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F4F" w:rsidRPr="000119E3" w:rsidRDefault="00601A1F" w:rsidP="000119E3">
      <w:pPr>
        <w:ind w:firstLine="0"/>
        <w:jc w:val="left"/>
        <w:rPr>
          <w:rFonts w:eastAsia="Times New Roman"/>
          <w:sz w:val="16"/>
          <w:szCs w:val="16"/>
          <w:lang w:val="en-US" w:eastAsia="en-US"/>
        </w:rPr>
      </w:pPr>
      <w:r>
        <w:rPr>
          <w:noProof/>
        </w:rPr>
        <mc:AlternateContent>
          <mc:Choice Requires="wps">
            <w:drawing>
              <wp:anchor distT="0" distB="0" distL="114300" distR="114300" simplePos="0" relativeHeight="251658240" behindDoc="0" locked="0" layoutInCell="1" allowOverlap="1" wp14:anchorId="2033FD31" wp14:editId="0584FEB2">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B00BD4" w:rsidRPr="00897AD3" w:rsidRDefault="0098611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107 (107</w:t>
                            </w:r>
                            <w:r w:rsidR="00B00BD4">
                              <w:rPr>
                                <w:rFonts w:eastAsia="Times New Roman"/>
                                <w:b/>
                                <w:color w:val="FFFFFF"/>
                                <w:szCs w:val="24"/>
                                <w:lang w:eastAsia="en-US"/>
                              </w:rPr>
                              <w:t>н) 14 мая 2024</w:t>
                            </w:r>
                            <w:r w:rsidR="004678E1">
                              <w:rPr>
                                <w:rFonts w:eastAsia="Times New Roman"/>
                                <w:b/>
                                <w:color w:val="FFFFFF"/>
                                <w:szCs w:val="24"/>
                                <w:lang w:eastAsia="en-US"/>
                              </w:rPr>
                              <w:t xml:space="preserve"> года.  </w:t>
                            </w:r>
                            <w:r w:rsidR="00B00BD4" w:rsidRPr="005574E5">
                              <w:rPr>
                                <w:rFonts w:eastAsia="Times New Roman"/>
                                <w:b/>
                                <w:color w:val="FFFFFF"/>
                                <w:szCs w:val="24"/>
                                <w:lang w:eastAsia="en-US"/>
                              </w:rPr>
                              <w:t>Изд</w:t>
                            </w:r>
                            <w:r w:rsidR="00B00BD4">
                              <w:rPr>
                                <w:rFonts w:eastAsia="Times New Roman"/>
                                <w:b/>
                                <w:color w:val="FFFFFF"/>
                                <w:szCs w:val="24"/>
                                <w:lang w:eastAsia="en-US"/>
                              </w:rPr>
                              <w:t>ается с 15 февраля 2023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B00BD4" w:rsidRPr="00897AD3" w:rsidRDefault="0098611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107 (107</w:t>
                      </w:r>
                      <w:bookmarkStart w:id="1" w:name="_GoBack"/>
                      <w:bookmarkEnd w:id="1"/>
                      <w:r w:rsidR="00B00BD4">
                        <w:rPr>
                          <w:rFonts w:eastAsia="Times New Roman"/>
                          <w:b/>
                          <w:color w:val="FFFFFF"/>
                          <w:szCs w:val="24"/>
                          <w:lang w:eastAsia="en-US"/>
                        </w:rPr>
                        <w:t>н) 14 мая 2024</w:t>
                      </w:r>
                      <w:r w:rsidR="004678E1">
                        <w:rPr>
                          <w:rFonts w:eastAsia="Times New Roman"/>
                          <w:b/>
                          <w:color w:val="FFFFFF"/>
                          <w:szCs w:val="24"/>
                          <w:lang w:eastAsia="en-US"/>
                        </w:rPr>
                        <w:t xml:space="preserve"> года.  </w:t>
                      </w:r>
                      <w:r w:rsidR="00B00BD4" w:rsidRPr="005574E5">
                        <w:rPr>
                          <w:rFonts w:eastAsia="Times New Roman"/>
                          <w:b/>
                          <w:color w:val="FFFFFF"/>
                          <w:szCs w:val="24"/>
                          <w:lang w:eastAsia="en-US"/>
                        </w:rPr>
                        <w:t>Изд</w:t>
                      </w:r>
                      <w:r w:rsidR="00B00BD4">
                        <w:rPr>
                          <w:rFonts w:eastAsia="Times New Roman"/>
                          <w:b/>
                          <w:color w:val="FFFFFF"/>
                          <w:szCs w:val="24"/>
                          <w:lang w:eastAsia="en-US"/>
                        </w:rPr>
                        <w:t>ается с 15 февраля 2023 года.</w:t>
                      </w:r>
                    </w:p>
                  </w:txbxContent>
                </v:textbox>
              </v:shape>
            </w:pict>
          </mc:Fallback>
        </mc:AlternateContent>
      </w:r>
      <w:r>
        <w:rPr>
          <w:rFonts w:eastAsia="Times New Roman"/>
          <w:noProof/>
          <w:sz w:val="16"/>
          <w:szCs w:val="16"/>
        </w:rPr>
        <w:drawing>
          <wp:inline distT="0" distB="0" distL="0" distR="0" wp14:anchorId="5671A0EF" wp14:editId="6037D8F9">
            <wp:extent cx="5870955" cy="10483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70955" cy="1048384"/>
                    </a:xfrm>
                    <a:prstGeom prst="rect">
                      <a:avLst/>
                    </a:prstGeom>
                    <a:noFill/>
                    <a:ln>
                      <a:noFill/>
                    </a:ln>
                  </pic:spPr>
                </pic:pic>
              </a:graphicData>
            </a:graphic>
          </wp:inline>
        </w:drawing>
      </w: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1F3BC9" w:rsidRDefault="005E6F4F" w:rsidP="00131EDC">
      <w:pPr>
        <w:ind w:firstLine="0"/>
        <w:rPr>
          <w:rFonts w:eastAsia="Times New Roman"/>
          <w:sz w:val="18"/>
          <w:szCs w:val="18"/>
        </w:rPr>
      </w:pPr>
    </w:p>
    <w:p w:rsidR="005E6F4F" w:rsidRPr="001F3BC9" w:rsidRDefault="001F3BC9" w:rsidP="001F3BC9">
      <w:pPr>
        <w:ind w:firstLine="0"/>
        <w:jc w:val="center"/>
        <w:rPr>
          <w:rFonts w:eastAsia="Times New Roman"/>
          <w:b/>
          <w:sz w:val="18"/>
          <w:szCs w:val="18"/>
        </w:rPr>
      </w:pPr>
      <w:r w:rsidRPr="001F3BC9">
        <w:rPr>
          <w:rFonts w:eastAsia="Times New Roman"/>
          <w:b/>
          <w:sz w:val="18"/>
          <w:szCs w:val="18"/>
        </w:rPr>
        <w:t>РЕШЕНИЕ СОБРАНИЯ ДЕПУТАТОВ АЛАТЫРСКОГО МУНИЦИПАЛЬНОГО ОКРУГА</w:t>
      </w:r>
    </w:p>
    <w:p w:rsidR="005E6F4F" w:rsidRPr="001F3BC9" w:rsidRDefault="005E6F4F" w:rsidP="001F3BC9">
      <w:pPr>
        <w:ind w:firstLine="0"/>
        <w:jc w:val="center"/>
        <w:rPr>
          <w:rFonts w:eastAsia="Times New Roman"/>
          <w:b/>
          <w:sz w:val="16"/>
          <w:szCs w:val="16"/>
          <w:lang w:eastAsia="en-US"/>
        </w:rPr>
      </w:pPr>
    </w:p>
    <w:p w:rsidR="005E6F4F" w:rsidRPr="00131EDC" w:rsidRDefault="008F2B12" w:rsidP="000119E3">
      <w:pPr>
        <w:ind w:firstLine="0"/>
        <w:jc w:val="left"/>
        <w:rPr>
          <w:rFonts w:eastAsia="Times New Roman"/>
          <w:b/>
          <w:sz w:val="16"/>
          <w:szCs w:val="16"/>
          <w:lang w:eastAsia="en-US"/>
        </w:rPr>
      </w:pPr>
      <w:r>
        <w:rPr>
          <w:rFonts w:eastAsia="Times New Roman"/>
          <w:b/>
          <w:sz w:val="16"/>
          <w:szCs w:val="16"/>
          <w:lang w:eastAsia="en-US"/>
        </w:rPr>
        <w:t>14.05</w:t>
      </w:r>
      <w:r w:rsidR="001F3BC9">
        <w:rPr>
          <w:rFonts w:eastAsia="Times New Roman"/>
          <w:b/>
          <w:sz w:val="16"/>
          <w:szCs w:val="16"/>
          <w:lang w:eastAsia="en-US"/>
        </w:rPr>
        <w:t xml:space="preserve">.2024                                                                                                                                                                                               </w:t>
      </w:r>
      <w:r>
        <w:rPr>
          <w:rFonts w:eastAsia="Times New Roman"/>
          <w:b/>
          <w:sz w:val="16"/>
          <w:szCs w:val="16"/>
          <w:lang w:eastAsia="en-US"/>
        </w:rPr>
        <w:t xml:space="preserve">                           №34/</w:t>
      </w:r>
      <w:r w:rsidR="00B00BD4">
        <w:rPr>
          <w:rFonts w:eastAsia="Times New Roman"/>
          <w:b/>
          <w:sz w:val="16"/>
          <w:szCs w:val="16"/>
          <w:lang w:eastAsia="en-US"/>
        </w:rPr>
        <w:t>1</w:t>
      </w:r>
    </w:p>
    <w:p w:rsidR="005E6F4F" w:rsidRPr="00B00BD4" w:rsidRDefault="00B00BD4" w:rsidP="00B00BD4">
      <w:pPr>
        <w:ind w:firstLine="0"/>
        <w:jc w:val="center"/>
        <w:rPr>
          <w:rFonts w:eastAsia="Times New Roman"/>
          <w:sz w:val="16"/>
          <w:szCs w:val="16"/>
          <w:lang w:eastAsia="en-US"/>
        </w:rPr>
      </w:pPr>
      <w:r w:rsidRPr="00B00BD4">
        <w:rPr>
          <w:rFonts w:eastAsia="Times New Roman"/>
          <w:b/>
          <w:sz w:val="16"/>
          <w:szCs w:val="16"/>
        </w:rPr>
        <w:t>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
    <w:p w:rsidR="005E6F4F" w:rsidRPr="00B00BD4" w:rsidRDefault="005E6F4F" w:rsidP="00B00BD4">
      <w:pPr>
        <w:ind w:firstLine="0"/>
        <w:rPr>
          <w:rFonts w:eastAsia="Times New Roman"/>
          <w:sz w:val="16"/>
          <w:szCs w:val="16"/>
          <w:lang w:eastAsia="en-US"/>
        </w:rPr>
      </w:pPr>
    </w:p>
    <w:p w:rsidR="00B00BD4" w:rsidRPr="00B00BD4" w:rsidRDefault="00B00BD4" w:rsidP="00B00BD4">
      <w:pPr>
        <w:widowControl w:val="0"/>
        <w:autoSpaceDE w:val="0"/>
        <w:autoSpaceDN w:val="0"/>
        <w:adjustRightInd w:val="0"/>
        <w:rPr>
          <w:rFonts w:eastAsia="Times New Roman"/>
          <w:bCs/>
          <w:sz w:val="16"/>
          <w:szCs w:val="16"/>
        </w:rPr>
      </w:pPr>
      <w:r w:rsidRPr="00B00BD4">
        <w:rPr>
          <w:rFonts w:eastAsia="Times New Roman"/>
          <w:sz w:val="16"/>
          <w:szCs w:val="16"/>
        </w:rPr>
        <w:t xml:space="preserve">В соответствии со статьей 13 Федерального закона от 06.10.2003 № 131-ФЗ «Об общих принципах организации местного самоуправления в Российской Федерации», Уставом Алатырский муниципального округа Чувашской Республики, выражая мнение населения Алатырского муниципального округа Чувашской Республики, </w:t>
      </w:r>
      <w:r w:rsidRPr="00B00BD4">
        <w:rPr>
          <w:rFonts w:eastAsia="Times New Roman"/>
          <w:bCs/>
          <w:sz w:val="16"/>
          <w:szCs w:val="16"/>
        </w:rPr>
        <w:t>Собрание депутатов Алатырского муниципального округа</w:t>
      </w:r>
    </w:p>
    <w:p w:rsidR="00B00BD4" w:rsidRPr="00B00BD4" w:rsidRDefault="00B00BD4" w:rsidP="00B00BD4">
      <w:pPr>
        <w:widowControl w:val="0"/>
        <w:autoSpaceDE w:val="0"/>
        <w:autoSpaceDN w:val="0"/>
        <w:adjustRightInd w:val="0"/>
        <w:ind w:firstLine="0"/>
        <w:jc w:val="center"/>
        <w:rPr>
          <w:rFonts w:eastAsia="Times New Roman"/>
          <w:bCs/>
          <w:sz w:val="16"/>
          <w:szCs w:val="16"/>
        </w:rPr>
      </w:pPr>
      <w:r w:rsidRPr="00B00BD4">
        <w:rPr>
          <w:rFonts w:eastAsia="Times New Roman"/>
          <w:bCs/>
          <w:sz w:val="16"/>
          <w:szCs w:val="16"/>
        </w:rPr>
        <w:t>РЕШИЛО:</w:t>
      </w:r>
    </w:p>
    <w:p w:rsidR="00B00BD4" w:rsidRPr="00B00BD4" w:rsidRDefault="00B00BD4" w:rsidP="00B00BD4">
      <w:pPr>
        <w:numPr>
          <w:ilvl w:val="0"/>
          <w:numId w:val="50"/>
        </w:numPr>
        <w:tabs>
          <w:tab w:val="left" w:pos="1134"/>
        </w:tabs>
        <w:ind w:left="0" w:right="-1" w:firstLine="567"/>
        <w:contextualSpacing/>
        <w:jc w:val="left"/>
        <w:rPr>
          <w:rFonts w:eastAsia="Times New Roman"/>
          <w:sz w:val="16"/>
          <w:szCs w:val="16"/>
        </w:rPr>
      </w:pPr>
      <w:r w:rsidRPr="00B00BD4">
        <w:rPr>
          <w:sz w:val="16"/>
          <w:szCs w:val="16"/>
          <w:lang w:eastAsia="en-US"/>
        </w:rPr>
        <w:t>Согласиться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
    <w:p w:rsidR="00B00BD4" w:rsidRPr="00B00BD4" w:rsidRDefault="00B00BD4" w:rsidP="00B00BD4">
      <w:pPr>
        <w:numPr>
          <w:ilvl w:val="0"/>
          <w:numId w:val="50"/>
        </w:numPr>
        <w:tabs>
          <w:tab w:val="left" w:pos="1134"/>
        </w:tabs>
        <w:ind w:left="0" w:right="-1" w:firstLine="567"/>
        <w:contextualSpacing/>
        <w:jc w:val="left"/>
        <w:rPr>
          <w:rFonts w:eastAsia="Times New Roman"/>
          <w:sz w:val="16"/>
          <w:szCs w:val="16"/>
        </w:rPr>
      </w:pPr>
      <w:r w:rsidRPr="00B00BD4">
        <w:rPr>
          <w:sz w:val="16"/>
          <w:szCs w:val="16"/>
          <w:lang w:eastAsia="en-US"/>
        </w:rPr>
        <w:t>Направить копию настоящего решения в Государственный Совет Чувашской Республики.</w:t>
      </w:r>
    </w:p>
    <w:p w:rsidR="00B00BD4" w:rsidRPr="00B00BD4" w:rsidRDefault="00B00BD4" w:rsidP="00B00BD4">
      <w:pPr>
        <w:numPr>
          <w:ilvl w:val="0"/>
          <w:numId w:val="50"/>
        </w:numPr>
        <w:tabs>
          <w:tab w:val="left" w:pos="1134"/>
        </w:tabs>
        <w:ind w:left="0" w:right="-1" w:firstLine="567"/>
        <w:contextualSpacing/>
        <w:jc w:val="left"/>
        <w:rPr>
          <w:rFonts w:eastAsia="Times New Roman"/>
          <w:sz w:val="16"/>
          <w:szCs w:val="16"/>
        </w:rPr>
      </w:pPr>
      <w:r w:rsidRPr="00B00BD4">
        <w:rPr>
          <w:sz w:val="16"/>
          <w:szCs w:val="16"/>
          <w:lang w:eastAsia="en-US"/>
        </w:rPr>
        <w:t>Настоящее решение вступает в силу после его официального опубликования.</w:t>
      </w:r>
    </w:p>
    <w:p w:rsidR="00B00BD4" w:rsidRPr="00B00BD4" w:rsidRDefault="00B00BD4" w:rsidP="00B00BD4">
      <w:pPr>
        <w:tabs>
          <w:tab w:val="left" w:pos="1134"/>
        </w:tabs>
        <w:ind w:right="-1" w:firstLine="0"/>
        <w:rPr>
          <w:rFonts w:eastAsia="Times New Roman"/>
          <w:sz w:val="16"/>
          <w:szCs w:val="16"/>
        </w:rPr>
      </w:pPr>
    </w:p>
    <w:p w:rsidR="00B00BD4" w:rsidRPr="00B00BD4" w:rsidRDefault="00B00BD4" w:rsidP="00B00BD4">
      <w:pPr>
        <w:tabs>
          <w:tab w:val="left" w:pos="1134"/>
        </w:tabs>
        <w:ind w:right="-1" w:firstLine="0"/>
        <w:rPr>
          <w:rFonts w:eastAsia="Times New Roman"/>
          <w:sz w:val="16"/>
          <w:szCs w:val="16"/>
        </w:rPr>
      </w:pPr>
    </w:p>
    <w:p w:rsidR="00B00BD4" w:rsidRPr="00B00BD4" w:rsidRDefault="00B00BD4" w:rsidP="00B00BD4">
      <w:pPr>
        <w:tabs>
          <w:tab w:val="left" w:pos="1134"/>
        </w:tabs>
        <w:ind w:right="-1" w:firstLine="0"/>
        <w:rPr>
          <w:rFonts w:eastAsia="Times New Roman"/>
          <w:sz w:val="16"/>
          <w:szCs w:val="16"/>
        </w:rPr>
      </w:pPr>
      <w:r w:rsidRPr="00B00BD4">
        <w:rPr>
          <w:rFonts w:eastAsia="Times New Roman"/>
          <w:sz w:val="16"/>
          <w:szCs w:val="16"/>
        </w:rPr>
        <w:t>Председатель Собрания депутатов</w:t>
      </w:r>
    </w:p>
    <w:p w:rsidR="00B00BD4" w:rsidRPr="00B00BD4" w:rsidRDefault="00B00BD4" w:rsidP="00B00BD4">
      <w:pPr>
        <w:tabs>
          <w:tab w:val="left" w:pos="1134"/>
        </w:tabs>
        <w:ind w:right="-1" w:firstLine="0"/>
        <w:rPr>
          <w:rFonts w:eastAsia="Times New Roman"/>
          <w:sz w:val="16"/>
          <w:szCs w:val="16"/>
        </w:rPr>
      </w:pPr>
      <w:r w:rsidRPr="00B00BD4">
        <w:rPr>
          <w:rFonts w:eastAsia="Times New Roman"/>
          <w:sz w:val="16"/>
          <w:szCs w:val="16"/>
        </w:rPr>
        <w:t xml:space="preserve">Алатырского муниципального округа                                                        </w:t>
      </w:r>
      <w:r>
        <w:rPr>
          <w:rFonts w:eastAsia="Times New Roman"/>
          <w:sz w:val="16"/>
          <w:szCs w:val="16"/>
        </w:rPr>
        <w:t xml:space="preserve">                                                                      </w:t>
      </w:r>
      <w:r w:rsidRPr="00B00BD4">
        <w:rPr>
          <w:rFonts w:eastAsia="Times New Roman"/>
          <w:sz w:val="16"/>
          <w:szCs w:val="16"/>
        </w:rPr>
        <w:t xml:space="preserve">         С.В. Павлёнков</w:t>
      </w:r>
    </w:p>
    <w:p w:rsidR="00B00BD4" w:rsidRPr="00B00BD4" w:rsidRDefault="00B00BD4" w:rsidP="00B00BD4">
      <w:pPr>
        <w:tabs>
          <w:tab w:val="left" w:pos="1134"/>
        </w:tabs>
        <w:ind w:right="-1" w:firstLine="0"/>
        <w:rPr>
          <w:rFonts w:eastAsia="Times New Roman"/>
          <w:sz w:val="16"/>
          <w:szCs w:val="16"/>
        </w:rPr>
      </w:pPr>
    </w:p>
    <w:p w:rsidR="00B00BD4" w:rsidRPr="00B00BD4" w:rsidRDefault="00B00BD4" w:rsidP="00B00BD4">
      <w:pPr>
        <w:tabs>
          <w:tab w:val="left" w:pos="1134"/>
        </w:tabs>
        <w:ind w:right="-1" w:firstLine="0"/>
        <w:rPr>
          <w:rFonts w:eastAsia="Times New Roman"/>
          <w:sz w:val="16"/>
          <w:szCs w:val="16"/>
        </w:rPr>
      </w:pPr>
    </w:p>
    <w:p w:rsidR="00B00BD4" w:rsidRPr="00B00BD4" w:rsidRDefault="00B00BD4" w:rsidP="00B00BD4">
      <w:pPr>
        <w:tabs>
          <w:tab w:val="left" w:pos="1134"/>
        </w:tabs>
        <w:ind w:right="-1" w:firstLine="0"/>
        <w:rPr>
          <w:rFonts w:eastAsia="Times New Roman"/>
          <w:sz w:val="16"/>
          <w:szCs w:val="16"/>
        </w:rPr>
      </w:pPr>
      <w:r w:rsidRPr="00B00BD4">
        <w:rPr>
          <w:rFonts w:eastAsia="Times New Roman"/>
          <w:sz w:val="16"/>
          <w:szCs w:val="16"/>
        </w:rPr>
        <w:t>Глава Алатырского</w:t>
      </w:r>
    </w:p>
    <w:p w:rsidR="00B00BD4" w:rsidRPr="00B00BD4" w:rsidRDefault="00B00BD4" w:rsidP="00B00BD4">
      <w:pPr>
        <w:tabs>
          <w:tab w:val="left" w:pos="1134"/>
        </w:tabs>
        <w:ind w:right="-1" w:firstLine="0"/>
        <w:rPr>
          <w:rFonts w:eastAsia="Times New Roman"/>
          <w:sz w:val="16"/>
          <w:szCs w:val="16"/>
        </w:rPr>
      </w:pPr>
      <w:r w:rsidRPr="00B00BD4">
        <w:rPr>
          <w:rFonts w:eastAsia="Times New Roman"/>
          <w:sz w:val="16"/>
          <w:szCs w:val="16"/>
        </w:rPr>
        <w:t xml:space="preserve">муниципального округа                                                                                         </w:t>
      </w:r>
      <w:r>
        <w:rPr>
          <w:rFonts w:eastAsia="Times New Roman"/>
          <w:sz w:val="16"/>
          <w:szCs w:val="16"/>
        </w:rPr>
        <w:t xml:space="preserve">                                                                    </w:t>
      </w:r>
      <w:r w:rsidRPr="00B00BD4">
        <w:rPr>
          <w:rFonts w:eastAsia="Times New Roman"/>
          <w:sz w:val="16"/>
          <w:szCs w:val="16"/>
        </w:rPr>
        <w:t>Н.И. Шпилевая</w:t>
      </w:r>
    </w:p>
    <w:p w:rsidR="005E6F4F" w:rsidRDefault="005E6F4F" w:rsidP="000119E3">
      <w:pPr>
        <w:ind w:firstLine="0"/>
        <w:jc w:val="left"/>
        <w:rPr>
          <w:rFonts w:eastAsia="Times New Roman"/>
          <w:sz w:val="16"/>
          <w:szCs w:val="16"/>
          <w:lang w:eastAsia="en-US"/>
        </w:rPr>
      </w:pPr>
    </w:p>
    <w:p w:rsidR="005E6F4F" w:rsidRDefault="004678E1" w:rsidP="000119E3">
      <w:pPr>
        <w:ind w:firstLine="0"/>
        <w:jc w:val="left"/>
        <w:rPr>
          <w:rFonts w:eastAsia="Times New Roman"/>
          <w:sz w:val="16"/>
          <w:szCs w:val="16"/>
          <w:lang w:eastAsia="en-US"/>
        </w:rPr>
      </w:pPr>
      <w:r>
        <w:rPr>
          <w:rFonts w:eastAsia="Times New Roman"/>
          <w:sz w:val="16"/>
          <w:szCs w:val="16"/>
          <w:lang w:eastAsia="en-US"/>
        </w:rPr>
        <w:t xml:space="preserve"> </w:t>
      </w: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A81123" w:rsidRDefault="00A81123" w:rsidP="000119E3">
      <w:pPr>
        <w:ind w:firstLine="0"/>
        <w:jc w:val="left"/>
        <w:rPr>
          <w:rFonts w:eastAsia="Times New Roman"/>
          <w:sz w:val="16"/>
          <w:szCs w:val="16"/>
          <w:lang w:eastAsia="en-US"/>
        </w:rPr>
      </w:pPr>
    </w:p>
    <w:p w:rsidR="00A81123" w:rsidRDefault="00A81123"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p>
    <w:p w:rsidR="007B1A01" w:rsidRDefault="007B1A01" w:rsidP="000119E3">
      <w:pPr>
        <w:ind w:firstLine="0"/>
        <w:jc w:val="left"/>
        <w:rPr>
          <w:rFonts w:eastAsia="Times New Roman"/>
          <w:sz w:val="16"/>
          <w:szCs w:val="16"/>
          <w:lang w:eastAsia="en-US"/>
        </w:rPr>
      </w:pPr>
      <w:bookmarkStart w:id="0" w:name="_GoBack"/>
      <w:bookmarkEnd w:id="0"/>
    </w:p>
    <w:p w:rsidR="00A81123" w:rsidRDefault="00A81123"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429820, г. Алатырь, ул. Ленина,29</w:t>
            </w:r>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9" w:history="1">
              <w:r w:rsidRPr="004437E3">
                <w:rPr>
                  <w:rStyle w:val="a6"/>
                  <w:rFonts w:eastAsia="Times New Roman"/>
                  <w:sz w:val="16"/>
                  <w:szCs w:val="16"/>
                  <w:lang w:val="en-US" w:eastAsia="en-US"/>
                </w:rPr>
                <w:t>alatr</w:t>
              </w:r>
              <w:r w:rsidRPr="004437E3">
                <w:rPr>
                  <w:rStyle w:val="a6"/>
                  <w:rFonts w:eastAsia="Times New Roman"/>
                  <w:sz w:val="16"/>
                  <w:szCs w:val="16"/>
                  <w:lang w:eastAsia="en-US"/>
                </w:rPr>
                <w:t>@</w:t>
              </w:r>
              <w:r w:rsidRPr="004437E3">
                <w:rPr>
                  <w:rStyle w:val="a6"/>
                  <w:rFonts w:eastAsia="Times New Roman"/>
                  <w:sz w:val="16"/>
                  <w:szCs w:val="16"/>
                  <w:lang w:val="en-US" w:eastAsia="en-US"/>
                </w:rPr>
                <w:t>cap</w:t>
              </w:r>
              <w:r w:rsidRPr="004437E3">
                <w:rPr>
                  <w:rStyle w:val="a6"/>
                  <w:rFonts w:eastAsia="Times New Roman"/>
                  <w:sz w:val="16"/>
                  <w:szCs w:val="16"/>
                  <w:lang w:eastAsia="en-US"/>
                </w:rPr>
                <w:t>.</w:t>
              </w:r>
              <w:proofErr w:type="spellStart"/>
              <w:r w:rsidRPr="004437E3">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F26D94">
              <w:rPr>
                <w:rFonts w:eastAsia="Times New Roman"/>
                <w:color w:val="000000"/>
                <w:kern w:val="28"/>
                <w:sz w:val="16"/>
                <w:szCs w:val="16"/>
                <w:lang w:eastAsia="en-US"/>
              </w:rPr>
              <w:t>Фирсова Т.М.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50 экз. </w:t>
            </w:r>
            <w:r w:rsidRPr="004437E3">
              <w:rPr>
                <w:rFonts w:eastAsia="Times New Roman"/>
                <w:b/>
                <w:bCs/>
                <w:color w:val="000000"/>
                <w:kern w:val="28"/>
                <w:sz w:val="16"/>
                <w:szCs w:val="16"/>
                <w:lang w:eastAsia="en-US"/>
              </w:rPr>
              <w:t xml:space="preserve">Объем </w:t>
            </w:r>
            <w:r w:rsidR="001C44A2">
              <w:rPr>
                <w:rFonts w:eastAsia="Times New Roman"/>
                <w:b/>
                <w:bCs/>
                <w:color w:val="000000"/>
                <w:kern w:val="28"/>
                <w:sz w:val="16"/>
                <w:szCs w:val="16"/>
                <w:lang w:eastAsia="en-US"/>
              </w:rPr>
              <w:t>1</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1C44A2"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14</w:t>
            </w:r>
            <w:r w:rsidR="00766708" w:rsidRPr="004437E3">
              <w:rPr>
                <w:rFonts w:eastAsia="Times New Roman"/>
                <w:color w:val="000000"/>
                <w:kern w:val="28"/>
                <w:sz w:val="16"/>
                <w:szCs w:val="16"/>
                <w:lang w:eastAsia="en-US"/>
              </w:rPr>
              <w:t>.</w:t>
            </w:r>
            <w:r>
              <w:rPr>
                <w:rFonts w:eastAsia="Times New Roman"/>
                <w:color w:val="000000"/>
                <w:kern w:val="28"/>
                <w:sz w:val="16"/>
                <w:szCs w:val="16"/>
                <w:lang w:eastAsia="en-US"/>
              </w:rPr>
              <w:t>05</w:t>
            </w:r>
            <w:r w:rsidR="00766708" w:rsidRPr="004437E3">
              <w:rPr>
                <w:rFonts w:eastAsia="Times New Roman"/>
                <w:color w:val="000000"/>
                <w:kern w:val="28"/>
                <w:sz w:val="16"/>
                <w:szCs w:val="16"/>
                <w:lang w:eastAsia="en-US"/>
              </w:rPr>
              <w:t>.20</w:t>
            </w:r>
            <w:r w:rsidR="00317D00">
              <w:rPr>
                <w:rFonts w:eastAsia="Times New Roman"/>
                <w:color w:val="000000"/>
                <w:kern w:val="28"/>
                <w:sz w:val="16"/>
                <w:szCs w:val="16"/>
                <w:lang w:eastAsia="en-US"/>
              </w:rPr>
              <w:t>24</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A81123">
      <w:pPr>
        <w:ind w:firstLine="0"/>
        <w:jc w:val="left"/>
        <w:rPr>
          <w:rFonts w:eastAsia="Times New Roman"/>
          <w:sz w:val="16"/>
          <w:szCs w:val="16"/>
          <w:lang w:eastAsia="en-US"/>
        </w:rPr>
      </w:pPr>
    </w:p>
    <w:sectPr w:rsidR="005E6F4F" w:rsidRPr="004437E3" w:rsidSect="00131EDC">
      <w:headerReference w:type="default" r:id="rId10"/>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BD4" w:rsidRDefault="00B00B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B00BD4" w:rsidRDefault="00B00B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BD4" w:rsidRDefault="00B00B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B00BD4" w:rsidRDefault="00B00B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BD4" w:rsidRPr="00747453" w:rsidRDefault="00B00BD4" w:rsidP="00F57366">
    <w:pPr>
      <w:pStyle w:val="ab"/>
      <w:jc w:val="center"/>
    </w:pPr>
    <w:r>
      <w:fldChar w:fldCharType="begin"/>
    </w:r>
    <w:r>
      <w:instrText>PAGE   \* MERGEFORMAT</w:instrText>
    </w:r>
    <w:r>
      <w:fldChar w:fldCharType="separate"/>
    </w:r>
    <w:r w:rsidR="007B1A0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7EE4A51"/>
    <w:multiLevelType w:val="hybridMultilevel"/>
    <w:tmpl w:val="26248A64"/>
    <w:lvl w:ilvl="0" w:tplc="528C46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5AE778E"/>
    <w:multiLevelType w:val="hybridMultilevel"/>
    <w:tmpl w:val="91B8CB82"/>
    <w:lvl w:ilvl="0" w:tplc="DAB6173E">
      <w:start w:val="1"/>
      <w:numFmt w:val="decimal"/>
      <w:lvlText w:val="%1."/>
      <w:lvlJc w:val="left"/>
      <w:pPr>
        <w:ind w:left="1211" w:hanging="360"/>
      </w:pPr>
      <w:rPr>
        <w:rFonts w:eastAsia="Calibri" w:hint="default"/>
        <w:sz w:val="16"/>
        <w:szCs w:val="16"/>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3"/>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2"/>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3"/>
  </w:num>
  <w:num w:numId="49">
    <w:abstractNumId w:val="11"/>
  </w:num>
  <w:num w:numId="50">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44A2"/>
    <w:rsid w:val="001C78CB"/>
    <w:rsid w:val="001E228C"/>
    <w:rsid w:val="001F084B"/>
    <w:rsid w:val="001F3BC9"/>
    <w:rsid w:val="001F4D4F"/>
    <w:rsid w:val="00201CA0"/>
    <w:rsid w:val="00210597"/>
    <w:rsid w:val="0021427B"/>
    <w:rsid w:val="00215797"/>
    <w:rsid w:val="00215C54"/>
    <w:rsid w:val="002202E9"/>
    <w:rsid w:val="00220B68"/>
    <w:rsid w:val="002227A3"/>
    <w:rsid w:val="002303A0"/>
    <w:rsid w:val="0023146D"/>
    <w:rsid w:val="00231E69"/>
    <w:rsid w:val="002473D9"/>
    <w:rsid w:val="002560F3"/>
    <w:rsid w:val="00262F63"/>
    <w:rsid w:val="00263976"/>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7D0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678E1"/>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41EA"/>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1A01"/>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E54AC"/>
    <w:rsid w:val="008F0A2C"/>
    <w:rsid w:val="008F1B43"/>
    <w:rsid w:val="008F2B12"/>
    <w:rsid w:val="008F4E62"/>
    <w:rsid w:val="00901A46"/>
    <w:rsid w:val="00914424"/>
    <w:rsid w:val="0092275D"/>
    <w:rsid w:val="00933BAE"/>
    <w:rsid w:val="00960CEF"/>
    <w:rsid w:val="00960E09"/>
    <w:rsid w:val="00960E60"/>
    <w:rsid w:val="00976311"/>
    <w:rsid w:val="00986118"/>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72A"/>
    <w:rsid w:val="00A718A4"/>
    <w:rsid w:val="00A71DC6"/>
    <w:rsid w:val="00A74678"/>
    <w:rsid w:val="00A80CE4"/>
    <w:rsid w:val="00A81123"/>
    <w:rsid w:val="00A81C53"/>
    <w:rsid w:val="00A843D8"/>
    <w:rsid w:val="00A90034"/>
    <w:rsid w:val="00A91C31"/>
    <w:rsid w:val="00A92168"/>
    <w:rsid w:val="00A92684"/>
    <w:rsid w:val="00A96187"/>
    <w:rsid w:val="00A97356"/>
    <w:rsid w:val="00AA70CC"/>
    <w:rsid w:val="00AB1B53"/>
    <w:rsid w:val="00AB3AEC"/>
    <w:rsid w:val="00AB57AE"/>
    <w:rsid w:val="00AC4BAC"/>
    <w:rsid w:val="00AC5073"/>
    <w:rsid w:val="00AC721F"/>
    <w:rsid w:val="00AD1448"/>
    <w:rsid w:val="00AE58E8"/>
    <w:rsid w:val="00B00BD4"/>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1262"/>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table" w:customStyle="1" w:styleId="7b">
    <w:name w:val="Сетка таблицы7"/>
    <w:basedOn w:val="a2"/>
    <w:next w:val="a5"/>
    <w:rsid w:val="00A8112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table" w:customStyle="1" w:styleId="7b">
    <w:name w:val="Сетка таблицы7"/>
    <w:basedOn w:val="a2"/>
    <w:next w:val="a5"/>
    <w:rsid w:val="00A8112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atr@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218</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Пользователь Windows</cp:lastModifiedBy>
  <cp:revision>42</cp:revision>
  <dcterms:created xsi:type="dcterms:W3CDTF">2023-03-13T07:40:00Z</dcterms:created>
  <dcterms:modified xsi:type="dcterms:W3CDTF">2024-05-17T05:03:00Z</dcterms:modified>
</cp:coreProperties>
</file>