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999" w:rsidRPr="008A4003" w:rsidRDefault="004E04A2">
      <w:pPr>
        <w:rPr>
          <w:color w:val="000000" w:themeColor="text1"/>
        </w:rPr>
      </w:pPr>
      <w:r w:rsidRPr="008A4003">
        <w:rPr>
          <w:noProof/>
          <w:color w:val="000000" w:themeColor="text1"/>
          <w:lang w:eastAsia="ru-RU"/>
        </w:rPr>
        <mc:AlternateContent>
          <mc:Choice Requires="wps">
            <w:drawing>
              <wp:anchor distT="0" distB="0" distL="114300" distR="114300" simplePos="0" relativeHeight="251659264" behindDoc="0" locked="0" layoutInCell="1" allowOverlap="1" wp14:anchorId="6F7E1332" wp14:editId="52B35508">
                <wp:simplePos x="0" y="0"/>
                <wp:positionH relativeFrom="column">
                  <wp:posOffset>89446</wp:posOffset>
                </wp:positionH>
                <wp:positionV relativeFrom="paragraph">
                  <wp:posOffset>1875</wp:posOffset>
                </wp:positionV>
                <wp:extent cx="2479674" cy="1850066"/>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4" cy="1850066"/>
                        </a:xfrm>
                        <a:prstGeom prst="rect">
                          <a:avLst/>
                        </a:prstGeom>
                        <a:solidFill>
                          <a:srgbClr val="FFFFFF"/>
                        </a:solidFill>
                        <a:ln w="9525">
                          <a:noFill/>
                          <a:miter lim="800000"/>
                          <a:headEnd/>
                          <a:tailEnd/>
                        </a:ln>
                      </wps:spPr>
                      <wps:txbx>
                        <w:txbxContent>
                          <w:p w:rsidR="0008090B" w:rsidRPr="00EE4895" w:rsidRDefault="0008090B" w:rsidP="00EE4895">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 xml:space="preserve">АДМИНИСТРАЦИЯ </w:t>
                            </w:r>
                          </w:p>
                          <w:p w:rsidR="0008090B" w:rsidRPr="00EE4895" w:rsidRDefault="0008090B" w:rsidP="00EE4895">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 xml:space="preserve">УРМАРСКОГО </w:t>
                            </w:r>
                          </w:p>
                          <w:p w:rsidR="0008090B" w:rsidRDefault="0008090B" w:rsidP="00EE4895">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МУНИЦИПАЛЬНОГО ОКРУГА</w:t>
                            </w:r>
                          </w:p>
                          <w:p w:rsidR="0008090B" w:rsidRPr="00EE4895" w:rsidRDefault="0008090B" w:rsidP="00891B04">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ЧУВАШСК</w:t>
                            </w:r>
                            <w:r>
                              <w:rPr>
                                <w:rFonts w:ascii="Times New Roman" w:eastAsia="Times New Roman" w:hAnsi="Times New Roman" w:cs="Times New Roman"/>
                                <w:b/>
                                <w:lang w:eastAsia="ru-RU"/>
                              </w:rPr>
                              <w:t>ОЙ  РЕСПУБЛИКИ</w:t>
                            </w:r>
                          </w:p>
                          <w:p w:rsidR="0008090B" w:rsidRPr="00EE4895" w:rsidRDefault="0008090B" w:rsidP="00EE4895">
                            <w:pPr>
                              <w:spacing w:after="0" w:line="240" w:lineRule="auto"/>
                              <w:jc w:val="center"/>
                              <w:rPr>
                                <w:rFonts w:ascii="Arial Cyr Chuv" w:eastAsia="Times New Roman" w:hAnsi="Arial Cyr Chuv" w:cs="Times New Roman"/>
                                <w:lang w:eastAsia="ru-RU"/>
                              </w:rPr>
                            </w:pPr>
                          </w:p>
                          <w:p w:rsidR="0008090B" w:rsidRPr="00EE4895" w:rsidRDefault="0008090B" w:rsidP="00EE4895">
                            <w:pPr>
                              <w:keepNext/>
                              <w:spacing w:after="0" w:line="240" w:lineRule="auto"/>
                              <w:jc w:val="center"/>
                              <w:outlineLvl w:val="1"/>
                              <w:rPr>
                                <w:rFonts w:ascii="Times New Roman" w:eastAsia="Times New Roman" w:hAnsi="Times New Roman" w:cs="Times New Roman"/>
                                <w:b/>
                                <w:sz w:val="28"/>
                                <w:szCs w:val="20"/>
                                <w:lang w:eastAsia="x-none"/>
                              </w:rPr>
                            </w:pPr>
                          </w:p>
                          <w:p w:rsidR="0008090B" w:rsidRPr="00EE4895" w:rsidRDefault="0008090B" w:rsidP="00EE4895">
                            <w:pPr>
                              <w:keepNext/>
                              <w:spacing w:after="0" w:line="240" w:lineRule="auto"/>
                              <w:jc w:val="center"/>
                              <w:outlineLvl w:val="1"/>
                              <w:rPr>
                                <w:rFonts w:ascii="Times New Roman" w:eastAsia="Times New Roman" w:hAnsi="Times New Roman" w:cs="Times New Roman"/>
                                <w:b/>
                                <w:sz w:val="28"/>
                                <w:szCs w:val="28"/>
                                <w:lang w:val="x-none" w:eastAsia="x-none"/>
                              </w:rPr>
                            </w:pPr>
                            <w:r w:rsidRPr="00EE4895">
                              <w:rPr>
                                <w:rFonts w:ascii="Times New Roman" w:eastAsia="Times New Roman" w:hAnsi="Times New Roman" w:cs="Times New Roman"/>
                                <w:b/>
                                <w:sz w:val="28"/>
                                <w:szCs w:val="28"/>
                                <w:lang w:val="x-none" w:eastAsia="x-none"/>
                              </w:rPr>
                              <w:t>ПОСТАНОВЛЕНИЕ</w:t>
                            </w:r>
                          </w:p>
                          <w:p w:rsidR="0008090B" w:rsidRPr="00EE4895" w:rsidRDefault="0008090B" w:rsidP="00EE4895">
                            <w:pPr>
                              <w:spacing w:after="0" w:line="240" w:lineRule="auto"/>
                              <w:jc w:val="center"/>
                              <w:rPr>
                                <w:rFonts w:ascii="Times New Roman" w:eastAsia="Times New Roman" w:hAnsi="Times New Roman" w:cs="Times New Roman"/>
                                <w:sz w:val="24"/>
                                <w:szCs w:val="20"/>
                                <w:u w:val="single"/>
                                <w:lang w:eastAsia="ru-RU"/>
                              </w:rPr>
                            </w:pPr>
                          </w:p>
                          <w:p w:rsidR="0008090B" w:rsidRPr="00BE020F" w:rsidRDefault="00B25177" w:rsidP="00EE4895">
                            <w:pPr>
                              <w:spacing w:after="0" w:line="240" w:lineRule="auto"/>
                              <w:jc w:val="center"/>
                              <w:rPr>
                                <w:rFonts w:ascii="Times New Roman" w:eastAsia="Times New Roman" w:hAnsi="Times New Roman" w:cs="Times New Roman"/>
                                <w:sz w:val="24"/>
                                <w:szCs w:val="20"/>
                                <w:u w:val="single"/>
                                <w:lang w:eastAsia="ru-RU"/>
                              </w:rPr>
                            </w:pPr>
                            <w:r>
                              <w:rPr>
                                <w:rFonts w:ascii="Times New Roman" w:eastAsia="Times New Roman" w:hAnsi="Times New Roman" w:cs="Times New Roman"/>
                                <w:sz w:val="24"/>
                                <w:szCs w:val="20"/>
                                <w:u w:val="single"/>
                                <w:lang w:eastAsia="ru-RU"/>
                              </w:rPr>
                              <w:t>1</w:t>
                            </w:r>
                            <w:r w:rsidR="00F23AD5">
                              <w:rPr>
                                <w:rFonts w:ascii="Times New Roman" w:eastAsia="Times New Roman" w:hAnsi="Times New Roman" w:cs="Times New Roman"/>
                                <w:sz w:val="24"/>
                                <w:szCs w:val="20"/>
                                <w:u w:val="single"/>
                                <w:lang w:eastAsia="ru-RU"/>
                              </w:rPr>
                              <w:t>5</w:t>
                            </w:r>
                            <w:r w:rsidR="008E7DD8">
                              <w:rPr>
                                <w:rFonts w:ascii="Times New Roman" w:eastAsia="Times New Roman" w:hAnsi="Times New Roman" w:cs="Times New Roman"/>
                                <w:sz w:val="24"/>
                                <w:szCs w:val="20"/>
                                <w:u w:val="single"/>
                                <w:lang w:eastAsia="ru-RU"/>
                              </w:rPr>
                              <w:t>.</w:t>
                            </w:r>
                            <w:r w:rsidR="0008090B">
                              <w:rPr>
                                <w:rFonts w:ascii="Times New Roman" w:eastAsia="Times New Roman" w:hAnsi="Times New Roman" w:cs="Times New Roman"/>
                                <w:sz w:val="24"/>
                                <w:szCs w:val="20"/>
                                <w:u w:val="single"/>
                                <w:lang w:eastAsia="ru-RU"/>
                              </w:rPr>
                              <w:t>06.2023</w:t>
                            </w:r>
                            <w:r w:rsidR="0008090B" w:rsidRPr="00EE4895">
                              <w:rPr>
                                <w:rFonts w:ascii="Times New Roman" w:eastAsia="Times New Roman" w:hAnsi="Times New Roman" w:cs="Times New Roman"/>
                                <w:sz w:val="24"/>
                                <w:szCs w:val="20"/>
                                <w:u w:val="single"/>
                                <w:lang w:eastAsia="ru-RU"/>
                              </w:rPr>
                              <w:t xml:space="preserve">  № </w:t>
                            </w:r>
                            <w:r w:rsidR="006D4C8B">
                              <w:rPr>
                                <w:rFonts w:ascii="Times New Roman" w:eastAsia="Times New Roman" w:hAnsi="Times New Roman" w:cs="Times New Roman"/>
                                <w:sz w:val="24"/>
                                <w:szCs w:val="20"/>
                                <w:u w:val="single"/>
                                <w:lang w:eastAsia="ru-RU"/>
                              </w:rPr>
                              <w:t>7</w:t>
                            </w:r>
                            <w:r w:rsidR="00861F3D">
                              <w:rPr>
                                <w:rFonts w:ascii="Times New Roman" w:eastAsia="Times New Roman" w:hAnsi="Times New Roman" w:cs="Times New Roman"/>
                                <w:sz w:val="24"/>
                                <w:szCs w:val="20"/>
                                <w:u w:val="single"/>
                                <w:lang w:eastAsia="ru-RU"/>
                              </w:rPr>
                              <w:t>2</w:t>
                            </w:r>
                            <w:r w:rsidR="00E90AFA">
                              <w:rPr>
                                <w:rFonts w:ascii="Times New Roman" w:eastAsia="Times New Roman" w:hAnsi="Times New Roman" w:cs="Times New Roman"/>
                                <w:sz w:val="24"/>
                                <w:szCs w:val="20"/>
                                <w:u w:val="single"/>
                                <w:lang w:eastAsia="ru-RU"/>
                              </w:rPr>
                              <w:t>3</w:t>
                            </w:r>
                          </w:p>
                          <w:p w:rsidR="0008090B" w:rsidRDefault="0008090B" w:rsidP="00EE4895">
                            <w:pPr>
                              <w:spacing w:after="0" w:line="240" w:lineRule="auto"/>
                              <w:rPr>
                                <w:rFonts w:ascii="Times New Roman" w:eastAsia="Times New Roman" w:hAnsi="Times New Roman" w:cs="Times New Roman"/>
                                <w:sz w:val="24"/>
                                <w:szCs w:val="24"/>
                                <w:lang w:eastAsia="ru-RU"/>
                              </w:rPr>
                            </w:pPr>
                            <w:r w:rsidRPr="00EE4895">
                              <w:rPr>
                                <w:rFonts w:ascii="Times New Roman" w:eastAsia="Times New Roman" w:hAnsi="Times New Roman" w:cs="Times New Roman"/>
                                <w:sz w:val="16"/>
                                <w:szCs w:val="20"/>
                                <w:lang w:eastAsia="ru-RU"/>
                              </w:rPr>
                              <w:t xml:space="preserve">                                 </w:t>
                            </w:r>
                            <w:r w:rsidRPr="00EE4895">
                              <w:rPr>
                                <w:rFonts w:ascii="Times New Roman" w:eastAsia="Times New Roman" w:hAnsi="Times New Roman" w:cs="Times New Roman"/>
                                <w:sz w:val="24"/>
                                <w:szCs w:val="24"/>
                                <w:lang w:eastAsia="ru-RU"/>
                              </w:rPr>
                              <w:t>п. Урмары</w:t>
                            </w:r>
                          </w:p>
                          <w:p w:rsidR="0008090B" w:rsidRDefault="0008090B" w:rsidP="00EE4895">
                            <w:pPr>
                              <w:spacing w:after="0" w:line="240" w:lineRule="auto"/>
                              <w:rPr>
                                <w:rFonts w:ascii="Times New Roman" w:eastAsia="Times New Roman" w:hAnsi="Times New Roman" w:cs="Times New Roman"/>
                                <w:sz w:val="24"/>
                                <w:szCs w:val="24"/>
                                <w:lang w:eastAsia="ru-RU"/>
                              </w:rPr>
                            </w:pPr>
                          </w:p>
                          <w:p w:rsidR="0008090B" w:rsidRPr="00EE4895" w:rsidRDefault="0008090B" w:rsidP="00EE4895">
                            <w:pPr>
                              <w:spacing w:after="0" w:line="240" w:lineRule="auto"/>
                              <w:rPr>
                                <w:rFonts w:ascii="Times New Roman" w:eastAsia="Times New Roman" w:hAnsi="Times New Roman" w:cs="Times New Roman"/>
                                <w:sz w:val="24"/>
                                <w:szCs w:val="24"/>
                                <w:lang w:eastAsia="ru-RU"/>
                              </w:rPr>
                            </w:pPr>
                          </w:p>
                          <w:p w:rsidR="0008090B" w:rsidRDefault="000809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7.05pt;margin-top:.15pt;width:195.25pt;height:1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" stroked="f">
                <v:textbox>
                  <w:txbxContent>
                    <w:p w:rsidR="0008090B" w:rsidRPr="00EE4895" w:rsidRDefault="0008090B" w:rsidP="00EE4895">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 xml:space="preserve">АДМИНИСТРАЦИЯ </w:t>
                      </w:r>
                    </w:p>
                    <w:p w:rsidR="0008090B" w:rsidRPr="00EE4895" w:rsidRDefault="0008090B" w:rsidP="00EE4895">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 xml:space="preserve">УРМАРСКОГО </w:t>
                      </w:r>
                    </w:p>
                    <w:p w:rsidR="0008090B" w:rsidRDefault="0008090B" w:rsidP="00EE4895">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МУНИЦИПАЛЬНОГО ОКРУГА</w:t>
                      </w:r>
                    </w:p>
                    <w:p w:rsidR="0008090B" w:rsidRPr="00EE4895" w:rsidRDefault="0008090B" w:rsidP="00891B04">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ЧУВАШСК</w:t>
                      </w:r>
                      <w:r>
                        <w:rPr>
                          <w:rFonts w:ascii="Times New Roman" w:eastAsia="Times New Roman" w:hAnsi="Times New Roman" w:cs="Times New Roman"/>
                          <w:b/>
                          <w:lang w:eastAsia="ru-RU"/>
                        </w:rPr>
                        <w:t>ОЙ  РЕСПУБЛИКИ</w:t>
                      </w:r>
                    </w:p>
                    <w:p w:rsidR="0008090B" w:rsidRPr="00EE4895" w:rsidRDefault="0008090B" w:rsidP="00EE4895">
                      <w:pPr>
                        <w:spacing w:after="0" w:line="240" w:lineRule="auto"/>
                        <w:jc w:val="center"/>
                        <w:rPr>
                          <w:rFonts w:ascii="Arial Cyr Chuv" w:eastAsia="Times New Roman" w:hAnsi="Arial Cyr Chuv" w:cs="Times New Roman"/>
                          <w:lang w:eastAsia="ru-RU"/>
                        </w:rPr>
                      </w:pPr>
                    </w:p>
                    <w:p w:rsidR="0008090B" w:rsidRPr="00EE4895" w:rsidRDefault="0008090B" w:rsidP="00EE4895">
                      <w:pPr>
                        <w:keepNext/>
                        <w:spacing w:after="0" w:line="240" w:lineRule="auto"/>
                        <w:jc w:val="center"/>
                        <w:outlineLvl w:val="1"/>
                        <w:rPr>
                          <w:rFonts w:ascii="Times New Roman" w:eastAsia="Times New Roman" w:hAnsi="Times New Roman" w:cs="Times New Roman"/>
                          <w:b/>
                          <w:sz w:val="28"/>
                          <w:szCs w:val="20"/>
                          <w:lang w:eastAsia="x-none"/>
                        </w:rPr>
                      </w:pPr>
                    </w:p>
                    <w:p w:rsidR="0008090B" w:rsidRPr="00EE4895" w:rsidRDefault="0008090B" w:rsidP="00EE4895">
                      <w:pPr>
                        <w:keepNext/>
                        <w:spacing w:after="0" w:line="240" w:lineRule="auto"/>
                        <w:jc w:val="center"/>
                        <w:outlineLvl w:val="1"/>
                        <w:rPr>
                          <w:rFonts w:ascii="Times New Roman" w:eastAsia="Times New Roman" w:hAnsi="Times New Roman" w:cs="Times New Roman"/>
                          <w:b/>
                          <w:sz w:val="28"/>
                          <w:szCs w:val="28"/>
                          <w:lang w:val="x-none" w:eastAsia="x-none"/>
                        </w:rPr>
                      </w:pPr>
                      <w:r w:rsidRPr="00EE4895">
                        <w:rPr>
                          <w:rFonts w:ascii="Times New Roman" w:eastAsia="Times New Roman" w:hAnsi="Times New Roman" w:cs="Times New Roman"/>
                          <w:b/>
                          <w:sz w:val="28"/>
                          <w:szCs w:val="28"/>
                          <w:lang w:val="x-none" w:eastAsia="x-none"/>
                        </w:rPr>
                        <w:t>ПОСТАНОВЛЕНИЕ</w:t>
                      </w:r>
                    </w:p>
                    <w:p w:rsidR="0008090B" w:rsidRPr="00EE4895" w:rsidRDefault="0008090B" w:rsidP="00EE4895">
                      <w:pPr>
                        <w:spacing w:after="0" w:line="240" w:lineRule="auto"/>
                        <w:jc w:val="center"/>
                        <w:rPr>
                          <w:rFonts w:ascii="Times New Roman" w:eastAsia="Times New Roman" w:hAnsi="Times New Roman" w:cs="Times New Roman"/>
                          <w:sz w:val="24"/>
                          <w:szCs w:val="20"/>
                          <w:u w:val="single"/>
                          <w:lang w:eastAsia="ru-RU"/>
                        </w:rPr>
                      </w:pPr>
                    </w:p>
                    <w:p w:rsidR="0008090B" w:rsidRPr="00BE020F" w:rsidRDefault="00B25177" w:rsidP="00EE4895">
                      <w:pPr>
                        <w:spacing w:after="0" w:line="240" w:lineRule="auto"/>
                        <w:jc w:val="center"/>
                        <w:rPr>
                          <w:rFonts w:ascii="Times New Roman" w:eastAsia="Times New Roman" w:hAnsi="Times New Roman" w:cs="Times New Roman"/>
                          <w:sz w:val="24"/>
                          <w:szCs w:val="20"/>
                          <w:u w:val="single"/>
                          <w:lang w:eastAsia="ru-RU"/>
                        </w:rPr>
                      </w:pPr>
                      <w:r>
                        <w:rPr>
                          <w:rFonts w:ascii="Times New Roman" w:eastAsia="Times New Roman" w:hAnsi="Times New Roman" w:cs="Times New Roman"/>
                          <w:sz w:val="24"/>
                          <w:szCs w:val="20"/>
                          <w:u w:val="single"/>
                          <w:lang w:eastAsia="ru-RU"/>
                        </w:rPr>
                        <w:t>1</w:t>
                      </w:r>
                      <w:r w:rsidR="00F23AD5">
                        <w:rPr>
                          <w:rFonts w:ascii="Times New Roman" w:eastAsia="Times New Roman" w:hAnsi="Times New Roman" w:cs="Times New Roman"/>
                          <w:sz w:val="24"/>
                          <w:szCs w:val="20"/>
                          <w:u w:val="single"/>
                          <w:lang w:eastAsia="ru-RU"/>
                        </w:rPr>
                        <w:t>5</w:t>
                      </w:r>
                      <w:r w:rsidR="008E7DD8">
                        <w:rPr>
                          <w:rFonts w:ascii="Times New Roman" w:eastAsia="Times New Roman" w:hAnsi="Times New Roman" w:cs="Times New Roman"/>
                          <w:sz w:val="24"/>
                          <w:szCs w:val="20"/>
                          <w:u w:val="single"/>
                          <w:lang w:eastAsia="ru-RU"/>
                        </w:rPr>
                        <w:t>.</w:t>
                      </w:r>
                      <w:r w:rsidR="0008090B">
                        <w:rPr>
                          <w:rFonts w:ascii="Times New Roman" w:eastAsia="Times New Roman" w:hAnsi="Times New Roman" w:cs="Times New Roman"/>
                          <w:sz w:val="24"/>
                          <w:szCs w:val="20"/>
                          <w:u w:val="single"/>
                          <w:lang w:eastAsia="ru-RU"/>
                        </w:rPr>
                        <w:t>06.2023</w:t>
                      </w:r>
                      <w:r w:rsidR="0008090B" w:rsidRPr="00EE4895">
                        <w:rPr>
                          <w:rFonts w:ascii="Times New Roman" w:eastAsia="Times New Roman" w:hAnsi="Times New Roman" w:cs="Times New Roman"/>
                          <w:sz w:val="24"/>
                          <w:szCs w:val="20"/>
                          <w:u w:val="single"/>
                          <w:lang w:eastAsia="ru-RU"/>
                        </w:rPr>
                        <w:t xml:space="preserve">  № </w:t>
                      </w:r>
                      <w:r w:rsidR="006D4C8B">
                        <w:rPr>
                          <w:rFonts w:ascii="Times New Roman" w:eastAsia="Times New Roman" w:hAnsi="Times New Roman" w:cs="Times New Roman"/>
                          <w:sz w:val="24"/>
                          <w:szCs w:val="20"/>
                          <w:u w:val="single"/>
                          <w:lang w:eastAsia="ru-RU"/>
                        </w:rPr>
                        <w:t>7</w:t>
                      </w:r>
                      <w:r w:rsidR="00861F3D">
                        <w:rPr>
                          <w:rFonts w:ascii="Times New Roman" w:eastAsia="Times New Roman" w:hAnsi="Times New Roman" w:cs="Times New Roman"/>
                          <w:sz w:val="24"/>
                          <w:szCs w:val="20"/>
                          <w:u w:val="single"/>
                          <w:lang w:eastAsia="ru-RU"/>
                        </w:rPr>
                        <w:t>2</w:t>
                      </w:r>
                      <w:r w:rsidR="00E90AFA">
                        <w:rPr>
                          <w:rFonts w:ascii="Times New Roman" w:eastAsia="Times New Roman" w:hAnsi="Times New Roman" w:cs="Times New Roman"/>
                          <w:sz w:val="24"/>
                          <w:szCs w:val="20"/>
                          <w:u w:val="single"/>
                          <w:lang w:eastAsia="ru-RU"/>
                        </w:rPr>
                        <w:t>3</w:t>
                      </w:r>
                    </w:p>
                    <w:p w:rsidR="0008090B" w:rsidRDefault="0008090B" w:rsidP="00EE4895">
                      <w:pPr>
                        <w:spacing w:after="0" w:line="240" w:lineRule="auto"/>
                        <w:rPr>
                          <w:rFonts w:ascii="Times New Roman" w:eastAsia="Times New Roman" w:hAnsi="Times New Roman" w:cs="Times New Roman"/>
                          <w:sz w:val="24"/>
                          <w:szCs w:val="24"/>
                          <w:lang w:eastAsia="ru-RU"/>
                        </w:rPr>
                      </w:pPr>
                      <w:r w:rsidRPr="00EE4895">
                        <w:rPr>
                          <w:rFonts w:ascii="Times New Roman" w:eastAsia="Times New Roman" w:hAnsi="Times New Roman" w:cs="Times New Roman"/>
                          <w:sz w:val="16"/>
                          <w:szCs w:val="20"/>
                          <w:lang w:eastAsia="ru-RU"/>
                        </w:rPr>
                        <w:t xml:space="preserve">                                 </w:t>
                      </w:r>
                      <w:r w:rsidRPr="00EE4895">
                        <w:rPr>
                          <w:rFonts w:ascii="Times New Roman" w:eastAsia="Times New Roman" w:hAnsi="Times New Roman" w:cs="Times New Roman"/>
                          <w:sz w:val="24"/>
                          <w:szCs w:val="24"/>
                          <w:lang w:eastAsia="ru-RU"/>
                        </w:rPr>
                        <w:t>п. Урмары</w:t>
                      </w:r>
                    </w:p>
                    <w:p w:rsidR="0008090B" w:rsidRDefault="0008090B" w:rsidP="00EE4895">
                      <w:pPr>
                        <w:spacing w:after="0" w:line="240" w:lineRule="auto"/>
                        <w:rPr>
                          <w:rFonts w:ascii="Times New Roman" w:eastAsia="Times New Roman" w:hAnsi="Times New Roman" w:cs="Times New Roman"/>
                          <w:sz w:val="24"/>
                          <w:szCs w:val="24"/>
                          <w:lang w:eastAsia="ru-RU"/>
                        </w:rPr>
                      </w:pPr>
                    </w:p>
                    <w:p w:rsidR="0008090B" w:rsidRPr="00EE4895" w:rsidRDefault="0008090B" w:rsidP="00EE4895">
                      <w:pPr>
                        <w:spacing w:after="0" w:line="240" w:lineRule="auto"/>
                        <w:rPr>
                          <w:rFonts w:ascii="Times New Roman" w:eastAsia="Times New Roman" w:hAnsi="Times New Roman" w:cs="Times New Roman"/>
                          <w:sz w:val="24"/>
                          <w:szCs w:val="24"/>
                          <w:lang w:eastAsia="ru-RU"/>
                        </w:rPr>
                      </w:pPr>
                    </w:p>
                    <w:p w:rsidR="0008090B" w:rsidRDefault="0008090B"/>
                  </w:txbxContent>
                </v:textbox>
              </v:shape>
            </w:pict>
          </mc:Fallback>
        </mc:AlternateContent>
      </w:r>
      <w:r w:rsidR="00EE4895" w:rsidRPr="008A4003">
        <w:rPr>
          <w:noProof/>
          <w:color w:val="000000" w:themeColor="text1"/>
          <w:lang w:eastAsia="ru-RU"/>
        </w:rPr>
        <mc:AlternateContent>
          <mc:Choice Requires="wps">
            <w:drawing>
              <wp:anchor distT="0" distB="0" distL="114300" distR="114300" simplePos="0" relativeHeight="251663360" behindDoc="0" locked="0" layoutInCell="1" allowOverlap="1" wp14:anchorId="006840F4" wp14:editId="3A907236">
                <wp:simplePos x="0" y="0"/>
                <wp:positionH relativeFrom="column">
                  <wp:posOffset>2633124</wp:posOffset>
                </wp:positionH>
                <wp:positionV relativeFrom="paragraph">
                  <wp:posOffset>130700</wp:posOffset>
                </wp:positionV>
                <wp:extent cx="795020" cy="723568"/>
                <wp:effectExtent l="0" t="0" r="508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723568"/>
                        </a:xfrm>
                        <a:prstGeom prst="rect">
                          <a:avLst/>
                        </a:prstGeom>
                        <a:solidFill>
                          <a:srgbClr val="FFFFFF"/>
                        </a:solidFill>
                        <a:ln w="9525">
                          <a:noFill/>
                          <a:miter lim="800000"/>
                          <a:headEnd/>
                          <a:tailEnd/>
                        </a:ln>
                      </wps:spPr>
                      <wps:txbx>
                        <w:txbxContent>
                          <w:p w:rsidR="0008090B" w:rsidRDefault="0008090B">
                            <w:r w:rsidRPr="00EE4895">
                              <w:rPr>
                                <w:noProof/>
                                <w:lang w:eastAsia="ru-RU"/>
                              </w:rPr>
                              <w:drawing>
                                <wp:inline distT="0" distB="0" distL="0" distR="0" wp14:anchorId="12BA5F6F" wp14:editId="12EBD1C3">
                                  <wp:extent cx="603250" cy="6104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0" cy="610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7.35pt;margin-top:10.3pt;width:62.6pt;height:5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" stroked="f">
                <v:textbox>
                  <w:txbxContent>
                    <w:p w:rsidR="0008090B" w:rsidRDefault="0008090B">
                      <w:r w:rsidRPr="00EE4895">
                        <w:rPr>
                          <w:noProof/>
                          <w:lang w:eastAsia="ru-RU"/>
                        </w:rPr>
                        <w:drawing>
                          <wp:inline distT="0" distB="0" distL="0" distR="0" wp14:anchorId="12BA5F6F" wp14:editId="12EBD1C3">
                            <wp:extent cx="603250" cy="6104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 cy="610475"/>
                                    </a:xfrm>
                                    <a:prstGeom prst="rect">
                                      <a:avLst/>
                                    </a:prstGeom>
                                    <a:noFill/>
                                    <a:ln>
                                      <a:noFill/>
                                    </a:ln>
                                  </pic:spPr>
                                </pic:pic>
                              </a:graphicData>
                            </a:graphic>
                          </wp:inline>
                        </w:drawing>
                      </w:r>
                    </w:p>
                  </w:txbxContent>
                </v:textbox>
              </v:shape>
            </w:pict>
          </mc:Fallback>
        </mc:AlternateContent>
      </w:r>
      <w:r w:rsidR="00EE4895" w:rsidRPr="008A4003">
        <w:rPr>
          <w:noProof/>
          <w:color w:val="000000" w:themeColor="text1"/>
          <w:lang w:eastAsia="ru-RU"/>
        </w:rPr>
        <mc:AlternateContent>
          <mc:Choice Requires="wps">
            <w:drawing>
              <wp:anchor distT="0" distB="0" distL="114300" distR="114300" simplePos="0" relativeHeight="251661312" behindDoc="0" locked="0" layoutInCell="1" allowOverlap="1" wp14:anchorId="527A437B" wp14:editId="377BA0F2">
                <wp:simplePos x="0" y="0"/>
                <wp:positionH relativeFrom="column">
                  <wp:posOffset>3523781</wp:posOffset>
                </wp:positionH>
                <wp:positionV relativeFrom="paragraph">
                  <wp:posOffset>0</wp:posOffset>
                </wp:positionV>
                <wp:extent cx="2374265" cy="1403985"/>
                <wp:effectExtent l="0" t="0" r="0" b="127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8090B" w:rsidRDefault="0008090B" w:rsidP="00891B04">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ЧÃВАШ    РЕСПУБЛИКИ</w:t>
                            </w:r>
                            <w:r>
                              <w:rPr>
                                <w:rFonts w:ascii="Times New Roman" w:eastAsia="Times New Roman" w:hAnsi="Times New Roman" w:cs="Times New Roman"/>
                                <w:b/>
                                <w:lang w:eastAsia="ru-RU"/>
                              </w:rPr>
                              <w:t>Н</w:t>
                            </w:r>
                          </w:p>
                          <w:p w:rsidR="0008090B" w:rsidRPr="00EE4895" w:rsidRDefault="0008090B" w:rsidP="00EE4895">
                            <w:pPr>
                              <w:spacing w:after="0" w:line="240" w:lineRule="auto"/>
                              <w:jc w:val="center"/>
                              <w:rPr>
                                <w:rFonts w:ascii="Times New Roman" w:eastAsia="Times New Roman" w:hAnsi="Times New Roman" w:cs="Times New Roman"/>
                                <w:b/>
                                <w:lang w:eastAsia="x-none"/>
                              </w:rPr>
                            </w:pPr>
                            <w:r w:rsidRPr="00EE4895">
                              <w:rPr>
                                <w:rFonts w:ascii="Times New Roman" w:eastAsia="Times New Roman" w:hAnsi="Times New Roman" w:cs="Times New Roman"/>
                                <w:b/>
                                <w:lang w:val="x-none" w:eastAsia="x-none"/>
                              </w:rPr>
                              <w:t xml:space="preserve">ВÃРМАР </w:t>
                            </w:r>
                            <w:r w:rsidRPr="00EE4895">
                              <w:rPr>
                                <w:rFonts w:ascii="Times New Roman" w:eastAsia="Times New Roman" w:hAnsi="Times New Roman" w:cs="Times New Roman"/>
                                <w:b/>
                                <w:lang w:eastAsia="x-none"/>
                              </w:rPr>
                              <w:t>МУНИЦИПАЛЛ</w:t>
                            </w:r>
                            <w:r w:rsidRPr="00EE4895">
                              <w:rPr>
                                <w:rFonts w:ascii="Times New Roman" w:eastAsia="Times New Roman" w:hAnsi="Times New Roman" w:cs="Times New Roman"/>
                                <w:b/>
                                <w:lang w:val="x-none" w:eastAsia="x-none"/>
                              </w:rPr>
                              <w:t>Ã</w:t>
                            </w:r>
                            <w:r w:rsidRPr="00EE4895">
                              <w:rPr>
                                <w:rFonts w:ascii="Times New Roman" w:eastAsia="Times New Roman" w:hAnsi="Times New Roman" w:cs="Times New Roman"/>
                                <w:b/>
                                <w:lang w:eastAsia="x-none"/>
                              </w:rPr>
                              <w:t xml:space="preserve"> ОКРУГ</w:t>
                            </w:r>
                            <w:r w:rsidRPr="00EE4895">
                              <w:rPr>
                                <w:rFonts w:ascii="Times New Roman" w:eastAsia="Times New Roman" w:hAnsi="Times New Roman" w:cs="Times New Roman"/>
                                <w:b/>
                                <w:lang w:val="x-none" w:eastAsia="x-none"/>
                              </w:rPr>
                              <w:t>Ê</w:t>
                            </w:r>
                            <w:r w:rsidRPr="00EE4895">
                              <w:rPr>
                                <w:rFonts w:ascii="Times New Roman" w:eastAsia="Times New Roman" w:hAnsi="Times New Roman" w:cs="Times New Roman"/>
                                <w:b/>
                                <w:lang w:eastAsia="x-none"/>
                              </w:rPr>
                              <w:t>Н</w:t>
                            </w:r>
                            <w:r w:rsidRPr="00EE4895">
                              <w:rPr>
                                <w:rFonts w:ascii="Times New Roman" w:eastAsia="Times New Roman" w:hAnsi="Times New Roman" w:cs="Times New Roman"/>
                                <w:b/>
                                <w:lang w:val="x-none" w:eastAsia="x-none"/>
                              </w:rPr>
                              <w:t xml:space="preserve"> </w:t>
                            </w:r>
                          </w:p>
                          <w:p w:rsidR="0008090B" w:rsidRDefault="0008090B" w:rsidP="00891B04">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val="x-none" w:eastAsia="x-none"/>
                              </w:rPr>
                              <w:t>АДМИНИСТРАЦИЙÊ</w:t>
                            </w:r>
                            <w:r w:rsidRPr="00891B04">
                              <w:rPr>
                                <w:rFonts w:ascii="Times New Roman" w:eastAsia="Times New Roman" w:hAnsi="Times New Roman" w:cs="Times New Roman"/>
                                <w:b/>
                                <w:lang w:eastAsia="ru-RU"/>
                              </w:rPr>
                              <w:t xml:space="preserve"> </w:t>
                            </w:r>
                          </w:p>
                          <w:p w:rsidR="0008090B" w:rsidRPr="00EE4895" w:rsidRDefault="0008090B" w:rsidP="00EE4895">
                            <w:pPr>
                              <w:spacing w:after="0" w:line="240" w:lineRule="auto"/>
                              <w:jc w:val="center"/>
                              <w:rPr>
                                <w:rFonts w:ascii="Times New Roman" w:eastAsia="Times New Roman" w:hAnsi="Times New Roman" w:cs="Times New Roman"/>
                                <w:b/>
                                <w:lang w:val="x-none" w:eastAsia="x-none"/>
                              </w:rPr>
                            </w:pPr>
                          </w:p>
                          <w:p w:rsidR="0008090B" w:rsidRPr="00EE4895" w:rsidRDefault="0008090B" w:rsidP="00EE4895">
                            <w:pPr>
                              <w:keepNext/>
                              <w:spacing w:after="0" w:line="240" w:lineRule="auto"/>
                              <w:jc w:val="center"/>
                              <w:outlineLvl w:val="1"/>
                              <w:rPr>
                                <w:rFonts w:ascii="Times New Roman" w:eastAsia="Times New Roman" w:hAnsi="Times New Roman" w:cs="Times New Roman"/>
                                <w:b/>
                                <w:sz w:val="28"/>
                                <w:szCs w:val="28"/>
                                <w:lang w:eastAsia="x-none"/>
                              </w:rPr>
                            </w:pPr>
                          </w:p>
                          <w:p w:rsidR="0008090B" w:rsidRPr="00EE4895" w:rsidRDefault="0008090B" w:rsidP="00EE4895">
                            <w:pPr>
                              <w:keepNext/>
                              <w:spacing w:after="0" w:line="240" w:lineRule="auto"/>
                              <w:jc w:val="center"/>
                              <w:outlineLvl w:val="1"/>
                              <w:rPr>
                                <w:rFonts w:ascii="Times New Roman" w:eastAsia="Times New Roman" w:hAnsi="Times New Roman" w:cs="Times New Roman"/>
                                <w:b/>
                                <w:sz w:val="28"/>
                                <w:szCs w:val="28"/>
                                <w:lang w:val="x-none" w:eastAsia="x-none"/>
                              </w:rPr>
                            </w:pPr>
                            <w:r w:rsidRPr="00EE4895">
                              <w:rPr>
                                <w:rFonts w:ascii="Times New Roman" w:eastAsia="Times New Roman" w:hAnsi="Times New Roman" w:cs="Times New Roman"/>
                                <w:b/>
                                <w:sz w:val="28"/>
                                <w:szCs w:val="28"/>
                                <w:lang w:val="x-none" w:eastAsia="x-none"/>
                              </w:rPr>
                              <w:t>ЙЫШÃНУ</w:t>
                            </w:r>
                          </w:p>
                          <w:p w:rsidR="0008090B" w:rsidRPr="00EE4895" w:rsidRDefault="0008090B" w:rsidP="00EE4895">
                            <w:pPr>
                              <w:spacing w:after="0" w:line="240" w:lineRule="auto"/>
                              <w:jc w:val="center"/>
                              <w:rPr>
                                <w:rFonts w:ascii="Arial Cyr Chuv" w:eastAsia="Times New Roman" w:hAnsi="Arial Cyr Chuv" w:cs="Times New Roman"/>
                                <w:b/>
                                <w:sz w:val="24"/>
                                <w:szCs w:val="20"/>
                                <w:lang w:eastAsia="ru-RU"/>
                              </w:rPr>
                            </w:pPr>
                          </w:p>
                          <w:p w:rsidR="0008090B" w:rsidRPr="00EE4895" w:rsidRDefault="00B25177" w:rsidP="00EE4895">
                            <w:pPr>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1</w:t>
                            </w:r>
                            <w:r w:rsidR="00F23AD5">
                              <w:rPr>
                                <w:rFonts w:ascii="Times New Roman" w:eastAsia="Times New Roman" w:hAnsi="Times New Roman" w:cs="Times New Roman"/>
                                <w:sz w:val="24"/>
                                <w:szCs w:val="24"/>
                                <w:u w:val="single"/>
                                <w:lang w:eastAsia="ru-RU"/>
                              </w:rPr>
                              <w:t>5</w:t>
                            </w:r>
                            <w:r w:rsidR="0008090B">
                              <w:rPr>
                                <w:rFonts w:ascii="Times New Roman" w:eastAsia="Times New Roman" w:hAnsi="Times New Roman" w:cs="Times New Roman"/>
                                <w:sz w:val="24"/>
                                <w:szCs w:val="24"/>
                                <w:u w:val="single"/>
                                <w:lang w:eastAsia="ru-RU"/>
                              </w:rPr>
                              <w:t>.06.2023</w:t>
                            </w:r>
                            <w:r w:rsidR="0008090B" w:rsidRPr="00EE4895">
                              <w:rPr>
                                <w:rFonts w:ascii="Times New Roman" w:eastAsia="Times New Roman" w:hAnsi="Times New Roman" w:cs="Times New Roman"/>
                                <w:sz w:val="24"/>
                                <w:szCs w:val="24"/>
                                <w:u w:val="single"/>
                                <w:lang w:eastAsia="ru-RU"/>
                              </w:rPr>
                              <w:t xml:space="preserve">   </w:t>
                            </w:r>
                            <w:r w:rsidR="006D4C8B">
                              <w:rPr>
                                <w:rFonts w:ascii="Times New Roman" w:eastAsia="Times New Roman" w:hAnsi="Times New Roman" w:cs="Times New Roman"/>
                                <w:sz w:val="24"/>
                                <w:szCs w:val="24"/>
                                <w:u w:val="single"/>
                                <w:lang w:eastAsia="ru-RU"/>
                              </w:rPr>
                              <w:t>7</w:t>
                            </w:r>
                            <w:r w:rsidR="00861F3D">
                              <w:rPr>
                                <w:rFonts w:ascii="Times New Roman" w:eastAsia="Times New Roman" w:hAnsi="Times New Roman" w:cs="Times New Roman"/>
                                <w:sz w:val="24"/>
                                <w:szCs w:val="24"/>
                                <w:u w:val="single"/>
                                <w:lang w:eastAsia="ru-RU"/>
                              </w:rPr>
                              <w:t>2</w:t>
                            </w:r>
                            <w:r w:rsidR="00E90AFA">
                              <w:rPr>
                                <w:rFonts w:ascii="Times New Roman" w:eastAsia="Times New Roman" w:hAnsi="Times New Roman" w:cs="Times New Roman"/>
                                <w:sz w:val="24"/>
                                <w:szCs w:val="24"/>
                                <w:u w:val="single"/>
                                <w:lang w:eastAsia="ru-RU"/>
                              </w:rPr>
                              <w:t>3</w:t>
                            </w:r>
                            <w:r w:rsidR="0008090B">
                              <w:rPr>
                                <w:rFonts w:ascii="Times New Roman" w:eastAsia="Times New Roman" w:hAnsi="Times New Roman" w:cs="Times New Roman"/>
                                <w:sz w:val="24"/>
                                <w:szCs w:val="24"/>
                                <w:u w:val="single"/>
                                <w:lang w:eastAsia="ru-RU"/>
                              </w:rPr>
                              <w:t xml:space="preserve"> </w:t>
                            </w:r>
                            <w:r w:rsidR="0008090B" w:rsidRPr="00EE4895">
                              <w:rPr>
                                <w:rFonts w:ascii="Times New Roman" w:eastAsia="Times New Roman" w:hAnsi="Times New Roman" w:cs="Times New Roman"/>
                                <w:sz w:val="24"/>
                                <w:szCs w:val="24"/>
                                <w:u w:val="single"/>
                                <w:lang w:eastAsia="ru-RU"/>
                              </w:rPr>
                              <w:t xml:space="preserve">№           </w:t>
                            </w:r>
                          </w:p>
                          <w:p w:rsidR="0008090B" w:rsidRDefault="0008090B" w:rsidP="00EE4895">
                            <w:pPr>
                              <w:jc w:val="center"/>
                            </w:pPr>
                            <w:proofErr w:type="spellStart"/>
                            <w:r w:rsidRPr="00EE4895">
                              <w:rPr>
                                <w:rFonts w:ascii="Times New Roman" w:eastAsia="Times New Roman" w:hAnsi="Times New Roman" w:cs="Times New Roman"/>
                                <w:sz w:val="24"/>
                                <w:szCs w:val="24"/>
                                <w:lang w:eastAsia="ru-RU"/>
                              </w:rPr>
                              <w:t>Вâрмар</w:t>
                            </w:r>
                            <w:proofErr w:type="spellEnd"/>
                            <w:r w:rsidRPr="00EE4895">
                              <w:rPr>
                                <w:rFonts w:ascii="Times New Roman" w:eastAsia="Times New Roman" w:hAnsi="Times New Roman" w:cs="Times New Roman"/>
                                <w:sz w:val="24"/>
                                <w:szCs w:val="24"/>
                                <w:lang w:eastAsia="ru-RU"/>
                              </w:rPr>
                              <w:t xml:space="preserve">  </w:t>
                            </w:r>
                            <w:proofErr w:type="spellStart"/>
                            <w:r w:rsidRPr="00EE4895">
                              <w:rPr>
                                <w:rFonts w:ascii="Times New Roman" w:eastAsia="Times New Roman" w:hAnsi="Times New Roman" w:cs="Times New Roman"/>
                                <w:sz w:val="24"/>
                                <w:szCs w:val="24"/>
                                <w:lang w:eastAsia="ru-RU"/>
                              </w:rPr>
                              <w:t>поселокê</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77.45pt;margin-top:0;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" filled="f" stroked="f">
                <v:textbox style="mso-fit-shape-to-text:t">
                  <w:txbxContent>
                    <w:p w:rsidR="0008090B" w:rsidRDefault="0008090B" w:rsidP="00891B04">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eastAsia="ru-RU"/>
                        </w:rPr>
                        <w:t>ЧÃВАШ    РЕСПУБЛИКИ</w:t>
                      </w:r>
                      <w:r>
                        <w:rPr>
                          <w:rFonts w:ascii="Times New Roman" w:eastAsia="Times New Roman" w:hAnsi="Times New Roman" w:cs="Times New Roman"/>
                          <w:b/>
                          <w:lang w:eastAsia="ru-RU"/>
                        </w:rPr>
                        <w:t>Н</w:t>
                      </w:r>
                    </w:p>
                    <w:p w:rsidR="0008090B" w:rsidRPr="00EE4895" w:rsidRDefault="0008090B" w:rsidP="00EE4895">
                      <w:pPr>
                        <w:spacing w:after="0" w:line="240" w:lineRule="auto"/>
                        <w:jc w:val="center"/>
                        <w:rPr>
                          <w:rFonts w:ascii="Times New Roman" w:eastAsia="Times New Roman" w:hAnsi="Times New Roman" w:cs="Times New Roman"/>
                          <w:b/>
                          <w:lang w:eastAsia="x-none"/>
                        </w:rPr>
                      </w:pPr>
                      <w:r w:rsidRPr="00EE4895">
                        <w:rPr>
                          <w:rFonts w:ascii="Times New Roman" w:eastAsia="Times New Roman" w:hAnsi="Times New Roman" w:cs="Times New Roman"/>
                          <w:b/>
                          <w:lang w:val="x-none" w:eastAsia="x-none"/>
                        </w:rPr>
                        <w:t xml:space="preserve">ВÃРМАР </w:t>
                      </w:r>
                      <w:r w:rsidRPr="00EE4895">
                        <w:rPr>
                          <w:rFonts w:ascii="Times New Roman" w:eastAsia="Times New Roman" w:hAnsi="Times New Roman" w:cs="Times New Roman"/>
                          <w:b/>
                          <w:lang w:eastAsia="x-none"/>
                        </w:rPr>
                        <w:t>МУНИЦИПАЛЛ</w:t>
                      </w:r>
                      <w:r w:rsidRPr="00EE4895">
                        <w:rPr>
                          <w:rFonts w:ascii="Times New Roman" w:eastAsia="Times New Roman" w:hAnsi="Times New Roman" w:cs="Times New Roman"/>
                          <w:b/>
                          <w:lang w:val="x-none" w:eastAsia="x-none"/>
                        </w:rPr>
                        <w:t>Ã</w:t>
                      </w:r>
                      <w:r w:rsidRPr="00EE4895">
                        <w:rPr>
                          <w:rFonts w:ascii="Times New Roman" w:eastAsia="Times New Roman" w:hAnsi="Times New Roman" w:cs="Times New Roman"/>
                          <w:b/>
                          <w:lang w:eastAsia="x-none"/>
                        </w:rPr>
                        <w:t xml:space="preserve"> ОКРУГ</w:t>
                      </w:r>
                      <w:r w:rsidRPr="00EE4895">
                        <w:rPr>
                          <w:rFonts w:ascii="Times New Roman" w:eastAsia="Times New Roman" w:hAnsi="Times New Roman" w:cs="Times New Roman"/>
                          <w:b/>
                          <w:lang w:val="x-none" w:eastAsia="x-none"/>
                        </w:rPr>
                        <w:t>Ê</w:t>
                      </w:r>
                      <w:r w:rsidRPr="00EE4895">
                        <w:rPr>
                          <w:rFonts w:ascii="Times New Roman" w:eastAsia="Times New Roman" w:hAnsi="Times New Roman" w:cs="Times New Roman"/>
                          <w:b/>
                          <w:lang w:eastAsia="x-none"/>
                        </w:rPr>
                        <w:t>Н</w:t>
                      </w:r>
                      <w:r w:rsidRPr="00EE4895">
                        <w:rPr>
                          <w:rFonts w:ascii="Times New Roman" w:eastAsia="Times New Roman" w:hAnsi="Times New Roman" w:cs="Times New Roman"/>
                          <w:b/>
                          <w:lang w:val="x-none" w:eastAsia="x-none"/>
                        </w:rPr>
                        <w:t xml:space="preserve"> </w:t>
                      </w:r>
                    </w:p>
                    <w:p w:rsidR="0008090B" w:rsidRDefault="0008090B" w:rsidP="00891B04">
                      <w:pPr>
                        <w:spacing w:after="0" w:line="240" w:lineRule="auto"/>
                        <w:jc w:val="center"/>
                        <w:rPr>
                          <w:rFonts w:ascii="Times New Roman" w:eastAsia="Times New Roman" w:hAnsi="Times New Roman" w:cs="Times New Roman"/>
                          <w:b/>
                          <w:lang w:eastAsia="ru-RU"/>
                        </w:rPr>
                      </w:pPr>
                      <w:r w:rsidRPr="00EE4895">
                        <w:rPr>
                          <w:rFonts w:ascii="Times New Roman" w:eastAsia="Times New Roman" w:hAnsi="Times New Roman" w:cs="Times New Roman"/>
                          <w:b/>
                          <w:lang w:val="x-none" w:eastAsia="x-none"/>
                        </w:rPr>
                        <w:t>АДМИНИСТРАЦИЙÊ</w:t>
                      </w:r>
                      <w:r w:rsidRPr="00891B04">
                        <w:rPr>
                          <w:rFonts w:ascii="Times New Roman" w:eastAsia="Times New Roman" w:hAnsi="Times New Roman" w:cs="Times New Roman"/>
                          <w:b/>
                          <w:lang w:eastAsia="ru-RU"/>
                        </w:rPr>
                        <w:t xml:space="preserve"> </w:t>
                      </w:r>
                    </w:p>
                    <w:p w:rsidR="0008090B" w:rsidRPr="00EE4895" w:rsidRDefault="0008090B" w:rsidP="00EE4895">
                      <w:pPr>
                        <w:spacing w:after="0" w:line="240" w:lineRule="auto"/>
                        <w:jc w:val="center"/>
                        <w:rPr>
                          <w:rFonts w:ascii="Times New Roman" w:eastAsia="Times New Roman" w:hAnsi="Times New Roman" w:cs="Times New Roman"/>
                          <w:b/>
                          <w:lang w:val="x-none" w:eastAsia="x-none"/>
                        </w:rPr>
                      </w:pPr>
                    </w:p>
                    <w:p w:rsidR="0008090B" w:rsidRPr="00EE4895" w:rsidRDefault="0008090B" w:rsidP="00EE4895">
                      <w:pPr>
                        <w:keepNext/>
                        <w:spacing w:after="0" w:line="240" w:lineRule="auto"/>
                        <w:jc w:val="center"/>
                        <w:outlineLvl w:val="1"/>
                        <w:rPr>
                          <w:rFonts w:ascii="Times New Roman" w:eastAsia="Times New Roman" w:hAnsi="Times New Roman" w:cs="Times New Roman"/>
                          <w:b/>
                          <w:sz w:val="28"/>
                          <w:szCs w:val="28"/>
                          <w:lang w:eastAsia="x-none"/>
                        </w:rPr>
                      </w:pPr>
                    </w:p>
                    <w:p w:rsidR="0008090B" w:rsidRPr="00EE4895" w:rsidRDefault="0008090B" w:rsidP="00EE4895">
                      <w:pPr>
                        <w:keepNext/>
                        <w:spacing w:after="0" w:line="240" w:lineRule="auto"/>
                        <w:jc w:val="center"/>
                        <w:outlineLvl w:val="1"/>
                        <w:rPr>
                          <w:rFonts w:ascii="Times New Roman" w:eastAsia="Times New Roman" w:hAnsi="Times New Roman" w:cs="Times New Roman"/>
                          <w:b/>
                          <w:sz w:val="28"/>
                          <w:szCs w:val="28"/>
                          <w:lang w:val="x-none" w:eastAsia="x-none"/>
                        </w:rPr>
                      </w:pPr>
                      <w:r w:rsidRPr="00EE4895">
                        <w:rPr>
                          <w:rFonts w:ascii="Times New Roman" w:eastAsia="Times New Roman" w:hAnsi="Times New Roman" w:cs="Times New Roman"/>
                          <w:b/>
                          <w:sz w:val="28"/>
                          <w:szCs w:val="28"/>
                          <w:lang w:val="x-none" w:eastAsia="x-none"/>
                        </w:rPr>
                        <w:t>ЙЫШÃНУ</w:t>
                      </w:r>
                    </w:p>
                    <w:p w:rsidR="0008090B" w:rsidRPr="00EE4895" w:rsidRDefault="0008090B" w:rsidP="00EE4895">
                      <w:pPr>
                        <w:spacing w:after="0" w:line="240" w:lineRule="auto"/>
                        <w:jc w:val="center"/>
                        <w:rPr>
                          <w:rFonts w:ascii="Arial Cyr Chuv" w:eastAsia="Times New Roman" w:hAnsi="Arial Cyr Chuv" w:cs="Times New Roman"/>
                          <w:b/>
                          <w:sz w:val="24"/>
                          <w:szCs w:val="20"/>
                          <w:lang w:eastAsia="ru-RU"/>
                        </w:rPr>
                      </w:pPr>
                    </w:p>
                    <w:p w:rsidR="0008090B" w:rsidRPr="00EE4895" w:rsidRDefault="00B25177" w:rsidP="00EE4895">
                      <w:pPr>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1</w:t>
                      </w:r>
                      <w:r w:rsidR="00F23AD5">
                        <w:rPr>
                          <w:rFonts w:ascii="Times New Roman" w:eastAsia="Times New Roman" w:hAnsi="Times New Roman" w:cs="Times New Roman"/>
                          <w:sz w:val="24"/>
                          <w:szCs w:val="24"/>
                          <w:u w:val="single"/>
                          <w:lang w:eastAsia="ru-RU"/>
                        </w:rPr>
                        <w:t>5</w:t>
                      </w:r>
                      <w:r w:rsidR="0008090B">
                        <w:rPr>
                          <w:rFonts w:ascii="Times New Roman" w:eastAsia="Times New Roman" w:hAnsi="Times New Roman" w:cs="Times New Roman"/>
                          <w:sz w:val="24"/>
                          <w:szCs w:val="24"/>
                          <w:u w:val="single"/>
                          <w:lang w:eastAsia="ru-RU"/>
                        </w:rPr>
                        <w:t>.06.2023</w:t>
                      </w:r>
                      <w:r w:rsidR="0008090B" w:rsidRPr="00EE4895">
                        <w:rPr>
                          <w:rFonts w:ascii="Times New Roman" w:eastAsia="Times New Roman" w:hAnsi="Times New Roman" w:cs="Times New Roman"/>
                          <w:sz w:val="24"/>
                          <w:szCs w:val="24"/>
                          <w:u w:val="single"/>
                          <w:lang w:eastAsia="ru-RU"/>
                        </w:rPr>
                        <w:t xml:space="preserve">   </w:t>
                      </w:r>
                      <w:r w:rsidR="006D4C8B">
                        <w:rPr>
                          <w:rFonts w:ascii="Times New Roman" w:eastAsia="Times New Roman" w:hAnsi="Times New Roman" w:cs="Times New Roman"/>
                          <w:sz w:val="24"/>
                          <w:szCs w:val="24"/>
                          <w:u w:val="single"/>
                          <w:lang w:eastAsia="ru-RU"/>
                        </w:rPr>
                        <w:t>7</w:t>
                      </w:r>
                      <w:r w:rsidR="00861F3D">
                        <w:rPr>
                          <w:rFonts w:ascii="Times New Roman" w:eastAsia="Times New Roman" w:hAnsi="Times New Roman" w:cs="Times New Roman"/>
                          <w:sz w:val="24"/>
                          <w:szCs w:val="24"/>
                          <w:u w:val="single"/>
                          <w:lang w:eastAsia="ru-RU"/>
                        </w:rPr>
                        <w:t>2</w:t>
                      </w:r>
                      <w:r w:rsidR="00E90AFA">
                        <w:rPr>
                          <w:rFonts w:ascii="Times New Roman" w:eastAsia="Times New Roman" w:hAnsi="Times New Roman" w:cs="Times New Roman"/>
                          <w:sz w:val="24"/>
                          <w:szCs w:val="24"/>
                          <w:u w:val="single"/>
                          <w:lang w:eastAsia="ru-RU"/>
                        </w:rPr>
                        <w:t>3</w:t>
                      </w:r>
                      <w:r w:rsidR="0008090B">
                        <w:rPr>
                          <w:rFonts w:ascii="Times New Roman" w:eastAsia="Times New Roman" w:hAnsi="Times New Roman" w:cs="Times New Roman"/>
                          <w:sz w:val="24"/>
                          <w:szCs w:val="24"/>
                          <w:u w:val="single"/>
                          <w:lang w:eastAsia="ru-RU"/>
                        </w:rPr>
                        <w:t xml:space="preserve"> </w:t>
                      </w:r>
                      <w:r w:rsidR="0008090B" w:rsidRPr="00EE4895">
                        <w:rPr>
                          <w:rFonts w:ascii="Times New Roman" w:eastAsia="Times New Roman" w:hAnsi="Times New Roman" w:cs="Times New Roman"/>
                          <w:sz w:val="24"/>
                          <w:szCs w:val="24"/>
                          <w:u w:val="single"/>
                          <w:lang w:eastAsia="ru-RU"/>
                        </w:rPr>
                        <w:t xml:space="preserve">№           </w:t>
                      </w:r>
                    </w:p>
                    <w:p w:rsidR="0008090B" w:rsidRDefault="0008090B" w:rsidP="00EE4895">
                      <w:pPr>
                        <w:jc w:val="center"/>
                      </w:pPr>
                      <w:proofErr w:type="spellStart"/>
                      <w:r w:rsidRPr="00EE4895">
                        <w:rPr>
                          <w:rFonts w:ascii="Times New Roman" w:eastAsia="Times New Roman" w:hAnsi="Times New Roman" w:cs="Times New Roman"/>
                          <w:sz w:val="24"/>
                          <w:szCs w:val="24"/>
                          <w:lang w:eastAsia="ru-RU"/>
                        </w:rPr>
                        <w:t>Вâрмар</w:t>
                      </w:r>
                      <w:proofErr w:type="spellEnd"/>
                      <w:r w:rsidRPr="00EE4895">
                        <w:rPr>
                          <w:rFonts w:ascii="Times New Roman" w:eastAsia="Times New Roman" w:hAnsi="Times New Roman" w:cs="Times New Roman"/>
                          <w:sz w:val="24"/>
                          <w:szCs w:val="24"/>
                          <w:lang w:eastAsia="ru-RU"/>
                        </w:rPr>
                        <w:t xml:space="preserve">  </w:t>
                      </w:r>
                      <w:proofErr w:type="spellStart"/>
                      <w:r w:rsidRPr="00EE4895">
                        <w:rPr>
                          <w:rFonts w:ascii="Times New Roman" w:eastAsia="Times New Roman" w:hAnsi="Times New Roman" w:cs="Times New Roman"/>
                          <w:sz w:val="24"/>
                          <w:szCs w:val="24"/>
                          <w:lang w:eastAsia="ru-RU"/>
                        </w:rPr>
                        <w:t>поселокê</w:t>
                      </w:r>
                      <w:proofErr w:type="spellEnd"/>
                    </w:p>
                  </w:txbxContent>
                </v:textbox>
              </v:shape>
            </w:pict>
          </mc:Fallback>
        </mc:AlternateContent>
      </w:r>
    </w:p>
    <w:p w:rsidR="00C65999" w:rsidRPr="008A4003" w:rsidRDefault="00C65999" w:rsidP="00C65999">
      <w:pPr>
        <w:rPr>
          <w:color w:val="000000" w:themeColor="text1"/>
        </w:rPr>
      </w:pPr>
    </w:p>
    <w:p w:rsidR="00C65999" w:rsidRPr="008A4003" w:rsidRDefault="00C65999" w:rsidP="00C65999">
      <w:pPr>
        <w:rPr>
          <w:color w:val="000000" w:themeColor="text1"/>
        </w:rPr>
      </w:pPr>
    </w:p>
    <w:p w:rsidR="00C65999" w:rsidRPr="008A4003" w:rsidRDefault="00C65999" w:rsidP="00C65999">
      <w:pPr>
        <w:rPr>
          <w:color w:val="000000" w:themeColor="text1"/>
        </w:rPr>
      </w:pPr>
    </w:p>
    <w:p w:rsidR="00C65999" w:rsidRPr="008A4003" w:rsidRDefault="00C65999" w:rsidP="00C65999">
      <w:pPr>
        <w:rPr>
          <w:color w:val="000000" w:themeColor="text1"/>
        </w:rPr>
      </w:pPr>
    </w:p>
    <w:p w:rsidR="005F2B2A" w:rsidRPr="004350D2" w:rsidRDefault="005F2B2A" w:rsidP="004350D2">
      <w:pPr>
        <w:pStyle w:val="ae"/>
        <w:rPr>
          <w:rFonts w:ascii="Times New Roman" w:hAnsi="Times New Roman" w:cs="Times New Roman"/>
          <w:color w:val="000000" w:themeColor="text1"/>
          <w:sz w:val="24"/>
          <w:szCs w:val="24"/>
        </w:rPr>
      </w:pPr>
    </w:p>
    <w:p w:rsidR="00B8748A" w:rsidRPr="008E7DD8" w:rsidRDefault="00B8748A" w:rsidP="008E7DD8">
      <w:pPr>
        <w:pStyle w:val="ae"/>
        <w:ind w:right="4863"/>
        <w:jc w:val="both"/>
        <w:rPr>
          <w:sz w:val="24"/>
          <w:szCs w:val="24"/>
        </w:rPr>
      </w:pPr>
    </w:p>
    <w:p w:rsidR="00E90AFA" w:rsidRPr="00E90AFA" w:rsidRDefault="00E90AFA" w:rsidP="00E90AFA">
      <w:pPr>
        <w:tabs>
          <w:tab w:val="left" w:pos="1440"/>
          <w:tab w:val="left" w:pos="4395"/>
        </w:tabs>
        <w:spacing w:after="0" w:line="240" w:lineRule="auto"/>
        <w:ind w:right="5102"/>
        <w:jc w:val="both"/>
        <w:rPr>
          <w:rFonts w:ascii="Times New Roman" w:hAnsi="Times New Roman" w:cs="Times New Roman"/>
          <w:sz w:val="24"/>
          <w:szCs w:val="24"/>
        </w:rPr>
      </w:pPr>
      <w:r w:rsidRPr="00E90AFA">
        <w:rPr>
          <w:rFonts w:ascii="Times New Roman" w:hAnsi="Times New Roman" w:cs="Times New Roman"/>
          <w:sz w:val="24"/>
          <w:szCs w:val="24"/>
        </w:rPr>
        <w:t>О проведении открытого аукциона на право размещения нестационарных торговых объектов на территории Урмарского муниципального округа Чувашской Республики</w:t>
      </w:r>
    </w:p>
    <w:p w:rsidR="00E90AFA" w:rsidRPr="00E90AFA" w:rsidRDefault="00E90AFA" w:rsidP="00E90AFA">
      <w:pPr>
        <w:tabs>
          <w:tab w:val="left" w:pos="1440"/>
          <w:tab w:val="left" w:pos="4395"/>
        </w:tabs>
        <w:spacing w:after="0" w:line="240" w:lineRule="auto"/>
        <w:ind w:firstLine="720"/>
        <w:jc w:val="both"/>
        <w:rPr>
          <w:rFonts w:ascii="Times New Roman" w:hAnsi="Times New Roman" w:cs="Times New Roman"/>
          <w:sz w:val="24"/>
          <w:szCs w:val="24"/>
        </w:rPr>
      </w:pPr>
    </w:p>
    <w:p w:rsidR="00E90AFA" w:rsidRDefault="00E90AFA" w:rsidP="00E90AFA">
      <w:pPr>
        <w:shd w:val="clear" w:color="auto" w:fill="FFFFFF"/>
        <w:spacing w:after="0" w:line="240" w:lineRule="auto"/>
        <w:ind w:firstLine="720"/>
        <w:jc w:val="both"/>
        <w:rPr>
          <w:rFonts w:ascii="Times New Roman" w:hAnsi="Times New Roman" w:cs="Times New Roman"/>
          <w:sz w:val="24"/>
          <w:szCs w:val="24"/>
        </w:rPr>
      </w:pPr>
    </w:p>
    <w:p w:rsidR="00E90AFA" w:rsidRPr="00E90AFA" w:rsidRDefault="00E90AFA" w:rsidP="00E90AFA">
      <w:pPr>
        <w:shd w:val="clear" w:color="auto" w:fill="FFFFFF"/>
        <w:spacing w:after="0" w:line="240" w:lineRule="auto"/>
        <w:ind w:firstLine="720"/>
        <w:jc w:val="both"/>
        <w:rPr>
          <w:rFonts w:ascii="Times New Roman" w:hAnsi="Times New Roman" w:cs="Times New Roman"/>
          <w:sz w:val="24"/>
          <w:szCs w:val="24"/>
        </w:rPr>
      </w:pPr>
      <w:bookmarkStart w:id="0" w:name="_GoBack"/>
      <w:proofErr w:type="gramStart"/>
      <w:r w:rsidRPr="00E90AFA">
        <w:rPr>
          <w:rFonts w:ascii="Times New Roman" w:hAnsi="Times New Roman" w:cs="Times New Roman"/>
          <w:sz w:val="24"/>
          <w:szCs w:val="24"/>
        </w:rPr>
        <w:t xml:space="preserve">В соответствии с </w:t>
      </w:r>
      <w:hyperlink r:id="rId11" w:anchor="/document/12171992/entry/6" w:history="1">
        <w:r w:rsidRPr="00E90AFA">
          <w:rPr>
            <w:rStyle w:val="aa"/>
            <w:rFonts w:ascii="Times New Roman" w:hAnsi="Times New Roman" w:cs="Times New Roman"/>
            <w:color w:val="auto"/>
            <w:sz w:val="24"/>
            <w:szCs w:val="24"/>
            <w:u w:val="none"/>
          </w:rPr>
          <w:t>Федеральным законом</w:t>
        </w:r>
      </w:hyperlink>
      <w:r w:rsidRPr="00E90AFA">
        <w:rPr>
          <w:rFonts w:ascii="Times New Roman" w:hAnsi="Times New Roman" w:cs="Times New Roman"/>
          <w:sz w:val="24"/>
          <w:szCs w:val="24"/>
        </w:rPr>
        <w:t xml:space="preserve"> от 28.12.2009 N 381-ФЗ "Об основах государственного регулирования торговой деятельности в Российской Федерации", </w:t>
      </w:r>
      <w:hyperlink r:id="rId12" w:anchor="/document/12148517/entry/0" w:history="1">
        <w:r w:rsidRPr="00E90AFA">
          <w:rPr>
            <w:rStyle w:val="aa"/>
            <w:rFonts w:ascii="Times New Roman" w:hAnsi="Times New Roman" w:cs="Times New Roman"/>
            <w:color w:val="auto"/>
            <w:sz w:val="24"/>
            <w:szCs w:val="24"/>
            <w:u w:val="none"/>
          </w:rPr>
          <w:t>Федеральным законом</w:t>
        </w:r>
      </w:hyperlink>
      <w:r w:rsidRPr="00E90AFA">
        <w:rPr>
          <w:rFonts w:ascii="Times New Roman" w:hAnsi="Times New Roman" w:cs="Times New Roman"/>
          <w:sz w:val="24"/>
          <w:szCs w:val="24"/>
        </w:rPr>
        <w:t xml:space="preserve"> от 26.07.2006 №135-ФЗ "О защите конкуренции", </w:t>
      </w:r>
      <w:hyperlink r:id="rId13" w:anchor="/document/17593388/entry/0" w:history="1">
        <w:r w:rsidRPr="00E90AFA">
          <w:rPr>
            <w:rStyle w:val="aa"/>
            <w:rFonts w:ascii="Times New Roman" w:hAnsi="Times New Roman" w:cs="Times New Roman"/>
            <w:color w:val="auto"/>
            <w:sz w:val="24"/>
            <w:szCs w:val="24"/>
            <w:u w:val="none"/>
          </w:rPr>
          <w:t>приказом</w:t>
        </w:r>
      </w:hyperlink>
      <w:r w:rsidRPr="00E90AFA">
        <w:rPr>
          <w:rFonts w:ascii="Times New Roman" w:hAnsi="Times New Roman" w:cs="Times New Roman"/>
          <w:sz w:val="24"/>
          <w:szCs w:val="24"/>
        </w:rPr>
        <w:t xml:space="preserve"> Министерства экономического развития промышленности и торговли Чувашской Республики от 16.11.2010 №184 "О Порядке разработки и утверждения органами местного самоуправления в Чувашской Республике схемы размещения нестационарных торговых объектов", </w:t>
      </w:r>
      <w:hyperlink r:id="rId14" w:anchor="/document/402656758/entry/0" w:history="1">
        <w:r w:rsidRPr="00E90AFA">
          <w:rPr>
            <w:rStyle w:val="aa"/>
            <w:rFonts w:ascii="Times New Roman" w:hAnsi="Times New Roman" w:cs="Times New Roman"/>
            <w:color w:val="auto"/>
            <w:sz w:val="24"/>
            <w:szCs w:val="24"/>
            <w:u w:val="none"/>
          </w:rPr>
          <w:t>от 29.07.2021 №90</w:t>
        </w:r>
      </w:hyperlink>
      <w:r w:rsidRPr="00E90AFA">
        <w:rPr>
          <w:rFonts w:ascii="Times New Roman" w:hAnsi="Times New Roman" w:cs="Times New Roman"/>
          <w:sz w:val="24"/>
          <w:szCs w:val="24"/>
        </w:rPr>
        <w:t xml:space="preserve"> "Об утверждении примерной</w:t>
      </w:r>
      <w:proofErr w:type="gramEnd"/>
      <w:r w:rsidRPr="00E90AFA">
        <w:rPr>
          <w:rFonts w:ascii="Times New Roman" w:hAnsi="Times New Roman" w:cs="Times New Roman"/>
          <w:sz w:val="24"/>
          <w:szCs w:val="24"/>
        </w:rPr>
        <w:t xml:space="preserve"> </w:t>
      </w:r>
      <w:proofErr w:type="gramStart"/>
      <w:r w:rsidRPr="00E90AFA">
        <w:rPr>
          <w:rFonts w:ascii="Times New Roman" w:hAnsi="Times New Roman" w:cs="Times New Roman"/>
          <w:sz w:val="24"/>
          <w:szCs w:val="24"/>
        </w:rPr>
        <w:t xml:space="preserve">формы договора на размещение нестационарного торгового объекта", </w:t>
      </w:r>
      <w:hyperlink r:id="rId15" w:anchor="/document/17689051/entry/0" w:history="1">
        <w:r w:rsidRPr="00E90AFA">
          <w:rPr>
            <w:rStyle w:val="aa"/>
            <w:rFonts w:ascii="Times New Roman" w:hAnsi="Times New Roman" w:cs="Times New Roman"/>
            <w:color w:val="auto"/>
            <w:sz w:val="24"/>
            <w:szCs w:val="24"/>
            <w:u w:val="none"/>
          </w:rPr>
          <w:t>Законом</w:t>
        </w:r>
      </w:hyperlink>
      <w:r w:rsidRPr="00E90AFA">
        <w:rPr>
          <w:rFonts w:ascii="Times New Roman" w:hAnsi="Times New Roman" w:cs="Times New Roman"/>
          <w:sz w:val="24"/>
          <w:szCs w:val="24"/>
        </w:rPr>
        <w:t xml:space="preserve"> Чувашской Республики от 13.07.2010 г. №39 "О государственном регулировании торговой деятельности в Чувашской Республике и о внесении изменений в статью 1 Закона Чувашской Республики "О розничных рынках", Постановлением администрации Урмарского муниципального округа Чувашской Республики от 9 декабря 2021 г. N 1067 "Об утверждении Порядка размещения нестационарных торговых объектов расположенных в </w:t>
      </w:r>
      <w:proofErr w:type="spellStart"/>
      <w:r w:rsidRPr="00E90AFA">
        <w:rPr>
          <w:rFonts w:ascii="Times New Roman" w:hAnsi="Times New Roman" w:cs="Times New Roman"/>
          <w:sz w:val="24"/>
          <w:szCs w:val="24"/>
        </w:rPr>
        <w:t>Урмарском</w:t>
      </w:r>
      <w:proofErr w:type="spellEnd"/>
      <w:r w:rsidRPr="00E90AFA">
        <w:rPr>
          <w:rFonts w:ascii="Times New Roman" w:hAnsi="Times New Roman" w:cs="Times New Roman"/>
          <w:sz w:val="24"/>
          <w:szCs w:val="24"/>
        </w:rPr>
        <w:t xml:space="preserve"> районе</w:t>
      </w:r>
      <w:proofErr w:type="gramEnd"/>
      <w:r w:rsidRPr="00E90AFA">
        <w:rPr>
          <w:rFonts w:ascii="Times New Roman" w:hAnsi="Times New Roman" w:cs="Times New Roman"/>
          <w:sz w:val="24"/>
          <w:szCs w:val="24"/>
        </w:rPr>
        <w:t xml:space="preserve"> Чувашской Республики на земельных участках, находящихся в муниципальной собственности, и земельных участках, государственная собственность на которые не разграничена" Администрация Урмарского муниципального округа </w:t>
      </w:r>
      <w:proofErr w:type="gramStart"/>
      <w:r w:rsidRPr="00E90AFA">
        <w:rPr>
          <w:rFonts w:ascii="Times New Roman" w:hAnsi="Times New Roman" w:cs="Times New Roman"/>
          <w:sz w:val="24"/>
          <w:szCs w:val="24"/>
        </w:rPr>
        <w:t>п</w:t>
      </w:r>
      <w:proofErr w:type="gramEnd"/>
      <w:r w:rsidRPr="00E90AFA">
        <w:rPr>
          <w:rFonts w:ascii="Times New Roman" w:hAnsi="Times New Roman" w:cs="Times New Roman"/>
          <w:sz w:val="24"/>
          <w:szCs w:val="24"/>
        </w:rPr>
        <w:t xml:space="preserve"> о с т а н о в л я е т: </w:t>
      </w:r>
    </w:p>
    <w:p w:rsidR="00E90AFA" w:rsidRPr="00E90AFA" w:rsidRDefault="00E90AFA" w:rsidP="00E90AFA">
      <w:pPr>
        <w:tabs>
          <w:tab w:val="left" w:pos="1440"/>
        </w:tabs>
        <w:spacing w:after="0" w:line="240" w:lineRule="auto"/>
        <w:ind w:firstLine="720"/>
        <w:jc w:val="both"/>
        <w:rPr>
          <w:rFonts w:ascii="Times New Roman" w:hAnsi="Times New Roman" w:cs="Times New Roman"/>
          <w:sz w:val="24"/>
          <w:szCs w:val="24"/>
        </w:rPr>
      </w:pPr>
      <w:r w:rsidRPr="00E90AFA">
        <w:rPr>
          <w:rFonts w:ascii="Times New Roman" w:hAnsi="Times New Roman" w:cs="Times New Roman"/>
          <w:sz w:val="24"/>
          <w:szCs w:val="24"/>
        </w:rPr>
        <w:t xml:space="preserve">1. Провести открытый аукцион на право размещения </w:t>
      </w:r>
      <w:proofErr w:type="gramStart"/>
      <w:r w:rsidRPr="00E90AFA">
        <w:rPr>
          <w:rFonts w:ascii="Times New Roman" w:hAnsi="Times New Roman" w:cs="Times New Roman"/>
          <w:sz w:val="24"/>
          <w:szCs w:val="24"/>
        </w:rPr>
        <w:t>нестационарных</w:t>
      </w:r>
      <w:proofErr w:type="gramEnd"/>
      <w:r w:rsidRPr="00E90AFA">
        <w:rPr>
          <w:rFonts w:ascii="Times New Roman" w:hAnsi="Times New Roman" w:cs="Times New Roman"/>
          <w:sz w:val="24"/>
          <w:szCs w:val="24"/>
        </w:rPr>
        <w:t xml:space="preserve"> торговых объекта на территории Урмарского муниципального округа Чувашской Республики.</w:t>
      </w:r>
    </w:p>
    <w:p w:rsidR="00E90AFA" w:rsidRPr="00E90AFA" w:rsidRDefault="00E90AFA" w:rsidP="00E90AFA">
      <w:pPr>
        <w:tabs>
          <w:tab w:val="left" w:pos="1440"/>
        </w:tabs>
        <w:spacing w:after="0" w:line="240" w:lineRule="auto"/>
        <w:ind w:firstLine="720"/>
        <w:jc w:val="both"/>
        <w:rPr>
          <w:rFonts w:ascii="Times New Roman" w:hAnsi="Times New Roman" w:cs="Times New Roman"/>
          <w:sz w:val="24"/>
          <w:szCs w:val="24"/>
        </w:rPr>
      </w:pPr>
      <w:r w:rsidRPr="00E90AFA">
        <w:rPr>
          <w:rFonts w:ascii="Times New Roman" w:hAnsi="Times New Roman" w:cs="Times New Roman"/>
          <w:sz w:val="24"/>
          <w:szCs w:val="24"/>
        </w:rPr>
        <w:t xml:space="preserve">ЛОТ № 1 – земельный участок из категории земель населенных пунктов, вид разрешенного использования – для строительства торгового павильона, местоположение: Чувашская Республика - Чувашия, р-н Урмарский, </w:t>
      </w:r>
      <w:proofErr w:type="spellStart"/>
      <w:r w:rsidRPr="00E90AFA">
        <w:rPr>
          <w:rFonts w:ascii="Times New Roman" w:hAnsi="Times New Roman" w:cs="Times New Roman"/>
          <w:sz w:val="24"/>
          <w:szCs w:val="24"/>
        </w:rPr>
        <w:t>пгт</w:t>
      </w:r>
      <w:proofErr w:type="spellEnd"/>
      <w:r w:rsidRPr="00E90AFA">
        <w:rPr>
          <w:rFonts w:ascii="Times New Roman" w:hAnsi="Times New Roman" w:cs="Times New Roman"/>
          <w:sz w:val="24"/>
          <w:szCs w:val="24"/>
        </w:rPr>
        <w:t xml:space="preserve">. Урмары, ул. Ленина, дом 43б, </w:t>
      </w:r>
      <w:proofErr w:type="gramStart"/>
      <w:r w:rsidRPr="00E90AFA">
        <w:rPr>
          <w:rFonts w:ascii="Times New Roman" w:hAnsi="Times New Roman" w:cs="Times New Roman"/>
          <w:sz w:val="24"/>
          <w:szCs w:val="24"/>
        </w:rPr>
        <w:t>с</w:t>
      </w:r>
      <w:proofErr w:type="gramEnd"/>
      <w:r w:rsidRPr="00E90AFA">
        <w:rPr>
          <w:rFonts w:ascii="Times New Roman" w:hAnsi="Times New Roman" w:cs="Times New Roman"/>
          <w:sz w:val="24"/>
          <w:szCs w:val="24"/>
        </w:rPr>
        <w:t xml:space="preserve"> </w:t>
      </w:r>
      <w:proofErr w:type="gramStart"/>
      <w:r w:rsidRPr="00E90AFA">
        <w:rPr>
          <w:rFonts w:ascii="Times New Roman" w:hAnsi="Times New Roman" w:cs="Times New Roman"/>
          <w:sz w:val="24"/>
          <w:szCs w:val="24"/>
        </w:rPr>
        <w:t>кадастровым</w:t>
      </w:r>
      <w:proofErr w:type="gramEnd"/>
      <w:r w:rsidRPr="00E90AFA">
        <w:rPr>
          <w:rFonts w:ascii="Times New Roman" w:hAnsi="Times New Roman" w:cs="Times New Roman"/>
          <w:sz w:val="24"/>
          <w:szCs w:val="24"/>
        </w:rPr>
        <w:t xml:space="preserve"> № 21:19:170102:568, площадью 35 </w:t>
      </w:r>
      <w:proofErr w:type="spellStart"/>
      <w:r w:rsidRPr="00E90AFA">
        <w:rPr>
          <w:rFonts w:ascii="Times New Roman" w:hAnsi="Times New Roman" w:cs="Times New Roman"/>
          <w:sz w:val="24"/>
          <w:szCs w:val="24"/>
        </w:rPr>
        <w:t>кв.м</w:t>
      </w:r>
      <w:proofErr w:type="spellEnd"/>
      <w:r w:rsidRPr="00E90AFA">
        <w:rPr>
          <w:rFonts w:ascii="Times New Roman" w:hAnsi="Times New Roman" w:cs="Times New Roman"/>
          <w:sz w:val="24"/>
          <w:szCs w:val="24"/>
        </w:rPr>
        <w:t>.;</w:t>
      </w:r>
    </w:p>
    <w:p w:rsidR="00E90AFA" w:rsidRPr="00E90AFA" w:rsidRDefault="00E90AFA" w:rsidP="00E90AFA">
      <w:pPr>
        <w:tabs>
          <w:tab w:val="left" w:pos="1440"/>
        </w:tabs>
        <w:spacing w:after="0" w:line="240" w:lineRule="auto"/>
        <w:ind w:firstLine="720"/>
        <w:jc w:val="both"/>
        <w:rPr>
          <w:rFonts w:ascii="Times New Roman" w:hAnsi="Times New Roman" w:cs="Times New Roman"/>
          <w:sz w:val="24"/>
          <w:szCs w:val="24"/>
        </w:rPr>
      </w:pPr>
      <w:r w:rsidRPr="00E90AFA">
        <w:rPr>
          <w:rFonts w:ascii="Times New Roman" w:hAnsi="Times New Roman" w:cs="Times New Roman"/>
          <w:sz w:val="24"/>
          <w:szCs w:val="24"/>
        </w:rPr>
        <w:t xml:space="preserve">ЛОТ № 2 – земельный участок из категории земель населенных пунктов, местоположение: Чувашская Республика - Чувашия, р-н Урмарский, </w:t>
      </w:r>
      <w:proofErr w:type="spellStart"/>
      <w:r w:rsidRPr="00E90AFA">
        <w:rPr>
          <w:rFonts w:ascii="Times New Roman" w:hAnsi="Times New Roman" w:cs="Times New Roman"/>
          <w:sz w:val="24"/>
          <w:szCs w:val="24"/>
        </w:rPr>
        <w:t>пгт</w:t>
      </w:r>
      <w:proofErr w:type="spellEnd"/>
      <w:r w:rsidRPr="00E90AFA">
        <w:rPr>
          <w:rFonts w:ascii="Times New Roman" w:hAnsi="Times New Roman" w:cs="Times New Roman"/>
          <w:sz w:val="24"/>
          <w:szCs w:val="24"/>
        </w:rPr>
        <w:t xml:space="preserve">. Урмары, рядом с домом №5 по пер. Свердлова, площадью 30 </w:t>
      </w:r>
      <w:proofErr w:type="spellStart"/>
      <w:r w:rsidRPr="00E90AFA">
        <w:rPr>
          <w:rFonts w:ascii="Times New Roman" w:hAnsi="Times New Roman" w:cs="Times New Roman"/>
          <w:sz w:val="24"/>
          <w:szCs w:val="24"/>
        </w:rPr>
        <w:t>кв.м</w:t>
      </w:r>
      <w:proofErr w:type="spellEnd"/>
      <w:r w:rsidRPr="00E90AFA">
        <w:rPr>
          <w:rFonts w:ascii="Times New Roman" w:hAnsi="Times New Roman" w:cs="Times New Roman"/>
          <w:sz w:val="24"/>
          <w:szCs w:val="24"/>
        </w:rPr>
        <w:t>.;</w:t>
      </w:r>
    </w:p>
    <w:p w:rsidR="00E90AFA" w:rsidRPr="00E90AFA" w:rsidRDefault="00E90AFA" w:rsidP="00E90AFA">
      <w:pPr>
        <w:tabs>
          <w:tab w:val="left" w:pos="1440"/>
        </w:tabs>
        <w:spacing w:after="0" w:line="240" w:lineRule="auto"/>
        <w:ind w:firstLine="720"/>
        <w:jc w:val="both"/>
        <w:rPr>
          <w:rFonts w:ascii="Times New Roman" w:hAnsi="Times New Roman" w:cs="Times New Roman"/>
          <w:sz w:val="24"/>
          <w:szCs w:val="24"/>
        </w:rPr>
      </w:pPr>
      <w:r w:rsidRPr="00E90AFA">
        <w:rPr>
          <w:rFonts w:ascii="Times New Roman" w:hAnsi="Times New Roman" w:cs="Times New Roman"/>
          <w:sz w:val="24"/>
          <w:szCs w:val="24"/>
        </w:rPr>
        <w:t xml:space="preserve">ЛОТ № 3 – земельный участок из категории земель населенных пунктов, местоположение: Чувашская Республика - Чувашия, р-н Урмарский, д. </w:t>
      </w:r>
      <w:proofErr w:type="spellStart"/>
      <w:r w:rsidRPr="00E90AFA">
        <w:rPr>
          <w:rFonts w:ascii="Times New Roman" w:hAnsi="Times New Roman" w:cs="Times New Roman"/>
          <w:sz w:val="24"/>
          <w:szCs w:val="24"/>
        </w:rPr>
        <w:t>Карак-Сирмы</w:t>
      </w:r>
      <w:proofErr w:type="spellEnd"/>
      <w:r w:rsidRPr="00E90AFA">
        <w:rPr>
          <w:rFonts w:ascii="Times New Roman" w:hAnsi="Times New Roman" w:cs="Times New Roman"/>
          <w:sz w:val="24"/>
          <w:szCs w:val="24"/>
        </w:rPr>
        <w:t xml:space="preserve">, рядом с домом №1 по ул. Новая, площадью 30 </w:t>
      </w:r>
      <w:proofErr w:type="spellStart"/>
      <w:r w:rsidRPr="00E90AFA">
        <w:rPr>
          <w:rFonts w:ascii="Times New Roman" w:hAnsi="Times New Roman" w:cs="Times New Roman"/>
          <w:sz w:val="24"/>
          <w:szCs w:val="24"/>
        </w:rPr>
        <w:t>кв.м</w:t>
      </w:r>
      <w:proofErr w:type="spellEnd"/>
      <w:r w:rsidRPr="00E90AFA">
        <w:rPr>
          <w:rFonts w:ascii="Times New Roman" w:hAnsi="Times New Roman" w:cs="Times New Roman"/>
          <w:sz w:val="24"/>
          <w:szCs w:val="24"/>
        </w:rPr>
        <w:t>.</w:t>
      </w:r>
    </w:p>
    <w:p w:rsidR="00E90AFA" w:rsidRPr="00E90AFA" w:rsidRDefault="00E90AFA" w:rsidP="00E90AFA">
      <w:pPr>
        <w:tabs>
          <w:tab w:val="left" w:pos="1440"/>
        </w:tabs>
        <w:spacing w:after="0" w:line="240" w:lineRule="auto"/>
        <w:ind w:firstLine="720"/>
        <w:jc w:val="both"/>
        <w:rPr>
          <w:rFonts w:ascii="Times New Roman" w:hAnsi="Times New Roman" w:cs="Times New Roman"/>
          <w:sz w:val="24"/>
          <w:szCs w:val="24"/>
        </w:rPr>
      </w:pPr>
      <w:r w:rsidRPr="00E90AFA">
        <w:rPr>
          <w:rFonts w:ascii="Times New Roman" w:hAnsi="Times New Roman" w:cs="Times New Roman"/>
          <w:sz w:val="24"/>
          <w:szCs w:val="24"/>
        </w:rPr>
        <w:t>2. Утвердить извещение о проведен</w:t>
      </w:r>
      <w:proofErr w:type="gramStart"/>
      <w:r w:rsidRPr="00E90AFA">
        <w:rPr>
          <w:rFonts w:ascii="Times New Roman" w:hAnsi="Times New Roman" w:cs="Times New Roman"/>
          <w:sz w:val="24"/>
          <w:szCs w:val="24"/>
        </w:rPr>
        <w:t>ии ау</w:t>
      </w:r>
      <w:proofErr w:type="gramEnd"/>
      <w:r w:rsidRPr="00E90AFA">
        <w:rPr>
          <w:rFonts w:ascii="Times New Roman" w:hAnsi="Times New Roman" w:cs="Times New Roman"/>
          <w:sz w:val="24"/>
          <w:szCs w:val="24"/>
        </w:rPr>
        <w:t>кциона на право заключения на право размещения нестационарных торговых объектов (Приложение № 1), форму заявки для участия в аукционе (Приложение № 2) и форму договора аренды земельного участка (Приложение № 3).</w:t>
      </w:r>
    </w:p>
    <w:p w:rsidR="00E90AFA" w:rsidRPr="00E90AFA" w:rsidRDefault="00E90AFA" w:rsidP="00E90AFA">
      <w:pPr>
        <w:tabs>
          <w:tab w:val="left" w:pos="1440"/>
        </w:tabs>
        <w:spacing w:after="0" w:line="240" w:lineRule="auto"/>
        <w:ind w:firstLine="720"/>
        <w:jc w:val="both"/>
        <w:rPr>
          <w:rFonts w:ascii="Times New Roman" w:hAnsi="Times New Roman" w:cs="Times New Roman"/>
          <w:sz w:val="24"/>
          <w:szCs w:val="24"/>
        </w:rPr>
      </w:pPr>
      <w:r w:rsidRPr="00E90AFA">
        <w:rPr>
          <w:rFonts w:ascii="Times New Roman" w:hAnsi="Times New Roman" w:cs="Times New Roman"/>
          <w:sz w:val="24"/>
          <w:szCs w:val="24"/>
        </w:rPr>
        <w:t>3. Аукцион назначить на 12 июля 2023 года в 15 час. 00 мин. по московскому времени.</w:t>
      </w:r>
    </w:p>
    <w:p w:rsidR="00E90AFA" w:rsidRPr="00E90AFA" w:rsidRDefault="00E90AFA" w:rsidP="00E90AFA">
      <w:pPr>
        <w:tabs>
          <w:tab w:val="left" w:pos="1440"/>
        </w:tabs>
        <w:spacing w:after="0" w:line="240" w:lineRule="auto"/>
        <w:ind w:firstLine="720"/>
        <w:jc w:val="both"/>
        <w:rPr>
          <w:rFonts w:ascii="Times New Roman" w:hAnsi="Times New Roman" w:cs="Times New Roman"/>
          <w:sz w:val="24"/>
          <w:szCs w:val="24"/>
        </w:rPr>
      </w:pPr>
      <w:r w:rsidRPr="00E90AFA">
        <w:rPr>
          <w:rFonts w:ascii="Times New Roman" w:hAnsi="Times New Roman" w:cs="Times New Roman"/>
          <w:sz w:val="24"/>
          <w:szCs w:val="24"/>
        </w:rPr>
        <w:lastRenderedPageBreak/>
        <w:t>4. Отделу экономики, земельных и имущественных отношений администрации Урмарского муниципального округа обеспечить размещение извещения о проведен</w:t>
      </w:r>
      <w:proofErr w:type="gramStart"/>
      <w:r w:rsidRPr="00E90AFA">
        <w:rPr>
          <w:rFonts w:ascii="Times New Roman" w:hAnsi="Times New Roman" w:cs="Times New Roman"/>
          <w:sz w:val="24"/>
          <w:szCs w:val="24"/>
        </w:rPr>
        <w:t>ии ау</w:t>
      </w:r>
      <w:proofErr w:type="gramEnd"/>
      <w:r w:rsidRPr="00E90AFA">
        <w:rPr>
          <w:rFonts w:ascii="Times New Roman" w:hAnsi="Times New Roman" w:cs="Times New Roman"/>
          <w:sz w:val="24"/>
          <w:szCs w:val="24"/>
        </w:rPr>
        <w:t xml:space="preserve">кциона на право заключения договоров аренды земельных участков, указанных в п.1 настоящего постановления на официальном сайте </w:t>
      </w:r>
      <w:hyperlink r:id="rId16" w:history="1">
        <w:r w:rsidRPr="00E90AFA">
          <w:rPr>
            <w:rStyle w:val="aa"/>
            <w:rFonts w:ascii="Times New Roman" w:hAnsi="Times New Roman" w:cs="Times New Roman"/>
            <w:color w:val="auto"/>
            <w:sz w:val="24"/>
            <w:szCs w:val="24"/>
            <w:u w:val="none"/>
            <w:lang w:val="en-US"/>
          </w:rPr>
          <w:t>www</w:t>
        </w:r>
        <w:r w:rsidRPr="00E90AFA">
          <w:rPr>
            <w:rStyle w:val="aa"/>
            <w:rFonts w:ascii="Times New Roman" w:hAnsi="Times New Roman" w:cs="Times New Roman"/>
            <w:color w:val="auto"/>
            <w:sz w:val="24"/>
            <w:szCs w:val="24"/>
            <w:u w:val="none"/>
          </w:rPr>
          <w:t>.</w:t>
        </w:r>
        <w:proofErr w:type="spellStart"/>
        <w:r w:rsidRPr="00E90AFA">
          <w:rPr>
            <w:rStyle w:val="aa"/>
            <w:rFonts w:ascii="Times New Roman" w:hAnsi="Times New Roman" w:cs="Times New Roman"/>
            <w:color w:val="auto"/>
            <w:sz w:val="24"/>
            <w:szCs w:val="24"/>
            <w:u w:val="none"/>
            <w:lang w:val="en-US"/>
          </w:rPr>
          <w:t>torgi</w:t>
        </w:r>
        <w:proofErr w:type="spellEnd"/>
        <w:r w:rsidRPr="00E90AFA">
          <w:rPr>
            <w:rStyle w:val="aa"/>
            <w:rFonts w:ascii="Times New Roman" w:hAnsi="Times New Roman" w:cs="Times New Roman"/>
            <w:color w:val="auto"/>
            <w:sz w:val="24"/>
            <w:szCs w:val="24"/>
            <w:u w:val="none"/>
          </w:rPr>
          <w:t>.</w:t>
        </w:r>
        <w:proofErr w:type="spellStart"/>
        <w:r w:rsidRPr="00E90AFA">
          <w:rPr>
            <w:rStyle w:val="aa"/>
            <w:rFonts w:ascii="Times New Roman" w:hAnsi="Times New Roman" w:cs="Times New Roman"/>
            <w:color w:val="auto"/>
            <w:sz w:val="24"/>
            <w:szCs w:val="24"/>
            <w:u w:val="none"/>
            <w:lang w:val="en-US"/>
          </w:rPr>
          <w:t>gov</w:t>
        </w:r>
        <w:proofErr w:type="spellEnd"/>
        <w:r w:rsidRPr="00E90AFA">
          <w:rPr>
            <w:rStyle w:val="aa"/>
            <w:rFonts w:ascii="Times New Roman" w:hAnsi="Times New Roman" w:cs="Times New Roman"/>
            <w:color w:val="auto"/>
            <w:sz w:val="24"/>
            <w:szCs w:val="24"/>
            <w:u w:val="none"/>
          </w:rPr>
          <w:t>.</w:t>
        </w:r>
        <w:proofErr w:type="spellStart"/>
        <w:r w:rsidRPr="00E90AFA">
          <w:rPr>
            <w:rStyle w:val="aa"/>
            <w:rFonts w:ascii="Times New Roman" w:hAnsi="Times New Roman" w:cs="Times New Roman"/>
            <w:color w:val="auto"/>
            <w:sz w:val="24"/>
            <w:szCs w:val="24"/>
            <w:u w:val="none"/>
            <w:lang w:val="en-US"/>
          </w:rPr>
          <w:t>ru</w:t>
        </w:r>
        <w:proofErr w:type="spellEnd"/>
      </w:hyperlink>
      <w:r w:rsidRPr="00E90AFA">
        <w:rPr>
          <w:rFonts w:ascii="Times New Roman" w:hAnsi="Times New Roman" w:cs="Times New Roman"/>
          <w:sz w:val="24"/>
          <w:szCs w:val="24"/>
        </w:rPr>
        <w:t xml:space="preserve">.  </w:t>
      </w:r>
    </w:p>
    <w:p w:rsidR="00E90AFA" w:rsidRPr="00E90AFA" w:rsidRDefault="00E90AFA" w:rsidP="00E90AFA">
      <w:pPr>
        <w:tabs>
          <w:tab w:val="left" w:pos="1440"/>
        </w:tabs>
        <w:spacing w:after="0" w:line="240" w:lineRule="auto"/>
        <w:ind w:firstLine="720"/>
        <w:jc w:val="both"/>
        <w:rPr>
          <w:rFonts w:ascii="Times New Roman" w:hAnsi="Times New Roman" w:cs="Times New Roman"/>
          <w:sz w:val="24"/>
          <w:szCs w:val="24"/>
        </w:rPr>
      </w:pPr>
      <w:r w:rsidRPr="00E90AFA">
        <w:rPr>
          <w:rFonts w:ascii="Times New Roman" w:hAnsi="Times New Roman" w:cs="Times New Roman"/>
          <w:sz w:val="24"/>
          <w:szCs w:val="24"/>
        </w:rPr>
        <w:t>5. Отделу организационно-контрольной работы и информационного обеспечения управления делами администрации Урмарского муниципального округа обеспечить опубликование настоящего постановления в периодическом печатном издании «Урмарский Вестник» и размещение на официальном сайте администрации Урмарского муниципального округа в срок не менее чем за 20 дней до дня проведения аукциона.</w:t>
      </w:r>
    </w:p>
    <w:p w:rsidR="00E90AFA" w:rsidRPr="00E90AFA" w:rsidRDefault="00E90AFA" w:rsidP="00E90AFA">
      <w:pPr>
        <w:spacing w:after="0" w:line="240" w:lineRule="auto"/>
        <w:jc w:val="both"/>
        <w:rPr>
          <w:rFonts w:ascii="Times New Roman" w:hAnsi="Times New Roman" w:cs="Times New Roman"/>
          <w:sz w:val="24"/>
          <w:szCs w:val="24"/>
        </w:rPr>
      </w:pPr>
    </w:p>
    <w:p w:rsidR="00E90AFA" w:rsidRPr="00E90AFA" w:rsidRDefault="00E90AFA" w:rsidP="00E90AFA">
      <w:pPr>
        <w:spacing w:after="0" w:line="240" w:lineRule="auto"/>
        <w:jc w:val="both"/>
        <w:rPr>
          <w:rFonts w:ascii="Times New Roman" w:hAnsi="Times New Roman" w:cs="Times New Roman"/>
          <w:sz w:val="24"/>
          <w:szCs w:val="24"/>
        </w:rPr>
      </w:pPr>
    </w:p>
    <w:p w:rsidR="00E90AFA" w:rsidRDefault="00E90AFA" w:rsidP="00E90AFA">
      <w:pPr>
        <w:spacing w:after="0" w:line="240" w:lineRule="auto"/>
        <w:jc w:val="both"/>
        <w:rPr>
          <w:rFonts w:ascii="Times New Roman" w:hAnsi="Times New Roman" w:cs="Times New Roman"/>
          <w:sz w:val="24"/>
          <w:szCs w:val="24"/>
        </w:rPr>
      </w:pPr>
    </w:p>
    <w:p w:rsidR="00E90AFA" w:rsidRPr="00E90AFA" w:rsidRDefault="00E90AFA" w:rsidP="00E90AFA">
      <w:pPr>
        <w:spacing w:after="0" w:line="240" w:lineRule="auto"/>
        <w:jc w:val="both"/>
        <w:rPr>
          <w:rFonts w:ascii="Times New Roman" w:hAnsi="Times New Roman" w:cs="Times New Roman"/>
          <w:sz w:val="24"/>
          <w:szCs w:val="24"/>
        </w:rPr>
      </w:pPr>
      <w:r w:rsidRPr="00E90AFA">
        <w:rPr>
          <w:rFonts w:ascii="Times New Roman" w:hAnsi="Times New Roman" w:cs="Times New Roman"/>
          <w:sz w:val="24"/>
          <w:szCs w:val="24"/>
        </w:rPr>
        <w:t xml:space="preserve">Глава Урмарского </w:t>
      </w:r>
    </w:p>
    <w:p w:rsidR="00E90AFA" w:rsidRPr="00E90AFA" w:rsidRDefault="00E90AFA" w:rsidP="00E90AFA">
      <w:pPr>
        <w:spacing w:after="0" w:line="240" w:lineRule="auto"/>
        <w:jc w:val="both"/>
        <w:rPr>
          <w:rFonts w:ascii="Times New Roman" w:hAnsi="Times New Roman" w:cs="Times New Roman"/>
          <w:sz w:val="24"/>
          <w:szCs w:val="24"/>
        </w:rPr>
      </w:pPr>
      <w:r w:rsidRPr="00E90AFA">
        <w:rPr>
          <w:rFonts w:ascii="Times New Roman" w:hAnsi="Times New Roman" w:cs="Times New Roman"/>
          <w:sz w:val="24"/>
          <w:szCs w:val="24"/>
        </w:rPr>
        <w:t>муниципального округа                                                                                    В.В. Шигильдеев</w:t>
      </w:r>
    </w:p>
    <w:p w:rsidR="00E90AFA" w:rsidRPr="00E90AFA" w:rsidRDefault="00E90AFA" w:rsidP="00E90AFA">
      <w:pPr>
        <w:spacing w:after="0" w:line="240" w:lineRule="auto"/>
        <w:outlineLvl w:val="0"/>
        <w:rPr>
          <w:rFonts w:ascii="Times New Roman" w:hAnsi="Times New Roman" w:cs="Times New Roman"/>
          <w:sz w:val="24"/>
          <w:szCs w:val="24"/>
        </w:rPr>
      </w:pPr>
    </w:p>
    <w:p w:rsidR="00E90AFA" w:rsidRDefault="00E90AFA" w:rsidP="00E90AFA">
      <w:pPr>
        <w:spacing w:after="0" w:line="240" w:lineRule="auto"/>
        <w:jc w:val="both"/>
        <w:outlineLvl w:val="0"/>
        <w:rPr>
          <w:rFonts w:ascii="Times New Roman" w:hAnsi="Times New Roman" w:cs="Times New Roman"/>
          <w:sz w:val="20"/>
          <w:szCs w:val="20"/>
        </w:rPr>
      </w:pPr>
    </w:p>
    <w:bookmarkEnd w:id="0"/>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Default="00E90AFA" w:rsidP="00E90AFA">
      <w:pPr>
        <w:spacing w:after="0" w:line="240" w:lineRule="auto"/>
        <w:jc w:val="both"/>
        <w:outlineLvl w:val="0"/>
        <w:rPr>
          <w:rFonts w:ascii="Times New Roman" w:hAnsi="Times New Roman" w:cs="Times New Roman"/>
          <w:sz w:val="20"/>
          <w:szCs w:val="20"/>
        </w:rPr>
      </w:pPr>
    </w:p>
    <w:p w:rsidR="00E90AFA" w:rsidRPr="00E90AFA" w:rsidRDefault="00E90AFA" w:rsidP="00E90AFA">
      <w:pPr>
        <w:spacing w:after="0" w:line="240" w:lineRule="auto"/>
        <w:jc w:val="both"/>
        <w:outlineLvl w:val="0"/>
        <w:rPr>
          <w:rFonts w:ascii="Times New Roman" w:hAnsi="Times New Roman" w:cs="Times New Roman"/>
          <w:sz w:val="20"/>
          <w:szCs w:val="20"/>
        </w:rPr>
      </w:pPr>
      <w:r w:rsidRPr="00E90AFA">
        <w:rPr>
          <w:rFonts w:ascii="Times New Roman" w:hAnsi="Times New Roman" w:cs="Times New Roman"/>
          <w:sz w:val="20"/>
          <w:szCs w:val="20"/>
        </w:rPr>
        <w:t>Степанов Леонид Владимирович</w:t>
      </w:r>
    </w:p>
    <w:p w:rsidR="00E90AFA" w:rsidRPr="00E90AFA" w:rsidRDefault="00E90AFA" w:rsidP="00E90AFA">
      <w:pPr>
        <w:spacing w:after="0" w:line="240" w:lineRule="auto"/>
        <w:jc w:val="both"/>
        <w:outlineLvl w:val="0"/>
        <w:rPr>
          <w:rFonts w:ascii="Times New Roman" w:hAnsi="Times New Roman" w:cs="Times New Roman"/>
          <w:sz w:val="20"/>
          <w:szCs w:val="20"/>
        </w:rPr>
      </w:pPr>
      <w:r w:rsidRPr="00E90AFA">
        <w:rPr>
          <w:rFonts w:ascii="Times New Roman" w:hAnsi="Times New Roman" w:cs="Times New Roman"/>
          <w:sz w:val="20"/>
          <w:szCs w:val="20"/>
        </w:rPr>
        <w:t>8(835-44) 2-10-20</w:t>
      </w:r>
    </w:p>
    <w:p w:rsidR="00E90AFA" w:rsidRPr="00E90AFA" w:rsidRDefault="00E90AFA" w:rsidP="00E90AFA">
      <w:pPr>
        <w:spacing w:after="0" w:line="240" w:lineRule="auto"/>
        <w:jc w:val="both"/>
        <w:rPr>
          <w:rFonts w:ascii="Times New Roman" w:hAnsi="Times New Roman" w:cs="Times New Roman"/>
          <w:sz w:val="20"/>
          <w:szCs w:val="20"/>
        </w:rPr>
      </w:pPr>
      <w:r w:rsidRPr="00E90AFA">
        <w:rPr>
          <w:rFonts w:ascii="Times New Roman" w:hAnsi="Times New Roman" w:cs="Times New Roman"/>
          <w:sz w:val="20"/>
          <w:szCs w:val="20"/>
        </w:rPr>
        <w:br w:type="page"/>
      </w:r>
    </w:p>
    <w:p w:rsidR="00E90AFA" w:rsidRPr="00923298" w:rsidRDefault="00E90AFA" w:rsidP="00E90AFA">
      <w:pPr>
        <w:spacing w:after="0" w:line="240" w:lineRule="auto"/>
        <w:ind w:left="4248" w:firstLine="708"/>
        <w:jc w:val="both"/>
        <w:rPr>
          <w:rFonts w:ascii="Times New Roman" w:hAnsi="Times New Roman"/>
          <w:sz w:val="24"/>
          <w:szCs w:val="24"/>
        </w:rPr>
      </w:pPr>
      <w:r w:rsidRPr="00923298">
        <w:rPr>
          <w:rFonts w:ascii="Times New Roman" w:hAnsi="Times New Roman"/>
          <w:sz w:val="24"/>
          <w:szCs w:val="24"/>
        </w:rPr>
        <w:lastRenderedPageBreak/>
        <w:t xml:space="preserve">Приложение № </w:t>
      </w:r>
      <w:r>
        <w:rPr>
          <w:rFonts w:ascii="Times New Roman" w:hAnsi="Times New Roman"/>
          <w:sz w:val="24"/>
          <w:szCs w:val="24"/>
        </w:rPr>
        <w:t>1</w:t>
      </w:r>
    </w:p>
    <w:p w:rsidR="00E90AFA" w:rsidRPr="00923298" w:rsidRDefault="00E90AFA" w:rsidP="00E90AFA">
      <w:pPr>
        <w:spacing w:after="0" w:line="240" w:lineRule="auto"/>
        <w:ind w:left="4248" w:firstLine="708"/>
        <w:rPr>
          <w:rFonts w:ascii="Times New Roman" w:hAnsi="Times New Roman"/>
          <w:sz w:val="24"/>
          <w:szCs w:val="24"/>
        </w:rPr>
      </w:pPr>
      <w:r w:rsidRPr="00923298">
        <w:rPr>
          <w:rFonts w:ascii="Times New Roman" w:hAnsi="Times New Roman"/>
          <w:sz w:val="24"/>
          <w:szCs w:val="24"/>
        </w:rPr>
        <w:t xml:space="preserve">к постановлению администрации </w:t>
      </w:r>
    </w:p>
    <w:p w:rsidR="00E90AFA" w:rsidRPr="00923298" w:rsidRDefault="00E90AFA" w:rsidP="00E90AFA">
      <w:pPr>
        <w:spacing w:after="0" w:line="240" w:lineRule="auto"/>
        <w:ind w:left="4956"/>
        <w:rPr>
          <w:rFonts w:ascii="Times New Roman" w:hAnsi="Times New Roman"/>
          <w:sz w:val="24"/>
          <w:szCs w:val="24"/>
        </w:rPr>
      </w:pPr>
      <w:r w:rsidRPr="00923298">
        <w:rPr>
          <w:rFonts w:ascii="Times New Roman" w:hAnsi="Times New Roman"/>
          <w:sz w:val="24"/>
          <w:szCs w:val="24"/>
        </w:rPr>
        <w:t xml:space="preserve">Урмарского </w:t>
      </w:r>
      <w:r>
        <w:rPr>
          <w:rFonts w:ascii="Times New Roman" w:hAnsi="Times New Roman"/>
          <w:sz w:val="24"/>
          <w:szCs w:val="24"/>
        </w:rPr>
        <w:t xml:space="preserve">муниципального округа </w:t>
      </w:r>
      <w:r w:rsidRPr="00923298">
        <w:rPr>
          <w:rFonts w:ascii="Times New Roman" w:hAnsi="Times New Roman"/>
          <w:sz w:val="24"/>
          <w:szCs w:val="24"/>
        </w:rPr>
        <w:t>Чувашской Республики</w:t>
      </w:r>
    </w:p>
    <w:p w:rsidR="00E90AFA" w:rsidRPr="00923298" w:rsidRDefault="00E90AFA" w:rsidP="00E90AFA">
      <w:pPr>
        <w:spacing w:after="0" w:line="240" w:lineRule="auto"/>
        <w:ind w:left="4247" w:firstLine="709"/>
        <w:jc w:val="both"/>
        <w:rPr>
          <w:rFonts w:ascii="Times New Roman" w:hAnsi="Times New Roman"/>
          <w:sz w:val="24"/>
          <w:szCs w:val="24"/>
        </w:rPr>
      </w:pPr>
      <w:r w:rsidRPr="00923298">
        <w:rPr>
          <w:rFonts w:ascii="Times New Roman" w:hAnsi="Times New Roman"/>
          <w:sz w:val="24"/>
          <w:szCs w:val="24"/>
        </w:rPr>
        <w:t xml:space="preserve">от </w:t>
      </w:r>
      <w:r>
        <w:rPr>
          <w:rFonts w:ascii="Times New Roman" w:hAnsi="Times New Roman"/>
          <w:sz w:val="24"/>
          <w:szCs w:val="24"/>
        </w:rPr>
        <w:t>15.06.2023</w:t>
      </w:r>
      <w:r w:rsidRPr="00923298">
        <w:rPr>
          <w:rFonts w:ascii="Times New Roman" w:hAnsi="Times New Roman"/>
          <w:sz w:val="24"/>
          <w:szCs w:val="24"/>
        </w:rPr>
        <w:t xml:space="preserve"> № </w:t>
      </w:r>
      <w:r>
        <w:rPr>
          <w:rFonts w:ascii="Times New Roman" w:hAnsi="Times New Roman"/>
          <w:sz w:val="24"/>
          <w:szCs w:val="24"/>
        </w:rPr>
        <w:t>723</w:t>
      </w:r>
    </w:p>
    <w:p w:rsidR="00E90AFA" w:rsidRPr="00E90AFA" w:rsidRDefault="00E90AFA" w:rsidP="00E90AFA">
      <w:pPr>
        <w:spacing w:after="0" w:line="240" w:lineRule="auto"/>
        <w:ind w:left="3540" w:firstLine="709"/>
        <w:jc w:val="both"/>
        <w:rPr>
          <w:rFonts w:ascii="Times New Roman" w:hAnsi="Times New Roman" w:cs="Times New Roman"/>
          <w:sz w:val="24"/>
          <w:szCs w:val="24"/>
        </w:rPr>
      </w:pPr>
    </w:p>
    <w:p w:rsidR="00E90AFA" w:rsidRPr="00E90AFA" w:rsidRDefault="00E90AFA" w:rsidP="00E90AFA">
      <w:pPr>
        <w:spacing w:after="0" w:line="240" w:lineRule="auto"/>
        <w:ind w:left="4820" w:right="1077"/>
        <w:rPr>
          <w:rFonts w:ascii="Times New Roman" w:eastAsia="Calibri" w:hAnsi="Times New Roman" w:cs="Times New Roman"/>
          <w:sz w:val="24"/>
          <w:szCs w:val="24"/>
        </w:rPr>
      </w:pPr>
    </w:p>
    <w:p w:rsidR="00E90AFA" w:rsidRPr="00E90AFA" w:rsidRDefault="00E90AFA" w:rsidP="00E90AFA">
      <w:pPr>
        <w:pStyle w:val="ac"/>
        <w:jc w:val="center"/>
      </w:pPr>
      <w:r w:rsidRPr="00E90AFA">
        <w:rPr>
          <w:rStyle w:val="1f4"/>
          <w:rFonts w:ascii="Times New Roman" w:eastAsia="SimSun" w:hAnsi="Times New Roman"/>
          <w:sz w:val="24"/>
        </w:rPr>
        <w:t>ИЗВЕЩЕНИЕ</w:t>
      </w:r>
    </w:p>
    <w:p w:rsidR="00E90AFA" w:rsidRPr="00E90AFA" w:rsidRDefault="00E90AFA" w:rsidP="00E90AFA">
      <w:pPr>
        <w:pStyle w:val="ac"/>
        <w:tabs>
          <w:tab w:val="left" w:pos="646"/>
        </w:tabs>
        <w:jc w:val="center"/>
        <w:rPr>
          <w:rStyle w:val="1f4"/>
          <w:rFonts w:ascii="Times New Roman" w:eastAsia="SimSun" w:hAnsi="Times New Roman"/>
          <w:sz w:val="24"/>
        </w:rPr>
      </w:pPr>
      <w:r w:rsidRPr="00E90AFA">
        <w:rPr>
          <w:rStyle w:val="1f4"/>
          <w:rFonts w:ascii="Times New Roman" w:eastAsia="SimSun" w:hAnsi="Times New Roman"/>
          <w:sz w:val="24"/>
        </w:rPr>
        <w:t>о проведении открытого аукциона</w:t>
      </w:r>
    </w:p>
    <w:p w:rsidR="00E90AFA" w:rsidRPr="00E90AFA" w:rsidRDefault="00E90AFA" w:rsidP="00E90AFA">
      <w:pPr>
        <w:pStyle w:val="ac"/>
        <w:tabs>
          <w:tab w:val="left" w:pos="646"/>
        </w:tabs>
        <w:jc w:val="center"/>
        <w:rPr>
          <w:rStyle w:val="1f4"/>
          <w:rFonts w:ascii="Times New Roman" w:eastAsia="SimSun" w:hAnsi="Times New Roman"/>
          <w:sz w:val="24"/>
        </w:rPr>
      </w:pPr>
      <w:r w:rsidRPr="00E90AFA">
        <w:rPr>
          <w:rStyle w:val="1f4"/>
          <w:rFonts w:ascii="Times New Roman" w:eastAsia="SimSun" w:hAnsi="Times New Roman"/>
          <w:sz w:val="24"/>
        </w:rPr>
        <w:t>на право размещения</w:t>
      </w:r>
      <w:r w:rsidRPr="00E90AFA">
        <w:t xml:space="preserve"> </w:t>
      </w:r>
      <w:r w:rsidRPr="00E90AFA">
        <w:rPr>
          <w:rStyle w:val="1f4"/>
          <w:rFonts w:ascii="Times New Roman" w:eastAsia="SimSun" w:hAnsi="Times New Roman"/>
          <w:sz w:val="24"/>
        </w:rPr>
        <w:t>нестационарного торгового объекта</w:t>
      </w:r>
    </w:p>
    <w:p w:rsidR="00E90AFA" w:rsidRPr="00E90AFA" w:rsidRDefault="00E90AFA" w:rsidP="00E90AFA">
      <w:pPr>
        <w:pStyle w:val="ae"/>
        <w:jc w:val="center"/>
        <w:rPr>
          <w:rFonts w:ascii="Times New Roman" w:hAnsi="Times New Roman" w:cs="Times New Roman"/>
          <w:sz w:val="24"/>
          <w:szCs w:val="24"/>
        </w:rPr>
      </w:pPr>
      <w:r w:rsidRPr="00E90AFA">
        <w:rPr>
          <w:rStyle w:val="1f4"/>
          <w:rFonts w:ascii="Times New Roman" w:hAnsi="Times New Roman" w:cs="Times New Roman"/>
          <w:sz w:val="24"/>
          <w:szCs w:val="24"/>
        </w:rPr>
        <w:t>на территории Урмарского муниципального округа</w:t>
      </w:r>
    </w:p>
    <w:p w:rsidR="00E90AFA" w:rsidRPr="00E90AFA" w:rsidRDefault="00E90AFA" w:rsidP="00E90AFA">
      <w:pPr>
        <w:pStyle w:val="ae"/>
        <w:jc w:val="center"/>
        <w:rPr>
          <w:rFonts w:ascii="Times New Roman" w:hAnsi="Times New Roman" w:cs="Times New Roman"/>
          <w:b/>
          <w:sz w:val="24"/>
          <w:szCs w:val="24"/>
        </w:rPr>
      </w:pPr>
    </w:p>
    <w:p w:rsidR="00E90AFA" w:rsidRPr="00E90AFA" w:rsidRDefault="00E90AFA" w:rsidP="00E90AFA">
      <w:pPr>
        <w:spacing w:after="0" w:line="240" w:lineRule="auto"/>
        <w:ind w:right="-1"/>
        <w:jc w:val="both"/>
        <w:rPr>
          <w:rFonts w:ascii="Times New Roman" w:hAnsi="Times New Roman" w:cs="Times New Roman"/>
          <w:sz w:val="24"/>
          <w:szCs w:val="24"/>
        </w:rPr>
      </w:pPr>
      <w:r w:rsidRPr="00E90AFA">
        <w:rPr>
          <w:rFonts w:ascii="Times New Roman" w:hAnsi="Times New Roman" w:cs="Times New Roman"/>
          <w:sz w:val="24"/>
          <w:szCs w:val="24"/>
        </w:rPr>
        <w:tab/>
      </w:r>
      <w:proofErr w:type="gramStart"/>
      <w:r w:rsidRPr="00E90AFA">
        <w:rPr>
          <w:rFonts w:ascii="Times New Roman" w:hAnsi="Times New Roman" w:cs="Times New Roman"/>
          <w:sz w:val="24"/>
          <w:szCs w:val="24"/>
        </w:rPr>
        <w:t xml:space="preserve">В соответствии с </w:t>
      </w:r>
      <w:hyperlink r:id="rId17" w:anchor="/document/12171992/entry/6" w:history="1">
        <w:r w:rsidRPr="00E90AFA">
          <w:rPr>
            <w:rStyle w:val="aa"/>
            <w:rFonts w:ascii="Times New Roman" w:hAnsi="Times New Roman" w:cs="Times New Roman"/>
            <w:color w:val="auto"/>
            <w:sz w:val="24"/>
            <w:szCs w:val="24"/>
            <w:u w:val="none"/>
          </w:rPr>
          <w:t>Федеральным законом</w:t>
        </w:r>
      </w:hyperlink>
      <w:r w:rsidRPr="00E90AFA">
        <w:rPr>
          <w:rFonts w:ascii="Times New Roman" w:hAnsi="Times New Roman" w:cs="Times New Roman"/>
          <w:sz w:val="24"/>
          <w:szCs w:val="24"/>
        </w:rPr>
        <w:t xml:space="preserve"> от 28.12.2009 N 381-ФЗ "Об основах государственного регулирования торговой деятельности в Российской Федерации", </w:t>
      </w:r>
      <w:hyperlink r:id="rId18" w:anchor="/document/12148517/entry/0" w:history="1">
        <w:r w:rsidRPr="00E90AFA">
          <w:rPr>
            <w:rStyle w:val="aa"/>
            <w:rFonts w:ascii="Times New Roman" w:hAnsi="Times New Roman" w:cs="Times New Roman"/>
            <w:color w:val="auto"/>
            <w:sz w:val="24"/>
            <w:szCs w:val="24"/>
            <w:u w:val="none"/>
          </w:rPr>
          <w:t>Федеральным законом</w:t>
        </w:r>
      </w:hyperlink>
      <w:r w:rsidRPr="00E90AFA">
        <w:rPr>
          <w:rFonts w:ascii="Times New Roman" w:hAnsi="Times New Roman" w:cs="Times New Roman"/>
          <w:sz w:val="24"/>
          <w:szCs w:val="24"/>
        </w:rPr>
        <w:t xml:space="preserve"> от 26.07.2006 №135-ФЗ "О защите конкуренции", </w:t>
      </w:r>
      <w:hyperlink r:id="rId19" w:anchor="/document/17593388/entry/0" w:history="1">
        <w:r w:rsidRPr="00E90AFA">
          <w:rPr>
            <w:rStyle w:val="aa"/>
            <w:rFonts w:ascii="Times New Roman" w:hAnsi="Times New Roman" w:cs="Times New Roman"/>
            <w:color w:val="auto"/>
            <w:sz w:val="24"/>
            <w:szCs w:val="24"/>
            <w:u w:val="none"/>
          </w:rPr>
          <w:t>приказом</w:t>
        </w:r>
      </w:hyperlink>
      <w:r w:rsidRPr="00E90AFA">
        <w:rPr>
          <w:rFonts w:ascii="Times New Roman" w:hAnsi="Times New Roman" w:cs="Times New Roman"/>
          <w:sz w:val="24"/>
          <w:szCs w:val="24"/>
        </w:rPr>
        <w:t xml:space="preserve"> Министерства экономического развития промышленности и торговли Чувашской Республики от 16.11.2010 №184 "О Порядке разработки и утверждения органами местного самоуправления в Чувашской Республике схемы размещения нестационарных торговых объектов", </w:t>
      </w:r>
      <w:hyperlink r:id="rId20" w:anchor="/document/402656758/entry/0" w:history="1">
        <w:r w:rsidRPr="00E90AFA">
          <w:rPr>
            <w:rStyle w:val="aa"/>
            <w:rFonts w:ascii="Times New Roman" w:hAnsi="Times New Roman" w:cs="Times New Roman"/>
            <w:color w:val="auto"/>
            <w:sz w:val="24"/>
            <w:szCs w:val="24"/>
            <w:u w:val="none"/>
          </w:rPr>
          <w:t>от 29.07.2021 №90</w:t>
        </w:r>
      </w:hyperlink>
      <w:r w:rsidRPr="00E90AFA">
        <w:rPr>
          <w:rFonts w:ascii="Times New Roman" w:hAnsi="Times New Roman" w:cs="Times New Roman"/>
          <w:sz w:val="24"/>
          <w:szCs w:val="24"/>
        </w:rPr>
        <w:t xml:space="preserve"> "Об утверждении примерной</w:t>
      </w:r>
      <w:proofErr w:type="gramEnd"/>
      <w:r w:rsidRPr="00E90AFA">
        <w:rPr>
          <w:rFonts w:ascii="Times New Roman" w:hAnsi="Times New Roman" w:cs="Times New Roman"/>
          <w:sz w:val="24"/>
          <w:szCs w:val="24"/>
        </w:rPr>
        <w:t xml:space="preserve"> </w:t>
      </w:r>
      <w:proofErr w:type="gramStart"/>
      <w:r w:rsidRPr="00E90AFA">
        <w:rPr>
          <w:rFonts w:ascii="Times New Roman" w:hAnsi="Times New Roman" w:cs="Times New Roman"/>
          <w:sz w:val="24"/>
          <w:szCs w:val="24"/>
        </w:rPr>
        <w:t xml:space="preserve">формы договора на размещение нестационарного торгового объекта", </w:t>
      </w:r>
      <w:hyperlink r:id="rId21" w:anchor="/document/17689051/entry/0" w:history="1">
        <w:r w:rsidRPr="00E90AFA">
          <w:rPr>
            <w:rStyle w:val="aa"/>
            <w:rFonts w:ascii="Times New Roman" w:hAnsi="Times New Roman" w:cs="Times New Roman"/>
            <w:color w:val="auto"/>
            <w:sz w:val="24"/>
            <w:szCs w:val="24"/>
            <w:u w:val="none"/>
          </w:rPr>
          <w:t>Законом</w:t>
        </w:r>
      </w:hyperlink>
      <w:r w:rsidRPr="00E90AFA">
        <w:rPr>
          <w:rFonts w:ascii="Times New Roman" w:hAnsi="Times New Roman" w:cs="Times New Roman"/>
          <w:sz w:val="24"/>
          <w:szCs w:val="24"/>
        </w:rPr>
        <w:t xml:space="preserve"> Чувашской Республики от 13.07.2010 г. №39 "О государственном регулировании торговой деятельности в Чувашской Республике и о внесении изменений в статью 1 Закона Чувашской Республики "О розничных рынках", Постановление администрации Урмарского муниципального округа Чувашской Республики от 09.12.2021 г. N 1067 "Об утверждении Порядка размещения нестационарных торговых объектов расположенных в </w:t>
      </w:r>
      <w:proofErr w:type="spellStart"/>
      <w:r w:rsidRPr="00E90AFA">
        <w:rPr>
          <w:rFonts w:ascii="Times New Roman" w:hAnsi="Times New Roman" w:cs="Times New Roman"/>
          <w:sz w:val="24"/>
          <w:szCs w:val="24"/>
        </w:rPr>
        <w:t>Урмарском</w:t>
      </w:r>
      <w:proofErr w:type="spellEnd"/>
      <w:r w:rsidRPr="00E90AFA">
        <w:rPr>
          <w:rFonts w:ascii="Times New Roman" w:hAnsi="Times New Roman" w:cs="Times New Roman"/>
          <w:sz w:val="24"/>
          <w:szCs w:val="24"/>
        </w:rPr>
        <w:t xml:space="preserve"> районе Чувашской Республики</w:t>
      </w:r>
      <w:proofErr w:type="gramEnd"/>
      <w:r w:rsidRPr="00E90AFA">
        <w:rPr>
          <w:rFonts w:ascii="Times New Roman" w:hAnsi="Times New Roman" w:cs="Times New Roman"/>
          <w:sz w:val="24"/>
          <w:szCs w:val="24"/>
        </w:rPr>
        <w:t xml:space="preserve"> на земельных участках, находящихся в муниципальной собственности, и земельных участках, государственная собственность на которые не разграничена", администрация Урмарского муниципального округа проводит открытый по составу участников и форме подачи предложений по цене аукцион на право заключения договора на размещение нестационарного торгового объекта. </w:t>
      </w:r>
    </w:p>
    <w:p w:rsidR="00E90AFA" w:rsidRPr="00E90AFA" w:rsidRDefault="00E90AFA" w:rsidP="00E90AFA">
      <w:pPr>
        <w:tabs>
          <w:tab w:val="left" w:pos="9356"/>
        </w:tabs>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w:t>
      </w:r>
      <w:proofErr w:type="gramStart"/>
      <w:r w:rsidRPr="00E90AFA">
        <w:rPr>
          <w:rFonts w:ascii="Times New Roman" w:hAnsi="Times New Roman" w:cs="Times New Roman"/>
          <w:sz w:val="24"/>
          <w:szCs w:val="24"/>
        </w:rPr>
        <w:t>ии ау</w:t>
      </w:r>
      <w:proofErr w:type="gramEnd"/>
      <w:r w:rsidRPr="00E90AFA">
        <w:rPr>
          <w:rFonts w:ascii="Times New Roman" w:hAnsi="Times New Roman" w:cs="Times New Roman"/>
          <w:sz w:val="24"/>
          <w:szCs w:val="24"/>
        </w:rPr>
        <w:t>кциона, на «шаг аукциона».</w:t>
      </w:r>
    </w:p>
    <w:p w:rsidR="00E90AFA" w:rsidRPr="00E90AFA" w:rsidRDefault="00E90AFA" w:rsidP="00E90AFA">
      <w:pPr>
        <w:pStyle w:val="ae"/>
        <w:ind w:firstLine="708"/>
        <w:jc w:val="both"/>
        <w:rPr>
          <w:rFonts w:ascii="Times New Roman" w:eastAsia="Times New Roman" w:hAnsi="Times New Roman" w:cs="Times New Roman"/>
          <w:sz w:val="24"/>
          <w:szCs w:val="24"/>
          <w:lang w:eastAsia="ru-RU"/>
        </w:rPr>
      </w:pPr>
      <w:r w:rsidRPr="00E90AFA">
        <w:rPr>
          <w:rFonts w:ascii="Times New Roman" w:hAnsi="Times New Roman" w:cs="Times New Roman"/>
          <w:sz w:val="24"/>
          <w:szCs w:val="24"/>
        </w:rPr>
        <w:t xml:space="preserve">Сумма задатка устанавливается в размере пятидесяти процентов начальной (минимальной) цены предмета аукциона (цены лота). </w:t>
      </w:r>
    </w:p>
    <w:p w:rsidR="00E90AFA" w:rsidRPr="00E90AFA" w:rsidRDefault="00E90AFA" w:rsidP="00E90AFA">
      <w:pPr>
        <w:pStyle w:val="ae"/>
        <w:ind w:firstLine="708"/>
        <w:jc w:val="both"/>
        <w:rPr>
          <w:rFonts w:ascii="Times New Roman" w:eastAsia="Calibri" w:hAnsi="Times New Roman" w:cs="Times New Roman"/>
          <w:sz w:val="24"/>
          <w:szCs w:val="24"/>
          <w:lang w:eastAsia="ar-SA"/>
        </w:rPr>
      </w:pPr>
      <w:r w:rsidRPr="00E90AFA">
        <w:rPr>
          <w:rFonts w:ascii="Times New Roman" w:hAnsi="Times New Roman" w:cs="Times New Roman"/>
          <w:sz w:val="24"/>
          <w:szCs w:val="24"/>
        </w:rPr>
        <w:t xml:space="preserve">«Шаг аукциона» не </w:t>
      </w:r>
      <w:proofErr w:type="gramStart"/>
      <w:r w:rsidRPr="00E90AFA">
        <w:rPr>
          <w:rFonts w:ascii="Times New Roman" w:hAnsi="Times New Roman" w:cs="Times New Roman"/>
          <w:sz w:val="24"/>
          <w:szCs w:val="24"/>
        </w:rPr>
        <w:t>изменяется в течение всего аукциона и устанавливается</w:t>
      </w:r>
      <w:proofErr w:type="gramEnd"/>
      <w:r w:rsidRPr="00E90AFA">
        <w:rPr>
          <w:rFonts w:ascii="Times New Roman" w:hAnsi="Times New Roman" w:cs="Times New Roman"/>
          <w:sz w:val="24"/>
          <w:szCs w:val="24"/>
        </w:rPr>
        <w:t xml:space="preserve"> в размере 5 % начальной (минимальной) цены предмета аукциона (цены лота). </w:t>
      </w:r>
    </w:p>
    <w:tbl>
      <w:tblPr>
        <w:tblW w:w="9705" w:type="dxa"/>
        <w:tblLayout w:type="fixed"/>
        <w:tblCellMar>
          <w:left w:w="70" w:type="dxa"/>
          <w:right w:w="70" w:type="dxa"/>
        </w:tblCellMar>
        <w:tblLook w:val="04A0" w:firstRow="1" w:lastRow="0" w:firstColumn="1" w:lastColumn="0" w:noHBand="0" w:noVBand="1"/>
      </w:tblPr>
      <w:tblGrid>
        <w:gridCol w:w="496"/>
        <w:gridCol w:w="1478"/>
        <w:gridCol w:w="849"/>
        <w:gridCol w:w="709"/>
        <w:gridCol w:w="1133"/>
        <w:gridCol w:w="991"/>
        <w:gridCol w:w="1133"/>
        <w:gridCol w:w="1133"/>
        <w:gridCol w:w="791"/>
        <w:gridCol w:w="992"/>
      </w:tblGrid>
      <w:tr w:rsidR="00E90AFA" w:rsidRPr="00E90AFA" w:rsidTr="00E90AFA">
        <w:trPr>
          <w:cantSplit/>
          <w:trHeight w:val="2110"/>
        </w:trPr>
        <w:tc>
          <w:tcPr>
            <w:tcW w:w="497"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 лота</w:t>
            </w:r>
          </w:p>
        </w:tc>
        <w:tc>
          <w:tcPr>
            <w:tcW w:w="1480" w:type="dxa"/>
            <w:tcBorders>
              <w:top w:val="single" w:sz="6" w:space="0" w:color="auto"/>
              <w:left w:val="single" w:sz="6" w:space="0" w:color="auto"/>
              <w:bottom w:val="single" w:sz="6" w:space="0" w:color="auto"/>
              <w:right w:val="single" w:sz="6" w:space="0" w:color="auto"/>
            </w:tcBorders>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Место размещения и адрес</w:t>
            </w:r>
          </w:p>
          <w:p w:rsidR="00E90AFA" w:rsidRPr="00E90AFA" w:rsidRDefault="00E90AFA" w:rsidP="00E90AFA">
            <w:pPr>
              <w:pStyle w:val="ConsPlusCell"/>
              <w:jc w:val="center"/>
              <w:rPr>
                <w:rFonts w:ascii="Times New Roman" w:hAnsi="Times New Roman" w:cs="Times New Roman"/>
                <w:bCs/>
                <w:sz w:val="24"/>
                <w:szCs w:val="24"/>
              </w:rPr>
            </w:pPr>
          </w:p>
        </w:tc>
        <w:tc>
          <w:tcPr>
            <w:tcW w:w="85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Тип нестационарного торгового объекта</w:t>
            </w:r>
          </w:p>
        </w:tc>
        <w:tc>
          <w:tcPr>
            <w:tcW w:w="709"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Площадь</w:t>
            </w:r>
          </w:p>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(кв. м)</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Срок осуществления торговой деятельности</w:t>
            </w:r>
          </w:p>
        </w:tc>
        <w:tc>
          <w:tcPr>
            <w:tcW w:w="9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Специализация нестационарного торгового объекта</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Кадастровый номер участка</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autoSpaceDE w:val="0"/>
              <w:autoSpaceDN w:val="0"/>
              <w:adjustRightInd w:val="0"/>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Начальный размер годовой платы за размещение нестационарного торгового объекта (руб.) (без учета НДС)</w:t>
            </w:r>
          </w:p>
        </w:tc>
        <w:tc>
          <w:tcPr>
            <w:tcW w:w="7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autoSpaceDE w:val="0"/>
              <w:autoSpaceDN w:val="0"/>
              <w:adjustRightInd w:val="0"/>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Шаг аукциона (руб.)</w:t>
            </w:r>
          </w:p>
        </w:tc>
        <w:tc>
          <w:tcPr>
            <w:tcW w:w="992" w:type="dxa"/>
            <w:tcBorders>
              <w:top w:val="single" w:sz="6" w:space="0" w:color="auto"/>
              <w:left w:val="single" w:sz="6" w:space="0" w:color="auto"/>
              <w:bottom w:val="single" w:sz="6" w:space="0" w:color="auto"/>
              <w:right w:val="single" w:sz="6" w:space="0" w:color="auto"/>
            </w:tcBorders>
          </w:tcPr>
          <w:p w:rsidR="00E90AFA" w:rsidRPr="00E90AFA" w:rsidRDefault="00E90AFA" w:rsidP="00E90AFA">
            <w:pPr>
              <w:autoSpaceDE w:val="0"/>
              <w:autoSpaceDN w:val="0"/>
              <w:adjustRightInd w:val="0"/>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 xml:space="preserve">Сумма задатка (руб.) </w:t>
            </w:r>
          </w:p>
          <w:p w:rsidR="00E90AFA" w:rsidRPr="00E90AFA" w:rsidRDefault="00E90AFA" w:rsidP="00E90AFA">
            <w:pPr>
              <w:autoSpaceDE w:val="0"/>
              <w:autoSpaceDN w:val="0"/>
              <w:adjustRightInd w:val="0"/>
              <w:spacing w:after="0" w:line="240" w:lineRule="auto"/>
              <w:jc w:val="center"/>
              <w:rPr>
                <w:rFonts w:ascii="Times New Roman" w:hAnsi="Times New Roman" w:cs="Times New Roman"/>
                <w:bCs/>
                <w:sz w:val="24"/>
                <w:szCs w:val="24"/>
                <w:lang w:eastAsia="ru-RU"/>
              </w:rPr>
            </w:pPr>
          </w:p>
          <w:p w:rsidR="00E90AFA" w:rsidRPr="00E90AFA" w:rsidRDefault="00E90AFA" w:rsidP="00E90AFA">
            <w:pPr>
              <w:autoSpaceDE w:val="0"/>
              <w:autoSpaceDN w:val="0"/>
              <w:adjustRightInd w:val="0"/>
              <w:spacing w:after="0" w:line="240" w:lineRule="auto"/>
              <w:jc w:val="center"/>
              <w:rPr>
                <w:rFonts w:ascii="Times New Roman" w:hAnsi="Times New Roman" w:cs="Times New Roman"/>
                <w:bCs/>
                <w:sz w:val="24"/>
                <w:szCs w:val="24"/>
              </w:rPr>
            </w:pPr>
          </w:p>
        </w:tc>
      </w:tr>
      <w:tr w:rsidR="00E90AFA" w:rsidRPr="00E90AFA" w:rsidTr="00E90AFA">
        <w:trPr>
          <w:cantSplit/>
          <w:trHeight w:val="240"/>
        </w:trPr>
        <w:tc>
          <w:tcPr>
            <w:tcW w:w="497"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1</w:t>
            </w:r>
          </w:p>
        </w:tc>
        <w:tc>
          <w:tcPr>
            <w:tcW w:w="148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2</w:t>
            </w:r>
          </w:p>
        </w:tc>
        <w:tc>
          <w:tcPr>
            <w:tcW w:w="85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3</w:t>
            </w:r>
          </w:p>
        </w:tc>
        <w:tc>
          <w:tcPr>
            <w:tcW w:w="709"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4</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5</w:t>
            </w:r>
          </w:p>
        </w:tc>
        <w:tc>
          <w:tcPr>
            <w:tcW w:w="9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6</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7</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8</w:t>
            </w:r>
          </w:p>
        </w:tc>
        <w:tc>
          <w:tcPr>
            <w:tcW w:w="7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9</w:t>
            </w:r>
          </w:p>
        </w:tc>
        <w:tc>
          <w:tcPr>
            <w:tcW w:w="992"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10</w:t>
            </w:r>
          </w:p>
        </w:tc>
      </w:tr>
      <w:tr w:rsidR="00E90AFA" w:rsidRPr="00E90AFA" w:rsidTr="00E90AFA">
        <w:trPr>
          <w:cantSplit/>
          <w:trHeight w:val="240"/>
        </w:trPr>
        <w:tc>
          <w:tcPr>
            <w:tcW w:w="497"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lastRenderedPageBreak/>
              <w:t>1</w:t>
            </w:r>
          </w:p>
        </w:tc>
        <w:tc>
          <w:tcPr>
            <w:tcW w:w="148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sz w:val="24"/>
                <w:szCs w:val="24"/>
                <w:shd w:val="clear" w:color="auto" w:fill="F8F9FA"/>
              </w:rPr>
              <w:t xml:space="preserve">Чувашская Республика - Чувашия, р-н Урмарский, </w:t>
            </w:r>
            <w:proofErr w:type="spellStart"/>
            <w:r w:rsidRPr="00E90AFA">
              <w:rPr>
                <w:rFonts w:ascii="Times New Roman" w:hAnsi="Times New Roman" w:cs="Times New Roman"/>
                <w:sz w:val="24"/>
                <w:szCs w:val="24"/>
                <w:shd w:val="clear" w:color="auto" w:fill="F8F9FA"/>
              </w:rPr>
              <w:t>пгт</w:t>
            </w:r>
            <w:proofErr w:type="spellEnd"/>
            <w:r w:rsidRPr="00E90AFA">
              <w:rPr>
                <w:rFonts w:ascii="Times New Roman" w:hAnsi="Times New Roman" w:cs="Times New Roman"/>
                <w:sz w:val="24"/>
                <w:szCs w:val="24"/>
                <w:shd w:val="clear" w:color="auto" w:fill="F8F9FA"/>
              </w:rPr>
              <w:t>. Урмары, ул. Ленина, 43б</w:t>
            </w:r>
          </w:p>
        </w:tc>
        <w:tc>
          <w:tcPr>
            <w:tcW w:w="85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Павильон</w:t>
            </w:r>
          </w:p>
        </w:tc>
        <w:tc>
          <w:tcPr>
            <w:tcW w:w="709"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35,0</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Круглогодично (5 лет)</w:t>
            </w:r>
          </w:p>
        </w:tc>
        <w:tc>
          <w:tcPr>
            <w:tcW w:w="9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Продовольственные или непродовольственные товары</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21:19:170102:568</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26775,00</w:t>
            </w:r>
          </w:p>
        </w:tc>
        <w:tc>
          <w:tcPr>
            <w:tcW w:w="7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1338,75</w:t>
            </w:r>
          </w:p>
        </w:tc>
        <w:tc>
          <w:tcPr>
            <w:tcW w:w="992"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13387,50</w:t>
            </w:r>
          </w:p>
        </w:tc>
      </w:tr>
      <w:tr w:rsidR="00E90AFA" w:rsidRPr="00E90AFA" w:rsidTr="00E90AFA">
        <w:trPr>
          <w:cantSplit/>
          <w:trHeight w:val="240"/>
        </w:trPr>
        <w:tc>
          <w:tcPr>
            <w:tcW w:w="497" w:type="dxa"/>
            <w:tcBorders>
              <w:top w:val="single" w:sz="6" w:space="0" w:color="auto"/>
              <w:left w:val="single" w:sz="6" w:space="0" w:color="auto"/>
              <w:bottom w:val="single" w:sz="6" w:space="0" w:color="auto"/>
              <w:right w:val="single" w:sz="6" w:space="0" w:color="auto"/>
            </w:tcBorders>
          </w:tcPr>
          <w:p w:rsidR="00E90AFA" w:rsidRPr="00E90AFA" w:rsidRDefault="00E90AFA" w:rsidP="00E90AFA">
            <w:pPr>
              <w:spacing w:after="0" w:line="240" w:lineRule="auto"/>
              <w:jc w:val="center"/>
              <w:rPr>
                <w:rFonts w:ascii="Times New Roman" w:hAnsi="Times New Roman" w:cs="Times New Roman"/>
                <w:bCs/>
                <w:sz w:val="24"/>
                <w:szCs w:val="24"/>
              </w:rPr>
            </w:pPr>
          </w:p>
        </w:tc>
        <w:tc>
          <w:tcPr>
            <w:tcW w:w="148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sz w:val="24"/>
                <w:szCs w:val="24"/>
                <w:shd w:val="clear" w:color="auto" w:fill="F8F9FA"/>
              </w:rPr>
            </w:pPr>
            <w:r w:rsidRPr="00E90AFA">
              <w:rPr>
                <w:rFonts w:ascii="Times New Roman" w:hAnsi="Times New Roman" w:cs="Times New Roman"/>
                <w:sz w:val="24"/>
                <w:szCs w:val="24"/>
                <w:shd w:val="clear" w:color="auto" w:fill="F8F9FA"/>
              </w:rPr>
              <w:t xml:space="preserve">Чувашская Республика - Чувашия, р-н Урмарский, </w:t>
            </w:r>
            <w:r w:rsidRPr="00E90AFA">
              <w:rPr>
                <w:rFonts w:ascii="Times New Roman" w:hAnsi="Times New Roman" w:cs="Times New Roman"/>
                <w:sz w:val="24"/>
                <w:szCs w:val="24"/>
              </w:rPr>
              <w:t>п. Урмары, пер. Свердлова, возле дома №5</w:t>
            </w:r>
          </w:p>
        </w:tc>
        <w:tc>
          <w:tcPr>
            <w:tcW w:w="85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Павильон</w:t>
            </w:r>
          </w:p>
        </w:tc>
        <w:tc>
          <w:tcPr>
            <w:tcW w:w="709"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30,0</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Круглогодично (5 лет)</w:t>
            </w:r>
          </w:p>
        </w:tc>
        <w:tc>
          <w:tcPr>
            <w:tcW w:w="9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Продовольственные или непродовольственные товары</w:t>
            </w:r>
          </w:p>
        </w:tc>
        <w:tc>
          <w:tcPr>
            <w:tcW w:w="1133" w:type="dxa"/>
            <w:tcBorders>
              <w:top w:val="single" w:sz="6" w:space="0" w:color="auto"/>
              <w:left w:val="single" w:sz="6" w:space="0" w:color="auto"/>
              <w:bottom w:val="single" w:sz="6" w:space="0" w:color="auto"/>
              <w:right w:val="single" w:sz="6" w:space="0" w:color="auto"/>
            </w:tcBorders>
          </w:tcPr>
          <w:p w:rsidR="00E90AFA" w:rsidRPr="00E90AFA" w:rsidRDefault="00E90AFA" w:rsidP="00E90AFA">
            <w:pPr>
              <w:pStyle w:val="ConsPlusCell"/>
              <w:jc w:val="center"/>
              <w:rPr>
                <w:rFonts w:ascii="Times New Roman" w:hAnsi="Times New Roman" w:cs="Times New Roman"/>
                <w:bCs/>
                <w:sz w:val="24"/>
                <w:szCs w:val="24"/>
              </w:rPr>
            </w:pP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27120,00</w:t>
            </w:r>
          </w:p>
        </w:tc>
        <w:tc>
          <w:tcPr>
            <w:tcW w:w="7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1356,00</w:t>
            </w:r>
          </w:p>
        </w:tc>
        <w:tc>
          <w:tcPr>
            <w:tcW w:w="992"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13560,00</w:t>
            </w:r>
          </w:p>
        </w:tc>
      </w:tr>
      <w:tr w:rsidR="00E90AFA" w:rsidRPr="00E90AFA" w:rsidTr="00E90AFA">
        <w:trPr>
          <w:cantSplit/>
          <w:trHeight w:val="240"/>
        </w:trPr>
        <w:tc>
          <w:tcPr>
            <w:tcW w:w="497" w:type="dxa"/>
            <w:tcBorders>
              <w:top w:val="single" w:sz="6" w:space="0" w:color="auto"/>
              <w:left w:val="single" w:sz="6" w:space="0" w:color="auto"/>
              <w:bottom w:val="single" w:sz="6" w:space="0" w:color="auto"/>
              <w:right w:val="single" w:sz="6" w:space="0" w:color="auto"/>
            </w:tcBorders>
          </w:tcPr>
          <w:p w:rsidR="00E90AFA" w:rsidRPr="00E90AFA" w:rsidRDefault="00E90AFA" w:rsidP="00E90AFA">
            <w:pPr>
              <w:spacing w:after="0" w:line="240" w:lineRule="auto"/>
              <w:jc w:val="center"/>
              <w:rPr>
                <w:rFonts w:ascii="Times New Roman" w:hAnsi="Times New Roman" w:cs="Times New Roman"/>
                <w:bCs/>
                <w:sz w:val="24"/>
                <w:szCs w:val="24"/>
              </w:rPr>
            </w:pPr>
          </w:p>
        </w:tc>
        <w:tc>
          <w:tcPr>
            <w:tcW w:w="148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sz w:val="24"/>
                <w:szCs w:val="24"/>
                <w:shd w:val="clear" w:color="auto" w:fill="F8F9FA"/>
              </w:rPr>
            </w:pPr>
            <w:r w:rsidRPr="00E90AFA">
              <w:rPr>
                <w:rFonts w:ascii="Times New Roman" w:hAnsi="Times New Roman" w:cs="Times New Roman"/>
                <w:sz w:val="24"/>
                <w:szCs w:val="24"/>
                <w:shd w:val="clear" w:color="auto" w:fill="F8F9FA"/>
              </w:rPr>
              <w:t xml:space="preserve">Чувашская Республика - Чувашия, р-н Урмарский, </w:t>
            </w:r>
            <w:r w:rsidRPr="00E90AFA">
              <w:rPr>
                <w:rFonts w:ascii="Times New Roman" w:hAnsi="Times New Roman" w:cs="Times New Roman"/>
                <w:sz w:val="24"/>
                <w:szCs w:val="24"/>
              </w:rPr>
              <w:t xml:space="preserve">д. </w:t>
            </w:r>
            <w:proofErr w:type="spellStart"/>
            <w:r w:rsidRPr="00E90AFA">
              <w:rPr>
                <w:rFonts w:ascii="Times New Roman" w:hAnsi="Times New Roman" w:cs="Times New Roman"/>
                <w:sz w:val="24"/>
                <w:szCs w:val="24"/>
              </w:rPr>
              <w:t>Карак-Сирмы</w:t>
            </w:r>
            <w:proofErr w:type="spellEnd"/>
            <w:r w:rsidRPr="00E90AFA">
              <w:rPr>
                <w:rFonts w:ascii="Times New Roman" w:hAnsi="Times New Roman" w:cs="Times New Roman"/>
                <w:sz w:val="24"/>
                <w:szCs w:val="24"/>
              </w:rPr>
              <w:t>, ул. Новая, возле дома №1</w:t>
            </w:r>
          </w:p>
        </w:tc>
        <w:tc>
          <w:tcPr>
            <w:tcW w:w="850"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Павильон</w:t>
            </w:r>
          </w:p>
        </w:tc>
        <w:tc>
          <w:tcPr>
            <w:tcW w:w="709"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30,0</w:t>
            </w: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Круглогодично (5 лет)</w:t>
            </w:r>
          </w:p>
        </w:tc>
        <w:tc>
          <w:tcPr>
            <w:tcW w:w="9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Продовольственные или непродовольственные товары</w:t>
            </w:r>
          </w:p>
        </w:tc>
        <w:tc>
          <w:tcPr>
            <w:tcW w:w="1133" w:type="dxa"/>
            <w:tcBorders>
              <w:top w:val="single" w:sz="6" w:space="0" w:color="auto"/>
              <w:left w:val="single" w:sz="6" w:space="0" w:color="auto"/>
              <w:bottom w:val="single" w:sz="6" w:space="0" w:color="auto"/>
              <w:right w:val="single" w:sz="6" w:space="0" w:color="auto"/>
            </w:tcBorders>
          </w:tcPr>
          <w:p w:rsidR="00E90AFA" w:rsidRPr="00E90AFA" w:rsidRDefault="00E90AFA" w:rsidP="00E90AFA">
            <w:pPr>
              <w:pStyle w:val="ConsPlusCell"/>
              <w:jc w:val="center"/>
              <w:rPr>
                <w:rFonts w:ascii="Times New Roman" w:hAnsi="Times New Roman" w:cs="Times New Roman"/>
                <w:bCs/>
                <w:sz w:val="24"/>
                <w:szCs w:val="24"/>
              </w:rPr>
            </w:pPr>
          </w:p>
        </w:tc>
        <w:tc>
          <w:tcPr>
            <w:tcW w:w="1133"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14280,00</w:t>
            </w:r>
          </w:p>
        </w:tc>
        <w:tc>
          <w:tcPr>
            <w:tcW w:w="791"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spacing w:after="0" w:line="240" w:lineRule="auto"/>
              <w:jc w:val="center"/>
              <w:rPr>
                <w:rFonts w:ascii="Times New Roman" w:hAnsi="Times New Roman" w:cs="Times New Roman"/>
                <w:bCs/>
                <w:sz w:val="24"/>
                <w:szCs w:val="24"/>
              </w:rPr>
            </w:pPr>
            <w:r w:rsidRPr="00E90AFA">
              <w:rPr>
                <w:rFonts w:ascii="Times New Roman" w:hAnsi="Times New Roman" w:cs="Times New Roman"/>
                <w:bCs/>
                <w:sz w:val="24"/>
                <w:szCs w:val="24"/>
              </w:rPr>
              <w:t>714,00</w:t>
            </w:r>
          </w:p>
        </w:tc>
        <w:tc>
          <w:tcPr>
            <w:tcW w:w="992" w:type="dxa"/>
            <w:tcBorders>
              <w:top w:val="single" w:sz="6" w:space="0" w:color="auto"/>
              <w:left w:val="single" w:sz="6" w:space="0" w:color="auto"/>
              <w:bottom w:val="single" w:sz="6" w:space="0" w:color="auto"/>
              <w:right w:val="single" w:sz="6" w:space="0" w:color="auto"/>
            </w:tcBorders>
            <w:hideMark/>
          </w:tcPr>
          <w:p w:rsidR="00E90AFA" w:rsidRPr="00E90AFA" w:rsidRDefault="00E90AFA" w:rsidP="00E90AFA">
            <w:pPr>
              <w:pStyle w:val="ConsPlusCell"/>
              <w:jc w:val="center"/>
              <w:rPr>
                <w:rFonts w:ascii="Times New Roman" w:hAnsi="Times New Roman" w:cs="Times New Roman"/>
                <w:bCs/>
                <w:sz w:val="24"/>
                <w:szCs w:val="24"/>
              </w:rPr>
            </w:pPr>
            <w:r w:rsidRPr="00E90AFA">
              <w:rPr>
                <w:rFonts w:ascii="Times New Roman" w:hAnsi="Times New Roman" w:cs="Times New Roman"/>
                <w:bCs/>
                <w:sz w:val="24"/>
                <w:szCs w:val="24"/>
              </w:rPr>
              <w:t>7140,00</w:t>
            </w:r>
          </w:p>
        </w:tc>
      </w:tr>
    </w:tbl>
    <w:p w:rsidR="00E90AFA" w:rsidRPr="00E90AFA" w:rsidRDefault="00E90AFA" w:rsidP="00E90AFA">
      <w:pPr>
        <w:pStyle w:val="1fe"/>
        <w:shd w:val="clear" w:color="auto" w:fill="auto"/>
        <w:tabs>
          <w:tab w:val="left" w:leader="underscore" w:pos="4752"/>
          <w:tab w:val="right" w:pos="9134"/>
          <w:tab w:val="right" w:pos="9494"/>
          <w:tab w:val="right" w:pos="9888"/>
        </w:tabs>
        <w:spacing w:after="0" w:line="240" w:lineRule="auto"/>
        <w:rPr>
          <w:rStyle w:val="affffffff8"/>
          <w:rFonts w:ascii="Times New Roman" w:hAnsi="Times New Roman" w:cs="Times New Roman"/>
          <w:sz w:val="24"/>
          <w:szCs w:val="24"/>
        </w:rPr>
      </w:pPr>
    </w:p>
    <w:p w:rsidR="00E90AFA" w:rsidRPr="00E90AFA" w:rsidRDefault="00E90AFA" w:rsidP="00E90AFA">
      <w:pPr>
        <w:pStyle w:val="1fe"/>
        <w:shd w:val="clear" w:color="auto" w:fill="auto"/>
        <w:tabs>
          <w:tab w:val="left" w:leader="underscore" w:pos="4752"/>
          <w:tab w:val="right" w:pos="9134"/>
          <w:tab w:val="right" w:pos="9494"/>
          <w:tab w:val="right" w:pos="9888"/>
        </w:tabs>
        <w:spacing w:after="0" w:line="240" w:lineRule="auto"/>
        <w:rPr>
          <w:rStyle w:val="affffffff8"/>
          <w:rFonts w:ascii="Times New Roman" w:hAnsi="Times New Roman" w:cs="Times New Roman"/>
          <w:sz w:val="24"/>
          <w:szCs w:val="24"/>
        </w:rPr>
      </w:pPr>
    </w:p>
    <w:p w:rsidR="00E90AFA" w:rsidRPr="00E90AFA" w:rsidRDefault="00E90AFA" w:rsidP="00E90AFA">
      <w:pPr>
        <w:pStyle w:val="1fe"/>
        <w:shd w:val="clear" w:color="auto" w:fill="auto"/>
        <w:tabs>
          <w:tab w:val="left" w:leader="underscore" w:pos="4752"/>
          <w:tab w:val="right" w:pos="9134"/>
          <w:tab w:val="right" w:pos="9494"/>
          <w:tab w:val="right" w:pos="9888"/>
        </w:tabs>
        <w:spacing w:after="0" w:line="240" w:lineRule="auto"/>
        <w:rPr>
          <w:rStyle w:val="affffffff8"/>
          <w:rFonts w:ascii="Times New Roman" w:hAnsi="Times New Roman" w:cs="Times New Roman"/>
          <w:sz w:val="24"/>
          <w:szCs w:val="24"/>
        </w:rPr>
      </w:pPr>
      <w:r w:rsidRPr="00E90AFA">
        <w:rPr>
          <w:rStyle w:val="affffffff8"/>
          <w:rFonts w:ascii="Times New Roman" w:hAnsi="Times New Roman" w:cs="Times New Roman"/>
          <w:sz w:val="24"/>
          <w:szCs w:val="24"/>
        </w:rPr>
        <w:t>*Порядок исчисления и уплаты налога: НДС 20% уплачивается в налоговый орган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rsidR="00E90AFA" w:rsidRPr="00E90AFA" w:rsidRDefault="00E90AFA" w:rsidP="00E90AFA">
      <w:pPr>
        <w:tabs>
          <w:tab w:val="left" w:pos="9356"/>
        </w:tabs>
        <w:spacing w:after="0" w:line="240" w:lineRule="auto"/>
        <w:ind w:firstLine="709"/>
        <w:jc w:val="both"/>
        <w:rPr>
          <w:rFonts w:ascii="Times New Roman" w:hAnsi="Times New Roman" w:cs="Times New Roman"/>
          <w:sz w:val="24"/>
          <w:szCs w:val="24"/>
        </w:rPr>
      </w:pPr>
    </w:p>
    <w:p w:rsidR="00E90AFA" w:rsidRPr="00E90AFA" w:rsidRDefault="00E90AFA" w:rsidP="00E90AFA">
      <w:pPr>
        <w:tabs>
          <w:tab w:val="left" w:pos="9356"/>
        </w:tabs>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Задаток единовременно вносится на расчетный счет:</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 xml:space="preserve">Получатель: Урмарский финотдел (Администрация Урмарского муниципального округа Чувашской Республики) л/с 05153Q47510, </w:t>
      </w:r>
      <w:proofErr w:type="gramStart"/>
      <w:r w:rsidRPr="00E90AFA">
        <w:rPr>
          <w:rFonts w:ascii="Times New Roman" w:hAnsi="Times New Roman" w:cs="Times New Roman"/>
          <w:sz w:val="24"/>
          <w:szCs w:val="24"/>
        </w:rPr>
        <w:t>р</w:t>
      </w:r>
      <w:proofErr w:type="gramEnd"/>
      <w:r w:rsidRPr="00E90AFA">
        <w:rPr>
          <w:rFonts w:ascii="Times New Roman" w:hAnsi="Times New Roman" w:cs="Times New Roman"/>
          <w:sz w:val="24"/>
          <w:szCs w:val="24"/>
        </w:rPr>
        <w:t>/с 03232643975380001500, ИНН 2100002742, КПП 210001001, БИК 019706900, ОКТМО 97538000, к/с 40102810945370000084;  Банк  получателя:  Отделение - НБ Чувашская  Республика//УФК по Чувашской Республике г. Чебоксары.</w:t>
      </w:r>
    </w:p>
    <w:p w:rsidR="00E90AFA" w:rsidRPr="00E90AFA" w:rsidRDefault="00E90AFA" w:rsidP="00E90AFA">
      <w:pPr>
        <w:spacing w:after="0" w:line="240" w:lineRule="auto"/>
        <w:ind w:firstLine="709"/>
        <w:jc w:val="both"/>
        <w:rPr>
          <w:rFonts w:ascii="Times New Roman" w:hAnsi="Times New Roman" w:cs="Times New Roman"/>
          <w:b/>
          <w:sz w:val="24"/>
          <w:szCs w:val="24"/>
        </w:rPr>
      </w:pPr>
      <w:r w:rsidRPr="00E90AFA">
        <w:rPr>
          <w:rFonts w:ascii="Times New Roman" w:hAnsi="Times New Roman" w:cs="Times New Roman"/>
          <w:sz w:val="24"/>
          <w:szCs w:val="24"/>
        </w:rPr>
        <w:t>Зачисление задатка должно быть произведено до 10 июля 2023 года.</w:t>
      </w:r>
    </w:p>
    <w:p w:rsidR="00E90AFA" w:rsidRPr="00E90AFA" w:rsidRDefault="00E90AFA" w:rsidP="00E90AFA">
      <w:pPr>
        <w:pStyle w:val="22"/>
        <w:tabs>
          <w:tab w:val="left" w:pos="9214"/>
        </w:tabs>
        <w:spacing w:after="0" w:line="240" w:lineRule="auto"/>
        <w:ind w:right="-1" w:firstLine="709"/>
      </w:pPr>
      <w:r w:rsidRPr="00E90AFA">
        <w:t>Документом, подтверждающим внесение задатка на счет продавца, является платежное поручение с отметкой банка о его приеме к исполнению (о внесении задатка).</w:t>
      </w:r>
    </w:p>
    <w:p w:rsidR="00E90AFA" w:rsidRPr="00E90AFA" w:rsidRDefault="00E90AFA" w:rsidP="00E90AFA">
      <w:pPr>
        <w:pStyle w:val="affb"/>
        <w:tabs>
          <w:tab w:val="left" w:pos="9214"/>
        </w:tabs>
        <w:ind w:right="-1" w:firstLine="709"/>
        <w:rPr>
          <w:rFonts w:ascii="Times New Roman" w:hAnsi="Times New Roman" w:cs="Times New Roman"/>
        </w:rPr>
      </w:pPr>
      <w:r w:rsidRPr="00E90AFA">
        <w:rPr>
          <w:rFonts w:ascii="Times New Roman" w:hAnsi="Times New Roman" w:cs="Times New Roman"/>
        </w:rPr>
        <w:t xml:space="preserve">Задаток заявителю, не допущенному к участию в аукционе, возвращается в течение пяти рабочих дней с даты подписания протокола приема заявок на участие в аукционе, а участвовавшим в аукционе, но не победившим в нем, в течение пяти рабочих дней с даты подписания протокола о результатах аукциона. Участнику аукциона, сделавшему предпоследнее предложение о цене договора задаток возвращается в течение пяти рабочих дней </w:t>
      </w:r>
      <w:proofErr w:type="gramStart"/>
      <w:r w:rsidRPr="00E90AFA">
        <w:rPr>
          <w:rFonts w:ascii="Times New Roman" w:hAnsi="Times New Roman" w:cs="Times New Roman"/>
        </w:rPr>
        <w:t>с даты подписания</w:t>
      </w:r>
      <w:proofErr w:type="gramEnd"/>
      <w:r w:rsidRPr="00E90AFA">
        <w:rPr>
          <w:rFonts w:ascii="Times New Roman" w:hAnsi="Times New Roman" w:cs="Times New Roman"/>
        </w:rPr>
        <w:t xml:space="preserve"> договора с победителем аукциона.</w:t>
      </w:r>
    </w:p>
    <w:p w:rsidR="00E90AFA" w:rsidRPr="00E90AFA" w:rsidRDefault="00E90AFA" w:rsidP="00E90AFA">
      <w:pPr>
        <w:pStyle w:val="affb"/>
        <w:tabs>
          <w:tab w:val="left" w:pos="9214"/>
        </w:tabs>
        <w:ind w:right="-1" w:firstLine="709"/>
        <w:rPr>
          <w:rFonts w:ascii="Times New Roman" w:hAnsi="Times New Roman" w:cs="Times New Roman"/>
        </w:rPr>
      </w:pPr>
      <w:r w:rsidRPr="00E90AFA">
        <w:rPr>
          <w:rFonts w:ascii="Times New Roman" w:hAnsi="Times New Roman" w:cs="Times New Roman"/>
          <w:shd w:val="clear" w:color="auto" w:fill="FFFFFF"/>
        </w:rPr>
        <w:t xml:space="preserve">Задаток, внесенный участником аукциона, признанным победителем аукциона, не </w:t>
      </w:r>
      <w:proofErr w:type="gramStart"/>
      <w:r w:rsidRPr="00E90AFA">
        <w:rPr>
          <w:rFonts w:ascii="Times New Roman" w:hAnsi="Times New Roman" w:cs="Times New Roman"/>
          <w:shd w:val="clear" w:color="auto" w:fill="FFFFFF"/>
        </w:rPr>
        <w:t>возвращается и зачисляется</w:t>
      </w:r>
      <w:proofErr w:type="gramEnd"/>
      <w:r w:rsidRPr="00E90AFA">
        <w:rPr>
          <w:rFonts w:ascii="Times New Roman" w:hAnsi="Times New Roman" w:cs="Times New Roman"/>
          <w:shd w:val="clear" w:color="auto" w:fill="FFFFFF"/>
        </w:rPr>
        <w:t xml:space="preserve"> в счет оплаты предмета аукциона.</w:t>
      </w:r>
    </w:p>
    <w:p w:rsidR="00E90AFA" w:rsidRPr="00E90AFA" w:rsidRDefault="00E90AFA" w:rsidP="00E90AFA">
      <w:pPr>
        <w:pStyle w:val="affb"/>
        <w:ind w:firstLine="709"/>
        <w:rPr>
          <w:rFonts w:ascii="Times New Roman" w:hAnsi="Times New Roman" w:cs="Times New Roman"/>
        </w:rPr>
      </w:pPr>
      <w:r w:rsidRPr="00E90AFA">
        <w:rPr>
          <w:rFonts w:ascii="Times New Roman" w:hAnsi="Times New Roman" w:cs="Times New Roman"/>
        </w:rPr>
        <w:t>Срок действия договора – 5 лет.</w:t>
      </w:r>
    </w:p>
    <w:p w:rsidR="00E90AFA" w:rsidRPr="00E90AFA" w:rsidRDefault="00E90AFA" w:rsidP="00E90AFA">
      <w:pPr>
        <w:pStyle w:val="affb"/>
        <w:tabs>
          <w:tab w:val="left" w:pos="9214"/>
        </w:tabs>
        <w:ind w:right="-1" w:firstLine="709"/>
        <w:rPr>
          <w:rFonts w:ascii="Times New Roman" w:hAnsi="Times New Roman" w:cs="Times New Roman"/>
        </w:rPr>
      </w:pPr>
      <w:r w:rsidRPr="00E90AFA">
        <w:rPr>
          <w:rFonts w:ascii="Times New Roman" w:hAnsi="Times New Roman" w:cs="Times New Roman"/>
        </w:rPr>
        <w:lastRenderedPageBreak/>
        <w:t>Победителем аукциона признается участник, предложивший за размещение объекта, наибольшую цену.</w:t>
      </w:r>
    </w:p>
    <w:p w:rsidR="00E90AFA" w:rsidRPr="00E90AFA" w:rsidRDefault="00E90AFA" w:rsidP="00E90AFA">
      <w:pPr>
        <w:pStyle w:val="affb"/>
        <w:tabs>
          <w:tab w:val="left" w:pos="9214"/>
        </w:tabs>
        <w:ind w:right="-1" w:firstLine="709"/>
        <w:rPr>
          <w:rFonts w:ascii="Times New Roman" w:hAnsi="Times New Roman" w:cs="Times New Roman"/>
        </w:rPr>
      </w:pPr>
      <w:proofErr w:type="gramStart"/>
      <w:r w:rsidRPr="00E90AFA">
        <w:rPr>
          <w:rFonts w:ascii="Times New Roman" w:hAnsi="Times New Roman" w:cs="Times New Roman"/>
        </w:rPr>
        <w:t>Обязанностью победителя торгов является: заключение договора на размещение нестационарного торгового объекта в течение 20 календарных дней, но не ранее 10 календарных дней со дня размещения на официальном сайте торгов и на официальном сайте администрации Урмарского муниципального округа протокола о результатах аукциона либо протокола приема заявок на участие в аукционе в случае, если аукцион признан несостоявшимся по причине подачи единственной заявки</w:t>
      </w:r>
      <w:proofErr w:type="gramEnd"/>
      <w:r w:rsidRPr="00E90AFA">
        <w:rPr>
          <w:rFonts w:ascii="Times New Roman" w:hAnsi="Times New Roman" w:cs="Times New Roman"/>
        </w:rPr>
        <w:t xml:space="preserve"> на участие в аукционе либо признания участником аукциона только одного заявителя (проект Договора – приложение №1 к аукционной документации). </w:t>
      </w:r>
    </w:p>
    <w:p w:rsidR="00E90AFA" w:rsidRPr="00E90AFA" w:rsidRDefault="00E90AFA" w:rsidP="00E90AFA">
      <w:pPr>
        <w:spacing w:after="0" w:line="240" w:lineRule="auto"/>
        <w:ind w:firstLine="709"/>
        <w:jc w:val="both"/>
        <w:rPr>
          <w:rFonts w:ascii="Times New Roman" w:hAnsi="Times New Roman" w:cs="Times New Roman"/>
          <w:b/>
          <w:sz w:val="24"/>
          <w:szCs w:val="24"/>
        </w:rPr>
      </w:pPr>
      <w:r w:rsidRPr="00E90AFA">
        <w:rPr>
          <w:rFonts w:ascii="Times New Roman" w:hAnsi="Times New Roman" w:cs="Times New Roman"/>
          <w:sz w:val="24"/>
          <w:szCs w:val="24"/>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Оплата по договору производится в безналичной форме путем перечисления на расчетный счет. На момент заключения договора на размещение нестационарного торгового объекта Хозяйствующий субъект вносит сумму в размере годовой платы за право размещения нестационарного торгового объекта с учетом суммы задатка, внесенного участником аукциона, признанным победителем аукциона. В последующем победитель аукциона обязуется ежемесячно равными частями не позднее 10 числа текущего месяца, в пределах срока действия договора, вносить оставшуюся сумму.</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 xml:space="preserve">Документация об аукционе предоставляется без взимания платы в период приема заявок на участие в аукционе по месту нахождения организатора аукциона. Документация размещена в сети «Интернет» на официальном сайте администрации Урмарского муниципального округа Чувашской Республики </w:t>
      </w:r>
      <w:r w:rsidRPr="00E90AFA">
        <w:rPr>
          <w:rFonts w:ascii="Times New Roman" w:hAnsi="Times New Roman" w:cs="Times New Roman"/>
          <w:b/>
          <w:sz w:val="24"/>
          <w:szCs w:val="24"/>
        </w:rPr>
        <w:t xml:space="preserve">https://urmary.cap.ru/action/activity/enterprises </w:t>
      </w:r>
      <w:r w:rsidRPr="00E90AFA">
        <w:rPr>
          <w:rFonts w:ascii="Times New Roman" w:hAnsi="Times New Roman" w:cs="Times New Roman"/>
          <w:sz w:val="24"/>
          <w:szCs w:val="24"/>
        </w:rPr>
        <w:t>(раздел «Малое и среднее предпринимательство») и на официальном сайте Российской Федерации для размещения информации о проведении торгов (https://www.torgi.gov.ru/index.html).</w:t>
      </w:r>
    </w:p>
    <w:p w:rsidR="00E90AFA" w:rsidRPr="00E90AFA" w:rsidRDefault="00E90AFA" w:rsidP="00E90AFA">
      <w:pPr>
        <w:spacing w:after="0" w:line="240" w:lineRule="auto"/>
        <w:ind w:right="-1" w:firstLine="709"/>
        <w:jc w:val="both"/>
        <w:rPr>
          <w:rFonts w:ascii="Times New Roman" w:hAnsi="Times New Roman" w:cs="Times New Roman"/>
          <w:sz w:val="24"/>
          <w:szCs w:val="24"/>
        </w:rPr>
      </w:pPr>
      <w:r w:rsidRPr="00E90AFA">
        <w:rPr>
          <w:rFonts w:ascii="Times New Roman" w:hAnsi="Times New Roman" w:cs="Times New Roman"/>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w:t>
      </w:r>
    </w:p>
    <w:p w:rsidR="00E90AFA" w:rsidRPr="00E90AFA" w:rsidRDefault="00E90AFA" w:rsidP="00E90AF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E90AFA">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E90AFA" w:rsidRPr="00E90AFA" w:rsidRDefault="00E90AFA" w:rsidP="00E90AFA">
      <w:pPr>
        <w:spacing w:after="0" w:line="240" w:lineRule="auto"/>
        <w:ind w:right="-1" w:firstLine="709"/>
        <w:jc w:val="both"/>
        <w:rPr>
          <w:rFonts w:ascii="Times New Roman" w:hAnsi="Times New Roman" w:cs="Times New Roman"/>
          <w:sz w:val="24"/>
          <w:szCs w:val="24"/>
        </w:rPr>
      </w:pPr>
      <w:r w:rsidRPr="00E90AFA">
        <w:rPr>
          <w:rFonts w:ascii="Times New Roman" w:hAnsi="Times New Roman" w:cs="Times New Roman"/>
          <w:sz w:val="24"/>
          <w:szCs w:val="24"/>
        </w:rPr>
        <w:t>Заявки на участие в аукционе принимаются в рабочие дни с 8 час</w:t>
      </w:r>
      <w:proofErr w:type="gramStart"/>
      <w:r w:rsidRPr="00E90AFA">
        <w:rPr>
          <w:rFonts w:ascii="Times New Roman" w:hAnsi="Times New Roman" w:cs="Times New Roman"/>
          <w:sz w:val="24"/>
          <w:szCs w:val="24"/>
        </w:rPr>
        <w:t>.</w:t>
      </w:r>
      <w:proofErr w:type="gramEnd"/>
      <w:r w:rsidRPr="00E90AFA">
        <w:rPr>
          <w:rFonts w:ascii="Times New Roman" w:hAnsi="Times New Roman" w:cs="Times New Roman"/>
          <w:sz w:val="24"/>
          <w:szCs w:val="24"/>
        </w:rPr>
        <w:t xml:space="preserve"> </w:t>
      </w:r>
      <w:proofErr w:type="gramStart"/>
      <w:r w:rsidRPr="00E90AFA">
        <w:rPr>
          <w:rFonts w:ascii="Times New Roman" w:hAnsi="Times New Roman" w:cs="Times New Roman"/>
          <w:sz w:val="24"/>
          <w:szCs w:val="24"/>
        </w:rPr>
        <w:t>д</w:t>
      </w:r>
      <w:proofErr w:type="gramEnd"/>
      <w:r w:rsidRPr="00E90AFA">
        <w:rPr>
          <w:rFonts w:ascii="Times New Roman" w:hAnsi="Times New Roman" w:cs="Times New Roman"/>
          <w:sz w:val="24"/>
          <w:szCs w:val="24"/>
        </w:rPr>
        <w:t xml:space="preserve">о 17 час. в период с 19 июня 2023 г. по 10 июля 2023 г. (включительно) по адресу: Чувашская Республика, пос. Урмары, ул. Мира, 5, </w:t>
      </w:r>
      <w:proofErr w:type="spellStart"/>
      <w:r w:rsidRPr="00E90AFA">
        <w:rPr>
          <w:rFonts w:ascii="Times New Roman" w:hAnsi="Times New Roman" w:cs="Times New Roman"/>
          <w:sz w:val="24"/>
          <w:szCs w:val="24"/>
        </w:rPr>
        <w:t>каб</w:t>
      </w:r>
      <w:proofErr w:type="spellEnd"/>
      <w:r w:rsidRPr="00E90AFA">
        <w:rPr>
          <w:rFonts w:ascii="Times New Roman" w:hAnsi="Times New Roman" w:cs="Times New Roman"/>
          <w:sz w:val="24"/>
          <w:szCs w:val="24"/>
        </w:rPr>
        <w:t>. 201, контактный телефон 8(83544) 2 10 20, 2 18 02.</w:t>
      </w:r>
    </w:p>
    <w:p w:rsidR="00E90AFA" w:rsidRPr="00E90AFA" w:rsidRDefault="00E90AFA" w:rsidP="00E90AFA">
      <w:pPr>
        <w:spacing w:after="0" w:line="240" w:lineRule="auto"/>
        <w:ind w:right="-1" w:firstLine="709"/>
        <w:jc w:val="both"/>
        <w:rPr>
          <w:rFonts w:ascii="Times New Roman" w:hAnsi="Times New Roman" w:cs="Times New Roman"/>
          <w:sz w:val="24"/>
          <w:szCs w:val="24"/>
        </w:rPr>
      </w:pPr>
      <w:r w:rsidRPr="00E90AFA">
        <w:rPr>
          <w:rFonts w:ascii="Times New Roman" w:hAnsi="Times New Roman" w:cs="Times New Roman"/>
          <w:sz w:val="24"/>
          <w:szCs w:val="24"/>
        </w:rPr>
        <w:t xml:space="preserve">Срок рассмотрения заявок на участие в аукционе 10-00 час. 11 июля 2023 г. по адресу: Чувашская Республика, пос. Урмары, ул. Мира, 5, </w:t>
      </w:r>
      <w:proofErr w:type="spellStart"/>
      <w:r w:rsidRPr="00E90AFA">
        <w:rPr>
          <w:rFonts w:ascii="Times New Roman" w:hAnsi="Times New Roman" w:cs="Times New Roman"/>
          <w:sz w:val="24"/>
          <w:szCs w:val="24"/>
        </w:rPr>
        <w:t>каб</w:t>
      </w:r>
      <w:proofErr w:type="spellEnd"/>
      <w:r w:rsidRPr="00E90AFA">
        <w:rPr>
          <w:rFonts w:ascii="Times New Roman" w:hAnsi="Times New Roman" w:cs="Times New Roman"/>
          <w:sz w:val="24"/>
          <w:szCs w:val="24"/>
        </w:rPr>
        <w:t>. 201.</w:t>
      </w:r>
    </w:p>
    <w:p w:rsidR="00E90AFA" w:rsidRPr="00E90AFA" w:rsidRDefault="00E90AFA" w:rsidP="00E90AFA">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90AFA">
        <w:rPr>
          <w:rFonts w:ascii="Times New Roman" w:hAnsi="Times New Roman" w:cs="Times New Roman"/>
          <w:sz w:val="24"/>
          <w:szCs w:val="24"/>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 в отношении имущества, предусмотренного Федеральным</w:t>
      </w:r>
      <w:proofErr w:type="gramEnd"/>
      <w:r w:rsidRPr="00E90AFA">
        <w:rPr>
          <w:rFonts w:ascii="Times New Roman" w:hAnsi="Times New Roman" w:cs="Times New Roman"/>
          <w:sz w:val="24"/>
          <w:szCs w:val="24"/>
        </w:rPr>
        <w:t xml:space="preserve"> законом от 24.07.2007 № 209-ФЗ. </w:t>
      </w:r>
    </w:p>
    <w:p w:rsidR="00E90AFA" w:rsidRPr="00E90AFA" w:rsidRDefault="00E90AFA" w:rsidP="00E90AFA">
      <w:pPr>
        <w:autoSpaceDE w:val="0"/>
        <w:autoSpaceDN w:val="0"/>
        <w:adjustRightInd w:val="0"/>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В аукционе могут принимать участие юридические лица, индивидуальные предприниматели субъекты малого и среднего предпринимательства.</w:t>
      </w:r>
    </w:p>
    <w:p w:rsidR="00E90AFA" w:rsidRPr="00E90AFA" w:rsidRDefault="00E90AFA" w:rsidP="00E90AFA">
      <w:pPr>
        <w:autoSpaceDE w:val="0"/>
        <w:autoSpaceDN w:val="0"/>
        <w:adjustRightInd w:val="0"/>
        <w:spacing w:after="0" w:line="240" w:lineRule="auto"/>
        <w:ind w:firstLine="709"/>
        <w:jc w:val="both"/>
        <w:rPr>
          <w:rFonts w:ascii="Times New Roman" w:eastAsia="Calibri" w:hAnsi="Times New Roman" w:cs="Times New Roman"/>
          <w:sz w:val="24"/>
          <w:szCs w:val="24"/>
        </w:rPr>
      </w:pPr>
      <w:r w:rsidRPr="00E90AFA">
        <w:rPr>
          <w:rFonts w:ascii="Times New Roman" w:hAnsi="Times New Roman" w:cs="Times New Roman"/>
          <w:sz w:val="24"/>
          <w:szCs w:val="24"/>
        </w:rPr>
        <w:t>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rsidR="00E90AFA" w:rsidRPr="00E90AFA" w:rsidRDefault="00E90AFA" w:rsidP="00E90AFA">
      <w:pPr>
        <w:spacing w:after="0" w:line="240" w:lineRule="auto"/>
        <w:ind w:firstLine="709"/>
        <w:jc w:val="both"/>
        <w:rPr>
          <w:rFonts w:ascii="Times New Roman" w:eastAsia="Times New Roman" w:hAnsi="Times New Roman" w:cs="Times New Roman"/>
          <w:sz w:val="24"/>
          <w:szCs w:val="24"/>
          <w:lang w:eastAsia="ru-RU"/>
        </w:rPr>
      </w:pPr>
      <w:r w:rsidRPr="00E90AFA">
        <w:rPr>
          <w:rFonts w:ascii="Times New Roman" w:hAnsi="Times New Roman" w:cs="Times New Roman"/>
          <w:sz w:val="24"/>
          <w:szCs w:val="24"/>
        </w:rPr>
        <w:t xml:space="preserve">Заявки принимаются в письменном виде по прилагаемой форме (приложение № 2). </w:t>
      </w:r>
    </w:p>
    <w:p w:rsidR="00E90AFA" w:rsidRPr="00E90AFA" w:rsidRDefault="00E90AFA" w:rsidP="00E90AFA">
      <w:pPr>
        <w:pStyle w:val="ae"/>
        <w:ind w:firstLine="709"/>
        <w:jc w:val="both"/>
        <w:rPr>
          <w:rFonts w:ascii="Times New Roman" w:hAnsi="Times New Roman" w:cs="Times New Roman"/>
          <w:b/>
          <w:sz w:val="24"/>
          <w:szCs w:val="24"/>
        </w:rPr>
      </w:pPr>
      <w:r w:rsidRPr="00E90AFA">
        <w:rPr>
          <w:rFonts w:ascii="Times New Roman" w:hAnsi="Times New Roman" w:cs="Times New Roman"/>
          <w:sz w:val="24"/>
          <w:szCs w:val="24"/>
        </w:rPr>
        <w:lastRenderedPageBreak/>
        <w:t>Для участия в аукционе претенденты одновременно с заявкой представляют</w:t>
      </w:r>
      <w:r w:rsidRPr="00E90AFA">
        <w:rPr>
          <w:rFonts w:ascii="Times New Roman" w:hAnsi="Times New Roman" w:cs="Times New Roman"/>
          <w:b/>
          <w:sz w:val="24"/>
          <w:szCs w:val="24"/>
        </w:rPr>
        <w:t xml:space="preserve"> </w:t>
      </w:r>
      <w:r w:rsidRPr="00E90AFA">
        <w:rPr>
          <w:rFonts w:ascii="Times New Roman" w:hAnsi="Times New Roman" w:cs="Times New Roman"/>
          <w:sz w:val="24"/>
          <w:szCs w:val="24"/>
        </w:rPr>
        <w:t>платежный документ с отметкой банка об исполнении, подтверждающий внесение задатка на расчетный счет Продавца.</w:t>
      </w:r>
    </w:p>
    <w:p w:rsidR="00E90AFA" w:rsidRPr="00E90AFA" w:rsidRDefault="00E90AFA" w:rsidP="00E90AFA">
      <w:pPr>
        <w:spacing w:after="0" w:line="240" w:lineRule="auto"/>
        <w:ind w:firstLine="709"/>
        <w:jc w:val="both"/>
        <w:rPr>
          <w:rFonts w:ascii="Times New Roman" w:hAnsi="Times New Roman" w:cs="Times New Roman"/>
          <w:sz w:val="24"/>
          <w:szCs w:val="24"/>
        </w:rPr>
      </w:pPr>
      <w:proofErr w:type="gramStart"/>
      <w:r w:rsidRPr="00E90AFA">
        <w:rPr>
          <w:rFonts w:ascii="Times New Roman" w:hAnsi="Times New Roman" w:cs="Times New Roman"/>
          <w:sz w:val="24"/>
          <w:szCs w:val="24"/>
        </w:rPr>
        <w:t>Если от имени претендента действует его представитель к заявке должен быть приложен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E90AFA">
        <w:rPr>
          <w:rFonts w:ascii="Times New Roman" w:hAnsi="Times New Roman" w:cs="Times New Roman"/>
          <w:sz w:val="24"/>
          <w:szCs w:val="24"/>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Определенная по результатам аукциона цена ежегодной платы за размещение нестационарного торгового объекта не изменяется в течение периода, на который заключен договор на размещение нестационарного торгового объекта. Цена заключенного договора не может быть пересмотрена сторонами в сторону уменьшения.</w:t>
      </w:r>
    </w:p>
    <w:p w:rsidR="00E90AFA" w:rsidRPr="00E90AFA" w:rsidRDefault="00E90AFA" w:rsidP="00E90AF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E90AFA">
        <w:rPr>
          <w:rFonts w:ascii="Times New Roman" w:hAnsi="Times New Roman" w:cs="Times New Roman"/>
          <w:sz w:val="24"/>
          <w:szCs w:val="24"/>
        </w:rPr>
        <w:t xml:space="preserve">Местонахождение организатора аукциона: 429400, Чувашская Республика, пос. Урмары, ул. Мира, 5, </w:t>
      </w:r>
      <w:proofErr w:type="spellStart"/>
      <w:r w:rsidRPr="00E90AFA">
        <w:rPr>
          <w:rFonts w:ascii="Times New Roman" w:hAnsi="Times New Roman" w:cs="Times New Roman"/>
          <w:sz w:val="24"/>
          <w:szCs w:val="24"/>
        </w:rPr>
        <w:t>каб</w:t>
      </w:r>
      <w:proofErr w:type="spellEnd"/>
      <w:r w:rsidRPr="00E90AFA">
        <w:rPr>
          <w:rFonts w:ascii="Times New Roman" w:hAnsi="Times New Roman" w:cs="Times New Roman"/>
          <w:sz w:val="24"/>
          <w:szCs w:val="24"/>
        </w:rPr>
        <w:t xml:space="preserve">. 201, тел. 8(83544) 2 10 20, 2 18 02,  адрес электронной почты: </w:t>
      </w:r>
      <w:hyperlink r:id="rId22" w:history="1">
        <w:r w:rsidRPr="00E90AFA">
          <w:rPr>
            <w:rStyle w:val="aa"/>
            <w:rFonts w:ascii="Times New Roman" w:hAnsi="Times New Roman" w:cs="Times New Roman"/>
            <w:color w:val="auto"/>
            <w:sz w:val="24"/>
            <w:szCs w:val="24"/>
            <w:u w:val="none"/>
            <w:lang w:val="en-US"/>
          </w:rPr>
          <w:t>urmary</w:t>
        </w:r>
        <w:r w:rsidRPr="00E90AFA">
          <w:rPr>
            <w:rStyle w:val="aa"/>
            <w:rFonts w:ascii="Times New Roman" w:hAnsi="Times New Roman" w:cs="Times New Roman"/>
            <w:color w:val="auto"/>
            <w:sz w:val="24"/>
            <w:szCs w:val="24"/>
            <w:u w:val="none"/>
          </w:rPr>
          <w:t>_</w:t>
        </w:r>
        <w:r w:rsidRPr="00E90AFA">
          <w:rPr>
            <w:rStyle w:val="aa"/>
            <w:rFonts w:ascii="Times New Roman" w:hAnsi="Times New Roman" w:cs="Times New Roman"/>
            <w:color w:val="auto"/>
            <w:sz w:val="24"/>
            <w:szCs w:val="24"/>
            <w:u w:val="none"/>
            <w:lang w:val="en-US"/>
          </w:rPr>
          <w:t>zem</w:t>
        </w:r>
        <w:r w:rsidRPr="00E90AFA">
          <w:rPr>
            <w:rStyle w:val="aa"/>
            <w:rFonts w:ascii="Times New Roman" w:hAnsi="Times New Roman" w:cs="Times New Roman"/>
            <w:color w:val="auto"/>
            <w:sz w:val="24"/>
            <w:szCs w:val="24"/>
            <w:u w:val="none"/>
          </w:rPr>
          <w:t>@cap.ru</w:t>
        </w:r>
      </w:hyperlink>
      <w:r w:rsidRPr="00E90AFA">
        <w:rPr>
          <w:rStyle w:val="aa"/>
          <w:rFonts w:ascii="Times New Roman" w:hAnsi="Times New Roman" w:cs="Times New Roman"/>
          <w:color w:val="auto"/>
          <w:sz w:val="24"/>
          <w:szCs w:val="24"/>
          <w:u w:val="none"/>
        </w:rPr>
        <w:t xml:space="preserve">, </w:t>
      </w:r>
      <w:hyperlink r:id="rId23" w:history="1">
        <w:r w:rsidRPr="00E90AFA">
          <w:rPr>
            <w:rStyle w:val="aa"/>
            <w:rFonts w:ascii="Times New Roman" w:hAnsi="Times New Roman" w:cs="Times New Roman"/>
            <w:color w:val="auto"/>
            <w:sz w:val="24"/>
            <w:szCs w:val="24"/>
            <w:u w:val="none"/>
            <w:lang w:val="en-US"/>
          </w:rPr>
          <w:t>urmary</w:t>
        </w:r>
        <w:r w:rsidRPr="00E90AFA">
          <w:rPr>
            <w:rStyle w:val="aa"/>
            <w:rFonts w:ascii="Times New Roman" w:hAnsi="Times New Roman" w:cs="Times New Roman"/>
            <w:color w:val="auto"/>
            <w:sz w:val="24"/>
            <w:szCs w:val="24"/>
            <w:u w:val="none"/>
          </w:rPr>
          <w:t>_econom1@cap.ru</w:t>
        </w:r>
      </w:hyperlink>
      <w:r w:rsidRPr="00E90AFA">
        <w:rPr>
          <w:rFonts w:ascii="Times New Roman" w:hAnsi="Times New Roman" w:cs="Times New Roman"/>
          <w:sz w:val="24"/>
          <w:szCs w:val="24"/>
        </w:rPr>
        <w:t>.</w:t>
      </w:r>
    </w:p>
    <w:p w:rsidR="00E90AFA" w:rsidRPr="00923298" w:rsidRDefault="00E90AFA" w:rsidP="00E90AFA">
      <w:pPr>
        <w:spacing w:after="0" w:line="240" w:lineRule="auto"/>
        <w:ind w:left="4248" w:firstLine="708"/>
        <w:jc w:val="both"/>
        <w:rPr>
          <w:rFonts w:ascii="Times New Roman" w:hAnsi="Times New Roman"/>
          <w:sz w:val="24"/>
          <w:szCs w:val="24"/>
        </w:rPr>
      </w:pPr>
      <w:r w:rsidRPr="00E90AFA">
        <w:rPr>
          <w:rFonts w:ascii="Times New Roman" w:hAnsi="Times New Roman" w:cs="Times New Roman"/>
          <w:sz w:val="24"/>
          <w:szCs w:val="24"/>
        </w:rPr>
        <w:br w:type="page"/>
      </w:r>
      <w:r w:rsidRPr="00923298">
        <w:rPr>
          <w:rFonts w:ascii="Times New Roman" w:hAnsi="Times New Roman"/>
          <w:sz w:val="24"/>
          <w:szCs w:val="24"/>
        </w:rPr>
        <w:lastRenderedPageBreak/>
        <w:t xml:space="preserve">Приложение № </w:t>
      </w:r>
      <w:r>
        <w:rPr>
          <w:rFonts w:ascii="Times New Roman" w:hAnsi="Times New Roman"/>
          <w:sz w:val="24"/>
          <w:szCs w:val="24"/>
        </w:rPr>
        <w:t>2</w:t>
      </w:r>
    </w:p>
    <w:p w:rsidR="00E90AFA" w:rsidRPr="00923298" w:rsidRDefault="00E90AFA" w:rsidP="00E90AFA">
      <w:pPr>
        <w:spacing w:after="0" w:line="240" w:lineRule="auto"/>
        <w:ind w:left="4248" w:firstLine="708"/>
        <w:rPr>
          <w:rFonts w:ascii="Times New Roman" w:hAnsi="Times New Roman"/>
          <w:sz w:val="24"/>
          <w:szCs w:val="24"/>
        </w:rPr>
      </w:pPr>
      <w:r w:rsidRPr="00923298">
        <w:rPr>
          <w:rFonts w:ascii="Times New Roman" w:hAnsi="Times New Roman"/>
          <w:sz w:val="24"/>
          <w:szCs w:val="24"/>
        </w:rPr>
        <w:t xml:space="preserve">к постановлению администрации </w:t>
      </w:r>
    </w:p>
    <w:p w:rsidR="00E90AFA" w:rsidRPr="00923298" w:rsidRDefault="00E90AFA" w:rsidP="00E90AFA">
      <w:pPr>
        <w:spacing w:after="0" w:line="240" w:lineRule="auto"/>
        <w:ind w:left="4956"/>
        <w:rPr>
          <w:rFonts w:ascii="Times New Roman" w:hAnsi="Times New Roman"/>
          <w:sz w:val="24"/>
          <w:szCs w:val="24"/>
        </w:rPr>
      </w:pPr>
      <w:r w:rsidRPr="00923298">
        <w:rPr>
          <w:rFonts w:ascii="Times New Roman" w:hAnsi="Times New Roman"/>
          <w:sz w:val="24"/>
          <w:szCs w:val="24"/>
        </w:rPr>
        <w:t xml:space="preserve">Урмарского </w:t>
      </w:r>
      <w:r>
        <w:rPr>
          <w:rFonts w:ascii="Times New Roman" w:hAnsi="Times New Roman"/>
          <w:sz w:val="24"/>
          <w:szCs w:val="24"/>
        </w:rPr>
        <w:t xml:space="preserve">муниципального округа </w:t>
      </w:r>
      <w:r w:rsidRPr="00923298">
        <w:rPr>
          <w:rFonts w:ascii="Times New Roman" w:hAnsi="Times New Roman"/>
          <w:sz w:val="24"/>
          <w:szCs w:val="24"/>
        </w:rPr>
        <w:t>Чувашской Республики</w:t>
      </w:r>
    </w:p>
    <w:p w:rsidR="00E90AFA" w:rsidRPr="00923298" w:rsidRDefault="00E90AFA" w:rsidP="00E90AFA">
      <w:pPr>
        <w:spacing w:after="0" w:line="240" w:lineRule="auto"/>
        <w:ind w:left="4247" w:firstLine="709"/>
        <w:jc w:val="both"/>
        <w:rPr>
          <w:rFonts w:ascii="Times New Roman" w:hAnsi="Times New Roman"/>
          <w:sz w:val="24"/>
          <w:szCs w:val="24"/>
        </w:rPr>
      </w:pPr>
      <w:r w:rsidRPr="00923298">
        <w:rPr>
          <w:rFonts w:ascii="Times New Roman" w:hAnsi="Times New Roman"/>
          <w:sz w:val="24"/>
          <w:szCs w:val="24"/>
        </w:rPr>
        <w:t xml:space="preserve">от </w:t>
      </w:r>
      <w:r>
        <w:rPr>
          <w:rFonts w:ascii="Times New Roman" w:hAnsi="Times New Roman"/>
          <w:sz w:val="24"/>
          <w:szCs w:val="24"/>
        </w:rPr>
        <w:t>15.06.2023</w:t>
      </w:r>
      <w:r w:rsidRPr="00923298">
        <w:rPr>
          <w:rFonts w:ascii="Times New Roman" w:hAnsi="Times New Roman"/>
          <w:sz w:val="24"/>
          <w:szCs w:val="24"/>
        </w:rPr>
        <w:t xml:space="preserve"> № </w:t>
      </w:r>
      <w:r>
        <w:rPr>
          <w:rFonts w:ascii="Times New Roman" w:hAnsi="Times New Roman"/>
          <w:sz w:val="24"/>
          <w:szCs w:val="24"/>
        </w:rPr>
        <w:t>723</w:t>
      </w:r>
    </w:p>
    <w:p w:rsidR="00E90AFA" w:rsidRPr="00E90AFA" w:rsidRDefault="00E90AFA" w:rsidP="00E90AFA">
      <w:pPr>
        <w:spacing w:after="0" w:line="240" w:lineRule="auto"/>
        <w:ind w:left="4248" w:firstLine="708"/>
        <w:jc w:val="both"/>
        <w:rPr>
          <w:rFonts w:ascii="Times New Roman" w:hAnsi="Times New Roman" w:cs="Times New Roman"/>
          <w:b/>
          <w:sz w:val="24"/>
          <w:szCs w:val="24"/>
        </w:rPr>
      </w:pPr>
    </w:p>
    <w:p w:rsidR="00E90AFA" w:rsidRPr="00E90AFA" w:rsidRDefault="00E90AFA" w:rsidP="00E90AFA">
      <w:pPr>
        <w:spacing w:after="0" w:line="240" w:lineRule="auto"/>
        <w:ind w:firstLine="709"/>
        <w:jc w:val="center"/>
        <w:rPr>
          <w:rFonts w:ascii="Times New Roman" w:hAnsi="Times New Roman" w:cs="Times New Roman"/>
          <w:sz w:val="24"/>
          <w:szCs w:val="24"/>
        </w:rPr>
      </w:pPr>
      <w:r w:rsidRPr="00E90AFA">
        <w:rPr>
          <w:rFonts w:ascii="Times New Roman" w:hAnsi="Times New Roman" w:cs="Times New Roman"/>
          <w:b/>
          <w:sz w:val="24"/>
          <w:szCs w:val="24"/>
        </w:rPr>
        <w:t>Заявка</w:t>
      </w:r>
      <w:r w:rsidRPr="00E90AFA">
        <w:rPr>
          <w:rFonts w:ascii="Times New Roman" w:hAnsi="Times New Roman" w:cs="Times New Roman"/>
          <w:sz w:val="24"/>
          <w:szCs w:val="24"/>
        </w:rPr>
        <w:t xml:space="preserve"> </w:t>
      </w:r>
      <w:r w:rsidRPr="00E90AFA">
        <w:rPr>
          <w:rFonts w:ascii="Times New Roman" w:hAnsi="Times New Roman" w:cs="Times New Roman"/>
          <w:b/>
          <w:sz w:val="24"/>
          <w:szCs w:val="24"/>
        </w:rPr>
        <w:t>на участие в аукционе</w:t>
      </w:r>
      <w:r w:rsidRPr="00E90AFA">
        <w:rPr>
          <w:rFonts w:ascii="Times New Roman" w:hAnsi="Times New Roman" w:cs="Times New Roman"/>
          <w:sz w:val="24"/>
          <w:szCs w:val="24"/>
        </w:rPr>
        <w:t xml:space="preserve"> _______________________________________________________________________________</w:t>
      </w:r>
    </w:p>
    <w:p w:rsidR="00E90AFA" w:rsidRPr="00E90AFA" w:rsidRDefault="00E90AFA" w:rsidP="00E90AFA">
      <w:pPr>
        <w:spacing w:after="0" w:line="240" w:lineRule="auto"/>
        <w:ind w:firstLine="709"/>
        <w:jc w:val="center"/>
        <w:rPr>
          <w:rFonts w:ascii="Times New Roman" w:hAnsi="Times New Roman" w:cs="Times New Roman"/>
          <w:bCs/>
          <w:sz w:val="24"/>
          <w:szCs w:val="24"/>
        </w:rPr>
      </w:pPr>
      <w:r w:rsidRPr="00E90AFA">
        <w:rPr>
          <w:rFonts w:ascii="Times New Roman" w:hAnsi="Times New Roman" w:cs="Times New Roman"/>
          <w:bCs/>
          <w:sz w:val="24"/>
          <w:szCs w:val="24"/>
        </w:rPr>
        <w:t>(Полное наименование лица (ФИО), подающего заявку)</w:t>
      </w:r>
    </w:p>
    <w:p w:rsidR="00E90AFA" w:rsidRPr="00E90AFA" w:rsidRDefault="00E90AFA" w:rsidP="00E90AFA">
      <w:pPr>
        <w:spacing w:after="0" w:line="240" w:lineRule="auto"/>
        <w:jc w:val="both"/>
        <w:rPr>
          <w:rFonts w:ascii="Times New Roman" w:hAnsi="Times New Roman" w:cs="Times New Roman"/>
          <w:sz w:val="24"/>
          <w:szCs w:val="24"/>
        </w:rPr>
      </w:pPr>
      <w:r w:rsidRPr="00E90AFA">
        <w:rPr>
          <w:rFonts w:ascii="Times New Roman" w:hAnsi="Times New Roman" w:cs="Times New Roman"/>
          <w:sz w:val="24"/>
          <w:szCs w:val="24"/>
        </w:rPr>
        <w:t>в  лице ____________________________________________________________________</w:t>
      </w:r>
    </w:p>
    <w:p w:rsidR="00E90AFA" w:rsidRPr="00E90AFA" w:rsidRDefault="00E90AFA" w:rsidP="00E90AFA">
      <w:pPr>
        <w:spacing w:after="0" w:line="240" w:lineRule="auto"/>
        <w:jc w:val="center"/>
        <w:rPr>
          <w:rFonts w:ascii="Times New Roman" w:hAnsi="Times New Roman" w:cs="Times New Roman"/>
          <w:sz w:val="24"/>
          <w:szCs w:val="24"/>
        </w:rPr>
      </w:pPr>
      <w:r w:rsidRPr="00E90AFA">
        <w:rPr>
          <w:rFonts w:ascii="Times New Roman" w:hAnsi="Times New Roman" w:cs="Times New Roman"/>
          <w:sz w:val="24"/>
          <w:szCs w:val="24"/>
        </w:rPr>
        <w:t>(должность, фамилия, имя, отчество)</w:t>
      </w:r>
    </w:p>
    <w:p w:rsidR="00E90AFA" w:rsidRPr="00E90AFA" w:rsidRDefault="00E90AFA" w:rsidP="00E90AFA">
      <w:pPr>
        <w:spacing w:after="0" w:line="240" w:lineRule="auto"/>
        <w:jc w:val="both"/>
        <w:rPr>
          <w:rFonts w:ascii="Times New Roman" w:hAnsi="Times New Roman" w:cs="Times New Roman"/>
          <w:sz w:val="24"/>
          <w:szCs w:val="24"/>
        </w:rPr>
      </w:pPr>
      <w:proofErr w:type="gramStart"/>
      <w:r w:rsidRPr="00E90AFA">
        <w:rPr>
          <w:rFonts w:ascii="Times New Roman" w:hAnsi="Times New Roman" w:cs="Times New Roman"/>
          <w:sz w:val="24"/>
          <w:szCs w:val="24"/>
        </w:rPr>
        <w:t>действующего</w:t>
      </w:r>
      <w:proofErr w:type="gramEnd"/>
      <w:r w:rsidRPr="00E90AFA">
        <w:rPr>
          <w:rFonts w:ascii="Times New Roman" w:hAnsi="Times New Roman" w:cs="Times New Roman"/>
          <w:sz w:val="24"/>
          <w:szCs w:val="24"/>
        </w:rPr>
        <w:t xml:space="preserve">  на основании _____________________________________________________</w:t>
      </w:r>
    </w:p>
    <w:p w:rsidR="00E90AFA" w:rsidRPr="00E90AFA" w:rsidRDefault="00E90AFA" w:rsidP="00E90AFA">
      <w:pPr>
        <w:spacing w:after="0" w:line="240" w:lineRule="auto"/>
        <w:jc w:val="both"/>
        <w:rPr>
          <w:rFonts w:ascii="Times New Roman" w:hAnsi="Times New Roman" w:cs="Times New Roman"/>
          <w:sz w:val="24"/>
          <w:szCs w:val="24"/>
        </w:rPr>
      </w:pPr>
      <w:r w:rsidRPr="00E90AFA">
        <w:rPr>
          <w:rFonts w:ascii="Times New Roman" w:hAnsi="Times New Roman" w:cs="Times New Roman"/>
          <w:sz w:val="24"/>
          <w:szCs w:val="24"/>
        </w:rPr>
        <w:t>(далее – Заявитель), ознакомившись с извещением о проведен</w:t>
      </w:r>
      <w:proofErr w:type="gramStart"/>
      <w:r w:rsidRPr="00E90AFA">
        <w:rPr>
          <w:rFonts w:ascii="Times New Roman" w:hAnsi="Times New Roman" w:cs="Times New Roman"/>
          <w:sz w:val="24"/>
          <w:szCs w:val="24"/>
        </w:rPr>
        <w:t>ии ау</w:t>
      </w:r>
      <w:proofErr w:type="gramEnd"/>
      <w:r w:rsidRPr="00E90AFA">
        <w:rPr>
          <w:rFonts w:ascii="Times New Roman" w:hAnsi="Times New Roman" w:cs="Times New Roman"/>
          <w:sz w:val="24"/>
          <w:szCs w:val="24"/>
        </w:rPr>
        <w:t xml:space="preserve">кциона по продаже права на размещение нестационарного торгового объекта на земельном участке из категории земель населенных пунктов общей площадью ___ </w:t>
      </w:r>
      <w:proofErr w:type="spellStart"/>
      <w:r w:rsidRPr="00E90AFA">
        <w:rPr>
          <w:rFonts w:ascii="Times New Roman" w:hAnsi="Times New Roman" w:cs="Times New Roman"/>
          <w:sz w:val="24"/>
          <w:szCs w:val="24"/>
        </w:rPr>
        <w:t>кв.м</w:t>
      </w:r>
      <w:proofErr w:type="spellEnd"/>
      <w:r w:rsidRPr="00E90AFA">
        <w:rPr>
          <w:rFonts w:ascii="Times New Roman" w:hAnsi="Times New Roman" w:cs="Times New Roman"/>
          <w:sz w:val="24"/>
          <w:szCs w:val="24"/>
        </w:rPr>
        <w:t xml:space="preserve">. с кадастровым номером  _____________________, расположенного по адресу: Чувашская Республика, Урмарский район, _________________________________________________________________ (далее соответственно – извещение, аукцион, Участок), настоящей заявкой подтверждает свое намерение участвовать в аукционе, который состоится _______ 2023 года </w:t>
      </w:r>
      <w:proofErr w:type="gramStart"/>
      <w:r w:rsidRPr="00E90AFA">
        <w:rPr>
          <w:rFonts w:ascii="Times New Roman" w:hAnsi="Times New Roman" w:cs="Times New Roman"/>
          <w:sz w:val="24"/>
          <w:szCs w:val="24"/>
        </w:rPr>
        <w:t>в</w:t>
      </w:r>
      <w:proofErr w:type="gramEnd"/>
      <w:r w:rsidRPr="00E90AFA">
        <w:rPr>
          <w:rFonts w:ascii="Times New Roman" w:hAnsi="Times New Roman" w:cs="Times New Roman"/>
          <w:sz w:val="24"/>
          <w:szCs w:val="24"/>
        </w:rPr>
        <w:t xml:space="preserve"> ______ часов _____ минут по адресу: Чувашская Республика, Урмарский район,  п. Урмары, ул. Мира, д. 5, </w:t>
      </w:r>
      <w:proofErr w:type="spellStart"/>
      <w:r w:rsidRPr="00E90AFA">
        <w:rPr>
          <w:rFonts w:ascii="Times New Roman" w:hAnsi="Times New Roman" w:cs="Times New Roman"/>
          <w:sz w:val="24"/>
          <w:szCs w:val="24"/>
        </w:rPr>
        <w:t>каб</w:t>
      </w:r>
      <w:proofErr w:type="spellEnd"/>
      <w:r w:rsidRPr="00E90AFA">
        <w:rPr>
          <w:rFonts w:ascii="Times New Roman" w:hAnsi="Times New Roman" w:cs="Times New Roman"/>
          <w:sz w:val="24"/>
          <w:szCs w:val="24"/>
        </w:rPr>
        <w:t>. 201.</w:t>
      </w:r>
    </w:p>
    <w:p w:rsidR="00E90AFA" w:rsidRPr="00E90AFA" w:rsidRDefault="00E90AFA" w:rsidP="00E90AFA">
      <w:pPr>
        <w:spacing w:after="0" w:line="240" w:lineRule="auto"/>
        <w:ind w:firstLine="709"/>
        <w:jc w:val="both"/>
        <w:rPr>
          <w:rFonts w:ascii="Times New Roman" w:hAnsi="Times New Roman" w:cs="Times New Roman"/>
          <w:sz w:val="24"/>
          <w:szCs w:val="24"/>
        </w:rPr>
      </w:pPr>
      <w:proofErr w:type="gramStart"/>
      <w:r w:rsidRPr="00E90AFA">
        <w:rPr>
          <w:rFonts w:ascii="Times New Roman" w:hAnsi="Times New Roman" w:cs="Times New Roman"/>
          <w:sz w:val="24"/>
          <w:szCs w:val="24"/>
        </w:rPr>
        <w:t>Заявитель подтверждает, что он располагает данными об организаторе аукциона, предмете аукциона, начальной цене права на размещение нестационарного торгового объекта, величине повышения начальной цены («шаг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на размещение нестационарного торгового объекта и его условиях, заключении договора о задатке и его</w:t>
      </w:r>
      <w:proofErr w:type="gramEnd"/>
      <w:r w:rsidRPr="00E90AFA">
        <w:rPr>
          <w:rFonts w:ascii="Times New Roman" w:hAnsi="Times New Roman" w:cs="Times New Roman"/>
          <w:sz w:val="24"/>
          <w:szCs w:val="24"/>
        </w:rPr>
        <w:t xml:space="preserve"> </w:t>
      </w:r>
      <w:proofErr w:type="gramStart"/>
      <w:r w:rsidRPr="00E90AFA">
        <w:rPr>
          <w:rFonts w:ascii="Times New Roman" w:hAnsi="Times New Roman" w:cs="Times New Roman"/>
          <w:sz w:val="24"/>
          <w:szCs w:val="24"/>
        </w:rPr>
        <w:t>условиях</w:t>
      </w:r>
      <w:proofErr w:type="gramEnd"/>
      <w:r w:rsidRPr="00E90AFA">
        <w:rPr>
          <w:rFonts w:ascii="Times New Roman" w:hAnsi="Times New Roman" w:cs="Times New Roman"/>
          <w:sz w:val="24"/>
          <w:szCs w:val="24"/>
        </w:rPr>
        <w:t>, последствиях уклонения или отказа от подписания протокола о результатах аукциона, договора на размещение нестационарного торгового объекта.</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Заявитель подтверждает, что на дату подписания настоящей заявки он ознакомлен с порядком отмены аукциона, а также порядком внесения изменений в извещение и документацию об аукционе.</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Подавая настоящую заявку на участие в аукционе, Заявитель обязуется соблюдать условия его проведения, содержащиеся в извещении. Заявитель согласен на участие в аукционе на указанных условиях.</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В случае признания победителем аукциона Заявитель обязуется:</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 подписать протокол о результатах аукциона;</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 представить документы, необходимые для заключения договора на размещение нестационарного торгового объекта;</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 заключить в установленный срок договор на размещение нестационарного торгового объекта.</w:t>
      </w:r>
    </w:p>
    <w:p w:rsidR="00E90AFA" w:rsidRPr="00E90AFA" w:rsidRDefault="00E90AFA" w:rsidP="00E90AFA">
      <w:pPr>
        <w:spacing w:after="0" w:line="240" w:lineRule="auto"/>
        <w:ind w:firstLine="709"/>
        <w:jc w:val="both"/>
        <w:rPr>
          <w:rFonts w:ascii="Times New Roman" w:hAnsi="Times New Roman" w:cs="Times New Roman"/>
          <w:sz w:val="24"/>
          <w:szCs w:val="24"/>
        </w:rPr>
      </w:pPr>
      <w:r w:rsidRPr="00E90AFA">
        <w:rPr>
          <w:rFonts w:ascii="Times New Roman" w:hAnsi="Times New Roman" w:cs="Times New Roman"/>
          <w:sz w:val="24"/>
          <w:szCs w:val="24"/>
        </w:rPr>
        <w:t xml:space="preserve">Заявитель осведомлен о том, что он вправе отозвать настоящую заявку в порядке, установленном в документации об аукционе. В случае перечисления задатка без заключения договора о задатке, возврат задатка производится по следующим реквизитам: </w:t>
      </w:r>
    </w:p>
    <w:p w:rsidR="00E90AFA" w:rsidRPr="00E90AFA" w:rsidRDefault="00E90AFA" w:rsidP="00E90AFA">
      <w:pPr>
        <w:spacing w:after="0" w:line="240" w:lineRule="auto"/>
        <w:jc w:val="both"/>
        <w:rPr>
          <w:rFonts w:ascii="Times New Roman" w:hAnsi="Times New Roman" w:cs="Times New Roman"/>
          <w:sz w:val="24"/>
          <w:szCs w:val="24"/>
        </w:rPr>
      </w:pPr>
      <w:r w:rsidRPr="00E90AFA">
        <w:rPr>
          <w:rFonts w:ascii="Times New Roman" w:hAnsi="Times New Roman" w:cs="Times New Roman"/>
          <w:sz w:val="24"/>
          <w:szCs w:val="24"/>
        </w:rPr>
        <w:t>__________________________________________________________________________________,</w:t>
      </w:r>
    </w:p>
    <w:p w:rsidR="00E90AFA" w:rsidRPr="00E90AFA" w:rsidRDefault="00E90AFA" w:rsidP="00E90AFA">
      <w:pPr>
        <w:spacing w:after="0" w:line="240" w:lineRule="auto"/>
        <w:jc w:val="both"/>
        <w:rPr>
          <w:rFonts w:ascii="Times New Roman" w:hAnsi="Times New Roman" w:cs="Times New Roman"/>
          <w:sz w:val="24"/>
          <w:szCs w:val="24"/>
        </w:rPr>
      </w:pPr>
      <w:r w:rsidRPr="00E90AFA">
        <w:rPr>
          <w:rFonts w:ascii="Times New Roman" w:hAnsi="Times New Roman" w:cs="Times New Roman"/>
          <w:sz w:val="24"/>
          <w:szCs w:val="24"/>
        </w:rPr>
        <w:t>Уведомление Заявителя обо всех изменениях осуществляется по следующему адресу и следующим способом: ____________________________________________________________ ___________________________________________________.</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t xml:space="preserve">Подпись Заявителя </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t>(полномочного представителя Заявителя)</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t xml:space="preserve">_________________/_________________ </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t>М.П.</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lastRenderedPageBreak/>
        <w:t>Заявка принята организатором аукциона</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t>_____________________________________</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t>Время и дата принятия заявки:</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t>_____ час</w:t>
      </w:r>
      <w:proofErr w:type="gramStart"/>
      <w:r w:rsidRPr="00E90AFA">
        <w:rPr>
          <w:rFonts w:ascii="Times New Roman" w:hAnsi="Times New Roman" w:cs="Times New Roman"/>
          <w:sz w:val="24"/>
          <w:szCs w:val="24"/>
        </w:rPr>
        <w:t>.</w:t>
      </w:r>
      <w:proofErr w:type="gramEnd"/>
      <w:r w:rsidRPr="00E90AFA">
        <w:rPr>
          <w:rFonts w:ascii="Times New Roman" w:hAnsi="Times New Roman" w:cs="Times New Roman"/>
          <w:sz w:val="24"/>
          <w:szCs w:val="24"/>
        </w:rPr>
        <w:t xml:space="preserve"> _____ </w:t>
      </w:r>
      <w:proofErr w:type="gramStart"/>
      <w:r w:rsidRPr="00E90AFA">
        <w:rPr>
          <w:rFonts w:ascii="Times New Roman" w:hAnsi="Times New Roman" w:cs="Times New Roman"/>
          <w:sz w:val="24"/>
          <w:szCs w:val="24"/>
        </w:rPr>
        <w:t>м</w:t>
      </w:r>
      <w:proofErr w:type="gramEnd"/>
      <w:r w:rsidRPr="00E90AFA">
        <w:rPr>
          <w:rFonts w:ascii="Times New Roman" w:hAnsi="Times New Roman" w:cs="Times New Roman"/>
          <w:sz w:val="24"/>
          <w:szCs w:val="24"/>
        </w:rPr>
        <w:t>ин. «______»_____________ 20___ г.</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t xml:space="preserve">Регистрационный номер заявки: № _______ </w:t>
      </w:r>
    </w:p>
    <w:p w:rsidR="00E90AFA" w:rsidRPr="00E90AFA" w:rsidRDefault="00E90AFA" w:rsidP="00E90AFA">
      <w:pPr>
        <w:spacing w:after="0" w:line="240" w:lineRule="auto"/>
        <w:rPr>
          <w:rFonts w:ascii="Times New Roman" w:hAnsi="Times New Roman" w:cs="Times New Roman"/>
          <w:sz w:val="24"/>
          <w:szCs w:val="24"/>
        </w:rPr>
      </w:pPr>
      <w:r w:rsidRPr="00E90AFA">
        <w:rPr>
          <w:rFonts w:ascii="Times New Roman" w:hAnsi="Times New Roman" w:cs="Times New Roman"/>
          <w:sz w:val="24"/>
          <w:szCs w:val="24"/>
        </w:rPr>
        <w:br w:type="page"/>
      </w:r>
    </w:p>
    <w:p w:rsidR="00E90AFA" w:rsidRDefault="00E90AFA" w:rsidP="00E90AFA">
      <w:pPr>
        <w:pStyle w:val="ac"/>
        <w:ind w:left="4820"/>
        <w:rPr>
          <w:rStyle w:val="1f4"/>
          <w:rFonts w:ascii="Times New Roman" w:eastAsia="SimSun" w:hAnsi="Times New Roman"/>
          <w:sz w:val="24"/>
        </w:rPr>
      </w:pPr>
    </w:p>
    <w:p w:rsidR="00E90AFA" w:rsidRPr="00E90AFA" w:rsidRDefault="00E90AFA" w:rsidP="00E90AFA">
      <w:pPr>
        <w:pStyle w:val="ac"/>
        <w:ind w:left="4820"/>
        <w:rPr>
          <w:rStyle w:val="1f4"/>
          <w:rFonts w:ascii="Times New Roman" w:eastAsia="SimSun" w:hAnsi="Times New Roman"/>
          <w:sz w:val="24"/>
        </w:rPr>
      </w:pPr>
      <w:r w:rsidRPr="00E90AFA">
        <w:rPr>
          <w:rStyle w:val="1f4"/>
          <w:rFonts w:ascii="Times New Roman" w:eastAsia="SimSun" w:hAnsi="Times New Roman"/>
          <w:sz w:val="24"/>
        </w:rPr>
        <w:t>Приложение 3 к Извещению о проведении открытого аукциона на право размещения нестационарного торгового объекта на территории Урмарского муниципального округа Чувашской Республики</w:t>
      </w:r>
    </w:p>
    <w:p w:rsidR="00E90AFA" w:rsidRPr="00E90AFA" w:rsidRDefault="00E90AFA" w:rsidP="00E90AFA">
      <w:pPr>
        <w:pStyle w:val="ac"/>
        <w:ind w:left="4820"/>
        <w:rPr>
          <w:rFonts w:eastAsia="SimSun"/>
        </w:rPr>
      </w:pPr>
      <w:r w:rsidRPr="00E90AFA">
        <w:rPr>
          <w:rStyle w:val="1f4"/>
          <w:rFonts w:ascii="Times New Roman" w:eastAsia="SimSun" w:hAnsi="Times New Roman"/>
          <w:sz w:val="24"/>
        </w:rPr>
        <w:t>(по Лоту №1)</w:t>
      </w:r>
    </w:p>
    <w:p w:rsidR="00E90AFA" w:rsidRPr="00E90AFA" w:rsidRDefault="00E90AFA" w:rsidP="00E90AFA">
      <w:pPr>
        <w:spacing w:after="0" w:line="240" w:lineRule="auto"/>
        <w:ind w:left="4820" w:right="1077"/>
        <w:rPr>
          <w:rFonts w:ascii="Times New Roman" w:hAnsi="Times New Roman" w:cs="Times New Roman"/>
          <w:bCs/>
          <w:sz w:val="24"/>
          <w:szCs w:val="24"/>
        </w:rPr>
      </w:pPr>
    </w:p>
    <w:p w:rsidR="00E90AFA" w:rsidRPr="00E90AFA" w:rsidRDefault="00E90AFA" w:rsidP="00E90AFA">
      <w:pPr>
        <w:spacing w:after="0" w:line="240" w:lineRule="auto"/>
        <w:ind w:left="4820" w:right="1077"/>
        <w:rPr>
          <w:rFonts w:ascii="Times New Roman" w:hAnsi="Times New Roman" w:cs="Times New Roman"/>
          <w:bCs/>
          <w:sz w:val="24"/>
          <w:szCs w:val="24"/>
        </w:rPr>
      </w:pPr>
    </w:p>
    <w:p w:rsidR="00E90AFA" w:rsidRDefault="00E90AFA" w:rsidP="00E90AFA">
      <w:pPr>
        <w:pStyle w:val="ac"/>
        <w:tabs>
          <w:tab w:val="left" w:leader="underscore" w:pos="3987"/>
          <w:tab w:val="left" w:leader="underscore" w:pos="4280"/>
        </w:tabs>
        <w:jc w:val="center"/>
        <w:rPr>
          <w:rStyle w:val="1f4"/>
          <w:rFonts w:ascii="Times New Roman" w:eastAsia="SimSun" w:hAnsi="Times New Roman"/>
          <w:sz w:val="24"/>
        </w:rPr>
      </w:pPr>
    </w:p>
    <w:p w:rsidR="00E90AFA" w:rsidRPr="00E90AFA" w:rsidRDefault="00E90AFA" w:rsidP="00E90AFA">
      <w:pPr>
        <w:pStyle w:val="ac"/>
        <w:tabs>
          <w:tab w:val="left" w:leader="underscore" w:pos="3987"/>
          <w:tab w:val="left" w:leader="underscore" w:pos="4280"/>
        </w:tabs>
        <w:jc w:val="center"/>
        <w:rPr>
          <w:bCs/>
        </w:rPr>
      </w:pPr>
      <w:r w:rsidRPr="00E90AFA">
        <w:rPr>
          <w:rStyle w:val="1f4"/>
          <w:rFonts w:ascii="Times New Roman" w:eastAsia="SimSun" w:hAnsi="Times New Roman"/>
          <w:sz w:val="24"/>
        </w:rPr>
        <w:t>Договор №___</w:t>
      </w:r>
    </w:p>
    <w:p w:rsidR="00E90AFA" w:rsidRPr="00E90AFA" w:rsidRDefault="00E90AFA" w:rsidP="00E90AFA">
      <w:pPr>
        <w:pStyle w:val="ac"/>
        <w:jc w:val="center"/>
        <w:rPr>
          <w:bCs/>
        </w:rPr>
      </w:pPr>
      <w:r w:rsidRPr="00E90AFA">
        <w:rPr>
          <w:rStyle w:val="1f4"/>
          <w:rFonts w:ascii="Times New Roman" w:eastAsia="SimSun" w:hAnsi="Times New Roman"/>
          <w:sz w:val="24"/>
        </w:rPr>
        <w:t>на размещение нестационарного торгового объекта</w:t>
      </w:r>
    </w:p>
    <w:p w:rsidR="00E90AFA" w:rsidRPr="00E90AFA" w:rsidRDefault="00E90AFA" w:rsidP="00E90AFA">
      <w:pPr>
        <w:pStyle w:val="3b"/>
        <w:shd w:val="clear" w:color="auto" w:fill="auto"/>
        <w:tabs>
          <w:tab w:val="left" w:leader="underscore" w:pos="2120"/>
        </w:tabs>
        <w:spacing w:before="0" w:after="0" w:line="240" w:lineRule="auto"/>
        <w:ind w:left="20" w:right="7531"/>
        <w:jc w:val="center"/>
        <w:rPr>
          <w:rStyle w:val="3a"/>
          <w:rFonts w:ascii="Times New Roman" w:eastAsia="Gungsuh" w:hAnsi="Times New Roman" w:cs="Times New Roman"/>
          <w:sz w:val="24"/>
          <w:szCs w:val="24"/>
        </w:rPr>
      </w:pPr>
    </w:p>
    <w:p w:rsidR="00E90AFA" w:rsidRPr="00E90AFA" w:rsidRDefault="00E90AFA" w:rsidP="00E90AFA">
      <w:pPr>
        <w:pStyle w:val="ac"/>
        <w:tabs>
          <w:tab w:val="right" w:pos="791"/>
          <w:tab w:val="right" w:pos="2529"/>
          <w:tab w:val="right" w:pos="3076"/>
        </w:tabs>
        <w:ind w:left="100"/>
        <w:rPr>
          <w:rStyle w:val="1f4"/>
          <w:rFonts w:ascii="Times New Roman" w:eastAsia="Calibri" w:hAnsi="Times New Roman"/>
          <w:bCs/>
          <w:sz w:val="24"/>
        </w:rPr>
      </w:pPr>
      <w:r w:rsidRPr="00E90AFA">
        <w:rPr>
          <w:rStyle w:val="1f4"/>
          <w:rFonts w:ascii="Times New Roman" w:eastAsia="SimSun" w:hAnsi="Times New Roman"/>
          <w:sz w:val="24"/>
        </w:rPr>
        <w:t>п. Урмары</w:t>
      </w:r>
      <w:r w:rsidRPr="00E90AFA">
        <w:rPr>
          <w:rStyle w:val="1f4"/>
          <w:rFonts w:ascii="Times New Roman" w:eastAsia="SimSun" w:hAnsi="Times New Roman"/>
          <w:sz w:val="24"/>
        </w:rPr>
        <w:tab/>
        <w:t xml:space="preserve">    </w:t>
      </w:r>
      <w:r w:rsidRPr="00E90AFA">
        <w:rPr>
          <w:rStyle w:val="1f4"/>
          <w:rFonts w:ascii="Times New Roman" w:eastAsia="SimSun" w:hAnsi="Times New Roman"/>
          <w:sz w:val="24"/>
        </w:rPr>
        <w:tab/>
      </w:r>
      <w:r w:rsidRPr="00E90AFA">
        <w:rPr>
          <w:rStyle w:val="1f4"/>
          <w:rFonts w:ascii="Times New Roman" w:eastAsia="SimSun" w:hAnsi="Times New Roman"/>
          <w:sz w:val="24"/>
        </w:rPr>
        <w:tab/>
      </w:r>
      <w:r w:rsidRPr="00E90AFA">
        <w:rPr>
          <w:rStyle w:val="1f4"/>
          <w:rFonts w:ascii="Times New Roman" w:eastAsia="SimSun" w:hAnsi="Times New Roman"/>
          <w:sz w:val="24"/>
        </w:rPr>
        <w:tab/>
      </w:r>
      <w:r w:rsidRPr="00E90AFA">
        <w:rPr>
          <w:rStyle w:val="1f4"/>
          <w:rFonts w:ascii="Times New Roman" w:eastAsia="SimSun" w:hAnsi="Times New Roman"/>
          <w:sz w:val="24"/>
        </w:rPr>
        <w:tab/>
      </w:r>
      <w:r w:rsidRPr="00E90AFA">
        <w:rPr>
          <w:rStyle w:val="1f4"/>
          <w:rFonts w:ascii="Times New Roman" w:eastAsia="SimSun" w:hAnsi="Times New Roman"/>
          <w:sz w:val="24"/>
        </w:rPr>
        <w:tab/>
        <w:t xml:space="preserve">         </w:t>
      </w:r>
      <w:r w:rsidRPr="00E90AFA">
        <w:rPr>
          <w:rStyle w:val="1f4"/>
          <w:rFonts w:ascii="Times New Roman" w:eastAsia="SimSun" w:hAnsi="Times New Roman"/>
          <w:sz w:val="24"/>
        </w:rPr>
        <w:tab/>
        <w:t xml:space="preserve">      «____»_______20__г.</w:t>
      </w:r>
    </w:p>
    <w:p w:rsidR="00E90AFA" w:rsidRPr="00E90AFA" w:rsidRDefault="00E90AFA" w:rsidP="00E90AFA">
      <w:pPr>
        <w:pStyle w:val="93"/>
        <w:shd w:val="clear" w:color="auto" w:fill="auto"/>
        <w:spacing w:before="0" w:line="240" w:lineRule="auto"/>
        <w:ind w:left="40"/>
        <w:rPr>
          <w:rStyle w:val="92"/>
          <w:rFonts w:ascii="Times New Roman" w:eastAsia="Times New Roman" w:hAnsi="Times New Roman" w:cs="Times New Roman"/>
          <w:sz w:val="24"/>
          <w:szCs w:val="24"/>
        </w:rPr>
      </w:pPr>
      <w:r w:rsidRPr="00E90AFA">
        <w:rPr>
          <w:rStyle w:val="92"/>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rsidR="00E90AFA" w:rsidRPr="00E90AFA" w:rsidRDefault="00E90AFA" w:rsidP="00E90AFA">
      <w:pPr>
        <w:pStyle w:val="93"/>
        <w:shd w:val="clear" w:color="auto" w:fill="auto"/>
        <w:spacing w:before="0" w:line="240" w:lineRule="auto"/>
        <w:ind w:left="40"/>
        <w:rPr>
          <w:rFonts w:ascii="Times New Roman" w:hAnsi="Times New Roman" w:cs="Times New Roman"/>
          <w:sz w:val="24"/>
          <w:szCs w:val="24"/>
        </w:rPr>
      </w:pPr>
      <w:r w:rsidRPr="00E90AFA">
        <w:rPr>
          <w:rStyle w:val="92"/>
          <w:rFonts w:ascii="Times New Roman" w:hAnsi="Times New Roman" w:cs="Times New Roman"/>
          <w:sz w:val="24"/>
          <w:szCs w:val="24"/>
        </w:rPr>
        <w:t>(наименование уполномоченного органа муниципального образования)</w:t>
      </w:r>
    </w:p>
    <w:p w:rsidR="00E90AFA" w:rsidRPr="00E90AFA" w:rsidRDefault="00E90AFA" w:rsidP="00E90AFA">
      <w:pPr>
        <w:pStyle w:val="ac"/>
        <w:tabs>
          <w:tab w:val="left" w:leader="underscore" w:pos="2386"/>
          <w:tab w:val="left" w:leader="underscore" w:pos="4302"/>
          <w:tab w:val="left" w:leader="underscore" w:pos="5934"/>
          <w:tab w:val="left" w:leader="underscore" w:pos="7330"/>
        </w:tabs>
        <w:ind w:left="20"/>
        <w:rPr>
          <w:bCs/>
        </w:rPr>
      </w:pPr>
      <w:r w:rsidRPr="00E90AFA">
        <w:rPr>
          <w:rStyle w:val="1f4"/>
          <w:rFonts w:ascii="Times New Roman" w:eastAsia="SimSun" w:hAnsi="Times New Roman"/>
          <w:sz w:val="24"/>
        </w:rPr>
        <w:t xml:space="preserve">в лице </w:t>
      </w:r>
      <w:r w:rsidRPr="00E90AFA">
        <w:rPr>
          <w:rStyle w:val="1f4"/>
          <w:rFonts w:ascii="Times New Roman" w:eastAsia="SimSun" w:hAnsi="Times New Roman"/>
          <w:sz w:val="24"/>
        </w:rPr>
        <w:tab/>
        <w:t xml:space="preserve">________________________________________, </w:t>
      </w:r>
      <w:proofErr w:type="gramStart"/>
      <w:r w:rsidRPr="00E90AFA">
        <w:rPr>
          <w:rStyle w:val="1f4"/>
          <w:rFonts w:ascii="Times New Roman" w:eastAsia="SimSun" w:hAnsi="Times New Roman"/>
          <w:sz w:val="24"/>
        </w:rPr>
        <w:t>действующего</w:t>
      </w:r>
      <w:proofErr w:type="gramEnd"/>
      <w:r w:rsidRPr="00E90AFA">
        <w:rPr>
          <w:rStyle w:val="1f4"/>
          <w:rFonts w:ascii="Times New Roman" w:eastAsia="SimSun" w:hAnsi="Times New Roman"/>
          <w:sz w:val="24"/>
        </w:rPr>
        <w:t xml:space="preserve"> на</w:t>
      </w:r>
    </w:p>
    <w:p w:rsidR="00E90AFA" w:rsidRPr="00E90AFA" w:rsidRDefault="00E90AFA" w:rsidP="00E90AFA">
      <w:pPr>
        <w:pStyle w:val="ac"/>
        <w:tabs>
          <w:tab w:val="left" w:leader="underscore" w:pos="2120"/>
          <w:tab w:val="left" w:leader="underscore" w:pos="5031"/>
        </w:tabs>
        <w:ind w:left="20"/>
        <w:rPr>
          <w:bCs/>
        </w:rPr>
      </w:pPr>
      <w:proofErr w:type="gramStart"/>
      <w:r w:rsidRPr="00E90AFA">
        <w:rPr>
          <w:rStyle w:val="1f4"/>
          <w:rFonts w:ascii="Times New Roman" w:eastAsia="SimSun" w:hAnsi="Times New Roman"/>
          <w:sz w:val="24"/>
        </w:rPr>
        <w:t>основании</w:t>
      </w:r>
      <w:proofErr w:type="gramEnd"/>
      <w:r w:rsidRPr="00E90AFA">
        <w:rPr>
          <w:rStyle w:val="1f4"/>
          <w:rFonts w:ascii="Times New Roman" w:eastAsia="SimSun" w:hAnsi="Times New Roman"/>
          <w:sz w:val="24"/>
        </w:rPr>
        <w:t xml:space="preserve"> ________________________________, в дальнейшем именуемая «Сторона 1»,</w:t>
      </w:r>
    </w:p>
    <w:p w:rsidR="00E90AFA" w:rsidRPr="00E90AFA" w:rsidRDefault="00E90AFA" w:rsidP="00E90AFA">
      <w:pPr>
        <w:pStyle w:val="ac"/>
        <w:tabs>
          <w:tab w:val="left" w:leader="underscore" w:pos="5643"/>
          <w:tab w:val="left" w:leader="underscore" w:pos="9553"/>
        </w:tabs>
        <w:ind w:left="20"/>
        <w:rPr>
          <w:bCs/>
        </w:rPr>
      </w:pPr>
      <w:r w:rsidRPr="00E90AFA">
        <w:rPr>
          <w:rStyle w:val="1f4"/>
          <w:rFonts w:ascii="Times New Roman" w:eastAsia="SimSun" w:hAnsi="Times New Roman"/>
          <w:sz w:val="24"/>
        </w:rPr>
        <w:t>с одной стороны, и _________________________________________________________________________</w:t>
      </w:r>
    </w:p>
    <w:p w:rsidR="00E90AFA" w:rsidRPr="00E90AFA" w:rsidRDefault="00E90AFA" w:rsidP="00E90AFA">
      <w:pPr>
        <w:pStyle w:val="ac"/>
        <w:tabs>
          <w:tab w:val="left" w:leader="underscore" w:pos="1695"/>
          <w:tab w:val="left" w:leader="underscore" w:pos="3758"/>
          <w:tab w:val="left" w:leader="underscore" w:pos="5643"/>
        </w:tabs>
        <w:ind w:left="20"/>
        <w:rPr>
          <w:rStyle w:val="1f4"/>
          <w:rFonts w:ascii="Times New Roman" w:eastAsia="SimSun" w:hAnsi="Times New Roman"/>
          <w:sz w:val="24"/>
        </w:rPr>
      </w:pPr>
      <w:r w:rsidRPr="00E90AFA">
        <w:rPr>
          <w:rStyle w:val="1f4"/>
          <w:rFonts w:ascii="Times New Roman" w:eastAsia="SimSun" w:hAnsi="Times New Roman"/>
          <w:sz w:val="24"/>
        </w:rPr>
        <w:t>в лице _____________________</w:t>
      </w:r>
      <w:r w:rsidRPr="00E90AFA">
        <w:rPr>
          <w:rStyle w:val="1f4"/>
          <w:rFonts w:ascii="Times New Roman" w:eastAsia="SimSun" w:hAnsi="Times New Roman"/>
          <w:sz w:val="24"/>
        </w:rPr>
        <w:tab/>
        <w:t>, действующего на основании, в дальнейшем именуемая «Сторона 2», с другой стороны, в дальнейшем совместно именуемые «Стороны», на основании Протокола подведения итогов электронного аукциона от «___» _______________ 20____ №_____ заключили настоящий Договор о нижеследующем:</w:t>
      </w:r>
    </w:p>
    <w:p w:rsidR="00E90AFA" w:rsidRPr="00E90AFA" w:rsidRDefault="00E90AFA" w:rsidP="00E90AFA">
      <w:pPr>
        <w:pStyle w:val="ac"/>
        <w:tabs>
          <w:tab w:val="left" w:leader="underscore" w:pos="1695"/>
          <w:tab w:val="left" w:leader="underscore" w:pos="3758"/>
          <w:tab w:val="left" w:leader="underscore" w:pos="5643"/>
        </w:tabs>
        <w:ind w:left="20"/>
        <w:rPr>
          <w:rFonts w:eastAsia="SimSun"/>
        </w:rPr>
      </w:pPr>
    </w:p>
    <w:p w:rsidR="00E90AFA" w:rsidRPr="00E90AFA" w:rsidRDefault="00E90AFA" w:rsidP="00E90AFA">
      <w:pPr>
        <w:pStyle w:val="ac"/>
        <w:tabs>
          <w:tab w:val="left" w:pos="4010"/>
        </w:tabs>
        <w:ind w:left="3760"/>
        <w:rPr>
          <w:rStyle w:val="1f4"/>
          <w:rFonts w:ascii="Times New Roman" w:eastAsia="SimSun" w:hAnsi="Times New Roman"/>
          <w:bCs/>
          <w:sz w:val="24"/>
        </w:rPr>
      </w:pPr>
      <w:r w:rsidRPr="00E90AFA">
        <w:rPr>
          <w:rStyle w:val="1f4"/>
          <w:rFonts w:ascii="Times New Roman" w:eastAsia="SimSun" w:hAnsi="Times New Roman"/>
          <w:sz w:val="24"/>
        </w:rPr>
        <w:t>1. Предмет Договора</w:t>
      </w:r>
    </w:p>
    <w:p w:rsidR="00E90AFA" w:rsidRPr="00E90AFA" w:rsidRDefault="00E90AFA" w:rsidP="00E90AFA">
      <w:pPr>
        <w:pStyle w:val="ac"/>
        <w:tabs>
          <w:tab w:val="left" w:pos="4010"/>
        </w:tabs>
        <w:ind w:left="3760"/>
        <w:rPr>
          <w:rFonts w:eastAsia="SimSun"/>
        </w:rPr>
      </w:pPr>
    </w:p>
    <w:p w:rsidR="00E90AFA" w:rsidRPr="00E90AFA" w:rsidRDefault="00E90AFA" w:rsidP="00E90AFA">
      <w:pPr>
        <w:pStyle w:val="93"/>
        <w:shd w:val="clear" w:color="auto" w:fill="auto"/>
        <w:spacing w:before="0" w:line="240" w:lineRule="auto"/>
        <w:ind w:left="40" w:firstLine="527"/>
        <w:jc w:val="both"/>
        <w:rPr>
          <w:rStyle w:val="92"/>
          <w:rFonts w:ascii="Times New Roman" w:hAnsi="Times New Roman" w:cs="Times New Roman"/>
          <w:b/>
          <w:sz w:val="24"/>
          <w:szCs w:val="24"/>
        </w:rPr>
      </w:pPr>
      <w:r w:rsidRPr="00E90AFA">
        <w:rPr>
          <w:rStyle w:val="1f4"/>
          <w:rFonts w:ascii="Times New Roman" w:hAnsi="Times New Roman" w:cs="Times New Roman"/>
          <w:b w:val="0"/>
          <w:sz w:val="24"/>
          <w:szCs w:val="24"/>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приложении к настоящему Договору, за плату, уплачиваемую в бюджет </w:t>
      </w:r>
      <w:r w:rsidRPr="00E90AFA">
        <w:rPr>
          <w:rStyle w:val="92"/>
          <w:rFonts w:ascii="Times New Roman" w:hAnsi="Times New Roman" w:cs="Times New Roman"/>
          <w:sz w:val="24"/>
          <w:szCs w:val="24"/>
        </w:rPr>
        <w:t>__________________________________________________________________________________________________________________________________________________________________________.</w:t>
      </w:r>
    </w:p>
    <w:p w:rsidR="00E90AFA" w:rsidRPr="00E90AFA" w:rsidRDefault="00E90AFA" w:rsidP="00E90AFA">
      <w:pPr>
        <w:pStyle w:val="93"/>
        <w:shd w:val="clear" w:color="auto" w:fill="auto"/>
        <w:spacing w:before="0" w:line="240" w:lineRule="auto"/>
        <w:ind w:left="40" w:firstLine="527"/>
        <w:jc w:val="both"/>
        <w:rPr>
          <w:rStyle w:val="92"/>
          <w:rFonts w:ascii="Times New Roman" w:hAnsi="Times New Roman" w:cs="Times New Roman"/>
          <w:bCs/>
          <w:sz w:val="24"/>
          <w:szCs w:val="24"/>
        </w:rPr>
      </w:pPr>
      <w:r w:rsidRPr="00E90AFA">
        <w:rPr>
          <w:rStyle w:val="92"/>
          <w:rFonts w:ascii="Times New Roman" w:hAnsi="Times New Roman" w:cs="Times New Roman"/>
          <w:sz w:val="24"/>
          <w:szCs w:val="24"/>
        </w:rPr>
        <w:t>(наименование муниципального образования)</w:t>
      </w:r>
    </w:p>
    <w:p w:rsidR="00E90AFA" w:rsidRPr="00E90AFA" w:rsidRDefault="00E90AFA" w:rsidP="00E90AFA">
      <w:pPr>
        <w:pStyle w:val="93"/>
        <w:shd w:val="clear" w:color="auto" w:fill="auto"/>
        <w:spacing w:before="0" w:line="240" w:lineRule="auto"/>
        <w:ind w:left="40"/>
        <w:jc w:val="both"/>
        <w:rPr>
          <w:rStyle w:val="92"/>
          <w:rFonts w:ascii="Times New Roman" w:hAnsi="Times New Roman" w:cs="Times New Roman"/>
          <w:bCs/>
          <w:sz w:val="24"/>
          <w:szCs w:val="24"/>
        </w:rPr>
      </w:pPr>
    </w:p>
    <w:p w:rsidR="00E90AFA" w:rsidRPr="00E90AFA" w:rsidRDefault="00E90AFA" w:rsidP="00E90AFA">
      <w:pPr>
        <w:pStyle w:val="ac"/>
        <w:tabs>
          <w:tab w:val="left" w:pos="3758"/>
        </w:tabs>
        <w:ind w:left="3380"/>
        <w:rPr>
          <w:bCs/>
        </w:rPr>
      </w:pPr>
      <w:r w:rsidRPr="00E90AFA">
        <w:rPr>
          <w:rStyle w:val="1f4"/>
          <w:rFonts w:ascii="Times New Roman" w:eastAsia="SimSun" w:hAnsi="Times New Roman"/>
          <w:sz w:val="24"/>
        </w:rPr>
        <w:t>2. Срок действия Договора</w:t>
      </w:r>
    </w:p>
    <w:p w:rsidR="00E90AFA" w:rsidRPr="00E90AFA" w:rsidRDefault="00E90AFA" w:rsidP="00E90AFA">
      <w:pPr>
        <w:pStyle w:val="ac"/>
        <w:tabs>
          <w:tab w:val="left" w:pos="1171"/>
          <w:tab w:val="left" w:leader="underscore" w:pos="6776"/>
          <w:tab w:val="left" w:leader="underscore" w:pos="8053"/>
        </w:tabs>
        <w:rPr>
          <w:bCs/>
        </w:rPr>
      </w:pPr>
      <w:r w:rsidRPr="00E90AFA">
        <w:rPr>
          <w:rStyle w:val="1f4"/>
          <w:rFonts w:ascii="Times New Roman" w:eastAsia="SimSun" w:hAnsi="Times New Roman"/>
          <w:sz w:val="24"/>
        </w:rPr>
        <w:t>2.1. Настоящий Договор вступает в силу с  «___» ____________  и действует до «___»  ______ 202__ г.</w:t>
      </w:r>
    </w:p>
    <w:p w:rsidR="00E90AFA" w:rsidRPr="00E90AFA" w:rsidRDefault="00E90AFA" w:rsidP="00E90AFA">
      <w:pPr>
        <w:pStyle w:val="ac"/>
        <w:tabs>
          <w:tab w:val="left" w:pos="3785"/>
        </w:tabs>
        <w:rPr>
          <w:rStyle w:val="1f4"/>
          <w:rFonts w:ascii="Times New Roman" w:eastAsia="SimSun" w:hAnsi="Times New Roman"/>
          <w:sz w:val="24"/>
        </w:rPr>
      </w:pPr>
    </w:p>
    <w:p w:rsidR="00E90AFA" w:rsidRPr="00E90AFA" w:rsidRDefault="00E90AFA" w:rsidP="00E90AFA">
      <w:pPr>
        <w:pStyle w:val="ac"/>
        <w:tabs>
          <w:tab w:val="left" w:pos="3785"/>
        </w:tabs>
        <w:rPr>
          <w:rFonts w:eastAsia="SimSun"/>
        </w:rPr>
      </w:pPr>
      <w:r w:rsidRPr="00E90AFA">
        <w:rPr>
          <w:rStyle w:val="1f4"/>
          <w:rFonts w:ascii="Times New Roman" w:eastAsia="SimSun" w:hAnsi="Times New Roman"/>
          <w:sz w:val="24"/>
        </w:rPr>
        <w:t>3. Оплата по договору</w:t>
      </w:r>
    </w:p>
    <w:p w:rsidR="00E90AFA" w:rsidRPr="00E90AFA" w:rsidRDefault="00E90AFA" w:rsidP="00E90AFA">
      <w:pPr>
        <w:pStyle w:val="ac"/>
        <w:tabs>
          <w:tab w:val="left" w:pos="1396"/>
        </w:tabs>
        <w:ind w:right="40" w:firstLine="567"/>
        <w:rPr>
          <w:rStyle w:val="1f4"/>
          <w:rFonts w:ascii="Times New Roman" w:eastAsia="SimSun" w:hAnsi="Times New Roman"/>
          <w:bCs/>
          <w:sz w:val="24"/>
        </w:rPr>
      </w:pPr>
      <w:r w:rsidRPr="00E90AFA">
        <w:rPr>
          <w:rStyle w:val="1f4"/>
          <w:rFonts w:ascii="Times New Roman" w:eastAsia="SimSun" w:hAnsi="Times New Roman"/>
          <w:sz w:val="24"/>
        </w:rPr>
        <w:t>3.1. Размер платы за размещение нестационарного торгового объекта составляет _____________________ в год.</w:t>
      </w:r>
    </w:p>
    <w:p w:rsidR="00E90AFA" w:rsidRPr="00E90AFA" w:rsidRDefault="00E90AFA" w:rsidP="00E90AFA">
      <w:pPr>
        <w:pStyle w:val="ac"/>
        <w:tabs>
          <w:tab w:val="left" w:pos="1396"/>
        </w:tabs>
        <w:ind w:right="40" w:firstLine="567"/>
        <w:rPr>
          <w:rStyle w:val="1f4"/>
          <w:rFonts w:ascii="Times New Roman" w:eastAsia="SimSun" w:hAnsi="Times New Roman"/>
          <w:b/>
          <w:sz w:val="24"/>
        </w:rPr>
      </w:pPr>
      <w:r w:rsidRPr="00E90AFA">
        <w:rPr>
          <w:rStyle w:val="1f4"/>
          <w:rFonts w:ascii="Times New Roman" w:eastAsia="SimSun" w:hAnsi="Times New Roman"/>
          <w:sz w:val="24"/>
        </w:rPr>
        <w:t>3.2. Сторона 2 оплатила обеспечение заявки на участие в электронном аукционе в виде задатка в размере ___________ руб</w:t>
      </w:r>
      <w:proofErr w:type="gramStart"/>
      <w:r w:rsidRPr="00E90AFA">
        <w:rPr>
          <w:rStyle w:val="1f4"/>
          <w:rFonts w:ascii="Times New Roman" w:eastAsia="SimSun" w:hAnsi="Times New Roman"/>
          <w:sz w:val="24"/>
        </w:rPr>
        <w:t xml:space="preserve">. (__________________________________________) </w:t>
      </w:r>
      <w:proofErr w:type="gramEnd"/>
      <w:r w:rsidRPr="00E90AFA">
        <w:rPr>
          <w:rStyle w:val="1f4"/>
          <w:rFonts w:ascii="Times New Roman" w:eastAsia="SimSun" w:hAnsi="Times New Roman"/>
          <w:sz w:val="24"/>
        </w:rPr>
        <w:t>рублей ___ коп., сумма которого засчитывается в счет платы за размещение нестационарного торгового объекта.</w:t>
      </w:r>
    </w:p>
    <w:p w:rsidR="00E90AFA" w:rsidRPr="00E90AFA" w:rsidRDefault="00E90AFA" w:rsidP="00E90AFA">
      <w:pPr>
        <w:pStyle w:val="ac"/>
        <w:tabs>
          <w:tab w:val="left" w:pos="1396"/>
        </w:tabs>
        <w:ind w:right="40" w:firstLine="567"/>
        <w:rPr>
          <w:rStyle w:val="1f4"/>
          <w:rFonts w:ascii="Times New Roman" w:eastAsia="SimSun" w:hAnsi="Times New Roman"/>
          <w:b/>
          <w:sz w:val="24"/>
        </w:rPr>
      </w:pPr>
      <w:r w:rsidRPr="00E90AFA">
        <w:rPr>
          <w:rStyle w:val="1f4"/>
          <w:rFonts w:ascii="Times New Roman" w:eastAsia="SimSun" w:hAnsi="Times New Roman"/>
          <w:sz w:val="24"/>
        </w:rPr>
        <w:t>3.3. Оплата по Договору осуществляется в рублях Российской Федерации.</w:t>
      </w:r>
    </w:p>
    <w:p w:rsidR="00E90AFA" w:rsidRPr="00E90AFA" w:rsidRDefault="00E90AFA" w:rsidP="00E90AFA">
      <w:pPr>
        <w:pStyle w:val="ac"/>
        <w:tabs>
          <w:tab w:val="left" w:pos="1396"/>
        </w:tabs>
        <w:ind w:right="40" w:firstLine="567"/>
        <w:rPr>
          <w:rStyle w:val="1f4"/>
          <w:rFonts w:ascii="Times New Roman" w:eastAsia="SimSun" w:hAnsi="Times New Roman"/>
          <w:b/>
          <w:sz w:val="24"/>
        </w:rPr>
      </w:pPr>
      <w:r w:rsidRPr="00E90AFA">
        <w:rPr>
          <w:rStyle w:val="1f4"/>
          <w:rFonts w:ascii="Times New Roman" w:eastAsia="SimSun" w:hAnsi="Times New Roman"/>
          <w:sz w:val="24"/>
        </w:rPr>
        <w:t>3.4. Плата за размещение нестационарного торгового объекта уплачивается в безналичном порядке по реквизитам Стороны 1, указанным в настоящем Договоре, равными платежами ежемесячно до 10 числа следующего месяца.</w:t>
      </w:r>
    </w:p>
    <w:p w:rsidR="00E90AFA" w:rsidRPr="00E90AFA" w:rsidRDefault="00E90AFA" w:rsidP="00E90AFA">
      <w:pPr>
        <w:pStyle w:val="ac"/>
        <w:tabs>
          <w:tab w:val="left" w:pos="1396"/>
        </w:tabs>
        <w:ind w:right="40" w:firstLine="567"/>
        <w:rPr>
          <w:rStyle w:val="1f4"/>
          <w:rFonts w:ascii="Times New Roman" w:eastAsia="SimSun" w:hAnsi="Times New Roman"/>
          <w:b/>
          <w:sz w:val="24"/>
        </w:rPr>
      </w:pPr>
      <w:r w:rsidRPr="00E90AFA">
        <w:rPr>
          <w:rStyle w:val="1f4"/>
          <w:rFonts w:ascii="Times New Roman" w:eastAsia="SimSun" w:hAnsi="Times New Roman"/>
          <w:sz w:val="24"/>
        </w:rPr>
        <w:t>Датой оплаты считается дата поступления денежных средств на счет Стороны 1.</w:t>
      </w:r>
    </w:p>
    <w:p w:rsidR="00E90AFA" w:rsidRPr="00E90AFA" w:rsidRDefault="00E90AFA" w:rsidP="00E90AFA">
      <w:pPr>
        <w:pStyle w:val="ac"/>
        <w:tabs>
          <w:tab w:val="left" w:pos="1396"/>
        </w:tabs>
        <w:ind w:right="40" w:firstLine="567"/>
        <w:rPr>
          <w:rStyle w:val="1f4"/>
          <w:rFonts w:ascii="Times New Roman" w:eastAsia="SimSun" w:hAnsi="Times New Roman"/>
          <w:b/>
          <w:sz w:val="24"/>
        </w:rPr>
      </w:pPr>
      <w:r w:rsidRPr="00E90AFA">
        <w:rPr>
          <w:rStyle w:val="1f4"/>
          <w:rFonts w:ascii="Times New Roman" w:eastAsia="SimSun" w:hAnsi="Times New Roman"/>
          <w:sz w:val="24"/>
        </w:rPr>
        <w:lastRenderedPageBreak/>
        <w:t>3.5. Плата за первый месяц срока действия настоящего Договора уплачивается Стороной 2 в размере, определенном в соответствии с пунктом 3.1. Договора, в течение пяти банковских дней с даты подписания Сторонами настоящего Договора.</w:t>
      </w:r>
    </w:p>
    <w:p w:rsidR="00E90AFA" w:rsidRPr="00E90AFA" w:rsidRDefault="00E90AFA" w:rsidP="00E90AFA">
      <w:pPr>
        <w:pStyle w:val="ac"/>
        <w:tabs>
          <w:tab w:val="left" w:pos="1396"/>
        </w:tabs>
        <w:ind w:right="40" w:firstLine="567"/>
        <w:rPr>
          <w:rStyle w:val="1f4"/>
          <w:rFonts w:ascii="Times New Roman" w:eastAsia="SimSun" w:hAnsi="Times New Roman"/>
          <w:b/>
          <w:sz w:val="24"/>
        </w:rPr>
      </w:pPr>
      <w:r w:rsidRPr="00E90AFA">
        <w:rPr>
          <w:rStyle w:val="1f4"/>
          <w:rFonts w:ascii="Times New Roman" w:eastAsia="SimSun" w:hAnsi="Times New Roman"/>
          <w:sz w:val="24"/>
        </w:rPr>
        <w:t>3.6.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rsidR="00E90AFA" w:rsidRPr="00E90AFA" w:rsidRDefault="00E90AFA" w:rsidP="00E90AFA">
      <w:pPr>
        <w:pStyle w:val="ac"/>
        <w:tabs>
          <w:tab w:val="left" w:pos="1396"/>
        </w:tabs>
        <w:ind w:right="40" w:firstLine="567"/>
        <w:rPr>
          <w:rStyle w:val="1f4"/>
          <w:rFonts w:ascii="Times New Roman" w:eastAsia="SimSun" w:hAnsi="Times New Roman"/>
          <w:b/>
          <w:sz w:val="24"/>
        </w:rPr>
      </w:pPr>
      <w:r w:rsidRPr="00E90AFA">
        <w:rPr>
          <w:rStyle w:val="1f4"/>
          <w:rFonts w:ascii="Times New Roman" w:eastAsia="SimSun" w:hAnsi="Times New Roman"/>
          <w:sz w:val="24"/>
        </w:rPr>
        <w:t>3.7.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rsidR="00E90AFA" w:rsidRPr="00E90AFA" w:rsidRDefault="00E90AFA" w:rsidP="00E90AFA">
      <w:pPr>
        <w:pStyle w:val="ac"/>
        <w:tabs>
          <w:tab w:val="left" w:pos="1396"/>
        </w:tabs>
        <w:ind w:right="40" w:firstLine="567"/>
        <w:rPr>
          <w:rStyle w:val="1f4"/>
          <w:rFonts w:ascii="Times New Roman" w:eastAsia="SimSun" w:hAnsi="Times New Roman"/>
          <w:b/>
          <w:sz w:val="24"/>
        </w:rPr>
      </w:pPr>
      <w:r w:rsidRPr="00E90AFA">
        <w:rPr>
          <w:rStyle w:val="1f4"/>
          <w:rFonts w:ascii="Times New Roman" w:eastAsia="SimSun" w:hAnsi="Times New Roman"/>
          <w:sz w:val="24"/>
        </w:rPr>
        <w:t>3.8. Начисление платы за право размещения нестационарного торгового объекта осуществляется ежемесячно в течение срока действия Договора до момента передачи места размещения нестационарного торгового объекта в первоначальном состоянии Стороне 1.</w:t>
      </w:r>
    </w:p>
    <w:p w:rsidR="00E90AFA" w:rsidRPr="00E90AFA" w:rsidRDefault="00E90AFA" w:rsidP="00E90AFA">
      <w:pPr>
        <w:pStyle w:val="ac"/>
        <w:tabs>
          <w:tab w:val="left" w:pos="1171"/>
          <w:tab w:val="left" w:leader="underscore" w:pos="6776"/>
          <w:tab w:val="left" w:leader="underscore" w:pos="8053"/>
        </w:tabs>
        <w:rPr>
          <w:rStyle w:val="1f4"/>
          <w:rFonts w:ascii="Times New Roman" w:eastAsia="SimSun" w:hAnsi="Times New Roman"/>
          <w:b/>
          <w:sz w:val="24"/>
        </w:rPr>
      </w:pPr>
    </w:p>
    <w:p w:rsidR="00E90AFA" w:rsidRPr="00E90AFA" w:rsidRDefault="00E90AFA" w:rsidP="00E90AFA">
      <w:pPr>
        <w:pStyle w:val="ac"/>
        <w:tabs>
          <w:tab w:val="left" w:pos="3785"/>
        </w:tabs>
        <w:rPr>
          <w:rStyle w:val="1f4"/>
          <w:rFonts w:ascii="Times New Roman" w:eastAsia="SimSun" w:hAnsi="Times New Roman"/>
          <w:b/>
          <w:sz w:val="24"/>
        </w:rPr>
      </w:pPr>
      <w:r w:rsidRPr="00E90AFA">
        <w:rPr>
          <w:rStyle w:val="1f4"/>
          <w:rFonts w:ascii="Times New Roman" w:eastAsia="SimSun" w:hAnsi="Times New Roman"/>
          <w:sz w:val="24"/>
        </w:rPr>
        <w:t>4. Права и обязанности Сторон</w:t>
      </w:r>
    </w:p>
    <w:p w:rsidR="00E90AFA" w:rsidRPr="00E90AFA" w:rsidRDefault="00E90AFA" w:rsidP="00E90AFA">
      <w:pPr>
        <w:pStyle w:val="ac"/>
        <w:tabs>
          <w:tab w:val="left" w:pos="1070"/>
        </w:tabs>
        <w:ind w:firstLine="567"/>
        <w:rPr>
          <w:rFonts w:eastAsia="SimSun"/>
        </w:rPr>
      </w:pPr>
      <w:r w:rsidRPr="00E90AFA">
        <w:rPr>
          <w:rStyle w:val="1f4"/>
          <w:rFonts w:ascii="Times New Roman" w:eastAsia="SimSun" w:hAnsi="Times New Roman"/>
          <w:sz w:val="24"/>
        </w:rPr>
        <w:t>4.1. Сторона 1 обязуется:</w:t>
      </w:r>
    </w:p>
    <w:p w:rsidR="00E90AFA" w:rsidRPr="00E90AFA" w:rsidRDefault="00E90AFA" w:rsidP="00E90AFA">
      <w:pPr>
        <w:pStyle w:val="ac"/>
        <w:tabs>
          <w:tab w:val="left" w:pos="1396"/>
        </w:tabs>
        <w:ind w:right="40" w:firstLine="567"/>
        <w:rPr>
          <w:bCs/>
        </w:rPr>
      </w:pPr>
      <w:r w:rsidRPr="00E90AFA">
        <w:rPr>
          <w:rStyle w:val="1f4"/>
          <w:rFonts w:ascii="Times New Roman" w:eastAsia="SimSun" w:hAnsi="Times New Roman"/>
          <w:sz w:val="24"/>
        </w:rPr>
        <w:t>4.1.1. Предоставить Стороне 2 право на размещение нестационарного торгового объекта, указанного в приложении к настоящему Договору с момента заключения настоящего Договора.</w:t>
      </w:r>
    </w:p>
    <w:p w:rsidR="00E90AFA" w:rsidRPr="00E90AFA" w:rsidRDefault="00E90AFA" w:rsidP="00E90AFA">
      <w:pPr>
        <w:pStyle w:val="ac"/>
        <w:tabs>
          <w:tab w:val="left" w:pos="1396"/>
        </w:tabs>
        <w:ind w:right="40" w:firstLine="567"/>
        <w:rPr>
          <w:bCs/>
        </w:rPr>
      </w:pPr>
      <w:r w:rsidRPr="00E90AFA">
        <w:rPr>
          <w:rStyle w:val="1f4"/>
          <w:rFonts w:ascii="Times New Roman" w:eastAsia="SimSun" w:hAnsi="Times New Roman"/>
          <w:sz w:val="24"/>
        </w:rPr>
        <w:t>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приложении к настоящему Договору, с иными лицами.</w:t>
      </w:r>
    </w:p>
    <w:p w:rsidR="00E90AFA" w:rsidRPr="00E90AFA" w:rsidRDefault="00E90AFA" w:rsidP="00E90AFA">
      <w:pPr>
        <w:pStyle w:val="ac"/>
        <w:tabs>
          <w:tab w:val="left" w:pos="1396"/>
        </w:tabs>
        <w:ind w:right="40" w:firstLine="567"/>
        <w:rPr>
          <w:bCs/>
        </w:rPr>
      </w:pPr>
      <w:r w:rsidRPr="00E90AFA">
        <w:rPr>
          <w:rStyle w:val="1f4"/>
          <w:rFonts w:ascii="Times New Roman" w:eastAsia="SimSun" w:hAnsi="Times New Roman"/>
          <w:sz w:val="24"/>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rsidR="00E90AFA" w:rsidRPr="00E90AFA" w:rsidRDefault="00E90AFA" w:rsidP="00E90AFA">
      <w:pPr>
        <w:pStyle w:val="ac"/>
        <w:tabs>
          <w:tab w:val="left" w:pos="1070"/>
        </w:tabs>
        <w:ind w:firstLine="567"/>
        <w:rPr>
          <w:bCs/>
        </w:rPr>
      </w:pPr>
      <w:r w:rsidRPr="00E90AFA">
        <w:rPr>
          <w:rStyle w:val="1f4"/>
          <w:rFonts w:ascii="Times New Roman" w:eastAsia="SimSun" w:hAnsi="Times New Roman"/>
          <w:sz w:val="24"/>
        </w:rPr>
        <w:t>4.2. Сторона 1 имеет право:</w:t>
      </w:r>
    </w:p>
    <w:p w:rsidR="00E90AFA" w:rsidRPr="00E90AFA" w:rsidRDefault="00E90AFA" w:rsidP="00E90AFA">
      <w:pPr>
        <w:pStyle w:val="ac"/>
        <w:tabs>
          <w:tab w:val="left" w:pos="1396"/>
        </w:tabs>
        <w:ind w:right="40" w:firstLine="567"/>
        <w:rPr>
          <w:bCs/>
        </w:rPr>
      </w:pPr>
      <w:r w:rsidRPr="00E90AFA">
        <w:rPr>
          <w:rStyle w:val="1f4"/>
          <w:rFonts w:ascii="Times New Roman" w:eastAsia="SimSun" w:hAnsi="Times New Roman"/>
          <w:sz w:val="24"/>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E90AFA" w:rsidRPr="00E90AFA" w:rsidRDefault="00E90AFA" w:rsidP="00E90AFA">
      <w:pPr>
        <w:pStyle w:val="ac"/>
        <w:tabs>
          <w:tab w:val="left" w:pos="1070"/>
        </w:tabs>
        <w:ind w:firstLine="567"/>
        <w:rPr>
          <w:rStyle w:val="1f4"/>
          <w:rFonts w:ascii="Times New Roman" w:eastAsia="SimSun" w:hAnsi="Times New Roman"/>
          <w:sz w:val="24"/>
        </w:rPr>
      </w:pPr>
      <w:r w:rsidRPr="00E90AFA">
        <w:rPr>
          <w:rStyle w:val="1f4"/>
          <w:rFonts w:ascii="Times New Roman" w:eastAsia="SimSun" w:hAnsi="Times New Roman"/>
          <w:sz w:val="24"/>
        </w:rPr>
        <w:t>4.2.2. Лично или через специализированные организации осуществлять контроль за выполнением Стороной 2 настоящего Договора.</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4.3. Сторона 2 обязуется:</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4.3.1. 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4.3.2. Осуществлять эксплуатацию нестационарного торгового объекта в полном соответствии с характеристиками размещения нестационарного торгового объекта, указанными в приложении к настоящему Договору.</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4.3.4. В течение всего срока действия Договора обеспечить надлежащее состояние и внешний вид нестационарного торгового объекта.</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4.3.5.Своевременно производить оплату в соответствии с условиями настоящего Договора.</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4.3.7. Не позднее пяти календарных дней со дня окончания срока действия настоящего Договора демонтировать нестационарный торговый объект.</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lastRenderedPageBreak/>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4.4. Сторона 2 имеет право:</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4.4.1. Беспрепятственного доступа к месту размещения нестационарного торгового объекта.</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4.4.2.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rsidR="00E90AFA" w:rsidRPr="00E90AFA" w:rsidRDefault="00E90AFA" w:rsidP="00E90AFA">
      <w:pPr>
        <w:pStyle w:val="ac"/>
        <w:tabs>
          <w:tab w:val="left" w:pos="1070"/>
        </w:tabs>
        <w:ind w:firstLine="567"/>
        <w:rPr>
          <w:rFonts w:eastAsia="SimSun"/>
        </w:rPr>
      </w:pPr>
      <w:r w:rsidRPr="00E90AFA">
        <w:rPr>
          <w:rStyle w:val="1f4"/>
          <w:rFonts w:ascii="Times New Roman" w:eastAsia="SimSun" w:hAnsi="Times New Roman"/>
          <w:sz w:val="24"/>
        </w:rPr>
        <w:t>4.4.3.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rsidR="00E90AFA" w:rsidRPr="00E90AFA" w:rsidRDefault="00E90AFA" w:rsidP="00E90AFA">
      <w:pPr>
        <w:pStyle w:val="ac"/>
        <w:tabs>
          <w:tab w:val="left" w:pos="3785"/>
        </w:tabs>
        <w:rPr>
          <w:rStyle w:val="1f4"/>
          <w:rFonts w:ascii="Times New Roman" w:eastAsia="SimSun" w:hAnsi="Times New Roman"/>
          <w:bCs/>
          <w:sz w:val="24"/>
        </w:rPr>
      </w:pPr>
      <w:r w:rsidRPr="00E90AFA">
        <w:rPr>
          <w:rStyle w:val="1f4"/>
          <w:rFonts w:ascii="Times New Roman" w:eastAsia="SimSun" w:hAnsi="Times New Roman"/>
          <w:sz w:val="24"/>
        </w:rPr>
        <w:t>5. Ответственность Сторон</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5.2. В случае нарушения Стороной 2 сроков оплаты, предусмотренных настоящим Договором, она обязана уплатить неустойку (пени) в размере 0,1 % от суммы задолженности за каждый день просрочки в течение 5 (пяти) банковских дней с даты получения соответствующей претензии от Стороны 1.</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пункте 3.1 Договора, за каждый факт нарушения, в течение 5 (пяти) банковских дней с даты получения соответствующей претензии Стороны 1.</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пунктами 5.1 и 5.2 настоящего Договора.</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rsidR="00E90AFA" w:rsidRPr="00E90AFA" w:rsidRDefault="00E90AFA" w:rsidP="00E90AFA">
      <w:pPr>
        <w:pStyle w:val="ac"/>
        <w:tabs>
          <w:tab w:val="left" w:pos="1070"/>
        </w:tabs>
        <w:ind w:firstLine="567"/>
        <w:rPr>
          <w:rStyle w:val="1f4"/>
          <w:rFonts w:ascii="Times New Roman" w:eastAsia="SimSun" w:hAnsi="Times New Roman"/>
          <w:b/>
          <w:sz w:val="24"/>
        </w:rPr>
      </w:pPr>
      <w:r w:rsidRPr="00E90AFA">
        <w:rPr>
          <w:rStyle w:val="1f4"/>
          <w:rFonts w:ascii="Times New Roman" w:eastAsia="SimSun" w:hAnsi="Times New Roman"/>
          <w:sz w:val="24"/>
        </w:rPr>
        <w:t>5.6. Возмещение убытков и уплата неустойки за неисполнение обязательств не освобождает Стороны от исполнения обязательств по Договору.</w:t>
      </w:r>
    </w:p>
    <w:p w:rsidR="00E90AFA" w:rsidRPr="00E90AFA" w:rsidRDefault="00E90AFA" w:rsidP="00E90AFA">
      <w:pPr>
        <w:pStyle w:val="ac"/>
        <w:tabs>
          <w:tab w:val="left" w:pos="1070"/>
        </w:tabs>
        <w:rPr>
          <w:rStyle w:val="1f4"/>
          <w:rFonts w:ascii="Times New Roman" w:eastAsia="SimSun" w:hAnsi="Times New Roman"/>
          <w:b/>
          <w:sz w:val="24"/>
        </w:rPr>
      </w:pPr>
    </w:p>
    <w:p w:rsidR="00E90AFA" w:rsidRPr="00E90AFA" w:rsidRDefault="00E90AFA" w:rsidP="00E90AFA">
      <w:pPr>
        <w:pStyle w:val="ac"/>
        <w:tabs>
          <w:tab w:val="left" w:pos="1475"/>
        </w:tabs>
        <w:rPr>
          <w:rFonts w:eastAsia="SimSun"/>
        </w:rPr>
      </w:pPr>
      <w:r w:rsidRPr="00E90AFA">
        <w:rPr>
          <w:rStyle w:val="1f4"/>
          <w:rFonts w:ascii="Times New Roman" w:eastAsia="SimSun" w:hAnsi="Times New Roman"/>
          <w:sz w:val="24"/>
        </w:rPr>
        <w:t>6. Порядок изменения, прекращения и расторжения Договора</w:t>
      </w:r>
    </w:p>
    <w:p w:rsidR="00E90AFA" w:rsidRPr="00E90AFA" w:rsidRDefault="00E90AFA" w:rsidP="00E90AFA">
      <w:pPr>
        <w:pStyle w:val="ac"/>
        <w:tabs>
          <w:tab w:val="left" w:pos="1114"/>
        </w:tabs>
        <w:ind w:firstLine="567"/>
        <w:rPr>
          <w:bCs/>
        </w:rPr>
      </w:pPr>
      <w:r w:rsidRPr="00E90AFA">
        <w:rPr>
          <w:rStyle w:val="1f4"/>
          <w:rFonts w:ascii="Times New Roman" w:eastAsia="SimSun" w:hAnsi="Times New Roman"/>
          <w:sz w:val="24"/>
        </w:rPr>
        <w:t>6.1. Договор может быть расторгнут:</w:t>
      </w:r>
    </w:p>
    <w:p w:rsidR="00E90AFA" w:rsidRPr="00E90AFA" w:rsidRDefault="00E90AFA" w:rsidP="00E90AFA">
      <w:pPr>
        <w:pStyle w:val="ac"/>
        <w:ind w:firstLine="567"/>
        <w:rPr>
          <w:bCs/>
        </w:rPr>
      </w:pPr>
      <w:r w:rsidRPr="00E90AFA">
        <w:rPr>
          <w:rStyle w:val="1f4"/>
          <w:rFonts w:ascii="Times New Roman" w:eastAsia="SimSun" w:hAnsi="Times New Roman"/>
          <w:sz w:val="24"/>
        </w:rPr>
        <w:t>по соглашению Сторон;</w:t>
      </w:r>
    </w:p>
    <w:p w:rsidR="00E90AFA" w:rsidRPr="00E90AFA" w:rsidRDefault="00E90AFA" w:rsidP="00E90AFA">
      <w:pPr>
        <w:pStyle w:val="ac"/>
        <w:ind w:firstLine="567"/>
        <w:rPr>
          <w:bCs/>
        </w:rPr>
      </w:pPr>
      <w:r w:rsidRPr="00E90AFA">
        <w:rPr>
          <w:rStyle w:val="1f4"/>
          <w:rFonts w:ascii="Times New Roman" w:eastAsia="SimSun" w:hAnsi="Times New Roman"/>
          <w:sz w:val="24"/>
        </w:rPr>
        <w:t>в судебном порядке;</w:t>
      </w:r>
    </w:p>
    <w:p w:rsidR="00E90AFA" w:rsidRPr="00E90AFA" w:rsidRDefault="00E90AFA" w:rsidP="00E90AFA">
      <w:pPr>
        <w:pStyle w:val="ac"/>
        <w:ind w:firstLine="567"/>
        <w:rPr>
          <w:bCs/>
        </w:rPr>
      </w:pPr>
      <w:r w:rsidRPr="00E90AFA">
        <w:rPr>
          <w:rStyle w:val="1f4"/>
          <w:rFonts w:ascii="Times New Roman" w:eastAsia="SimSun" w:hAnsi="Times New Roman"/>
          <w:sz w:val="24"/>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rsidR="00E90AFA" w:rsidRPr="00E90AFA" w:rsidRDefault="00E90AFA" w:rsidP="00E90AFA">
      <w:pPr>
        <w:pStyle w:val="ac"/>
        <w:tabs>
          <w:tab w:val="left" w:pos="1114"/>
        </w:tabs>
        <w:ind w:firstLine="567"/>
        <w:rPr>
          <w:bCs/>
        </w:rPr>
      </w:pPr>
      <w:r w:rsidRPr="00E90AFA">
        <w:rPr>
          <w:rStyle w:val="1f4"/>
          <w:rFonts w:ascii="Times New Roman" w:eastAsia="SimSun" w:hAnsi="Times New Roman"/>
          <w:sz w:val="24"/>
        </w:rPr>
        <w:t>6.2. Настоящий Договор, может быть, расторгнут Стороной 1 в порядке одностороннего отказа от исполнения Договора в случаях:</w:t>
      </w:r>
    </w:p>
    <w:p w:rsidR="00E90AFA" w:rsidRPr="00E90AFA" w:rsidRDefault="00E90AFA" w:rsidP="00E90AFA">
      <w:pPr>
        <w:pStyle w:val="ac"/>
        <w:ind w:firstLine="567"/>
        <w:rPr>
          <w:bCs/>
        </w:rPr>
      </w:pPr>
      <w:r w:rsidRPr="00E90AFA">
        <w:rPr>
          <w:rStyle w:val="1f4"/>
          <w:rFonts w:ascii="Times New Roman" w:eastAsia="SimSun" w:hAnsi="Times New Roman"/>
          <w:sz w:val="24"/>
        </w:rPr>
        <w:t>невнесения в установленный Договором срок платы по настоящему Договору, если просрочка платежа составляет более тридцати календарных дней.</w:t>
      </w:r>
    </w:p>
    <w:p w:rsidR="00E90AFA" w:rsidRPr="00E90AFA" w:rsidRDefault="00E90AFA" w:rsidP="00E90AFA">
      <w:pPr>
        <w:pStyle w:val="ac"/>
        <w:ind w:firstLine="567"/>
        <w:rPr>
          <w:bCs/>
        </w:rPr>
      </w:pPr>
      <w:r w:rsidRPr="00E90AFA">
        <w:rPr>
          <w:rStyle w:val="1f4"/>
          <w:rFonts w:ascii="Times New Roman" w:eastAsia="SimSun" w:hAnsi="Times New Roman"/>
          <w:sz w:val="24"/>
        </w:rPr>
        <w:t xml:space="preserve">неисполнения Стороной 2 обязательств, установленных </w:t>
      </w:r>
      <w:proofErr w:type="spellStart"/>
      <w:r w:rsidRPr="00E90AFA">
        <w:rPr>
          <w:rStyle w:val="1f4"/>
          <w:rFonts w:ascii="Times New Roman" w:eastAsia="SimSun" w:hAnsi="Times New Roman"/>
          <w:sz w:val="24"/>
        </w:rPr>
        <w:t>п.п</w:t>
      </w:r>
      <w:proofErr w:type="spellEnd"/>
      <w:r w:rsidRPr="00E90AFA">
        <w:rPr>
          <w:rStyle w:val="1f4"/>
          <w:rFonts w:ascii="Times New Roman" w:eastAsia="SimSun" w:hAnsi="Times New Roman"/>
          <w:sz w:val="24"/>
        </w:rPr>
        <w:t>. 4.3.1. — 4.3.5 настоящего Договора.</w:t>
      </w:r>
    </w:p>
    <w:p w:rsidR="00E90AFA" w:rsidRPr="00E90AFA" w:rsidRDefault="00E90AFA" w:rsidP="00E90AFA">
      <w:pPr>
        <w:pStyle w:val="ac"/>
        <w:tabs>
          <w:tab w:val="left" w:pos="1114"/>
        </w:tabs>
        <w:ind w:firstLine="567"/>
        <w:rPr>
          <w:bCs/>
        </w:rPr>
      </w:pPr>
      <w:r w:rsidRPr="00E90AFA">
        <w:rPr>
          <w:rStyle w:val="1f4"/>
          <w:rFonts w:ascii="Times New Roman" w:eastAsia="SimSun" w:hAnsi="Times New Roman"/>
          <w:sz w:val="24"/>
        </w:rPr>
        <w:t xml:space="preserve">6.3. </w:t>
      </w:r>
      <w:proofErr w:type="gramStart"/>
      <w:r w:rsidRPr="00E90AFA">
        <w:rPr>
          <w:rStyle w:val="1f4"/>
          <w:rFonts w:ascii="Times New Roman" w:eastAsia="SimSun" w:hAnsi="Times New Roman"/>
          <w:sz w:val="24"/>
        </w:rPr>
        <w:t xml:space="preserve">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w:t>
      </w:r>
      <w:r w:rsidRPr="00E90AFA">
        <w:rPr>
          <w:rStyle w:val="1f4"/>
          <w:rFonts w:ascii="Times New Roman" w:eastAsia="SimSun" w:hAnsi="Times New Roman"/>
          <w:sz w:val="24"/>
        </w:rPr>
        <w:lastRenderedPageBreak/>
        <w:t>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w:t>
      </w:r>
      <w:proofErr w:type="gramEnd"/>
      <w:r w:rsidRPr="00E90AFA">
        <w:rPr>
          <w:rStyle w:val="1f4"/>
          <w:rFonts w:ascii="Times New Roman" w:eastAsia="SimSun" w:hAnsi="Times New Roman"/>
          <w:sz w:val="24"/>
        </w:rPr>
        <w:t xml:space="preserve"> Стороной 1 подтверждения о его вручении Стороне 2.</w:t>
      </w:r>
    </w:p>
    <w:p w:rsidR="00E90AFA" w:rsidRPr="00E90AFA" w:rsidRDefault="00E90AFA" w:rsidP="00E90AFA">
      <w:pPr>
        <w:pStyle w:val="ac"/>
        <w:ind w:firstLine="567"/>
        <w:rPr>
          <w:bCs/>
        </w:rPr>
      </w:pPr>
      <w:r w:rsidRPr="00E90AFA">
        <w:rPr>
          <w:rStyle w:val="1f4"/>
          <w:rFonts w:ascii="Times New Roman" w:eastAsia="SimSun" w:hAnsi="Times New Roman"/>
          <w:sz w:val="24"/>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места нахождения.</w:t>
      </w:r>
    </w:p>
    <w:p w:rsidR="00E90AFA" w:rsidRPr="00E90AFA" w:rsidRDefault="00E90AFA" w:rsidP="00E90AFA">
      <w:pPr>
        <w:pStyle w:val="ac"/>
        <w:ind w:firstLine="567"/>
        <w:rPr>
          <w:bCs/>
        </w:rPr>
      </w:pPr>
      <w:r w:rsidRPr="00E90AFA">
        <w:rPr>
          <w:rStyle w:val="1f4"/>
          <w:rFonts w:ascii="Times New Roman" w:eastAsia="SimSun" w:hAnsi="Times New Roman"/>
          <w:sz w:val="24"/>
        </w:rPr>
        <w:t>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w:t>
      </w:r>
      <w:r w:rsidRPr="00E90AFA">
        <w:rPr>
          <w:rStyle w:val="1f4"/>
          <w:rFonts w:ascii="Times New Roman" w:eastAsia="SimSun" w:hAnsi="Times New Roman"/>
          <w:sz w:val="24"/>
        </w:rPr>
        <w:softHyphen/>
        <w:t>-телекоммуникационной сети Интернет Стороны 1.</w:t>
      </w:r>
    </w:p>
    <w:p w:rsidR="00E90AFA" w:rsidRPr="00E90AFA" w:rsidRDefault="00E90AFA" w:rsidP="00E90AFA">
      <w:pPr>
        <w:pStyle w:val="ac"/>
        <w:ind w:firstLine="567"/>
        <w:rPr>
          <w:bCs/>
        </w:rPr>
      </w:pPr>
      <w:r w:rsidRPr="00E90AFA">
        <w:rPr>
          <w:rStyle w:val="1f4"/>
          <w:rFonts w:ascii="Times New Roman" w:eastAsia="SimSun" w:hAnsi="Times New Roman"/>
          <w:sz w:val="24"/>
        </w:rPr>
        <w:t xml:space="preserve">Решение Стороны 1 об одностороннем отказе от исполнения Договора вступает в силу и Договор считается расторгнутым через десять календарных дней </w:t>
      </w:r>
      <w:proofErr w:type="gramStart"/>
      <w:r w:rsidRPr="00E90AFA">
        <w:rPr>
          <w:rStyle w:val="1f4"/>
          <w:rFonts w:ascii="Times New Roman" w:eastAsia="SimSun" w:hAnsi="Times New Roman"/>
          <w:sz w:val="24"/>
        </w:rPr>
        <w:t>с даты</w:t>
      </w:r>
      <w:proofErr w:type="gramEnd"/>
      <w:r w:rsidRPr="00E90AFA">
        <w:rPr>
          <w:rStyle w:val="1f4"/>
          <w:rFonts w:ascii="Times New Roman" w:eastAsia="SimSun" w:hAnsi="Times New Roman"/>
          <w:sz w:val="24"/>
        </w:rPr>
        <w:t xml:space="preserve"> надлежащего уведомления Стороной 1 Стороны 2 об одностороннем отказе от исполнения Договора.</w:t>
      </w:r>
    </w:p>
    <w:p w:rsidR="00E90AFA" w:rsidRPr="00E90AFA" w:rsidRDefault="00E90AFA" w:rsidP="00E90AFA">
      <w:pPr>
        <w:pStyle w:val="ac"/>
        <w:tabs>
          <w:tab w:val="left" w:pos="1417"/>
        </w:tabs>
        <w:ind w:firstLine="567"/>
        <w:rPr>
          <w:bCs/>
        </w:rPr>
      </w:pPr>
      <w:r w:rsidRPr="00E90AFA">
        <w:rPr>
          <w:rStyle w:val="1f4"/>
          <w:rFonts w:ascii="Times New Roman" w:eastAsia="SimSun" w:hAnsi="Times New Roman"/>
          <w:sz w:val="24"/>
        </w:rPr>
        <w:t>6.4. Расторжение Договора по соглашению Сторон производится путем подписания соответствующего соглашения о расторжении.</w:t>
      </w:r>
    </w:p>
    <w:p w:rsidR="00E90AFA" w:rsidRPr="00E90AFA" w:rsidRDefault="00E90AFA" w:rsidP="00E90AFA">
      <w:pPr>
        <w:pStyle w:val="ac"/>
        <w:tabs>
          <w:tab w:val="left" w:pos="1140"/>
        </w:tabs>
        <w:ind w:firstLine="567"/>
        <w:rPr>
          <w:rStyle w:val="1f4"/>
          <w:rFonts w:ascii="Times New Roman" w:eastAsia="SimSun" w:hAnsi="Times New Roman"/>
          <w:sz w:val="24"/>
        </w:rPr>
      </w:pPr>
      <w:r w:rsidRPr="00E90AFA">
        <w:rPr>
          <w:rStyle w:val="1f4"/>
          <w:rFonts w:ascii="Times New Roman" w:eastAsia="SimSun" w:hAnsi="Times New Roman"/>
          <w:sz w:val="24"/>
        </w:rPr>
        <w:t>6.5. В случае досрочного расторжения настоящего Договора на основании п. 6.2. настоящего Договора, денежные средства, оплаченные Стороной 2, возврату не подлежат.</w:t>
      </w:r>
    </w:p>
    <w:p w:rsidR="00E90AFA" w:rsidRPr="00E90AFA" w:rsidRDefault="00E90AFA" w:rsidP="00E90AFA">
      <w:pPr>
        <w:pStyle w:val="ac"/>
        <w:tabs>
          <w:tab w:val="left" w:pos="1475"/>
        </w:tabs>
        <w:rPr>
          <w:rStyle w:val="1f4"/>
          <w:rFonts w:ascii="Times New Roman" w:eastAsia="SimSun" w:hAnsi="Times New Roman"/>
          <w:b/>
          <w:sz w:val="24"/>
        </w:rPr>
      </w:pPr>
      <w:r w:rsidRPr="00E90AFA">
        <w:rPr>
          <w:rStyle w:val="1f4"/>
          <w:rFonts w:ascii="Times New Roman" w:eastAsia="SimSun" w:hAnsi="Times New Roman"/>
          <w:sz w:val="24"/>
        </w:rPr>
        <w:t>7. Порядок разрешения споров</w:t>
      </w:r>
    </w:p>
    <w:p w:rsidR="00E90AFA" w:rsidRPr="00E90AFA" w:rsidRDefault="00E90AFA" w:rsidP="00E90AFA">
      <w:pPr>
        <w:pStyle w:val="ac"/>
        <w:tabs>
          <w:tab w:val="left" w:pos="1140"/>
        </w:tabs>
        <w:ind w:right="20" w:firstLine="567"/>
        <w:rPr>
          <w:rFonts w:eastAsia="SimSun"/>
        </w:rPr>
      </w:pPr>
      <w:r w:rsidRPr="00E90AFA">
        <w:rPr>
          <w:rStyle w:val="1f4"/>
          <w:rFonts w:ascii="Times New Roman" w:eastAsia="SimSun" w:hAnsi="Times New Roman"/>
          <w:sz w:val="24"/>
        </w:rPr>
        <w:t xml:space="preserve">7.1. В случае возникновения любых противоречий, претензий и разногласий, а также споров, связанных с исполнением настоящего Договора, Стороны </w:t>
      </w:r>
      <w:proofErr w:type="gramStart"/>
      <w:r w:rsidRPr="00E90AFA">
        <w:rPr>
          <w:rStyle w:val="1f4"/>
          <w:rFonts w:ascii="Times New Roman" w:eastAsia="SimSun" w:hAnsi="Times New Roman"/>
          <w:sz w:val="24"/>
        </w:rPr>
        <w:t>предпринимают усилия</w:t>
      </w:r>
      <w:proofErr w:type="gramEnd"/>
      <w:r w:rsidRPr="00E90AFA">
        <w:rPr>
          <w:rStyle w:val="1f4"/>
          <w:rFonts w:ascii="Times New Roman" w:eastAsia="SimSun" w:hAnsi="Times New Roman"/>
          <w:sz w:val="24"/>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E90AFA" w:rsidRPr="00E90AFA" w:rsidRDefault="00E90AFA" w:rsidP="00E90AFA">
      <w:pPr>
        <w:pStyle w:val="ac"/>
        <w:tabs>
          <w:tab w:val="left" w:pos="1140"/>
        </w:tabs>
        <w:ind w:right="20" w:firstLine="567"/>
        <w:rPr>
          <w:bCs/>
        </w:rPr>
      </w:pPr>
      <w:r w:rsidRPr="00E90AFA">
        <w:rPr>
          <w:rStyle w:val="1f4"/>
          <w:rFonts w:ascii="Times New Roman" w:eastAsia="SimSun" w:hAnsi="Times New Roman"/>
          <w:sz w:val="24"/>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rsidR="00E90AFA" w:rsidRPr="00E90AFA" w:rsidRDefault="00E90AFA" w:rsidP="00E90AFA">
      <w:pPr>
        <w:pStyle w:val="ac"/>
        <w:tabs>
          <w:tab w:val="left" w:pos="1140"/>
        </w:tabs>
        <w:ind w:right="20" w:firstLine="567"/>
        <w:rPr>
          <w:bCs/>
        </w:rPr>
      </w:pPr>
      <w:r w:rsidRPr="00E90AFA">
        <w:rPr>
          <w:rStyle w:val="1f4"/>
          <w:rFonts w:ascii="Times New Roman" w:eastAsia="SimSun" w:hAnsi="Times New Roman"/>
          <w:sz w:val="24"/>
        </w:rPr>
        <w:t>7.3. До передачи спора на разрешение суда Стороны принимают меры к его урегулированию в претензионном порядке.</w:t>
      </w:r>
    </w:p>
    <w:p w:rsidR="00E90AFA" w:rsidRPr="00E90AFA" w:rsidRDefault="00E90AFA" w:rsidP="00E90AFA">
      <w:pPr>
        <w:pStyle w:val="ac"/>
        <w:tabs>
          <w:tab w:val="left" w:pos="1140"/>
        </w:tabs>
        <w:ind w:right="20" w:firstLine="567"/>
        <w:rPr>
          <w:bCs/>
        </w:rPr>
      </w:pPr>
      <w:r w:rsidRPr="00E90AFA">
        <w:rPr>
          <w:rStyle w:val="1f4"/>
          <w:rFonts w:ascii="Times New Roman" w:eastAsia="SimSun" w:hAnsi="Times New Roman"/>
          <w:sz w:val="24"/>
        </w:rPr>
        <w:t>7.4. Претензия должна быть направлена в письменном виде. По полученной претензии Сторона должна дать письменный ответ по существу в срок не позднее пятнадцати календарных дней с даты ее получения. Оставление претензии без ответа в установленный срок означает признание требований претензии.</w:t>
      </w:r>
    </w:p>
    <w:p w:rsidR="00E90AFA" w:rsidRPr="00E90AFA" w:rsidRDefault="00E90AFA" w:rsidP="00E90AFA">
      <w:pPr>
        <w:pStyle w:val="ac"/>
        <w:tabs>
          <w:tab w:val="left" w:pos="1140"/>
        </w:tabs>
        <w:ind w:right="20" w:firstLine="567"/>
        <w:rPr>
          <w:bCs/>
        </w:rPr>
      </w:pPr>
      <w:r w:rsidRPr="00E90AFA">
        <w:rPr>
          <w:rStyle w:val="1f4"/>
          <w:rFonts w:ascii="Times New Roman" w:eastAsia="SimSun" w:hAnsi="Times New Roman"/>
          <w:sz w:val="24"/>
        </w:rPr>
        <w:t xml:space="preserve">7.5. Если претензионные требования подлежат денежной оценке, в претензии указывается </w:t>
      </w:r>
      <w:proofErr w:type="spellStart"/>
      <w:r w:rsidRPr="00E90AFA">
        <w:rPr>
          <w:rStyle w:val="1f4"/>
          <w:rFonts w:ascii="Times New Roman" w:eastAsia="SimSun" w:hAnsi="Times New Roman"/>
          <w:sz w:val="24"/>
        </w:rPr>
        <w:t>истребуемая</w:t>
      </w:r>
      <w:proofErr w:type="spellEnd"/>
      <w:r w:rsidRPr="00E90AFA">
        <w:rPr>
          <w:rStyle w:val="1f4"/>
          <w:rFonts w:ascii="Times New Roman" w:eastAsia="SimSun" w:hAnsi="Times New Roman"/>
          <w:sz w:val="24"/>
        </w:rPr>
        <w:t xml:space="preserve"> сумма и ее полный и обоснованный расчет.</w:t>
      </w:r>
    </w:p>
    <w:p w:rsidR="00E90AFA" w:rsidRPr="00E90AFA" w:rsidRDefault="00E90AFA" w:rsidP="00E90AFA">
      <w:pPr>
        <w:pStyle w:val="ac"/>
        <w:tabs>
          <w:tab w:val="left" w:pos="1140"/>
        </w:tabs>
        <w:ind w:right="20" w:firstLine="567"/>
        <w:rPr>
          <w:bCs/>
        </w:rPr>
      </w:pPr>
      <w:r w:rsidRPr="00E90AFA">
        <w:rPr>
          <w:rStyle w:val="1f4"/>
          <w:rFonts w:ascii="Times New Roman" w:eastAsia="SimSun" w:hAnsi="Times New Roman"/>
          <w:sz w:val="24"/>
        </w:rPr>
        <w:t>7.6. В подтверждение заявленных требований к претензии должны быть приложены необходимые документы либо выписки из них.</w:t>
      </w:r>
    </w:p>
    <w:p w:rsidR="00E90AFA" w:rsidRPr="00E90AFA" w:rsidRDefault="00E90AFA" w:rsidP="00E90AFA">
      <w:pPr>
        <w:pStyle w:val="ac"/>
        <w:tabs>
          <w:tab w:val="left" w:pos="1140"/>
        </w:tabs>
        <w:ind w:right="20" w:firstLine="567"/>
        <w:rPr>
          <w:bCs/>
        </w:rPr>
      </w:pPr>
      <w:r w:rsidRPr="00E90AFA">
        <w:rPr>
          <w:rStyle w:val="1f4"/>
          <w:rFonts w:ascii="Times New Roman" w:eastAsia="SimSun" w:hAnsi="Times New Roman"/>
          <w:sz w:val="24"/>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E90AFA" w:rsidRPr="00E90AFA" w:rsidRDefault="00E90AFA" w:rsidP="00E90AFA">
      <w:pPr>
        <w:pStyle w:val="ac"/>
        <w:tabs>
          <w:tab w:val="left" w:pos="1140"/>
        </w:tabs>
        <w:ind w:right="20" w:firstLine="567"/>
        <w:rPr>
          <w:rStyle w:val="1f4"/>
          <w:rFonts w:ascii="Times New Roman" w:eastAsia="SimSun" w:hAnsi="Times New Roman"/>
          <w:sz w:val="24"/>
        </w:rPr>
      </w:pPr>
      <w:r w:rsidRPr="00E90AFA">
        <w:rPr>
          <w:rStyle w:val="1f4"/>
          <w:rFonts w:ascii="Times New Roman" w:eastAsia="SimSun" w:hAnsi="Times New Roman"/>
          <w:sz w:val="24"/>
        </w:rPr>
        <w:t xml:space="preserve">7.8. В случае невыполнения Сторонами своих обязательств и </w:t>
      </w:r>
      <w:proofErr w:type="spellStart"/>
      <w:r w:rsidRPr="00E90AFA">
        <w:rPr>
          <w:rStyle w:val="1f4"/>
          <w:rFonts w:ascii="Times New Roman" w:eastAsia="SimSun" w:hAnsi="Times New Roman"/>
          <w:sz w:val="24"/>
        </w:rPr>
        <w:t>недостижения</w:t>
      </w:r>
      <w:proofErr w:type="spellEnd"/>
      <w:r w:rsidRPr="00E90AFA">
        <w:rPr>
          <w:rStyle w:val="1f4"/>
          <w:rFonts w:ascii="Times New Roman" w:eastAsia="SimSun" w:hAnsi="Times New Roman"/>
          <w:sz w:val="24"/>
        </w:rPr>
        <w:t xml:space="preserve"> взаимного согласия споры по настоящему Договору разрешаются в Арбитражном суде Чувашской Республики.</w:t>
      </w:r>
    </w:p>
    <w:p w:rsidR="00E90AFA" w:rsidRPr="00E90AFA" w:rsidRDefault="00E90AFA" w:rsidP="00E90AFA">
      <w:pPr>
        <w:pStyle w:val="ac"/>
        <w:tabs>
          <w:tab w:val="left" w:pos="1475"/>
        </w:tabs>
        <w:rPr>
          <w:rStyle w:val="1f4"/>
          <w:rFonts w:ascii="Times New Roman" w:eastAsia="SimSun" w:hAnsi="Times New Roman"/>
          <w:b/>
          <w:sz w:val="24"/>
        </w:rPr>
      </w:pPr>
      <w:r w:rsidRPr="00E90AFA">
        <w:rPr>
          <w:rStyle w:val="1f4"/>
          <w:rFonts w:ascii="Times New Roman" w:eastAsia="SimSun" w:hAnsi="Times New Roman"/>
          <w:sz w:val="24"/>
        </w:rPr>
        <w:t>8. Форс-мажорные обстоятельства</w:t>
      </w:r>
    </w:p>
    <w:p w:rsidR="00E90AFA" w:rsidRPr="00E90AFA" w:rsidRDefault="00E90AFA" w:rsidP="00E90AFA">
      <w:pPr>
        <w:pStyle w:val="ac"/>
        <w:tabs>
          <w:tab w:val="left" w:pos="1140"/>
        </w:tabs>
        <w:ind w:right="20" w:firstLine="567"/>
        <w:rPr>
          <w:rStyle w:val="1f4"/>
          <w:rFonts w:ascii="Times New Roman" w:eastAsia="SimSun" w:hAnsi="Times New Roman"/>
          <w:b/>
          <w:sz w:val="24"/>
        </w:rPr>
      </w:pPr>
      <w:r w:rsidRPr="00E90AFA">
        <w:rPr>
          <w:rStyle w:val="1f4"/>
          <w:rFonts w:ascii="Times New Roman" w:eastAsia="SimSun" w:hAnsi="Times New Roman"/>
          <w:sz w:val="24"/>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rsidR="00E90AFA" w:rsidRPr="00E90AFA" w:rsidRDefault="00E90AFA" w:rsidP="00E90AFA">
      <w:pPr>
        <w:pStyle w:val="ac"/>
        <w:tabs>
          <w:tab w:val="left" w:pos="1140"/>
        </w:tabs>
        <w:ind w:right="20" w:firstLine="567"/>
        <w:rPr>
          <w:rStyle w:val="1f4"/>
          <w:rFonts w:ascii="Times New Roman" w:eastAsia="SimSun" w:hAnsi="Times New Roman"/>
          <w:b/>
          <w:sz w:val="24"/>
        </w:rPr>
      </w:pPr>
      <w:r w:rsidRPr="00E90AFA">
        <w:rPr>
          <w:rStyle w:val="1f4"/>
          <w:rFonts w:ascii="Times New Roman" w:eastAsia="SimSun" w:hAnsi="Times New Roman"/>
          <w:sz w:val="24"/>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rsidR="00E90AFA" w:rsidRPr="00E90AFA" w:rsidRDefault="00E90AFA" w:rsidP="00E90AFA">
      <w:pPr>
        <w:pStyle w:val="ac"/>
        <w:tabs>
          <w:tab w:val="left" w:pos="1140"/>
        </w:tabs>
        <w:ind w:right="20" w:firstLine="567"/>
        <w:rPr>
          <w:rStyle w:val="1f4"/>
          <w:rFonts w:ascii="Times New Roman" w:eastAsia="SimSun" w:hAnsi="Times New Roman"/>
          <w:b/>
          <w:sz w:val="24"/>
        </w:rPr>
      </w:pPr>
      <w:r w:rsidRPr="00E90AFA">
        <w:rPr>
          <w:rStyle w:val="1f4"/>
          <w:rFonts w:ascii="Times New Roman" w:eastAsia="SimSun" w:hAnsi="Times New Roman"/>
          <w:sz w:val="24"/>
        </w:rPr>
        <w:t>8.3. Невыполнение условий пункта 8.2 Договора лишает Сторону права ссылаться на форс-мажорные обстоятельства при невыполнении обязательств по настоящему Договору.</w:t>
      </w:r>
    </w:p>
    <w:p w:rsidR="00E90AFA" w:rsidRPr="00E90AFA" w:rsidRDefault="00E90AFA" w:rsidP="00E90AFA">
      <w:pPr>
        <w:pStyle w:val="ac"/>
        <w:tabs>
          <w:tab w:val="left" w:pos="1475"/>
        </w:tabs>
        <w:rPr>
          <w:rStyle w:val="1f4"/>
          <w:rFonts w:ascii="Times New Roman" w:eastAsia="SimSun" w:hAnsi="Times New Roman"/>
          <w:b/>
          <w:sz w:val="24"/>
        </w:rPr>
      </w:pPr>
      <w:r w:rsidRPr="00E90AFA">
        <w:rPr>
          <w:rStyle w:val="1f4"/>
          <w:rFonts w:ascii="Times New Roman" w:eastAsia="SimSun" w:hAnsi="Times New Roman"/>
          <w:sz w:val="24"/>
        </w:rPr>
        <w:lastRenderedPageBreak/>
        <w:t>9. Прочие условия</w:t>
      </w:r>
    </w:p>
    <w:p w:rsidR="00E90AFA" w:rsidRPr="00E90AFA" w:rsidRDefault="00E90AFA" w:rsidP="00E90AFA">
      <w:pPr>
        <w:pStyle w:val="ac"/>
        <w:tabs>
          <w:tab w:val="left" w:pos="1140"/>
        </w:tabs>
        <w:ind w:right="20" w:firstLine="567"/>
        <w:rPr>
          <w:rStyle w:val="1f4"/>
          <w:rFonts w:ascii="Times New Roman" w:eastAsia="SimSun" w:hAnsi="Times New Roman"/>
          <w:b/>
          <w:sz w:val="24"/>
        </w:rPr>
      </w:pPr>
      <w:r w:rsidRPr="00E90AFA">
        <w:rPr>
          <w:rStyle w:val="1f4"/>
          <w:rFonts w:ascii="Times New Roman" w:eastAsia="SimSun" w:hAnsi="Times New Roman"/>
          <w:sz w:val="24"/>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rsidR="00E90AFA" w:rsidRPr="00E90AFA" w:rsidRDefault="00E90AFA" w:rsidP="00E90AFA">
      <w:pPr>
        <w:pStyle w:val="ac"/>
        <w:tabs>
          <w:tab w:val="left" w:pos="1140"/>
        </w:tabs>
        <w:ind w:right="20" w:firstLine="567"/>
        <w:rPr>
          <w:rStyle w:val="1f4"/>
          <w:rFonts w:ascii="Times New Roman" w:eastAsia="SimSun" w:hAnsi="Times New Roman"/>
          <w:b/>
          <w:sz w:val="24"/>
        </w:rPr>
      </w:pPr>
      <w:r w:rsidRPr="00E90AFA">
        <w:rPr>
          <w:rStyle w:val="1f4"/>
          <w:rFonts w:ascii="Times New Roman" w:eastAsia="SimSun" w:hAnsi="Times New Roman"/>
          <w:sz w:val="24"/>
        </w:rPr>
        <w:t>9.2. Настоящий Договор составлен в двух экземплярах, имеющих равную юридическую силу, по одному экземпляру для каждой Стороны.</w:t>
      </w:r>
    </w:p>
    <w:p w:rsidR="00E90AFA" w:rsidRPr="00E90AFA" w:rsidRDefault="00E90AFA" w:rsidP="00E90AFA">
      <w:pPr>
        <w:pStyle w:val="ac"/>
        <w:tabs>
          <w:tab w:val="left" w:pos="1140"/>
        </w:tabs>
        <w:ind w:right="20" w:firstLine="567"/>
        <w:rPr>
          <w:rStyle w:val="1f4"/>
          <w:rFonts w:ascii="Times New Roman" w:eastAsia="SimSun" w:hAnsi="Times New Roman"/>
          <w:b/>
          <w:sz w:val="24"/>
        </w:rPr>
      </w:pPr>
      <w:r w:rsidRPr="00E90AFA">
        <w:rPr>
          <w:rStyle w:val="1f4"/>
          <w:rFonts w:ascii="Times New Roman" w:eastAsia="SimSun" w:hAnsi="Times New Roman"/>
          <w:sz w:val="24"/>
        </w:rPr>
        <w:t>9.3. Неотъемлемой частью настоящего Договора является «Характеристики размещения нестационарного торгового объекта».</w:t>
      </w:r>
    </w:p>
    <w:p w:rsidR="00E90AFA" w:rsidRPr="00E90AFA" w:rsidRDefault="00E90AFA" w:rsidP="00E90AFA">
      <w:pPr>
        <w:pStyle w:val="ac"/>
        <w:tabs>
          <w:tab w:val="left" w:pos="2507"/>
          <w:tab w:val="left" w:pos="6658"/>
        </w:tabs>
        <w:ind w:right="-1"/>
        <w:rPr>
          <w:rStyle w:val="1f4"/>
          <w:rFonts w:ascii="Times New Roman" w:eastAsia="SimSun" w:hAnsi="Times New Roman"/>
          <w:b/>
          <w:sz w:val="24"/>
        </w:rPr>
      </w:pPr>
      <w:r w:rsidRPr="00E90AFA">
        <w:rPr>
          <w:rStyle w:val="1f4"/>
          <w:rFonts w:ascii="Times New Roman" w:eastAsia="SimSun" w:hAnsi="Times New Roman"/>
          <w:sz w:val="24"/>
        </w:rPr>
        <w:t>10. Адреса, банковские реквизиты и подписи Сторон</w:t>
      </w:r>
    </w:p>
    <w:p w:rsidR="00E90AFA" w:rsidRPr="00E90AFA" w:rsidRDefault="00E90AFA" w:rsidP="00E90AFA">
      <w:pPr>
        <w:pStyle w:val="ac"/>
        <w:tabs>
          <w:tab w:val="left" w:pos="2507"/>
          <w:tab w:val="left" w:pos="6658"/>
        </w:tabs>
        <w:ind w:left="567" w:right="1500"/>
        <w:rPr>
          <w:rFonts w:eastAsia="SimSun"/>
        </w:rPr>
      </w:pPr>
      <w:r w:rsidRPr="00E90AFA">
        <w:rPr>
          <w:rStyle w:val="1f4"/>
          <w:rFonts w:ascii="Times New Roman" w:eastAsia="SimSun" w:hAnsi="Times New Roman"/>
          <w:sz w:val="24"/>
        </w:rPr>
        <w:t>Сторона 1</w:t>
      </w:r>
      <w:r w:rsidRPr="00E90AFA">
        <w:rPr>
          <w:rStyle w:val="1f4"/>
          <w:rFonts w:ascii="Times New Roman" w:eastAsia="SimSun" w:hAnsi="Times New Roman"/>
          <w:sz w:val="24"/>
        </w:rPr>
        <w:tab/>
      </w:r>
      <w:r w:rsidRPr="00E90AFA">
        <w:rPr>
          <w:rStyle w:val="1f4"/>
          <w:rFonts w:ascii="Times New Roman" w:eastAsia="SimSun" w:hAnsi="Times New Roman"/>
          <w:sz w:val="24"/>
        </w:rPr>
        <w:tab/>
        <w:t>Сторона 2</w:t>
      </w:r>
    </w:p>
    <w:p w:rsidR="00E90AFA" w:rsidRPr="00E90AFA" w:rsidRDefault="00E90AFA" w:rsidP="00E90AFA">
      <w:pPr>
        <w:spacing w:after="0" w:line="240" w:lineRule="auto"/>
        <w:ind w:left="4820" w:right="1077"/>
        <w:rPr>
          <w:rFonts w:ascii="Times New Roman" w:hAnsi="Times New Roman" w:cs="Times New Roman"/>
          <w:bCs/>
          <w:sz w:val="24"/>
          <w:szCs w:val="24"/>
        </w:rPr>
      </w:pPr>
    </w:p>
    <w:p w:rsidR="00E90AFA" w:rsidRPr="00E90AFA" w:rsidRDefault="00E90AFA" w:rsidP="00E90AFA">
      <w:pPr>
        <w:widowControl w:val="0"/>
        <w:autoSpaceDE w:val="0"/>
        <w:autoSpaceDN w:val="0"/>
        <w:adjustRightInd w:val="0"/>
        <w:spacing w:after="0" w:line="240" w:lineRule="auto"/>
        <w:ind w:firstLine="708"/>
        <w:jc w:val="both"/>
        <w:rPr>
          <w:rFonts w:ascii="Times New Roman" w:hAnsi="Times New Roman" w:cs="Times New Roman"/>
          <w:bCs/>
          <w:sz w:val="24"/>
          <w:szCs w:val="24"/>
        </w:rPr>
      </w:pPr>
    </w:p>
    <w:p w:rsidR="00E90AFA" w:rsidRPr="00E90AFA" w:rsidRDefault="00E90AFA" w:rsidP="00E90AFA">
      <w:pPr>
        <w:spacing w:after="0" w:line="240" w:lineRule="auto"/>
        <w:rPr>
          <w:rFonts w:ascii="Times New Roman" w:eastAsia="Calibri" w:hAnsi="Times New Roman" w:cs="Times New Roman"/>
          <w:sz w:val="24"/>
          <w:szCs w:val="24"/>
          <w:lang w:eastAsia="ar-SA"/>
        </w:rPr>
      </w:pPr>
    </w:p>
    <w:p w:rsidR="00E90AFA" w:rsidRPr="00E90AFA" w:rsidRDefault="00E90AFA" w:rsidP="00E90AFA">
      <w:pPr>
        <w:spacing w:after="0" w:line="240" w:lineRule="auto"/>
        <w:rPr>
          <w:rFonts w:ascii="Times New Roman" w:eastAsia="Calibri" w:hAnsi="Times New Roman" w:cs="Times New Roman"/>
          <w:sz w:val="24"/>
          <w:szCs w:val="24"/>
          <w:lang w:eastAsia="ar-SA"/>
        </w:rPr>
      </w:pPr>
    </w:p>
    <w:p w:rsidR="00E90AFA" w:rsidRPr="00E90AFA" w:rsidRDefault="00E90AFA" w:rsidP="00E90AFA">
      <w:pPr>
        <w:spacing w:after="0" w:line="240" w:lineRule="auto"/>
        <w:rPr>
          <w:rFonts w:ascii="Times New Roman" w:eastAsia="Calibri" w:hAnsi="Times New Roman" w:cs="Times New Roman"/>
          <w:sz w:val="24"/>
          <w:szCs w:val="24"/>
          <w:lang w:eastAsia="ar-SA"/>
        </w:rPr>
      </w:pPr>
      <w:r w:rsidRPr="00E90AFA">
        <w:rPr>
          <w:rFonts w:ascii="Times New Roman" w:eastAsia="Calibri" w:hAnsi="Times New Roman" w:cs="Times New Roman"/>
          <w:sz w:val="24"/>
          <w:szCs w:val="24"/>
          <w:lang w:eastAsia="ar-SA"/>
        </w:rPr>
        <w:br w:type="page"/>
      </w:r>
    </w:p>
    <w:p w:rsidR="00E90AFA" w:rsidRPr="00E90AFA" w:rsidRDefault="00E90AFA" w:rsidP="00E90AFA">
      <w:pPr>
        <w:spacing w:after="0" w:line="240" w:lineRule="auto"/>
        <w:jc w:val="center"/>
        <w:rPr>
          <w:rFonts w:ascii="Times New Roman" w:eastAsia="Calibri" w:hAnsi="Times New Roman" w:cs="Times New Roman"/>
          <w:sz w:val="24"/>
          <w:szCs w:val="24"/>
          <w:lang w:eastAsia="ar-SA"/>
        </w:rPr>
      </w:pPr>
      <w:r w:rsidRPr="00E90AFA">
        <w:rPr>
          <w:rFonts w:ascii="Times New Roman" w:eastAsia="Calibri" w:hAnsi="Times New Roman" w:cs="Times New Roman"/>
          <w:sz w:val="24"/>
          <w:szCs w:val="24"/>
          <w:lang w:eastAsia="ar-SA"/>
        </w:rPr>
        <w:lastRenderedPageBreak/>
        <w:t>Схема размещения нестационарного торгового объекта лот №1</w:t>
      </w:r>
    </w:p>
    <w:p w:rsidR="00E90AFA" w:rsidRPr="00E90AFA" w:rsidRDefault="00E90AFA" w:rsidP="00E90AFA">
      <w:pPr>
        <w:spacing w:after="0" w:line="240" w:lineRule="auto"/>
        <w:rPr>
          <w:rFonts w:ascii="Times New Roman" w:eastAsia="Calibri" w:hAnsi="Times New Roman" w:cs="Times New Roman"/>
          <w:sz w:val="24"/>
          <w:szCs w:val="24"/>
          <w:lang w:eastAsia="ar-SA"/>
        </w:rPr>
      </w:pPr>
    </w:p>
    <w:p w:rsidR="00E90AFA" w:rsidRPr="00E90AFA" w:rsidRDefault="00E90AFA" w:rsidP="00E90AFA">
      <w:pPr>
        <w:spacing w:after="0" w:line="240" w:lineRule="auto"/>
        <w:rPr>
          <w:rFonts w:ascii="Times New Roman" w:eastAsia="Calibri" w:hAnsi="Times New Roman" w:cs="Times New Roman"/>
          <w:sz w:val="24"/>
          <w:szCs w:val="24"/>
          <w:lang w:eastAsia="ar-SA"/>
        </w:rPr>
      </w:pPr>
      <w:r w:rsidRPr="00E90AFA">
        <w:rPr>
          <w:rFonts w:ascii="Times New Roman" w:eastAsia="Calibri" w:hAnsi="Times New Roman" w:cs="Times New Roman"/>
          <w:noProof/>
          <w:sz w:val="24"/>
          <w:szCs w:val="24"/>
          <w:lang w:eastAsia="ru-RU"/>
        </w:rPr>
        <w:drawing>
          <wp:inline distT="0" distB="0" distL="0" distR="0" wp14:anchorId="3C127D18" wp14:editId="2C55C60E">
            <wp:extent cx="6029325" cy="3390900"/>
            <wp:effectExtent l="0" t="0" r="9525" b="0"/>
            <wp:docPr id="7" name="Рисунок 7" descr="Схема НТО Ленина 4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 НТО Ленина 43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rsidR="00E90AFA" w:rsidRPr="00E90AFA" w:rsidRDefault="00E90AFA" w:rsidP="00E90AFA">
      <w:pPr>
        <w:tabs>
          <w:tab w:val="left" w:pos="3600"/>
        </w:tabs>
        <w:spacing w:after="0" w:line="240" w:lineRule="auto"/>
        <w:ind w:right="4961"/>
        <w:jc w:val="both"/>
        <w:rPr>
          <w:rFonts w:ascii="Times New Roman" w:eastAsia="Calibri" w:hAnsi="Times New Roman" w:cs="Times New Roman"/>
          <w:sz w:val="24"/>
          <w:szCs w:val="24"/>
          <w:lang w:eastAsia="ar-SA"/>
        </w:rPr>
      </w:pPr>
    </w:p>
    <w:p w:rsidR="00E90AFA" w:rsidRPr="00E90AFA" w:rsidRDefault="00E90AFA" w:rsidP="00E90AFA">
      <w:pPr>
        <w:spacing w:after="0" w:line="240" w:lineRule="auto"/>
        <w:jc w:val="center"/>
        <w:rPr>
          <w:rFonts w:ascii="Times New Roman" w:eastAsia="Calibri" w:hAnsi="Times New Roman" w:cs="Times New Roman"/>
          <w:sz w:val="24"/>
          <w:szCs w:val="24"/>
          <w:lang w:eastAsia="ar-SA"/>
        </w:rPr>
      </w:pPr>
      <w:r w:rsidRPr="00E90AFA">
        <w:rPr>
          <w:rFonts w:ascii="Times New Roman" w:eastAsia="Calibri" w:hAnsi="Times New Roman" w:cs="Times New Roman"/>
          <w:sz w:val="24"/>
          <w:szCs w:val="24"/>
          <w:lang w:eastAsia="ar-SA"/>
        </w:rPr>
        <w:t>Схема размещения нестационарного торгового объекта лот №2</w:t>
      </w:r>
    </w:p>
    <w:p w:rsidR="00E90AFA" w:rsidRPr="00E90AFA" w:rsidRDefault="00E90AFA" w:rsidP="00E90AFA">
      <w:pPr>
        <w:spacing w:after="0" w:line="240" w:lineRule="auto"/>
        <w:jc w:val="center"/>
        <w:rPr>
          <w:rFonts w:ascii="Times New Roman" w:eastAsia="Calibri" w:hAnsi="Times New Roman" w:cs="Times New Roman"/>
          <w:sz w:val="24"/>
          <w:szCs w:val="24"/>
          <w:lang w:eastAsia="ar-SA"/>
        </w:rPr>
      </w:pPr>
    </w:p>
    <w:p w:rsidR="00E90AFA" w:rsidRPr="00E90AFA" w:rsidRDefault="00E90AFA" w:rsidP="00E90AFA">
      <w:pPr>
        <w:spacing w:after="0" w:line="240" w:lineRule="auto"/>
        <w:jc w:val="center"/>
        <w:rPr>
          <w:rFonts w:ascii="Times New Roman" w:eastAsia="Calibri" w:hAnsi="Times New Roman" w:cs="Times New Roman"/>
          <w:sz w:val="24"/>
          <w:szCs w:val="24"/>
          <w:lang w:eastAsia="ar-SA"/>
        </w:rPr>
      </w:pPr>
      <w:r w:rsidRPr="00E90AFA">
        <w:rPr>
          <w:rFonts w:ascii="Times New Roman" w:eastAsia="Calibri" w:hAnsi="Times New Roman" w:cs="Times New Roman"/>
          <w:noProof/>
          <w:sz w:val="24"/>
          <w:szCs w:val="24"/>
          <w:lang w:eastAsia="ru-RU"/>
        </w:rPr>
        <w:drawing>
          <wp:inline distT="0" distB="0" distL="0" distR="0" wp14:anchorId="421A70A4" wp14:editId="0B600FA2">
            <wp:extent cx="6029325" cy="3390900"/>
            <wp:effectExtent l="0" t="0" r="9525" b="0"/>
            <wp:docPr id="6" name="Рисунок 6" descr="схема НТО пер. Свердлов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НТО пер. Свердлова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rsidR="00E90AFA" w:rsidRPr="00E90AFA" w:rsidRDefault="00E90AFA" w:rsidP="00E90AFA">
      <w:pPr>
        <w:spacing w:after="0" w:line="240" w:lineRule="auto"/>
        <w:jc w:val="center"/>
        <w:rPr>
          <w:rFonts w:ascii="Times New Roman" w:eastAsia="Calibri" w:hAnsi="Times New Roman" w:cs="Times New Roman"/>
          <w:sz w:val="24"/>
          <w:szCs w:val="24"/>
          <w:lang w:eastAsia="ar-SA"/>
        </w:rPr>
      </w:pPr>
    </w:p>
    <w:p w:rsidR="00E90AFA" w:rsidRPr="00E90AFA" w:rsidRDefault="00E90AFA" w:rsidP="00E90AFA">
      <w:pPr>
        <w:spacing w:after="0" w:line="240" w:lineRule="auto"/>
        <w:jc w:val="center"/>
        <w:rPr>
          <w:rFonts w:ascii="Times New Roman" w:eastAsia="Calibri" w:hAnsi="Times New Roman" w:cs="Times New Roman"/>
          <w:sz w:val="24"/>
          <w:szCs w:val="24"/>
          <w:lang w:eastAsia="ar-SA"/>
        </w:rPr>
      </w:pPr>
      <w:r w:rsidRPr="00E90AFA">
        <w:rPr>
          <w:rFonts w:ascii="Times New Roman" w:eastAsia="Calibri" w:hAnsi="Times New Roman" w:cs="Times New Roman"/>
          <w:sz w:val="24"/>
          <w:szCs w:val="24"/>
          <w:lang w:eastAsia="ar-SA"/>
        </w:rPr>
        <w:t>Схема размещения нестационарного торгового объекта лот №3</w:t>
      </w:r>
    </w:p>
    <w:p w:rsidR="00E90AFA" w:rsidRPr="00E90AFA" w:rsidRDefault="00E90AFA" w:rsidP="00E90AFA">
      <w:pPr>
        <w:tabs>
          <w:tab w:val="left" w:pos="3600"/>
        </w:tabs>
        <w:spacing w:after="0" w:line="240" w:lineRule="auto"/>
        <w:ind w:right="4961"/>
        <w:jc w:val="both"/>
        <w:rPr>
          <w:rFonts w:ascii="Times New Roman" w:eastAsia="Calibri" w:hAnsi="Times New Roman" w:cs="Times New Roman"/>
          <w:sz w:val="24"/>
          <w:szCs w:val="24"/>
          <w:lang w:eastAsia="ar-SA"/>
        </w:rPr>
      </w:pPr>
    </w:p>
    <w:p w:rsidR="00E90AFA" w:rsidRPr="00E90AFA" w:rsidRDefault="00E90AFA" w:rsidP="00E90AFA">
      <w:pPr>
        <w:tabs>
          <w:tab w:val="left" w:pos="3600"/>
        </w:tabs>
        <w:spacing w:after="0" w:line="240" w:lineRule="auto"/>
        <w:ind w:right="4961"/>
        <w:jc w:val="both"/>
        <w:rPr>
          <w:rFonts w:ascii="Times New Roman" w:eastAsia="Calibri" w:hAnsi="Times New Roman" w:cs="Times New Roman"/>
          <w:sz w:val="24"/>
          <w:szCs w:val="24"/>
          <w:lang w:eastAsia="ar-SA"/>
        </w:rPr>
      </w:pPr>
      <w:r w:rsidRPr="00E90AFA">
        <w:rPr>
          <w:rFonts w:ascii="Times New Roman" w:eastAsia="Calibri" w:hAnsi="Times New Roman" w:cs="Times New Roman"/>
          <w:noProof/>
          <w:sz w:val="24"/>
          <w:szCs w:val="24"/>
          <w:lang w:eastAsia="ru-RU"/>
        </w:rPr>
        <w:lastRenderedPageBreak/>
        <w:drawing>
          <wp:inline distT="0" distB="0" distL="0" distR="0" wp14:anchorId="1488F0F9" wp14:editId="64912DC9">
            <wp:extent cx="6029325" cy="3390900"/>
            <wp:effectExtent l="0" t="0" r="9525" b="0"/>
            <wp:docPr id="5" name="Рисунок 5" descr="схема НТО Карак-Си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НТО Карак-Сирм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rsidR="00446700" w:rsidRPr="00E90AFA" w:rsidRDefault="00446700" w:rsidP="00E90AFA">
      <w:pPr>
        <w:tabs>
          <w:tab w:val="left" w:pos="4536"/>
        </w:tabs>
        <w:autoSpaceDE w:val="0"/>
        <w:autoSpaceDN w:val="0"/>
        <w:adjustRightInd w:val="0"/>
        <w:spacing w:after="0" w:line="240" w:lineRule="auto"/>
        <w:ind w:right="4819"/>
        <w:jc w:val="both"/>
        <w:rPr>
          <w:rFonts w:ascii="Times New Roman" w:hAnsi="Times New Roman" w:cs="Times New Roman"/>
          <w:sz w:val="24"/>
          <w:szCs w:val="24"/>
        </w:rPr>
      </w:pPr>
    </w:p>
    <w:sectPr w:rsidR="00446700" w:rsidRPr="00E90AFA" w:rsidSect="00E90AFA">
      <w:headerReference w:type="even" r:id="rId27"/>
      <w:headerReference w:type="default" r:id="rId28"/>
      <w:pgSz w:w="11906" w:h="16838"/>
      <w:pgMar w:top="1134" w:right="567" w:bottom="851" w:left="170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6F5" w:rsidRDefault="00E036F5" w:rsidP="00C65999">
      <w:pPr>
        <w:spacing w:after="0" w:line="240" w:lineRule="auto"/>
      </w:pPr>
      <w:r>
        <w:separator/>
      </w:r>
    </w:p>
  </w:endnote>
  <w:endnote w:type="continuationSeparator" w:id="0">
    <w:p w:rsidR="00E036F5" w:rsidRDefault="00E036F5" w:rsidP="00C6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Baltica Chv">
    <w:altName w:val="Calibri"/>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auto"/>
    <w:pitch w:val="variable"/>
    <w:sig w:usb0="00000203" w:usb1="00000000" w:usb2="00000000" w:usb3="00000000" w:csb0="00000005" w:csb1="00000000"/>
  </w:font>
  <w:font w:name="OpenSymbol">
    <w:panose1 w:val="05010000000000000000"/>
    <w:charset w:val="00"/>
    <w:family w:val="auto"/>
    <w:pitch w:val="variable"/>
    <w:sig w:usb0="800000AF" w:usb1="1001ECEA" w:usb2="00000000" w:usb3="00000000" w:csb0="00000001" w:csb1="00000000"/>
  </w:font>
  <w:font w:name="Arial Cyr Chuv">
    <w:panose1 w:val="020B0604020202020204"/>
    <w:charset w:val="CC"/>
    <w:family w:val="swiss"/>
    <w:pitch w:val="variable"/>
    <w:sig w:usb0="00000201" w:usb1="00000000" w:usb2="00000000" w:usb3="00000000" w:csb0="00000004"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6F5" w:rsidRDefault="00E036F5" w:rsidP="00C65999">
      <w:pPr>
        <w:spacing w:after="0" w:line="240" w:lineRule="auto"/>
      </w:pPr>
      <w:r>
        <w:separator/>
      </w:r>
    </w:p>
  </w:footnote>
  <w:footnote w:type="continuationSeparator" w:id="0">
    <w:p w:rsidR="00E036F5" w:rsidRDefault="00E036F5" w:rsidP="00C65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1DF" w:rsidRDefault="00F361DF" w:rsidP="00521B13">
    <w:pPr>
      <w:pStyle w:val="a6"/>
      <w:framePr w:wrap="around" w:vAnchor="text" w:hAnchor="margin" w:xAlign="center" w:y="1"/>
      <w:rPr>
        <w:rStyle w:val="affffffff7"/>
      </w:rPr>
    </w:pPr>
    <w:r>
      <w:rPr>
        <w:rStyle w:val="affffffff7"/>
      </w:rPr>
      <w:fldChar w:fldCharType="begin"/>
    </w:r>
    <w:r>
      <w:rPr>
        <w:rStyle w:val="affffffff7"/>
      </w:rPr>
      <w:instrText xml:space="preserve">PAGE  </w:instrText>
    </w:r>
    <w:r>
      <w:rPr>
        <w:rStyle w:val="affffffff7"/>
      </w:rPr>
      <w:fldChar w:fldCharType="end"/>
    </w:r>
  </w:p>
  <w:p w:rsidR="00F361DF" w:rsidRDefault="00F361D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1DF" w:rsidRPr="005073D1" w:rsidRDefault="00F361DF" w:rsidP="005073D1">
    <w:pPr>
      <w:pStyle w:val="a6"/>
      <w:jc w:val="center"/>
      <w:rPr>
        <w:sz w:val="28"/>
      </w:rPr>
    </w:pPr>
    <w:r>
      <w:fldChar w:fldCharType="begin"/>
    </w:r>
    <w:r>
      <w:instrText xml:space="preserve"> PAGE   \* MERGEFORMAT </w:instrText>
    </w:r>
    <w:r>
      <w:fldChar w:fldCharType="separate"/>
    </w:r>
    <w:r w:rsidR="00720D6E">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6025E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nsid w:val="00000003"/>
    <w:multiLevelType w:val="singleLevel"/>
    <w:tmpl w:val="00000003"/>
    <w:name w:val="WW8Num9"/>
    <w:lvl w:ilvl="0">
      <w:start w:val="1"/>
      <w:numFmt w:val="decimal"/>
      <w:lvlText w:val="%1)"/>
      <w:lvlJc w:val="left"/>
      <w:pPr>
        <w:tabs>
          <w:tab w:val="num" w:pos="0"/>
        </w:tabs>
        <w:ind w:left="836" w:hanging="765"/>
      </w:pPr>
      <w:rPr>
        <w:rFonts w:cs="Times New Roman"/>
        <w:color w:val="000000"/>
        <w:sz w:val="20"/>
        <w:szCs w:val="20"/>
      </w:rPr>
    </w:lvl>
  </w:abstractNum>
  <w:abstractNum w:abstractNumId="4">
    <w:nsid w:val="0005637A"/>
    <w:multiLevelType w:val="hybridMultilevel"/>
    <w:tmpl w:val="15280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5B195A"/>
    <w:multiLevelType w:val="multilevel"/>
    <w:tmpl w:val="5F42FE2C"/>
    <w:lvl w:ilvl="0">
      <w:start w:val="1"/>
      <w:numFmt w:val="decimal"/>
      <w:lvlText w:val="%1."/>
      <w:lvlJc w:val="left"/>
      <w:pPr>
        <w:ind w:left="360" w:hanging="360"/>
      </w:p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0CD907C6"/>
    <w:multiLevelType w:val="hybridMultilevel"/>
    <w:tmpl w:val="C694C430"/>
    <w:lvl w:ilvl="0" w:tplc="4BA687B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7">
    <w:nsid w:val="0E807B96"/>
    <w:multiLevelType w:val="hybridMultilevel"/>
    <w:tmpl w:val="D756A0BA"/>
    <w:lvl w:ilvl="0" w:tplc="7026C5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8F49B4"/>
    <w:multiLevelType w:val="hybridMultilevel"/>
    <w:tmpl w:val="A22CFB7E"/>
    <w:lvl w:ilvl="0" w:tplc="D4707B68">
      <w:start w:val="1"/>
      <w:numFmt w:val="decimal"/>
      <w:lvlText w:val="%1."/>
      <w:lvlJc w:val="left"/>
      <w:pPr>
        <w:ind w:left="990" w:hanging="9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7486189"/>
    <w:multiLevelType w:val="multilevel"/>
    <w:tmpl w:val="3F0629E0"/>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17E732DC"/>
    <w:multiLevelType w:val="multilevel"/>
    <w:tmpl w:val="3D3440BA"/>
    <w:lvl w:ilvl="0">
      <w:start w:val="1"/>
      <w:numFmt w:val="decimal"/>
      <w:lvlText w:val="%1."/>
      <w:lvlJc w:val="left"/>
      <w:pPr>
        <w:ind w:left="360"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3076A77"/>
    <w:multiLevelType w:val="hybridMultilevel"/>
    <w:tmpl w:val="3F260DEE"/>
    <w:lvl w:ilvl="0" w:tplc="FE22087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249E68D6"/>
    <w:multiLevelType w:val="hybridMultilevel"/>
    <w:tmpl w:val="7C564FD6"/>
    <w:lvl w:ilvl="0" w:tplc="5664CD60">
      <w:start w:val="1"/>
      <w:numFmt w:val="decimal"/>
      <w:lvlText w:val="%1."/>
      <w:lvlJc w:val="left"/>
      <w:pPr>
        <w:ind w:left="1500" w:hanging="360"/>
      </w:p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13">
    <w:nsid w:val="2B017360"/>
    <w:multiLevelType w:val="hybridMultilevel"/>
    <w:tmpl w:val="417E0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7D6F95"/>
    <w:multiLevelType w:val="hybridMultilevel"/>
    <w:tmpl w:val="04384C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34207356"/>
    <w:multiLevelType w:val="hybridMultilevel"/>
    <w:tmpl w:val="A136FC1E"/>
    <w:lvl w:ilvl="0" w:tplc="9A5888C0">
      <w:start w:val="1"/>
      <w:numFmt w:val="decimal"/>
      <w:lvlText w:val="%1."/>
      <w:lvlJc w:val="left"/>
      <w:pPr>
        <w:ind w:left="1743" w:hanging="1035"/>
      </w:pPr>
      <w:rPr>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nsid w:val="34FF4B57"/>
    <w:multiLevelType w:val="hybridMultilevel"/>
    <w:tmpl w:val="37786CF0"/>
    <w:lvl w:ilvl="0" w:tplc="57200362">
      <w:start w:val="1"/>
      <w:numFmt w:val="decimal"/>
      <w:lvlText w:val="%1."/>
      <w:lvlJc w:val="left"/>
      <w:pPr>
        <w:ind w:left="810" w:hanging="45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87F22F1"/>
    <w:multiLevelType w:val="hybridMultilevel"/>
    <w:tmpl w:val="0D26DCD4"/>
    <w:lvl w:ilvl="0" w:tplc="6A42EAA2">
      <w:start w:val="1"/>
      <w:numFmt w:val="decimal"/>
      <w:lvlText w:val="%1."/>
      <w:lvlJc w:val="left"/>
      <w:pPr>
        <w:ind w:left="840" w:hanging="4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B1C6B03"/>
    <w:multiLevelType w:val="hybridMultilevel"/>
    <w:tmpl w:val="E828F688"/>
    <w:lvl w:ilvl="0" w:tplc="E91090F0">
      <w:start w:val="1"/>
      <w:numFmt w:val="decimal"/>
      <w:lvlText w:val="%1."/>
      <w:lvlJc w:val="left"/>
      <w:pPr>
        <w:ind w:left="1695" w:hanging="975"/>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0566CB0"/>
    <w:multiLevelType w:val="hybridMultilevel"/>
    <w:tmpl w:val="4F328ADE"/>
    <w:lvl w:ilvl="0" w:tplc="EA1E39FE">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20">
    <w:nsid w:val="475436B1"/>
    <w:multiLevelType w:val="hybridMultilevel"/>
    <w:tmpl w:val="13ECA4E4"/>
    <w:lvl w:ilvl="0" w:tplc="F736648E">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21">
    <w:nsid w:val="49EB0BC1"/>
    <w:multiLevelType w:val="hybridMultilevel"/>
    <w:tmpl w:val="9BC0A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AF97F37"/>
    <w:multiLevelType w:val="hybridMultilevel"/>
    <w:tmpl w:val="A7CCBA2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646776"/>
    <w:multiLevelType w:val="hybridMultilevel"/>
    <w:tmpl w:val="C72461C4"/>
    <w:lvl w:ilvl="0" w:tplc="041A93D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54F91D8C"/>
    <w:multiLevelType w:val="hybridMultilevel"/>
    <w:tmpl w:val="90C8B6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6">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7">
    <w:nsid w:val="632B31F3"/>
    <w:multiLevelType w:val="hybridMultilevel"/>
    <w:tmpl w:val="FBA0F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697258"/>
    <w:multiLevelType w:val="multilevel"/>
    <w:tmpl w:val="0DBEAF02"/>
    <w:lvl w:ilvl="0">
      <w:start w:val="1"/>
      <w:numFmt w:val="decimal"/>
      <w:lvlText w:val="%1."/>
      <w:lvlJc w:val="left"/>
      <w:pPr>
        <w:ind w:left="1080" w:hanging="360"/>
      </w:pPr>
    </w:lvl>
    <w:lvl w:ilvl="1">
      <w:start w:val="1"/>
      <w:numFmt w:val="decimal"/>
      <w:isLgl/>
      <w:lvlText w:val="%1.%2"/>
      <w:lvlJc w:val="left"/>
      <w:pPr>
        <w:ind w:left="1170" w:hanging="45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9">
    <w:nsid w:val="67492DF3"/>
    <w:multiLevelType w:val="hybridMultilevel"/>
    <w:tmpl w:val="5898124A"/>
    <w:lvl w:ilvl="0" w:tplc="124EB012">
      <w:start w:val="1"/>
      <w:numFmt w:val="decimal"/>
      <w:lvlText w:val="%1."/>
      <w:lvlJc w:val="left"/>
      <w:pPr>
        <w:ind w:left="1068" w:hanging="360"/>
      </w:pPr>
      <w:rPr>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0">
    <w:nsid w:val="69327A80"/>
    <w:multiLevelType w:val="multilevel"/>
    <w:tmpl w:val="98CA26E8"/>
    <w:styleLink w:val="WW8Num8"/>
    <w:lvl w:ilvl="0">
      <w:start w:val="1"/>
      <w:numFmt w:val="decimal"/>
      <w:lvlText w:val="%1."/>
      <w:lvlJc w:val="left"/>
      <w:rPr>
        <w:rFonts w:ascii="Symbol" w:hAnsi="Symbol" w:cs="Symbol"/>
      </w:rPr>
    </w:lvl>
    <w:lvl w:ilvl="1">
      <w:start w:val="1"/>
      <w:numFmt w:val="decimal"/>
      <w:lvlText w:val="%2."/>
      <w:lvlJc w:val="left"/>
    </w:lvl>
    <w:lvl w:ilvl="2">
      <w:start w:val="1"/>
      <w:numFmt w:val="decimal"/>
      <w:lvlText w:val="%3."/>
      <w:lvlJc w:val="left"/>
      <w:rPr>
        <w:rFonts w:eastAsia="Symbol"/>
        <w:lang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6CA8406C"/>
    <w:multiLevelType w:val="hybridMultilevel"/>
    <w:tmpl w:val="C7102BBE"/>
    <w:lvl w:ilvl="0" w:tplc="C6C6178C">
      <w:start w:val="1"/>
      <w:numFmt w:val="decimal"/>
      <w:lvlText w:val="%1)"/>
      <w:lvlJc w:val="left"/>
      <w:pPr>
        <w:ind w:left="810" w:hanging="360"/>
      </w:p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32">
    <w:nsid w:val="6EAB727A"/>
    <w:multiLevelType w:val="hybridMultilevel"/>
    <w:tmpl w:val="E01401E6"/>
    <w:lvl w:ilvl="0" w:tplc="EBF4966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3">
    <w:nsid w:val="7219712E"/>
    <w:multiLevelType w:val="hybridMultilevel"/>
    <w:tmpl w:val="6A26A330"/>
    <w:lvl w:ilvl="0" w:tplc="EF4E1D0A">
      <w:start w:val="1"/>
      <w:numFmt w:val="decimal"/>
      <w:lvlText w:val="%1."/>
      <w:lvlJc w:val="left"/>
      <w:pPr>
        <w:ind w:left="1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AD42060">
      <w:start w:val="1"/>
      <w:numFmt w:val="lowerLetter"/>
      <w:lvlText w:val="%2"/>
      <w:lvlJc w:val="left"/>
      <w:pPr>
        <w:ind w:left="17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662EC24">
      <w:start w:val="1"/>
      <w:numFmt w:val="lowerRoman"/>
      <w:lvlText w:val="%3"/>
      <w:lvlJc w:val="left"/>
      <w:pPr>
        <w:ind w:left="25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0F671B0">
      <w:start w:val="1"/>
      <w:numFmt w:val="decimal"/>
      <w:lvlText w:val="%4"/>
      <w:lvlJc w:val="left"/>
      <w:pPr>
        <w:ind w:left="32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C4EE7A8">
      <w:start w:val="1"/>
      <w:numFmt w:val="lowerLetter"/>
      <w:lvlText w:val="%5"/>
      <w:lvlJc w:val="left"/>
      <w:pPr>
        <w:ind w:left="39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B2DCF4">
      <w:start w:val="1"/>
      <w:numFmt w:val="lowerRoman"/>
      <w:lvlText w:val="%6"/>
      <w:lvlJc w:val="left"/>
      <w:pPr>
        <w:ind w:left="46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56AFCAE">
      <w:start w:val="1"/>
      <w:numFmt w:val="decimal"/>
      <w:lvlText w:val="%7"/>
      <w:lvlJc w:val="left"/>
      <w:pPr>
        <w:ind w:left="53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7BE4BEA">
      <w:start w:val="1"/>
      <w:numFmt w:val="lowerLetter"/>
      <w:lvlText w:val="%8"/>
      <w:lvlJc w:val="left"/>
      <w:pPr>
        <w:ind w:left="61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292DCAA">
      <w:start w:val="1"/>
      <w:numFmt w:val="lowerRoman"/>
      <w:lvlText w:val="%9"/>
      <w:lvlJc w:val="left"/>
      <w:pPr>
        <w:ind w:left="68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nsid w:val="738B5E9F"/>
    <w:multiLevelType w:val="hybridMultilevel"/>
    <w:tmpl w:val="90A46B16"/>
    <w:lvl w:ilvl="0" w:tplc="EDD6E8D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76FE4675"/>
    <w:multiLevelType w:val="hybridMultilevel"/>
    <w:tmpl w:val="5F84C4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7DDF3A4A"/>
    <w:multiLevelType w:val="hybridMultilevel"/>
    <w:tmpl w:val="683086D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7">
    <w:nsid w:val="7DEF123E"/>
    <w:multiLevelType w:val="multilevel"/>
    <w:tmpl w:val="EC02C046"/>
    <w:styleLink w:val="WW8Num9"/>
    <w:lvl w:ilvl="0">
      <w:start w:val="2"/>
      <w:numFmt w:val="decimal"/>
      <w:lvlText w:val="%1."/>
      <w:lvlJc w:val="left"/>
    </w:lvl>
    <w:lvl w:ilvl="1">
      <w:start w:val="1"/>
      <w:numFmt w:val="decimal"/>
      <w:lvlText w:val="%2."/>
      <w:lvlJc w:val="left"/>
    </w:lvl>
    <w:lvl w:ilvl="2">
      <w:start w:val="1"/>
      <w:numFmt w:val="decimal"/>
      <w:lvlText w:val="%3."/>
      <w:lvlJc w:val="left"/>
      <w:rPr>
        <w:rFonts w:eastAsia="Symbol"/>
        <w:lang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26"/>
  </w:num>
  <w:num w:numId="3">
    <w:abstractNumId w:val="25"/>
  </w:num>
  <w:num w:numId="4">
    <w:abstractNumId w:val="30"/>
  </w:num>
  <w:num w:numId="5">
    <w:abstractNumId w:val="3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36"/>
  </w:num>
  <w:num w:numId="18">
    <w:abstractNumId w:val="22"/>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7"/>
  </w:num>
  <w:num w:numId="30">
    <w:abstractNumId w:val="13"/>
  </w:num>
  <w:num w:numId="31">
    <w:abstractNumId w:val="4"/>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num>
  <w:num w:numId="34">
    <w:abstractNumId w:val="28"/>
  </w:num>
  <w:num w:numId="35">
    <w:abstractNumId w:val="35"/>
  </w:num>
  <w:num w:numId="3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895"/>
    <w:rsid w:val="00001647"/>
    <w:rsid w:val="0000564C"/>
    <w:rsid w:val="000066F2"/>
    <w:rsid w:val="00007CA9"/>
    <w:rsid w:val="00011547"/>
    <w:rsid w:val="00031AC6"/>
    <w:rsid w:val="00047726"/>
    <w:rsid w:val="000539ED"/>
    <w:rsid w:val="00054C54"/>
    <w:rsid w:val="000577B1"/>
    <w:rsid w:val="000647BD"/>
    <w:rsid w:val="00065E3E"/>
    <w:rsid w:val="000773A9"/>
    <w:rsid w:val="0008090B"/>
    <w:rsid w:val="000876A1"/>
    <w:rsid w:val="00093E42"/>
    <w:rsid w:val="00094F21"/>
    <w:rsid w:val="000A0B51"/>
    <w:rsid w:val="000A0DB1"/>
    <w:rsid w:val="000A5823"/>
    <w:rsid w:val="000A604E"/>
    <w:rsid w:val="000B2E3B"/>
    <w:rsid w:val="000B458D"/>
    <w:rsid w:val="000B4FF5"/>
    <w:rsid w:val="000B52EF"/>
    <w:rsid w:val="000B5963"/>
    <w:rsid w:val="000B5E8B"/>
    <w:rsid w:val="000B665C"/>
    <w:rsid w:val="000C2BA8"/>
    <w:rsid w:val="000C2C4E"/>
    <w:rsid w:val="000C3A0A"/>
    <w:rsid w:val="000C51BD"/>
    <w:rsid w:val="000C524C"/>
    <w:rsid w:val="000C5E5C"/>
    <w:rsid w:val="000C694F"/>
    <w:rsid w:val="000D1612"/>
    <w:rsid w:val="000D6086"/>
    <w:rsid w:val="000E3D78"/>
    <w:rsid w:val="000E4652"/>
    <w:rsid w:val="000E6348"/>
    <w:rsid w:val="000F3CB2"/>
    <w:rsid w:val="00101726"/>
    <w:rsid w:val="00102B5C"/>
    <w:rsid w:val="00106369"/>
    <w:rsid w:val="00107655"/>
    <w:rsid w:val="0010774A"/>
    <w:rsid w:val="00111B08"/>
    <w:rsid w:val="001128BD"/>
    <w:rsid w:val="00115599"/>
    <w:rsid w:val="00116F55"/>
    <w:rsid w:val="00124B3A"/>
    <w:rsid w:val="00140132"/>
    <w:rsid w:val="00141D26"/>
    <w:rsid w:val="00142B75"/>
    <w:rsid w:val="00143395"/>
    <w:rsid w:val="001435F0"/>
    <w:rsid w:val="00145783"/>
    <w:rsid w:val="0014781D"/>
    <w:rsid w:val="00150824"/>
    <w:rsid w:val="0015193E"/>
    <w:rsid w:val="00152822"/>
    <w:rsid w:val="00154793"/>
    <w:rsid w:val="00155B5F"/>
    <w:rsid w:val="001612F2"/>
    <w:rsid w:val="00161846"/>
    <w:rsid w:val="001645C6"/>
    <w:rsid w:val="00170ECD"/>
    <w:rsid w:val="00171C28"/>
    <w:rsid w:val="00173CFF"/>
    <w:rsid w:val="00175A09"/>
    <w:rsid w:val="0018340F"/>
    <w:rsid w:val="00191E51"/>
    <w:rsid w:val="00192ECC"/>
    <w:rsid w:val="001A1127"/>
    <w:rsid w:val="001A50C2"/>
    <w:rsid w:val="001A661D"/>
    <w:rsid w:val="001A7D9B"/>
    <w:rsid w:val="001B0088"/>
    <w:rsid w:val="001B01CB"/>
    <w:rsid w:val="001B07EF"/>
    <w:rsid w:val="001B1DE7"/>
    <w:rsid w:val="001B21DE"/>
    <w:rsid w:val="001B2664"/>
    <w:rsid w:val="001B39F2"/>
    <w:rsid w:val="001B40AF"/>
    <w:rsid w:val="001D27A9"/>
    <w:rsid w:val="001D46A0"/>
    <w:rsid w:val="001D562E"/>
    <w:rsid w:val="001D5F82"/>
    <w:rsid w:val="001D626F"/>
    <w:rsid w:val="001D76C8"/>
    <w:rsid w:val="001E207B"/>
    <w:rsid w:val="001E49D3"/>
    <w:rsid w:val="002033A7"/>
    <w:rsid w:val="0020427C"/>
    <w:rsid w:val="002042BC"/>
    <w:rsid w:val="002055B5"/>
    <w:rsid w:val="002232D8"/>
    <w:rsid w:val="00230D02"/>
    <w:rsid w:val="00230E57"/>
    <w:rsid w:val="0023201A"/>
    <w:rsid w:val="00234FE5"/>
    <w:rsid w:val="00235F91"/>
    <w:rsid w:val="0024347E"/>
    <w:rsid w:val="00243846"/>
    <w:rsid w:val="00244CD9"/>
    <w:rsid w:val="00252236"/>
    <w:rsid w:val="00254D24"/>
    <w:rsid w:val="00256724"/>
    <w:rsid w:val="002626EE"/>
    <w:rsid w:val="00270FF7"/>
    <w:rsid w:val="00272FF6"/>
    <w:rsid w:val="002756F5"/>
    <w:rsid w:val="00276245"/>
    <w:rsid w:val="0028295B"/>
    <w:rsid w:val="0028703A"/>
    <w:rsid w:val="002912EA"/>
    <w:rsid w:val="00291C6A"/>
    <w:rsid w:val="00293617"/>
    <w:rsid w:val="00296E9E"/>
    <w:rsid w:val="002A2CA9"/>
    <w:rsid w:val="002B0241"/>
    <w:rsid w:val="002B16F8"/>
    <w:rsid w:val="002B4663"/>
    <w:rsid w:val="002C1A8B"/>
    <w:rsid w:val="002C2EEC"/>
    <w:rsid w:val="002C4F23"/>
    <w:rsid w:val="002C7D15"/>
    <w:rsid w:val="002D2261"/>
    <w:rsid w:val="002E1AF9"/>
    <w:rsid w:val="002F0406"/>
    <w:rsid w:val="002F6BC4"/>
    <w:rsid w:val="002F7C5A"/>
    <w:rsid w:val="0030099E"/>
    <w:rsid w:val="00300BB8"/>
    <w:rsid w:val="00306588"/>
    <w:rsid w:val="00312852"/>
    <w:rsid w:val="00313331"/>
    <w:rsid w:val="00313BFD"/>
    <w:rsid w:val="00315E3A"/>
    <w:rsid w:val="00321D7A"/>
    <w:rsid w:val="00323B94"/>
    <w:rsid w:val="00326C10"/>
    <w:rsid w:val="00327AC8"/>
    <w:rsid w:val="00327C83"/>
    <w:rsid w:val="00332B0B"/>
    <w:rsid w:val="0033407F"/>
    <w:rsid w:val="00335DC2"/>
    <w:rsid w:val="00344534"/>
    <w:rsid w:val="00344E38"/>
    <w:rsid w:val="00354896"/>
    <w:rsid w:val="00356702"/>
    <w:rsid w:val="003619E7"/>
    <w:rsid w:val="003629FA"/>
    <w:rsid w:val="00363AC1"/>
    <w:rsid w:val="00372878"/>
    <w:rsid w:val="0037333F"/>
    <w:rsid w:val="00373426"/>
    <w:rsid w:val="00374AC4"/>
    <w:rsid w:val="0038219E"/>
    <w:rsid w:val="00386981"/>
    <w:rsid w:val="00386DB8"/>
    <w:rsid w:val="003870A9"/>
    <w:rsid w:val="00391E3E"/>
    <w:rsid w:val="0039222C"/>
    <w:rsid w:val="00395315"/>
    <w:rsid w:val="003A00E7"/>
    <w:rsid w:val="003A1C37"/>
    <w:rsid w:val="003A2872"/>
    <w:rsid w:val="003A5806"/>
    <w:rsid w:val="003A6B18"/>
    <w:rsid w:val="003B1E19"/>
    <w:rsid w:val="003B6521"/>
    <w:rsid w:val="003C215E"/>
    <w:rsid w:val="003C7E9C"/>
    <w:rsid w:val="003D1DE7"/>
    <w:rsid w:val="003D5477"/>
    <w:rsid w:val="003E4D9E"/>
    <w:rsid w:val="003E7D32"/>
    <w:rsid w:val="003F4E39"/>
    <w:rsid w:val="003F6B81"/>
    <w:rsid w:val="004019A7"/>
    <w:rsid w:val="0041379A"/>
    <w:rsid w:val="00420F59"/>
    <w:rsid w:val="00423277"/>
    <w:rsid w:val="004350D2"/>
    <w:rsid w:val="00435224"/>
    <w:rsid w:val="00437667"/>
    <w:rsid w:val="00446700"/>
    <w:rsid w:val="00447FDB"/>
    <w:rsid w:val="00450706"/>
    <w:rsid w:val="004555FA"/>
    <w:rsid w:val="004557E6"/>
    <w:rsid w:val="004559F0"/>
    <w:rsid w:val="00462614"/>
    <w:rsid w:val="004626D1"/>
    <w:rsid w:val="0046326F"/>
    <w:rsid w:val="00470A0A"/>
    <w:rsid w:val="00486E8F"/>
    <w:rsid w:val="00487EBF"/>
    <w:rsid w:val="004A1DE5"/>
    <w:rsid w:val="004A2034"/>
    <w:rsid w:val="004A4E3F"/>
    <w:rsid w:val="004A5CD1"/>
    <w:rsid w:val="004B3112"/>
    <w:rsid w:val="004B4363"/>
    <w:rsid w:val="004C082E"/>
    <w:rsid w:val="004C1FEB"/>
    <w:rsid w:val="004C3A9A"/>
    <w:rsid w:val="004C42BB"/>
    <w:rsid w:val="004C4F67"/>
    <w:rsid w:val="004C6AAA"/>
    <w:rsid w:val="004D0D61"/>
    <w:rsid w:val="004D1528"/>
    <w:rsid w:val="004D27E2"/>
    <w:rsid w:val="004D4751"/>
    <w:rsid w:val="004E04A2"/>
    <w:rsid w:val="004E0828"/>
    <w:rsid w:val="004E2BDF"/>
    <w:rsid w:val="004F1628"/>
    <w:rsid w:val="004F691A"/>
    <w:rsid w:val="00502369"/>
    <w:rsid w:val="00503D68"/>
    <w:rsid w:val="0050657A"/>
    <w:rsid w:val="005106D5"/>
    <w:rsid w:val="00517F57"/>
    <w:rsid w:val="00520631"/>
    <w:rsid w:val="00524195"/>
    <w:rsid w:val="005253CA"/>
    <w:rsid w:val="00526ABA"/>
    <w:rsid w:val="0053107C"/>
    <w:rsid w:val="00533001"/>
    <w:rsid w:val="00535B36"/>
    <w:rsid w:val="00540DB4"/>
    <w:rsid w:val="00543BDA"/>
    <w:rsid w:val="00544681"/>
    <w:rsid w:val="005447E2"/>
    <w:rsid w:val="00546024"/>
    <w:rsid w:val="0055036E"/>
    <w:rsid w:val="00552D71"/>
    <w:rsid w:val="00561ACD"/>
    <w:rsid w:val="005620B7"/>
    <w:rsid w:val="0057230C"/>
    <w:rsid w:val="0057366D"/>
    <w:rsid w:val="005745C0"/>
    <w:rsid w:val="00574FAA"/>
    <w:rsid w:val="00577BCE"/>
    <w:rsid w:val="00584E23"/>
    <w:rsid w:val="005973A1"/>
    <w:rsid w:val="005A0E00"/>
    <w:rsid w:val="005A284D"/>
    <w:rsid w:val="005A3562"/>
    <w:rsid w:val="005A5E82"/>
    <w:rsid w:val="005B0FE0"/>
    <w:rsid w:val="005B476D"/>
    <w:rsid w:val="005B6381"/>
    <w:rsid w:val="005E06E8"/>
    <w:rsid w:val="005E23BD"/>
    <w:rsid w:val="005E5954"/>
    <w:rsid w:val="005E5A13"/>
    <w:rsid w:val="005E5DDA"/>
    <w:rsid w:val="005F2B2A"/>
    <w:rsid w:val="005F534A"/>
    <w:rsid w:val="005F7ADF"/>
    <w:rsid w:val="00603532"/>
    <w:rsid w:val="00603D7F"/>
    <w:rsid w:val="00610BC8"/>
    <w:rsid w:val="006140D6"/>
    <w:rsid w:val="0061417A"/>
    <w:rsid w:val="0061479D"/>
    <w:rsid w:val="00620DEA"/>
    <w:rsid w:val="00625F71"/>
    <w:rsid w:val="00631131"/>
    <w:rsid w:val="00636EFF"/>
    <w:rsid w:val="006435D1"/>
    <w:rsid w:val="00653D1A"/>
    <w:rsid w:val="0065464E"/>
    <w:rsid w:val="006551FD"/>
    <w:rsid w:val="00675B0E"/>
    <w:rsid w:val="00680660"/>
    <w:rsid w:val="00681EB5"/>
    <w:rsid w:val="00682AF6"/>
    <w:rsid w:val="00685B0A"/>
    <w:rsid w:val="00697368"/>
    <w:rsid w:val="00697DBA"/>
    <w:rsid w:val="006A1308"/>
    <w:rsid w:val="006A37B3"/>
    <w:rsid w:val="006A6E6F"/>
    <w:rsid w:val="006D00B0"/>
    <w:rsid w:val="006D2983"/>
    <w:rsid w:val="006D4C8B"/>
    <w:rsid w:val="006E2738"/>
    <w:rsid w:val="006E79A7"/>
    <w:rsid w:val="006F188F"/>
    <w:rsid w:val="006F268F"/>
    <w:rsid w:val="006F7944"/>
    <w:rsid w:val="00700822"/>
    <w:rsid w:val="00720D6E"/>
    <w:rsid w:val="0072136B"/>
    <w:rsid w:val="00731766"/>
    <w:rsid w:val="00736471"/>
    <w:rsid w:val="00736D36"/>
    <w:rsid w:val="0074159A"/>
    <w:rsid w:val="00742FDA"/>
    <w:rsid w:val="0075154E"/>
    <w:rsid w:val="007524A1"/>
    <w:rsid w:val="007578C4"/>
    <w:rsid w:val="00762E58"/>
    <w:rsid w:val="00763D1C"/>
    <w:rsid w:val="00772871"/>
    <w:rsid w:val="007776D8"/>
    <w:rsid w:val="007826BF"/>
    <w:rsid w:val="007873BF"/>
    <w:rsid w:val="0079004B"/>
    <w:rsid w:val="00797329"/>
    <w:rsid w:val="00797FCC"/>
    <w:rsid w:val="007A0A11"/>
    <w:rsid w:val="007A0DA4"/>
    <w:rsid w:val="007A36D1"/>
    <w:rsid w:val="007A5DB6"/>
    <w:rsid w:val="007A6499"/>
    <w:rsid w:val="007B177A"/>
    <w:rsid w:val="007B2684"/>
    <w:rsid w:val="007B3B93"/>
    <w:rsid w:val="007B66A4"/>
    <w:rsid w:val="007B6D92"/>
    <w:rsid w:val="007B774C"/>
    <w:rsid w:val="007C1140"/>
    <w:rsid w:val="007D0AB3"/>
    <w:rsid w:val="007D3B8A"/>
    <w:rsid w:val="007D6061"/>
    <w:rsid w:val="007E0DDD"/>
    <w:rsid w:val="007E2040"/>
    <w:rsid w:val="007E2628"/>
    <w:rsid w:val="007E46E3"/>
    <w:rsid w:val="007E5B82"/>
    <w:rsid w:val="007E60B1"/>
    <w:rsid w:val="007F061D"/>
    <w:rsid w:val="007F41B4"/>
    <w:rsid w:val="00800363"/>
    <w:rsid w:val="00802A26"/>
    <w:rsid w:val="00803BD5"/>
    <w:rsid w:val="00805829"/>
    <w:rsid w:val="00806479"/>
    <w:rsid w:val="00807781"/>
    <w:rsid w:val="00813BB5"/>
    <w:rsid w:val="00813FEE"/>
    <w:rsid w:val="00822415"/>
    <w:rsid w:val="00827496"/>
    <w:rsid w:val="00827D50"/>
    <w:rsid w:val="00830FEA"/>
    <w:rsid w:val="0083617E"/>
    <w:rsid w:val="00837628"/>
    <w:rsid w:val="00844A3F"/>
    <w:rsid w:val="008474E1"/>
    <w:rsid w:val="008542D8"/>
    <w:rsid w:val="00854927"/>
    <w:rsid w:val="008614A6"/>
    <w:rsid w:val="0086187A"/>
    <w:rsid w:val="00861ABE"/>
    <w:rsid w:val="00861F3D"/>
    <w:rsid w:val="00863779"/>
    <w:rsid w:val="00863B28"/>
    <w:rsid w:val="008652DD"/>
    <w:rsid w:val="008672F7"/>
    <w:rsid w:val="00872650"/>
    <w:rsid w:val="0087414E"/>
    <w:rsid w:val="00875A98"/>
    <w:rsid w:val="00875D00"/>
    <w:rsid w:val="00880E7B"/>
    <w:rsid w:val="00883148"/>
    <w:rsid w:val="0088487F"/>
    <w:rsid w:val="00885AF2"/>
    <w:rsid w:val="00891B04"/>
    <w:rsid w:val="008A1322"/>
    <w:rsid w:val="008A2248"/>
    <w:rsid w:val="008A2733"/>
    <w:rsid w:val="008A3613"/>
    <w:rsid w:val="008A372D"/>
    <w:rsid w:val="008A4003"/>
    <w:rsid w:val="008B3430"/>
    <w:rsid w:val="008B42CF"/>
    <w:rsid w:val="008C009B"/>
    <w:rsid w:val="008C05D8"/>
    <w:rsid w:val="008C0EB7"/>
    <w:rsid w:val="008C1A03"/>
    <w:rsid w:val="008C2ED7"/>
    <w:rsid w:val="008C3D44"/>
    <w:rsid w:val="008C6F85"/>
    <w:rsid w:val="008D098C"/>
    <w:rsid w:val="008D4A96"/>
    <w:rsid w:val="008D55C0"/>
    <w:rsid w:val="008D5A7F"/>
    <w:rsid w:val="008D78E2"/>
    <w:rsid w:val="008E0B32"/>
    <w:rsid w:val="008E2D5B"/>
    <w:rsid w:val="008E318E"/>
    <w:rsid w:val="008E574E"/>
    <w:rsid w:val="008E642E"/>
    <w:rsid w:val="008E7B11"/>
    <w:rsid w:val="008E7D91"/>
    <w:rsid w:val="008E7DD8"/>
    <w:rsid w:val="008F3A4F"/>
    <w:rsid w:val="008F5035"/>
    <w:rsid w:val="008F71FD"/>
    <w:rsid w:val="009017C9"/>
    <w:rsid w:val="00902483"/>
    <w:rsid w:val="009029B0"/>
    <w:rsid w:val="00904539"/>
    <w:rsid w:val="009046EC"/>
    <w:rsid w:val="00904F1A"/>
    <w:rsid w:val="00911B13"/>
    <w:rsid w:val="00912A60"/>
    <w:rsid w:val="0091459A"/>
    <w:rsid w:val="00914837"/>
    <w:rsid w:val="0093026B"/>
    <w:rsid w:val="00933086"/>
    <w:rsid w:val="00933A72"/>
    <w:rsid w:val="009405E4"/>
    <w:rsid w:val="00951E01"/>
    <w:rsid w:val="009534FD"/>
    <w:rsid w:val="009553F6"/>
    <w:rsid w:val="00956F55"/>
    <w:rsid w:val="0096096F"/>
    <w:rsid w:val="00960A50"/>
    <w:rsid w:val="00960ACB"/>
    <w:rsid w:val="00966A64"/>
    <w:rsid w:val="00971285"/>
    <w:rsid w:val="00972EEB"/>
    <w:rsid w:val="0097591A"/>
    <w:rsid w:val="0098070D"/>
    <w:rsid w:val="0098075C"/>
    <w:rsid w:val="0098526E"/>
    <w:rsid w:val="00987416"/>
    <w:rsid w:val="009960A8"/>
    <w:rsid w:val="009B59F8"/>
    <w:rsid w:val="009B6915"/>
    <w:rsid w:val="009D1099"/>
    <w:rsid w:val="009D2874"/>
    <w:rsid w:val="009D2E1E"/>
    <w:rsid w:val="009D4A1A"/>
    <w:rsid w:val="009D649B"/>
    <w:rsid w:val="009E1F75"/>
    <w:rsid w:val="009E7AC1"/>
    <w:rsid w:val="009F063B"/>
    <w:rsid w:val="00A014CA"/>
    <w:rsid w:val="00A02B78"/>
    <w:rsid w:val="00A073E6"/>
    <w:rsid w:val="00A171AD"/>
    <w:rsid w:val="00A17B26"/>
    <w:rsid w:val="00A21655"/>
    <w:rsid w:val="00A21C1A"/>
    <w:rsid w:val="00A227EB"/>
    <w:rsid w:val="00A22B28"/>
    <w:rsid w:val="00A23047"/>
    <w:rsid w:val="00A24067"/>
    <w:rsid w:val="00A3136B"/>
    <w:rsid w:val="00A31D66"/>
    <w:rsid w:val="00A42AA8"/>
    <w:rsid w:val="00A51B14"/>
    <w:rsid w:val="00A531D3"/>
    <w:rsid w:val="00A55C75"/>
    <w:rsid w:val="00A57AF8"/>
    <w:rsid w:val="00A60301"/>
    <w:rsid w:val="00A610B9"/>
    <w:rsid w:val="00A61DCA"/>
    <w:rsid w:val="00A70795"/>
    <w:rsid w:val="00A759E4"/>
    <w:rsid w:val="00A75F83"/>
    <w:rsid w:val="00A774A2"/>
    <w:rsid w:val="00A77EEC"/>
    <w:rsid w:val="00A815E4"/>
    <w:rsid w:val="00A82BA6"/>
    <w:rsid w:val="00A93F45"/>
    <w:rsid w:val="00AA1A20"/>
    <w:rsid w:val="00AA256B"/>
    <w:rsid w:val="00AA5107"/>
    <w:rsid w:val="00AA5BC0"/>
    <w:rsid w:val="00AB08B6"/>
    <w:rsid w:val="00AB26D1"/>
    <w:rsid w:val="00AC11BA"/>
    <w:rsid w:val="00AC1D5D"/>
    <w:rsid w:val="00AC3B36"/>
    <w:rsid w:val="00AC5586"/>
    <w:rsid w:val="00AC78E1"/>
    <w:rsid w:val="00AD4883"/>
    <w:rsid w:val="00AD6089"/>
    <w:rsid w:val="00AD6CB2"/>
    <w:rsid w:val="00AE15A6"/>
    <w:rsid w:val="00AE72F2"/>
    <w:rsid w:val="00AF0CE3"/>
    <w:rsid w:val="00AF44F2"/>
    <w:rsid w:val="00AF4A9C"/>
    <w:rsid w:val="00B002EF"/>
    <w:rsid w:val="00B036F7"/>
    <w:rsid w:val="00B04AFD"/>
    <w:rsid w:val="00B04C73"/>
    <w:rsid w:val="00B062EF"/>
    <w:rsid w:val="00B116EE"/>
    <w:rsid w:val="00B144F6"/>
    <w:rsid w:val="00B24BA4"/>
    <w:rsid w:val="00B25177"/>
    <w:rsid w:val="00B34490"/>
    <w:rsid w:val="00B41B7C"/>
    <w:rsid w:val="00B43B4C"/>
    <w:rsid w:val="00B45462"/>
    <w:rsid w:val="00B524DE"/>
    <w:rsid w:val="00B53C63"/>
    <w:rsid w:val="00B567CA"/>
    <w:rsid w:val="00B57D46"/>
    <w:rsid w:val="00B60CF7"/>
    <w:rsid w:val="00B61D92"/>
    <w:rsid w:val="00B65BDA"/>
    <w:rsid w:val="00B7013A"/>
    <w:rsid w:val="00B71308"/>
    <w:rsid w:val="00B71952"/>
    <w:rsid w:val="00B80E6D"/>
    <w:rsid w:val="00B8748A"/>
    <w:rsid w:val="00B932E9"/>
    <w:rsid w:val="00BA223F"/>
    <w:rsid w:val="00BA3200"/>
    <w:rsid w:val="00BA67FF"/>
    <w:rsid w:val="00BA6B74"/>
    <w:rsid w:val="00BB14F1"/>
    <w:rsid w:val="00BB2E79"/>
    <w:rsid w:val="00BB3E86"/>
    <w:rsid w:val="00BB520C"/>
    <w:rsid w:val="00BC078B"/>
    <w:rsid w:val="00BC3810"/>
    <w:rsid w:val="00BD1D2F"/>
    <w:rsid w:val="00BD2550"/>
    <w:rsid w:val="00BD44E6"/>
    <w:rsid w:val="00BE020F"/>
    <w:rsid w:val="00BE0B17"/>
    <w:rsid w:val="00BE206F"/>
    <w:rsid w:val="00BE24BE"/>
    <w:rsid w:val="00BE50E9"/>
    <w:rsid w:val="00BE757E"/>
    <w:rsid w:val="00BE7E28"/>
    <w:rsid w:val="00BF1689"/>
    <w:rsid w:val="00BF1736"/>
    <w:rsid w:val="00BF22FA"/>
    <w:rsid w:val="00BF3CEF"/>
    <w:rsid w:val="00BF7A49"/>
    <w:rsid w:val="00C022AB"/>
    <w:rsid w:val="00C029D5"/>
    <w:rsid w:val="00C04B5D"/>
    <w:rsid w:val="00C05C59"/>
    <w:rsid w:val="00C17B05"/>
    <w:rsid w:val="00C20279"/>
    <w:rsid w:val="00C300D4"/>
    <w:rsid w:val="00C36F17"/>
    <w:rsid w:val="00C376B9"/>
    <w:rsid w:val="00C377FB"/>
    <w:rsid w:val="00C474DB"/>
    <w:rsid w:val="00C515A7"/>
    <w:rsid w:val="00C56809"/>
    <w:rsid w:val="00C57900"/>
    <w:rsid w:val="00C63519"/>
    <w:rsid w:val="00C642A3"/>
    <w:rsid w:val="00C64FAC"/>
    <w:rsid w:val="00C651D4"/>
    <w:rsid w:val="00C65999"/>
    <w:rsid w:val="00C72502"/>
    <w:rsid w:val="00C729AC"/>
    <w:rsid w:val="00C74063"/>
    <w:rsid w:val="00C74994"/>
    <w:rsid w:val="00C816C8"/>
    <w:rsid w:val="00C8221A"/>
    <w:rsid w:val="00C824FA"/>
    <w:rsid w:val="00C84D84"/>
    <w:rsid w:val="00CA04A5"/>
    <w:rsid w:val="00CA2B5A"/>
    <w:rsid w:val="00CA4CEA"/>
    <w:rsid w:val="00CA5C24"/>
    <w:rsid w:val="00CA5C5A"/>
    <w:rsid w:val="00CB212A"/>
    <w:rsid w:val="00CB21F9"/>
    <w:rsid w:val="00CB5D01"/>
    <w:rsid w:val="00CB7BE1"/>
    <w:rsid w:val="00CC0E85"/>
    <w:rsid w:val="00CC358F"/>
    <w:rsid w:val="00CC38BD"/>
    <w:rsid w:val="00CD39D5"/>
    <w:rsid w:val="00CE043C"/>
    <w:rsid w:val="00CE3ED0"/>
    <w:rsid w:val="00CE57BB"/>
    <w:rsid w:val="00CE57D7"/>
    <w:rsid w:val="00CE7C6A"/>
    <w:rsid w:val="00CF29C2"/>
    <w:rsid w:val="00D01ED7"/>
    <w:rsid w:val="00D058B3"/>
    <w:rsid w:val="00D05A6C"/>
    <w:rsid w:val="00D0650B"/>
    <w:rsid w:val="00D131B7"/>
    <w:rsid w:val="00D22036"/>
    <w:rsid w:val="00D24E13"/>
    <w:rsid w:val="00D27258"/>
    <w:rsid w:val="00D27655"/>
    <w:rsid w:val="00D3093E"/>
    <w:rsid w:val="00D313F9"/>
    <w:rsid w:val="00D34AE6"/>
    <w:rsid w:val="00D37631"/>
    <w:rsid w:val="00D37C70"/>
    <w:rsid w:val="00D406F3"/>
    <w:rsid w:val="00D41C1B"/>
    <w:rsid w:val="00D43DB5"/>
    <w:rsid w:val="00D4628D"/>
    <w:rsid w:val="00D46A2E"/>
    <w:rsid w:val="00D47BEC"/>
    <w:rsid w:val="00D524EE"/>
    <w:rsid w:val="00D53684"/>
    <w:rsid w:val="00D608B9"/>
    <w:rsid w:val="00D636EA"/>
    <w:rsid w:val="00D640D1"/>
    <w:rsid w:val="00D66DA5"/>
    <w:rsid w:val="00D72962"/>
    <w:rsid w:val="00D73912"/>
    <w:rsid w:val="00D74148"/>
    <w:rsid w:val="00D835F8"/>
    <w:rsid w:val="00D83BBB"/>
    <w:rsid w:val="00D84535"/>
    <w:rsid w:val="00D852A7"/>
    <w:rsid w:val="00D85738"/>
    <w:rsid w:val="00D944E8"/>
    <w:rsid w:val="00D96B67"/>
    <w:rsid w:val="00DA07D2"/>
    <w:rsid w:val="00DA09FF"/>
    <w:rsid w:val="00DA3405"/>
    <w:rsid w:val="00DA38AE"/>
    <w:rsid w:val="00DA42EB"/>
    <w:rsid w:val="00DA6142"/>
    <w:rsid w:val="00DB6942"/>
    <w:rsid w:val="00DC0F5E"/>
    <w:rsid w:val="00DC1981"/>
    <w:rsid w:val="00DC248F"/>
    <w:rsid w:val="00DC3915"/>
    <w:rsid w:val="00DD3800"/>
    <w:rsid w:val="00DD5CCB"/>
    <w:rsid w:val="00DD623E"/>
    <w:rsid w:val="00DE1291"/>
    <w:rsid w:val="00DE1AAA"/>
    <w:rsid w:val="00DE25F4"/>
    <w:rsid w:val="00DE3CE4"/>
    <w:rsid w:val="00DE3FC6"/>
    <w:rsid w:val="00DE6A8D"/>
    <w:rsid w:val="00DF1A0A"/>
    <w:rsid w:val="00DF2156"/>
    <w:rsid w:val="00DF4568"/>
    <w:rsid w:val="00E0225A"/>
    <w:rsid w:val="00E036F5"/>
    <w:rsid w:val="00E140D7"/>
    <w:rsid w:val="00E17064"/>
    <w:rsid w:val="00E170A7"/>
    <w:rsid w:val="00E21124"/>
    <w:rsid w:val="00E240E8"/>
    <w:rsid w:val="00E24479"/>
    <w:rsid w:val="00E265D3"/>
    <w:rsid w:val="00E2664B"/>
    <w:rsid w:val="00E36042"/>
    <w:rsid w:val="00E36B0F"/>
    <w:rsid w:val="00E408EE"/>
    <w:rsid w:val="00E438BF"/>
    <w:rsid w:val="00E53C46"/>
    <w:rsid w:val="00E608D8"/>
    <w:rsid w:val="00E90AFA"/>
    <w:rsid w:val="00E90B03"/>
    <w:rsid w:val="00E946EA"/>
    <w:rsid w:val="00E9573F"/>
    <w:rsid w:val="00E9698E"/>
    <w:rsid w:val="00E96A85"/>
    <w:rsid w:val="00E97BCA"/>
    <w:rsid w:val="00EA38FC"/>
    <w:rsid w:val="00EA43B5"/>
    <w:rsid w:val="00EA458C"/>
    <w:rsid w:val="00EA54D2"/>
    <w:rsid w:val="00EC623E"/>
    <w:rsid w:val="00ED3C5B"/>
    <w:rsid w:val="00ED6C4F"/>
    <w:rsid w:val="00ED7E18"/>
    <w:rsid w:val="00EE0D4D"/>
    <w:rsid w:val="00EE11CF"/>
    <w:rsid w:val="00EE4895"/>
    <w:rsid w:val="00EE7179"/>
    <w:rsid w:val="00EF255D"/>
    <w:rsid w:val="00EF40F8"/>
    <w:rsid w:val="00EF5003"/>
    <w:rsid w:val="00EF67E3"/>
    <w:rsid w:val="00F00FC7"/>
    <w:rsid w:val="00F01307"/>
    <w:rsid w:val="00F0291B"/>
    <w:rsid w:val="00F037D5"/>
    <w:rsid w:val="00F1638E"/>
    <w:rsid w:val="00F2015A"/>
    <w:rsid w:val="00F23AD5"/>
    <w:rsid w:val="00F315EE"/>
    <w:rsid w:val="00F33EF3"/>
    <w:rsid w:val="00F361DF"/>
    <w:rsid w:val="00F37A31"/>
    <w:rsid w:val="00F37D8A"/>
    <w:rsid w:val="00F415FF"/>
    <w:rsid w:val="00F41E38"/>
    <w:rsid w:val="00F44369"/>
    <w:rsid w:val="00F46EF9"/>
    <w:rsid w:val="00F47AEF"/>
    <w:rsid w:val="00F47E56"/>
    <w:rsid w:val="00F52BD9"/>
    <w:rsid w:val="00F5538B"/>
    <w:rsid w:val="00F706B8"/>
    <w:rsid w:val="00F72F9F"/>
    <w:rsid w:val="00F83610"/>
    <w:rsid w:val="00F87843"/>
    <w:rsid w:val="00F87F80"/>
    <w:rsid w:val="00F90103"/>
    <w:rsid w:val="00F90A72"/>
    <w:rsid w:val="00F94094"/>
    <w:rsid w:val="00F95AA8"/>
    <w:rsid w:val="00FA25AF"/>
    <w:rsid w:val="00FA4F93"/>
    <w:rsid w:val="00FA652B"/>
    <w:rsid w:val="00FA718E"/>
    <w:rsid w:val="00FB0A60"/>
    <w:rsid w:val="00FB3269"/>
    <w:rsid w:val="00FB7676"/>
    <w:rsid w:val="00FB798B"/>
    <w:rsid w:val="00FC0DBA"/>
    <w:rsid w:val="00FC2ABB"/>
    <w:rsid w:val="00FC2CB8"/>
    <w:rsid w:val="00FC4731"/>
    <w:rsid w:val="00FC5215"/>
    <w:rsid w:val="00FD3D04"/>
    <w:rsid w:val="00FD5A20"/>
    <w:rsid w:val="00FD7C18"/>
    <w:rsid w:val="00FE4675"/>
    <w:rsid w:val="00FF2E72"/>
    <w:rsid w:val="00FF53A2"/>
    <w:rsid w:val="00FF6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Раздел Договора,H1,&quot;Алмаз&quot;,Document Header1,анкета1,Знак3"/>
    <w:basedOn w:val="a0"/>
    <w:next w:val="a0"/>
    <w:link w:val="10"/>
    <w:uiPriority w:val="99"/>
    <w:qFormat/>
    <w:rsid w:val="00DE3C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iPriority w:val="9"/>
    <w:unhideWhenUsed/>
    <w:qFormat/>
    <w:rsid w:val="00DE3CE4"/>
    <w:pPr>
      <w:keepNext/>
      <w:keepLines/>
      <w:spacing w:before="40" w:after="0" w:line="259" w:lineRule="auto"/>
      <w:outlineLvl w:val="1"/>
    </w:pPr>
    <w:rPr>
      <w:rFonts w:ascii="Calibri Light" w:eastAsia="SimSun" w:hAnsi="Calibri Light" w:cs="Times New Roman"/>
      <w:color w:val="262626"/>
      <w:sz w:val="28"/>
      <w:szCs w:val="28"/>
    </w:rPr>
  </w:style>
  <w:style w:type="paragraph" w:styleId="30">
    <w:name w:val="heading 3"/>
    <w:basedOn w:val="a0"/>
    <w:next w:val="a0"/>
    <w:link w:val="31"/>
    <w:uiPriority w:val="9"/>
    <w:unhideWhenUsed/>
    <w:qFormat/>
    <w:rsid w:val="00DE3C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next w:val="a0"/>
    <w:link w:val="40"/>
    <w:uiPriority w:val="9"/>
    <w:unhideWhenUsed/>
    <w:qFormat/>
    <w:rsid w:val="00797FCC"/>
    <w:pPr>
      <w:keepNext/>
      <w:keepLines/>
      <w:spacing w:before="40" w:after="0" w:line="259" w:lineRule="auto"/>
      <w:outlineLvl w:val="3"/>
    </w:pPr>
    <w:rPr>
      <w:rFonts w:ascii="Calibri Light" w:eastAsia="SimSun" w:hAnsi="Calibri Light" w:cs="Times New Roman"/>
      <w:i/>
      <w:iCs/>
      <w:color w:val="404040"/>
      <w:sz w:val="20"/>
      <w:szCs w:val="20"/>
    </w:rPr>
  </w:style>
  <w:style w:type="paragraph" w:styleId="5">
    <w:name w:val="heading 5"/>
    <w:basedOn w:val="a0"/>
    <w:next w:val="a0"/>
    <w:link w:val="50"/>
    <w:uiPriority w:val="9"/>
    <w:unhideWhenUsed/>
    <w:qFormat/>
    <w:rsid w:val="00797FCC"/>
    <w:pPr>
      <w:keepNext/>
      <w:keepLines/>
      <w:spacing w:before="40" w:after="0" w:line="259" w:lineRule="auto"/>
      <w:outlineLvl w:val="4"/>
    </w:pPr>
    <w:rPr>
      <w:rFonts w:ascii="Calibri Light" w:eastAsia="SimSun" w:hAnsi="Calibri Light" w:cs="Times New Roman"/>
      <w:color w:val="404040"/>
      <w:sz w:val="20"/>
      <w:szCs w:val="20"/>
    </w:rPr>
  </w:style>
  <w:style w:type="paragraph" w:styleId="6">
    <w:name w:val="heading 6"/>
    <w:basedOn w:val="a0"/>
    <w:next w:val="a0"/>
    <w:link w:val="60"/>
    <w:semiHidden/>
    <w:unhideWhenUsed/>
    <w:qFormat/>
    <w:rsid w:val="00797FCC"/>
    <w:pPr>
      <w:keepNext/>
      <w:keepLines/>
      <w:spacing w:before="40" w:after="0" w:line="259" w:lineRule="auto"/>
      <w:outlineLvl w:val="5"/>
    </w:pPr>
    <w:rPr>
      <w:rFonts w:ascii="Calibri Light" w:eastAsia="SimSun" w:hAnsi="Calibri Light" w:cs="Times New Roman"/>
      <w:sz w:val="20"/>
      <w:szCs w:val="20"/>
    </w:rPr>
  </w:style>
  <w:style w:type="paragraph" w:styleId="7">
    <w:name w:val="heading 7"/>
    <w:basedOn w:val="a0"/>
    <w:next w:val="a0"/>
    <w:link w:val="70"/>
    <w:uiPriority w:val="9"/>
    <w:semiHidden/>
    <w:unhideWhenUsed/>
    <w:qFormat/>
    <w:rsid w:val="00797FCC"/>
    <w:pPr>
      <w:keepNext/>
      <w:keepLines/>
      <w:spacing w:before="40" w:after="0" w:line="259" w:lineRule="auto"/>
      <w:outlineLvl w:val="6"/>
    </w:pPr>
    <w:rPr>
      <w:rFonts w:ascii="Calibri Light" w:eastAsia="SimSun" w:hAnsi="Calibri Light" w:cs="Times New Roman"/>
      <w:i/>
      <w:iCs/>
      <w:sz w:val="20"/>
      <w:szCs w:val="20"/>
    </w:rPr>
  </w:style>
  <w:style w:type="paragraph" w:styleId="8">
    <w:name w:val="heading 8"/>
    <w:basedOn w:val="a0"/>
    <w:next w:val="a0"/>
    <w:link w:val="80"/>
    <w:uiPriority w:val="9"/>
    <w:semiHidden/>
    <w:unhideWhenUsed/>
    <w:qFormat/>
    <w:rsid w:val="00797FCC"/>
    <w:pPr>
      <w:keepNext/>
      <w:keepLines/>
      <w:spacing w:before="40" w:after="0" w:line="259" w:lineRule="auto"/>
      <w:outlineLvl w:val="7"/>
    </w:pPr>
    <w:rPr>
      <w:rFonts w:ascii="Calibri Light" w:eastAsia="SimSun" w:hAnsi="Calibri Light" w:cs="Times New Roman"/>
      <w:color w:val="262626"/>
      <w:sz w:val="21"/>
      <w:szCs w:val="21"/>
    </w:rPr>
  </w:style>
  <w:style w:type="paragraph" w:styleId="9">
    <w:name w:val="heading 9"/>
    <w:basedOn w:val="a0"/>
    <w:next w:val="a0"/>
    <w:link w:val="90"/>
    <w:uiPriority w:val="9"/>
    <w:semiHidden/>
    <w:unhideWhenUsed/>
    <w:qFormat/>
    <w:rsid w:val="00797FCC"/>
    <w:pPr>
      <w:keepNext/>
      <w:keepLines/>
      <w:spacing w:before="40" w:after="0" w:line="259" w:lineRule="auto"/>
      <w:outlineLvl w:val="8"/>
    </w:pPr>
    <w:rPr>
      <w:rFonts w:ascii="Calibri Light" w:eastAsia="SimSun" w:hAnsi="Calibri Light" w:cs="Times New Roman"/>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Document Header1 Знак,анкета1 Знак,Знак3 Знак"/>
    <w:basedOn w:val="a1"/>
    <w:link w:val="1"/>
    <w:uiPriority w:val="99"/>
    <w:rsid w:val="00DE3CE4"/>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1"/>
    <w:link w:val="20"/>
    <w:uiPriority w:val="9"/>
    <w:rsid w:val="00DE3CE4"/>
    <w:rPr>
      <w:rFonts w:ascii="Calibri Light" w:eastAsia="SimSun" w:hAnsi="Calibri Light" w:cs="Times New Roman"/>
      <w:color w:val="262626"/>
      <w:sz w:val="28"/>
      <w:szCs w:val="28"/>
    </w:rPr>
  </w:style>
  <w:style w:type="character" w:customStyle="1" w:styleId="31">
    <w:name w:val="Заголовок 3 Знак"/>
    <w:basedOn w:val="a1"/>
    <w:link w:val="30"/>
    <w:uiPriority w:val="9"/>
    <w:rsid w:val="00DE3CE4"/>
    <w:rPr>
      <w:rFonts w:asciiTheme="majorHAnsi" w:eastAsiaTheme="majorEastAsia" w:hAnsiTheme="majorHAnsi" w:cstheme="majorBidi"/>
      <w:color w:val="243F60" w:themeColor="accent1" w:themeShade="7F"/>
      <w:sz w:val="24"/>
      <w:szCs w:val="24"/>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link w:val="4"/>
    <w:uiPriority w:val="9"/>
    <w:rsid w:val="00797FCC"/>
    <w:rPr>
      <w:rFonts w:ascii="Calibri Light" w:eastAsia="SimSun" w:hAnsi="Calibri Light" w:cs="Times New Roman"/>
      <w:i/>
      <w:iCs/>
      <w:color w:val="404040"/>
      <w:sz w:val="20"/>
      <w:szCs w:val="20"/>
    </w:rPr>
  </w:style>
  <w:style w:type="character" w:customStyle="1" w:styleId="50">
    <w:name w:val="Заголовок 5 Знак"/>
    <w:basedOn w:val="a1"/>
    <w:link w:val="5"/>
    <w:uiPriority w:val="9"/>
    <w:rsid w:val="00797FCC"/>
    <w:rPr>
      <w:rFonts w:ascii="Calibri Light" w:eastAsia="SimSun" w:hAnsi="Calibri Light" w:cs="Times New Roman"/>
      <w:color w:val="404040"/>
      <w:sz w:val="20"/>
      <w:szCs w:val="20"/>
    </w:rPr>
  </w:style>
  <w:style w:type="character" w:customStyle="1" w:styleId="60">
    <w:name w:val="Заголовок 6 Знак"/>
    <w:basedOn w:val="a1"/>
    <w:link w:val="6"/>
    <w:semiHidden/>
    <w:rsid w:val="00797FCC"/>
    <w:rPr>
      <w:rFonts w:ascii="Calibri Light" w:eastAsia="SimSun" w:hAnsi="Calibri Light" w:cs="Times New Roman"/>
      <w:sz w:val="20"/>
      <w:szCs w:val="20"/>
    </w:rPr>
  </w:style>
  <w:style w:type="character" w:customStyle="1" w:styleId="70">
    <w:name w:val="Заголовок 7 Знак"/>
    <w:basedOn w:val="a1"/>
    <w:link w:val="7"/>
    <w:uiPriority w:val="9"/>
    <w:semiHidden/>
    <w:rsid w:val="00797FCC"/>
    <w:rPr>
      <w:rFonts w:ascii="Calibri Light" w:eastAsia="SimSun" w:hAnsi="Calibri Light" w:cs="Times New Roman"/>
      <w:i/>
      <w:iCs/>
      <w:sz w:val="20"/>
      <w:szCs w:val="20"/>
    </w:rPr>
  </w:style>
  <w:style w:type="character" w:customStyle="1" w:styleId="80">
    <w:name w:val="Заголовок 8 Знак"/>
    <w:basedOn w:val="a1"/>
    <w:link w:val="8"/>
    <w:uiPriority w:val="9"/>
    <w:semiHidden/>
    <w:rsid w:val="00797FCC"/>
    <w:rPr>
      <w:rFonts w:ascii="Calibri Light" w:eastAsia="SimSun" w:hAnsi="Calibri Light" w:cs="Times New Roman"/>
      <w:color w:val="262626"/>
      <w:sz w:val="21"/>
      <w:szCs w:val="21"/>
    </w:rPr>
  </w:style>
  <w:style w:type="character" w:customStyle="1" w:styleId="90">
    <w:name w:val="Заголовок 9 Знак"/>
    <w:basedOn w:val="a1"/>
    <w:link w:val="9"/>
    <w:uiPriority w:val="9"/>
    <w:semiHidden/>
    <w:rsid w:val="00797FCC"/>
    <w:rPr>
      <w:rFonts w:ascii="Calibri Light" w:eastAsia="SimSun" w:hAnsi="Calibri Light" w:cs="Times New Roman"/>
      <w:i/>
      <w:iCs/>
      <w:color w:val="262626"/>
      <w:sz w:val="21"/>
      <w:szCs w:val="21"/>
    </w:rPr>
  </w:style>
  <w:style w:type="paragraph" w:styleId="a4">
    <w:name w:val="Balloon Text"/>
    <w:basedOn w:val="a0"/>
    <w:link w:val="a5"/>
    <w:uiPriority w:val="99"/>
    <w:semiHidden/>
    <w:unhideWhenUsed/>
    <w:rsid w:val="00EE489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E4895"/>
    <w:rPr>
      <w:rFonts w:ascii="Tahoma" w:hAnsi="Tahoma" w:cs="Tahoma"/>
      <w:sz w:val="16"/>
      <w:szCs w:val="16"/>
    </w:rPr>
  </w:style>
  <w:style w:type="paragraph" w:styleId="a6">
    <w:name w:val="header"/>
    <w:aliases w:val="ВерхКолонтитул"/>
    <w:basedOn w:val="a0"/>
    <w:link w:val="a7"/>
    <w:uiPriority w:val="99"/>
    <w:unhideWhenUsed/>
    <w:rsid w:val="00C65999"/>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1"/>
    <w:link w:val="a6"/>
    <w:uiPriority w:val="99"/>
    <w:rsid w:val="00C65999"/>
  </w:style>
  <w:style w:type="paragraph" w:styleId="a8">
    <w:name w:val="footer"/>
    <w:basedOn w:val="a0"/>
    <w:link w:val="a9"/>
    <w:uiPriority w:val="99"/>
    <w:unhideWhenUsed/>
    <w:rsid w:val="00C659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C65999"/>
  </w:style>
  <w:style w:type="paragraph" w:customStyle="1" w:styleId="Standard">
    <w:name w:val="Standard"/>
    <w:uiPriority w:val="99"/>
    <w:qFormat/>
    <w:rsid w:val="00544681"/>
    <w:pPr>
      <w:widowControl w:val="0"/>
      <w:suppressAutoHyphens/>
      <w:spacing w:after="0" w:line="240" w:lineRule="auto"/>
    </w:pPr>
    <w:rPr>
      <w:rFonts w:ascii="Times New Roman" w:eastAsia="SimSun" w:hAnsi="Times New Roman" w:cs="Mangal"/>
      <w:kern w:val="2"/>
      <w:sz w:val="24"/>
      <w:szCs w:val="24"/>
      <w:lang w:eastAsia="hi-IN" w:bidi="hi-IN"/>
    </w:rPr>
  </w:style>
  <w:style w:type="character" w:styleId="aa">
    <w:name w:val="Hyperlink"/>
    <w:basedOn w:val="a1"/>
    <w:uiPriority w:val="99"/>
    <w:unhideWhenUsed/>
    <w:rsid w:val="00DE3CE4"/>
    <w:rPr>
      <w:color w:val="0000FF" w:themeColor="hyperlink"/>
      <w:u w:val="single"/>
    </w:rPr>
  </w:style>
  <w:style w:type="character" w:styleId="ab">
    <w:name w:val="Emphasis"/>
    <w:basedOn w:val="a1"/>
    <w:qFormat/>
    <w:rsid w:val="00DE3CE4"/>
    <w:rPr>
      <w:i/>
      <w:iCs/>
    </w:rPr>
  </w:style>
  <w:style w:type="paragraph" w:customStyle="1" w:styleId="ConsPlusNormal">
    <w:name w:val="ConsPlusNormal"/>
    <w:link w:val="ConsPlusNormal0"/>
    <w:qFormat/>
    <w:rsid w:val="00DE3CE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173CFF"/>
    <w:rPr>
      <w:rFonts w:ascii="Arial" w:eastAsiaTheme="minorEastAsia" w:hAnsi="Arial" w:cs="Arial"/>
      <w:sz w:val="20"/>
      <w:szCs w:val="20"/>
      <w:lang w:eastAsia="ru-RU"/>
    </w:rPr>
  </w:style>
  <w:style w:type="paragraph" w:styleId="22">
    <w:name w:val="Body Text 2"/>
    <w:basedOn w:val="a0"/>
    <w:link w:val="23"/>
    <w:rsid w:val="00DE3CE4"/>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DE3CE4"/>
    <w:rPr>
      <w:rFonts w:ascii="Times New Roman" w:eastAsia="Times New Roman" w:hAnsi="Times New Roman" w:cs="Times New Roman"/>
      <w:sz w:val="24"/>
      <w:szCs w:val="24"/>
      <w:lang w:eastAsia="ru-RU"/>
    </w:rPr>
  </w:style>
  <w:style w:type="paragraph" w:styleId="24">
    <w:name w:val="Body Text Indent 2"/>
    <w:aliases w:val=" Знак1,Знак1"/>
    <w:basedOn w:val="a0"/>
    <w:link w:val="25"/>
    <w:rsid w:val="00DE3CE4"/>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 Знак1 Знак,Знак1 Знак"/>
    <w:basedOn w:val="a1"/>
    <w:link w:val="24"/>
    <w:rsid w:val="00DE3CE4"/>
    <w:rPr>
      <w:rFonts w:ascii="Times New Roman" w:eastAsia="Times New Roman" w:hAnsi="Times New Roman" w:cs="Times New Roman"/>
      <w:sz w:val="24"/>
      <w:szCs w:val="24"/>
      <w:lang w:eastAsia="ru-RU"/>
    </w:rPr>
  </w:style>
  <w:style w:type="paragraph" w:styleId="32">
    <w:name w:val="Body Text 3"/>
    <w:basedOn w:val="a0"/>
    <w:link w:val="33"/>
    <w:rsid w:val="00DE3CE4"/>
    <w:pPr>
      <w:spacing w:after="0" w:line="240" w:lineRule="auto"/>
      <w:jc w:val="center"/>
    </w:pPr>
    <w:rPr>
      <w:rFonts w:ascii="Times New Roman" w:eastAsia="Times New Roman" w:hAnsi="Times New Roman" w:cs="Times New Roman"/>
      <w:sz w:val="24"/>
      <w:szCs w:val="24"/>
      <w:lang w:val="x-none" w:eastAsia="x-none"/>
    </w:rPr>
  </w:style>
  <w:style w:type="character" w:customStyle="1" w:styleId="33">
    <w:name w:val="Основной текст 3 Знак"/>
    <w:basedOn w:val="a1"/>
    <w:link w:val="32"/>
    <w:rsid w:val="00DE3CE4"/>
    <w:rPr>
      <w:rFonts w:ascii="Times New Roman" w:eastAsia="Times New Roman" w:hAnsi="Times New Roman" w:cs="Times New Roman"/>
      <w:sz w:val="24"/>
      <w:szCs w:val="24"/>
      <w:lang w:val="x-none" w:eastAsia="x-none"/>
    </w:rPr>
  </w:style>
  <w:style w:type="paragraph" w:styleId="ac">
    <w:name w:val="Body Text"/>
    <w:aliases w:val="бпОсновной текст,Основной текст1,Основной текст Знак Знак,bt"/>
    <w:basedOn w:val="a0"/>
    <w:link w:val="ad"/>
    <w:qFormat/>
    <w:rsid w:val="00DE3CE4"/>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Основной текст Знак"/>
    <w:aliases w:val="бпОсновной текст Знак,Основной текст1 Знак,Основной текст Знак Знак Знак,bt Знак"/>
    <w:basedOn w:val="a1"/>
    <w:link w:val="ac"/>
    <w:uiPriority w:val="1"/>
    <w:rsid w:val="00DE3CE4"/>
    <w:rPr>
      <w:rFonts w:ascii="Times New Roman" w:eastAsia="Times New Roman" w:hAnsi="Times New Roman" w:cs="Times New Roman"/>
      <w:sz w:val="24"/>
      <w:szCs w:val="24"/>
      <w:lang w:eastAsia="ru-RU"/>
    </w:rPr>
  </w:style>
  <w:style w:type="paragraph" w:styleId="ae">
    <w:name w:val="No Spacing"/>
    <w:link w:val="af"/>
    <w:uiPriority w:val="1"/>
    <w:qFormat/>
    <w:rsid w:val="00DE3CE4"/>
    <w:pPr>
      <w:spacing w:after="0" w:line="240" w:lineRule="auto"/>
    </w:pPr>
  </w:style>
  <w:style w:type="character" w:customStyle="1" w:styleId="af">
    <w:name w:val="Без интервала Знак"/>
    <w:link w:val="ae"/>
    <w:uiPriority w:val="1"/>
    <w:locked/>
    <w:rsid w:val="00DE3CE4"/>
  </w:style>
  <w:style w:type="table" w:styleId="af0">
    <w:name w:val="Table Grid"/>
    <w:basedOn w:val="a2"/>
    <w:uiPriority w:val="59"/>
    <w:rsid w:val="00DE3CE4"/>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mrcssattr">
    <w:name w:val="msobodytextindent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qFormat/>
    <w:rsid w:val="00DE3CE4"/>
    <w:pPr>
      <w:spacing w:before="100" w:after="100" w:line="240" w:lineRule="auto"/>
    </w:pPr>
    <w:rPr>
      <w:rFonts w:ascii="Times New Roman" w:eastAsia="Times New Roman" w:hAnsi="Times New Roman" w:cs="Times New Roman"/>
      <w:sz w:val="24"/>
      <w:szCs w:val="24"/>
      <w:lang w:eastAsia="zh-CN"/>
    </w:rPr>
  </w:style>
  <w:style w:type="paragraph" w:customStyle="1" w:styleId="af1">
    <w:name w:val="Нормальный"/>
    <w:basedOn w:val="a0"/>
    <w:rsid w:val="00DE3CE4"/>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styleId="af2">
    <w:name w:val="caption"/>
    <w:basedOn w:val="a0"/>
    <w:next w:val="a0"/>
    <w:uiPriority w:val="35"/>
    <w:semiHidden/>
    <w:unhideWhenUsed/>
    <w:qFormat/>
    <w:rsid w:val="00797FCC"/>
    <w:pPr>
      <w:spacing w:line="240" w:lineRule="auto"/>
    </w:pPr>
    <w:rPr>
      <w:rFonts w:ascii="Calibri" w:eastAsia="Times New Roman" w:hAnsi="Calibri" w:cs="Times New Roman"/>
      <w:i/>
      <w:iCs/>
      <w:color w:val="44546A"/>
      <w:sz w:val="18"/>
      <w:szCs w:val="18"/>
      <w:lang w:eastAsia="ru-RU"/>
    </w:rPr>
  </w:style>
  <w:style w:type="paragraph" w:styleId="af3">
    <w:name w:val="Title"/>
    <w:basedOn w:val="a0"/>
    <w:next w:val="a0"/>
    <w:link w:val="af4"/>
    <w:qFormat/>
    <w:rsid w:val="00797FCC"/>
    <w:pPr>
      <w:spacing w:after="0" w:line="240" w:lineRule="auto"/>
      <w:contextualSpacing/>
    </w:pPr>
    <w:rPr>
      <w:rFonts w:ascii="Calibri Light" w:eastAsia="SimSun" w:hAnsi="Calibri Light" w:cs="Times New Roman"/>
      <w:spacing w:val="-10"/>
      <w:sz w:val="56"/>
      <w:szCs w:val="56"/>
    </w:rPr>
  </w:style>
  <w:style w:type="character" w:customStyle="1" w:styleId="af4">
    <w:name w:val="Название Знак"/>
    <w:basedOn w:val="a1"/>
    <w:link w:val="af3"/>
    <w:rsid w:val="00797FCC"/>
    <w:rPr>
      <w:rFonts w:ascii="Calibri Light" w:eastAsia="SimSun" w:hAnsi="Calibri Light" w:cs="Times New Roman"/>
      <w:spacing w:val="-10"/>
      <w:sz w:val="56"/>
      <w:szCs w:val="56"/>
    </w:rPr>
  </w:style>
  <w:style w:type="paragraph" w:styleId="af5">
    <w:name w:val="Subtitle"/>
    <w:basedOn w:val="a0"/>
    <w:next w:val="a0"/>
    <w:link w:val="af6"/>
    <w:qFormat/>
    <w:rsid w:val="00797FCC"/>
    <w:pPr>
      <w:numPr>
        <w:ilvl w:val="1"/>
      </w:numPr>
      <w:spacing w:after="160" w:line="259" w:lineRule="auto"/>
    </w:pPr>
    <w:rPr>
      <w:rFonts w:ascii="Calibri" w:eastAsia="Times New Roman" w:hAnsi="Calibri" w:cs="Times New Roman"/>
      <w:color w:val="5A5A5A"/>
      <w:spacing w:val="15"/>
      <w:sz w:val="20"/>
      <w:szCs w:val="20"/>
    </w:rPr>
  </w:style>
  <w:style w:type="character" w:customStyle="1" w:styleId="af6">
    <w:name w:val="Подзаголовок Знак"/>
    <w:basedOn w:val="a1"/>
    <w:link w:val="af5"/>
    <w:rsid w:val="00797FCC"/>
    <w:rPr>
      <w:rFonts w:ascii="Calibri" w:eastAsia="Times New Roman" w:hAnsi="Calibri" w:cs="Times New Roman"/>
      <w:color w:val="5A5A5A"/>
      <w:spacing w:val="15"/>
      <w:sz w:val="20"/>
      <w:szCs w:val="20"/>
    </w:rPr>
  </w:style>
  <w:style w:type="character" w:styleId="af7">
    <w:name w:val="Strong"/>
    <w:uiPriority w:val="22"/>
    <w:qFormat/>
    <w:rsid w:val="00797FCC"/>
    <w:rPr>
      <w:b/>
      <w:bCs/>
      <w:color w:val="auto"/>
    </w:rPr>
  </w:style>
  <w:style w:type="paragraph" w:styleId="af8">
    <w:name w:val="List Paragraph"/>
    <w:aliases w:val="мой,Use Case List Paragraph,Bullet List,FooterText,numbered,Paragraphe de liste1,lp1,ТЗ список,Абзац списка литеральный,Абзац списка с маркерами,Medium Grid 1 Accent 2,List Paragraph1,it_List1,Таблица - текст,Наименование столбцов"/>
    <w:basedOn w:val="a0"/>
    <w:link w:val="af9"/>
    <w:uiPriority w:val="34"/>
    <w:qFormat/>
    <w:rsid w:val="00797FCC"/>
    <w:pPr>
      <w:spacing w:after="160" w:line="259" w:lineRule="auto"/>
      <w:ind w:left="720"/>
      <w:contextualSpacing/>
    </w:pPr>
    <w:rPr>
      <w:rFonts w:ascii="Calibri" w:eastAsia="Times New Roman" w:hAnsi="Calibri" w:cs="Times New Roman"/>
      <w:lang w:eastAsia="ru-RU"/>
    </w:rPr>
  </w:style>
  <w:style w:type="character" w:customStyle="1" w:styleId="af9">
    <w:name w:val="Абзац списка Знак"/>
    <w:aliases w:val="мой Знак,Use Case List Paragraph Знак,Bullet List Знак,FooterText Знак,numbered Знак,Paragraphe de liste1 Знак,lp1 Знак,ТЗ список Знак,Абзац списка литеральный Знак,Абзац списка с маркерами Знак,Medium Grid 1 Accent 2 Знак"/>
    <w:link w:val="af8"/>
    <w:uiPriority w:val="34"/>
    <w:qFormat/>
    <w:locked/>
    <w:rsid w:val="00173CFF"/>
    <w:rPr>
      <w:rFonts w:ascii="Calibri" w:eastAsia="Times New Roman" w:hAnsi="Calibri" w:cs="Times New Roman"/>
      <w:lang w:eastAsia="ru-RU"/>
    </w:rPr>
  </w:style>
  <w:style w:type="paragraph" w:styleId="26">
    <w:name w:val="Quote"/>
    <w:basedOn w:val="a0"/>
    <w:next w:val="a0"/>
    <w:link w:val="27"/>
    <w:uiPriority w:val="29"/>
    <w:qFormat/>
    <w:rsid w:val="00797FCC"/>
    <w:pPr>
      <w:spacing w:before="200" w:after="160" w:line="259" w:lineRule="auto"/>
      <w:ind w:left="864" w:right="864"/>
    </w:pPr>
    <w:rPr>
      <w:rFonts w:ascii="Calibri" w:eastAsia="Times New Roman" w:hAnsi="Calibri" w:cs="Times New Roman"/>
      <w:i/>
      <w:iCs/>
      <w:color w:val="404040"/>
      <w:sz w:val="20"/>
      <w:szCs w:val="20"/>
    </w:rPr>
  </w:style>
  <w:style w:type="character" w:customStyle="1" w:styleId="27">
    <w:name w:val="Цитата 2 Знак"/>
    <w:basedOn w:val="a1"/>
    <w:link w:val="26"/>
    <w:uiPriority w:val="29"/>
    <w:rsid w:val="00797FCC"/>
    <w:rPr>
      <w:rFonts w:ascii="Calibri" w:eastAsia="Times New Roman" w:hAnsi="Calibri" w:cs="Times New Roman"/>
      <w:i/>
      <w:iCs/>
      <w:color w:val="404040"/>
      <w:sz w:val="20"/>
      <w:szCs w:val="20"/>
    </w:rPr>
  </w:style>
  <w:style w:type="paragraph" w:styleId="afa">
    <w:name w:val="Intense Quote"/>
    <w:basedOn w:val="a0"/>
    <w:next w:val="a0"/>
    <w:link w:val="afb"/>
    <w:uiPriority w:val="30"/>
    <w:qFormat/>
    <w:rsid w:val="00797FCC"/>
    <w:pPr>
      <w:pBdr>
        <w:top w:val="single" w:sz="4" w:space="10" w:color="404040"/>
        <w:bottom w:val="single" w:sz="4" w:space="10" w:color="404040"/>
      </w:pBdr>
      <w:spacing w:before="360" w:after="360" w:line="259" w:lineRule="auto"/>
      <w:ind w:left="864" w:right="864"/>
      <w:jc w:val="center"/>
    </w:pPr>
    <w:rPr>
      <w:rFonts w:ascii="Calibri" w:eastAsia="Times New Roman" w:hAnsi="Calibri" w:cs="Times New Roman"/>
      <w:i/>
      <w:iCs/>
      <w:color w:val="404040"/>
      <w:sz w:val="20"/>
      <w:szCs w:val="20"/>
    </w:rPr>
  </w:style>
  <w:style w:type="character" w:customStyle="1" w:styleId="afb">
    <w:name w:val="Выделенная цитата Знак"/>
    <w:basedOn w:val="a1"/>
    <w:link w:val="afa"/>
    <w:uiPriority w:val="30"/>
    <w:rsid w:val="00797FCC"/>
    <w:rPr>
      <w:rFonts w:ascii="Calibri" w:eastAsia="Times New Roman" w:hAnsi="Calibri" w:cs="Times New Roman"/>
      <w:i/>
      <w:iCs/>
      <w:color w:val="404040"/>
      <w:sz w:val="20"/>
      <w:szCs w:val="20"/>
    </w:rPr>
  </w:style>
  <w:style w:type="character" w:styleId="afc">
    <w:name w:val="Subtle Emphasis"/>
    <w:uiPriority w:val="19"/>
    <w:qFormat/>
    <w:rsid w:val="00797FCC"/>
    <w:rPr>
      <w:i/>
      <w:iCs/>
      <w:color w:val="404040"/>
    </w:rPr>
  </w:style>
  <w:style w:type="character" w:styleId="afd">
    <w:name w:val="Intense Emphasis"/>
    <w:qFormat/>
    <w:rsid w:val="00797FCC"/>
    <w:rPr>
      <w:b/>
      <w:bCs/>
      <w:i/>
      <w:iCs/>
      <w:color w:val="auto"/>
    </w:rPr>
  </w:style>
  <w:style w:type="character" w:styleId="afe">
    <w:name w:val="Subtle Reference"/>
    <w:uiPriority w:val="31"/>
    <w:qFormat/>
    <w:rsid w:val="00797FCC"/>
    <w:rPr>
      <w:smallCaps/>
      <w:color w:val="404040"/>
    </w:rPr>
  </w:style>
  <w:style w:type="character" w:styleId="aff">
    <w:name w:val="Intense Reference"/>
    <w:uiPriority w:val="32"/>
    <w:qFormat/>
    <w:rsid w:val="00797FCC"/>
    <w:rPr>
      <w:b/>
      <w:bCs/>
      <w:smallCaps/>
      <w:color w:val="404040"/>
      <w:spacing w:val="5"/>
    </w:rPr>
  </w:style>
  <w:style w:type="character" w:styleId="aff0">
    <w:name w:val="Book Title"/>
    <w:uiPriority w:val="33"/>
    <w:qFormat/>
    <w:rsid w:val="00797FCC"/>
    <w:rPr>
      <w:b/>
      <w:bCs/>
      <w:i/>
      <w:iCs/>
      <w:spacing w:val="5"/>
    </w:rPr>
  </w:style>
  <w:style w:type="paragraph" w:styleId="aff1">
    <w:name w:val="TOC Heading"/>
    <w:basedOn w:val="1"/>
    <w:next w:val="a0"/>
    <w:uiPriority w:val="39"/>
    <w:semiHidden/>
    <w:unhideWhenUsed/>
    <w:qFormat/>
    <w:rsid w:val="00797FCC"/>
    <w:pPr>
      <w:spacing w:line="259" w:lineRule="auto"/>
      <w:outlineLvl w:val="9"/>
    </w:pPr>
    <w:rPr>
      <w:rFonts w:ascii="Calibri Light" w:eastAsia="SimSun" w:hAnsi="Calibri Light" w:cs="Times New Roman"/>
      <w:color w:val="262626"/>
      <w:lang w:eastAsia="ru-RU"/>
    </w:rPr>
  </w:style>
  <w:style w:type="paragraph" w:styleId="aff2">
    <w:name w:val="Body Text Indent"/>
    <w:basedOn w:val="a0"/>
    <w:link w:val="aff3"/>
    <w:uiPriority w:val="99"/>
    <w:unhideWhenUsed/>
    <w:qFormat/>
    <w:rsid w:val="00797FCC"/>
    <w:pPr>
      <w:spacing w:after="120"/>
      <w:ind w:left="283"/>
    </w:pPr>
  </w:style>
  <w:style w:type="character" w:customStyle="1" w:styleId="aff3">
    <w:name w:val="Основной текст с отступом Знак"/>
    <w:basedOn w:val="a1"/>
    <w:link w:val="aff2"/>
    <w:uiPriority w:val="99"/>
    <w:rsid w:val="00797FCC"/>
  </w:style>
  <w:style w:type="paragraph" w:customStyle="1" w:styleId="ConsPlusNonformat">
    <w:name w:val="ConsPlusNonformat"/>
    <w:qFormat/>
    <w:rsid w:val="00797FC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4">
    <w:name w:val="List Number"/>
    <w:basedOn w:val="a0"/>
    <w:rsid w:val="00797FCC"/>
    <w:pPr>
      <w:spacing w:before="120" w:after="120" w:line="24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qFormat/>
    <w:rsid w:val="00797F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5">
    <w:name w:val="FollowedHyperlink"/>
    <w:basedOn w:val="a1"/>
    <w:uiPriority w:val="99"/>
    <w:semiHidden/>
    <w:unhideWhenUsed/>
    <w:rsid w:val="00CE57BB"/>
    <w:rPr>
      <w:color w:val="800080" w:themeColor="followedHyperlink"/>
      <w:u w:val="single"/>
    </w:rPr>
  </w:style>
  <w:style w:type="paragraph" w:customStyle="1" w:styleId="12">
    <w:name w:val="Без интервала1"/>
    <w:aliases w:val="Без интервала Trebuchet 10,МОЙ"/>
    <w:qFormat/>
    <w:rsid w:val="004E04A2"/>
    <w:pPr>
      <w:spacing w:after="0" w:line="240" w:lineRule="auto"/>
    </w:pPr>
    <w:rPr>
      <w:rFonts w:ascii="Times New Roman" w:eastAsia="Calibri" w:hAnsi="Times New Roman" w:cs="Times New Roman"/>
      <w:sz w:val="20"/>
      <w:szCs w:val="20"/>
      <w:lang w:eastAsia="ru-RU"/>
    </w:rPr>
  </w:style>
  <w:style w:type="character" w:customStyle="1" w:styleId="aff6">
    <w:name w:val="Гипертекстовая ссылка"/>
    <w:uiPriority w:val="99"/>
    <w:rsid w:val="004E04A2"/>
    <w:rPr>
      <w:rFonts w:ascii="Times New Roman" w:hAnsi="Times New Roman" w:cs="Times New Roman" w:hint="default"/>
      <w:b/>
      <w:bCs/>
      <w:color w:val="008000"/>
      <w:sz w:val="20"/>
      <w:szCs w:val="20"/>
      <w:u w:val="single"/>
    </w:rPr>
  </w:style>
  <w:style w:type="paragraph" w:customStyle="1" w:styleId="aff7">
    <w:name w:val="Нормальный (таблица)"/>
    <w:basedOn w:val="a0"/>
    <w:next w:val="a0"/>
    <w:uiPriority w:val="99"/>
    <w:qFormat/>
    <w:rsid w:val="00124B3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Прижатый влево"/>
    <w:basedOn w:val="a0"/>
    <w:next w:val="a0"/>
    <w:uiPriority w:val="99"/>
    <w:qFormat/>
    <w:rsid w:val="00124B3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9">
    <w:name w:val="Цветовое выделение"/>
    <w:uiPriority w:val="99"/>
    <w:rsid w:val="00124B3A"/>
    <w:rPr>
      <w:b/>
      <w:bCs w:val="0"/>
      <w:color w:val="26282F"/>
    </w:rPr>
  </w:style>
  <w:style w:type="character" w:customStyle="1" w:styleId="110">
    <w:name w:val="Заголовок 1 Знак1"/>
    <w:aliases w:val="Раздел Договора Знак1,H1 Знак1,&quot;Алмаз&quot; Знак1,Document Header1 Знак1,анкета1 Знак1,Знак3 Знак1"/>
    <w:basedOn w:val="a1"/>
    <w:rsid w:val="00173CFF"/>
    <w:rPr>
      <w:rFonts w:asciiTheme="majorHAnsi" w:eastAsiaTheme="majorEastAsia" w:hAnsiTheme="majorHAnsi" w:cstheme="majorBidi"/>
      <w:b/>
      <w:bCs/>
      <w:color w:val="365F91" w:themeColor="accent1" w:themeShade="BF"/>
      <w:sz w:val="28"/>
      <w:szCs w:val="28"/>
    </w:rPr>
  </w:style>
  <w:style w:type="paragraph" w:styleId="HTML">
    <w:name w:val="HTML Preformatted"/>
    <w:basedOn w:val="a0"/>
    <w:link w:val="HTML0"/>
    <w:semiHidden/>
    <w:unhideWhenUsed/>
    <w:rsid w:val="0017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semiHidden/>
    <w:rsid w:val="00173CFF"/>
    <w:rPr>
      <w:rFonts w:ascii="Courier New" w:eastAsia="Times New Roman" w:hAnsi="Courier New" w:cs="Times New Roman"/>
      <w:sz w:val="20"/>
      <w:szCs w:val="20"/>
      <w:lang w:val="x-none" w:eastAsia="x-none"/>
    </w:rPr>
  </w:style>
  <w:style w:type="character" w:customStyle="1" w:styleId="affa">
    <w:name w:val="Обычный (веб) Знак"/>
    <w:aliases w:val="Знак Знак,Обычный (веб)1 Знак"/>
    <w:link w:val="affb"/>
    <w:uiPriority w:val="99"/>
    <w:locked/>
    <w:rsid w:val="002E1AF9"/>
    <w:rPr>
      <w:sz w:val="24"/>
      <w:szCs w:val="24"/>
    </w:rPr>
  </w:style>
  <w:style w:type="paragraph" w:styleId="affb">
    <w:name w:val="Normal (Web)"/>
    <w:aliases w:val="Знак,Обычный (веб)1"/>
    <w:link w:val="affa"/>
    <w:autoRedefine/>
    <w:uiPriority w:val="99"/>
    <w:unhideWhenUsed/>
    <w:qFormat/>
    <w:rsid w:val="002E1AF9"/>
    <w:pPr>
      <w:suppressAutoHyphens/>
      <w:spacing w:after="0" w:line="240" w:lineRule="auto"/>
      <w:jc w:val="both"/>
    </w:pPr>
    <w:rPr>
      <w:sz w:val="24"/>
      <w:szCs w:val="24"/>
    </w:rPr>
  </w:style>
  <w:style w:type="character" w:customStyle="1" w:styleId="affc">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link w:val="affd"/>
    <w:uiPriority w:val="99"/>
    <w:semiHidden/>
    <w:locked/>
    <w:rsid w:val="00173CFF"/>
    <w:rPr>
      <w:lang w:val="x-none"/>
    </w:rPr>
  </w:style>
  <w:style w:type="paragraph" w:styleId="affd">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
    <w:link w:val="affc"/>
    <w:uiPriority w:val="99"/>
    <w:semiHidden/>
    <w:unhideWhenUsed/>
    <w:qFormat/>
    <w:rsid w:val="00173CFF"/>
    <w:pPr>
      <w:widowControl w:val="0"/>
      <w:spacing w:before="60" w:after="0" w:line="300" w:lineRule="auto"/>
      <w:ind w:firstLine="1140"/>
      <w:jc w:val="both"/>
    </w:pPr>
    <w:rPr>
      <w:lang w:val="x-none"/>
    </w:rPr>
  </w:style>
  <w:style w:type="character" w:customStyle="1" w:styleId="13">
    <w:name w:val="Текст сноски Знак1"/>
    <w:aliases w:val="Текст сноски-FN Знак1,Footnote Text Char Знак Знак Знак1,Footnote Text Char Знак Знак2,single space Знак1,Текст сноски Знак Знак Знак Знак1,Текст сноски Знак Знак Знак2,Footnote Text Char Знак Знак Знак Знак Знак1,footnote text Знак1"/>
    <w:basedOn w:val="a1"/>
    <w:uiPriority w:val="99"/>
    <w:semiHidden/>
    <w:rsid w:val="00173CFF"/>
    <w:rPr>
      <w:sz w:val="20"/>
      <w:szCs w:val="20"/>
    </w:rPr>
  </w:style>
  <w:style w:type="character" w:customStyle="1" w:styleId="affe">
    <w:name w:val="Текст примечания Знак"/>
    <w:basedOn w:val="a1"/>
    <w:link w:val="afff"/>
    <w:uiPriority w:val="99"/>
    <w:semiHidden/>
    <w:locked/>
    <w:rsid w:val="00173CFF"/>
    <w:rPr>
      <w:rFonts w:ascii="Calibri" w:hAnsi="Calibri"/>
      <w:lang w:val="x-none"/>
    </w:rPr>
  </w:style>
  <w:style w:type="paragraph" w:styleId="afff">
    <w:name w:val="annotation text"/>
    <w:basedOn w:val="a0"/>
    <w:link w:val="affe"/>
    <w:uiPriority w:val="99"/>
    <w:semiHidden/>
    <w:unhideWhenUsed/>
    <w:rsid w:val="00173CFF"/>
    <w:pPr>
      <w:spacing w:after="0" w:line="240" w:lineRule="auto"/>
    </w:pPr>
    <w:rPr>
      <w:rFonts w:ascii="Calibri" w:hAnsi="Calibri"/>
      <w:lang w:val="x-none"/>
    </w:rPr>
  </w:style>
  <w:style w:type="character" w:customStyle="1" w:styleId="afff0">
    <w:name w:val="Текст концевой сноски Знак"/>
    <w:basedOn w:val="a1"/>
    <w:link w:val="afff1"/>
    <w:semiHidden/>
    <w:locked/>
    <w:rsid w:val="00173CFF"/>
    <w:rPr>
      <w:lang w:val="x-none" w:eastAsia="x-none"/>
    </w:rPr>
  </w:style>
  <w:style w:type="paragraph" w:styleId="afff1">
    <w:name w:val="endnote text"/>
    <w:basedOn w:val="a0"/>
    <w:link w:val="afff0"/>
    <w:semiHidden/>
    <w:unhideWhenUsed/>
    <w:rsid w:val="00173CFF"/>
    <w:pPr>
      <w:spacing w:after="0" w:line="240" w:lineRule="auto"/>
    </w:pPr>
    <w:rPr>
      <w:lang w:val="x-none" w:eastAsia="x-none"/>
    </w:rPr>
  </w:style>
  <w:style w:type="character" w:customStyle="1" w:styleId="afff2">
    <w:name w:val="Красная строка Знак"/>
    <w:basedOn w:val="ad"/>
    <w:link w:val="afff3"/>
    <w:semiHidden/>
    <w:locked/>
    <w:rsid w:val="00173CFF"/>
    <w:rPr>
      <w:rFonts w:ascii="Baltica Chv" w:eastAsia="Times New Roman" w:hAnsi="Baltica Chv" w:cs="Times New Roman"/>
      <w:sz w:val="18"/>
      <w:szCs w:val="20"/>
      <w:lang w:val="x-none" w:eastAsia="x-none"/>
    </w:rPr>
  </w:style>
  <w:style w:type="paragraph" w:styleId="afff3">
    <w:name w:val="Body Text First Indent"/>
    <w:basedOn w:val="ac"/>
    <w:link w:val="afff2"/>
    <w:semiHidden/>
    <w:unhideWhenUsed/>
    <w:rsid w:val="00173CFF"/>
    <w:pPr>
      <w:autoSpaceDE/>
      <w:autoSpaceDN/>
      <w:adjustRightInd/>
      <w:ind w:firstLine="360"/>
      <w:jc w:val="left"/>
    </w:pPr>
    <w:rPr>
      <w:rFonts w:ascii="Baltica Chv" w:hAnsi="Baltica Chv"/>
      <w:sz w:val="18"/>
      <w:szCs w:val="20"/>
      <w:lang w:val="x-none" w:eastAsia="x-none"/>
    </w:rPr>
  </w:style>
  <w:style w:type="character" w:customStyle="1" w:styleId="34">
    <w:name w:val="Основной текст с отступом 3 Знак"/>
    <w:basedOn w:val="a1"/>
    <w:link w:val="35"/>
    <w:semiHidden/>
    <w:locked/>
    <w:rsid w:val="00173CFF"/>
    <w:rPr>
      <w:sz w:val="24"/>
      <w:lang w:val="x-none" w:eastAsia="x-none"/>
    </w:rPr>
  </w:style>
  <w:style w:type="paragraph" w:styleId="35">
    <w:name w:val="Body Text Indent 3"/>
    <w:basedOn w:val="a0"/>
    <w:link w:val="34"/>
    <w:semiHidden/>
    <w:unhideWhenUsed/>
    <w:rsid w:val="00173CFF"/>
    <w:pPr>
      <w:spacing w:after="120" w:line="240" w:lineRule="auto"/>
      <w:ind w:left="283"/>
    </w:pPr>
    <w:rPr>
      <w:sz w:val="24"/>
      <w:lang w:val="x-none" w:eastAsia="x-none"/>
    </w:rPr>
  </w:style>
  <w:style w:type="character" w:customStyle="1" w:styleId="afff4">
    <w:name w:val="Текст Знак"/>
    <w:basedOn w:val="a1"/>
    <w:link w:val="afff5"/>
    <w:uiPriority w:val="99"/>
    <w:semiHidden/>
    <w:locked/>
    <w:rsid w:val="00173CFF"/>
    <w:rPr>
      <w:rFonts w:ascii="Courier New" w:hAnsi="Courier New" w:cs="Courier New"/>
      <w:lang w:val="x-none" w:eastAsia="x-none"/>
    </w:rPr>
  </w:style>
  <w:style w:type="paragraph" w:styleId="afff5">
    <w:name w:val="Plain Text"/>
    <w:basedOn w:val="a0"/>
    <w:link w:val="afff4"/>
    <w:uiPriority w:val="99"/>
    <w:semiHidden/>
    <w:unhideWhenUsed/>
    <w:rsid w:val="00173CFF"/>
    <w:pPr>
      <w:spacing w:after="0" w:line="240" w:lineRule="auto"/>
    </w:pPr>
    <w:rPr>
      <w:rFonts w:ascii="Courier New" w:hAnsi="Courier New" w:cs="Courier New"/>
      <w:lang w:val="x-none" w:eastAsia="x-none"/>
    </w:rPr>
  </w:style>
  <w:style w:type="paragraph" w:customStyle="1" w:styleId="textindent">
    <w:name w:val="textindent"/>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lack">
    <w:name w:val="textblack"/>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Title">
    <w:name w:val="ConsPlusTitle Знак"/>
    <w:link w:val="ConsPlusTitle0"/>
    <w:locked/>
    <w:rsid w:val="00173CFF"/>
    <w:rPr>
      <w:rFonts w:ascii="Calibri" w:hAnsi="Calibri"/>
      <w:b/>
    </w:rPr>
  </w:style>
  <w:style w:type="paragraph" w:customStyle="1" w:styleId="ConsPlusTitle0">
    <w:name w:val="ConsPlusTitle"/>
    <w:link w:val="ConsPlusTitle"/>
    <w:qFormat/>
    <w:rsid w:val="00173CFF"/>
    <w:pPr>
      <w:widowControl w:val="0"/>
      <w:autoSpaceDE w:val="0"/>
      <w:autoSpaceDN w:val="0"/>
      <w:spacing w:after="0" w:line="240" w:lineRule="auto"/>
    </w:pPr>
    <w:rPr>
      <w:rFonts w:ascii="Calibri" w:hAnsi="Calibri"/>
      <w:b/>
    </w:rPr>
  </w:style>
  <w:style w:type="paragraph" w:customStyle="1" w:styleId="210">
    <w:name w:val="Основной текст с отступом 21"/>
    <w:qFormat/>
    <w:rsid w:val="00173CFF"/>
    <w:pPr>
      <w:widowControl w:val="0"/>
      <w:suppressAutoHyphens/>
      <w:spacing w:after="0" w:line="240" w:lineRule="auto"/>
      <w:ind w:left="6237"/>
      <w:jc w:val="both"/>
    </w:pPr>
    <w:rPr>
      <w:rFonts w:ascii="Times New Roman" w:eastAsia="Lucida Sans Unicode" w:hAnsi="Times New Roman" w:cs="Times New Roman"/>
      <w:kern w:val="2"/>
      <w:sz w:val="24"/>
      <w:szCs w:val="24"/>
      <w:lang w:eastAsia="ru-RU"/>
    </w:rPr>
  </w:style>
  <w:style w:type="character" w:customStyle="1" w:styleId="ListParagraphChar">
    <w:name w:val="List Paragraph Char"/>
    <w:link w:val="14"/>
    <w:uiPriority w:val="99"/>
    <w:locked/>
    <w:rsid w:val="00173CFF"/>
    <w:rPr>
      <w:rFonts w:ascii="Calibri" w:hAnsi="Calibri"/>
      <w:lang w:val="x-none"/>
    </w:rPr>
  </w:style>
  <w:style w:type="paragraph" w:customStyle="1" w:styleId="14">
    <w:name w:val="Абзац списка1"/>
    <w:link w:val="ListParagraphChar"/>
    <w:uiPriority w:val="99"/>
    <w:qFormat/>
    <w:rsid w:val="00173CFF"/>
    <w:pPr>
      <w:ind w:left="720"/>
      <w:contextualSpacing/>
    </w:pPr>
    <w:rPr>
      <w:rFonts w:ascii="Calibri" w:hAnsi="Calibri"/>
      <w:lang w:val="x-none"/>
    </w:rPr>
  </w:style>
  <w:style w:type="paragraph" w:customStyle="1" w:styleId="afff6">
    <w:name w:val="Таблицы (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Обычный1"/>
    <w:qFormat/>
    <w:rsid w:val="00173CFF"/>
    <w:pPr>
      <w:spacing w:after="0" w:line="240" w:lineRule="auto"/>
      <w:ind w:left="-284"/>
      <w:jc w:val="both"/>
    </w:pPr>
    <w:rPr>
      <w:rFonts w:ascii="Times New Roman" w:eastAsia="Times New Roman" w:hAnsi="Times New Roman" w:cs="Times New Roman"/>
      <w:sz w:val="24"/>
      <w:szCs w:val="20"/>
      <w:lang w:eastAsia="ru-RU"/>
    </w:rPr>
  </w:style>
  <w:style w:type="paragraph" w:customStyle="1" w:styleId="headertext">
    <w:name w:val="header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
    <w:name w:val="Style15"/>
    <w:uiPriority w:val="99"/>
    <w:qFormat/>
    <w:rsid w:val="00173CFF"/>
    <w:pPr>
      <w:widowControl w:val="0"/>
      <w:autoSpaceDE w:val="0"/>
      <w:autoSpaceDN w:val="0"/>
      <w:adjustRightInd w:val="0"/>
      <w:spacing w:after="0" w:line="323" w:lineRule="exact"/>
      <w:ind w:firstLine="734"/>
    </w:pPr>
    <w:rPr>
      <w:rFonts w:ascii="Times New Roman" w:eastAsia="Times New Roman" w:hAnsi="Times New Roman" w:cs="Times New Roman"/>
      <w:sz w:val="24"/>
      <w:szCs w:val="24"/>
      <w:lang w:eastAsia="ru-RU"/>
    </w:rPr>
  </w:style>
  <w:style w:type="paragraph" w:customStyle="1" w:styleId="ParagraphStyle">
    <w:name w:val="Paragraph Style"/>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14">
    <w:name w:val="p1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qFormat/>
    <w:rsid w:val="00173CFF"/>
    <w:pPr>
      <w:suppressAutoHyphens/>
      <w:overflowPunct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paragraph" w:customStyle="1" w:styleId="310">
    <w:name w:val="Основной текст 31"/>
    <w:qFormat/>
    <w:rsid w:val="00173CFF"/>
    <w:pPr>
      <w:widowControl w:val="0"/>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TableContents">
    <w:name w:val="Table Contents"/>
    <w:basedOn w:val="Standard"/>
    <w:uiPriority w:val="99"/>
    <w:qFormat/>
    <w:rsid w:val="00173CFF"/>
    <w:pPr>
      <w:widowControl/>
      <w:suppressLineNumbers/>
    </w:pPr>
    <w:rPr>
      <w:rFonts w:eastAsia="Times New Roman" w:cs="Times New Roman"/>
      <w:sz w:val="20"/>
      <w:szCs w:val="20"/>
      <w:lang w:eastAsia="ar-SA" w:bidi="ar-SA"/>
    </w:rPr>
  </w:style>
  <w:style w:type="paragraph" w:customStyle="1" w:styleId="311">
    <w:name w:val="Основной текст с отступом 31"/>
    <w:uiPriority w:val="99"/>
    <w:qFormat/>
    <w:rsid w:val="00173CFF"/>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28">
    <w:name w:val="Абзац списка2"/>
    <w:uiPriority w:val="99"/>
    <w:qFormat/>
    <w:rsid w:val="00173CFF"/>
    <w:pPr>
      <w:suppressAutoHyphens/>
      <w:spacing w:line="100" w:lineRule="atLeast"/>
      <w:ind w:left="720"/>
    </w:pPr>
    <w:rPr>
      <w:rFonts w:ascii="Times New Roman" w:eastAsia="Times New Roman" w:hAnsi="Times New Roman" w:cs="Times New Roman"/>
      <w:kern w:val="2"/>
      <w:sz w:val="24"/>
      <w:szCs w:val="24"/>
      <w:lang w:eastAsia="ar-SA"/>
    </w:rPr>
  </w:style>
  <w:style w:type="paragraph" w:customStyle="1" w:styleId="TableParagraph">
    <w:name w:val="Table Paragraph"/>
    <w:uiPriority w:val="1"/>
    <w:qFormat/>
    <w:rsid w:val="00173CFF"/>
    <w:pPr>
      <w:widowControl w:val="0"/>
      <w:autoSpaceDE w:val="0"/>
      <w:autoSpaceDN w:val="0"/>
      <w:spacing w:after="0" w:line="240" w:lineRule="auto"/>
    </w:pPr>
    <w:rPr>
      <w:rFonts w:ascii="Times New Roman" w:eastAsia="Calibri" w:hAnsi="Times New Roman" w:cs="Times New Roman"/>
      <w:lang w:val="en-US"/>
    </w:rPr>
  </w:style>
  <w:style w:type="paragraph" w:customStyle="1" w:styleId="afff7">
    <w:name w:val="Внимание"/>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8">
    <w:name w:val="Внимание: криминал!!"/>
    <w:basedOn w:val="afff7"/>
    <w:next w:val="a0"/>
    <w:uiPriority w:val="99"/>
    <w:qFormat/>
    <w:rsid w:val="00173CFF"/>
    <w:pPr>
      <w:shd w:val="clear" w:color="auto" w:fill="auto"/>
      <w:spacing w:before="0" w:after="0"/>
      <w:ind w:left="0" w:right="0" w:firstLine="0"/>
    </w:pPr>
  </w:style>
  <w:style w:type="paragraph" w:customStyle="1" w:styleId="afff9">
    <w:name w:val="Внимание: недобросовестность!"/>
    <w:basedOn w:val="afff7"/>
    <w:next w:val="a0"/>
    <w:uiPriority w:val="99"/>
    <w:qFormat/>
    <w:rsid w:val="00173CFF"/>
    <w:pPr>
      <w:shd w:val="clear" w:color="auto" w:fill="auto"/>
      <w:spacing w:before="0" w:after="0"/>
      <w:ind w:left="0" w:right="0" w:firstLine="0"/>
    </w:pPr>
  </w:style>
  <w:style w:type="paragraph" w:customStyle="1" w:styleId="afffa">
    <w:name w:val="Основное меню (преемственное)"/>
    <w:next w:val="a0"/>
    <w:uiPriority w:val="99"/>
    <w:qFormat/>
    <w:rsid w:val="00173CFF"/>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b">
    <w:name w:val="Заголовок"/>
    <w:basedOn w:val="afffa"/>
    <w:next w:val="a0"/>
    <w:uiPriority w:val="99"/>
    <w:qFormat/>
    <w:rsid w:val="00173CFF"/>
    <w:pPr>
      <w:shd w:val="clear" w:color="auto" w:fill="F0F0F0"/>
    </w:pPr>
    <w:rPr>
      <w:rFonts w:ascii="Arial" w:hAnsi="Arial" w:cs="Arial"/>
      <w:b/>
      <w:bCs/>
      <w:color w:val="0058A9"/>
    </w:rPr>
  </w:style>
  <w:style w:type="paragraph" w:customStyle="1" w:styleId="afffc">
    <w:name w:val="Заголовок группы контролов"/>
    <w:next w:val="a0"/>
    <w:uiPriority w:val="99"/>
    <w:qFormat/>
    <w:rsid w:val="00173CFF"/>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d">
    <w:name w:val="Заголовок для информации об изменениях"/>
    <w:basedOn w:val="1"/>
    <w:next w:val="a0"/>
    <w:uiPriority w:val="99"/>
    <w:qFormat/>
    <w:rsid w:val="00173CFF"/>
    <w:pPr>
      <w:keepNext w:val="0"/>
      <w:keepLines w:val="0"/>
      <w:widowControl w:val="0"/>
      <w:shd w:val="clear" w:color="auto" w:fill="FFFFFF"/>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e">
    <w:name w:val="Заголовок приложения"/>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
    <w:name w:val="Заголовок распахивающейся части диалога"/>
    <w:next w:val="a0"/>
    <w:uiPriority w:val="99"/>
    <w:qFormat/>
    <w:rsid w:val="00173CFF"/>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paragraph" w:customStyle="1" w:styleId="affff0">
    <w:name w:val="Заголовок статьи"/>
    <w:next w:val="a0"/>
    <w:uiPriority w:val="99"/>
    <w:qFormat/>
    <w:rsid w:val="00173CFF"/>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1">
    <w:name w:val="Заголовок ЭР (левое окно)"/>
    <w:next w:val="a0"/>
    <w:uiPriority w:val="99"/>
    <w:qFormat/>
    <w:rsid w:val="00173CFF"/>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f2">
    <w:name w:val="Заголовок ЭР (правое окно)"/>
    <w:basedOn w:val="affff1"/>
    <w:next w:val="a0"/>
    <w:uiPriority w:val="99"/>
    <w:qFormat/>
    <w:rsid w:val="00173CFF"/>
    <w:pPr>
      <w:spacing w:before="0" w:after="0"/>
      <w:jc w:val="left"/>
    </w:pPr>
    <w:rPr>
      <w:b w:val="0"/>
      <w:bCs w:val="0"/>
      <w:color w:val="auto"/>
      <w:sz w:val="24"/>
      <w:szCs w:val="24"/>
    </w:rPr>
  </w:style>
  <w:style w:type="paragraph" w:customStyle="1" w:styleId="affff3">
    <w:name w:val="Интерактивный заголовок"/>
    <w:basedOn w:val="afffb"/>
    <w:next w:val="a0"/>
    <w:uiPriority w:val="99"/>
    <w:qFormat/>
    <w:rsid w:val="00173CFF"/>
    <w:pPr>
      <w:shd w:val="clear" w:color="auto" w:fill="auto"/>
    </w:pPr>
    <w:rPr>
      <w:b w:val="0"/>
      <w:bCs w:val="0"/>
      <w:color w:val="auto"/>
      <w:u w:val="single"/>
    </w:rPr>
  </w:style>
  <w:style w:type="paragraph" w:customStyle="1" w:styleId="affff4">
    <w:name w:val="Текст информации об изменениях"/>
    <w:next w:val="a0"/>
    <w:uiPriority w:val="99"/>
    <w:qFormat/>
    <w:rsid w:val="00173CFF"/>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f5">
    <w:name w:val="Информация об изменениях"/>
    <w:basedOn w:val="affff4"/>
    <w:next w:val="a0"/>
    <w:uiPriority w:val="99"/>
    <w:qFormat/>
    <w:rsid w:val="00173CFF"/>
    <w:pPr>
      <w:shd w:val="clear" w:color="auto" w:fill="EAEFED"/>
      <w:spacing w:before="180"/>
      <w:ind w:left="360" w:right="360"/>
    </w:pPr>
    <w:rPr>
      <w:color w:val="auto"/>
      <w:sz w:val="24"/>
      <w:szCs w:val="24"/>
    </w:rPr>
  </w:style>
  <w:style w:type="paragraph" w:customStyle="1" w:styleId="affff6">
    <w:name w:val="Текст (справка)"/>
    <w:next w:val="a0"/>
    <w:uiPriority w:val="99"/>
    <w:qFormat/>
    <w:rsid w:val="00173CFF"/>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7">
    <w:name w:val="Комментарий"/>
    <w:basedOn w:val="affff6"/>
    <w:next w:val="a0"/>
    <w:uiPriority w:val="99"/>
    <w:qFormat/>
    <w:rsid w:val="00173CFF"/>
    <w:pPr>
      <w:shd w:val="clear" w:color="auto" w:fill="F0F0F0"/>
      <w:spacing w:before="75"/>
      <w:ind w:left="0" w:right="0"/>
      <w:jc w:val="both"/>
    </w:pPr>
    <w:rPr>
      <w:color w:val="353842"/>
    </w:rPr>
  </w:style>
  <w:style w:type="paragraph" w:customStyle="1" w:styleId="affff8">
    <w:name w:val="Информация об изменениях документа"/>
    <w:basedOn w:val="affff7"/>
    <w:next w:val="a0"/>
    <w:qFormat/>
    <w:rsid w:val="00173CFF"/>
    <w:pPr>
      <w:spacing w:before="0"/>
    </w:pPr>
    <w:rPr>
      <w:i/>
      <w:iCs/>
    </w:rPr>
  </w:style>
  <w:style w:type="paragraph" w:customStyle="1" w:styleId="affff9">
    <w:name w:val="Текст (лев. подпись)"/>
    <w:next w:val="a0"/>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a">
    <w:name w:val="Колонтитул (левый)"/>
    <w:basedOn w:val="affff9"/>
    <w:next w:val="a0"/>
    <w:uiPriority w:val="99"/>
    <w:qFormat/>
    <w:rsid w:val="00173CFF"/>
    <w:pPr>
      <w:jc w:val="both"/>
    </w:pPr>
    <w:rPr>
      <w:sz w:val="16"/>
      <w:szCs w:val="16"/>
    </w:rPr>
  </w:style>
  <w:style w:type="paragraph" w:customStyle="1" w:styleId="affffb">
    <w:name w:val="Текст (прав. подпись)"/>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c">
    <w:name w:val="Колонтитул (правый)"/>
    <w:basedOn w:val="affffb"/>
    <w:next w:val="a0"/>
    <w:uiPriority w:val="99"/>
    <w:qFormat/>
    <w:rsid w:val="00173CFF"/>
    <w:pPr>
      <w:jc w:val="both"/>
    </w:pPr>
    <w:rPr>
      <w:sz w:val="16"/>
      <w:szCs w:val="16"/>
    </w:rPr>
  </w:style>
  <w:style w:type="paragraph" w:customStyle="1" w:styleId="affffd">
    <w:name w:val="Комментарий пользователя"/>
    <w:basedOn w:val="affff7"/>
    <w:next w:val="a0"/>
    <w:uiPriority w:val="99"/>
    <w:qFormat/>
    <w:rsid w:val="00173CFF"/>
    <w:pPr>
      <w:shd w:val="clear" w:color="auto" w:fill="FFDFE0"/>
      <w:spacing w:before="0"/>
      <w:jc w:val="left"/>
    </w:pPr>
  </w:style>
  <w:style w:type="paragraph" w:customStyle="1" w:styleId="affffe">
    <w:name w:val="Куда обратиться?"/>
    <w:basedOn w:val="afff7"/>
    <w:next w:val="a0"/>
    <w:uiPriority w:val="99"/>
    <w:qFormat/>
    <w:rsid w:val="00173CFF"/>
    <w:pPr>
      <w:shd w:val="clear" w:color="auto" w:fill="auto"/>
      <w:spacing w:before="0" w:after="0"/>
      <w:ind w:left="0" w:right="0" w:firstLine="0"/>
    </w:pPr>
  </w:style>
  <w:style w:type="paragraph" w:customStyle="1" w:styleId="afffff">
    <w:name w:val="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0">
    <w:name w:val="Необходимые документы"/>
    <w:basedOn w:val="afff7"/>
    <w:next w:val="a0"/>
    <w:uiPriority w:val="99"/>
    <w:qFormat/>
    <w:rsid w:val="00173CFF"/>
    <w:pPr>
      <w:shd w:val="clear" w:color="auto" w:fill="auto"/>
      <w:spacing w:before="0" w:after="0"/>
      <w:ind w:left="0" w:right="0" w:firstLine="118"/>
    </w:pPr>
  </w:style>
  <w:style w:type="paragraph" w:customStyle="1" w:styleId="afffff1">
    <w:name w:val="Объек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2">
    <w:name w:val="Оглавление"/>
    <w:basedOn w:val="afff6"/>
    <w:next w:val="a0"/>
    <w:uiPriority w:val="99"/>
    <w:qFormat/>
    <w:rsid w:val="00173CFF"/>
    <w:pPr>
      <w:ind w:left="140"/>
    </w:pPr>
    <w:rPr>
      <w:rFonts w:ascii="Arial" w:hAnsi="Arial" w:cs="Arial"/>
      <w:sz w:val="24"/>
      <w:szCs w:val="24"/>
    </w:rPr>
  </w:style>
  <w:style w:type="paragraph" w:customStyle="1" w:styleId="afffff3">
    <w:name w:val="Переменная часть"/>
    <w:basedOn w:val="afffa"/>
    <w:next w:val="a0"/>
    <w:uiPriority w:val="99"/>
    <w:qFormat/>
    <w:rsid w:val="00173CFF"/>
    <w:rPr>
      <w:rFonts w:ascii="Arial" w:hAnsi="Arial" w:cs="Arial"/>
      <w:sz w:val="20"/>
      <w:szCs w:val="20"/>
    </w:rPr>
  </w:style>
  <w:style w:type="paragraph" w:customStyle="1" w:styleId="afffff4">
    <w:name w:val="Подвал для информации об изменениях"/>
    <w:basedOn w:val="1"/>
    <w:next w:val="a0"/>
    <w:uiPriority w:val="99"/>
    <w:qFormat/>
    <w:rsid w:val="00173CFF"/>
    <w:pPr>
      <w:keepNext w:val="0"/>
      <w:keepLines w:val="0"/>
      <w:widowControl w:val="0"/>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ff5">
    <w:name w:val="Подзаголовок для информации об изменениях"/>
    <w:basedOn w:val="affff4"/>
    <w:next w:val="a0"/>
    <w:uiPriority w:val="99"/>
    <w:qFormat/>
    <w:rsid w:val="00173CFF"/>
    <w:rPr>
      <w:b/>
      <w:bCs/>
      <w:sz w:val="24"/>
      <w:szCs w:val="24"/>
    </w:rPr>
  </w:style>
  <w:style w:type="paragraph" w:customStyle="1" w:styleId="afffff6">
    <w:name w:val="Подчёркнуный текс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7">
    <w:name w:val="Постоянная часть"/>
    <w:basedOn w:val="afffa"/>
    <w:next w:val="a0"/>
    <w:uiPriority w:val="99"/>
    <w:qFormat/>
    <w:rsid w:val="00173CFF"/>
    <w:rPr>
      <w:rFonts w:ascii="Arial" w:hAnsi="Arial" w:cs="Arial"/>
      <w:sz w:val="22"/>
      <w:szCs w:val="22"/>
    </w:rPr>
  </w:style>
  <w:style w:type="paragraph" w:customStyle="1" w:styleId="afffff8">
    <w:name w:val="Пример."/>
    <w:basedOn w:val="afff7"/>
    <w:next w:val="a0"/>
    <w:uiPriority w:val="99"/>
    <w:qFormat/>
    <w:rsid w:val="00173CFF"/>
    <w:pPr>
      <w:shd w:val="clear" w:color="auto" w:fill="auto"/>
      <w:spacing w:before="0" w:after="0"/>
      <w:ind w:left="0" w:right="0" w:firstLine="0"/>
    </w:pPr>
  </w:style>
  <w:style w:type="paragraph" w:customStyle="1" w:styleId="afffff9">
    <w:name w:val="Примечание."/>
    <w:basedOn w:val="afff7"/>
    <w:next w:val="a0"/>
    <w:uiPriority w:val="99"/>
    <w:qFormat/>
    <w:rsid w:val="00173CFF"/>
    <w:pPr>
      <w:shd w:val="clear" w:color="auto" w:fill="auto"/>
      <w:spacing w:before="0" w:after="0"/>
      <w:ind w:left="0" w:right="0" w:firstLine="0"/>
    </w:pPr>
  </w:style>
  <w:style w:type="paragraph" w:customStyle="1" w:styleId="afffffa">
    <w:name w:val="Словарная статья"/>
    <w:next w:val="a0"/>
    <w:uiPriority w:val="99"/>
    <w:qFormat/>
    <w:rsid w:val="00173CFF"/>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b">
    <w:name w:val="Ссылка на официальную публикацию"/>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c">
    <w:name w:val="Текст в таблице"/>
    <w:basedOn w:val="aff7"/>
    <w:next w:val="a0"/>
    <w:uiPriority w:val="99"/>
    <w:qFormat/>
    <w:rsid w:val="00173CFF"/>
    <w:pPr>
      <w:ind w:firstLine="500"/>
    </w:pPr>
  </w:style>
  <w:style w:type="paragraph" w:customStyle="1" w:styleId="afffffd">
    <w:name w:val="Текст ЭР (см. также)"/>
    <w:next w:val="a0"/>
    <w:uiPriority w:val="99"/>
    <w:qFormat/>
    <w:rsid w:val="00173CFF"/>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e">
    <w:name w:val="Технический комментарий"/>
    <w:next w:val="a0"/>
    <w:uiPriority w:val="99"/>
    <w:qFormat/>
    <w:rsid w:val="00173CFF"/>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ff">
    <w:name w:val="Формула"/>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f0">
    <w:name w:val="Центрированный (таблица)"/>
    <w:basedOn w:val="aff7"/>
    <w:next w:val="a0"/>
    <w:uiPriority w:val="99"/>
    <w:qFormat/>
    <w:rsid w:val="00173CFF"/>
    <w:pPr>
      <w:jc w:val="center"/>
    </w:pPr>
  </w:style>
  <w:style w:type="paragraph" w:customStyle="1" w:styleId="-">
    <w:name w:val="ЭР-содержание (правое окно)"/>
    <w:next w:val="a0"/>
    <w:uiPriority w:val="99"/>
    <w:qFormat/>
    <w:rsid w:val="00173CFF"/>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paragraph" w:customStyle="1" w:styleId="ConsPlusCell">
    <w:name w:val="ConsPlusCell"/>
    <w:qFormat/>
    <w:rsid w:val="00173CFF"/>
    <w:pPr>
      <w:autoSpaceDE w:val="0"/>
      <w:autoSpaceDN w:val="0"/>
      <w:adjustRightInd w:val="0"/>
      <w:spacing w:after="0" w:line="240" w:lineRule="auto"/>
    </w:pPr>
    <w:rPr>
      <w:rFonts w:ascii="Arial" w:eastAsia="Times New Roman" w:hAnsi="Arial" w:cs="Arial"/>
      <w:sz w:val="26"/>
      <w:szCs w:val="26"/>
      <w:lang w:eastAsia="ru-RU"/>
    </w:rPr>
  </w:style>
  <w:style w:type="paragraph" w:customStyle="1" w:styleId="font5">
    <w:name w:val="font5"/>
    <w:uiPriority w:val="99"/>
    <w:qFormat/>
    <w:rsid w:val="00173CF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uiPriority w:val="99"/>
    <w:qFormat/>
    <w:rsid w:val="00173CF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1">
    <w:name w:val="xl71"/>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2">
    <w:name w:val="xl72"/>
    <w:uiPriority w:val="99"/>
    <w:qFormat/>
    <w:rsid w:val="00173CFF"/>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73">
    <w:name w:val="xl73"/>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uiPriority w:val="99"/>
    <w:qFormat/>
    <w:rsid w:val="00173CF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uiPriority w:val="99"/>
    <w:qFormat/>
    <w:rsid w:val="00173CF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79">
    <w:name w:val="xl7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0">
    <w:name w:val="xl8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2">
    <w:name w:val="xl82"/>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4">
    <w:name w:val="xl84"/>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6">
    <w:name w:val="xl86"/>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7">
    <w:name w:val="xl87"/>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8">
    <w:name w:val="xl88"/>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9">
    <w:name w:val="xl8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1">
    <w:name w:val="xl9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3">
    <w:name w:val="xl93"/>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xl94">
    <w:name w:val="xl94"/>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5">
    <w:name w:val="xl95"/>
    <w:uiPriority w:val="99"/>
    <w:qFormat/>
    <w:rsid w:val="00173CF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uiPriority w:val="99"/>
    <w:qFormat/>
    <w:rsid w:val="00173CFF"/>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uiPriority w:val="99"/>
    <w:qFormat/>
    <w:rsid w:val="00173CF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uiPriority w:val="99"/>
    <w:qFormat/>
    <w:rsid w:val="00173CFF"/>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uiPriority w:val="99"/>
    <w:qFormat/>
    <w:rsid w:val="00173CF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uiPriority w:val="99"/>
    <w:qFormat/>
    <w:rsid w:val="00173CFF"/>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106">
    <w:name w:val="xl10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7">
    <w:name w:val="xl10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
    <w:name w:val="xl10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Web">
    <w:name w:val="Обычный (Web)"/>
    <w:uiPriority w:val="99"/>
    <w:qFormat/>
    <w:rsid w:val="00173CFF"/>
    <w:pPr>
      <w:spacing w:before="100" w:after="100" w:line="240" w:lineRule="auto"/>
    </w:pPr>
    <w:rPr>
      <w:rFonts w:ascii="Times New Roman" w:eastAsia="Times New Roman" w:hAnsi="Times New Roman" w:cs="Times New Roman"/>
      <w:sz w:val="24"/>
      <w:szCs w:val="20"/>
      <w:lang w:eastAsia="ru-RU"/>
    </w:rPr>
  </w:style>
  <w:style w:type="paragraph" w:customStyle="1" w:styleId="xl110">
    <w:name w:val="xl11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1">
    <w:name w:val="xl11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2">
    <w:name w:val="xl112"/>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3">
    <w:name w:val="xl113"/>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4">
    <w:name w:val="xl114"/>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5">
    <w:name w:val="xl115"/>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6">
    <w:name w:val="xl116"/>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7">
    <w:name w:val="xl117"/>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8">
    <w:name w:val="xl118"/>
    <w:uiPriority w:val="99"/>
    <w:qFormat/>
    <w:rsid w:val="00173CFF"/>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9">
    <w:name w:val="xl119"/>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0">
    <w:name w:val="xl12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1">
    <w:name w:val="xl12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2">
    <w:name w:val="xl12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3">
    <w:name w:val="xl12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4">
    <w:name w:val="xl12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5">
    <w:name w:val="xl125"/>
    <w:uiPriority w:val="99"/>
    <w:qFormat/>
    <w:rsid w:val="00173CFF"/>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64">
    <w:name w:val="xl64"/>
    <w:uiPriority w:val="99"/>
    <w:qFormat/>
    <w:rsid w:val="00173CFF"/>
    <w:pP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formattext">
    <w:name w:val="format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uiPriority w:val="99"/>
    <w:qFormat/>
    <w:rsid w:val="00173CFF"/>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affffff1">
    <w:name w:val="Интерфейс"/>
    <w:next w:val="a0"/>
    <w:uiPriority w:val="99"/>
    <w:qFormat/>
    <w:rsid w:val="00173CFF"/>
    <w:pPr>
      <w:autoSpaceDE w:val="0"/>
      <w:autoSpaceDN w:val="0"/>
      <w:adjustRightInd w:val="0"/>
      <w:spacing w:after="0" w:line="240" w:lineRule="auto"/>
      <w:ind w:firstLine="720"/>
      <w:jc w:val="both"/>
    </w:pPr>
    <w:rPr>
      <w:rFonts w:ascii="Arial" w:eastAsia="Calibri" w:hAnsi="Arial" w:cs="Arial"/>
      <w:color w:val="000000"/>
      <w:sz w:val="20"/>
      <w:szCs w:val="20"/>
    </w:rPr>
  </w:style>
  <w:style w:type="paragraph" w:customStyle="1" w:styleId="affffff2">
    <w:name w:val="Нормальный (справка)"/>
    <w:next w:val="a0"/>
    <w:uiPriority w:val="99"/>
    <w:qFormat/>
    <w:rsid w:val="00173CFF"/>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f3">
    <w:name w:val="Информация о версии"/>
    <w:next w:val="a0"/>
    <w:uiPriority w:val="99"/>
    <w:qFormat/>
    <w:rsid w:val="00173CFF"/>
    <w:pPr>
      <w:shd w:val="clear" w:color="auto" w:fill="FFFFFF"/>
      <w:autoSpaceDE w:val="0"/>
      <w:autoSpaceDN w:val="0"/>
      <w:adjustRightInd w:val="0"/>
      <w:spacing w:before="75" w:after="0" w:line="240" w:lineRule="auto"/>
      <w:ind w:left="170" w:right="170"/>
      <w:jc w:val="both"/>
    </w:pPr>
    <w:rPr>
      <w:rFonts w:ascii="Arial" w:eastAsia="Calibri" w:hAnsi="Arial" w:cs="Arial"/>
      <w:i/>
      <w:iCs/>
      <w:vanish/>
      <w:color w:val="800080"/>
      <w:sz w:val="26"/>
      <w:szCs w:val="26"/>
    </w:rPr>
  </w:style>
  <w:style w:type="paragraph" w:customStyle="1" w:styleId="affffff4">
    <w:name w:val="Нормальный (лев. подпись)"/>
    <w:next w:val="a0"/>
    <w:uiPriority w:val="99"/>
    <w:qFormat/>
    <w:rsid w:val="00173CFF"/>
    <w:pPr>
      <w:autoSpaceDE w:val="0"/>
      <w:autoSpaceDN w:val="0"/>
      <w:adjustRightInd w:val="0"/>
      <w:spacing w:after="0" w:line="240" w:lineRule="auto"/>
    </w:pPr>
    <w:rPr>
      <w:rFonts w:ascii="Arial" w:eastAsia="Calibri" w:hAnsi="Arial" w:cs="Arial"/>
      <w:sz w:val="26"/>
      <w:szCs w:val="26"/>
    </w:rPr>
  </w:style>
  <w:style w:type="paragraph" w:customStyle="1" w:styleId="affffff5">
    <w:name w:val="Нормальный (прав. подпись)"/>
    <w:next w:val="a0"/>
    <w:uiPriority w:val="99"/>
    <w:qFormat/>
    <w:rsid w:val="00173CFF"/>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next w:val="a0"/>
    <w:uiPriority w:val="99"/>
    <w:qFormat/>
    <w:rsid w:val="00173CFF"/>
    <w:pPr>
      <w:autoSpaceDE w:val="0"/>
      <w:autoSpaceDN w:val="0"/>
      <w:adjustRightInd w:val="0"/>
      <w:spacing w:after="0" w:line="240" w:lineRule="auto"/>
    </w:pPr>
    <w:rPr>
      <w:rFonts w:ascii="Courier New" w:eastAsia="Calibri" w:hAnsi="Courier New" w:cs="Courier New"/>
      <w:sz w:val="26"/>
      <w:szCs w:val="26"/>
    </w:rPr>
  </w:style>
  <w:style w:type="paragraph" w:customStyle="1" w:styleId="affffff6">
    <w:name w:val="Нормальный (аннотация)"/>
    <w:next w:val="a0"/>
    <w:uiPriority w:val="99"/>
    <w:qFormat/>
    <w:rsid w:val="00173CFF"/>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f7">
    <w:name w:val="Подчёркнутый текст"/>
    <w:next w:val="a0"/>
    <w:uiPriority w:val="99"/>
    <w:qFormat/>
    <w:rsid w:val="00173CFF"/>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16">
    <w:name w:val="Название1"/>
    <w:uiPriority w:val="99"/>
    <w:qFormat/>
    <w:rsid w:val="00173CFF"/>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7">
    <w:name w:val="Указатель1"/>
    <w:uiPriority w:val="99"/>
    <w:qFormat/>
    <w:rsid w:val="00173CFF"/>
    <w:pPr>
      <w:suppressLineNumbers/>
      <w:spacing w:after="0" w:line="240" w:lineRule="auto"/>
    </w:pPr>
    <w:rPr>
      <w:rFonts w:ascii="Lucida Sans" w:eastAsia="Times New Roman" w:hAnsi="Lucida Sans" w:cs="Times New Roman"/>
      <w:sz w:val="24"/>
      <w:szCs w:val="24"/>
      <w:lang w:eastAsia="ar-SA"/>
    </w:rPr>
  </w:style>
  <w:style w:type="paragraph" w:customStyle="1" w:styleId="18">
    <w:name w:val="Основной текст с отступом1"/>
    <w:uiPriority w:val="99"/>
    <w:qFormat/>
    <w:rsid w:val="00173CFF"/>
    <w:pPr>
      <w:tabs>
        <w:tab w:val="left" w:pos="1260"/>
      </w:tabs>
      <w:spacing w:after="0" w:line="240" w:lineRule="auto"/>
      <w:ind w:firstLine="900"/>
      <w:jc w:val="both"/>
    </w:pPr>
    <w:rPr>
      <w:rFonts w:ascii="Times New Roman" w:eastAsia="Times New Roman" w:hAnsi="Times New Roman" w:cs="Times New Roman"/>
      <w:sz w:val="26"/>
      <w:szCs w:val="24"/>
      <w:lang w:eastAsia="ar-SA"/>
    </w:rPr>
  </w:style>
  <w:style w:type="paragraph" w:customStyle="1" w:styleId="ConsTitle">
    <w:name w:val="ConsTitle"/>
    <w:uiPriority w:val="99"/>
    <w:qFormat/>
    <w:rsid w:val="00173CFF"/>
    <w:pPr>
      <w:suppressAutoHyphens/>
      <w:autoSpaceDE w:val="0"/>
      <w:spacing w:after="0" w:line="240" w:lineRule="auto"/>
    </w:pPr>
    <w:rPr>
      <w:rFonts w:ascii="Arial" w:eastAsia="Times New Roman" w:hAnsi="Arial" w:cs="Arial"/>
      <w:b/>
      <w:bCs/>
      <w:sz w:val="20"/>
      <w:szCs w:val="20"/>
      <w:lang w:eastAsia="ar-SA"/>
    </w:rPr>
  </w:style>
  <w:style w:type="paragraph" w:customStyle="1" w:styleId="19">
    <w:name w:val="Текст выноски1"/>
    <w:uiPriority w:val="99"/>
    <w:qFormat/>
    <w:rsid w:val="00173CFF"/>
    <w:pPr>
      <w:spacing w:after="0" w:line="240" w:lineRule="auto"/>
    </w:pPr>
    <w:rPr>
      <w:rFonts w:ascii="Tahoma" w:eastAsia="Times New Roman" w:hAnsi="Tahoma" w:cs="Tahoma"/>
      <w:sz w:val="16"/>
      <w:szCs w:val="16"/>
      <w:lang w:eastAsia="ar-SA"/>
    </w:rPr>
  </w:style>
  <w:style w:type="paragraph" w:customStyle="1" w:styleId="ConsNonformat">
    <w:name w:val="ConsNonformat"/>
    <w:qFormat/>
    <w:rsid w:val="00173CF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fffff8">
    <w:name w:val="Содержимое врезки"/>
    <w:basedOn w:val="ac"/>
    <w:uiPriority w:val="99"/>
    <w:qFormat/>
    <w:rsid w:val="00173CFF"/>
    <w:pPr>
      <w:autoSpaceDE/>
      <w:autoSpaceDN/>
      <w:adjustRightInd/>
    </w:pPr>
    <w:rPr>
      <w:lang w:eastAsia="ar-SA"/>
    </w:rPr>
  </w:style>
  <w:style w:type="paragraph" w:customStyle="1" w:styleId="affffff9">
    <w:name w:val="Заголовок таблицы"/>
    <w:uiPriority w:val="99"/>
    <w:qFormat/>
    <w:rsid w:val="00173CFF"/>
    <w:pPr>
      <w:suppressLineNumbers/>
      <w:overflowPunct w:val="0"/>
      <w:autoSpaceDE w:val="0"/>
      <w:spacing w:after="0" w:line="240" w:lineRule="auto"/>
      <w:jc w:val="center"/>
    </w:pPr>
    <w:rPr>
      <w:rFonts w:ascii="Times New Roman" w:eastAsia="Times New Roman" w:hAnsi="Times New Roman" w:cs="Times New Roman"/>
      <w:b/>
      <w:bCs/>
      <w:sz w:val="26"/>
      <w:szCs w:val="20"/>
      <w:lang w:eastAsia="ar-SA"/>
    </w:rPr>
  </w:style>
  <w:style w:type="paragraph" w:customStyle="1" w:styleId="1a">
    <w:name w:val="Цитата1"/>
    <w:uiPriority w:val="99"/>
    <w:qFormat/>
    <w:rsid w:val="00173CFF"/>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a">
    <w:name w:val="Содержимое таблицы"/>
    <w:uiPriority w:val="99"/>
    <w:qFormat/>
    <w:rsid w:val="00173CFF"/>
    <w:pPr>
      <w:suppressLineNumbers/>
      <w:spacing w:after="0" w:line="240" w:lineRule="auto"/>
    </w:pPr>
    <w:rPr>
      <w:rFonts w:ascii="Times New Roman" w:eastAsia="Times New Roman" w:hAnsi="Times New Roman" w:cs="Times New Roman"/>
      <w:sz w:val="24"/>
      <w:szCs w:val="24"/>
      <w:lang w:eastAsia="ar-SA"/>
    </w:rPr>
  </w:style>
  <w:style w:type="paragraph" w:customStyle="1" w:styleId="41">
    <w:name w:val="Стиль4"/>
    <w:autoRedefine/>
    <w:uiPriority w:val="99"/>
    <w:qFormat/>
    <w:rsid w:val="00173CFF"/>
    <w:pPr>
      <w:widowControl w:val="0"/>
      <w:spacing w:after="0" w:line="240" w:lineRule="auto"/>
      <w:jc w:val="both"/>
    </w:pPr>
    <w:rPr>
      <w:rFonts w:ascii="Times New Roman" w:eastAsia="Times New Roman" w:hAnsi="Times New Roman" w:cs="Times New Roman"/>
      <w:bCs/>
      <w:sz w:val="28"/>
      <w:szCs w:val="28"/>
      <w:lang w:eastAsia="ru-RU"/>
    </w:rPr>
  </w:style>
  <w:style w:type="paragraph" w:customStyle="1" w:styleId="1b">
    <w:name w:val="титул 1"/>
    <w:uiPriority w:val="99"/>
    <w:qFormat/>
    <w:rsid w:val="00173CFF"/>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uiPriority w:val="99"/>
    <w:qFormat/>
    <w:rsid w:val="00173CFF"/>
    <w:pPr>
      <w:numPr>
        <w:ilvl w:val="1"/>
        <w:numId w:val="2"/>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uiPriority w:val="99"/>
    <w:qFormat/>
    <w:rsid w:val="00173CFF"/>
    <w:pPr>
      <w:numPr>
        <w:ilvl w:val="2"/>
      </w:numPr>
    </w:pPr>
    <w:rPr>
      <w:rFonts w:ascii="Calibri" w:hAnsi="Calibri"/>
      <w:sz w:val="20"/>
      <w:szCs w:val="20"/>
    </w:rPr>
  </w:style>
  <w:style w:type="paragraph" w:customStyle="1" w:styleId="ConsCell">
    <w:name w:val="ConsCell"/>
    <w:uiPriority w:val="99"/>
    <w:qFormat/>
    <w:rsid w:val="00173CF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1.1. табл Знак"/>
    <w:link w:val="11"/>
    <w:locked/>
    <w:rsid w:val="00173CFF"/>
    <w:rPr>
      <w:color w:val="000000"/>
      <w:sz w:val="18"/>
      <w:szCs w:val="18"/>
      <w:lang w:val="x-none"/>
    </w:rPr>
  </w:style>
  <w:style w:type="paragraph" w:customStyle="1" w:styleId="11">
    <w:name w:val="1.1. табл"/>
    <w:basedOn w:val="af8"/>
    <w:link w:val="111"/>
    <w:qFormat/>
    <w:rsid w:val="00173CFF"/>
    <w:pPr>
      <w:widowControl w:val="0"/>
      <w:numPr>
        <w:ilvl w:val="1"/>
        <w:numId w:val="3"/>
      </w:numPr>
      <w:tabs>
        <w:tab w:val="left" w:pos="426"/>
        <w:tab w:val="num" w:pos="1200"/>
      </w:tabs>
      <w:autoSpaceDE w:val="0"/>
      <w:autoSpaceDN w:val="0"/>
      <w:adjustRightInd w:val="0"/>
      <w:spacing w:after="0" w:line="240" w:lineRule="auto"/>
      <w:ind w:left="0" w:firstLine="0"/>
      <w:jc w:val="both"/>
    </w:pPr>
    <w:rPr>
      <w:rFonts w:asciiTheme="minorHAnsi" w:eastAsiaTheme="minorHAnsi" w:hAnsiTheme="minorHAnsi" w:cstheme="minorBidi"/>
      <w:color w:val="000000"/>
      <w:sz w:val="18"/>
      <w:szCs w:val="18"/>
      <w:lang w:val="x-none" w:eastAsia="en-US"/>
    </w:rPr>
  </w:style>
  <w:style w:type="paragraph" w:customStyle="1" w:styleId="xl126">
    <w:name w:val="xl126"/>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7">
    <w:name w:val="xl127"/>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8">
    <w:name w:val="xl12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uiPriority w:val="99"/>
    <w:qFormat/>
    <w:rsid w:val="00173CFF"/>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uiPriority w:val="99"/>
    <w:qFormat/>
    <w:rsid w:val="00173CFF"/>
    <w:pPr>
      <w:pBdr>
        <w:top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uiPriority w:val="99"/>
    <w:qFormat/>
    <w:rsid w:val="00173CFF"/>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uiPriority w:val="99"/>
    <w:qFormat/>
    <w:rsid w:val="00173CFF"/>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3">
    <w:name w:val="xl133"/>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uiPriority w:val="99"/>
    <w:qFormat/>
    <w:rsid w:val="00173CFF"/>
    <w:pPr>
      <w:pBdr>
        <w:top w:val="single" w:sz="8" w:space="0" w:color="auto"/>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8">
    <w:name w:val="xl138"/>
    <w:uiPriority w:val="99"/>
    <w:qFormat/>
    <w:rsid w:val="00173CFF"/>
    <w:pPr>
      <w:pBdr>
        <w:top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9">
    <w:name w:val="xl139"/>
    <w:uiPriority w:val="99"/>
    <w:qFormat/>
    <w:rsid w:val="00173CFF"/>
    <w:pPr>
      <w:pBdr>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0">
    <w:name w:val="xl140"/>
    <w:uiPriority w:val="99"/>
    <w:qFormat/>
    <w:rsid w:val="00173CFF"/>
    <w:pP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1">
    <w:name w:val="xl14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5">
    <w:name w:val="xl145"/>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7">
    <w:name w:val="xl147"/>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8">
    <w:name w:val="xl148"/>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uiPriority w:val="99"/>
    <w:qFormat/>
    <w:rsid w:val="00173CFF"/>
    <w:pPr>
      <w:pBdr>
        <w:top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0">
    <w:name w:val="xl150"/>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uiPriority w:val="99"/>
    <w:qFormat/>
    <w:rsid w:val="00173CFF"/>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4">
    <w:name w:val="xl154"/>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8">
    <w:name w:val="xl158"/>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9">
    <w:name w:val="xl159"/>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0">
    <w:name w:val="xl160"/>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1">
    <w:name w:val="xl161"/>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2">
    <w:name w:val="xl16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3">
    <w:name w:val="xl163"/>
    <w:uiPriority w:val="99"/>
    <w:qFormat/>
    <w:rsid w:val="00173CFF"/>
    <w:pPr>
      <w:pBdr>
        <w:top w:val="single" w:sz="8" w:space="0" w:color="auto"/>
        <w:left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4">
    <w:name w:val="xl164"/>
    <w:uiPriority w:val="99"/>
    <w:qFormat/>
    <w:rsid w:val="00173CFF"/>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66">
    <w:name w:val="xl166"/>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7">
    <w:name w:val="xl167"/>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0">
    <w:name w:val="xl170"/>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1">
    <w:name w:val="xl171"/>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2">
    <w:name w:val="xl172"/>
    <w:uiPriority w:val="99"/>
    <w:qFormat/>
    <w:rsid w:val="00173CFF"/>
    <w:pPr>
      <w:pBdr>
        <w:top w:val="single" w:sz="8" w:space="0" w:color="auto"/>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3">
    <w:name w:val="xl173"/>
    <w:uiPriority w:val="99"/>
    <w:qFormat/>
    <w:rsid w:val="00173CFF"/>
    <w:pPr>
      <w:pBdr>
        <w:top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4">
    <w:name w:val="xl174"/>
    <w:uiPriority w:val="99"/>
    <w:qFormat/>
    <w:rsid w:val="00173CFF"/>
    <w:pPr>
      <w:pBdr>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5">
    <w:name w:val="xl175"/>
    <w:uiPriority w:val="99"/>
    <w:qFormat/>
    <w:rsid w:val="00173CFF"/>
    <w:pPr>
      <w:pBdr>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6">
    <w:name w:val="xl176"/>
    <w:uiPriority w:val="99"/>
    <w:qFormat/>
    <w:rsid w:val="00173CFF"/>
    <w:pPr>
      <w:pBdr>
        <w:top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7">
    <w:name w:val="xl177"/>
    <w:uiPriority w:val="99"/>
    <w:qFormat/>
    <w:rsid w:val="00173CFF"/>
    <w:pP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8">
    <w:name w:val="xl178"/>
    <w:uiPriority w:val="99"/>
    <w:qFormat/>
    <w:rsid w:val="00173CFF"/>
    <w:pPr>
      <w:pBdr>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9">
    <w:name w:val="xl179"/>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0">
    <w:name w:val="xl180"/>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1">
    <w:name w:val="xl18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2">
    <w:name w:val="xl182"/>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3">
    <w:name w:val="xl183"/>
    <w:uiPriority w:val="99"/>
    <w:qFormat/>
    <w:rsid w:val="00173CFF"/>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4">
    <w:name w:val="xl184"/>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5">
    <w:name w:val="xl185"/>
    <w:uiPriority w:val="99"/>
    <w:qFormat/>
    <w:rsid w:val="00173CFF"/>
    <w:pPr>
      <w:pBdr>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6">
    <w:name w:val="xl186"/>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7">
    <w:name w:val="xl187"/>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
    <w:name w:val="xl191"/>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2">
    <w:name w:val="xl192"/>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3">
    <w:name w:val="xl193"/>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4">
    <w:name w:val="xl194"/>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5">
    <w:name w:val="xl19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6">
    <w:name w:val="xl196"/>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7">
    <w:name w:val="xl197"/>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Знак Знак2 Знак Знак"/>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Знак Знак1 Знак Знак"/>
    <w:uiPriority w:val="99"/>
    <w:qFormat/>
    <w:rsid w:val="00173CFF"/>
    <w:pPr>
      <w:spacing w:before="100" w:beforeAutospacing="1" w:after="100" w:afterAutospacing="1" w:line="240" w:lineRule="auto"/>
    </w:pPr>
    <w:rPr>
      <w:rFonts w:ascii="Tahoma" w:eastAsia="Times New Roman" w:hAnsi="Tahoma" w:cs="Tahoma"/>
      <w:sz w:val="20"/>
      <w:szCs w:val="20"/>
      <w:lang w:val="en-US"/>
    </w:rPr>
  </w:style>
  <w:style w:type="paragraph" w:customStyle="1" w:styleId="CharChar">
    <w:name w:val="Char Char Знак"/>
    <w:uiPriority w:val="99"/>
    <w:qFormat/>
    <w:rsid w:val="00173CFF"/>
    <w:pPr>
      <w:spacing w:after="0" w:line="240" w:lineRule="auto"/>
    </w:pPr>
    <w:rPr>
      <w:rFonts w:ascii="Verdana" w:eastAsia="Times New Roman" w:hAnsi="Verdana" w:cs="Verdana"/>
      <w:sz w:val="20"/>
      <w:szCs w:val="20"/>
      <w:lang w:val="en-US"/>
    </w:rPr>
  </w:style>
  <w:style w:type="paragraph" w:customStyle="1" w:styleId="51">
    <w:name w:val="Знак Знак5"/>
    <w:uiPriority w:val="99"/>
    <w:qFormat/>
    <w:rsid w:val="00173CFF"/>
    <w:pPr>
      <w:spacing w:after="0" w:line="240" w:lineRule="auto"/>
    </w:pPr>
    <w:rPr>
      <w:rFonts w:ascii="Verdana" w:eastAsia="Times New Roman" w:hAnsi="Verdana" w:cs="Verdana"/>
      <w:sz w:val="20"/>
      <w:szCs w:val="20"/>
      <w:lang w:val="en-US"/>
    </w:rPr>
  </w:style>
  <w:style w:type="paragraph" w:customStyle="1" w:styleId="msonormalmailrucssattributepostfix">
    <w:name w:val="msonormal_mailru_css_attribute_postfix"/>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qFormat/>
    <w:rsid w:val="00173CFF"/>
    <w:pPr>
      <w:widowControl w:val="0"/>
      <w:autoSpaceDE w:val="0"/>
      <w:autoSpaceDN w:val="0"/>
      <w:adjustRightInd w:val="0"/>
      <w:spacing w:after="0" w:line="240" w:lineRule="auto"/>
      <w:ind w:left="5240"/>
    </w:pPr>
    <w:rPr>
      <w:rFonts w:ascii="Times New Roman" w:eastAsia="Times New Roman" w:hAnsi="Times New Roman" w:cs="Times New Roman"/>
      <w:sz w:val="36"/>
      <w:szCs w:val="36"/>
      <w:lang w:eastAsia="ru-RU"/>
    </w:rPr>
  </w:style>
  <w:style w:type="paragraph" w:customStyle="1" w:styleId="affffffb">
    <w:name w:val="Сноска"/>
    <w:next w:val="a0"/>
    <w:uiPriority w:val="99"/>
    <w:qFormat/>
    <w:rsid w:val="00173CFF"/>
    <w:pPr>
      <w:widowControl w:val="0"/>
      <w:autoSpaceDE w:val="0"/>
      <w:autoSpaceDN w:val="0"/>
      <w:adjustRightInd w:val="0"/>
      <w:spacing w:after="0" w:line="240" w:lineRule="auto"/>
      <w:ind w:firstLine="720"/>
      <w:jc w:val="both"/>
    </w:pPr>
    <w:rPr>
      <w:rFonts w:ascii="Times New Roman Cyr" w:eastAsiaTheme="minorEastAsia" w:hAnsi="Times New Roman Cyr" w:cs="Times New Roman"/>
      <w:sz w:val="20"/>
      <w:szCs w:val="20"/>
      <w:lang w:eastAsia="ru-RU"/>
    </w:rPr>
  </w:style>
  <w:style w:type="character" w:styleId="affffffc">
    <w:name w:val="annotation reference"/>
    <w:uiPriority w:val="99"/>
    <w:semiHidden/>
    <w:unhideWhenUsed/>
    <w:rsid w:val="00173CFF"/>
    <w:rPr>
      <w:sz w:val="16"/>
    </w:rPr>
  </w:style>
  <w:style w:type="character" w:styleId="affffffd">
    <w:name w:val="endnote reference"/>
    <w:semiHidden/>
    <w:unhideWhenUsed/>
    <w:rsid w:val="00173CFF"/>
    <w:rPr>
      <w:vertAlign w:val="superscript"/>
    </w:rPr>
  </w:style>
  <w:style w:type="character" w:customStyle="1" w:styleId="1d">
    <w:name w:val="Основной текст с отступом Знак1"/>
    <w:basedOn w:val="a1"/>
    <w:uiPriority w:val="99"/>
    <w:rsid w:val="00173CFF"/>
    <w:rPr>
      <w:rFonts w:ascii="Times New Roman" w:eastAsia="Times New Roman" w:hAnsi="Times New Roman" w:cs="Times New Roman"/>
      <w:sz w:val="20"/>
      <w:szCs w:val="20"/>
      <w:lang w:eastAsia="ru-RU"/>
    </w:rPr>
  </w:style>
  <w:style w:type="character" w:customStyle="1" w:styleId="212">
    <w:name w:val="Основной текст 2 Знак1"/>
    <w:basedOn w:val="a1"/>
    <w:semiHidden/>
    <w:rsid w:val="00173CFF"/>
    <w:rPr>
      <w:rFonts w:ascii="Times New Roman" w:eastAsia="Times New Roman" w:hAnsi="Times New Roman" w:cs="Times New Roman"/>
      <w:sz w:val="20"/>
      <w:szCs w:val="20"/>
      <w:lang w:eastAsia="ru-RU"/>
    </w:rPr>
  </w:style>
  <w:style w:type="character" w:customStyle="1" w:styleId="213">
    <w:name w:val="Основной текст с отступом 2 Знак1"/>
    <w:basedOn w:val="a1"/>
    <w:semiHidden/>
    <w:rsid w:val="00173CFF"/>
    <w:rPr>
      <w:rFonts w:ascii="Times New Roman" w:eastAsia="Times New Roman" w:hAnsi="Times New Roman" w:cs="Times New Roman"/>
      <w:sz w:val="20"/>
      <w:szCs w:val="20"/>
      <w:lang w:eastAsia="ru-RU"/>
    </w:rPr>
  </w:style>
  <w:style w:type="character" w:customStyle="1" w:styleId="312">
    <w:name w:val="Основной текст с отступом 3 Знак1"/>
    <w:basedOn w:val="a1"/>
    <w:semiHidden/>
    <w:rsid w:val="00173CFF"/>
    <w:rPr>
      <w:sz w:val="16"/>
      <w:szCs w:val="16"/>
    </w:rPr>
  </w:style>
  <w:style w:type="character" w:customStyle="1" w:styleId="313">
    <w:name w:val="Основной текст 3 Знак1"/>
    <w:basedOn w:val="a1"/>
    <w:semiHidden/>
    <w:rsid w:val="00173CFF"/>
    <w:rPr>
      <w:rFonts w:ascii="Times New Roman" w:eastAsia="Times New Roman" w:hAnsi="Times New Roman" w:cs="Times New Roman"/>
      <w:sz w:val="16"/>
      <w:szCs w:val="16"/>
      <w:lang w:eastAsia="ru-RU"/>
    </w:rPr>
  </w:style>
  <w:style w:type="character" w:customStyle="1" w:styleId="1e">
    <w:name w:val="Нижний колонтитул Знак1"/>
    <w:basedOn w:val="a1"/>
    <w:uiPriority w:val="99"/>
    <w:rsid w:val="00173CFF"/>
    <w:rPr>
      <w:rFonts w:ascii="Times New Roman" w:eastAsia="Times New Roman" w:hAnsi="Times New Roman" w:cs="Times New Roman"/>
      <w:sz w:val="20"/>
      <w:szCs w:val="20"/>
      <w:lang w:eastAsia="ru-RU"/>
    </w:rPr>
  </w:style>
  <w:style w:type="character" w:customStyle="1" w:styleId="1f">
    <w:name w:val="Текст выноски Знак1"/>
    <w:basedOn w:val="a1"/>
    <w:uiPriority w:val="99"/>
    <w:semiHidden/>
    <w:rsid w:val="00173CFF"/>
    <w:rPr>
      <w:rFonts w:ascii="Tahoma" w:eastAsia="Times New Roman" w:hAnsi="Tahoma" w:cs="Tahoma"/>
      <w:sz w:val="16"/>
      <w:szCs w:val="16"/>
      <w:lang w:eastAsia="ru-RU"/>
    </w:rPr>
  </w:style>
  <w:style w:type="character" w:customStyle="1" w:styleId="1f0">
    <w:name w:val="Верхний колонтитул Знак1"/>
    <w:aliases w:val="ВерхКолонтитул Знак1"/>
    <w:basedOn w:val="a1"/>
    <w:uiPriority w:val="99"/>
    <w:semiHidden/>
    <w:rsid w:val="00173CFF"/>
    <w:rPr>
      <w:rFonts w:ascii="Times New Roman" w:eastAsia="Times New Roman" w:hAnsi="Times New Roman" w:cs="Times New Roman"/>
      <w:sz w:val="20"/>
      <w:szCs w:val="20"/>
      <w:lang w:eastAsia="ru-RU"/>
    </w:rPr>
  </w:style>
  <w:style w:type="character" w:customStyle="1" w:styleId="c0c13c4">
    <w:name w:val="c0 c13 c4"/>
    <w:rsid w:val="00173CFF"/>
  </w:style>
  <w:style w:type="character" w:customStyle="1" w:styleId="1f1">
    <w:name w:val="Текст Знак1"/>
    <w:basedOn w:val="a1"/>
    <w:semiHidden/>
    <w:rsid w:val="00173CFF"/>
    <w:rPr>
      <w:rFonts w:ascii="Consolas" w:hAnsi="Consolas" w:cs="Consolas"/>
      <w:sz w:val="21"/>
      <w:szCs w:val="21"/>
    </w:rPr>
  </w:style>
  <w:style w:type="character" w:customStyle="1" w:styleId="1f2">
    <w:name w:val="Красная строка Знак1"/>
    <w:basedOn w:val="ad"/>
    <w:semiHidden/>
    <w:rsid w:val="00173CFF"/>
    <w:rPr>
      <w:rFonts w:ascii="Times New Roman" w:eastAsia="Times New Roman" w:hAnsi="Times New Roman" w:cs="Times New Roman"/>
      <w:sz w:val="24"/>
      <w:szCs w:val="24"/>
      <w:lang w:eastAsia="ru-RU"/>
    </w:rPr>
  </w:style>
  <w:style w:type="character" w:customStyle="1" w:styleId="1f3">
    <w:name w:val="Название Знак1"/>
    <w:basedOn w:val="a1"/>
    <w:rsid w:val="00173C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dropdown-user-namefirst-letter">
    <w:name w:val="dropdown-user-name__first-letter"/>
    <w:rsid w:val="00173CFF"/>
  </w:style>
  <w:style w:type="character" w:customStyle="1" w:styleId="x-phmenubutton">
    <w:name w:val="x-ph__menu__button"/>
    <w:rsid w:val="00173CFF"/>
  </w:style>
  <w:style w:type="character" w:customStyle="1" w:styleId="apple-style-span">
    <w:name w:val="apple-style-span"/>
    <w:rsid w:val="00173CFF"/>
  </w:style>
  <w:style w:type="character" w:customStyle="1" w:styleId="FontStyle19">
    <w:name w:val="Font Style19"/>
    <w:uiPriority w:val="99"/>
    <w:rsid w:val="00173CFF"/>
    <w:rPr>
      <w:rFonts w:ascii="Times New Roman" w:hAnsi="Times New Roman" w:cs="Times New Roman" w:hint="default"/>
      <w:sz w:val="26"/>
      <w:szCs w:val="26"/>
    </w:rPr>
  </w:style>
  <w:style w:type="character" w:customStyle="1" w:styleId="s10">
    <w:name w:val="s1"/>
    <w:rsid w:val="00173CFF"/>
  </w:style>
  <w:style w:type="character" w:customStyle="1" w:styleId="1f4">
    <w:name w:val="Основной текст Знак1"/>
    <w:aliases w:val="Основной текст1 Знак1,Основной текст Знак Знак Знак1,bt Знак1,бпОсновной текст Знак1"/>
    <w:uiPriority w:val="99"/>
    <w:locked/>
    <w:rsid w:val="00173CFF"/>
    <w:rPr>
      <w:rFonts w:ascii="Baltica Chv" w:hAnsi="Baltica Chv" w:hint="default"/>
      <w:sz w:val="18"/>
    </w:rPr>
  </w:style>
  <w:style w:type="character" w:customStyle="1" w:styleId="1f5">
    <w:name w:val="Текст примечания Знак1"/>
    <w:basedOn w:val="a1"/>
    <w:semiHidden/>
    <w:rsid w:val="00173CFF"/>
    <w:rPr>
      <w:sz w:val="20"/>
      <w:szCs w:val="20"/>
    </w:rPr>
  </w:style>
  <w:style w:type="character" w:customStyle="1" w:styleId="1f6">
    <w:name w:val="Текст концевой сноски Знак1"/>
    <w:basedOn w:val="a1"/>
    <w:semiHidden/>
    <w:rsid w:val="00173CFF"/>
    <w:rPr>
      <w:sz w:val="20"/>
      <w:szCs w:val="20"/>
    </w:rPr>
  </w:style>
  <w:style w:type="character" w:customStyle="1" w:styleId="affffffe">
    <w:name w:val="Активная гипертекстовая ссылка"/>
    <w:rsid w:val="00173CFF"/>
    <w:rPr>
      <w:b/>
      <w:bCs w:val="0"/>
      <w:color w:val="auto"/>
      <w:sz w:val="26"/>
      <w:u w:val="single"/>
    </w:rPr>
  </w:style>
  <w:style w:type="character" w:customStyle="1" w:styleId="afffffff">
    <w:name w:val="Выделение для Базового Поиска"/>
    <w:rsid w:val="00173CFF"/>
    <w:rPr>
      <w:b/>
      <w:bCs w:val="0"/>
      <w:color w:val="0058A9"/>
      <w:sz w:val="26"/>
    </w:rPr>
  </w:style>
  <w:style w:type="character" w:customStyle="1" w:styleId="afffffff0">
    <w:name w:val="Выделение для Базового Поиска (курсив)"/>
    <w:rsid w:val="00173CFF"/>
    <w:rPr>
      <w:b/>
      <w:bCs w:val="0"/>
      <w:i/>
      <w:iCs w:val="0"/>
      <w:color w:val="0058A9"/>
      <w:sz w:val="26"/>
    </w:rPr>
  </w:style>
  <w:style w:type="character" w:customStyle="1" w:styleId="afffffff1">
    <w:name w:val="Заголовок своего сообщения"/>
    <w:rsid w:val="00173CFF"/>
    <w:rPr>
      <w:b/>
      <w:bCs w:val="0"/>
      <w:color w:val="26282F"/>
      <w:sz w:val="26"/>
    </w:rPr>
  </w:style>
  <w:style w:type="character" w:customStyle="1" w:styleId="afffffff2">
    <w:name w:val="Заголовок чужого сообщения"/>
    <w:rsid w:val="00173CFF"/>
    <w:rPr>
      <w:b/>
      <w:bCs w:val="0"/>
      <w:color w:val="FF0000"/>
      <w:sz w:val="26"/>
    </w:rPr>
  </w:style>
  <w:style w:type="character" w:customStyle="1" w:styleId="afffffff3">
    <w:name w:val="Найденные слова"/>
    <w:uiPriority w:val="99"/>
    <w:rsid w:val="00173CFF"/>
    <w:rPr>
      <w:b/>
      <w:bCs w:val="0"/>
      <w:color w:val="26282F"/>
      <w:sz w:val="26"/>
    </w:rPr>
  </w:style>
  <w:style w:type="character" w:customStyle="1" w:styleId="afffffff4">
    <w:name w:val="Не вступил в силу"/>
    <w:uiPriority w:val="99"/>
    <w:rsid w:val="00173CFF"/>
    <w:rPr>
      <w:b/>
      <w:bCs w:val="0"/>
      <w:color w:val="000000"/>
      <w:sz w:val="26"/>
    </w:rPr>
  </w:style>
  <w:style w:type="character" w:customStyle="1" w:styleId="afffffff5">
    <w:name w:val="Опечатки"/>
    <w:rsid w:val="00173CFF"/>
    <w:rPr>
      <w:color w:val="FF0000"/>
      <w:sz w:val="26"/>
    </w:rPr>
  </w:style>
  <w:style w:type="character" w:customStyle="1" w:styleId="afffffff6">
    <w:name w:val="Продолжение ссылки"/>
    <w:uiPriority w:val="99"/>
    <w:rsid w:val="00173CFF"/>
    <w:rPr>
      <w:b/>
      <w:bCs w:val="0"/>
      <w:color w:val="auto"/>
      <w:sz w:val="26"/>
    </w:rPr>
  </w:style>
  <w:style w:type="character" w:customStyle="1" w:styleId="afffffff7">
    <w:name w:val="Сравнение редакций"/>
    <w:rsid w:val="00173CFF"/>
    <w:rPr>
      <w:b/>
      <w:bCs w:val="0"/>
      <w:color w:val="26282F"/>
      <w:sz w:val="26"/>
    </w:rPr>
  </w:style>
  <w:style w:type="character" w:customStyle="1" w:styleId="afffffff8">
    <w:name w:val="Сравнение редакций. Добавленный фрагмент"/>
    <w:rsid w:val="00173CFF"/>
    <w:rPr>
      <w:color w:val="000000"/>
    </w:rPr>
  </w:style>
  <w:style w:type="character" w:customStyle="1" w:styleId="afffffff9">
    <w:name w:val="Сравнение редакций. Удаленный фрагмент"/>
    <w:rsid w:val="00173CFF"/>
    <w:rPr>
      <w:color w:val="000000"/>
    </w:rPr>
  </w:style>
  <w:style w:type="character" w:customStyle="1" w:styleId="afffffffa">
    <w:name w:val="Утратил силу"/>
    <w:uiPriority w:val="99"/>
    <w:rsid w:val="00173CFF"/>
    <w:rPr>
      <w:b/>
      <w:bCs w:val="0"/>
      <w:strike/>
      <w:color w:val="auto"/>
      <w:sz w:val="26"/>
    </w:rPr>
  </w:style>
  <w:style w:type="character" w:customStyle="1" w:styleId="HTML1">
    <w:name w:val="Стандартный HTML Знак1"/>
    <w:uiPriority w:val="99"/>
    <w:semiHidden/>
    <w:rsid w:val="00173CFF"/>
    <w:rPr>
      <w:rFonts w:ascii="Consolas" w:eastAsia="Times New Roman" w:hAnsi="Consolas" w:cs="Consolas" w:hint="default"/>
      <w:lang w:eastAsia="en-US"/>
    </w:rPr>
  </w:style>
  <w:style w:type="character" w:customStyle="1" w:styleId="510">
    <w:name w:val="Знак Знак51"/>
    <w:locked/>
    <w:rsid w:val="00173CFF"/>
    <w:rPr>
      <w:rFonts w:ascii="Arial" w:hAnsi="Arial" w:cs="Arial" w:hint="default"/>
      <w:b/>
      <w:bCs w:val="0"/>
      <w:color w:val="26282F"/>
      <w:sz w:val="24"/>
      <w:lang w:val="ru-RU" w:eastAsia="ru-RU"/>
    </w:rPr>
  </w:style>
  <w:style w:type="character" w:customStyle="1" w:styleId="apple-converted-space">
    <w:name w:val="apple-converted-space"/>
    <w:rsid w:val="00173CFF"/>
  </w:style>
  <w:style w:type="character" w:customStyle="1" w:styleId="1f7">
    <w:name w:val="Замещающий текст1"/>
    <w:semiHidden/>
    <w:rsid w:val="00173CFF"/>
    <w:rPr>
      <w:color w:val="808080"/>
    </w:rPr>
  </w:style>
  <w:style w:type="character" w:customStyle="1" w:styleId="2a">
    <w:name w:val="Замещающий текст2"/>
    <w:semiHidden/>
    <w:rsid w:val="00173CFF"/>
    <w:rPr>
      <w:rFonts w:ascii="Times New Roman" w:hAnsi="Times New Roman" w:cs="Times New Roman" w:hint="default"/>
      <w:color w:val="808080"/>
    </w:rPr>
  </w:style>
  <w:style w:type="character" w:customStyle="1" w:styleId="afffffffb">
    <w:name w:val="Ссылка на утративший силу документ"/>
    <w:uiPriority w:val="99"/>
    <w:rsid w:val="00173CFF"/>
    <w:rPr>
      <w:color w:val="749232"/>
      <w:u w:val="single"/>
    </w:rPr>
  </w:style>
  <w:style w:type="character" w:customStyle="1" w:styleId="afffffffc">
    <w:name w:val="Цветовое выделение для Нормальный"/>
    <w:uiPriority w:val="99"/>
    <w:rsid w:val="00173CFF"/>
    <w:rPr>
      <w:sz w:val="26"/>
      <w:szCs w:val="26"/>
    </w:rPr>
  </w:style>
  <w:style w:type="character" w:customStyle="1" w:styleId="Absatz-Standardschriftart">
    <w:name w:val="Absatz-Standardschriftart"/>
    <w:rsid w:val="00173CFF"/>
  </w:style>
  <w:style w:type="character" w:customStyle="1" w:styleId="WW8Num2z0">
    <w:name w:val="WW8Num2z0"/>
    <w:rsid w:val="00173CFF"/>
    <w:rPr>
      <w:sz w:val="24"/>
    </w:rPr>
  </w:style>
  <w:style w:type="character" w:customStyle="1" w:styleId="1f8">
    <w:name w:val="Основной шрифт абзаца1"/>
    <w:rsid w:val="00173CFF"/>
  </w:style>
  <w:style w:type="character" w:customStyle="1" w:styleId="WW-Absatz-Standardschriftart">
    <w:name w:val="WW-Absatz-Standardschriftart"/>
    <w:rsid w:val="00173CFF"/>
  </w:style>
  <w:style w:type="character" w:customStyle="1" w:styleId="WW-Absatz-Standardschriftart1">
    <w:name w:val="WW-Absatz-Standardschriftart1"/>
    <w:rsid w:val="00173CFF"/>
  </w:style>
  <w:style w:type="character" w:customStyle="1" w:styleId="WW-Absatz-Standardschriftart11">
    <w:name w:val="WW-Absatz-Standardschriftart11"/>
    <w:rsid w:val="00173CFF"/>
  </w:style>
  <w:style w:type="character" w:customStyle="1" w:styleId="WW-Absatz-Standardschriftart111">
    <w:name w:val="WW-Absatz-Standardschriftart111"/>
    <w:rsid w:val="00173CFF"/>
  </w:style>
  <w:style w:type="character" w:customStyle="1" w:styleId="WW-Absatz-Standardschriftart1111">
    <w:name w:val="WW-Absatz-Standardschriftart1111"/>
    <w:rsid w:val="00173CFF"/>
  </w:style>
  <w:style w:type="character" w:customStyle="1" w:styleId="WW-Absatz-Standardschriftart11111">
    <w:name w:val="WW-Absatz-Standardschriftart11111"/>
    <w:rsid w:val="00173CFF"/>
  </w:style>
  <w:style w:type="character" w:customStyle="1" w:styleId="WW-Absatz-Standardschriftart111111">
    <w:name w:val="WW-Absatz-Standardschriftart111111"/>
    <w:rsid w:val="00173CFF"/>
  </w:style>
  <w:style w:type="character" w:customStyle="1" w:styleId="WW-Absatz-Standardschriftart1111111">
    <w:name w:val="WW-Absatz-Standardschriftart1111111"/>
    <w:rsid w:val="00173CFF"/>
  </w:style>
  <w:style w:type="character" w:customStyle="1" w:styleId="WW-Absatz-Standardschriftart11111111">
    <w:name w:val="WW-Absatz-Standardschriftart11111111"/>
    <w:rsid w:val="00173CFF"/>
  </w:style>
  <w:style w:type="character" w:customStyle="1" w:styleId="WW-Absatz-Standardschriftart111111111">
    <w:name w:val="WW-Absatz-Standardschriftart111111111"/>
    <w:rsid w:val="00173CFF"/>
  </w:style>
  <w:style w:type="character" w:customStyle="1" w:styleId="WW-Absatz-Standardschriftart1111111111">
    <w:name w:val="WW-Absatz-Standardschriftart1111111111"/>
    <w:rsid w:val="00173CFF"/>
  </w:style>
  <w:style w:type="character" w:customStyle="1" w:styleId="36">
    <w:name w:val="Знак Знак3"/>
    <w:rsid w:val="00173CFF"/>
    <w:rPr>
      <w:sz w:val="26"/>
    </w:rPr>
  </w:style>
  <w:style w:type="character" w:customStyle="1" w:styleId="2b">
    <w:name w:val="Знак Знак2"/>
    <w:rsid w:val="00173CFF"/>
    <w:rPr>
      <w:rFonts w:ascii="Arial" w:eastAsia="Times New Roman" w:hAnsi="Arial" w:cs="Arial" w:hint="default"/>
      <w:b/>
      <w:bCs/>
      <w:color w:val="000080"/>
      <w:lang w:eastAsia="ru-RU"/>
    </w:rPr>
  </w:style>
  <w:style w:type="character" w:customStyle="1" w:styleId="WW8Num2z2">
    <w:name w:val="WW8Num2z2"/>
    <w:rsid w:val="00173CFF"/>
    <w:rPr>
      <w:rFonts w:ascii="Wingdings" w:hAnsi="Wingdings" w:hint="default"/>
    </w:rPr>
  </w:style>
  <w:style w:type="character" w:customStyle="1" w:styleId="1f9">
    <w:name w:val="Знак Знак1"/>
    <w:rsid w:val="00173CFF"/>
    <w:rPr>
      <w:rFonts w:ascii="Arial" w:eastAsia="Times New Roman" w:hAnsi="Arial" w:cs="Arial" w:hint="default"/>
      <w:sz w:val="22"/>
      <w:szCs w:val="22"/>
    </w:rPr>
  </w:style>
  <w:style w:type="character" w:customStyle="1" w:styleId="EndnoteTextChar">
    <w:name w:val="Endnote Text Char"/>
    <w:rsid w:val="00173CFF"/>
    <w:rPr>
      <w:rFonts w:ascii="Times New Roman" w:hAnsi="Times New Roman" w:cs="Times New Roman" w:hint="default"/>
      <w:lang w:val="ru-RU" w:eastAsia="ru-RU" w:bidi="ar-SA"/>
    </w:rPr>
  </w:style>
  <w:style w:type="character" w:customStyle="1" w:styleId="150">
    <w:name w:val="Знак Знак15"/>
    <w:rsid w:val="00173CFF"/>
    <w:rPr>
      <w:rFonts w:ascii="Arial" w:hAnsi="Arial" w:cs="Arial" w:hint="default"/>
      <w:b/>
      <w:bCs w:val="0"/>
      <w:kern w:val="32"/>
      <w:sz w:val="32"/>
    </w:rPr>
  </w:style>
  <w:style w:type="character" w:customStyle="1" w:styleId="140">
    <w:name w:val="Знак Знак14"/>
    <w:rsid w:val="00173CFF"/>
    <w:rPr>
      <w:rFonts w:ascii="Arial" w:hAnsi="Arial" w:cs="Arial" w:hint="default"/>
      <w:b/>
      <w:bCs w:val="0"/>
      <w:i/>
      <w:iCs w:val="0"/>
      <w:sz w:val="28"/>
    </w:rPr>
  </w:style>
  <w:style w:type="character" w:customStyle="1" w:styleId="130">
    <w:name w:val="Знак Знак13"/>
    <w:rsid w:val="00173CFF"/>
    <w:rPr>
      <w:rFonts w:ascii="Arial" w:hAnsi="Arial" w:cs="Arial" w:hint="default"/>
      <w:b/>
      <w:bCs w:val="0"/>
      <w:sz w:val="26"/>
    </w:rPr>
  </w:style>
  <w:style w:type="character" w:customStyle="1" w:styleId="120">
    <w:name w:val="Знак Знак12"/>
    <w:rsid w:val="00173CFF"/>
    <w:rPr>
      <w:b/>
      <w:bCs w:val="0"/>
      <w:sz w:val="26"/>
    </w:rPr>
  </w:style>
  <w:style w:type="character" w:customStyle="1" w:styleId="112">
    <w:name w:val="Знак Знак11"/>
    <w:rsid w:val="00173CFF"/>
    <w:rPr>
      <w:b/>
      <w:bCs w:val="0"/>
      <w:i/>
      <w:iCs w:val="0"/>
      <w:sz w:val="26"/>
    </w:rPr>
  </w:style>
  <w:style w:type="character" w:customStyle="1" w:styleId="100">
    <w:name w:val="Знак Знак10"/>
    <w:rsid w:val="00173CFF"/>
    <w:rPr>
      <w:sz w:val="26"/>
    </w:rPr>
  </w:style>
  <w:style w:type="character" w:customStyle="1" w:styleId="91">
    <w:name w:val="Знак Знак9"/>
    <w:rsid w:val="00173CFF"/>
    <w:rPr>
      <w:sz w:val="26"/>
    </w:rPr>
  </w:style>
  <w:style w:type="character" w:customStyle="1" w:styleId="81">
    <w:name w:val="Знак Знак8"/>
    <w:rsid w:val="00173CFF"/>
    <w:rPr>
      <w:sz w:val="24"/>
    </w:rPr>
  </w:style>
  <w:style w:type="character" w:customStyle="1" w:styleId="71">
    <w:name w:val="Знак Знак7"/>
    <w:rsid w:val="00173CFF"/>
    <w:rPr>
      <w:sz w:val="24"/>
    </w:rPr>
  </w:style>
  <w:style w:type="character" w:customStyle="1" w:styleId="61">
    <w:name w:val="Знак Знак6"/>
    <w:rsid w:val="00173CFF"/>
    <w:rPr>
      <w:sz w:val="16"/>
    </w:rPr>
  </w:style>
  <w:style w:type="character" w:customStyle="1" w:styleId="ListBulletChar">
    <w:name w:val="List Bullet Char"/>
    <w:rsid w:val="00173CFF"/>
    <w:rPr>
      <w:sz w:val="22"/>
      <w:lang w:val="en-US" w:eastAsia="en-US"/>
    </w:rPr>
  </w:style>
  <w:style w:type="character" w:customStyle="1" w:styleId="1fa">
    <w:name w:val="титул 1 Знак"/>
    <w:rsid w:val="00173CFF"/>
    <w:rPr>
      <w:rFonts w:ascii="Times New Roman" w:eastAsia="Times New Roman" w:hAnsi="Times New Roman" w:cs="Times New Roman" w:hint="default"/>
      <w:sz w:val="24"/>
      <w:lang w:val="x-none" w:eastAsia="ar-SA" w:bidi="ar-SA"/>
    </w:rPr>
  </w:style>
  <w:style w:type="character" w:customStyle="1" w:styleId="x-btn-inner">
    <w:name w:val="x-btn-inner"/>
    <w:basedOn w:val="a1"/>
    <w:rsid w:val="00173CFF"/>
  </w:style>
  <w:style w:type="table" w:styleId="-1">
    <w:name w:val="Table Web 1"/>
    <w:basedOn w:val="a2"/>
    <w:semiHidden/>
    <w:unhideWhenUsed/>
    <w:rsid w:val="00173CFF"/>
    <w:pPr>
      <w:spacing w:after="0" w:line="240" w:lineRule="auto"/>
      <w:jc w:val="both"/>
    </w:pPr>
    <w:rPr>
      <w:rFonts w:ascii="TimesET" w:eastAsia="Calibri" w:hAnsi="TimesET"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
    <w:name w:val="TableGrid"/>
    <w:rsid w:val="00173C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fb">
    <w:name w:val="Сетка таблицы1"/>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173CFF"/>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rsid w:val="00173CFF"/>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semiHidden/>
    <w:unhideWhenUsed/>
    <w:rsid w:val="00173CFF"/>
    <w:pPr>
      <w:numPr>
        <w:numId w:val="1"/>
      </w:numPr>
      <w:spacing w:after="0" w:line="240" w:lineRule="auto"/>
      <w:contextualSpacing/>
    </w:pPr>
    <w:rPr>
      <w:rFonts w:ascii="Times New Roman" w:eastAsia="Times New Roman" w:hAnsi="Times New Roman" w:cs="Times New Roman"/>
      <w:sz w:val="20"/>
      <w:szCs w:val="20"/>
      <w:lang w:eastAsia="ru-RU"/>
    </w:rPr>
  </w:style>
  <w:style w:type="paragraph" w:customStyle="1" w:styleId="s3">
    <w:name w:val="s_3"/>
    <w:basedOn w:val="a0"/>
    <w:rsid w:val="00763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ap-divisionfull-adress">
    <w:name w:val="wrap-division__full-adress"/>
    <w:rsid w:val="004C4F67"/>
  </w:style>
  <w:style w:type="paragraph" w:styleId="2d">
    <w:name w:val="List 2"/>
    <w:basedOn w:val="a0"/>
    <w:semiHidden/>
    <w:unhideWhenUsed/>
    <w:rsid w:val="00FC4731"/>
    <w:pPr>
      <w:tabs>
        <w:tab w:val="left" w:pos="709"/>
      </w:tabs>
      <w:overflowPunct w:val="0"/>
      <w:autoSpaceDE w:val="0"/>
      <w:autoSpaceDN w:val="0"/>
      <w:adjustRightInd w:val="0"/>
      <w:spacing w:after="0" w:line="240" w:lineRule="auto"/>
      <w:ind w:left="566" w:hanging="283"/>
    </w:pPr>
    <w:rPr>
      <w:rFonts w:ascii="Times New Roman Cyr" w:eastAsia="Times New Roman" w:hAnsi="Times New Roman Cyr" w:cs="Times New Roman"/>
      <w:sz w:val="24"/>
      <w:szCs w:val="20"/>
      <w:lang w:eastAsia="ru-RU"/>
    </w:rPr>
  </w:style>
  <w:style w:type="paragraph" w:customStyle="1" w:styleId="320">
    <w:name w:val="Основной текст с отступом 32"/>
    <w:basedOn w:val="a0"/>
    <w:rsid w:val="00FC4731"/>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F83610"/>
    <w:rPr>
      <w:rFonts w:ascii="Times New Roman" w:hAnsi="Times New Roman" w:cs="Times New Roman" w:hint="default"/>
      <w:sz w:val="24"/>
      <w:szCs w:val="24"/>
    </w:rPr>
  </w:style>
  <w:style w:type="paragraph" w:customStyle="1" w:styleId="s37">
    <w:name w:val="s_37"/>
    <w:basedOn w:val="a0"/>
    <w:rsid w:val="00863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8">
    <w:name w:val="Абзац списка3"/>
    <w:basedOn w:val="a0"/>
    <w:rsid w:val="00524195"/>
    <w:pPr>
      <w:ind w:left="720"/>
      <w:contextualSpacing/>
    </w:pPr>
    <w:rPr>
      <w:rFonts w:ascii="Calibri" w:eastAsia="Times New Roman" w:hAnsi="Calibri" w:cs="Times New Roman"/>
    </w:rPr>
  </w:style>
  <w:style w:type="character" w:customStyle="1" w:styleId="2e">
    <w:name w:val="Основной текст (2)_"/>
    <w:link w:val="2f"/>
    <w:locked/>
    <w:rsid w:val="005F2B2A"/>
    <w:rPr>
      <w:b/>
      <w:bCs/>
      <w:shd w:val="clear" w:color="auto" w:fill="FFFFFF"/>
    </w:rPr>
  </w:style>
  <w:style w:type="paragraph" w:customStyle="1" w:styleId="2f">
    <w:name w:val="Основной текст (2)"/>
    <w:basedOn w:val="a0"/>
    <w:link w:val="2e"/>
    <w:rsid w:val="005F2B2A"/>
    <w:pPr>
      <w:widowControl w:val="0"/>
      <w:shd w:val="clear" w:color="auto" w:fill="FFFFFF"/>
      <w:spacing w:before="540" w:after="540" w:line="295" w:lineRule="exact"/>
      <w:jc w:val="both"/>
    </w:pPr>
    <w:rPr>
      <w:b/>
      <w:bCs/>
    </w:rPr>
  </w:style>
  <w:style w:type="paragraph" w:customStyle="1" w:styleId="215">
    <w:name w:val="Основной текст (2)1"/>
    <w:basedOn w:val="a0"/>
    <w:rsid w:val="005F2B2A"/>
    <w:pPr>
      <w:widowControl w:val="0"/>
      <w:shd w:val="clear" w:color="auto" w:fill="FFFFFF"/>
      <w:spacing w:after="240" w:line="298" w:lineRule="exact"/>
      <w:ind w:firstLine="740"/>
      <w:jc w:val="both"/>
    </w:pPr>
    <w:rPr>
      <w:rFonts w:ascii="Times New Roman" w:eastAsia="Times New Roman" w:hAnsi="Times New Roman" w:cs="Times New Roman"/>
      <w:noProof/>
      <w:sz w:val="26"/>
      <w:szCs w:val="26"/>
      <w:lang w:eastAsia="ru-RU"/>
    </w:rPr>
  </w:style>
  <w:style w:type="character" w:customStyle="1" w:styleId="82">
    <w:name w:val="Основной текст (8)_"/>
    <w:link w:val="83"/>
    <w:uiPriority w:val="99"/>
    <w:locked/>
    <w:rsid w:val="005F2B2A"/>
    <w:rPr>
      <w:b/>
      <w:bCs/>
      <w:sz w:val="14"/>
      <w:szCs w:val="14"/>
      <w:shd w:val="clear" w:color="auto" w:fill="FFFFFF"/>
    </w:rPr>
  </w:style>
  <w:style w:type="paragraph" w:customStyle="1" w:styleId="83">
    <w:name w:val="Основной текст (8)"/>
    <w:basedOn w:val="a0"/>
    <w:link w:val="82"/>
    <w:uiPriority w:val="99"/>
    <w:rsid w:val="005F2B2A"/>
    <w:pPr>
      <w:widowControl w:val="0"/>
      <w:shd w:val="clear" w:color="auto" w:fill="FFFFFF"/>
      <w:spacing w:before="120" w:after="0" w:line="269" w:lineRule="exact"/>
      <w:jc w:val="center"/>
    </w:pPr>
    <w:rPr>
      <w:b/>
      <w:bCs/>
      <w:sz w:val="14"/>
      <w:szCs w:val="14"/>
    </w:rPr>
  </w:style>
  <w:style w:type="character" w:customStyle="1" w:styleId="2f0">
    <w:name w:val="Основной текст (2) + Малые прописные"/>
    <w:uiPriority w:val="99"/>
    <w:rsid w:val="005F2B2A"/>
    <w:rPr>
      <w:rFonts w:ascii="Times New Roman" w:hAnsi="Times New Roman" w:cs="Times New Roman" w:hint="default"/>
      <w:b w:val="0"/>
      <w:bCs w:val="0"/>
      <w:smallCaps/>
      <w:strike w:val="0"/>
      <w:dstrike w:val="0"/>
      <w:sz w:val="20"/>
      <w:szCs w:val="20"/>
      <w:u w:val="none"/>
      <w:effect w:val="none"/>
      <w:shd w:val="clear" w:color="auto" w:fill="FFFFFF"/>
      <w:lang w:bidi="ar-SA"/>
    </w:rPr>
  </w:style>
  <w:style w:type="paragraph" w:customStyle="1" w:styleId="220">
    <w:name w:val="Основной текст 22"/>
    <w:basedOn w:val="a0"/>
    <w:uiPriority w:val="99"/>
    <w:rsid w:val="000C5E5C"/>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ConsNormal">
    <w:name w:val="ConsNormal"/>
    <w:rsid w:val="000C5E5C"/>
    <w:pPr>
      <w:suppressAutoHyphens/>
      <w:autoSpaceDE w:val="0"/>
      <w:spacing w:after="0" w:line="240" w:lineRule="auto"/>
      <w:ind w:right="19772" w:firstLine="720"/>
    </w:pPr>
    <w:rPr>
      <w:rFonts w:ascii="Arial" w:eastAsia="Arial" w:hAnsi="Arial" w:cs="Arial"/>
      <w:sz w:val="18"/>
      <w:szCs w:val="18"/>
      <w:lang w:eastAsia="ar-SA"/>
    </w:rPr>
  </w:style>
  <w:style w:type="paragraph" w:customStyle="1" w:styleId="Textbody">
    <w:name w:val="Text body"/>
    <w:basedOn w:val="Standard"/>
    <w:uiPriority w:val="99"/>
    <w:rsid w:val="000C5E5C"/>
    <w:pPr>
      <w:spacing w:after="120"/>
    </w:pPr>
    <w:rPr>
      <w:rFonts w:eastAsia="Calibri" w:cs="Tahoma"/>
      <w:lang w:eastAsia="ar-SA" w:bidi="ar-SA"/>
    </w:rPr>
  </w:style>
  <w:style w:type="paragraph" w:customStyle="1" w:styleId="Heading">
    <w:name w:val="Heading"/>
    <w:basedOn w:val="Standard"/>
    <w:next w:val="Textbody"/>
    <w:uiPriority w:val="99"/>
    <w:rsid w:val="000C5E5C"/>
    <w:pPr>
      <w:keepNext/>
      <w:spacing w:before="240" w:after="120"/>
    </w:pPr>
    <w:rPr>
      <w:rFonts w:ascii="Arial" w:eastAsia="Calibri" w:hAnsi="Arial" w:cs="Arial"/>
      <w:sz w:val="28"/>
      <w:szCs w:val="28"/>
      <w:lang w:eastAsia="ar-SA" w:bidi="ar-SA"/>
    </w:rPr>
  </w:style>
  <w:style w:type="paragraph" w:customStyle="1" w:styleId="Index">
    <w:name w:val="Index"/>
    <w:basedOn w:val="Standard"/>
    <w:uiPriority w:val="99"/>
    <w:rsid w:val="000C5E5C"/>
    <w:pPr>
      <w:suppressLineNumbers/>
    </w:pPr>
    <w:rPr>
      <w:rFonts w:eastAsia="Calibri" w:cs="Tahoma"/>
      <w:lang w:eastAsia="ar-SA" w:bidi="ar-SA"/>
    </w:rPr>
  </w:style>
  <w:style w:type="paragraph" w:customStyle="1" w:styleId="Textbodyindent">
    <w:name w:val="Text body indent"/>
    <w:basedOn w:val="Standard"/>
    <w:uiPriority w:val="99"/>
    <w:rsid w:val="000C5E5C"/>
    <w:pPr>
      <w:spacing w:after="120"/>
      <w:ind w:left="283"/>
    </w:pPr>
    <w:rPr>
      <w:rFonts w:eastAsia="Calibri" w:cs="Tahoma"/>
      <w:lang w:val="en-US" w:eastAsia="ar-SA" w:bidi="ar-SA"/>
    </w:rPr>
  </w:style>
  <w:style w:type="paragraph" w:customStyle="1" w:styleId="Footnote">
    <w:name w:val="Footnote"/>
    <w:basedOn w:val="Standard"/>
    <w:uiPriority w:val="99"/>
    <w:rsid w:val="000C5E5C"/>
    <w:pPr>
      <w:suppressLineNumbers/>
      <w:ind w:left="339" w:hanging="339"/>
    </w:pPr>
    <w:rPr>
      <w:rFonts w:eastAsia="Calibri" w:cs="Tahoma"/>
      <w:sz w:val="20"/>
      <w:szCs w:val="20"/>
      <w:lang w:val="en-US" w:eastAsia="ar-SA" w:bidi="ar-SA"/>
    </w:rPr>
  </w:style>
  <w:style w:type="paragraph" w:customStyle="1" w:styleId="TableHeading">
    <w:name w:val="Table Heading"/>
    <w:basedOn w:val="TableContents"/>
    <w:uiPriority w:val="99"/>
    <w:rsid w:val="000C5E5C"/>
    <w:pPr>
      <w:widowControl w:val="0"/>
      <w:jc w:val="center"/>
    </w:pPr>
    <w:rPr>
      <w:rFonts w:eastAsia="Calibri" w:cs="Tahoma"/>
      <w:b/>
      <w:bCs/>
      <w:sz w:val="24"/>
      <w:szCs w:val="24"/>
      <w:lang w:val="en-US"/>
    </w:rPr>
  </w:style>
  <w:style w:type="paragraph" w:customStyle="1" w:styleId="1fc">
    <w:name w:val="Название объекта1"/>
    <w:basedOn w:val="Standard"/>
    <w:uiPriority w:val="99"/>
    <w:rsid w:val="000C5E5C"/>
    <w:pPr>
      <w:suppressLineNumbers/>
      <w:spacing w:before="120" w:after="120"/>
    </w:pPr>
    <w:rPr>
      <w:rFonts w:eastAsia="Calibri" w:cs="Tahoma"/>
      <w:i/>
      <w:iCs/>
      <w:lang w:eastAsia="ar-SA" w:bidi="ar-SA"/>
    </w:rPr>
  </w:style>
  <w:style w:type="paragraph" w:customStyle="1" w:styleId="afffffffd">
    <w:name w:val="Знак Знак Знак Знак"/>
    <w:basedOn w:val="a0"/>
    <w:uiPriority w:val="99"/>
    <w:rsid w:val="000C5E5C"/>
    <w:pPr>
      <w:suppressAutoHyphens/>
      <w:spacing w:before="280" w:after="280" w:line="240" w:lineRule="auto"/>
    </w:pPr>
    <w:rPr>
      <w:rFonts w:ascii="Tahoma" w:eastAsia="Times New Roman" w:hAnsi="Tahoma" w:cs="Tahoma"/>
      <w:sz w:val="20"/>
      <w:szCs w:val="20"/>
      <w:lang w:val="en-US" w:eastAsia="ar-SA"/>
    </w:rPr>
  </w:style>
  <w:style w:type="paragraph" w:customStyle="1" w:styleId="Style1">
    <w:name w:val="Style1"/>
    <w:basedOn w:val="a0"/>
    <w:uiPriority w:val="99"/>
    <w:rsid w:val="000C5E5C"/>
    <w:pPr>
      <w:widowControl w:val="0"/>
      <w:suppressAutoHyphens/>
      <w:autoSpaceDE w:val="0"/>
      <w:spacing w:after="0" w:line="278" w:lineRule="exact"/>
    </w:pPr>
    <w:rPr>
      <w:rFonts w:ascii="Times New Roman" w:eastAsia="Times New Roman" w:hAnsi="Times New Roman" w:cs="Times New Roman"/>
      <w:sz w:val="24"/>
      <w:szCs w:val="24"/>
      <w:lang w:eastAsia="ar-SA"/>
    </w:rPr>
  </w:style>
  <w:style w:type="paragraph" w:customStyle="1" w:styleId="Style7">
    <w:name w:val="Style7"/>
    <w:basedOn w:val="a0"/>
    <w:uiPriority w:val="99"/>
    <w:rsid w:val="000C5E5C"/>
    <w:pPr>
      <w:widowControl w:val="0"/>
      <w:suppressAutoHyphens/>
      <w:autoSpaceDE w:val="0"/>
      <w:spacing w:after="0" w:line="278"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0C5E5C"/>
    <w:pPr>
      <w:widowControl w:val="0"/>
      <w:suppressAutoHyphens/>
      <w:autoSpaceDE w:val="0"/>
      <w:spacing w:after="0" w:line="276" w:lineRule="exact"/>
      <w:jc w:val="both"/>
    </w:pPr>
    <w:rPr>
      <w:rFonts w:ascii="Times New Roman" w:eastAsia="Times New Roman" w:hAnsi="Times New Roman" w:cs="Times New Roman"/>
      <w:sz w:val="24"/>
      <w:szCs w:val="24"/>
      <w:lang w:eastAsia="ar-SA"/>
    </w:rPr>
  </w:style>
  <w:style w:type="paragraph" w:customStyle="1" w:styleId="Heading11">
    <w:name w:val="Heading 11"/>
    <w:basedOn w:val="a0"/>
    <w:uiPriority w:val="99"/>
    <w:rsid w:val="000C5E5C"/>
    <w:pPr>
      <w:widowControl w:val="0"/>
      <w:autoSpaceDE w:val="0"/>
      <w:autoSpaceDN w:val="0"/>
      <w:spacing w:after="0" w:line="240" w:lineRule="auto"/>
      <w:ind w:left="1290"/>
      <w:jc w:val="center"/>
      <w:outlineLvl w:val="1"/>
    </w:pPr>
    <w:rPr>
      <w:rFonts w:ascii="Times New Roman" w:eastAsia="Calibri" w:hAnsi="Times New Roman" w:cs="Times New Roman"/>
      <w:b/>
      <w:bCs/>
      <w:sz w:val="24"/>
      <w:szCs w:val="24"/>
      <w:lang w:val="en-US"/>
    </w:rPr>
  </w:style>
  <w:style w:type="character" w:customStyle="1" w:styleId="WW8Num1z0">
    <w:name w:val="WW8Num1z0"/>
    <w:rsid w:val="000C5E5C"/>
  </w:style>
  <w:style w:type="character" w:customStyle="1" w:styleId="WW8Num1z1">
    <w:name w:val="WW8Num1z1"/>
    <w:rsid w:val="000C5E5C"/>
  </w:style>
  <w:style w:type="character" w:customStyle="1" w:styleId="WW8Num1z2">
    <w:name w:val="WW8Num1z2"/>
    <w:rsid w:val="000C5E5C"/>
  </w:style>
  <w:style w:type="character" w:customStyle="1" w:styleId="WW8Num1z3">
    <w:name w:val="WW8Num1z3"/>
    <w:rsid w:val="000C5E5C"/>
  </w:style>
  <w:style w:type="character" w:customStyle="1" w:styleId="WW8Num1z4">
    <w:name w:val="WW8Num1z4"/>
    <w:rsid w:val="000C5E5C"/>
  </w:style>
  <w:style w:type="character" w:customStyle="1" w:styleId="WW8Num1z5">
    <w:name w:val="WW8Num1z5"/>
    <w:rsid w:val="000C5E5C"/>
  </w:style>
  <w:style w:type="character" w:customStyle="1" w:styleId="WW8Num1z6">
    <w:name w:val="WW8Num1z6"/>
    <w:rsid w:val="000C5E5C"/>
  </w:style>
  <w:style w:type="character" w:customStyle="1" w:styleId="WW8Num1z7">
    <w:name w:val="WW8Num1z7"/>
    <w:rsid w:val="000C5E5C"/>
  </w:style>
  <w:style w:type="character" w:customStyle="1" w:styleId="WW8Num1z8">
    <w:name w:val="WW8Num1z8"/>
    <w:rsid w:val="000C5E5C"/>
  </w:style>
  <w:style w:type="character" w:customStyle="1" w:styleId="WW8Num2z1">
    <w:name w:val="WW8Num2z1"/>
    <w:rsid w:val="000C5E5C"/>
  </w:style>
  <w:style w:type="character" w:customStyle="1" w:styleId="WW8Num2z3">
    <w:name w:val="WW8Num2z3"/>
    <w:rsid w:val="000C5E5C"/>
  </w:style>
  <w:style w:type="character" w:customStyle="1" w:styleId="WW8Num2z4">
    <w:name w:val="WW8Num2z4"/>
    <w:rsid w:val="000C5E5C"/>
  </w:style>
  <w:style w:type="character" w:customStyle="1" w:styleId="WW8Num2z5">
    <w:name w:val="WW8Num2z5"/>
    <w:rsid w:val="000C5E5C"/>
  </w:style>
  <w:style w:type="character" w:customStyle="1" w:styleId="WW8Num2z6">
    <w:name w:val="WW8Num2z6"/>
    <w:rsid w:val="000C5E5C"/>
  </w:style>
  <w:style w:type="character" w:customStyle="1" w:styleId="WW8Num2z7">
    <w:name w:val="WW8Num2z7"/>
    <w:rsid w:val="000C5E5C"/>
  </w:style>
  <w:style w:type="character" w:customStyle="1" w:styleId="WW8Num2z8">
    <w:name w:val="WW8Num2z8"/>
    <w:rsid w:val="000C5E5C"/>
  </w:style>
  <w:style w:type="character" w:customStyle="1" w:styleId="WW8Num3z0">
    <w:name w:val="WW8Num3z0"/>
    <w:rsid w:val="000C5E5C"/>
    <w:rPr>
      <w:sz w:val="26"/>
    </w:rPr>
  </w:style>
  <w:style w:type="character" w:customStyle="1" w:styleId="WW8Num3z1">
    <w:name w:val="WW8Num3z1"/>
    <w:rsid w:val="000C5E5C"/>
  </w:style>
  <w:style w:type="character" w:customStyle="1" w:styleId="WW8Num3z2">
    <w:name w:val="WW8Num3z2"/>
    <w:rsid w:val="000C5E5C"/>
  </w:style>
  <w:style w:type="character" w:customStyle="1" w:styleId="WW8Num3z3">
    <w:name w:val="WW8Num3z3"/>
    <w:rsid w:val="000C5E5C"/>
  </w:style>
  <w:style w:type="character" w:customStyle="1" w:styleId="WW8Num3z4">
    <w:name w:val="WW8Num3z4"/>
    <w:rsid w:val="000C5E5C"/>
  </w:style>
  <w:style w:type="character" w:customStyle="1" w:styleId="WW8Num3z5">
    <w:name w:val="WW8Num3z5"/>
    <w:rsid w:val="000C5E5C"/>
  </w:style>
  <w:style w:type="character" w:customStyle="1" w:styleId="WW8Num3z6">
    <w:name w:val="WW8Num3z6"/>
    <w:rsid w:val="000C5E5C"/>
  </w:style>
  <w:style w:type="character" w:customStyle="1" w:styleId="WW8Num3z7">
    <w:name w:val="WW8Num3z7"/>
    <w:rsid w:val="000C5E5C"/>
  </w:style>
  <w:style w:type="character" w:customStyle="1" w:styleId="WW8Num3z8">
    <w:name w:val="WW8Num3z8"/>
    <w:rsid w:val="000C5E5C"/>
  </w:style>
  <w:style w:type="character" w:customStyle="1" w:styleId="WW8Num4z0">
    <w:name w:val="WW8Num4z0"/>
    <w:rsid w:val="000C5E5C"/>
  </w:style>
  <w:style w:type="character" w:customStyle="1" w:styleId="WW8Num4z1">
    <w:name w:val="WW8Num4z1"/>
    <w:rsid w:val="000C5E5C"/>
  </w:style>
  <w:style w:type="character" w:customStyle="1" w:styleId="WW8Num4z2">
    <w:name w:val="WW8Num4z2"/>
    <w:rsid w:val="000C5E5C"/>
  </w:style>
  <w:style w:type="character" w:customStyle="1" w:styleId="WW8Num4z3">
    <w:name w:val="WW8Num4z3"/>
    <w:rsid w:val="000C5E5C"/>
  </w:style>
  <w:style w:type="character" w:customStyle="1" w:styleId="WW8Num4z4">
    <w:name w:val="WW8Num4z4"/>
    <w:rsid w:val="000C5E5C"/>
  </w:style>
  <w:style w:type="character" w:customStyle="1" w:styleId="WW8Num4z5">
    <w:name w:val="WW8Num4z5"/>
    <w:rsid w:val="000C5E5C"/>
  </w:style>
  <w:style w:type="character" w:customStyle="1" w:styleId="WW8Num4z6">
    <w:name w:val="WW8Num4z6"/>
    <w:rsid w:val="000C5E5C"/>
  </w:style>
  <w:style w:type="character" w:customStyle="1" w:styleId="WW8Num4z7">
    <w:name w:val="WW8Num4z7"/>
    <w:rsid w:val="000C5E5C"/>
  </w:style>
  <w:style w:type="character" w:customStyle="1" w:styleId="WW8Num4z8">
    <w:name w:val="WW8Num4z8"/>
    <w:rsid w:val="000C5E5C"/>
  </w:style>
  <w:style w:type="character" w:customStyle="1" w:styleId="WW8Num5z0">
    <w:name w:val="WW8Num5z0"/>
    <w:rsid w:val="000C5E5C"/>
    <w:rPr>
      <w:rFonts w:ascii="Symbol" w:eastAsia="Times New Roman" w:hAnsi="Symbol" w:cs="Times New Roman" w:hint="default"/>
    </w:rPr>
  </w:style>
  <w:style w:type="character" w:customStyle="1" w:styleId="WW8Num5z1">
    <w:name w:val="WW8Num5z1"/>
    <w:rsid w:val="000C5E5C"/>
    <w:rPr>
      <w:rFonts w:ascii="Courier New" w:hAnsi="Courier New" w:cs="Courier New" w:hint="default"/>
    </w:rPr>
  </w:style>
  <w:style w:type="character" w:customStyle="1" w:styleId="WW8Num5z2">
    <w:name w:val="WW8Num5z2"/>
    <w:rsid w:val="000C5E5C"/>
    <w:rPr>
      <w:rFonts w:ascii="Wingdings" w:hAnsi="Wingdings" w:cs="Wingdings" w:hint="default"/>
    </w:rPr>
  </w:style>
  <w:style w:type="character" w:customStyle="1" w:styleId="WW8Num5z3">
    <w:name w:val="WW8Num5z3"/>
    <w:rsid w:val="000C5E5C"/>
    <w:rPr>
      <w:rFonts w:ascii="Symbol" w:hAnsi="Symbol" w:cs="Symbol" w:hint="default"/>
    </w:rPr>
  </w:style>
  <w:style w:type="character" w:customStyle="1" w:styleId="WW8Num6z0">
    <w:name w:val="WW8Num6z0"/>
    <w:rsid w:val="000C5E5C"/>
  </w:style>
  <w:style w:type="character" w:customStyle="1" w:styleId="WW8Num6z1">
    <w:name w:val="WW8Num6z1"/>
    <w:rsid w:val="000C5E5C"/>
  </w:style>
  <w:style w:type="character" w:customStyle="1" w:styleId="WW8Num6z2">
    <w:name w:val="WW8Num6z2"/>
    <w:rsid w:val="000C5E5C"/>
  </w:style>
  <w:style w:type="character" w:customStyle="1" w:styleId="WW8Num6z3">
    <w:name w:val="WW8Num6z3"/>
    <w:rsid w:val="000C5E5C"/>
  </w:style>
  <w:style w:type="character" w:customStyle="1" w:styleId="WW8Num6z4">
    <w:name w:val="WW8Num6z4"/>
    <w:rsid w:val="000C5E5C"/>
  </w:style>
  <w:style w:type="character" w:customStyle="1" w:styleId="WW8Num6z5">
    <w:name w:val="WW8Num6z5"/>
    <w:rsid w:val="000C5E5C"/>
  </w:style>
  <w:style w:type="character" w:customStyle="1" w:styleId="WW8Num6z6">
    <w:name w:val="WW8Num6z6"/>
    <w:rsid w:val="000C5E5C"/>
  </w:style>
  <w:style w:type="character" w:customStyle="1" w:styleId="WW8Num6z7">
    <w:name w:val="WW8Num6z7"/>
    <w:rsid w:val="000C5E5C"/>
  </w:style>
  <w:style w:type="character" w:customStyle="1" w:styleId="WW8Num6z8">
    <w:name w:val="WW8Num6z8"/>
    <w:rsid w:val="000C5E5C"/>
  </w:style>
  <w:style w:type="character" w:customStyle="1" w:styleId="WW8Num7z0">
    <w:name w:val="WW8Num7z0"/>
    <w:rsid w:val="000C5E5C"/>
  </w:style>
  <w:style w:type="character" w:customStyle="1" w:styleId="WW8Num7z1">
    <w:name w:val="WW8Num7z1"/>
    <w:rsid w:val="000C5E5C"/>
  </w:style>
  <w:style w:type="character" w:customStyle="1" w:styleId="WW8Num7z2">
    <w:name w:val="WW8Num7z2"/>
    <w:rsid w:val="000C5E5C"/>
  </w:style>
  <w:style w:type="character" w:customStyle="1" w:styleId="WW8Num7z3">
    <w:name w:val="WW8Num7z3"/>
    <w:rsid w:val="000C5E5C"/>
  </w:style>
  <w:style w:type="character" w:customStyle="1" w:styleId="WW8Num7z4">
    <w:name w:val="WW8Num7z4"/>
    <w:rsid w:val="000C5E5C"/>
  </w:style>
  <w:style w:type="character" w:customStyle="1" w:styleId="WW8Num7z5">
    <w:name w:val="WW8Num7z5"/>
    <w:rsid w:val="000C5E5C"/>
  </w:style>
  <w:style w:type="character" w:customStyle="1" w:styleId="WW8Num7z6">
    <w:name w:val="WW8Num7z6"/>
    <w:rsid w:val="000C5E5C"/>
  </w:style>
  <w:style w:type="character" w:customStyle="1" w:styleId="WW8Num7z7">
    <w:name w:val="WW8Num7z7"/>
    <w:rsid w:val="000C5E5C"/>
  </w:style>
  <w:style w:type="character" w:customStyle="1" w:styleId="WW8Num7z8">
    <w:name w:val="WW8Num7z8"/>
    <w:rsid w:val="000C5E5C"/>
  </w:style>
  <w:style w:type="character" w:customStyle="1" w:styleId="WW8Num8z0">
    <w:name w:val="WW8Num8z0"/>
    <w:rsid w:val="000C5E5C"/>
    <w:rPr>
      <w:i w:val="0"/>
      <w:iCs w:val="0"/>
      <w:color w:val="000000"/>
    </w:rPr>
  </w:style>
  <w:style w:type="character" w:customStyle="1" w:styleId="WW8Num8z1">
    <w:name w:val="WW8Num8z1"/>
    <w:rsid w:val="000C5E5C"/>
  </w:style>
  <w:style w:type="character" w:customStyle="1" w:styleId="WW8Num8z2">
    <w:name w:val="WW8Num8z2"/>
    <w:rsid w:val="000C5E5C"/>
  </w:style>
  <w:style w:type="character" w:customStyle="1" w:styleId="WW8Num8z3">
    <w:name w:val="WW8Num8z3"/>
    <w:rsid w:val="000C5E5C"/>
  </w:style>
  <w:style w:type="character" w:customStyle="1" w:styleId="WW8Num8z4">
    <w:name w:val="WW8Num8z4"/>
    <w:rsid w:val="000C5E5C"/>
  </w:style>
  <w:style w:type="character" w:customStyle="1" w:styleId="WW8Num8z5">
    <w:name w:val="WW8Num8z5"/>
    <w:rsid w:val="000C5E5C"/>
  </w:style>
  <w:style w:type="character" w:customStyle="1" w:styleId="WW8Num8z6">
    <w:name w:val="WW8Num8z6"/>
    <w:rsid w:val="000C5E5C"/>
  </w:style>
  <w:style w:type="character" w:customStyle="1" w:styleId="WW8Num8z7">
    <w:name w:val="WW8Num8z7"/>
    <w:rsid w:val="000C5E5C"/>
  </w:style>
  <w:style w:type="character" w:customStyle="1" w:styleId="WW8Num9z0">
    <w:name w:val="WW8Num9z0"/>
    <w:rsid w:val="000C5E5C"/>
    <w:rPr>
      <w:rFonts w:ascii="Times New Roman" w:hAnsi="Times New Roman" w:cs="Times New Roman" w:hint="default"/>
      <w:color w:val="000000"/>
      <w:sz w:val="20"/>
      <w:szCs w:val="20"/>
    </w:rPr>
  </w:style>
  <w:style w:type="character" w:customStyle="1" w:styleId="WW8Num9z1">
    <w:name w:val="WW8Num9z1"/>
    <w:rsid w:val="000C5E5C"/>
  </w:style>
  <w:style w:type="character" w:customStyle="1" w:styleId="WW8Num9z2">
    <w:name w:val="WW8Num9z2"/>
    <w:rsid w:val="000C5E5C"/>
  </w:style>
  <w:style w:type="character" w:customStyle="1" w:styleId="WW8Num9z3">
    <w:name w:val="WW8Num9z3"/>
    <w:rsid w:val="000C5E5C"/>
  </w:style>
  <w:style w:type="character" w:customStyle="1" w:styleId="WW8Num9z4">
    <w:name w:val="WW8Num9z4"/>
    <w:rsid w:val="000C5E5C"/>
  </w:style>
  <w:style w:type="character" w:customStyle="1" w:styleId="WW8Num9z5">
    <w:name w:val="WW8Num9z5"/>
    <w:rsid w:val="000C5E5C"/>
  </w:style>
  <w:style w:type="character" w:customStyle="1" w:styleId="WW8Num9z6">
    <w:name w:val="WW8Num9z6"/>
    <w:rsid w:val="000C5E5C"/>
  </w:style>
  <w:style w:type="character" w:customStyle="1" w:styleId="WW8Num9z7">
    <w:name w:val="WW8Num9z7"/>
    <w:rsid w:val="000C5E5C"/>
  </w:style>
  <w:style w:type="character" w:customStyle="1" w:styleId="WW8Num9z8">
    <w:name w:val="WW8Num9z8"/>
    <w:rsid w:val="000C5E5C"/>
  </w:style>
  <w:style w:type="character" w:customStyle="1" w:styleId="WW8Num10z0">
    <w:name w:val="WW8Num10z0"/>
    <w:rsid w:val="000C5E5C"/>
    <w:rPr>
      <w:b w:val="0"/>
      <w:bCs w:val="0"/>
      <w:color w:val="000000"/>
    </w:rPr>
  </w:style>
  <w:style w:type="character" w:customStyle="1" w:styleId="WW8Num10z1">
    <w:name w:val="WW8Num10z1"/>
    <w:rsid w:val="000C5E5C"/>
  </w:style>
  <w:style w:type="character" w:customStyle="1" w:styleId="WW8Num10z2">
    <w:name w:val="WW8Num10z2"/>
    <w:rsid w:val="000C5E5C"/>
  </w:style>
  <w:style w:type="character" w:customStyle="1" w:styleId="WW8Num10z3">
    <w:name w:val="WW8Num10z3"/>
    <w:rsid w:val="000C5E5C"/>
  </w:style>
  <w:style w:type="character" w:customStyle="1" w:styleId="WW8Num10z4">
    <w:name w:val="WW8Num10z4"/>
    <w:rsid w:val="000C5E5C"/>
  </w:style>
  <w:style w:type="character" w:customStyle="1" w:styleId="WW8Num10z5">
    <w:name w:val="WW8Num10z5"/>
    <w:rsid w:val="000C5E5C"/>
  </w:style>
  <w:style w:type="character" w:customStyle="1" w:styleId="WW8Num10z6">
    <w:name w:val="WW8Num10z6"/>
    <w:rsid w:val="000C5E5C"/>
  </w:style>
  <w:style w:type="character" w:customStyle="1" w:styleId="WW8Num10z7">
    <w:name w:val="WW8Num10z7"/>
    <w:rsid w:val="000C5E5C"/>
  </w:style>
  <w:style w:type="character" w:customStyle="1" w:styleId="WW8Num10z8">
    <w:name w:val="WW8Num10z8"/>
    <w:rsid w:val="000C5E5C"/>
  </w:style>
  <w:style w:type="character" w:customStyle="1" w:styleId="WW8Num11z0">
    <w:name w:val="WW8Num11z0"/>
    <w:rsid w:val="000C5E5C"/>
  </w:style>
  <w:style w:type="character" w:customStyle="1" w:styleId="WW8Num11z1">
    <w:name w:val="WW8Num11z1"/>
    <w:rsid w:val="000C5E5C"/>
  </w:style>
  <w:style w:type="character" w:customStyle="1" w:styleId="WW8Num11z2">
    <w:name w:val="WW8Num11z2"/>
    <w:rsid w:val="000C5E5C"/>
  </w:style>
  <w:style w:type="character" w:customStyle="1" w:styleId="WW8Num11z3">
    <w:name w:val="WW8Num11z3"/>
    <w:rsid w:val="000C5E5C"/>
  </w:style>
  <w:style w:type="character" w:customStyle="1" w:styleId="WW8Num11z4">
    <w:name w:val="WW8Num11z4"/>
    <w:rsid w:val="000C5E5C"/>
  </w:style>
  <w:style w:type="character" w:customStyle="1" w:styleId="WW8Num11z5">
    <w:name w:val="WW8Num11z5"/>
    <w:rsid w:val="000C5E5C"/>
  </w:style>
  <w:style w:type="character" w:customStyle="1" w:styleId="WW8Num11z6">
    <w:name w:val="WW8Num11z6"/>
    <w:rsid w:val="000C5E5C"/>
  </w:style>
  <w:style w:type="character" w:customStyle="1" w:styleId="WW8Num11z7">
    <w:name w:val="WW8Num11z7"/>
    <w:rsid w:val="000C5E5C"/>
  </w:style>
  <w:style w:type="character" w:customStyle="1" w:styleId="WW8Num11z8">
    <w:name w:val="WW8Num11z8"/>
    <w:rsid w:val="000C5E5C"/>
  </w:style>
  <w:style w:type="character" w:customStyle="1" w:styleId="WW8Num12z0">
    <w:name w:val="WW8Num12z0"/>
    <w:rsid w:val="000C5E5C"/>
  </w:style>
  <w:style w:type="character" w:customStyle="1" w:styleId="WW8Num12z1">
    <w:name w:val="WW8Num12z1"/>
    <w:rsid w:val="000C5E5C"/>
  </w:style>
  <w:style w:type="character" w:customStyle="1" w:styleId="WW8Num12z2">
    <w:name w:val="WW8Num12z2"/>
    <w:rsid w:val="000C5E5C"/>
  </w:style>
  <w:style w:type="character" w:customStyle="1" w:styleId="WW8Num12z3">
    <w:name w:val="WW8Num12z3"/>
    <w:rsid w:val="000C5E5C"/>
  </w:style>
  <w:style w:type="character" w:customStyle="1" w:styleId="WW8Num12z4">
    <w:name w:val="WW8Num12z4"/>
    <w:rsid w:val="000C5E5C"/>
  </w:style>
  <w:style w:type="character" w:customStyle="1" w:styleId="WW8Num12z5">
    <w:name w:val="WW8Num12z5"/>
    <w:rsid w:val="000C5E5C"/>
  </w:style>
  <w:style w:type="character" w:customStyle="1" w:styleId="WW8Num12z6">
    <w:name w:val="WW8Num12z6"/>
    <w:rsid w:val="000C5E5C"/>
  </w:style>
  <w:style w:type="character" w:customStyle="1" w:styleId="WW8Num12z7">
    <w:name w:val="WW8Num12z7"/>
    <w:rsid w:val="000C5E5C"/>
  </w:style>
  <w:style w:type="character" w:customStyle="1" w:styleId="WW8Num12z8">
    <w:name w:val="WW8Num12z8"/>
    <w:rsid w:val="000C5E5C"/>
  </w:style>
  <w:style w:type="character" w:customStyle="1" w:styleId="WW8Num13z0">
    <w:name w:val="WW8Num13z0"/>
    <w:rsid w:val="000C5E5C"/>
  </w:style>
  <w:style w:type="character" w:customStyle="1" w:styleId="WW8Num14z0">
    <w:name w:val="WW8Num14z0"/>
    <w:rsid w:val="000C5E5C"/>
  </w:style>
  <w:style w:type="character" w:customStyle="1" w:styleId="WW8Num15z0">
    <w:name w:val="WW8Num15z0"/>
    <w:rsid w:val="000C5E5C"/>
  </w:style>
  <w:style w:type="character" w:customStyle="1" w:styleId="WW8Num15z1">
    <w:name w:val="WW8Num15z1"/>
    <w:rsid w:val="000C5E5C"/>
  </w:style>
  <w:style w:type="character" w:customStyle="1" w:styleId="WW8Num15z2">
    <w:name w:val="WW8Num15z2"/>
    <w:rsid w:val="000C5E5C"/>
  </w:style>
  <w:style w:type="character" w:customStyle="1" w:styleId="WW8Num15z3">
    <w:name w:val="WW8Num15z3"/>
    <w:rsid w:val="000C5E5C"/>
  </w:style>
  <w:style w:type="character" w:customStyle="1" w:styleId="WW8Num15z4">
    <w:name w:val="WW8Num15z4"/>
    <w:rsid w:val="000C5E5C"/>
  </w:style>
  <w:style w:type="character" w:customStyle="1" w:styleId="WW8Num15z5">
    <w:name w:val="WW8Num15z5"/>
    <w:rsid w:val="000C5E5C"/>
  </w:style>
  <w:style w:type="character" w:customStyle="1" w:styleId="WW8Num15z6">
    <w:name w:val="WW8Num15z6"/>
    <w:rsid w:val="000C5E5C"/>
  </w:style>
  <w:style w:type="character" w:customStyle="1" w:styleId="WW8Num15z7">
    <w:name w:val="WW8Num15z7"/>
    <w:rsid w:val="000C5E5C"/>
  </w:style>
  <w:style w:type="character" w:customStyle="1" w:styleId="WW8Num15z8">
    <w:name w:val="WW8Num15z8"/>
    <w:rsid w:val="000C5E5C"/>
  </w:style>
  <w:style w:type="character" w:customStyle="1" w:styleId="WW8Num16z0">
    <w:name w:val="WW8Num16z0"/>
    <w:rsid w:val="000C5E5C"/>
    <w:rPr>
      <w:rFonts w:ascii="Times New Roman" w:hAnsi="Times New Roman" w:cs="Times New Roman" w:hint="default"/>
    </w:rPr>
  </w:style>
  <w:style w:type="character" w:customStyle="1" w:styleId="WW8Num17z0">
    <w:name w:val="WW8Num17z0"/>
    <w:rsid w:val="000C5E5C"/>
  </w:style>
  <w:style w:type="character" w:customStyle="1" w:styleId="WW8Num17z1">
    <w:name w:val="WW8Num17z1"/>
    <w:rsid w:val="000C5E5C"/>
  </w:style>
  <w:style w:type="character" w:customStyle="1" w:styleId="WW8Num17z2">
    <w:name w:val="WW8Num17z2"/>
    <w:rsid w:val="000C5E5C"/>
  </w:style>
  <w:style w:type="character" w:customStyle="1" w:styleId="WW8Num17z3">
    <w:name w:val="WW8Num17z3"/>
    <w:rsid w:val="000C5E5C"/>
  </w:style>
  <w:style w:type="character" w:customStyle="1" w:styleId="WW8Num17z4">
    <w:name w:val="WW8Num17z4"/>
    <w:rsid w:val="000C5E5C"/>
  </w:style>
  <w:style w:type="character" w:customStyle="1" w:styleId="WW8Num17z5">
    <w:name w:val="WW8Num17z5"/>
    <w:rsid w:val="000C5E5C"/>
  </w:style>
  <w:style w:type="character" w:customStyle="1" w:styleId="WW8Num17z6">
    <w:name w:val="WW8Num17z6"/>
    <w:rsid w:val="000C5E5C"/>
  </w:style>
  <w:style w:type="character" w:customStyle="1" w:styleId="WW8Num17z7">
    <w:name w:val="WW8Num17z7"/>
    <w:rsid w:val="000C5E5C"/>
  </w:style>
  <w:style w:type="character" w:customStyle="1" w:styleId="WW8Num17z8">
    <w:name w:val="WW8Num17z8"/>
    <w:rsid w:val="000C5E5C"/>
  </w:style>
  <w:style w:type="character" w:customStyle="1" w:styleId="WW8Num18z0">
    <w:name w:val="WW8Num18z0"/>
    <w:rsid w:val="000C5E5C"/>
  </w:style>
  <w:style w:type="character" w:customStyle="1" w:styleId="WW8Num18z1">
    <w:name w:val="WW8Num18z1"/>
    <w:rsid w:val="000C5E5C"/>
  </w:style>
  <w:style w:type="character" w:customStyle="1" w:styleId="WW8Num18z2">
    <w:name w:val="WW8Num18z2"/>
    <w:rsid w:val="000C5E5C"/>
  </w:style>
  <w:style w:type="character" w:customStyle="1" w:styleId="WW8Num18z3">
    <w:name w:val="WW8Num18z3"/>
    <w:rsid w:val="000C5E5C"/>
  </w:style>
  <w:style w:type="character" w:customStyle="1" w:styleId="WW8Num18z4">
    <w:name w:val="WW8Num18z4"/>
    <w:rsid w:val="000C5E5C"/>
  </w:style>
  <w:style w:type="character" w:customStyle="1" w:styleId="WW8Num18z5">
    <w:name w:val="WW8Num18z5"/>
    <w:rsid w:val="000C5E5C"/>
  </w:style>
  <w:style w:type="character" w:customStyle="1" w:styleId="WW8Num18z6">
    <w:name w:val="WW8Num18z6"/>
    <w:rsid w:val="000C5E5C"/>
  </w:style>
  <w:style w:type="character" w:customStyle="1" w:styleId="WW8Num18z7">
    <w:name w:val="WW8Num18z7"/>
    <w:rsid w:val="000C5E5C"/>
  </w:style>
  <w:style w:type="character" w:customStyle="1" w:styleId="WW8Num18z8">
    <w:name w:val="WW8Num18z8"/>
    <w:rsid w:val="000C5E5C"/>
  </w:style>
  <w:style w:type="character" w:customStyle="1" w:styleId="WW8Num19z0">
    <w:name w:val="WW8Num19z0"/>
    <w:rsid w:val="000C5E5C"/>
    <w:rPr>
      <w:i w:val="0"/>
      <w:iCs w:val="0"/>
      <w:color w:val="000000"/>
    </w:rPr>
  </w:style>
  <w:style w:type="character" w:customStyle="1" w:styleId="WW8Num19z1">
    <w:name w:val="WW8Num19z1"/>
    <w:rsid w:val="000C5E5C"/>
  </w:style>
  <w:style w:type="character" w:customStyle="1" w:styleId="WW8Num19z2">
    <w:name w:val="WW8Num19z2"/>
    <w:rsid w:val="000C5E5C"/>
  </w:style>
  <w:style w:type="character" w:customStyle="1" w:styleId="WW8Num19z3">
    <w:name w:val="WW8Num19z3"/>
    <w:rsid w:val="000C5E5C"/>
  </w:style>
  <w:style w:type="character" w:customStyle="1" w:styleId="WW8Num19z4">
    <w:name w:val="WW8Num19z4"/>
    <w:rsid w:val="000C5E5C"/>
  </w:style>
  <w:style w:type="character" w:customStyle="1" w:styleId="WW8Num19z5">
    <w:name w:val="WW8Num19z5"/>
    <w:rsid w:val="000C5E5C"/>
  </w:style>
  <w:style w:type="character" w:customStyle="1" w:styleId="WW8Num19z6">
    <w:name w:val="WW8Num19z6"/>
    <w:rsid w:val="000C5E5C"/>
  </w:style>
  <w:style w:type="character" w:customStyle="1" w:styleId="WW8Num19z7">
    <w:name w:val="WW8Num19z7"/>
    <w:rsid w:val="000C5E5C"/>
  </w:style>
  <w:style w:type="character" w:customStyle="1" w:styleId="WW8Num20z0">
    <w:name w:val="WW8Num20z0"/>
    <w:rsid w:val="000C5E5C"/>
  </w:style>
  <w:style w:type="character" w:customStyle="1" w:styleId="WW8Num20z1">
    <w:name w:val="WW8Num20z1"/>
    <w:rsid w:val="000C5E5C"/>
  </w:style>
  <w:style w:type="character" w:customStyle="1" w:styleId="WW8Num20z2">
    <w:name w:val="WW8Num20z2"/>
    <w:rsid w:val="000C5E5C"/>
  </w:style>
  <w:style w:type="character" w:customStyle="1" w:styleId="WW8Num20z3">
    <w:name w:val="WW8Num20z3"/>
    <w:rsid w:val="000C5E5C"/>
  </w:style>
  <w:style w:type="character" w:customStyle="1" w:styleId="WW8Num20z4">
    <w:name w:val="WW8Num20z4"/>
    <w:rsid w:val="000C5E5C"/>
  </w:style>
  <w:style w:type="character" w:customStyle="1" w:styleId="WW8Num20z5">
    <w:name w:val="WW8Num20z5"/>
    <w:rsid w:val="000C5E5C"/>
  </w:style>
  <w:style w:type="character" w:customStyle="1" w:styleId="WW8Num20z6">
    <w:name w:val="WW8Num20z6"/>
    <w:rsid w:val="000C5E5C"/>
  </w:style>
  <w:style w:type="character" w:customStyle="1" w:styleId="WW8Num20z7">
    <w:name w:val="WW8Num20z7"/>
    <w:rsid w:val="000C5E5C"/>
  </w:style>
  <w:style w:type="character" w:customStyle="1" w:styleId="WW8Num20z8">
    <w:name w:val="WW8Num20z8"/>
    <w:rsid w:val="000C5E5C"/>
  </w:style>
  <w:style w:type="character" w:customStyle="1" w:styleId="WW8Num21z0">
    <w:name w:val="WW8Num21z0"/>
    <w:rsid w:val="000C5E5C"/>
  </w:style>
  <w:style w:type="character" w:customStyle="1" w:styleId="WW8Num21z1">
    <w:name w:val="WW8Num21z1"/>
    <w:rsid w:val="000C5E5C"/>
  </w:style>
  <w:style w:type="character" w:customStyle="1" w:styleId="WW8Num21z2">
    <w:name w:val="WW8Num21z2"/>
    <w:rsid w:val="000C5E5C"/>
  </w:style>
  <w:style w:type="character" w:customStyle="1" w:styleId="WW8Num21z3">
    <w:name w:val="WW8Num21z3"/>
    <w:rsid w:val="000C5E5C"/>
  </w:style>
  <w:style w:type="character" w:customStyle="1" w:styleId="WW8Num21z4">
    <w:name w:val="WW8Num21z4"/>
    <w:rsid w:val="000C5E5C"/>
  </w:style>
  <w:style w:type="character" w:customStyle="1" w:styleId="WW8Num21z5">
    <w:name w:val="WW8Num21z5"/>
    <w:rsid w:val="000C5E5C"/>
  </w:style>
  <w:style w:type="character" w:customStyle="1" w:styleId="WW8Num21z6">
    <w:name w:val="WW8Num21z6"/>
    <w:rsid w:val="000C5E5C"/>
  </w:style>
  <w:style w:type="character" w:customStyle="1" w:styleId="WW8Num21z7">
    <w:name w:val="WW8Num21z7"/>
    <w:rsid w:val="000C5E5C"/>
  </w:style>
  <w:style w:type="character" w:customStyle="1" w:styleId="WW8Num21z8">
    <w:name w:val="WW8Num21z8"/>
    <w:rsid w:val="000C5E5C"/>
  </w:style>
  <w:style w:type="character" w:customStyle="1" w:styleId="WW8Num22z0">
    <w:name w:val="WW8Num22z0"/>
    <w:rsid w:val="000C5E5C"/>
    <w:rPr>
      <w:color w:val="000000"/>
    </w:rPr>
  </w:style>
  <w:style w:type="character" w:customStyle="1" w:styleId="WW8Num22z1">
    <w:name w:val="WW8Num22z1"/>
    <w:rsid w:val="000C5E5C"/>
  </w:style>
  <w:style w:type="character" w:customStyle="1" w:styleId="WW8Num22z2">
    <w:name w:val="WW8Num22z2"/>
    <w:rsid w:val="000C5E5C"/>
  </w:style>
  <w:style w:type="character" w:customStyle="1" w:styleId="WW8Num22z3">
    <w:name w:val="WW8Num22z3"/>
    <w:rsid w:val="000C5E5C"/>
  </w:style>
  <w:style w:type="character" w:customStyle="1" w:styleId="WW8Num22z4">
    <w:name w:val="WW8Num22z4"/>
    <w:rsid w:val="000C5E5C"/>
  </w:style>
  <w:style w:type="character" w:customStyle="1" w:styleId="WW8Num22z5">
    <w:name w:val="WW8Num22z5"/>
    <w:rsid w:val="000C5E5C"/>
  </w:style>
  <w:style w:type="character" w:customStyle="1" w:styleId="WW8Num22z6">
    <w:name w:val="WW8Num22z6"/>
    <w:rsid w:val="000C5E5C"/>
  </w:style>
  <w:style w:type="character" w:customStyle="1" w:styleId="WW8Num22z7">
    <w:name w:val="WW8Num22z7"/>
    <w:rsid w:val="000C5E5C"/>
  </w:style>
  <w:style w:type="character" w:customStyle="1" w:styleId="WW8Num22z8">
    <w:name w:val="WW8Num22z8"/>
    <w:rsid w:val="000C5E5C"/>
  </w:style>
  <w:style w:type="character" w:customStyle="1" w:styleId="afffffffe">
    <w:name w:val="Символ сноски"/>
    <w:rsid w:val="000C5E5C"/>
    <w:rPr>
      <w:vertAlign w:val="superscript"/>
    </w:rPr>
  </w:style>
  <w:style w:type="character" w:customStyle="1" w:styleId="BulletSymbols">
    <w:name w:val="Bullet Symbols"/>
    <w:rsid w:val="000C5E5C"/>
    <w:rPr>
      <w:rFonts w:ascii="OpenSymbol" w:eastAsia="Times New Roman" w:hAnsi="OpenSymbol" w:cs="OpenSymbol" w:hint="default"/>
    </w:rPr>
  </w:style>
  <w:style w:type="character" w:customStyle="1" w:styleId="FootnoteSymbol">
    <w:name w:val="Footnote Symbol"/>
    <w:rsid w:val="000C5E5C"/>
    <w:rPr>
      <w:vertAlign w:val="superscript"/>
    </w:rPr>
  </w:style>
  <w:style w:type="character" w:customStyle="1" w:styleId="Footnoteanchor">
    <w:name w:val="Footnote anchor"/>
    <w:rsid w:val="000C5E5C"/>
    <w:rPr>
      <w:vertAlign w:val="superscript"/>
    </w:rPr>
  </w:style>
  <w:style w:type="character" w:customStyle="1" w:styleId="NumberingSymbols">
    <w:name w:val="Numbering Symbols"/>
    <w:rsid w:val="000C5E5C"/>
  </w:style>
  <w:style w:type="character" w:customStyle="1" w:styleId="FontStyle14">
    <w:name w:val="Font Style14"/>
    <w:rsid w:val="000C5E5C"/>
    <w:rPr>
      <w:rFonts w:ascii="Times New Roman" w:hAnsi="Times New Roman" w:cs="Times New Roman" w:hint="default"/>
      <w:sz w:val="22"/>
      <w:szCs w:val="22"/>
    </w:rPr>
  </w:style>
  <w:style w:type="character" w:customStyle="1" w:styleId="affffffff">
    <w:name w:val="Символы концевой сноски"/>
    <w:rsid w:val="000C5E5C"/>
  </w:style>
  <w:style w:type="paragraph" w:styleId="affffffff0">
    <w:name w:val="List"/>
    <w:basedOn w:val="Textbody"/>
    <w:uiPriority w:val="99"/>
    <w:semiHidden/>
    <w:unhideWhenUsed/>
    <w:rsid w:val="000C5E5C"/>
  </w:style>
  <w:style w:type="character" w:customStyle="1" w:styleId="affffffff1">
    <w:name w:val="Тема примечания Знак"/>
    <w:basedOn w:val="affe"/>
    <w:link w:val="affffffff2"/>
    <w:uiPriority w:val="99"/>
    <w:semiHidden/>
    <w:rsid w:val="00AA5107"/>
    <w:rPr>
      <w:rFonts w:ascii="Times New Roman" w:eastAsiaTheme="minorEastAsia" w:hAnsi="Times New Roman" w:cs="Times New Roman"/>
      <w:b/>
      <w:bCs/>
      <w:sz w:val="20"/>
      <w:szCs w:val="20"/>
      <w:lang w:val="x-none" w:eastAsia="ru-RU"/>
    </w:rPr>
  </w:style>
  <w:style w:type="paragraph" w:styleId="affffffff2">
    <w:name w:val="annotation subject"/>
    <w:basedOn w:val="afff"/>
    <w:next w:val="afff"/>
    <w:link w:val="affffffff1"/>
    <w:uiPriority w:val="99"/>
    <w:semiHidden/>
    <w:unhideWhenUsed/>
    <w:rsid w:val="00AA5107"/>
    <w:pPr>
      <w:widowControl w:val="0"/>
      <w:autoSpaceDE w:val="0"/>
      <w:autoSpaceDN w:val="0"/>
      <w:adjustRightInd w:val="0"/>
      <w:ind w:firstLine="720"/>
      <w:jc w:val="both"/>
    </w:pPr>
    <w:rPr>
      <w:rFonts w:ascii="Times New Roman" w:eastAsiaTheme="minorEastAsia" w:hAnsi="Times New Roman" w:cs="Times New Roman"/>
      <w:b/>
      <w:bCs/>
      <w:sz w:val="20"/>
      <w:szCs w:val="20"/>
      <w:lang w:val="ru-RU" w:eastAsia="ru-RU"/>
    </w:rPr>
  </w:style>
  <w:style w:type="numbering" w:customStyle="1" w:styleId="WW8Num8">
    <w:name w:val="WW8Num8"/>
    <w:basedOn w:val="a3"/>
    <w:rsid w:val="00372878"/>
    <w:pPr>
      <w:numPr>
        <w:numId w:val="4"/>
      </w:numPr>
    </w:pPr>
  </w:style>
  <w:style w:type="numbering" w:customStyle="1" w:styleId="WW8Num9">
    <w:name w:val="WW8Num9"/>
    <w:basedOn w:val="a3"/>
    <w:rsid w:val="00372878"/>
    <w:pPr>
      <w:numPr>
        <w:numId w:val="5"/>
      </w:numPr>
    </w:pPr>
  </w:style>
  <w:style w:type="character" w:customStyle="1" w:styleId="s2">
    <w:name w:val="s2"/>
    <w:basedOn w:val="a1"/>
    <w:rsid w:val="00047726"/>
    <w:rPr>
      <w:rFonts w:cs="Times New Roman"/>
    </w:rPr>
  </w:style>
  <w:style w:type="paragraph" w:customStyle="1" w:styleId="p6">
    <w:name w:val="p6"/>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30">
    <w:name w:val="s3"/>
    <w:basedOn w:val="a1"/>
    <w:rsid w:val="00047726"/>
    <w:rPr>
      <w:rFonts w:cs="Times New Roman"/>
    </w:rPr>
  </w:style>
  <w:style w:type="paragraph" w:customStyle="1" w:styleId="p10">
    <w:name w:val="p10"/>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ocdata">
    <w:name w:val="docdata"/>
    <w:aliases w:val="docy,v5,8342,bqiaagaaeyqcaaagiaiaaanzgqaabyezaaaaaaaaaaaaaaaaaaaaaaaaaaaaaaaaaaaaaaaaaaaaaaaaaaaaaaaaaaaaaaaaaaaaaaaaaaaaaaaaaaaaaaaaaaaaaaaaaaaaaaaaaaaaaaaaaaaaaaaaaaaaaaaaaaaaaaaaaaaaaaaaaaaaaaaaaaaaaaaaaaaaaaaaaaaaaaaaaaaaaaaaaaaaaaaaaaaaaaaa"/>
    <w:basedOn w:val="a0"/>
    <w:rsid w:val="00F31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1">
    <w:name w:val="Основной текст 32"/>
    <w:uiPriority w:val="99"/>
    <w:qFormat/>
    <w:rsid w:val="0087414E"/>
    <w:pPr>
      <w:widowControl w:val="0"/>
      <w:overflowPunct w:val="0"/>
      <w:autoSpaceDE w:val="0"/>
      <w:autoSpaceDN w:val="0"/>
      <w:adjustRightInd w:val="0"/>
      <w:spacing w:after="160" w:line="256" w:lineRule="auto"/>
    </w:pPr>
    <w:rPr>
      <w:rFonts w:ascii="Calibri" w:eastAsia="Calibri" w:hAnsi="Calibri" w:cs="Times New Roman"/>
      <w:szCs w:val="20"/>
      <w:lang w:eastAsia="ru-RU"/>
    </w:rPr>
  </w:style>
  <w:style w:type="character" w:customStyle="1" w:styleId="410">
    <w:name w:val="Заголовок 4 Знак1"/>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rsid w:val="008A4003"/>
    <w:rPr>
      <w:rFonts w:asciiTheme="majorHAnsi" w:eastAsiaTheme="majorEastAsia" w:hAnsiTheme="majorHAnsi" w:cstheme="majorBidi"/>
      <w:b/>
      <w:bCs/>
      <w:i/>
      <w:iCs/>
      <w:color w:val="4F81BD" w:themeColor="accent1"/>
    </w:rPr>
  </w:style>
  <w:style w:type="character" w:customStyle="1" w:styleId="1fd">
    <w:name w:val="Заголовок №1"/>
    <w:basedOn w:val="a1"/>
    <w:rsid w:val="00CA2B5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fffffff3">
    <w:name w:val="Основной текст_"/>
    <w:basedOn w:val="a1"/>
    <w:link w:val="2f1"/>
    <w:rsid w:val="00CA2B5A"/>
    <w:rPr>
      <w:rFonts w:ascii="Times New Roman" w:eastAsia="Times New Roman" w:hAnsi="Times New Roman" w:cs="Times New Roman"/>
      <w:spacing w:val="3"/>
      <w:sz w:val="21"/>
      <w:szCs w:val="21"/>
      <w:shd w:val="clear" w:color="auto" w:fill="FFFFFF"/>
    </w:rPr>
  </w:style>
  <w:style w:type="paragraph" w:customStyle="1" w:styleId="2f1">
    <w:name w:val="Основной текст2"/>
    <w:basedOn w:val="a0"/>
    <w:link w:val="affffffff3"/>
    <w:rsid w:val="00CA2B5A"/>
    <w:pPr>
      <w:widowControl w:val="0"/>
      <w:shd w:val="clear" w:color="auto" w:fill="FFFFFF"/>
      <w:spacing w:before="480" w:after="0" w:line="283" w:lineRule="exact"/>
      <w:ind w:hanging="680"/>
      <w:jc w:val="both"/>
    </w:pPr>
    <w:rPr>
      <w:rFonts w:ascii="Times New Roman" w:eastAsia="Times New Roman" w:hAnsi="Times New Roman" w:cs="Times New Roman"/>
      <w:spacing w:val="3"/>
      <w:sz w:val="21"/>
      <w:szCs w:val="21"/>
    </w:rPr>
  </w:style>
  <w:style w:type="table" w:customStyle="1" w:styleId="TableNormal">
    <w:name w:val="Table Normal"/>
    <w:uiPriority w:val="2"/>
    <w:semiHidden/>
    <w:qFormat/>
    <w:rsid w:val="00A42AA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f2">
    <w:name w:val="Без интервала2"/>
    <w:rsid w:val="00D636EA"/>
    <w:pPr>
      <w:suppressAutoHyphens/>
      <w:spacing w:after="0" w:line="240" w:lineRule="auto"/>
    </w:pPr>
    <w:rPr>
      <w:rFonts w:ascii="Times New Roman" w:eastAsia="Times New Roman" w:hAnsi="Times New Roman" w:cs="Times New Roman"/>
      <w:sz w:val="24"/>
      <w:szCs w:val="24"/>
      <w:lang w:eastAsia="zh-CN"/>
    </w:rPr>
  </w:style>
  <w:style w:type="paragraph" w:customStyle="1" w:styleId="affffffff4">
    <w:name w:val="Готовый"/>
    <w:basedOn w:val="a0"/>
    <w:rsid w:val="0042327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2f3">
    <w:name w:val="2"/>
    <w:basedOn w:val="a0"/>
    <w:uiPriority w:val="99"/>
    <w:semiHidden/>
    <w:rsid w:val="00363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5">
    <w:name w:val="footnote reference"/>
    <w:semiHidden/>
    <w:unhideWhenUsed/>
    <w:rsid w:val="00363AC1"/>
    <w:rPr>
      <w:position w:val="0"/>
      <w:vertAlign w:val="superscript"/>
    </w:rPr>
  </w:style>
  <w:style w:type="character" w:customStyle="1" w:styleId="affffffff6">
    <w:name w:val="Цветовое выделение для Текст"/>
    <w:uiPriority w:val="99"/>
    <w:rsid w:val="00363AC1"/>
    <w:rPr>
      <w:rFonts w:ascii="Times New Roman Cyr" w:hAnsi="Times New Roman Cyr" w:cs="Times New Roman Cyr" w:hint="default"/>
    </w:rPr>
  </w:style>
  <w:style w:type="character" w:customStyle="1" w:styleId="FontStyle13">
    <w:name w:val="Font Style13"/>
    <w:rsid w:val="00175A09"/>
    <w:rPr>
      <w:rFonts w:ascii="Times New Roman" w:hAnsi="Times New Roman" w:cs="Times New Roman" w:hint="default"/>
      <w:b/>
      <w:bCs/>
      <w:sz w:val="26"/>
      <w:szCs w:val="26"/>
    </w:rPr>
  </w:style>
  <w:style w:type="character" w:customStyle="1" w:styleId="FontStyle15">
    <w:name w:val="Font Style15"/>
    <w:rsid w:val="00175A09"/>
    <w:rPr>
      <w:rFonts w:ascii="Times New Roman" w:hAnsi="Times New Roman" w:cs="Times New Roman" w:hint="default"/>
      <w:b/>
      <w:bCs/>
      <w:sz w:val="26"/>
      <w:szCs w:val="26"/>
    </w:rPr>
  </w:style>
  <w:style w:type="character" w:customStyle="1" w:styleId="FontStyle16">
    <w:name w:val="Font Style16"/>
    <w:rsid w:val="00175A09"/>
    <w:rPr>
      <w:rFonts w:ascii="Times New Roman" w:hAnsi="Times New Roman" w:cs="Times New Roman" w:hint="default"/>
      <w:sz w:val="26"/>
      <w:szCs w:val="26"/>
    </w:rPr>
  </w:style>
  <w:style w:type="paragraph" w:customStyle="1" w:styleId="43">
    <w:name w:val="Абзац списка4"/>
    <w:basedOn w:val="a0"/>
    <w:rsid w:val="002F7C5A"/>
    <w:pPr>
      <w:suppressAutoHyphens/>
      <w:spacing w:line="100" w:lineRule="atLeast"/>
      <w:ind w:left="720"/>
    </w:pPr>
    <w:rPr>
      <w:rFonts w:ascii="Times New Roman" w:eastAsia="Times New Roman" w:hAnsi="Times New Roman" w:cs="Times New Roman"/>
      <w:kern w:val="2"/>
      <w:sz w:val="24"/>
      <w:szCs w:val="24"/>
      <w:lang w:eastAsia="ar-SA"/>
    </w:rPr>
  </w:style>
  <w:style w:type="character" w:customStyle="1" w:styleId="UnresolvedMention">
    <w:name w:val="Unresolved Mention"/>
    <w:basedOn w:val="a1"/>
    <w:uiPriority w:val="99"/>
    <w:semiHidden/>
    <w:rsid w:val="0008090B"/>
    <w:rPr>
      <w:rFonts w:ascii="Times New Roman" w:hAnsi="Times New Roman" w:cs="Times New Roman" w:hint="default"/>
      <w:color w:val="000000"/>
      <w:shd w:val="clear" w:color="auto" w:fill="E1DFDD"/>
    </w:rPr>
  </w:style>
  <w:style w:type="character" w:customStyle="1" w:styleId="39">
    <w:name w:val="Основной текст3"/>
    <w:rsid w:val="00270F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63">
    <w:name w:val="Основной текст6"/>
    <w:basedOn w:val="a0"/>
    <w:rsid w:val="00270FF7"/>
    <w:pPr>
      <w:widowControl w:val="0"/>
      <w:shd w:val="clear" w:color="auto" w:fill="FFFFFF"/>
      <w:spacing w:after="0" w:line="274" w:lineRule="exact"/>
    </w:pPr>
    <w:rPr>
      <w:rFonts w:ascii="Times New Roman" w:eastAsia="Times New Roman" w:hAnsi="Times New Roman" w:cs="Times New Roman"/>
      <w:sz w:val="20"/>
      <w:szCs w:val="20"/>
      <w:lang w:val="x-none" w:eastAsia="x-none"/>
    </w:rPr>
  </w:style>
  <w:style w:type="character" w:customStyle="1" w:styleId="23pt">
    <w:name w:val="Основной текст (2) + Интервал 3 pt"/>
    <w:rsid w:val="00270FF7"/>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styleId="affffffff7">
    <w:name w:val="page number"/>
    <w:basedOn w:val="a1"/>
    <w:rsid w:val="00F361DF"/>
  </w:style>
  <w:style w:type="character" w:customStyle="1" w:styleId="affffffff8">
    <w:name w:val="Подпись к таблице_"/>
    <w:link w:val="1fe"/>
    <w:uiPriority w:val="99"/>
    <w:locked/>
    <w:rsid w:val="00E90AFA"/>
    <w:rPr>
      <w:b/>
      <w:bCs/>
      <w:spacing w:val="-5"/>
      <w:sz w:val="18"/>
      <w:szCs w:val="18"/>
      <w:shd w:val="clear" w:color="auto" w:fill="FFFFFF"/>
    </w:rPr>
  </w:style>
  <w:style w:type="paragraph" w:customStyle="1" w:styleId="1fe">
    <w:name w:val="Подпись к таблице1"/>
    <w:basedOn w:val="a0"/>
    <w:link w:val="affffffff8"/>
    <w:uiPriority w:val="99"/>
    <w:rsid w:val="00E90AFA"/>
    <w:pPr>
      <w:widowControl w:val="0"/>
      <w:shd w:val="clear" w:color="auto" w:fill="FFFFFF"/>
      <w:spacing w:after="60" w:line="240" w:lineRule="atLeast"/>
      <w:jc w:val="both"/>
    </w:pPr>
    <w:rPr>
      <w:b/>
      <w:bCs/>
      <w:spacing w:val="-5"/>
      <w:sz w:val="18"/>
      <w:szCs w:val="18"/>
    </w:rPr>
  </w:style>
  <w:style w:type="character" w:customStyle="1" w:styleId="3a">
    <w:name w:val="Основной текст (3)_"/>
    <w:link w:val="3b"/>
    <w:uiPriority w:val="99"/>
    <w:locked/>
    <w:rsid w:val="00E90AFA"/>
    <w:rPr>
      <w:spacing w:val="-3"/>
      <w:sz w:val="19"/>
      <w:szCs w:val="19"/>
      <w:shd w:val="clear" w:color="auto" w:fill="FFFFFF"/>
    </w:rPr>
  </w:style>
  <w:style w:type="paragraph" w:customStyle="1" w:styleId="3b">
    <w:name w:val="Основной текст (3)"/>
    <w:basedOn w:val="a0"/>
    <w:link w:val="3a"/>
    <w:uiPriority w:val="99"/>
    <w:rsid w:val="00E90AFA"/>
    <w:pPr>
      <w:widowControl w:val="0"/>
      <w:shd w:val="clear" w:color="auto" w:fill="FFFFFF"/>
      <w:spacing w:before="300" w:after="840" w:line="240" w:lineRule="atLeast"/>
    </w:pPr>
    <w:rPr>
      <w:spacing w:val="-3"/>
      <w:sz w:val="19"/>
      <w:szCs w:val="19"/>
    </w:rPr>
  </w:style>
  <w:style w:type="character" w:customStyle="1" w:styleId="92">
    <w:name w:val="Основной текст (9)_"/>
    <w:link w:val="93"/>
    <w:uiPriority w:val="99"/>
    <w:locked/>
    <w:rsid w:val="00E90AFA"/>
    <w:rPr>
      <w:b/>
      <w:bCs/>
      <w:spacing w:val="-5"/>
      <w:sz w:val="18"/>
      <w:szCs w:val="18"/>
      <w:shd w:val="clear" w:color="auto" w:fill="FFFFFF"/>
    </w:rPr>
  </w:style>
  <w:style w:type="paragraph" w:customStyle="1" w:styleId="93">
    <w:name w:val="Основной текст (9)"/>
    <w:basedOn w:val="a0"/>
    <w:link w:val="92"/>
    <w:uiPriority w:val="99"/>
    <w:rsid w:val="00E90AFA"/>
    <w:pPr>
      <w:widowControl w:val="0"/>
      <w:shd w:val="clear" w:color="auto" w:fill="FFFFFF"/>
      <w:spacing w:before="660" w:after="0" w:line="307" w:lineRule="exact"/>
      <w:jc w:val="center"/>
    </w:pPr>
    <w:rPr>
      <w:b/>
      <w:bCs/>
      <w:spacing w:val="-5"/>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Раздел Договора,H1,&quot;Алмаз&quot;,Document Header1,анкета1,Знак3"/>
    <w:basedOn w:val="a0"/>
    <w:next w:val="a0"/>
    <w:link w:val="10"/>
    <w:uiPriority w:val="99"/>
    <w:qFormat/>
    <w:rsid w:val="00DE3C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iPriority w:val="9"/>
    <w:unhideWhenUsed/>
    <w:qFormat/>
    <w:rsid w:val="00DE3CE4"/>
    <w:pPr>
      <w:keepNext/>
      <w:keepLines/>
      <w:spacing w:before="40" w:after="0" w:line="259" w:lineRule="auto"/>
      <w:outlineLvl w:val="1"/>
    </w:pPr>
    <w:rPr>
      <w:rFonts w:ascii="Calibri Light" w:eastAsia="SimSun" w:hAnsi="Calibri Light" w:cs="Times New Roman"/>
      <w:color w:val="262626"/>
      <w:sz w:val="28"/>
      <w:szCs w:val="28"/>
    </w:rPr>
  </w:style>
  <w:style w:type="paragraph" w:styleId="30">
    <w:name w:val="heading 3"/>
    <w:basedOn w:val="a0"/>
    <w:next w:val="a0"/>
    <w:link w:val="31"/>
    <w:uiPriority w:val="9"/>
    <w:unhideWhenUsed/>
    <w:qFormat/>
    <w:rsid w:val="00DE3C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next w:val="a0"/>
    <w:link w:val="40"/>
    <w:uiPriority w:val="9"/>
    <w:unhideWhenUsed/>
    <w:qFormat/>
    <w:rsid w:val="00797FCC"/>
    <w:pPr>
      <w:keepNext/>
      <w:keepLines/>
      <w:spacing w:before="40" w:after="0" w:line="259" w:lineRule="auto"/>
      <w:outlineLvl w:val="3"/>
    </w:pPr>
    <w:rPr>
      <w:rFonts w:ascii="Calibri Light" w:eastAsia="SimSun" w:hAnsi="Calibri Light" w:cs="Times New Roman"/>
      <w:i/>
      <w:iCs/>
      <w:color w:val="404040"/>
      <w:sz w:val="20"/>
      <w:szCs w:val="20"/>
    </w:rPr>
  </w:style>
  <w:style w:type="paragraph" w:styleId="5">
    <w:name w:val="heading 5"/>
    <w:basedOn w:val="a0"/>
    <w:next w:val="a0"/>
    <w:link w:val="50"/>
    <w:uiPriority w:val="9"/>
    <w:unhideWhenUsed/>
    <w:qFormat/>
    <w:rsid w:val="00797FCC"/>
    <w:pPr>
      <w:keepNext/>
      <w:keepLines/>
      <w:spacing w:before="40" w:after="0" w:line="259" w:lineRule="auto"/>
      <w:outlineLvl w:val="4"/>
    </w:pPr>
    <w:rPr>
      <w:rFonts w:ascii="Calibri Light" w:eastAsia="SimSun" w:hAnsi="Calibri Light" w:cs="Times New Roman"/>
      <w:color w:val="404040"/>
      <w:sz w:val="20"/>
      <w:szCs w:val="20"/>
    </w:rPr>
  </w:style>
  <w:style w:type="paragraph" w:styleId="6">
    <w:name w:val="heading 6"/>
    <w:basedOn w:val="a0"/>
    <w:next w:val="a0"/>
    <w:link w:val="60"/>
    <w:semiHidden/>
    <w:unhideWhenUsed/>
    <w:qFormat/>
    <w:rsid w:val="00797FCC"/>
    <w:pPr>
      <w:keepNext/>
      <w:keepLines/>
      <w:spacing w:before="40" w:after="0" w:line="259" w:lineRule="auto"/>
      <w:outlineLvl w:val="5"/>
    </w:pPr>
    <w:rPr>
      <w:rFonts w:ascii="Calibri Light" w:eastAsia="SimSun" w:hAnsi="Calibri Light" w:cs="Times New Roman"/>
      <w:sz w:val="20"/>
      <w:szCs w:val="20"/>
    </w:rPr>
  </w:style>
  <w:style w:type="paragraph" w:styleId="7">
    <w:name w:val="heading 7"/>
    <w:basedOn w:val="a0"/>
    <w:next w:val="a0"/>
    <w:link w:val="70"/>
    <w:uiPriority w:val="9"/>
    <w:semiHidden/>
    <w:unhideWhenUsed/>
    <w:qFormat/>
    <w:rsid w:val="00797FCC"/>
    <w:pPr>
      <w:keepNext/>
      <w:keepLines/>
      <w:spacing w:before="40" w:after="0" w:line="259" w:lineRule="auto"/>
      <w:outlineLvl w:val="6"/>
    </w:pPr>
    <w:rPr>
      <w:rFonts w:ascii="Calibri Light" w:eastAsia="SimSun" w:hAnsi="Calibri Light" w:cs="Times New Roman"/>
      <w:i/>
      <w:iCs/>
      <w:sz w:val="20"/>
      <w:szCs w:val="20"/>
    </w:rPr>
  </w:style>
  <w:style w:type="paragraph" w:styleId="8">
    <w:name w:val="heading 8"/>
    <w:basedOn w:val="a0"/>
    <w:next w:val="a0"/>
    <w:link w:val="80"/>
    <w:uiPriority w:val="9"/>
    <w:semiHidden/>
    <w:unhideWhenUsed/>
    <w:qFormat/>
    <w:rsid w:val="00797FCC"/>
    <w:pPr>
      <w:keepNext/>
      <w:keepLines/>
      <w:spacing w:before="40" w:after="0" w:line="259" w:lineRule="auto"/>
      <w:outlineLvl w:val="7"/>
    </w:pPr>
    <w:rPr>
      <w:rFonts w:ascii="Calibri Light" w:eastAsia="SimSun" w:hAnsi="Calibri Light" w:cs="Times New Roman"/>
      <w:color w:val="262626"/>
      <w:sz w:val="21"/>
      <w:szCs w:val="21"/>
    </w:rPr>
  </w:style>
  <w:style w:type="paragraph" w:styleId="9">
    <w:name w:val="heading 9"/>
    <w:basedOn w:val="a0"/>
    <w:next w:val="a0"/>
    <w:link w:val="90"/>
    <w:uiPriority w:val="9"/>
    <w:semiHidden/>
    <w:unhideWhenUsed/>
    <w:qFormat/>
    <w:rsid w:val="00797FCC"/>
    <w:pPr>
      <w:keepNext/>
      <w:keepLines/>
      <w:spacing w:before="40" w:after="0" w:line="259" w:lineRule="auto"/>
      <w:outlineLvl w:val="8"/>
    </w:pPr>
    <w:rPr>
      <w:rFonts w:ascii="Calibri Light" w:eastAsia="SimSun" w:hAnsi="Calibri Light" w:cs="Times New Roman"/>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Document Header1 Знак,анкета1 Знак,Знак3 Знак"/>
    <w:basedOn w:val="a1"/>
    <w:link w:val="1"/>
    <w:uiPriority w:val="99"/>
    <w:rsid w:val="00DE3CE4"/>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1"/>
    <w:link w:val="20"/>
    <w:uiPriority w:val="9"/>
    <w:rsid w:val="00DE3CE4"/>
    <w:rPr>
      <w:rFonts w:ascii="Calibri Light" w:eastAsia="SimSun" w:hAnsi="Calibri Light" w:cs="Times New Roman"/>
      <w:color w:val="262626"/>
      <w:sz w:val="28"/>
      <w:szCs w:val="28"/>
    </w:rPr>
  </w:style>
  <w:style w:type="character" w:customStyle="1" w:styleId="31">
    <w:name w:val="Заголовок 3 Знак"/>
    <w:basedOn w:val="a1"/>
    <w:link w:val="30"/>
    <w:uiPriority w:val="9"/>
    <w:rsid w:val="00DE3CE4"/>
    <w:rPr>
      <w:rFonts w:asciiTheme="majorHAnsi" w:eastAsiaTheme="majorEastAsia" w:hAnsiTheme="majorHAnsi" w:cstheme="majorBidi"/>
      <w:color w:val="243F60" w:themeColor="accent1" w:themeShade="7F"/>
      <w:sz w:val="24"/>
      <w:szCs w:val="24"/>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link w:val="4"/>
    <w:uiPriority w:val="9"/>
    <w:rsid w:val="00797FCC"/>
    <w:rPr>
      <w:rFonts w:ascii="Calibri Light" w:eastAsia="SimSun" w:hAnsi="Calibri Light" w:cs="Times New Roman"/>
      <w:i/>
      <w:iCs/>
      <w:color w:val="404040"/>
      <w:sz w:val="20"/>
      <w:szCs w:val="20"/>
    </w:rPr>
  </w:style>
  <w:style w:type="character" w:customStyle="1" w:styleId="50">
    <w:name w:val="Заголовок 5 Знак"/>
    <w:basedOn w:val="a1"/>
    <w:link w:val="5"/>
    <w:uiPriority w:val="9"/>
    <w:rsid w:val="00797FCC"/>
    <w:rPr>
      <w:rFonts w:ascii="Calibri Light" w:eastAsia="SimSun" w:hAnsi="Calibri Light" w:cs="Times New Roman"/>
      <w:color w:val="404040"/>
      <w:sz w:val="20"/>
      <w:szCs w:val="20"/>
    </w:rPr>
  </w:style>
  <w:style w:type="character" w:customStyle="1" w:styleId="60">
    <w:name w:val="Заголовок 6 Знак"/>
    <w:basedOn w:val="a1"/>
    <w:link w:val="6"/>
    <w:semiHidden/>
    <w:rsid w:val="00797FCC"/>
    <w:rPr>
      <w:rFonts w:ascii="Calibri Light" w:eastAsia="SimSun" w:hAnsi="Calibri Light" w:cs="Times New Roman"/>
      <w:sz w:val="20"/>
      <w:szCs w:val="20"/>
    </w:rPr>
  </w:style>
  <w:style w:type="character" w:customStyle="1" w:styleId="70">
    <w:name w:val="Заголовок 7 Знак"/>
    <w:basedOn w:val="a1"/>
    <w:link w:val="7"/>
    <w:uiPriority w:val="9"/>
    <w:semiHidden/>
    <w:rsid w:val="00797FCC"/>
    <w:rPr>
      <w:rFonts w:ascii="Calibri Light" w:eastAsia="SimSun" w:hAnsi="Calibri Light" w:cs="Times New Roman"/>
      <w:i/>
      <w:iCs/>
      <w:sz w:val="20"/>
      <w:szCs w:val="20"/>
    </w:rPr>
  </w:style>
  <w:style w:type="character" w:customStyle="1" w:styleId="80">
    <w:name w:val="Заголовок 8 Знак"/>
    <w:basedOn w:val="a1"/>
    <w:link w:val="8"/>
    <w:uiPriority w:val="9"/>
    <w:semiHidden/>
    <w:rsid w:val="00797FCC"/>
    <w:rPr>
      <w:rFonts w:ascii="Calibri Light" w:eastAsia="SimSun" w:hAnsi="Calibri Light" w:cs="Times New Roman"/>
      <w:color w:val="262626"/>
      <w:sz w:val="21"/>
      <w:szCs w:val="21"/>
    </w:rPr>
  </w:style>
  <w:style w:type="character" w:customStyle="1" w:styleId="90">
    <w:name w:val="Заголовок 9 Знак"/>
    <w:basedOn w:val="a1"/>
    <w:link w:val="9"/>
    <w:uiPriority w:val="9"/>
    <w:semiHidden/>
    <w:rsid w:val="00797FCC"/>
    <w:rPr>
      <w:rFonts w:ascii="Calibri Light" w:eastAsia="SimSun" w:hAnsi="Calibri Light" w:cs="Times New Roman"/>
      <w:i/>
      <w:iCs/>
      <w:color w:val="262626"/>
      <w:sz w:val="21"/>
      <w:szCs w:val="21"/>
    </w:rPr>
  </w:style>
  <w:style w:type="paragraph" w:styleId="a4">
    <w:name w:val="Balloon Text"/>
    <w:basedOn w:val="a0"/>
    <w:link w:val="a5"/>
    <w:uiPriority w:val="99"/>
    <w:semiHidden/>
    <w:unhideWhenUsed/>
    <w:rsid w:val="00EE489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E4895"/>
    <w:rPr>
      <w:rFonts w:ascii="Tahoma" w:hAnsi="Tahoma" w:cs="Tahoma"/>
      <w:sz w:val="16"/>
      <w:szCs w:val="16"/>
    </w:rPr>
  </w:style>
  <w:style w:type="paragraph" w:styleId="a6">
    <w:name w:val="header"/>
    <w:aliases w:val="ВерхКолонтитул"/>
    <w:basedOn w:val="a0"/>
    <w:link w:val="a7"/>
    <w:uiPriority w:val="99"/>
    <w:unhideWhenUsed/>
    <w:rsid w:val="00C65999"/>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1"/>
    <w:link w:val="a6"/>
    <w:uiPriority w:val="99"/>
    <w:rsid w:val="00C65999"/>
  </w:style>
  <w:style w:type="paragraph" w:styleId="a8">
    <w:name w:val="footer"/>
    <w:basedOn w:val="a0"/>
    <w:link w:val="a9"/>
    <w:uiPriority w:val="99"/>
    <w:unhideWhenUsed/>
    <w:rsid w:val="00C659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C65999"/>
  </w:style>
  <w:style w:type="paragraph" w:customStyle="1" w:styleId="Standard">
    <w:name w:val="Standard"/>
    <w:uiPriority w:val="99"/>
    <w:qFormat/>
    <w:rsid w:val="00544681"/>
    <w:pPr>
      <w:widowControl w:val="0"/>
      <w:suppressAutoHyphens/>
      <w:spacing w:after="0" w:line="240" w:lineRule="auto"/>
    </w:pPr>
    <w:rPr>
      <w:rFonts w:ascii="Times New Roman" w:eastAsia="SimSun" w:hAnsi="Times New Roman" w:cs="Mangal"/>
      <w:kern w:val="2"/>
      <w:sz w:val="24"/>
      <w:szCs w:val="24"/>
      <w:lang w:eastAsia="hi-IN" w:bidi="hi-IN"/>
    </w:rPr>
  </w:style>
  <w:style w:type="character" w:styleId="aa">
    <w:name w:val="Hyperlink"/>
    <w:basedOn w:val="a1"/>
    <w:uiPriority w:val="99"/>
    <w:unhideWhenUsed/>
    <w:rsid w:val="00DE3CE4"/>
    <w:rPr>
      <w:color w:val="0000FF" w:themeColor="hyperlink"/>
      <w:u w:val="single"/>
    </w:rPr>
  </w:style>
  <w:style w:type="character" w:styleId="ab">
    <w:name w:val="Emphasis"/>
    <w:basedOn w:val="a1"/>
    <w:qFormat/>
    <w:rsid w:val="00DE3CE4"/>
    <w:rPr>
      <w:i/>
      <w:iCs/>
    </w:rPr>
  </w:style>
  <w:style w:type="paragraph" w:customStyle="1" w:styleId="ConsPlusNormal">
    <w:name w:val="ConsPlusNormal"/>
    <w:link w:val="ConsPlusNormal0"/>
    <w:qFormat/>
    <w:rsid w:val="00DE3CE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173CFF"/>
    <w:rPr>
      <w:rFonts w:ascii="Arial" w:eastAsiaTheme="minorEastAsia" w:hAnsi="Arial" w:cs="Arial"/>
      <w:sz w:val="20"/>
      <w:szCs w:val="20"/>
      <w:lang w:eastAsia="ru-RU"/>
    </w:rPr>
  </w:style>
  <w:style w:type="paragraph" w:styleId="22">
    <w:name w:val="Body Text 2"/>
    <w:basedOn w:val="a0"/>
    <w:link w:val="23"/>
    <w:rsid w:val="00DE3CE4"/>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DE3CE4"/>
    <w:rPr>
      <w:rFonts w:ascii="Times New Roman" w:eastAsia="Times New Roman" w:hAnsi="Times New Roman" w:cs="Times New Roman"/>
      <w:sz w:val="24"/>
      <w:szCs w:val="24"/>
      <w:lang w:eastAsia="ru-RU"/>
    </w:rPr>
  </w:style>
  <w:style w:type="paragraph" w:styleId="24">
    <w:name w:val="Body Text Indent 2"/>
    <w:aliases w:val=" Знак1,Знак1"/>
    <w:basedOn w:val="a0"/>
    <w:link w:val="25"/>
    <w:rsid w:val="00DE3CE4"/>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 Знак1 Знак,Знак1 Знак"/>
    <w:basedOn w:val="a1"/>
    <w:link w:val="24"/>
    <w:rsid w:val="00DE3CE4"/>
    <w:rPr>
      <w:rFonts w:ascii="Times New Roman" w:eastAsia="Times New Roman" w:hAnsi="Times New Roman" w:cs="Times New Roman"/>
      <w:sz w:val="24"/>
      <w:szCs w:val="24"/>
      <w:lang w:eastAsia="ru-RU"/>
    </w:rPr>
  </w:style>
  <w:style w:type="paragraph" w:styleId="32">
    <w:name w:val="Body Text 3"/>
    <w:basedOn w:val="a0"/>
    <w:link w:val="33"/>
    <w:rsid w:val="00DE3CE4"/>
    <w:pPr>
      <w:spacing w:after="0" w:line="240" w:lineRule="auto"/>
      <w:jc w:val="center"/>
    </w:pPr>
    <w:rPr>
      <w:rFonts w:ascii="Times New Roman" w:eastAsia="Times New Roman" w:hAnsi="Times New Roman" w:cs="Times New Roman"/>
      <w:sz w:val="24"/>
      <w:szCs w:val="24"/>
      <w:lang w:val="x-none" w:eastAsia="x-none"/>
    </w:rPr>
  </w:style>
  <w:style w:type="character" w:customStyle="1" w:styleId="33">
    <w:name w:val="Основной текст 3 Знак"/>
    <w:basedOn w:val="a1"/>
    <w:link w:val="32"/>
    <w:rsid w:val="00DE3CE4"/>
    <w:rPr>
      <w:rFonts w:ascii="Times New Roman" w:eastAsia="Times New Roman" w:hAnsi="Times New Roman" w:cs="Times New Roman"/>
      <w:sz w:val="24"/>
      <w:szCs w:val="24"/>
      <w:lang w:val="x-none" w:eastAsia="x-none"/>
    </w:rPr>
  </w:style>
  <w:style w:type="paragraph" w:styleId="ac">
    <w:name w:val="Body Text"/>
    <w:aliases w:val="бпОсновной текст,Основной текст1,Основной текст Знак Знак,bt"/>
    <w:basedOn w:val="a0"/>
    <w:link w:val="ad"/>
    <w:qFormat/>
    <w:rsid w:val="00DE3CE4"/>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Основной текст Знак"/>
    <w:aliases w:val="бпОсновной текст Знак,Основной текст1 Знак,Основной текст Знак Знак Знак,bt Знак"/>
    <w:basedOn w:val="a1"/>
    <w:link w:val="ac"/>
    <w:uiPriority w:val="1"/>
    <w:rsid w:val="00DE3CE4"/>
    <w:rPr>
      <w:rFonts w:ascii="Times New Roman" w:eastAsia="Times New Roman" w:hAnsi="Times New Roman" w:cs="Times New Roman"/>
      <w:sz w:val="24"/>
      <w:szCs w:val="24"/>
      <w:lang w:eastAsia="ru-RU"/>
    </w:rPr>
  </w:style>
  <w:style w:type="paragraph" w:styleId="ae">
    <w:name w:val="No Spacing"/>
    <w:link w:val="af"/>
    <w:uiPriority w:val="1"/>
    <w:qFormat/>
    <w:rsid w:val="00DE3CE4"/>
    <w:pPr>
      <w:spacing w:after="0" w:line="240" w:lineRule="auto"/>
    </w:pPr>
  </w:style>
  <w:style w:type="character" w:customStyle="1" w:styleId="af">
    <w:name w:val="Без интервала Знак"/>
    <w:link w:val="ae"/>
    <w:uiPriority w:val="1"/>
    <w:locked/>
    <w:rsid w:val="00DE3CE4"/>
  </w:style>
  <w:style w:type="table" w:styleId="af0">
    <w:name w:val="Table Grid"/>
    <w:basedOn w:val="a2"/>
    <w:uiPriority w:val="59"/>
    <w:rsid w:val="00DE3CE4"/>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mrcssattr">
    <w:name w:val="msobodytextindent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qFormat/>
    <w:rsid w:val="00DE3CE4"/>
    <w:pPr>
      <w:spacing w:before="100" w:after="100" w:line="240" w:lineRule="auto"/>
    </w:pPr>
    <w:rPr>
      <w:rFonts w:ascii="Times New Roman" w:eastAsia="Times New Roman" w:hAnsi="Times New Roman" w:cs="Times New Roman"/>
      <w:sz w:val="24"/>
      <w:szCs w:val="24"/>
      <w:lang w:eastAsia="zh-CN"/>
    </w:rPr>
  </w:style>
  <w:style w:type="paragraph" w:customStyle="1" w:styleId="af1">
    <w:name w:val="Нормальный"/>
    <w:basedOn w:val="a0"/>
    <w:rsid w:val="00DE3CE4"/>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styleId="af2">
    <w:name w:val="caption"/>
    <w:basedOn w:val="a0"/>
    <w:next w:val="a0"/>
    <w:uiPriority w:val="35"/>
    <w:semiHidden/>
    <w:unhideWhenUsed/>
    <w:qFormat/>
    <w:rsid w:val="00797FCC"/>
    <w:pPr>
      <w:spacing w:line="240" w:lineRule="auto"/>
    </w:pPr>
    <w:rPr>
      <w:rFonts w:ascii="Calibri" w:eastAsia="Times New Roman" w:hAnsi="Calibri" w:cs="Times New Roman"/>
      <w:i/>
      <w:iCs/>
      <w:color w:val="44546A"/>
      <w:sz w:val="18"/>
      <w:szCs w:val="18"/>
      <w:lang w:eastAsia="ru-RU"/>
    </w:rPr>
  </w:style>
  <w:style w:type="paragraph" w:styleId="af3">
    <w:name w:val="Title"/>
    <w:basedOn w:val="a0"/>
    <w:next w:val="a0"/>
    <w:link w:val="af4"/>
    <w:qFormat/>
    <w:rsid w:val="00797FCC"/>
    <w:pPr>
      <w:spacing w:after="0" w:line="240" w:lineRule="auto"/>
      <w:contextualSpacing/>
    </w:pPr>
    <w:rPr>
      <w:rFonts w:ascii="Calibri Light" w:eastAsia="SimSun" w:hAnsi="Calibri Light" w:cs="Times New Roman"/>
      <w:spacing w:val="-10"/>
      <w:sz w:val="56"/>
      <w:szCs w:val="56"/>
    </w:rPr>
  </w:style>
  <w:style w:type="character" w:customStyle="1" w:styleId="af4">
    <w:name w:val="Название Знак"/>
    <w:basedOn w:val="a1"/>
    <w:link w:val="af3"/>
    <w:rsid w:val="00797FCC"/>
    <w:rPr>
      <w:rFonts w:ascii="Calibri Light" w:eastAsia="SimSun" w:hAnsi="Calibri Light" w:cs="Times New Roman"/>
      <w:spacing w:val="-10"/>
      <w:sz w:val="56"/>
      <w:szCs w:val="56"/>
    </w:rPr>
  </w:style>
  <w:style w:type="paragraph" w:styleId="af5">
    <w:name w:val="Subtitle"/>
    <w:basedOn w:val="a0"/>
    <w:next w:val="a0"/>
    <w:link w:val="af6"/>
    <w:qFormat/>
    <w:rsid w:val="00797FCC"/>
    <w:pPr>
      <w:numPr>
        <w:ilvl w:val="1"/>
      </w:numPr>
      <w:spacing w:after="160" w:line="259" w:lineRule="auto"/>
    </w:pPr>
    <w:rPr>
      <w:rFonts w:ascii="Calibri" w:eastAsia="Times New Roman" w:hAnsi="Calibri" w:cs="Times New Roman"/>
      <w:color w:val="5A5A5A"/>
      <w:spacing w:val="15"/>
      <w:sz w:val="20"/>
      <w:szCs w:val="20"/>
    </w:rPr>
  </w:style>
  <w:style w:type="character" w:customStyle="1" w:styleId="af6">
    <w:name w:val="Подзаголовок Знак"/>
    <w:basedOn w:val="a1"/>
    <w:link w:val="af5"/>
    <w:rsid w:val="00797FCC"/>
    <w:rPr>
      <w:rFonts w:ascii="Calibri" w:eastAsia="Times New Roman" w:hAnsi="Calibri" w:cs="Times New Roman"/>
      <w:color w:val="5A5A5A"/>
      <w:spacing w:val="15"/>
      <w:sz w:val="20"/>
      <w:szCs w:val="20"/>
    </w:rPr>
  </w:style>
  <w:style w:type="character" w:styleId="af7">
    <w:name w:val="Strong"/>
    <w:uiPriority w:val="22"/>
    <w:qFormat/>
    <w:rsid w:val="00797FCC"/>
    <w:rPr>
      <w:b/>
      <w:bCs/>
      <w:color w:val="auto"/>
    </w:rPr>
  </w:style>
  <w:style w:type="paragraph" w:styleId="af8">
    <w:name w:val="List Paragraph"/>
    <w:aliases w:val="мой,Use Case List Paragraph,Bullet List,FooterText,numbered,Paragraphe de liste1,lp1,ТЗ список,Абзац списка литеральный,Абзац списка с маркерами,Medium Grid 1 Accent 2,List Paragraph1,it_List1,Таблица - текст,Наименование столбцов"/>
    <w:basedOn w:val="a0"/>
    <w:link w:val="af9"/>
    <w:uiPriority w:val="34"/>
    <w:qFormat/>
    <w:rsid w:val="00797FCC"/>
    <w:pPr>
      <w:spacing w:after="160" w:line="259" w:lineRule="auto"/>
      <w:ind w:left="720"/>
      <w:contextualSpacing/>
    </w:pPr>
    <w:rPr>
      <w:rFonts w:ascii="Calibri" w:eastAsia="Times New Roman" w:hAnsi="Calibri" w:cs="Times New Roman"/>
      <w:lang w:eastAsia="ru-RU"/>
    </w:rPr>
  </w:style>
  <w:style w:type="character" w:customStyle="1" w:styleId="af9">
    <w:name w:val="Абзац списка Знак"/>
    <w:aliases w:val="мой Знак,Use Case List Paragraph Знак,Bullet List Знак,FooterText Знак,numbered Знак,Paragraphe de liste1 Знак,lp1 Знак,ТЗ список Знак,Абзац списка литеральный Знак,Абзац списка с маркерами Знак,Medium Grid 1 Accent 2 Знак"/>
    <w:link w:val="af8"/>
    <w:uiPriority w:val="34"/>
    <w:qFormat/>
    <w:locked/>
    <w:rsid w:val="00173CFF"/>
    <w:rPr>
      <w:rFonts w:ascii="Calibri" w:eastAsia="Times New Roman" w:hAnsi="Calibri" w:cs="Times New Roman"/>
      <w:lang w:eastAsia="ru-RU"/>
    </w:rPr>
  </w:style>
  <w:style w:type="paragraph" w:styleId="26">
    <w:name w:val="Quote"/>
    <w:basedOn w:val="a0"/>
    <w:next w:val="a0"/>
    <w:link w:val="27"/>
    <w:uiPriority w:val="29"/>
    <w:qFormat/>
    <w:rsid w:val="00797FCC"/>
    <w:pPr>
      <w:spacing w:before="200" w:after="160" w:line="259" w:lineRule="auto"/>
      <w:ind w:left="864" w:right="864"/>
    </w:pPr>
    <w:rPr>
      <w:rFonts w:ascii="Calibri" w:eastAsia="Times New Roman" w:hAnsi="Calibri" w:cs="Times New Roman"/>
      <w:i/>
      <w:iCs/>
      <w:color w:val="404040"/>
      <w:sz w:val="20"/>
      <w:szCs w:val="20"/>
    </w:rPr>
  </w:style>
  <w:style w:type="character" w:customStyle="1" w:styleId="27">
    <w:name w:val="Цитата 2 Знак"/>
    <w:basedOn w:val="a1"/>
    <w:link w:val="26"/>
    <w:uiPriority w:val="29"/>
    <w:rsid w:val="00797FCC"/>
    <w:rPr>
      <w:rFonts w:ascii="Calibri" w:eastAsia="Times New Roman" w:hAnsi="Calibri" w:cs="Times New Roman"/>
      <w:i/>
      <w:iCs/>
      <w:color w:val="404040"/>
      <w:sz w:val="20"/>
      <w:szCs w:val="20"/>
    </w:rPr>
  </w:style>
  <w:style w:type="paragraph" w:styleId="afa">
    <w:name w:val="Intense Quote"/>
    <w:basedOn w:val="a0"/>
    <w:next w:val="a0"/>
    <w:link w:val="afb"/>
    <w:uiPriority w:val="30"/>
    <w:qFormat/>
    <w:rsid w:val="00797FCC"/>
    <w:pPr>
      <w:pBdr>
        <w:top w:val="single" w:sz="4" w:space="10" w:color="404040"/>
        <w:bottom w:val="single" w:sz="4" w:space="10" w:color="404040"/>
      </w:pBdr>
      <w:spacing w:before="360" w:after="360" w:line="259" w:lineRule="auto"/>
      <w:ind w:left="864" w:right="864"/>
      <w:jc w:val="center"/>
    </w:pPr>
    <w:rPr>
      <w:rFonts w:ascii="Calibri" w:eastAsia="Times New Roman" w:hAnsi="Calibri" w:cs="Times New Roman"/>
      <w:i/>
      <w:iCs/>
      <w:color w:val="404040"/>
      <w:sz w:val="20"/>
      <w:szCs w:val="20"/>
    </w:rPr>
  </w:style>
  <w:style w:type="character" w:customStyle="1" w:styleId="afb">
    <w:name w:val="Выделенная цитата Знак"/>
    <w:basedOn w:val="a1"/>
    <w:link w:val="afa"/>
    <w:uiPriority w:val="30"/>
    <w:rsid w:val="00797FCC"/>
    <w:rPr>
      <w:rFonts w:ascii="Calibri" w:eastAsia="Times New Roman" w:hAnsi="Calibri" w:cs="Times New Roman"/>
      <w:i/>
      <w:iCs/>
      <w:color w:val="404040"/>
      <w:sz w:val="20"/>
      <w:szCs w:val="20"/>
    </w:rPr>
  </w:style>
  <w:style w:type="character" w:styleId="afc">
    <w:name w:val="Subtle Emphasis"/>
    <w:uiPriority w:val="19"/>
    <w:qFormat/>
    <w:rsid w:val="00797FCC"/>
    <w:rPr>
      <w:i/>
      <w:iCs/>
      <w:color w:val="404040"/>
    </w:rPr>
  </w:style>
  <w:style w:type="character" w:styleId="afd">
    <w:name w:val="Intense Emphasis"/>
    <w:qFormat/>
    <w:rsid w:val="00797FCC"/>
    <w:rPr>
      <w:b/>
      <w:bCs/>
      <w:i/>
      <w:iCs/>
      <w:color w:val="auto"/>
    </w:rPr>
  </w:style>
  <w:style w:type="character" w:styleId="afe">
    <w:name w:val="Subtle Reference"/>
    <w:uiPriority w:val="31"/>
    <w:qFormat/>
    <w:rsid w:val="00797FCC"/>
    <w:rPr>
      <w:smallCaps/>
      <w:color w:val="404040"/>
    </w:rPr>
  </w:style>
  <w:style w:type="character" w:styleId="aff">
    <w:name w:val="Intense Reference"/>
    <w:uiPriority w:val="32"/>
    <w:qFormat/>
    <w:rsid w:val="00797FCC"/>
    <w:rPr>
      <w:b/>
      <w:bCs/>
      <w:smallCaps/>
      <w:color w:val="404040"/>
      <w:spacing w:val="5"/>
    </w:rPr>
  </w:style>
  <w:style w:type="character" w:styleId="aff0">
    <w:name w:val="Book Title"/>
    <w:uiPriority w:val="33"/>
    <w:qFormat/>
    <w:rsid w:val="00797FCC"/>
    <w:rPr>
      <w:b/>
      <w:bCs/>
      <w:i/>
      <w:iCs/>
      <w:spacing w:val="5"/>
    </w:rPr>
  </w:style>
  <w:style w:type="paragraph" w:styleId="aff1">
    <w:name w:val="TOC Heading"/>
    <w:basedOn w:val="1"/>
    <w:next w:val="a0"/>
    <w:uiPriority w:val="39"/>
    <w:semiHidden/>
    <w:unhideWhenUsed/>
    <w:qFormat/>
    <w:rsid w:val="00797FCC"/>
    <w:pPr>
      <w:spacing w:line="259" w:lineRule="auto"/>
      <w:outlineLvl w:val="9"/>
    </w:pPr>
    <w:rPr>
      <w:rFonts w:ascii="Calibri Light" w:eastAsia="SimSun" w:hAnsi="Calibri Light" w:cs="Times New Roman"/>
      <w:color w:val="262626"/>
      <w:lang w:eastAsia="ru-RU"/>
    </w:rPr>
  </w:style>
  <w:style w:type="paragraph" w:styleId="aff2">
    <w:name w:val="Body Text Indent"/>
    <w:basedOn w:val="a0"/>
    <w:link w:val="aff3"/>
    <w:uiPriority w:val="99"/>
    <w:unhideWhenUsed/>
    <w:qFormat/>
    <w:rsid w:val="00797FCC"/>
    <w:pPr>
      <w:spacing w:after="120"/>
      <w:ind w:left="283"/>
    </w:pPr>
  </w:style>
  <w:style w:type="character" w:customStyle="1" w:styleId="aff3">
    <w:name w:val="Основной текст с отступом Знак"/>
    <w:basedOn w:val="a1"/>
    <w:link w:val="aff2"/>
    <w:uiPriority w:val="99"/>
    <w:rsid w:val="00797FCC"/>
  </w:style>
  <w:style w:type="paragraph" w:customStyle="1" w:styleId="ConsPlusNonformat">
    <w:name w:val="ConsPlusNonformat"/>
    <w:qFormat/>
    <w:rsid w:val="00797FC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4">
    <w:name w:val="List Number"/>
    <w:basedOn w:val="a0"/>
    <w:rsid w:val="00797FCC"/>
    <w:pPr>
      <w:spacing w:before="120" w:after="120" w:line="24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qFormat/>
    <w:rsid w:val="00797F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5">
    <w:name w:val="FollowedHyperlink"/>
    <w:basedOn w:val="a1"/>
    <w:uiPriority w:val="99"/>
    <w:semiHidden/>
    <w:unhideWhenUsed/>
    <w:rsid w:val="00CE57BB"/>
    <w:rPr>
      <w:color w:val="800080" w:themeColor="followedHyperlink"/>
      <w:u w:val="single"/>
    </w:rPr>
  </w:style>
  <w:style w:type="paragraph" w:customStyle="1" w:styleId="12">
    <w:name w:val="Без интервала1"/>
    <w:aliases w:val="Без интервала Trebuchet 10,МОЙ"/>
    <w:qFormat/>
    <w:rsid w:val="004E04A2"/>
    <w:pPr>
      <w:spacing w:after="0" w:line="240" w:lineRule="auto"/>
    </w:pPr>
    <w:rPr>
      <w:rFonts w:ascii="Times New Roman" w:eastAsia="Calibri" w:hAnsi="Times New Roman" w:cs="Times New Roman"/>
      <w:sz w:val="20"/>
      <w:szCs w:val="20"/>
      <w:lang w:eastAsia="ru-RU"/>
    </w:rPr>
  </w:style>
  <w:style w:type="character" w:customStyle="1" w:styleId="aff6">
    <w:name w:val="Гипертекстовая ссылка"/>
    <w:uiPriority w:val="99"/>
    <w:rsid w:val="004E04A2"/>
    <w:rPr>
      <w:rFonts w:ascii="Times New Roman" w:hAnsi="Times New Roman" w:cs="Times New Roman" w:hint="default"/>
      <w:b/>
      <w:bCs/>
      <w:color w:val="008000"/>
      <w:sz w:val="20"/>
      <w:szCs w:val="20"/>
      <w:u w:val="single"/>
    </w:rPr>
  </w:style>
  <w:style w:type="paragraph" w:customStyle="1" w:styleId="aff7">
    <w:name w:val="Нормальный (таблица)"/>
    <w:basedOn w:val="a0"/>
    <w:next w:val="a0"/>
    <w:uiPriority w:val="99"/>
    <w:qFormat/>
    <w:rsid w:val="00124B3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Прижатый влево"/>
    <w:basedOn w:val="a0"/>
    <w:next w:val="a0"/>
    <w:uiPriority w:val="99"/>
    <w:qFormat/>
    <w:rsid w:val="00124B3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9">
    <w:name w:val="Цветовое выделение"/>
    <w:uiPriority w:val="99"/>
    <w:rsid w:val="00124B3A"/>
    <w:rPr>
      <w:b/>
      <w:bCs w:val="0"/>
      <w:color w:val="26282F"/>
    </w:rPr>
  </w:style>
  <w:style w:type="character" w:customStyle="1" w:styleId="110">
    <w:name w:val="Заголовок 1 Знак1"/>
    <w:aliases w:val="Раздел Договора Знак1,H1 Знак1,&quot;Алмаз&quot; Знак1,Document Header1 Знак1,анкета1 Знак1,Знак3 Знак1"/>
    <w:basedOn w:val="a1"/>
    <w:rsid w:val="00173CFF"/>
    <w:rPr>
      <w:rFonts w:asciiTheme="majorHAnsi" w:eastAsiaTheme="majorEastAsia" w:hAnsiTheme="majorHAnsi" w:cstheme="majorBidi"/>
      <w:b/>
      <w:bCs/>
      <w:color w:val="365F91" w:themeColor="accent1" w:themeShade="BF"/>
      <w:sz w:val="28"/>
      <w:szCs w:val="28"/>
    </w:rPr>
  </w:style>
  <w:style w:type="paragraph" w:styleId="HTML">
    <w:name w:val="HTML Preformatted"/>
    <w:basedOn w:val="a0"/>
    <w:link w:val="HTML0"/>
    <w:semiHidden/>
    <w:unhideWhenUsed/>
    <w:rsid w:val="0017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semiHidden/>
    <w:rsid w:val="00173CFF"/>
    <w:rPr>
      <w:rFonts w:ascii="Courier New" w:eastAsia="Times New Roman" w:hAnsi="Courier New" w:cs="Times New Roman"/>
      <w:sz w:val="20"/>
      <w:szCs w:val="20"/>
      <w:lang w:val="x-none" w:eastAsia="x-none"/>
    </w:rPr>
  </w:style>
  <w:style w:type="character" w:customStyle="1" w:styleId="affa">
    <w:name w:val="Обычный (веб) Знак"/>
    <w:aliases w:val="Знак Знак,Обычный (веб)1 Знак"/>
    <w:link w:val="affb"/>
    <w:uiPriority w:val="99"/>
    <w:locked/>
    <w:rsid w:val="002E1AF9"/>
    <w:rPr>
      <w:sz w:val="24"/>
      <w:szCs w:val="24"/>
    </w:rPr>
  </w:style>
  <w:style w:type="paragraph" w:styleId="affb">
    <w:name w:val="Normal (Web)"/>
    <w:aliases w:val="Знак,Обычный (веб)1"/>
    <w:link w:val="affa"/>
    <w:autoRedefine/>
    <w:uiPriority w:val="99"/>
    <w:unhideWhenUsed/>
    <w:qFormat/>
    <w:rsid w:val="002E1AF9"/>
    <w:pPr>
      <w:suppressAutoHyphens/>
      <w:spacing w:after="0" w:line="240" w:lineRule="auto"/>
      <w:jc w:val="both"/>
    </w:pPr>
    <w:rPr>
      <w:sz w:val="24"/>
      <w:szCs w:val="24"/>
    </w:rPr>
  </w:style>
  <w:style w:type="character" w:customStyle="1" w:styleId="affc">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link w:val="affd"/>
    <w:uiPriority w:val="99"/>
    <w:semiHidden/>
    <w:locked/>
    <w:rsid w:val="00173CFF"/>
    <w:rPr>
      <w:lang w:val="x-none"/>
    </w:rPr>
  </w:style>
  <w:style w:type="paragraph" w:styleId="affd">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
    <w:link w:val="affc"/>
    <w:uiPriority w:val="99"/>
    <w:semiHidden/>
    <w:unhideWhenUsed/>
    <w:qFormat/>
    <w:rsid w:val="00173CFF"/>
    <w:pPr>
      <w:widowControl w:val="0"/>
      <w:spacing w:before="60" w:after="0" w:line="300" w:lineRule="auto"/>
      <w:ind w:firstLine="1140"/>
      <w:jc w:val="both"/>
    </w:pPr>
    <w:rPr>
      <w:lang w:val="x-none"/>
    </w:rPr>
  </w:style>
  <w:style w:type="character" w:customStyle="1" w:styleId="13">
    <w:name w:val="Текст сноски Знак1"/>
    <w:aliases w:val="Текст сноски-FN Знак1,Footnote Text Char Знак Знак Знак1,Footnote Text Char Знак Знак2,single space Знак1,Текст сноски Знак Знак Знак Знак1,Текст сноски Знак Знак Знак2,Footnote Text Char Знак Знак Знак Знак Знак1,footnote text Знак1"/>
    <w:basedOn w:val="a1"/>
    <w:uiPriority w:val="99"/>
    <w:semiHidden/>
    <w:rsid w:val="00173CFF"/>
    <w:rPr>
      <w:sz w:val="20"/>
      <w:szCs w:val="20"/>
    </w:rPr>
  </w:style>
  <w:style w:type="character" w:customStyle="1" w:styleId="affe">
    <w:name w:val="Текст примечания Знак"/>
    <w:basedOn w:val="a1"/>
    <w:link w:val="afff"/>
    <w:uiPriority w:val="99"/>
    <w:semiHidden/>
    <w:locked/>
    <w:rsid w:val="00173CFF"/>
    <w:rPr>
      <w:rFonts w:ascii="Calibri" w:hAnsi="Calibri"/>
      <w:lang w:val="x-none"/>
    </w:rPr>
  </w:style>
  <w:style w:type="paragraph" w:styleId="afff">
    <w:name w:val="annotation text"/>
    <w:basedOn w:val="a0"/>
    <w:link w:val="affe"/>
    <w:uiPriority w:val="99"/>
    <w:semiHidden/>
    <w:unhideWhenUsed/>
    <w:rsid w:val="00173CFF"/>
    <w:pPr>
      <w:spacing w:after="0" w:line="240" w:lineRule="auto"/>
    </w:pPr>
    <w:rPr>
      <w:rFonts w:ascii="Calibri" w:hAnsi="Calibri"/>
      <w:lang w:val="x-none"/>
    </w:rPr>
  </w:style>
  <w:style w:type="character" w:customStyle="1" w:styleId="afff0">
    <w:name w:val="Текст концевой сноски Знак"/>
    <w:basedOn w:val="a1"/>
    <w:link w:val="afff1"/>
    <w:semiHidden/>
    <w:locked/>
    <w:rsid w:val="00173CFF"/>
    <w:rPr>
      <w:lang w:val="x-none" w:eastAsia="x-none"/>
    </w:rPr>
  </w:style>
  <w:style w:type="paragraph" w:styleId="afff1">
    <w:name w:val="endnote text"/>
    <w:basedOn w:val="a0"/>
    <w:link w:val="afff0"/>
    <w:semiHidden/>
    <w:unhideWhenUsed/>
    <w:rsid w:val="00173CFF"/>
    <w:pPr>
      <w:spacing w:after="0" w:line="240" w:lineRule="auto"/>
    </w:pPr>
    <w:rPr>
      <w:lang w:val="x-none" w:eastAsia="x-none"/>
    </w:rPr>
  </w:style>
  <w:style w:type="character" w:customStyle="1" w:styleId="afff2">
    <w:name w:val="Красная строка Знак"/>
    <w:basedOn w:val="ad"/>
    <w:link w:val="afff3"/>
    <w:semiHidden/>
    <w:locked/>
    <w:rsid w:val="00173CFF"/>
    <w:rPr>
      <w:rFonts w:ascii="Baltica Chv" w:eastAsia="Times New Roman" w:hAnsi="Baltica Chv" w:cs="Times New Roman"/>
      <w:sz w:val="18"/>
      <w:szCs w:val="20"/>
      <w:lang w:val="x-none" w:eastAsia="x-none"/>
    </w:rPr>
  </w:style>
  <w:style w:type="paragraph" w:styleId="afff3">
    <w:name w:val="Body Text First Indent"/>
    <w:basedOn w:val="ac"/>
    <w:link w:val="afff2"/>
    <w:semiHidden/>
    <w:unhideWhenUsed/>
    <w:rsid w:val="00173CFF"/>
    <w:pPr>
      <w:autoSpaceDE/>
      <w:autoSpaceDN/>
      <w:adjustRightInd/>
      <w:ind w:firstLine="360"/>
      <w:jc w:val="left"/>
    </w:pPr>
    <w:rPr>
      <w:rFonts w:ascii="Baltica Chv" w:hAnsi="Baltica Chv"/>
      <w:sz w:val="18"/>
      <w:szCs w:val="20"/>
      <w:lang w:val="x-none" w:eastAsia="x-none"/>
    </w:rPr>
  </w:style>
  <w:style w:type="character" w:customStyle="1" w:styleId="34">
    <w:name w:val="Основной текст с отступом 3 Знак"/>
    <w:basedOn w:val="a1"/>
    <w:link w:val="35"/>
    <w:semiHidden/>
    <w:locked/>
    <w:rsid w:val="00173CFF"/>
    <w:rPr>
      <w:sz w:val="24"/>
      <w:lang w:val="x-none" w:eastAsia="x-none"/>
    </w:rPr>
  </w:style>
  <w:style w:type="paragraph" w:styleId="35">
    <w:name w:val="Body Text Indent 3"/>
    <w:basedOn w:val="a0"/>
    <w:link w:val="34"/>
    <w:semiHidden/>
    <w:unhideWhenUsed/>
    <w:rsid w:val="00173CFF"/>
    <w:pPr>
      <w:spacing w:after="120" w:line="240" w:lineRule="auto"/>
      <w:ind w:left="283"/>
    </w:pPr>
    <w:rPr>
      <w:sz w:val="24"/>
      <w:lang w:val="x-none" w:eastAsia="x-none"/>
    </w:rPr>
  </w:style>
  <w:style w:type="character" w:customStyle="1" w:styleId="afff4">
    <w:name w:val="Текст Знак"/>
    <w:basedOn w:val="a1"/>
    <w:link w:val="afff5"/>
    <w:uiPriority w:val="99"/>
    <w:semiHidden/>
    <w:locked/>
    <w:rsid w:val="00173CFF"/>
    <w:rPr>
      <w:rFonts w:ascii="Courier New" w:hAnsi="Courier New" w:cs="Courier New"/>
      <w:lang w:val="x-none" w:eastAsia="x-none"/>
    </w:rPr>
  </w:style>
  <w:style w:type="paragraph" w:styleId="afff5">
    <w:name w:val="Plain Text"/>
    <w:basedOn w:val="a0"/>
    <w:link w:val="afff4"/>
    <w:uiPriority w:val="99"/>
    <w:semiHidden/>
    <w:unhideWhenUsed/>
    <w:rsid w:val="00173CFF"/>
    <w:pPr>
      <w:spacing w:after="0" w:line="240" w:lineRule="auto"/>
    </w:pPr>
    <w:rPr>
      <w:rFonts w:ascii="Courier New" w:hAnsi="Courier New" w:cs="Courier New"/>
      <w:lang w:val="x-none" w:eastAsia="x-none"/>
    </w:rPr>
  </w:style>
  <w:style w:type="paragraph" w:customStyle="1" w:styleId="textindent">
    <w:name w:val="textindent"/>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lack">
    <w:name w:val="textblack"/>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Title">
    <w:name w:val="ConsPlusTitle Знак"/>
    <w:link w:val="ConsPlusTitle0"/>
    <w:locked/>
    <w:rsid w:val="00173CFF"/>
    <w:rPr>
      <w:rFonts w:ascii="Calibri" w:hAnsi="Calibri"/>
      <w:b/>
    </w:rPr>
  </w:style>
  <w:style w:type="paragraph" w:customStyle="1" w:styleId="ConsPlusTitle0">
    <w:name w:val="ConsPlusTitle"/>
    <w:link w:val="ConsPlusTitle"/>
    <w:qFormat/>
    <w:rsid w:val="00173CFF"/>
    <w:pPr>
      <w:widowControl w:val="0"/>
      <w:autoSpaceDE w:val="0"/>
      <w:autoSpaceDN w:val="0"/>
      <w:spacing w:after="0" w:line="240" w:lineRule="auto"/>
    </w:pPr>
    <w:rPr>
      <w:rFonts w:ascii="Calibri" w:hAnsi="Calibri"/>
      <w:b/>
    </w:rPr>
  </w:style>
  <w:style w:type="paragraph" w:customStyle="1" w:styleId="210">
    <w:name w:val="Основной текст с отступом 21"/>
    <w:qFormat/>
    <w:rsid w:val="00173CFF"/>
    <w:pPr>
      <w:widowControl w:val="0"/>
      <w:suppressAutoHyphens/>
      <w:spacing w:after="0" w:line="240" w:lineRule="auto"/>
      <w:ind w:left="6237"/>
      <w:jc w:val="both"/>
    </w:pPr>
    <w:rPr>
      <w:rFonts w:ascii="Times New Roman" w:eastAsia="Lucida Sans Unicode" w:hAnsi="Times New Roman" w:cs="Times New Roman"/>
      <w:kern w:val="2"/>
      <w:sz w:val="24"/>
      <w:szCs w:val="24"/>
      <w:lang w:eastAsia="ru-RU"/>
    </w:rPr>
  </w:style>
  <w:style w:type="character" w:customStyle="1" w:styleId="ListParagraphChar">
    <w:name w:val="List Paragraph Char"/>
    <w:link w:val="14"/>
    <w:uiPriority w:val="99"/>
    <w:locked/>
    <w:rsid w:val="00173CFF"/>
    <w:rPr>
      <w:rFonts w:ascii="Calibri" w:hAnsi="Calibri"/>
      <w:lang w:val="x-none"/>
    </w:rPr>
  </w:style>
  <w:style w:type="paragraph" w:customStyle="1" w:styleId="14">
    <w:name w:val="Абзац списка1"/>
    <w:link w:val="ListParagraphChar"/>
    <w:uiPriority w:val="99"/>
    <w:qFormat/>
    <w:rsid w:val="00173CFF"/>
    <w:pPr>
      <w:ind w:left="720"/>
      <w:contextualSpacing/>
    </w:pPr>
    <w:rPr>
      <w:rFonts w:ascii="Calibri" w:hAnsi="Calibri"/>
      <w:lang w:val="x-none"/>
    </w:rPr>
  </w:style>
  <w:style w:type="paragraph" w:customStyle="1" w:styleId="afff6">
    <w:name w:val="Таблицы (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Обычный1"/>
    <w:qFormat/>
    <w:rsid w:val="00173CFF"/>
    <w:pPr>
      <w:spacing w:after="0" w:line="240" w:lineRule="auto"/>
      <w:ind w:left="-284"/>
      <w:jc w:val="both"/>
    </w:pPr>
    <w:rPr>
      <w:rFonts w:ascii="Times New Roman" w:eastAsia="Times New Roman" w:hAnsi="Times New Roman" w:cs="Times New Roman"/>
      <w:sz w:val="24"/>
      <w:szCs w:val="20"/>
      <w:lang w:eastAsia="ru-RU"/>
    </w:rPr>
  </w:style>
  <w:style w:type="paragraph" w:customStyle="1" w:styleId="headertext">
    <w:name w:val="header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
    <w:name w:val="Style15"/>
    <w:uiPriority w:val="99"/>
    <w:qFormat/>
    <w:rsid w:val="00173CFF"/>
    <w:pPr>
      <w:widowControl w:val="0"/>
      <w:autoSpaceDE w:val="0"/>
      <w:autoSpaceDN w:val="0"/>
      <w:adjustRightInd w:val="0"/>
      <w:spacing w:after="0" w:line="323" w:lineRule="exact"/>
      <w:ind w:firstLine="734"/>
    </w:pPr>
    <w:rPr>
      <w:rFonts w:ascii="Times New Roman" w:eastAsia="Times New Roman" w:hAnsi="Times New Roman" w:cs="Times New Roman"/>
      <w:sz w:val="24"/>
      <w:szCs w:val="24"/>
      <w:lang w:eastAsia="ru-RU"/>
    </w:rPr>
  </w:style>
  <w:style w:type="paragraph" w:customStyle="1" w:styleId="ParagraphStyle">
    <w:name w:val="Paragraph Style"/>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14">
    <w:name w:val="p1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qFormat/>
    <w:rsid w:val="00173CFF"/>
    <w:pPr>
      <w:suppressAutoHyphens/>
      <w:overflowPunct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paragraph" w:customStyle="1" w:styleId="310">
    <w:name w:val="Основной текст 31"/>
    <w:qFormat/>
    <w:rsid w:val="00173CFF"/>
    <w:pPr>
      <w:widowControl w:val="0"/>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TableContents">
    <w:name w:val="Table Contents"/>
    <w:basedOn w:val="Standard"/>
    <w:uiPriority w:val="99"/>
    <w:qFormat/>
    <w:rsid w:val="00173CFF"/>
    <w:pPr>
      <w:widowControl/>
      <w:suppressLineNumbers/>
    </w:pPr>
    <w:rPr>
      <w:rFonts w:eastAsia="Times New Roman" w:cs="Times New Roman"/>
      <w:sz w:val="20"/>
      <w:szCs w:val="20"/>
      <w:lang w:eastAsia="ar-SA" w:bidi="ar-SA"/>
    </w:rPr>
  </w:style>
  <w:style w:type="paragraph" w:customStyle="1" w:styleId="311">
    <w:name w:val="Основной текст с отступом 31"/>
    <w:uiPriority w:val="99"/>
    <w:qFormat/>
    <w:rsid w:val="00173CFF"/>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28">
    <w:name w:val="Абзац списка2"/>
    <w:uiPriority w:val="99"/>
    <w:qFormat/>
    <w:rsid w:val="00173CFF"/>
    <w:pPr>
      <w:suppressAutoHyphens/>
      <w:spacing w:line="100" w:lineRule="atLeast"/>
      <w:ind w:left="720"/>
    </w:pPr>
    <w:rPr>
      <w:rFonts w:ascii="Times New Roman" w:eastAsia="Times New Roman" w:hAnsi="Times New Roman" w:cs="Times New Roman"/>
      <w:kern w:val="2"/>
      <w:sz w:val="24"/>
      <w:szCs w:val="24"/>
      <w:lang w:eastAsia="ar-SA"/>
    </w:rPr>
  </w:style>
  <w:style w:type="paragraph" w:customStyle="1" w:styleId="TableParagraph">
    <w:name w:val="Table Paragraph"/>
    <w:uiPriority w:val="1"/>
    <w:qFormat/>
    <w:rsid w:val="00173CFF"/>
    <w:pPr>
      <w:widowControl w:val="0"/>
      <w:autoSpaceDE w:val="0"/>
      <w:autoSpaceDN w:val="0"/>
      <w:spacing w:after="0" w:line="240" w:lineRule="auto"/>
    </w:pPr>
    <w:rPr>
      <w:rFonts w:ascii="Times New Roman" w:eastAsia="Calibri" w:hAnsi="Times New Roman" w:cs="Times New Roman"/>
      <w:lang w:val="en-US"/>
    </w:rPr>
  </w:style>
  <w:style w:type="paragraph" w:customStyle="1" w:styleId="afff7">
    <w:name w:val="Внимание"/>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8">
    <w:name w:val="Внимание: криминал!!"/>
    <w:basedOn w:val="afff7"/>
    <w:next w:val="a0"/>
    <w:uiPriority w:val="99"/>
    <w:qFormat/>
    <w:rsid w:val="00173CFF"/>
    <w:pPr>
      <w:shd w:val="clear" w:color="auto" w:fill="auto"/>
      <w:spacing w:before="0" w:after="0"/>
      <w:ind w:left="0" w:right="0" w:firstLine="0"/>
    </w:pPr>
  </w:style>
  <w:style w:type="paragraph" w:customStyle="1" w:styleId="afff9">
    <w:name w:val="Внимание: недобросовестность!"/>
    <w:basedOn w:val="afff7"/>
    <w:next w:val="a0"/>
    <w:uiPriority w:val="99"/>
    <w:qFormat/>
    <w:rsid w:val="00173CFF"/>
    <w:pPr>
      <w:shd w:val="clear" w:color="auto" w:fill="auto"/>
      <w:spacing w:before="0" w:after="0"/>
      <w:ind w:left="0" w:right="0" w:firstLine="0"/>
    </w:pPr>
  </w:style>
  <w:style w:type="paragraph" w:customStyle="1" w:styleId="afffa">
    <w:name w:val="Основное меню (преемственное)"/>
    <w:next w:val="a0"/>
    <w:uiPriority w:val="99"/>
    <w:qFormat/>
    <w:rsid w:val="00173CFF"/>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b">
    <w:name w:val="Заголовок"/>
    <w:basedOn w:val="afffa"/>
    <w:next w:val="a0"/>
    <w:uiPriority w:val="99"/>
    <w:qFormat/>
    <w:rsid w:val="00173CFF"/>
    <w:pPr>
      <w:shd w:val="clear" w:color="auto" w:fill="F0F0F0"/>
    </w:pPr>
    <w:rPr>
      <w:rFonts w:ascii="Arial" w:hAnsi="Arial" w:cs="Arial"/>
      <w:b/>
      <w:bCs/>
      <w:color w:val="0058A9"/>
    </w:rPr>
  </w:style>
  <w:style w:type="paragraph" w:customStyle="1" w:styleId="afffc">
    <w:name w:val="Заголовок группы контролов"/>
    <w:next w:val="a0"/>
    <w:uiPriority w:val="99"/>
    <w:qFormat/>
    <w:rsid w:val="00173CFF"/>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d">
    <w:name w:val="Заголовок для информации об изменениях"/>
    <w:basedOn w:val="1"/>
    <w:next w:val="a0"/>
    <w:uiPriority w:val="99"/>
    <w:qFormat/>
    <w:rsid w:val="00173CFF"/>
    <w:pPr>
      <w:keepNext w:val="0"/>
      <w:keepLines w:val="0"/>
      <w:widowControl w:val="0"/>
      <w:shd w:val="clear" w:color="auto" w:fill="FFFFFF"/>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e">
    <w:name w:val="Заголовок приложения"/>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
    <w:name w:val="Заголовок распахивающейся части диалога"/>
    <w:next w:val="a0"/>
    <w:uiPriority w:val="99"/>
    <w:qFormat/>
    <w:rsid w:val="00173CFF"/>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paragraph" w:customStyle="1" w:styleId="affff0">
    <w:name w:val="Заголовок статьи"/>
    <w:next w:val="a0"/>
    <w:uiPriority w:val="99"/>
    <w:qFormat/>
    <w:rsid w:val="00173CFF"/>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1">
    <w:name w:val="Заголовок ЭР (левое окно)"/>
    <w:next w:val="a0"/>
    <w:uiPriority w:val="99"/>
    <w:qFormat/>
    <w:rsid w:val="00173CFF"/>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f2">
    <w:name w:val="Заголовок ЭР (правое окно)"/>
    <w:basedOn w:val="affff1"/>
    <w:next w:val="a0"/>
    <w:uiPriority w:val="99"/>
    <w:qFormat/>
    <w:rsid w:val="00173CFF"/>
    <w:pPr>
      <w:spacing w:before="0" w:after="0"/>
      <w:jc w:val="left"/>
    </w:pPr>
    <w:rPr>
      <w:b w:val="0"/>
      <w:bCs w:val="0"/>
      <w:color w:val="auto"/>
      <w:sz w:val="24"/>
      <w:szCs w:val="24"/>
    </w:rPr>
  </w:style>
  <w:style w:type="paragraph" w:customStyle="1" w:styleId="affff3">
    <w:name w:val="Интерактивный заголовок"/>
    <w:basedOn w:val="afffb"/>
    <w:next w:val="a0"/>
    <w:uiPriority w:val="99"/>
    <w:qFormat/>
    <w:rsid w:val="00173CFF"/>
    <w:pPr>
      <w:shd w:val="clear" w:color="auto" w:fill="auto"/>
    </w:pPr>
    <w:rPr>
      <w:b w:val="0"/>
      <w:bCs w:val="0"/>
      <w:color w:val="auto"/>
      <w:u w:val="single"/>
    </w:rPr>
  </w:style>
  <w:style w:type="paragraph" w:customStyle="1" w:styleId="affff4">
    <w:name w:val="Текст информации об изменениях"/>
    <w:next w:val="a0"/>
    <w:uiPriority w:val="99"/>
    <w:qFormat/>
    <w:rsid w:val="00173CFF"/>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f5">
    <w:name w:val="Информация об изменениях"/>
    <w:basedOn w:val="affff4"/>
    <w:next w:val="a0"/>
    <w:uiPriority w:val="99"/>
    <w:qFormat/>
    <w:rsid w:val="00173CFF"/>
    <w:pPr>
      <w:shd w:val="clear" w:color="auto" w:fill="EAEFED"/>
      <w:spacing w:before="180"/>
      <w:ind w:left="360" w:right="360"/>
    </w:pPr>
    <w:rPr>
      <w:color w:val="auto"/>
      <w:sz w:val="24"/>
      <w:szCs w:val="24"/>
    </w:rPr>
  </w:style>
  <w:style w:type="paragraph" w:customStyle="1" w:styleId="affff6">
    <w:name w:val="Текст (справка)"/>
    <w:next w:val="a0"/>
    <w:uiPriority w:val="99"/>
    <w:qFormat/>
    <w:rsid w:val="00173CFF"/>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7">
    <w:name w:val="Комментарий"/>
    <w:basedOn w:val="affff6"/>
    <w:next w:val="a0"/>
    <w:uiPriority w:val="99"/>
    <w:qFormat/>
    <w:rsid w:val="00173CFF"/>
    <w:pPr>
      <w:shd w:val="clear" w:color="auto" w:fill="F0F0F0"/>
      <w:spacing w:before="75"/>
      <w:ind w:left="0" w:right="0"/>
      <w:jc w:val="both"/>
    </w:pPr>
    <w:rPr>
      <w:color w:val="353842"/>
    </w:rPr>
  </w:style>
  <w:style w:type="paragraph" w:customStyle="1" w:styleId="affff8">
    <w:name w:val="Информация об изменениях документа"/>
    <w:basedOn w:val="affff7"/>
    <w:next w:val="a0"/>
    <w:qFormat/>
    <w:rsid w:val="00173CFF"/>
    <w:pPr>
      <w:spacing w:before="0"/>
    </w:pPr>
    <w:rPr>
      <w:i/>
      <w:iCs/>
    </w:rPr>
  </w:style>
  <w:style w:type="paragraph" w:customStyle="1" w:styleId="affff9">
    <w:name w:val="Текст (лев. подпись)"/>
    <w:next w:val="a0"/>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a">
    <w:name w:val="Колонтитул (левый)"/>
    <w:basedOn w:val="affff9"/>
    <w:next w:val="a0"/>
    <w:uiPriority w:val="99"/>
    <w:qFormat/>
    <w:rsid w:val="00173CFF"/>
    <w:pPr>
      <w:jc w:val="both"/>
    </w:pPr>
    <w:rPr>
      <w:sz w:val="16"/>
      <w:szCs w:val="16"/>
    </w:rPr>
  </w:style>
  <w:style w:type="paragraph" w:customStyle="1" w:styleId="affffb">
    <w:name w:val="Текст (прав. подпись)"/>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c">
    <w:name w:val="Колонтитул (правый)"/>
    <w:basedOn w:val="affffb"/>
    <w:next w:val="a0"/>
    <w:uiPriority w:val="99"/>
    <w:qFormat/>
    <w:rsid w:val="00173CFF"/>
    <w:pPr>
      <w:jc w:val="both"/>
    </w:pPr>
    <w:rPr>
      <w:sz w:val="16"/>
      <w:szCs w:val="16"/>
    </w:rPr>
  </w:style>
  <w:style w:type="paragraph" w:customStyle="1" w:styleId="affffd">
    <w:name w:val="Комментарий пользователя"/>
    <w:basedOn w:val="affff7"/>
    <w:next w:val="a0"/>
    <w:uiPriority w:val="99"/>
    <w:qFormat/>
    <w:rsid w:val="00173CFF"/>
    <w:pPr>
      <w:shd w:val="clear" w:color="auto" w:fill="FFDFE0"/>
      <w:spacing w:before="0"/>
      <w:jc w:val="left"/>
    </w:pPr>
  </w:style>
  <w:style w:type="paragraph" w:customStyle="1" w:styleId="affffe">
    <w:name w:val="Куда обратиться?"/>
    <w:basedOn w:val="afff7"/>
    <w:next w:val="a0"/>
    <w:uiPriority w:val="99"/>
    <w:qFormat/>
    <w:rsid w:val="00173CFF"/>
    <w:pPr>
      <w:shd w:val="clear" w:color="auto" w:fill="auto"/>
      <w:spacing w:before="0" w:after="0"/>
      <w:ind w:left="0" w:right="0" w:firstLine="0"/>
    </w:pPr>
  </w:style>
  <w:style w:type="paragraph" w:customStyle="1" w:styleId="afffff">
    <w:name w:val="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0">
    <w:name w:val="Необходимые документы"/>
    <w:basedOn w:val="afff7"/>
    <w:next w:val="a0"/>
    <w:uiPriority w:val="99"/>
    <w:qFormat/>
    <w:rsid w:val="00173CFF"/>
    <w:pPr>
      <w:shd w:val="clear" w:color="auto" w:fill="auto"/>
      <w:spacing w:before="0" w:after="0"/>
      <w:ind w:left="0" w:right="0" w:firstLine="118"/>
    </w:pPr>
  </w:style>
  <w:style w:type="paragraph" w:customStyle="1" w:styleId="afffff1">
    <w:name w:val="Объек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2">
    <w:name w:val="Оглавление"/>
    <w:basedOn w:val="afff6"/>
    <w:next w:val="a0"/>
    <w:uiPriority w:val="99"/>
    <w:qFormat/>
    <w:rsid w:val="00173CFF"/>
    <w:pPr>
      <w:ind w:left="140"/>
    </w:pPr>
    <w:rPr>
      <w:rFonts w:ascii="Arial" w:hAnsi="Arial" w:cs="Arial"/>
      <w:sz w:val="24"/>
      <w:szCs w:val="24"/>
    </w:rPr>
  </w:style>
  <w:style w:type="paragraph" w:customStyle="1" w:styleId="afffff3">
    <w:name w:val="Переменная часть"/>
    <w:basedOn w:val="afffa"/>
    <w:next w:val="a0"/>
    <w:uiPriority w:val="99"/>
    <w:qFormat/>
    <w:rsid w:val="00173CFF"/>
    <w:rPr>
      <w:rFonts w:ascii="Arial" w:hAnsi="Arial" w:cs="Arial"/>
      <w:sz w:val="20"/>
      <w:szCs w:val="20"/>
    </w:rPr>
  </w:style>
  <w:style w:type="paragraph" w:customStyle="1" w:styleId="afffff4">
    <w:name w:val="Подвал для информации об изменениях"/>
    <w:basedOn w:val="1"/>
    <w:next w:val="a0"/>
    <w:uiPriority w:val="99"/>
    <w:qFormat/>
    <w:rsid w:val="00173CFF"/>
    <w:pPr>
      <w:keepNext w:val="0"/>
      <w:keepLines w:val="0"/>
      <w:widowControl w:val="0"/>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ff5">
    <w:name w:val="Подзаголовок для информации об изменениях"/>
    <w:basedOn w:val="affff4"/>
    <w:next w:val="a0"/>
    <w:uiPriority w:val="99"/>
    <w:qFormat/>
    <w:rsid w:val="00173CFF"/>
    <w:rPr>
      <w:b/>
      <w:bCs/>
      <w:sz w:val="24"/>
      <w:szCs w:val="24"/>
    </w:rPr>
  </w:style>
  <w:style w:type="paragraph" w:customStyle="1" w:styleId="afffff6">
    <w:name w:val="Подчёркнуный текс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7">
    <w:name w:val="Постоянная часть"/>
    <w:basedOn w:val="afffa"/>
    <w:next w:val="a0"/>
    <w:uiPriority w:val="99"/>
    <w:qFormat/>
    <w:rsid w:val="00173CFF"/>
    <w:rPr>
      <w:rFonts w:ascii="Arial" w:hAnsi="Arial" w:cs="Arial"/>
      <w:sz w:val="22"/>
      <w:szCs w:val="22"/>
    </w:rPr>
  </w:style>
  <w:style w:type="paragraph" w:customStyle="1" w:styleId="afffff8">
    <w:name w:val="Пример."/>
    <w:basedOn w:val="afff7"/>
    <w:next w:val="a0"/>
    <w:uiPriority w:val="99"/>
    <w:qFormat/>
    <w:rsid w:val="00173CFF"/>
    <w:pPr>
      <w:shd w:val="clear" w:color="auto" w:fill="auto"/>
      <w:spacing w:before="0" w:after="0"/>
      <w:ind w:left="0" w:right="0" w:firstLine="0"/>
    </w:pPr>
  </w:style>
  <w:style w:type="paragraph" w:customStyle="1" w:styleId="afffff9">
    <w:name w:val="Примечание."/>
    <w:basedOn w:val="afff7"/>
    <w:next w:val="a0"/>
    <w:uiPriority w:val="99"/>
    <w:qFormat/>
    <w:rsid w:val="00173CFF"/>
    <w:pPr>
      <w:shd w:val="clear" w:color="auto" w:fill="auto"/>
      <w:spacing w:before="0" w:after="0"/>
      <w:ind w:left="0" w:right="0" w:firstLine="0"/>
    </w:pPr>
  </w:style>
  <w:style w:type="paragraph" w:customStyle="1" w:styleId="afffffa">
    <w:name w:val="Словарная статья"/>
    <w:next w:val="a0"/>
    <w:uiPriority w:val="99"/>
    <w:qFormat/>
    <w:rsid w:val="00173CFF"/>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b">
    <w:name w:val="Ссылка на официальную публикацию"/>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c">
    <w:name w:val="Текст в таблице"/>
    <w:basedOn w:val="aff7"/>
    <w:next w:val="a0"/>
    <w:uiPriority w:val="99"/>
    <w:qFormat/>
    <w:rsid w:val="00173CFF"/>
    <w:pPr>
      <w:ind w:firstLine="500"/>
    </w:pPr>
  </w:style>
  <w:style w:type="paragraph" w:customStyle="1" w:styleId="afffffd">
    <w:name w:val="Текст ЭР (см. также)"/>
    <w:next w:val="a0"/>
    <w:uiPriority w:val="99"/>
    <w:qFormat/>
    <w:rsid w:val="00173CFF"/>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e">
    <w:name w:val="Технический комментарий"/>
    <w:next w:val="a0"/>
    <w:uiPriority w:val="99"/>
    <w:qFormat/>
    <w:rsid w:val="00173CFF"/>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ff">
    <w:name w:val="Формула"/>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f0">
    <w:name w:val="Центрированный (таблица)"/>
    <w:basedOn w:val="aff7"/>
    <w:next w:val="a0"/>
    <w:uiPriority w:val="99"/>
    <w:qFormat/>
    <w:rsid w:val="00173CFF"/>
    <w:pPr>
      <w:jc w:val="center"/>
    </w:pPr>
  </w:style>
  <w:style w:type="paragraph" w:customStyle="1" w:styleId="-">
    <w:name w:val="ЭР-содержание (правое окно)"/>
    <w:next w:val="a0"/>
    <w:uiPriority w:val="99"/>
    <w:qFormat/>
    <w:rsid w:val="00173CFF"/>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paragraph" w:customStyle="1" w:styleId="ConsPlusCell">
    <w:name w:val="ConsPlusCell"/>
    <w:qFormat/>
    <w:rsid w:val="00173CFF"/>
    <w:pPr>
      <w:autoSpaceDE w:val="0"/>
      <w:autoSpaceDN w:val="0"/>
      <w:adjustRightInd w:val="0"/>
      <w:spacing w:after="0" w:line="240" w:lineRule="auto"/>
    </w:pPr>
    <w:rPr>
      <w:rFonts w:ascii="Arial" w:eastAsia="Times New Roman" w:hAnsi="Arial" w:cs="Arial"/>
      <w:sz w:val="26"/>
      <w:szCs w:val="26"/>
      <w:lang w:eastAsia="ru-RU"/>
    </w:rPr>
  </w:style>
  <w:style w:type="paragraph" w:customStyle="1" w:styleId="font5">
    <w:name w:val="font5"/>
    <w:uiPriority w:val="99"/>
    <w:qFormat/>
    <w:rsid w:val="00173CF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uiPriority w:val="99"/>
    <w:qFormat/>
    <w:rsid w:val="00173CF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1">
    <w:name w:val="xl71"/>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2">
    <w:name w:val="xl72"/>
    <w:uiPriority w:val="99"/>
    <w:qFormat/>
    <w:rsid w:val="00173CFF"/>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73">
    <w:name w:val="xl73"/>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uiPriority w:val="99"/>
    <w:qFormat/>
    <w:rsid w:val="00173CF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uiPriority w:val="99"/>
    <w:qFormat/>
    <w:rsid w:val="00173CF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79">
    <w:name w:val="xl7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0">
    <w:name w:val="xl8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2">
    <w:name w:val="xl82"/>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4">
    <w:name w:val="xl84"/>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6">
    <w:name w:val="xl86"/>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7">
    <w:name w:val="xl87"/>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8">
    <w:name w:val="xl88"/>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9">
    <w:name w:val="xl8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1">
    <w:name w:val="xl9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3">
    <w:name w:val="xl93"/>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xl94">
    <w:name w:val="xl94"/>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5">
    <w:name w:val="xl95"/>
    <w:uiPriority w:val="99"/>
    <w:qFormat/>
    <w:rsid w:val="00173CF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uiPriority w:val="99"/>
    <w:qFormat/>
    <w:rsid w:val="00173CFF"/>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uiPriority w:val="99"/>
    <w:qFormat/>
    <w:rsid w:val="00173CF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uiPriority w:val="99"/>
    <w:qFormat/>
    <w:rsid w:val="00173CFF"/>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uiPriority w:val="99"/>
    <w:qFormat/>
    <w:rsid w:val="00173CF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uiPriority w:val="99"/>
    <w:qFormat/>
    <w:rsid w:val="00173CFF"/>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106">
    <w:name w:val="xl10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7">
    <w:name w:val="xl10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
    <w:name w:val="xl10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Web">
    <w:name w:val="Обычный (Web)"/>
    <w:uiPriority w:val="99"/>
    <w:qFormat/>
    <w:rsid w:val="00173CFF"/>
    <w:pPr>
      <w:spacing w:before="100" w:after="100" w:line="240" w:lineRule="auto"/>
    </w:pPr>
    <w:rPr>
      <w:rFonts w:ascii="Times New Roman" w:eastAsia="Times New Roman" w:hAnsi="Times New Roman" w:cs="Times New Roman"/>
      <w:sz w:val="24"/>
      <w:szCs w:val="20"/>
      <w:lang w:eastAsia="ru-RU"/>
    </w:rPr>
  </w:style>
  <w:style w:type="paragraph" w:customStyle="1" w:styleId="xl110">
    <w:name w:val="xl11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1">
    <w:name w:val="xl11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2">
    <w:name w:val="xl112"/>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3">
    <w:name w:val="xl113"/>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4">
    <w:name w:val="xl114"/>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5">
    <w:name w:val="xl115"/>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6">
    <w:name w:val="xl116"/>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7">
    <w:name w:val="xl117"/>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8">
    <w:name w:val="xl118"/>
    <w:uiPriority w:val="99"/>
    <w:qFormat/>
    <w:rsid w:val="00173CFF"/>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9">
    <w:name w:val="xl119"/>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0">
    <w:name w:val="xl12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1">
    <w:name w:val="xl12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2">
    <w:name w:val="xl12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3">
    <w:name w:val="xl12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4">
    <w:name w:val="xl12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5">
    <w:name w:val="xl125"/>
    <w:uiPriority w:val="99"/>
    <w:qFormat/>
    <w:rsid w:val="00173CFF"/>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64">
    <w:name w:val="xl64"/>
    <w:uiPriority w:val="99"/>
    <w:qFormat/>
    <w:rsid w:val="00173CFF"/>
    <w:pP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formattext">
    <w:name w:val="format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uiPriority w:val="99"/>
    <w:qFormat/>
    <w:rsid w:val="00173CFF"/>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affffff1">
    <w:name w:val="Интерфейс"/>
    <w:next w:val="a0"/>
    <w:uiPriority w:val="99"/>
    <w:qFormat/>
    <w:rsid w:val="00173CFF"/>
    <w:pPr>
      <w:autoSpaceDE w:val="0"/>
      <w:autoSpaceDN w:val="0"/>
      <w:adjustRightInd w:val="0"/>
      <w:spacing w:after="0" w:line="240" w:lineRule="auto"/>
      <w:ind w:firstLine="720"/>
      <w:jc w:val="both"/>
    </w:pPr>
    <w:rPr>
      <w:rFonts w:ascii="Arial" w:eastAsia="Calibri" w:hAnsi="Arial" w:cs="Arial"/>
      <w:color w:val="000000"/>
      <w:sz w:val="20"/>
      <w:szCs w:val="20"/>
    </w:rPr>
  </w:style>
  <w:style w:type="paragraph" w:customStyle="1" w:styleId="affffff2">
    <w:name w:val="Нормальный (справка)"/>
    <w:next w:val="a0"/>
    <w:uiPriority w:val="99"/>
    <w:qFormat/>
    <w:rsid w:val="00173CFF"/>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f3">
    <w:name w:val="Информация о версии"/>
    <w:next w:val="a0"/>
    <w:uiPriority w:val="99"/>
    <w:qFormat/>
    <w:rsid w:val="00173CFF"/>
    <w:pPr>
      <w:shd w:val="clear" w:color="auto" w:fill="FFFFFF"/>
      <w:autoSpaceDE w:val="0"/>
      <w:autoSpaceDN w:val="0"/>
      <w:adjustRightInd w:val="0"/>
      <w:spacing w:before="75" w:after="0" w:line="240" w:lineRule="auto"/>
      <w:ind w:left="170" w:right="170"/>
      <w:jc w:val="both"/>
    </w:pPr>
    <w:rPr>
      <w:rFonts w:ascii="Arial" w:eastAsia="Calibri" w:hAnsi="Arial" w:cs="Arial"/>
      <w:i/>
      <w:iCs/>
      <w:vanish/>
      <w:color w:val="800080"/>
      <w:sz w:val="26"/>
      <w:szCs w:val="26"/>
    </w:rPr>
  </w:style>
  <w:style w:type="paragraph" w:customStyle="1" w:styleId="affffff4">
    <w:name w:val="Нормальный (лев. подпись)"/>
    <w:next w:val="a0"/>
    <w:uiPriority w:val="99"/>
    <w:qFormat/>
    <w:rsid w:val="00173CFF"/>
    <w:pPr>
      <w:autoSpaceDE w:val="0"/>
      <w:autoSpaceDN w:val="0"/>
      <w:adjustRightInd w:val="0"/>
      <w:spacing w:after="0" w:line="240" w:lineRule="auto"/>
    </w:pPr>
    <w:rPr>
      <w:rFonts w:ascii="Arial" w:eastAsia="Calibri" w:hAnsi="Arial" w:cs="Arial"/>
      <w:sz w:val="26"/>
      <w:szCs w:val="26"/>
    </w:rPr>
  </w:style>
  <w:style w:type="paragraph" w:customStyle="1" w:styleId="affffff5">
    <w:name w:val="Нормальный (прав. подпись)"/>
    <w:next w:val="a0"/>
    <w:uiPriority w:val="99"/>
    <w:qFormat/>
    <w:rsid w:val="00173CFF"/>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next w:val="a0"/>
    <w:uiPriority w:val="99"/>
    <w:qFormat/>
    <w:rsid w:val="00173CFF"/>
    <w:pPr>
      <w:autoSpaceDE w:val="0"/>
      <w:autoSpaceDN w:val="0"/>
      <w:adjustRightInd w:val="0"/>
      <w:spacing w:after="0" w:line="240" w:lineRule="auto"/>
    </w:pPr>
    <w:rPr>
      <w:rFonts w:ascii="Courier New" w:eastAsia="Calibri" w:hAnsi="Courier New" w:cs="Courier New"/>
      <w:sz w:val="26"/>
      <w:szCs w:val="26"/>
    </w:rPr>
  </w:style>
  <w:style w:type="paragraph" w:customStyle="1" w:styleId="affffff6">
    <w:name w:val="Нормальный (аннотация)"/>
    <w:next w:val="a0"/>
    <w:uiPriority w:val="99"/>
    <w:qFormat/>
    <w:rsid w:val="00173CFF"/>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f7">
    <w:name w:val="Подчёркнутый текст"/>
    <w:next w:val="a0"/>
    <w:uiPriority w:val="99"/>
    <w:qFormat/>
    <w:rsid w:val="00173CFF"/>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16">
    <w:name w:val="Название1"/>
    <w:uiPriority w:val="99"/>
    <w:qFormat/>
    <w:rsid w:val="00173CFF"/>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7">
    <w:name w:val="Указатель1"/>
    <w:uiPriority w:val="99"/>
    <w:qFormat/>
    <w:rsid w:val="00173CFF"/>
    <w:pPr>
      <w:suppressLineNumbers/>
      <w:spacing w:after="0" w:line="240" w:lineRule="auto"/>
    </w:pPr>
    <w:rPr>
      <w:rFonts w:ascii="Lucida Sans" w:eastAsia="Times New Roman" w:hAnsi="Lucida Sans" w:cs="Times New Roman"/>
      <w:sz w:val="24"/>
      <w:szCs w:val="24"/>
      <w:lang w:eastAsia="ar-SA"/>
    </w:rPr>
  </w:style>
  <w:style w:type="paragraph" w:customStyle="1" w:styleId="18">
    <w:name w:val="Основной текст с отступом1"/>
    <w:uiPriority w:val="99"/>
    <w:qFormat/>
    <w:rsid w:val="00173CFF"/>
    <w:pPr>
      <w:tabs>
        <w:tab w:val="left" w:pos="1260"/>
      </w:tabs>
      <w:spacing w:after="0" w:line="240" w:lineRule="auto"/>
      <w:ind w:firstLine="900"/>
      <w:jc w:val="both"/>
    </w:pPr>
    <w:rPr>
      <w:rFonts w:ascii="Times New Roman" w:eastAsia="Times New Roman" w:hAnsi="Times New Roman" w:cs="Times New Roman"/>
      <w:sz w:val="26"/>
      <w:szCs w:val="24"/>
      <w:lang w:eastAsia="ar-SA"/>
    </w:rPr>
  </w:style>
  <w:style w:type="paragraph" w:customStyle="1" w:styleId="ConsTitle">
    <w:name w:val="ConsTitle"/>
    <w:uiPriority w:val="99"/>
    <w:qFormat/>
    <w:rsid w:val="00173CFF"/>
    <w:pPr>
      <w:suppressAutoHyphens/>
      <w:autoSpaceDE w:val="0"/>
      <w:spacing w:after="0" w:line="240" w:lineRule="auto"/>
    </w:pPr>
    <w:rPr>
      <w:rFonts w:ascii="Arial" w:eastAsia="Times New Roman" w:hAnsi="Arial" w:cs="Arial"/>
      <w:b/>
      <w:bCs/>
      <w:sz w:val="20"/>
      <w:szCs w:val="20"/>
      <w:lang w:eastAsia="ar-SA"/>
    </w:rPr>
  </w:style>
  <w:style w:type="paragraph" w:customStyle="1" w:styleId="19">
    <w:name w:val="Текст выноски1"/>
    <w:uiPriority w:val="99"/>
    <w:qFormat/>
    <w:rsid w:val="00173CFF"/>
    <w:pPr>
      <w:spacing w:after="0" w:line="240" w:lineRule="auto"/>
    </w:pPr>
    <w:rPr>
      <w:rFonts w:ascii="Tahoma" w:eastAsia="Times New Roman" w:hAnsi="Tahoma" w:cs="Tahoma"/>
      <w:sz w:val="16"/>
      <w:szCs w:val="16"/>
      <w:lang w:eastAsia="ar-SA"/>
    </w:rPr>
  </w:style>
  <w:style w:type="paragraph" w:customStyle="1" w:styleId="ConsNonformat">
    <w:name w:val="ConsNonformat"/>
    <w:qFormat/>
    <w:rsid w:val="00173CF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fffff8">
    <w:name w:val="Содержимое врезки"/>
    <w:basedOn w:val="ac"/>
    <w:uiPriority w:val="99"/>
    <w:qFormat/>
    <w:rsid w:val="00173CFF"/>
    <w:pPr>
      <w:autoSpaceDE/>
      <w:autoSpaceDN/>
      <w:adjustRightInd/>
    </w:pPr>
    <w:rPr>
      <w:lang w:eastAsia="ar-SA"/>
    </w:rPr>
  </w:style>
  <w:style w:type="paragraph" w:customStyle="1" w:styleId="affffff9">
    <w:name w:val="Заголовок таблицы"/>
    <w:uiPriority w:val="99"/>
    <w:qFormat/>
    <w:rsid w:val="00173CFF"/>
    <w:pPr>
      <w:suppressLineNumbers/>
      <w:overflowPunct w:val="0"/>
      <w:autoSpaceDE w:val="0"/>
      <w:spacing w:after="0" w:line="240" w:lineRule="auto"/>
      <w:jc w:val="center"/>
    </w:pPr>
    <w:rPr>
      <w:rFonts w:ascii="Times New Roman" w:eastAsia="Times New Roman" w:hAnsi="Times New Roman" w:cs="Times New Roman"/>
      <w:b/>
      <w:bCs/>
      <w:sz w:val="26"/>
      <w:szCs w:val="20"/>
      <w:lang w:eastAsia="ar-SA"/>
    </w:rPr>
  </w:style>
  <w:style w:type="paragraph" w:customStyle="1" w:styleId="1a">
    <w:name w:val="Цитата1"/>
    <w:uiPriority w:val="99"/>
    <w:qFormat/>
    <w:rsid w:val="00173CFF"/>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a">
    <w:name w:val="Содержимое таблицы"/>
    <w:uiPriority w:val="99"/>
    <w:qFormat/>
    <w:rsid w:val="00173CFF"/>
    <w:pPr>
      <w:suppressLineNumbers/>
      <w:spacing w:after="0" w:line="240" w:lineRule="auto"/>
    </w:pPr>
    <w:rPr>
      <w:rFonts w:ascii="Times New Roman" w:eastAsia="Times New Roman" w:hAnsi="Times New Roman" w:cs="Times New Roman"/>
      <w:sz w:val="24"/>
      <w:szCs w:val="24"/>
      <w:lang w:eastAsia="ar-SA"/>
    </w:rPr>
  </w:style>
  <w:style w:type="paragraph" w:customStyle="1" w:styleId="41">
    <w:name w:val="Стиль4"/>
    <w:autoRedefine/>
    <w:uiPriority w:val="99"/>
    <w:qFormat/>
    <w:rsid w:val="00173CFF"/>
    <w:pPr>
      <w:widowControl w:val="0"/>
      <w:spacing w:after="0" w:line="240" w:lineRule="auto"/>
      <w:jc w:val="both"/>
    </w:pPr>
    <w:rPr>
      <w:rFonts w:ascii="Times New Roman" w:eastAsia="Times New Roman" w:hAnsi="Times New Roman" w:cs="Times New Roman"/>
      <w:bCs/>
      <w:sz w:val="28"/>
      <w:szCs w:val="28"/>
      <w:lang w:eastAsia="ru-RU"/>
    </w:rPr>
  </w:style>
  <w:style w:type="paragraph" w:customStyle="1" w:styleId="1b">
    <w:name w:val="титул 1"/>
    <w:uiPriority w:val="99"/>
    <w:qFormat/>
    <w:rsid w:val="00173CFF"/>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uiPriority w:val="99"/>
    <w:qFormat/>
    <w:rsid w:val="00173CFF"/>
    <w:pPr>
      <w:numPr>
        <w:ilvl w:val="1"/>
        <w:numId w:val="2"/>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uiPriority w:val="99"/>
    <w:qFormat/>
    <w:rsid w:val="00173CFF"/>
    <w:pPr>
      <w:numPr>
        <w:ilvl w:val="2"/>
      </w:numPr>
    </w:pPr>
    <w:rPr>
      <w:rFonts w:ascii="Calibri" w:hAnsi="Calibri"/>
      <w:sz w:val="20"/>
      <w:szCs w:val="20"/>
    </w:rPr>
  </w:style>
  <w:style w:type="paragraph" w:customStyle="1" w:styleId="ConsCell">
    <w:name w:val="ConsCell"/>
    <w:uiPriority w:val="99"/>
    <w:qFormat/>
    <w:rsid w:val="00173CF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1.1. табл Знак"/>
    <w:link w:val="11"/>
    <w:locked/>
    <w:rsid w:val="00173CFF"/>
    <w:rPr>
      <w:color w:val="000000"/>
      <w:sz w:val="18"/>
      <w:szCs w:val="18"/>
      <w:lang w:val="x-none"/>
    </w:rPr>
  </w:style>
  <w:style w:type="paragraph" w:customStyle="1" w:styleId="11">
    <w:name w:val="1.1. табл"/>
    <w:basedOn w:val="af8"/>
    <w:link w:val="111"/>
    <w:qFormat/>
    <w:rsid w:val="00173CFF"/>
    <w:pPr>
      <w:widowControl w:val="0"/>
      <w:numPr>
        <w:ilvl w:val="1"/>
        <w:numId w:val="3"/>
      </w:numPr>
      <w:tabs>
        <w:tab w:val="left" w:pos="426"/>
        <w:tab w:val="num" w:pos="1200"/>
      </w:tabs>
      <w:autoSpaceDE w:val="0"/>
      <w:autoSpaceDN w:val="0"/>
      <w:adjustRightInd w:val="0"/>
      <w:spacing w:after="0" w:line="240" w:lineRule="auto"/>
      <w:ind w:left="0" w:firstLine="0"/>
      <w:jc w:val="both"/>
    </w:pPr>
    <w:rPr>
      <w:rFonts w:asciiTheme="minorHAnsi" w:eastAsiaTheme="minorHAnsi" w:hAnsiTheme="minorHAnsi" w:cstheme="minorBidi"/>
      <w:color w:val="000000"/>
      <w:sz w:val="18"/>
      <w:szCs w:val="18"/>
      <w:lang w:val="x-none" w:eastAsia="en-US"/>
    </w:rPr>
  </w:style>
  <w:style w:type="paragraph" w:customStyle="1" w:styleId="xl126">
    <w:name w:val="xl126"/>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7">
    <w:name w:val="xl127"/>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8">
    <w:name w:val="xl12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uiPriority w:val="99"/>
    <w:qFormat/>
    <w:rsid w:val="00173CFF"/>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uiPriority w:val="99"/>
    <w:qFormat/>
    <w:rsid w:val="00173CFF"/>
    <w:pPr>
      <w:pBdr>
        <w:top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uiPriority w:val="99"/>
    <w:qFormat/>
    <w:rsid w:val="00173CFF"/>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uiPriority w:val="99"/>
    <w:qFormat/>
    <w:rsid w:val="00173CFF"/>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3">
    <w:name w:val="xl133"/>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uiPriority w:val="99"/>
    <w:qFormat/>
    <w:rsid w:val="00173CFF"/>
    <w:pPr>
      <w:pBdr>
        <w:top w:val="single" w:sz="8" w:space="0" w:color="auto"/>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8">
    <w:name w:val="xl138"/>
    <w:uiPriority w:val="99"/>
    <w:qFormat/>
    <w:rsid w:val="00173CFF"/>
    <w:pPr>
      <w:pBdr>
        <w:top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9">
    <w:name w:val="xl139"/>
    <w:uiPriority w:val="99"/>
    <w:qFormat/>
    <w:rsid w:val="00173CFF"/>
    <w:pPr>
      <w:pBdr>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0">
    <w:name w:val="xl140"/>
    <w:uiPriority w:val="99"/>
    <w:qFormat/>
    <w:rsid w:val="00173CFF"/>
    <w:pP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1">
    <w:name w:val="xl14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5">
    <w:name w:val="xl145"/>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7">
    <w:name w:val="xl147"/>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8">
    <w:name w:val="xl148"/>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uiPriority w:val="99"/>
    <w:qFormat/>
    <w:rsid w:val="00173CFF"/>
    <w:pPr>
      <w:pBdr>
        <w:top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0">
    <w:name w:val="xl150"/>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uiPriority w:val="99"/>
    <w:qFormat/>
    <w:rsid w:val="00173CFF"/>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4">
    <w:name w:val="xl154"/>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8">
    <w:name w:val="xl158"/>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9">
    <w:name w:val="xl159"/>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0">
    <w:name w:val="xl160"/>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1">
    <w:name w:val="xl161"/>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2">
    <w:name w:val="xl16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3">
    <w:name w:val="xl163"/>
    <w:uiPriority w:val="99"/>
    <w:qFormat/>
    <w:rsid w:val="00173CFF"/>
    <w:pPr>
      <w:pBdr>
        <w:top w:val="single" w:sz="8" w:space="0" w:color="auto"/>
        <w:left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4">
    <w:name w:val="xl164"/>
    <w:uiPriority w:val="99"/>
    <w:qFormat/>
    <w:rsid w:val="00173CFF"/>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66">
    <w:name w:val="xl166"/>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7">
    <w:name w:val="xl167"/>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0">
    <w:name w:val="xl170"/>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1">
    <w:name w:val="xl171"/>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2">
    <w:name w:val="xl172"/>
    <w:uiPriority w:val="99"/>
    <w:qFormat/>
    <w:rsid w:val="00173CFF"/>
    <w:pPr>
      <w:pBdr>
        <w:top w:val="single" w:sz="8" w:space="0" w:color="auto"/>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3">
    <w:name w:val="xl173"/>
    <w:uiPriority w:val="99"/>
    <w:qFormat/>
    <w:rsid w:val="00173CFF"/>
    <w:pPr>
      <w:pBdr>
        <w:top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4">
    <w:name w:val="xl174"/>
    <w:uiPriority w:val="99"/>
    <w:qFormat/>
    <w:rsid w:val="00173CFF"/>
    <w:pPr>
      <w:pBdr>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5">
    <w:name w:val="xl175"/>
    <w:uiPriority w:val="99"/>
    <w:qFormat/>
    <w:rsid w:val="00173CFF"/>
    <w:pPr>
      <w:pBdr>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6">
    <w:name w:val="xl176"/>
    <w:uiPriority w:val="99"/>
    <w:qFormat/>
    <w:rsid w:val="00173CFF"/>
    <w:pPr>
      <w:pBdr>
        <w:top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7">
    <w:name w:val="xl177"/>
    <w:uiPriority w:val="99"/>
    <w:qFormat/>
    <w:rsid w:val="00173CFF"/>
    <w:pP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8">
    <w:name w:val="xl178"/>
    <w:uiPriority w:val="99"/>
    <w:qFormat/>
    <w:rsid w:val="00173CFF"/>
    <w:pPr>
      <w:pBdr>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9">
    <w:name w:val="xl179"/>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0">
    <w:name w:val="xl180"/>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1">
    <w:name w:val="xl18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2">
    <w:name w:val="xl182"/>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3">
    <w:name w:val="xl183"/>
    <w:uiPriority w:val="99"/>
    <w:qFormat/>
    <w:rsid w:val="00173CFF"/>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4">
    <w:name w:val="xl184"/>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5">
    <w:name w:val="xl185"/>
    <w:uiPriority w:val="99"/>
    <w:qFormat/>
    <w:rsid w:val="00173CFF"/>
    <w:pPr>
      <w:pBdr>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6">
    <w:name w:val="xl186"/>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7">
    <w:name w:val="xl187"/>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
    <w:name w:val="xl191"/>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2">
    <w:name w:val="xl192"/>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3">
    <w:name w:val="xl193"/>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4">
    <w:name w:val="xl194"/>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5">
    <w:name w:val="xl19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6">
    <w:name w:val="xl196"/>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7">
    <w:name w:val="xl197"/>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Знак Знак2 Знак Знак"/>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Знак Знак1 Знак Знак"/>
    <w:uiPriority w:val="99"/>
    <w:qFormat/>
    <w:rsid w:val="00173CFF"/>
    <w:pPr>
      <w:spacing w:before="100" w:beforeAutospacing="1" w:after="100" w:afterAutospacing="1" w:line="240" w:lineRule="auto"/>
    </w:pPr>
    <w:rPr>
      <w:rFonts w:ascii="Tahoma" w:eastAsia="Times New Roman" w:hAnsi="Tahoma" w:cs="Tahoma"/>
      <w:sz w:val="20"/>
      <w:szCs w:val="20"/>
      <w:lang w:val="en-US"/>
    </w:rPr>
  </w:style>
  <w:style w:type="paragraph" w:customStyle="1" w:styleId="CharChar">
    <w:name w:val="Char Char Знак"/>
    <w:uiPriority w:val="99"/>
    <w:qFormat/>
    <w:rsid w:val="00173CFF"/>
    <w:pPr>
      <w:spacing w:after="0" w:line="240" w:lineRule="auto"/>
    </w:pPr>
    <w:rPr>
      <w:rFonts w:ascii="Verdana" w:eastAsia="Times New Roman" w:hAnsi="Verdana" w:cs="Verdana"/>
      <w:sz w:val="20"/>
      <w:szCs w:val="20"/>
      <w:lang w:val="en-US"/>
    </w:rPr>
  </w:style>
  <w:style w:type="paragraph" w:customStyle="1" w:styleId="51">
    <w:name w:val="Знак Знак5"/>
    <w:uiPriority w:val="99"/>
    <w:qFormat/>
    <w:rsid w:val="00173CFF"/>
    <w:pPr>
      <w:spacing w:after="0" w:line="240" w:lineRule="auto"/>
    </w:pPr>
    <w:rPr>
      <w:rFonts w:ascii="Verdana" w:eastAsia="Times New Roman" w:hAnsi="Verdana" w:cs="Verdana"/>
      <w:sz w:val="20"/>
      <w:szCs w:val="20"/>
      <w:lang w:val="en-US"/>
    </w:rPr>
  </w:style>
  <w:style w:type="paragraph" w:customStyle="1" w:styleId="msonormalmailrucssattributepostfix">
    <w:name w:val="msonormal_mailru_css_attribute_postfix"/>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qFormat/>
    <w:rsid w:val="00173CFF"/>
    <w:pPr>
      <w:widowControl w:val="0"/>
      <w:autoSpaceDE w:val="0"/>
      <w:autoSpaceDN w:val="0"/>
      <w:adjustRightInd w:val="0"/>
      <w:spacing w:after="0" w:line="240" w:lineRule="auto"/>
      <w:ind w:left="5240"/>
    </w:pPr>
    <w:rPr>
      <w:rFonts w:ascii="Times New Roman" w:eastAsia="Times New Roman" w:hAnsi="Times New Roman" w:cs="Times New Roman"/>
      <w:sz w:val="36"/>
      <w:szCs w:val="36"/>
      <w:lang w:eastAsia="ru-RU"/>
    </w:rPr>
  </w:style>
  <w:style w:type="paragraph" w:customStyle="1" w:styleId="affffffb">
    <w:name w:val="Сноска"/>
    <w:next w:val="a0"/>
    <w:uiPriority w:val="99"/>
    <w:qFormat/>
    <w:rsid w:val="00173CFF"/>
    <w:pPr>
      <w:widowControl w:val="0"/>
      <w:autoSpaceDE w:val="0"/>
      <w:autoSpaceDN w:val="0"/>
      <w:adjustRightInd w:val="0"/>
      <w:spacing w:after="0" w:line="240" w:lineRule="auto"/>
      <w:ind w:firstLine="720"/>
      <w:jc w:val="both"/>
    </w:pPr>
    <w:rPr>
      <w:rFonts w:ascii="Times New Roman Cyr" w:eastAsiaTheme="minorEastAsia" w:hAnsi="Times New Roman Cyr" w:cs="Times New Roman"/>
      <w:sz w:val="20"/>
      <w:szCs w:val="20"/>
      <w:lang w:eastAsia="ru-RU"/>
    </w:rPr>
  </w:style>
  <w:style w:type="character" w:styleId="affffffc">
    <w:name w:val="annotation reference"/>
    <w:uiPriority w:val="99"/>
    <w:semiHidden/>
    <w:unhideWhenUsed/>
    <w:rsid w:val="00173CFF"/>
    <w:rPr>
      <w:sz w:val="16"/>
    </w:rPr>
  </w:style>
  <w:style w:type="character" w:styleId="affffffd">
    <w:name w:val="endnote reference"/>
    <w:semiHidden/>
    <w:unhideWhenUsed/>
    <w:rsid w:val="00173CFF"/>
    <w:rPr>
      <w:vertAlign w:val="superscript"/>
    </w:rPr>
  </w:style>
  <w:style w:type="character" w:customStyle="1" w:styleId="1d">
    <w:name w:val="Основной текст с отступом Знак1"/>
    <w:basedOn w:val="a1"/>
    <w:uiPriority w:val="99"/>
    <w:rsid w:val="00173CFF"/>
    <w:rPr>
      <w:rFonts w:ascii="Times New Roman" w:eastAsia="Times New Roman" w:hAnsi="Times New Roman" w:cs="Times New Roman"/>
      <w:sz w:val="20"/>
      <w:szCs w:val="20"/>
      <w:lang w:eastAsia="ru-RU"/>
    </w:rPr>
  </w:style>
  <w:style w:type="character" w:customStyle="1" w:styleId="212">
    <w:name w:val="Основной текст 2 Знак1"/>
    <w:basedOn w:val="a1"/>
    <w:semiHidden/>
    <w:rsid w:val="00173CFF"/>
    <w:rPr>
      <w:rFonts w:ascii="Times New Roman" w:eastAsia="Times New Roman" w:hAnsi="Times New Roman" w:cs="Times New Roman"/>
      <w:sz w:val="20"/>
      <w:szCs w:val="20"/>
      <w:lang w:eastAsia="ru-RU"/>
    </w:rPr>
  </w:style>
  <w:style w:type="character" w:customStyle="1" w:styleId="213">
    <w:name w:val="Основной текст с отступом 2 Знак1"/>
    <w:basedOn w:val="a1"/>
    <w:semiHidden/>
    <w:rsid w:val="00173CFF"/>
    <w:rPr>
      <w:rFonts w:ascii="Times New Roman" w:eastAsia="Times New Roman" w:hAnsi="Times New Roman" w:cs="Times New Roman"/>
      <w:sz w:val="20"/>
      <w:szCs w:val="20"/>
      <w:lang w:eastAsia="ru-RU"/>
    </w:rPr>
  </w:style>
  <w:style w:type="character" w:customStyle="1" w:styleId="312">
    <w:name w:val="Основной текст с отступом 3 Знак1"/>
    <w:basedOn w:val="a1"/>
    <w:semiHidden/>
    <w:rsid w:val="00173CFF"/>
    <w:rPr>
      <w:sz w:val="16"/>
      <w:szCs w:val="16"/>
    </w:rPr>
  </w:style>
  <w:style w:type="character" w:customStyle="1" w:styleId="313">
    <w:name w:val="Основной текст 3 Знак1"/>
    <w:basedOn w:val="a1"/>
    <w:semiHidden/>
    <w:rsid w:val="00173CFF"/>
    <w:rPr>
      <w:rFonts w:ascii="Times New Roman" w:eastAsia="Times New Roman" w:hAnsi="Times New Roman" w:cs="Times New Roman"/>
      <w:sz w:val="16"/>
      <w:szCs w:val="16"/>
      <w:lang w:eastAsia="ru-RU"/>
    </w:rPr>
  </w:style>
  <w:style w:type="character" w:customStyle="1" w:styleId="1e">
    <w:name w:val="Нижний колонтитул Знак1"/>
    <w:basedOn w:val="a1"/>
    <w:uiPriority w:val="99"/>
    <w:rsid w:val="00173CFF"/>
    <w:rPr>
      <w:rFonts w:ascii="Times New Roman" w:eastAsia="Times New Roman" w:hAnsi="Times New Roman" w:cs="Times New Roman"/>
      <w:sz w:val="20"/>
      <w:szCs w:val="20"/>
      <w:lang w:eastAsia="ru-RU"/>
    </w:rPr>
  </w:style>
  <w:style w:type="character" w:customStyle="1" w:styleId="1f">
    <w:name w:val="Текст выноски Знак1"/>
    <w:basedOn w:val="a1"/>
    <w:uiPriority w:val="99"/>
    <w:semiHidden/>
    <w:rsid w:val="00173CFF"/>
    <w:rPr>
      <w:rFonts w:ascii="Tahoma" w:eastAsia="Times New Roman" w:hAnsi="Tahoma" w:cs="Tahoma"/>
      <w:sz w:val="16"/>
      <w:szCs w:val="16"/>
      <w:lang w:eastAsia="ru-RU"/>
    </w:rPr>
  </w:style>
  <w:style w:type="character" w:customStyle="1" w:styleId="1f0">
    <w:name w:val="Верхний колонтитул Знак1"/>
    <w:aliases w:val="ВерхКолонтитул Знак1"/>
    <w:basedOn w:val="a1"/>
    <w:uiPriority w:val="99"/>
    <w:semiHidden/>
    <w:rsid w:val="00173CFF"/>
    <w:rPr>
      <w:rFonts w:ascii="Times New Roman" w:eastAsia="Times New Roman" w:hAnsi="Times New Roman" w:cs="Times New Roman"/>
      <w:sz w:val="20"/>
      <w:szCs w:val="20"/>
      <w:lang w:eastAsia="ru-RU"/>
    </w:rPr>
  </w:style>
  <w:style w:type="character" w:customStyle="1" w:styleId="c0c13c4">
    <w:name w:val="c0 c13 c4"/>
    <w:rsid w:val="00173CFF"/>
  </w:style>
  <w:style w:type="character" w:customStyle="1" w:styleId="1f1">
    <w:name w:val="Текст Знак1"/>
    <w:basedOn w:val="a1"/>
    <w:semiHidden/>
    <w:rsid w:val="00173CFF"/>
    <w:rPr>
      <w:rFonts w:ascii="Consolas" w:hAnsi="Consolas" w:cs="Consolas"/>
      <w:sz w:val="21"/>
      <w:szCs w:val="21"/>
    </w:rPr>
  </w:style>
  <w:style w:type="character" w:customStyle="1" w:styleId="1f2">
    <w:name w:val="Красная строка Знак1"/>
    <w:basedOn w:val="ad"/>
    <w:semiHidden/>
    <w:rsid w:val="00173CFF"/>
    <w:rPr>
      <w:rFonts w:ascii="Times New Roman" w:eastAsia="Times New Roman" w:hAnsi="Times New Roman" w:cs="Times New Roman"/>
      <w:sz w:val="24"/>
      <w:szCs w:val="24"/>
      <w:lang w:eastAsia="ru-RU"/>
    </w:rPr>
  </w:style>
  <w:style w:type="character" w:customStyle="1" w:styleId="1f3">
    <w:name w:val="Название Знак1"/>
    <w:basedOn w:val="a1"/>
    <w:rsid w:val="00173C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dropdown-user-namefirst-letter">
    <w:name w:val="dropdown-user-name__first-letter"/>
    <w:rsid w:val="00173CFF"/>
  </w:style>
  <w:style w:type="character" w:customStyle="1" w:styleId="x-phmenubutton">
    <w:name w:val="x-ph__menu__button"/>
    <w:rsid w:val="00173CFF"/>
  </w:style>
  <w:style w:type="character" w:customStyle="1" w:styleId="apple-style-span">
    <w:name w:val="apple-style-span"/>
    <w:rsid w:val="00173CFF"/>
  </w:style>
  <w:style w:type="character" w:customStyle="1" w:styleId="FontStyle19">
    <w:name w:val="Font Style19"/>
    <w:uiPriority w:val="99"/>
    <w:rsid w:val="00173CFF"/>
    <w:rPr>
      <w:rFonts w:ascii="Times New Roman" w:hAnsi="Times New Roman" w:cs="Times New Roman" w:hint="default"/>
      <w:sz w:val="26"/>
      <w:szCs w:val="26"/>
    </w:rPr>
  </w:style>
  <w:style w:type="character" w:customStyle="1" w:styleId="s10">
    <w:name w:val="s1"/>
    <w:rsid w:val="00173CFF"/>
  </w:style>
  <w:style w:type="character" w:customStyle="1" w:styleId="1f4">
    <w:name w:val="Основной текст Знак1"/>
    <w:aliases w:val="Основной текст1 Знак1,Основной текст Знак Знак Знак1,bt Знак1,бпОсновной текст Знак1"/>
    <w:uiPriority w:val="99"/>
    <w:locked/>
    <w:rsid w:val="00173CFF"/>
    <w:rPr>
      <w:rFonts w:ascii="Baltica Chv" w:hAnsi="Baltica Chv" w:hint="default"/>
      <w:sz w:val="18"/>
    </w:rPr>
  </w:style>
  <w:style w:type="character" w:customStyle="1" w:styleId="1f5">
    <w:name w:val="Текст примечания Знак1"/>
    <w:basedOn w:val="a1"/>
    <w:semiHidden/>
    <w:rsid w:val="00173CFF"/>
    <w:rPr>
      <w:sz w:val="20"/>
      <w:szCs w:val="20"/>
    </w:rPr>
  </w:style>
  <w:style w:type="character" w:customStyle="1" w:styleId="1f6">
    <w:name w:val="Текст концевой сноски Знак1"/>
    <w:basedOn w:val="a1"/>
    <w:semiHidden/>
    <w:rsid w:val="00173CFF"/>
    <w:rPr>
      <w:sz w:val="20"/>
      <w:szCs w:val="20"/>
    </w:rPr>
  </w:style>
  <w:style w:type="character" w:customStyle="1" w:styleId="affffffe">
    <w:name w:val="Активная гипертекстовая ссылка"/>
    <w:rsid w:val="00173CFF"/>
    <w:rPr>
      <w:b/>
      <w:bCs w:val="0"/>
      <w:color w:val="auto"/>
      <w:sz w:val="26"/>
      <w:u w:val="single"/>
    </w:rPr>
  </w:style>
  <w:style w:type="character" w:customStyle="1" w:styleId="afffffff">
    <w:name w:val="Выделение для Базового Поиска"/>
    <w:rsid w:val="00173CFF"/>
    <w:rPr>
      <w:b/>
      <w:bCs w:val="0"/>
      <w:color w:val="0058A9"/>
      <w:sz w:val="26"/>
    </w:rPr>
  </w:style>
  <w:style w:type="character" w:customStyle="1" w:styleId="afffffff0">
    <w:name w:val="Выделение для Базового Поиска (курсив)"/>
    <w:rsid w:val="00173CFF"/>
    <w:rPr>
      <w:b/>
      <w:bCs w:val="0"/>
      <w:i/>
      <w:iCs w:val="0"/>
      <w:color w:val="0058A9"/>
      <w:sz w:val="26"/>
    </w:rPr>
  </w:style>
  <w:style w:type="character" w:customStyle="1" w:styleId="afffffff1">
    <w:name w:val="Заголовок своего сообщения"/>
    <w:rsid w:val="00173CFF"/>
    <w:rPr>
      <w:b/>
      <w:bCs w:val="0"/>
      <w:color w:val="26282F"/>
      <w:sz w:val="26"/>
    </w:rPr>
  </w:style>
  <w:style w:type="character" w:customStyle="1" w:styleId="afffffff2">
    <w:name w:val="Заголовок чужого сообщения"/>
    <w:rsid w:val="00173CFF"/>
    <w:rPr>
      <w:b/>
      <w:bCs w:val="0"/>
      <w:color w:val="FF0000"/>
      <w:sz w:val="26"/>
    </w:rPr>
  </w:style>
  <w:style w:type="character" w:customStyle="1" w:styleId="afffffff3">
    <w:name w:val="Найденные слова"/>
    <w:uiPriority w:val="99"/>
    <w:rsid w:val="00173CFF"/>
    <w:rPr>
      <w:b/>
      <w:bCs w:val="0"/>
      <w:color w:val="26282F"/>
      <w:sz w:val="26"/>
    </w:rPr>
  </w:style>
  <w:style w:type="character" w:customStyle="1" w:styleId="afffffff4">
    <w:name w:val="Не вступил в силу"/>
    <w:uiPriority w:val="99"/>
    <w:rsid w:val="00173CFF"/>
    <w:rPr>
      <w:b/>
      <w:bCs w:val="0"/>
      <w:color w:val="000000"/>
      <w:sz w:val="26"/>
    </w:rPr>
  </w:style>
  <w:style w:type="character" w:customStyle="1" w:styleId="afffffff5">
    <w:name w:val="Опечатки"/>
    <w:rsid w:val="00173CFF"/>
    <w:rPr>
      <w:color w:val="FF0000"/>
      <w:sz w:val="26"/>
    </w:rPr>
  </w:style>
  <w:style w:type="character" w:customStyle="1" w:styleId="afffffff6">
    <w:name w:val="Продолжение ссылки"/>
    <w:uiPriority w:val="99"/>
    <w:rsid w:val="00173CFF"/>
    <w:rPr>
      <w:b/>
      <w:bCs w:val="0"/>
      <w:color w:val="auto"/>
      <w:sz w:val="26"/>
    </w:rPr>
  </w:style>
  <w:style w:type="character" w:customStyle="1" w:styleId="afffffff7">
    <w:name w:val="Сравнение редакций"/>
    <w:rsid w:val="00173CFF"/>
    <w:rPr>
      <w:b/>
      <w:bCs w:val="0"/>
      <w:color w:val="26282F"/>
      <w:sz w:val="26"/>
    </w:rPr>
  </w:style>
  <w:style w:type="character" w:customStyle="1" w:styleId="afffffff8">
    <w:name w:val="Сравнение редакций. Добавленный фрагмент"/>
    <w:rsid w:val="00173CFF"/>
    <w:rPr>
      <w:color w:val="000000"/>
    </w:rPr>
  </w:style>
  <w:style w:type="character" w:customStyle="1" w:styleId="afffffff9">
    <w:name w:val="Сравнение редакций. Удаленный фрагмент"/>
    <w:rsid w:val="00173CFF"/>
    <w:rPr>
      <w:color w:val="000000"/>
    </w:rPr>
  </w:style>
  <w:style w:type="character" w:customStyle="1" w:styleId="afffffffa">
    <w:name w:val="Утратил силу"/>
    <w:uiPriority w:val="99"/>
    <w:rsid w:val="00173CFF"/>
    <w:rPr>
      <w:b/>
      <w:bCs w:val="0"/>
      <w:strike/>
      <w:color w:val="auto"/>
      <w:sz w:val="26"/>
    </w:rPr>
  </w:style>
  <w:style w:type="character" w:customStyle="1" w:styleId="HTML1">
    <w:name w:val="Стандартный HTML Знак1"/>
    <w:uiPriority w:val="99"/>
    <w:semiHidden/>
    <w:rsid w:val="00173CFF"/>
    <w:rPr>
      <w:rFonts w:ascii="Consolas" w:eastAsia="Times New Roman" w:hAnsi="Consolas" w:cs="Consolas" w:hint="default"/>
      <w:lang w:eastAsia="en-US"/>
    </w:rPr>
  </w:style>
  <w:style w:type="character" w:customStyle="1" w:styleId="510">
    <w:name w:val="Знак Знак51"/>
    <w:locked/>
    <w:rsid w:val="00173CFF"/>
    <w:rPr>
      <w:rFonts w:ascii="Arial" w:hAnsi="Arial" w:cs="Arial" w:hint="default"/>
      <w:b/>
      <w:bCs w:val="0"/>
      <w:color w:val="26282F"/>
      <w:sz w:val="24"/>
      <w:lang w:val="ru-RU" w:eastAsia="ru-RU"/>
    </w:rPr>
  </w:style>
  <w:style w:type="character" w:customStyle="1" w:styleId="apple-converted-space">
    <w:name w:val="apple-converted-space"/>
    <w:rsid w:val="00173CFF"/>
  </w:style>
  <w:style w:type="character" w:customStyle="1" w:styleId="1f7">
    <w:name w:val="Замещающий текст1"/>
    <w:semiHidden/>
    <w:rsid w:val="00173CFF"/>
    <w:rPr>
      <w:color w:val="808080"/>
    </w:rPr>
  </w:style>
  <w:style w:type="character" w:customStyle="1" w:styleId="2a">
    <w:name w:val="Замещающий текст2"/>
    <w:semiHidden/>
    <w:rsid w:val="00173CFF"/>
    <w:rPr>
      <w:rFonts w:ascii="Times New Roman" w:hAnsi="Times New Roman" w:cs="Times New Roman" w:hint="default"/>
      <w:color w:val="808080"/>
    </w:rPr>
  </w:style>
  <w:style w:type="character" w:customStyle="1" w:styleId="afffffffb">
    <w:name w:val="Ссылка на утративший силу документ"/>
    <w:uiPriority w:val="99"/>
    <w:rsid w:val="00173CFF"/>
    <w:rPr>
      <w:color w:val="749232"/>
      <w:u w:val="single"/>
    </w:rPr>
  </w:style>
  <w:style w:type="character" w:customStyle="1" w:styleId="afffffffc">
    <w:name w:val="Цветовое выделение для Нормальный"/>
    <w:uiPriority w:val="99"/>
    <w:rsid w:val="00173CFF"/>
    <w:rPr>
      <w:sz w:val="26"/>
      <w:szCs w:val="26"/>
    </w:rPr>
  </w:style>
  <w:style w:type="character" w:customStyle="1" w:styleId="Absatz-Standardschriftart">
    <w:name w:val="Absatz-Standardschriftart"/>
    <w:rsid w:val="00173CFF"/>
  </w:style>
  <w:style w:type="character" w:customStyle="1" w:styleId="WW8Num2z0">
    <w:name w:val="WW8Num2z0"/>
    <w:rsid w:val="00173CFF"/>
    <w:rPr>
      <w:sz w:val="24"/>
    </w:rPr>
  </w:style>
  <w:style w:type="character" w:customStyle="1" w:styleId="1f8">
    <w:name w:val="Основной шрифт абзаца1"/>
    <w:rsid w:val="00173CFF"/>
  </w:style>
  <w:style w:type="character" w:customStyle="1" w:styleId="WW-Absatz-Standardschriftart">
    <w:name w:val="WW-Absatz-Standardschriftart"/>
    <w:rsid w:val="00173CFF"/>
  </w:style>
  <w:style w:type="character" w:customStyle="1" w:styleId="WW-Absatz-Standardschriftart1">
    <w:name w:val="WW-Absatz-Standardschriftart1"/>
    <w:rsid w:val="00173CFF"/>
  </w:style>
  <w:style w:type="character" w:customStyle="1" w:styleId="WW-Absatz-Standardschriftart11">
    <w:name w:val="WW-Absatz-Standardschriftart11"/>
    <w:rsid w:val="00173CFF"/>
  </w:style>
  <w:style w:type="character" w:customStyle="1" w:styleId="WW-Absatz-Standardschriftart111">
    <w:name w:val="WW-Absatz-Standardschriftart111"/>
    <w:rsid w:val="00173CFF"/>
  </w:style>
  <w:style w:type="character" w:customStyle="1" w:styleId="WW-Absatz-Standardschriftart1111">
    <w:name w:val="WW-Absatz-Standardschriftart1111"/>
    <w:rsid w:val="00173CFF"/>
  </w:style>
  <w:style w:type="character" w:customStyle="1" w:styleId="WW-Absatz-Standardschriftart11111">
    <w:name w:val="WW-Absatz-Standardschriftart11111"/>
    <w:rsid w:val="00173CFF"/>
  </w:style>
  <w:style w:type="character" w:customStyle="1" w:styleId="WW-Absatz-Standardschriftart111111">
    <w:name w:val="WW-Absatz-Standardschriftart111111"/>
    <w:rsid w:val="00173CFF"/>
  </w:style>
  <w:style w:type="character" w:customStyle="1" w:styleId="WW-Absatz-Standardschriftart1111111">
    <w:name w:val="WW-Absatz-Standardschriftart1111111"/>
    <w:rsid w:val="00173CFF"/>
  </w:style>
  <w:style w:type="character" w:customStyle="1" w:styleId="WW-Absatz-Standardschriftart11111111">
    <w:name w:val="WW-Absatz-Standardschriftart11111111"/>
    <w:rsid w:val="00173CFF"/>
  </w:style>
  <w:style w:type="character" w:customStyle="1" w:styleId="WW-Absatz-Standardschriftart111111111">
    <w:name w:val="WW-Absatz-Standardschriftart111111111"/>
    <w:rsid w:val="00173CFF"/>
  </w:style>
  <w:style w:type="character" w:customStyle="1" w:styleId="WW-Absatz-Standardschriftart1111111111">
    <w:name w:val="WW-Absatz-Standardschriftart1111111111"/>
    <w:rsid w:val="00173CFF"/>
  </w:style>
  <w:style w:type="character" w:customStyle="1" w:styleId="36">
    <w:name w:val="Знак Знак3"/>
    <w:rsid w:val="00173CFF"/>
    <w:rPr>
      <w:sz w:val="26"/>
    </w:rPr>
  </w:style>
  <w:style w:type="character" w:customStyle="1" w:styleId="2b">
    <w:name w:val="Знак Знак2"/>
    <w:rsid w:val="00173CFF"/>
    <w:rPr>
      <w:rFonts w:ascii="Arial" w:eastAsia="Times New Roman" w:hAnsi="Arial" w:cs="Arial" w:hint="default"/>
      <w:b/>
      <w:bCs/>
      <w:color w:val="000080"/>
      <w:lang w:eastAsia="ru-RU"/>
    </w:rPr>
  </w:style>
  <w:style w:type="character" w:customStyle="1" w:styleId="WW8Num2z2">
    <w:name w:val="WW8Num2z2"/>
    <w:rsid w:val="00173CFF"/>
    <w:rPr>
      <w:rFonts w:ascii="Wingdings" w:hAnsi="Wingdings" w:hint="default"/>
    </w:rPr>
  </w:style>
  <w:style w:type="character" w:customStyle="1" w:styleId="1f9">
    <w:name w:val="Знак Знак1"/>
    <w:rsid w:val="00173CFF"/>
    <w:rPr>
      <w:rFonts w:ascii="Arial" w:eastAsia="Times New Roman" w:hAnsi="Arial" w:cs="Arial" w:hint="default"/>
      <w:sz w:val="22"/>
      <w:szCs w:val="22"/>
    </w:rPr>
  </w:style>
  <w:style w:type="character" w:customStyle="1" w:styleId="EndnoteTextChar">
    <w:name w:val="Endnote Text Char"/>
    <w:rsid w:val="00173CFF"/>
    <w:rPr>
      <w:rFonts w:ascii="Times New Roman" w:hAnsi="Times New Roman" w:cs="Times New Roman" w:hint="default"/>
      <w:lang w:val="ru-RU" w:eastAsia="ru-RU" w:bidi="ar-SA"/>
    </w:rPr>
  </w:style>
  <w:style w:type="character" w:customStyle="1" w:styleId="150">
    <w:name w:val="Знак Знак15"/>
    <w:rsid w:val="00173CFF"/>
    <w:rPr>
      <w:rFonts w:ascii="Arial" w:hAnsi="Arial" w:cs="Arial" w:hint="default"/>
      <w:b/>
      <w:bCs w:val="0"/>
      <w:kern w:val="32"/>
      <w:sz w:val="32"/>
    </w:rPr>
  </w:style>
  <w:style w:type="character" w:customStyle="1" w:styleId="140">
    <w:name w:val="Знак Знак14"/>
    <w:rsid w:val="00173CFF"/>
    <w:rPr>
      <w:rFonts w:ascii="Arial" w:hAnsi="Arial" w:cs="Arial" w:hint="default"/>
      <w:b/>
      <w:bCs w:val="0"/>
      <w:i/>
      <w:iCs w:val="0"/>
      <w:sz w:val="28"/>
    </w:rPr>
  </w:style>
  <w:style w:type="character" w:customStyle="1" w:styleId="130">
    <w:name w:val="Знак Знак13"/>
    <w:rsid w:val="00173CFF"/>
    <w:rPr>
      <w:rFonts w:ascii="Arial" w:hAnsi="Arial" w:cs="Arial" w:hint="default"/>
      <w:b/>
      <w:bCs w:val="0"/>
      <w:sz w:val="26"/>
    </w:rPr>
  </w:style>
  <w:style w:type="character" w:customStyle="1" w:styleId="120">
    <w:name w:val="Знак Знак12"/>
    <w:rsid w:val="00173CFF"/>
    <w:rPr>
      <w:b/>
      <w:bCs w:val="0"/>
      <w:sz w:val="26"/>
    </w:rPr>
  </w:style>
  <w:style w:type="character" w:customStyle="1" w:styleId="112">
    <w:name w:val="Знак Знак11"/>
    <w:rsid w:val="00173CFF"/>
    <w:rPr>
      <w:b/>
      <w:bCs w:val="0"/>
      <w:i/>
      <w:iCs w:val="0"/>
      <w:sz w:val="26"/>
    </w:rPr>
  </w:style>
  <w:style w:type="character" w:customStyle="1" w:styleId="100">
    <w:name w:val="Знак Знак10"/>
    <w:rsid w:val="00173CFF"/>
    <w:rPr>
      <w:sz w:val="26"/>
    </w:rPr>
  </w:style>
  <w:style w:type="character" w:customStyle="1" w:styleId="91">
    <w:name w:val="Знак Знак9"/>
    <w:rsid w:val="00173CFF"/>
    <w:rPr>
      <w:sz w:val="26"/>
    </w:rPr>
  </w:style>
  <w:style w:type="character" w:customStyle="1" w:styleId="81">
    <w:name w:val="Знак Знак8"/>
    <w:rsid w:val="00173CFF"/>
    <w:rPr>
      <w:sz w:val="24"/>
    </w:rPr>
  </w:style>
  <w:style w:type="character" w:customStyle="1" w:styleId="71">
    <w:name w:val="Знак Знак7"/>
    <w:rsid w:val="00173CFF"/>
    <w:rPr>
      <w:sz w:val="24"/>
    </w:rPr>
  </w:style>
  <w:style w:type="character" w:customStyle="1" w:styleId="61">
    <w:name w:val="Знак Знак6"/>
    <w:rsid w:val="00173CFF"/>
    <w:rPr>
      <w:sz w:val="16"/>
    </w:rPr>
  </w:style>
  <w:style w:type="character" w:customStyle="1" w:styleId="ListBulletChar">
    <w:name w:val="List Bullet Char"/>
    <w:rsid w:val="00173CFF"/>
    <w:rPr>
      <w:sz w:val="22"/>
      <w:lang w:val="en-US" w:eastAsia="en-US"/>
    </w:rPr>
  </w:style>
  <w:style w:type="character" w:customStyle="1" w:styleId="1fa">
    <w:name w:val="титул 1 Знак"/>
    <w:rsid w:val="00173CFF"/>
    <w:rPr>
      <w:rFonts w:ascii="Times New Roman" w:eastAsia="Times New Roman" w:hAnsi="Times New Roman" w:cs="Times New Roman" w:hint="default"/>
      <w:sz w:val="24"/>
      <w:lang w:val="x-none" w:eastAsia="ar-SA" w:bidi="ar-SA"/>
    </w:rPr>
  </w:style>
  <w:style w:type="character" w:customStyle="1" w:styleId="x-btn-inner">
    <w:name w:val="x-btn-inner"/>
    <w:basedOn w:val="a1"/>
    <w:rsid w:val="00173CFF"/>
  </w:style>
  <w:style w:type="table" w:styleId="-1">
    <w:name w:val="Table Web 1"/>
    <w:basedOn w:val="a2"/>
    <w:semiHidden/>
    <w:unhideWhenUsed/>
    <w:rsid w:val="00173CFF"/>
    <w:pPr>
      <w:spacing w:after="0" w:line="240" w:lineRule="auto"/>
      <w:jc w:val="both"/>
    </w:pPr>
    <w:rPr>
      <w:rFonts w:ascii="TimesET" w:eastAsia="Calibri" w:hAnsi="TimesET"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
    <w:name w:val="TableGrid"/>
    <w:rsid w:val="00173C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fb">
    <w:name w:val="Сетка таблицы1"/>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173CFF"/>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rsid w:val="00173CFF"/>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semiHidden/>
    <w:unhideWhenUsed/>
    <w:rsid w:val="00173CFF"/>
    <w:pPr>
      <w:numPr>
        <w:numId w:val="1"/>
      </w:numPr>
      <w:spacing w:after="0" w:line="240" w:lineRule="auto"/>
      <w:contextualSpacing/>
    </w:pPr>
    <w:rPr>
      <w:rFonts w:ascii="Times New Roman" w:eastAsia="Times New Roman" w:hAnsi="Times New Roman" w:cs="Times New Roman"/>
      <w:sz w:val="20"/>
      <w:szCs w:val="20"/>
      <w:lang w:eastAsia="ru-RU"/>
    </w:rPr>
  </w:style>
  <w:style w:type="paragraph" w:customStyle="1" w:styleId="s3">
    <w:name w:val="s_3"/>
    <w:basedOn w:val="a0"/>
    <w:rsid w:val="00763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ap-divisionfull-adress">
    <w:name w:val="wrap-division__full-adress"/>
    <w:rsid w:val="004C4F67"/>
  </w:style>
  <w:style w:type="paragraph" w:styleId="2d">
    <w:name w:val="List 2"/>
    <w:basedOn w:val="a0"/>
    <w:semiHidden/>
    <w:unhideWhenUsed/>
    <w:rsid w:val="00FC4731"/>
    <w:pPr>
      <w:tabs>
        <w:tab w:val="left" w:pos="709"/>
      </w:tabs>
      <w:overflowPunct w:val="0"/>
      <w:autoSpaceDE w:val="0"/>
      <w:autoSpaceDN w:val="0"/>
      <w:adjustRightInd w:val="0"/>
      <w:spacing w:after="0" w:line="240" w:lineRule="auto"/>
      <w:ind w:left="566" w:hanging="283"/>
    </w:pPr>
    <w:rPr>
      <w:rFonts w:ascii="Times New Roman Cyr" w:eastAsia="Times New Roman" w:hAnsi="Times New Roman Cyr" w:cs="Times New Roman"/>
      <w:sz w:val="24"/>
      <w:szCs w:val="20"/>
      <w:lang w:eastAsia="ru-RU"/>
    </w:rPr>
  </w:style>
  <w:style w:type="paragraph" w:customStyle="1" w:styleId="320">
    <w:name w:val="Основной текст с отступом 32"/>
    <w:basedOn w:val="a0"/>
    <w:rsid w:val="00FC4731"/>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F83610"/>
    <w:rPr>
      <w:rFonts w:ascii="Times New Roman" w:hAnsi="Times New Roman" w:cs="Times New Roman" w:hint="default"/>
      <w:sz w:val="24"/>
      <w:szCs w:val="24"/>
    </w:rPr>
  </w:style>
  <w:style w:type="paragraph" w:customStyle="1" w:styleId="s37">
    <w:name w:val="s_37"/>
    <w:basedOn w:val="a0"/>
    <w:rsid w:val="00863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8">
    <w:name w:val="Абзац списка3"/>
    <w:basedOn w:val="a0"/>
    <w:rsid w:val="00524195"/>
    <w:pPr>
      <w:ind w:left="720"/>
      <w:contextualSpacing/>
    </w:pPr>
    <w:rPr>
      <w:rFonts w:ascii="Calibri" w:eastAsia="Times New Roman" w:hAnsi="Calibri" w:cs="Times New Roman"/>
    </w:rPr>
  </w:style>
  <w:style w:type="character" w:customStyle="1" w:styleId="2e">
    <w:name w:val="Основной текст (2)_"/>
    <w:link w:val="2f"/>
    <w:locked/>
    <w:rsid w:val="005F2B2A"/>
    <w:rPr>
      <w:b/>
      <w:bCs/>
      <w:shd w:val="clear" w:color="auto" w:fill="FFFFFF"/>
    </w:rPr>
  </w:style>
  <w:style w:type="paragraph" w:customStyle="1" w:styleId="2f">
    <w:name w:val="Основной текст (2)"/>
    <w:basedOn w:val="a0"/>
    <w:link w:val="2e"/>
    <w:rsid w:val="005F2B2A"/>
    <w:pPr>
      <w:widowControl w:val="0"/>
      <w:shd w:val="clear" w:color="auto" w:fill="FFFFFF"/>
      <w:spacing w:before="540" w:after="540" w:line="295" w:lineRule="exact"/>
      <w:jc w:val="both"/>
    </w:pPr>
    <w:rPr>
      <w:b/>
      <w:bCs/>
    </w:rPr>
  </w:style>
  <w:style w:type="paragraph" w:customStyle="1" w:styleId="215">
    <w:name w:val="Основной текст (2)1"/>
    <w:basedOn w:val="a0"/>
    <w:rsid w:val="005F2B2A"/>
    <w:pPr>
      <w:widowControl w:val="0"/>
      <w:shd w:val="clear" w:color="auto" w:fill="FFFFFF"/>
      <w:spacing w:after="240" w:line="298" w:lineRule="exact"/>
      <w:ind w:firstLine="740"/>
      <w:jc w:val="both"/>
    </w:pPr>
    <w:rPr>
      <w:rFonts w:ascii="Times New Roman" w:eastAsia="Times New Roman" w:hAnsi="Times New Roman" w:cs="Times New Roman"/>
      <w:noProof/>
      <w:sz w:val="26"/>
      <w:szCs w:val="26"/>
      <w:lang w:eastAsia="ru-RU"/>
    </w:rPr>
  </w:style>
  <w:style w:type="character" w:customStyle="1" w:styleId="82">
    <w:name w:val="Основной текст (8)_"/>
    <w:link w:val="83"/>
    <w:uiPriority w:val="99"/>
    <w:locked/>
    <w:rsid w:val="005F2B2A"/>
    <w:rPr>
      <w:b/>
      <w:bCs/>
      <w:sz w:val="14"/>
      <w:szCs w:val="14"/>
      <w:shd w:val="clear" w:color="auto" w:fill="FFFFFF"/>
    </w:rPr>
  </w:style>
  <w:style w:type="paragraph" w:customStyle="1" w:styleId="83">
    <w:name w:val="Основной текст (8)"/>
    <w:basedOn w:val="a0"/>
    <w:link w:val="82"/>
    <w:uiPriority w:val="99"/>
    <w:rsid w:val="005F2B2A"/>
    <w:pPr>
      <w:widowControl w:val="0"/>
      <w:shd w:val="clear" w:color="auto" w:fill="FFFFFF"/>
      <w:spacing w:before="120" w:after="0" w:line="269" w:lineRule="exact"/>
      <w:jc w:val="center"/>
    </w:pPr>
    <w:rPr>
      <w:b/>
      <w:bCs/>
      <w:sz w:val="14"/>
      <w:szCs w:val="14"/>
    </w:rPr>
  </w:style>
  <w:style w:type="character" w:customStyle="1" w:styleId="2f0">
    <w:name w:val="Основной текст (2) + Малые прописные"/>
    <w:uiPriority w:val="99"/>
    <w:rsid w:val="005F2B2A"/>
    <w:rPr>
      <w:rFonts w:ascii="Times New Roman" w:hAnsi="Times New Roman" w:cs="Times New Roman" w:hint="default"/>
      <w:b w:val="0"/>
      <w:bCs w:val="0"/>
      <w:smallCaps/>
      <w:strike w:val="0"/>
      <w:dstrike w:val="0"/>
      <w:sz w:val="20"/>
      <w:szCs w:val="20"/>
      <w:u w:val="none"/>
      <w:effect w:val="none"/>
      <w:shd w:val="clear" w:color="auto" w:fill="FFFFFF"/>
      <w:lang w:bidi="ar-SA"/>
    </w:rPr>
  </w:style>
  <w:style w:type="paragraph" w:customStyle="1" w:styleId="220">
    <w:name w:val="Основной текст 22"/>
    <w:basedOn w:val="a0"/>
    <w:uiPriority w:val="99"/>
    <w:rsid w:val="000C5E5C"/>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ConsNormal">
    <w:name w:val="ConsNormal"/>
    <w:rsid w:val="000C5E5C"/>
    <w:pPr>
      <w:suppressAutoHyphens/>
      <w:autoSpaceDE w:val="0"/>
      <w:spacing w:after="0" w:line="240" w:lineRule="auto"/>
      <w:ind w:right="19772" w:firstLine="720"/>
    </w:pPr>
    <w:rPr>
      <w:rFonts w:ascii="Arial" w:eastAsia="Arial" w:hAnsi="Arial" w:cs="Arial"/>
      <w:sz w:val="18"/>
      <w:szCs w:val="18"/>
      <w:lang w:eastAsia="ar-SA"/>
    </w:rPr>
  </w:style>
  <w:style w:type="paragraph" w:customStyle="1" w:styleId="Textbody">
    <w:name w:val="Text body"/>
    <w:basedOn w:val="Standard"/>
    <w:uiPriority w:val="99"/>
    <w:rsid w:val="000C5E5C"/>
    <w:pPr>
      <w:spacing w:after="120"/>
    </w:pPr>
    <w:rPr>
      <w:rFonts w:eastAsia="Calibri" w:cs="Tahoma"/>
      <w:lang w:eastAsia="ar-SA" w:bidi="ar-SA"/>
    </w:rPr>
  </w:style>
  <w:style w:type="paragraph" w:customStyle="1" w:styleId="Heading">
    <w:name w:val="Heading"/>
    <w:basedOn w:val="Standard"/>
    <w:next w:val="Textbody"/>
    <w:uiPriority w:val="99"/>
    <w:rsid w:val="000C5E5C"/>
    <w:pPr>
      <w:keepNext/>
      <w:spacing w:before="240" w:after="120"/>
    </w:pPr>
    <w:rPr>
      <w:rFonts w:ascii="Arial" w:eastAsia="Calibri" w:hAnsi="Arial" w:cs="Arial"/>
      <w:sz w:val="28"/>
      <w:szCs w:val="28"/>
      <w:lang w:eastAsia="ar-SA" w:bidi="ar-SA"/>
    </w:rPr>
  </w:style>
  <w:style w:type="paragraph" w:customStyle="1" w:styleId="Index">
    <w:name w:val="Index"/>
    <w:basedOn w:val="Standard"/>
    <w:uiPriority w:val="99"/>
    <w:rsid w:val="000C5E5C"/>
    <w:pPr>
      <w:suppressLineNumbers/>
    </w:pPr>
    <w:rPr>
      <w:rFonts w:eastAsia="Calibri" w:cs="Tahoma"/>
      <w:lang w:eastAsia="ar-SA" w:bidi="ar-SA"/>
    </w:rPr>
  </w:style>
  <w:style w:type="paragraph" w:customStyle="1" w:styleId="Textbodyindent">
    <w:name w:val="Text body indent"/>
    <w:basedOn w:val="Standard"/>
    <w:uiPriority w:val="99"/>
    <w:rsid w:val="000C5E5C"/>
    <w:pPr>
      <w:spacing w:after="120"/>
      <w:ind w:left="283"/>
    </w:pPr>
    <w:rPr>
      <w:rFonts w:eastAsia="Calibri" w:cs="Tahoma"/>
      <w:lang w:val="en-US" w:eastAsia="ar-SA" w:bidi="ar-SA"/>
    </w:rPr>
  </w:style>
  <w:style w:type="paragraph" w:customStyle="1" w:styleId="Footnote">
    <w:name w:val="Footnote"/>
    <w:basedOn w:val="Standard"/>
    <w:uiPriority w:val="99"/>
    <w:rsid w:val="000C5E5C"/>
    <w:pPr>
      <w:suppressLineNumbers/>
      <w:ind w:left="339" w:hanging="339"/>
    </w:pPr>
    <w:rPr>
      <w:rFonts w:eastAsia="Calibri" w:cs="Tahoma"/>
      <w:sz w:val="20"/>
      <w:szCs w:val="20"/>
      <w:lang w:val="en-US" w:eastAsia="ar-SA" w:bidi="ar-SA"/>
    </w:rPr>
  </w:style>
  <w:style w:type="paragraph" w:customStyle="1" w:styleId="TableHeading">
    <w:name w:val="Table Heading"/>
    <w:basedOn w:val="TableContents"/>
    <w:uiPriority w:val="99"/>
    <w:rsid w:val="000C5E5C"/>
    <w:pPr>
      <w:widowControl w:val="0"/>
      <w:jc w:val="center"/>
    </w:pPr>
    <w:rPr>
      <w:rFonts w:eastAsia="Calibri" w:cs="Tahoma"/>
      <w:b/>
      <w:bCs/>
      <w:sz w:val="24"/>
      <w:szCs w:val="24"/>
      <w:lang w:val="en-US"/>
    </w:rPr>
  </w:style>
  <w:style w:type="paragraph" w:customStyle="1" w:styleId="1fc">
    <w:name w:val="Название объекта1"/>
    <w:basedOn w:val="Standard"/>
    <w:uiPriority w:val="99"/>
    <w:rsid w:val="000C5E5C"/>
    <w:pPr>
      <w:suppressLineNumbers/>
      <w:spacing w:before="120" w:after="120"/>
    </w:pPr>
    <w:rPr>
      <w:rFonts w:eastAsia="Calibri" w:cs="Tahoma"/>
      <w:i/>
      <w:iCs/>
      <w:lang w:eastAsia="ar-SA" w:bidi="ar-SA"/>
    </w:rPr>
  </w:style>
  <w:style w:type="paragraph" w:customStyle="1" w:styleId="afffffffd">
    <w:name w:val="Знак Знак Знак Знак"/>
    <w:basedOn w:val="a0"/>
    <w:uiPriority w:val="99"/>
    <w:rsid w:val="000C5E5C"/>
    <w:pPr>
      <w:suppressAutoHyphens/>
      <w:spacing w:before="280" w:after="280" w:line="240" w:lineRule="auto"/>
    </w:pPr>
    <w:rPr>
      <w:rFonts w:ascii="Tahoma" w:eastAsia="Times New Roman" w:hAnsi="Tahoma" w:cs="Tahoma"/>
      <w:sz w:val="20"/>
      <w:szCs w:val="20"/>
      <w:lang w:val="en-US" w:eastAsia="ar-SA"/>
    </w:rPr>
  </w:style>
  <w:style w:type="paragraph" w:customStyle="1" w:styleId="Style1">
    <w:name w:val="Style1"/>
    <w:basedOn w:val="a0"/>
    <w:uiPriority w:val="99"/>
    <w:rsid w:val="000C5E5C"/>
    <w:pPr>
      <w:widowControl w:val="0"/>
      <w:suppressAutoHyphens/>
      <w:autoSpaceDE w:val="0"/>
      <w:spacing w:after="0" w:line="278" w:lineRule="exact"/>
    </w:pPr>
    <w:rPr>
      <w:rFonts w:ascii="Times New Roman" w:eastAsia="Times New Roman" w:hAnsi="Times New Roman" w:cs="Times New Roman"/>
      <w:sz w:val="24"/>
      <w:szCs w:val="24"/>
      <w:lang w:eastAsia="ar-SA"/>
    </w:rPr>
  </w:style>
  <w:style w:type="paragraph" w:customStyle="1" w:styleId="Style7">
    <w:name w:val="Style7"/>
    <w:basedOn w:val="a0"/>
    <w:uiPriority w:val="99"/>
    <w:rsid w:val="000C5E5C"/>
    <w:pPr>
      <w:widowControl w:val="0"/>
      <w:suppressAutoHyphens/>
      <w:autoSpaceDE w:val="0"/>
      <w:spacing w:after="0" w:line="278"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0C5E5C"/>
    <w:pPr>
      <w:widowControl w:val="0"/>
      <w:suppressAutoHyphens/>
      <w:autoSpaceDE w:val="0"/>
      <w:spacing w:after="0" w:line="276" w:lineRule="exact"/>
      <w:jc w:val="both"/>
    </w:pPr>
    <w:rPr>
      <w:rFonts w:ascii="Times New Roman" w:eastAsia="Times New Roman" w:hAnsi="Times New Roman" w:cs="Times New Roman"/>
      <w:sz w:val="24"/>
      <w:szCs w:val="24"/>
      <w:lang w:eastAsia="ar-SA"/>
    </w:rPr>
  </w:style>
  <w:style w:type="paragraph" w:customStyle="1" w:styleId="Heading11">
    <w:name w:val="Heading 11"/>
    <w:basedOn w:val="a0"/>
    <w:uiPriority w:val="99"/>
    <w:rsid w:val="000C5E5C"/>
    <w:pPr>
      <w:widowControl w:val="0"/>
      <w:autoSpaceDE w:val="0"/>
      <w:autoSpaceDN w:val="0"/>
      <w:spacing w:after="0" w:line="240" w:lineRule="auto"/>
      <w:ind w:left="1290"/>
      <w:jc w:val="center"/>
      <w:outlineLvl w:val="1"/>
    </w:pPr>
    <w:rPr>
      <w:rFonts w:ascii="Times New Roman" w:eastAsia="Calibri" w:hAnsi="Times New Roman" w:cs="Times New Roman"/>
      <w:b/>
      <w:bCs/>
      <w:sz w:val="24"/>
      <w:szCs w:val="24"/>
      <w:lang w:val="en-US"/>
    </w:rPr>
  </w:style>
  <w:style w:type="character" w:customStyle="1" w:styleId="WW8Num1z0">
    <w:name w:val="WW8Num1z0"/>
    <w:rsid w:val="000C5E5C"/>
  </w:style>
  <w:style w:type="character" w:customStyle="1" w:styleId="WW8Num1z1">
    <w:name w:val="WW8Num1z1"/>
    <w:rsid w:val="000C5E5C"/>
  </w:style>
  <w:style w:type="character" w:customStyle="1" w:styleId="WW8Num1z2">
    <w:name w:val="WW8Num1z2"/>
    <w:rsid w:val="000C5E5C"/>
  </w:style>
  <w:style w:type="character" w:customStyle="1" w:styleId="WW8Num1z3">
    <w:name w:val="WW8Num1z3"/>
    <w:rsid w:val="000C5E5C"/>
  </w:style>
  <w:style w:type="character" w:customStyle="1" w:styleId="WW8Num1z4">
    <w:name w:val="WW8Num1z4"/>
    <w:rsid w:val="000C5E5C"/>
  </w:style>
  <w:style w:type="character" w:customStyle="1" w:styleId="WW8Num1z5">
    <w:name w:val="WW8Num1z5"/>
    <w:rsid w:val="000C5E5C"/>
  </w:style>
  <w:style w:type="character" w:customStyle="1" w:styleId="WW8Num1z6">
    <w:name w:val="WW8Num1z6"/>
    <w:rsid w:val="000C5E5C"/>
  </w:style>
  <w:style w:type="character" w:customStyle="1" w:styleId="WW8Num1z7">
    <w:name w:val="WW8Num1z7"/>
    <w:rsid w:val="000C5E5C"/>
  </w:style>
  <w:style w:type="character" w:customStyle="1" w:styleId="WW8Num1z8">
    <w:name w:val="WW8Num1z8"/>
    <w:rsid w:val="000C5E5C"/>
  </w:style>
  <w:style w:type="character" w:customStyle="1" w:styleId="WW8Num2z1">
    <w:name w:val="WW8Num2z1"/>
    <w:rsid w:val="000C5E5C"/>
  </w:style>
  <w:style w:type="character" w:customStyle="1" w:styleId="WW8Num2z3">
    <w:name w:val="WW8Num2z3"/>
    <w:rsid w:val="000C5E5C"/>
  </w:style>
  <w:style w:type="character" w:customStyle="1" w:styleId="WW8Num2z4">
    <w:name w:val="WW8Num2z4"/>
    <w:rsid w:val="000C5E5C"/>
  </w:style>
  <w:style w:type="character" w:customStyle="1" w:styleId="WW8Num2z5">
    <w:name w:val="WW8Num2z5"/>
    <w:rsid w:val="000C5E5C"/>
  </w:style>
  <w:style w:type="character" w:customStyle="1" w:styleId="WW8Num2z6">
    <w:name w:val="WW8Num2z6"/>
    <w:rsid w:val="000C5E5C"/>
  </w:style>
  <w:style w:type="character" w:customStyle="1" w:styleId="WW8Num2z7">
    <w:name w:val="WW8Num2z7"/>
    <w:rsid w:val="000C5E5C"/>
  </w:style>
  <w:style w:type="character" w:customStyle="1" w:styleId="WW8Num2z8">
    <w:name w:val="WW8Num2z8"/>
    <w:rsid w:val="000C5E5C"/>
  </w:style>
  <w:style w:type="character" w:customStyle="1" w:styleId="WW8Num3z0">
    <w:name w:val="WW8Num3z0"/>
    <w:rsid w:val="000C5E5C"/>
    <w:rPr>
      <w:sz w:val="26"/>
    </w:rPr>
  </w:style>
  <w:style w:type="character" w:customStyle="1" w:styleId="WW8Num3z1">
    <w:name w:val="WW8Num3z1"/>
    <w:rsid w:val="000C5E5C"/>
  </w:style>
  <w:style w:type="character" w:customStyle="1" w:styleId="WW8Num3z2">
    <w:name w:val="WW8Num3z2"/>
    <w:rsid w:val="000C5E5C"/>
  </w:style>
  <w:style w:type="character" w:customStyle="1" w:styleId="WW8Num3z3">
    <w:name w:val="WW8Num3z3"/>
    <w:rsid w:val="000C5E5C"/>
  </w:style>
  <w:style w:type="character" w:customStyle="1" w:styleId="WW8Num3z4">
    <w:name w:val="WW8Num3z4"/>
    <w:rsid w:val="000C5E5C"/>
  </w:style>
  <w:style w:type="character" w:customStyle="1" w:styleId="WW8Num3z5">
    <w:name w:val="WW8Num3z5"/>
    <w:rsid w:val="000C5E5C"/>
  </w:style>
  <w:style w:type="character" w:customStyle="1" w:styleId="WW8Num3z6">
    <w:name w:val="WW8Num3z6"/>
    <w:rsid w:val="000C5E5C"/>
  </w:style>
  <w:style w:type="character" w:customStyle="1" w:styleId="WW8Num3z7">
    <w:name w:val="WW8Num3z7"/>
    <w:rsid w:val="000C5E5C"/>
  </w:style>
  <w:style w:type="character" w:customStyle="1" w:styleId="WW8Num3z8">
    <w:name w:val="WW8Num3z8"/>
    <w:rsid w:val="000C5E5C"/>
  </w:style>
  <w:style w:type="character" w:customStyle="1" w:styleId="WW8Num4z0">
    <w:name w:val="WW8Num4z0"/>
    <w:rsid w:val="000C5E5C"/>
  </w:style>
  <w:style w:type="character" w:customStyle="1" w:styleId="WW8Num4z1">
    <w:name w:val="WW8Num4z1"/>
    <w:rsid w:val="000C5E5C"/>
  </w:style>
  <w:style w:type="character" w:customStyle="1" w:styleId="WW8Num4z2">
    <w:name w:val="WW8Num4z2"/>
    <w:rsid w:val="000C5E5C"/>
  </w:style>
  <w:style w:type="character" w:customStyle="1" w:styleId="WW8Num4z3">
    <w:name w:val="WW8Num4z3"/>
    <w:rsid w:val="000C5E5C"/>
  </w:style>
  <w:style w:type="character" w:customStyle="1" w:styleId="WW8Num4z4">
    <w:name w:val="WW8Num4z4"/>
    <w:rsid w:val="000C5E5C"/>
  </w:style>
  <w:style w:type="character" w:customStyle="1" w:styleId="WW8Num4z5">
    <w:name w:val="WW8Num4z5"/>
    <w:rsid w:val="000C5E5C"/>
  </w:style>
  <w:style w:type="character" w:customStyle="1" w:styleId="WW8Num4z6">
    <w:name w:val="WW8Num4z6"/>
    <w:rsid w:val="000C5E5C"/>
  </w:style>
  <w:style w:type="character" w:customStyle="1" w:styleId="WW8Num4z7">
    <w:name w:val="WW8Num4z7"/>
    <w:rsid w:val="000C5E5C"/>
  </w:style>
  <w:style w:type="character" w:customStyle="1" w:styleId="WW8Num4z8">
    <w:name w:val="WW8Num4z8"/>
    <w:rsid w:val="000C5E5C"/>
  </w:style>
  <w:style w:type="character" w:customStyle="1" w:styleId="WW8Num5z0">
    <w:name w:val="WW8Num5z0"/>
    <w:rsid w:val="000C5E5C"/>
    <w:rPr>
      <w:rFonts w:ascii="Symbol" w:eastAsia="Times New Roman" w:hAnsi="Symbol" w:cs="Times New Roman" w:hint="default"/>
    </w:rPr>
  </w:style>
  <w:style w:type="character" w:customStyle="1" w:styleId="WW8Num5z1">
    <w:name w:val="WW8Num5z1"/>
    <w:rsid w:val="000C5E5C"/>
    <w:rPr>
      <w:rFonts w:ascii="Courier New" w:hAnsi="Courier New" w:cs="Courier New" w:hint="default"/>
    </w:rPr>
  </w:style>
  <w:style w:type="character" w:customStyle="1" w:styleId="WW8Num5z2">
    <w:name w:val="WW8Num5z2"/>
    <w:rsid w:val="000C5E5C"/>
    <w:rPr>
      <w:rFonts w:ascii="Wingdings" w:hAnsi="Wingdings" w:cs="Wingdings" w:hint="default"/>
    </w:rPr>
  </w:style>
  <w:style w:type="character" w:customStyle="1" w:styleId="WW8Num5z3">
    <w:name w:val="WW8Num5z3"/>
    <w:rsid w:val="000C5E5C"/>
    <w:rPr>
      <w:rFonts w:ascii="Symbol" w:hAnsi="Symbol" w:cs="Symbol" w:hint="default"/>
    </w:rPr>
  </w:style>
  <w:style w:type="character" w:customStyle="1" w:styleId="WW8Num6z0">
    <w:name w:val="WW8Num6z0"/>
    <w:rsid w:val="000C5E5C"/>
  </w:style>
  <w:style w:type="character" w:customStyle="1" w:styleId="WW8Num6z1">
    <w:name w:val="WW8Num6z1"/>
    <w:rsid w:val="000C5E5C"/>
  </w:style>
  <w:style w:type="character" w:customStyle="1" w:styleId="WW8Num6z2">
    <w:name w:val="WW8Num6z2"/>
    <w:rsid w:val="000C5E5C"/>
  </w:style>
  <w:style w:type="character" w:customStyle="1" w:styleId="WW8Num6z3">
    <w:name w:val="WW8Num6z3"/>
    <w:rsid w:val="000C5E5C"/>
  </w:style>
  <w:style w:type="character" w:customStyle="1" w:styleId="WW8Num6z4">
    <w:name w:val="WW8Num6z4"/>
    <w:rsid w:val="000C5E5C"/>
  </w:style>
  <w:style w:type="character" w:customStyle="1" w:styleId="WW8Num6z5">
    <w:name w:val="WW8Num6z5"/>
    <w:rsid w:val="000C5E5C"/>
  </w:style>
  <w:style w:type="character" w:customStyle="1" w:styleId="WW8Num6z6">
    <w:name w:val="WW8Num6z6"/>
    <w:rsid w:val="000C5E5C"/>
  </w:style>
  <w:style w:type="character" w:customStyle="1" w:styleId="WW8Num6z7">
    <w:name w:val="WW8Num6z7"/>
    <w:rsid w:val="000C5E5C"/>
  </w:style>
  <w:style w:type="character" w:customStyle="1" w:styleId="WW8Num6z8">
    <w:name w:val="WW8Num6z8"/>
    <w:rsid w:val="000C5E5C"/>
  </w:style>
  <w:style w:type="character" w:customStyle="1" w:styleId="WW8Num7z0">
    <w:name w:val="WW8Num7z0"/>
    <w:rsid w:val="000C5E5C"/>
  </w:style>
  <w:style w:type="character" w:customStyle="1" w:styleId="WW8Num7z1">
    <w:name w:val="WW8Num7z1"/>
    <w:rsid w:val="000C5E5C"/>
  </w:style>
  <w:style w:type="character" w:customStyle="1" w:styleId="WW8Num7z2">
    <w:name w:val="WW8Num7z2"/>
    <w:rsid w:val="000C5E5C"/>
  </w:style>
  <w:style w:type="character" w:customStyle="1" w:styleId="WW8Num7z3">
    <w:name w:val="WW8Num7z3"/>
    <w:rsid w:val="000C5E5C"/>
  </w:style>
  <w:style w:type="character" w:customStyle="1" w:styleId="WW8Num7z4">
    <w:name w:val="WW8Num7z4"/>
    <w:rsid w:val="000C5E5C"/>
  </w:style>
  <w:style w:type="character" w:customStyle="1" w:styleId="WW8Num7z5">
    <w:name w:val="WW8Num7z5"/>
    <w:rsid w:val="000C5E5C"/>
  </w:style>
  <w:style w:type="character" w:customStyle="1" w:styleId="WW8Num7z6">
    <w:name w:val="WW8Num7z6"/>
    <w:rsid w:val="000C5E5C"/>
  </w:style>
  <w:style w:type="character" w:customStyle="1" w:styleId="WW8Num7z7">
    <w:name w:val="WW8Num7z7"/>
    <w:rsid w:val="000C5E5C"/>
  </w:style>
  <w:style w:type="character" w:customStyle="1" w:styleId="WW8Num7z8">
    <w:name w:val="WW8Num7z8"/>
    <w:rsid w:val="000C5E5C"/>
  </w:style>
  <w:style w:type="character" w:customStyle="1" w:styleId="WW8Num8z0">
    <w:name w:val="WW8Num8z0"/>
    <w:rsid w:val="000C5E5C"/>
    <w:rPr>
      <w:i w:val="0"/>
      <w:iCs w:val="0"/>
      <w:color w:val="000000"/>
    </w:rPr>
  </w:style>
  <w:style w:type="character" w:customStyle="1" w:styleId="WW8Num8z1">
    <w:name w:val="WW8Num8z1"/>
    <w:rsid w:val="000C5E5C"/>
  </w:style>
  <w:style w:type="character" w:customStyle="1" w:styleId="WW8Num8z2">
    <w:name w:val="WW8Num8z2"/>
    <w:rsid w:val="000C5E5C"/>
  </w:style>
  <w:style w:type="character" w:customStyle="1" w:styleId="WW8Num8z3">
    <w:name w:val="WW8Num8z3"/>
    <w:rsid w:val="000C5E5C"/>
  </w:style>
  <w:style w:type="character" w:customStyle="1" w:styleId="WW8Num8z4">
    <w:name w:val="WW8Num8z4"/>
    <w:rsid w:val="000C5E5C"/>
  </w:style>
  <w:style w:type="character" w:customStyle="1" w:styleId="WW8Num8z5">
    <w:name w:val="WW8Num8z5"/>
    <w:rsid w:val="000C5E5C"/>
  </w:style>
  <w:style w:type="character" w:customStyle="1" w:styleId="WW8Num8z6">
    <w:name w:val="WW8Num8z6"/>
    <w:rsid w:val="000C5E5C"/>
  </w:style>
  <w:style w:type="character" w:customStyle="1" w:styleId="WW8Num8z7">
    <w:name w:val="WW8Num8z7"/>
    <w:rsid w:val="000C5E5C"/>
  </w:style>
  <w:style w:type="character" w:customStyle="1" w:styleId="WW8Num9z0">
    <w:name w:val="WW8Num9z0"/>
    <w:rsid w:val="000C5E5C"/>
    <w:rPr>
      <w:rFonts w:ascii="Times New Roman" w:hAnsi="Times New Roman" w:cs="Times New Roman" w:hint="default"/>
      <w:color w:val="000000"/>
      <w:sz w:val="20"/>
      <w:szCs w:val="20"/>
    </w:rPr>
  </w:style>
  <w:style w:type="character" w:customStyle="1" w:styleId="WW8Num9z1">
    <w:name w:val="WW8Num9z1"/>
    <w:rsid w:val="000C5E5C"/>
  </w:style>
  <w:style w:type="character" w:customStyle="1" w:styleId="WW8Num9z2">
    <w:name w:val="WW8Num9z2"/>
    <w:rsid w:val="000C5E5C"/>
  </w:style>
  <w:style w:type="character" w:customStyle="1" w:styleId="WW8Num9z3">
    <w:name w:val="WW8Num9z3"/>
    <w:rsid w:val="000C5E5C"/>
  </w:style>
  <w:style w:type="character" w:customStyle="1" w:styleId="WW8Num9z4">
    <w:name w:val="WW8Num9z4"/>
    <w:rsid w:val="000C5E5C"/>
  </w:style>
  <w:style w:type="character" w:customStyle="1" w:styleId="WW8Num9z5">
    <w:name w:val="WW8Num9z5"/>
    <w:rsid w:val="000C5E5C"/>
  </w:style>
  <w:style w:type="character" w:customStyle="1" w:styleId="WW8Num9z6">
    <w:name w:val="WW8Num9z6"/>
    <w:rsid w:val="000C5E5C"/>
  </w:style>
  <w:style w:type="character" w:customStyle="1" w:styleId="WW8Num9z7">
    <w:name w:val="WW8Num9z7"/>
    <w:rsid w:val="000C5E5C"/>
  </w:style>
  <w:style w:type="character" w:customStyle="1" w:styleId="WW8Num9z8">
    <w:name w:val="WW8Num9z8"/>
    <w:rsid w:val="000C5E5C"/>
  </w:style>
  <w:style w:type="character" w:customStyle="1" w:styleId="WW8Num10z0">
    <w:name w:val="WW8Num10z0"/>
    <w:rsid w:val="000C5E5C"/>
    <w:rPr>
      <w:b w:val="0"/>
      <w:bCs w:val="0"/>
      <w:color w:val="000000"/>
    </w:rPr>
  </w:style>
  <w:style w:type="character" w:customStyle="1" w:styleId="WW8Num10z1">
    <w:name w:val="WW8Num10z1"/>
    <w:rsid w:val="000C5E5C"/>
  </w:style>
  <w:style w:type="character" w:customStyle="1" w:styleId="WW8Num10z2">
    <w:name w:val="WW8Num10z2"/>
    <w:rsid w:val="000C5E5C"/>
  </w:style>
  <w:style w:type="character" w:customStyle="1" w:styleId="WW8Num10z3">
    <w:name w:val="WW8Num10z3"/>
    <w:rsid w:val="000C5E5C"/>
  </w:style>
  <w:style w:type="character" w:customStyle="1" w:styleId="WW8Num10z4">
    <w:name w:val="WW8Num10z4"/>
    <w:rsid w:val="000C5E5C"/>
  </w:style>
  <w:style w:type="character" w:customStyle="1" w:styleId="WW8Num10z5">
    <w:name w:val="WW8Num10z5"/>
    <w:rsid w:val="000C5E5C"/>
  </w:style>
  <w:style w:type="character" w:customStyle="1" w:styleId="WW8Num10z6">
    <w:name w:val="WW8Num10z6"/>
    <w:rsid w:val="000C5E5C"/>
  </w:style>
  <w:style w:type="character" w:customStyle="1" w:styleId="WW8Num10z7">
    <w:name w:val="WW8Num10z7"/>
    <w:rsid w:val="000C5E5C"/>
  </w:style>
  <w:style w:type="character" w:customStyle="1" w:styleId="WW8Num10z8">
    <w:name w:val="WW8Num10z8"/>
    <w:rsid w:val="000C5E5C"/>
  </w:style>
  <w:style w:type="character" w:customStyle="1" w:styleId="WW8Num11z0">
    <w:name w:val="WW8Num11z0"/>
    <w:rsid w:val="000C5E5C"/>
  </w:style>
  <w:style w:type="character" w:customStyle="1" w:styleId="WW8Num11z1">
    <w:name w:val="WW8Num11z1"/>
    <w:rsid w:val="000C5E5C"/>
  </w:style>
  <w:style w:type="character" w:customStyle="1" w:styleId="WW8Num11z2">
    <w:name w:val="WW8Num11z2"/>
    <w:rsid w:val="000C5E5C"/>
  </w:style>
  <w:style w:type="character" w:customStyle="1" w:styleId="WW8Num11z3">
    <w:name w:val="WW8Num11z3"/>
    <w:rsid w:val="000C5E5C"/>
  </w:style>
  <w:style w:type="character" w:customStyle="1" w:styleId="WW8Num11z4">
    <w:name w:val="WW8Num11z4"/>
    <w:rsid w:val="000C5E5C"/>
  </w:style>
  <w:style w:type="character" w:customStyle="1" w:styleId="WW8Num11z5">
    <w:name w:val="WW8Num11z5"/>
    <w:rsid w:val="000C5E5C"/>
  </w:style>
  <w:style w:type="character" w:customStyle="1" w:styleId="WW8Num11z6">
    <w:name w:val="WW8Num11z6"/>
    <w:rsid w:val="000C5E5C"/>
  </w:style>
  <w:style w:type="character" w:customStyle="1" w:styleId="WW8Num11z7">
    <w:name w:val="WW8Num11z7"/>
    <w:rsid w:val="000C5E5C"/>
  </w:style>
  <w:style w:type="character" w:customStyle="1" w:styleId="WW8Num11z8">
    <w:name w:val="WW8Num11z8"/>
    <w:rsid w:val="000C5E5C"/>
  </w:style>
  <w:style w:type="character" w:customStyle="1" w:styleId="WW8Num12z0">
    <w:name w:val="WW8Num12z0"/>
    <w:rsid w:val="000C5E5C"/>
  </w:style>
  <w:style w:type="character" w:customStyle="1" w:styleId="WW8Num12z1">
    <w:name w:val="WW8Num12z1"/>
    <w:rsid w:val="000C5E5C"/>
  </w:style>
  <w:style w:type="character" w:customStyle="1" w:styleId="WW8Num12z2">
    <w:name w:val="WW8Num12z2"/>
    <w:rsid w:val="000C5E5C"/>
  </w:style>
  <w:style w:type="character" w:customStyle="1" w:styleId="WW8Num12z3">
    <w:name w:val="WW8Num12z3"/>
    <w:rsid w:val="000C5E5C"/>
  </w:style>
  <w:style w:type="character" w:customStyle="1" w:styleId="WW8Num12z4">
    <w:name w:val="WW8Num12z4"/>
    <w:rsid w:val="000C5E5C"/>
  </w:style>
  <w:style w:type="character" w:customStyle="1" w:styleId="WW8Num12z5">
    <w:name w:val="WW8Num12z5"/>
    <w:rsid w:val="000C5E5C"/>
  </w:style>
  <w:style w:type="character" w:customStyle="1" w:styleId="WW8Num12z6">
    <w:name w:val="WW8Num12z6"/>
    <w:rsid w:val="000C5E5C"/>
  </w:style>
  <w:style w:type="character" w:customStyle="1" w:styleId="WW8Num12z7">
    <w:name w:val="WW8Num12z7"/>
    <w:rsid w:val="000C5E5C"/>
  </w:style>
  <w:style w:type="character" w:customStyle="1" w:styleId="WW8Num12z8">
    <w:name w:val="WW8Num12z8"/>
    <w:rsid w:val="000C5E5C"/>
  </w:style>
  <w:style w:type="character" w:customStyle="1" w:styleId="WW8Num13z0">
    <w:name w:val="WW8Num13z0"/>
    <w:rsid w:val="000C5E5C"/>
  </w:style>
  <w:style w:type="character" w:customStyle="1" w:styleId="WW8Num14z0">
    <w:name w:val="WW8Num14z0"/>
    <w:rsid w:val="000C5E5C"/>
  </w:style>
  <w:style w:type="character" w:customStyle="1" w:styleId="WW8Num15z0">
    <w:name w:val="WW8Num15z0"/>
    <w:rsid w:val="000C5E5C"/>
  </w:style>
  <w:style w:type="character" w:customStyle="1" w:styleId="WW8Num15z1">
    <w:name w:val="WW8Num15z1"/>
    <w:rsid w:val="000C5E5C"/>
  </w:style>
  <w:style w:type="character" w:customStyle="1" w:styleId="WW8Num15z2">
    <w:name w:val="WW8Num15z2"/>
    <w:rsid w:val="000C5E5C"/>
  </w:style>
  <w:style w:type="character" w:customStyle="1" w:styleId="WW8Num15z3">
    <w:name w:val="WW8Num15z3"/>
    <w:rsid w:val="000C5E5C"/>
  </w:style>
  <w:style w:type="character" w:customStyle="1" w:styleId="WW8Num15z4">
    <w:name w:val="WW8Num15z4"/>
    <w:rsid w:val="000C5E5C"/>
  </w:style>
  <w:style w:type="character" w:customStyle="1" w:styleId="WW8Num15z5">
    <w:name w:val="WW8Num15z5"/>
    <w:rsid w:val="000C5E5C"/>
  </w:style>
  <w:style w:type="character" w:customStyle="1" w:styleId="WW8Num15z6">
    <w:name w:val="WW8Num15z6"/>
    <w:rsid w:val="000C5E5C"/>
  </w:style>
  <w:style w:type="character" w:customStyle="1" w:styleId="WW8Num15z7">
    <w:name w:val="WW8Num15z7"/>
    <w:rsid w:val="000C5E5C"/>
  </w:style>
  <w:style w:type="character" w:customStyle="1" w:styleId="WW8Num15z8">
    <w:name w:val="WW8Num15z8"/>
    <w:rsid w:val="000C5E5C"/>
  </w:style>
  <w:style w:type="character" w:customStyle="1" w:styleId="WW8Num16z0">
    <w:name w:val="WW8Num16z0"/>
    <w:rsid w:val="000C5E5C"/>
    <w:rPr>
      <w:rFonts w:ascii="Times New Roman" w:hAnsi="Times New Roman" w:cs="Times New Roman" w:hint="default"/>
    </w:rPr>
  </w:style>
  <w:style w:type="character" w:customStyle="1" w:styleId="WW8Num17z0">
    <w:name w:val="WW8Num17z0"/>
    <w:rsid w:val="000C5E5C"/>
  </w:style>
  <w:style w:type="character" w:customStyle="1" w:styleId="WW8Num17z1">
    <w:name w:val="WW8Num17z1"/>
    <w:rsid w:val="000C5E5C"/>
  </w:style>
  <w:style w:type="character" w:customStyle="1" w:styleId="WW8Num17z2">
    <w:name w:val="WW8Num17z2"/>
    <w:rsid w:val="000C5E5C"/>
  </w:style>
  <w:style w:type="character" w:customStyle="1" w:styleId="WW8Num17z3">
    <w:name w:val="WW8Num17z3"/>
    <w:rsid w:val="000C5E5C"/>
  </w:style>
  <w:style w:type="character" w:customStyle="1" w:styleId="WW8Num17z4">
    <w:name w:val="WW8Num17z4"/>
    <w:rsid w:val="000C5E5C"/>
  </w:style>
  <w:style w:type="character" w:customStyle="1" w:styleId="WW8Num17z5">
    <w:name w:val="WW8Num17z5"/>
    <w:rsid w:val="000C5E5C"/>
  </w:style>
  <w:style w:type="character" w:customStyle="1" w:styleId="WW8Num17z6">
    <w:name w:val="WW8Num17z6"/>
    <w:rsid w:val="000C5E5C"/>
  </w:style>
  <w:style w:type="character" w:customStyle="1" w:styleId="WW8Num17z7">
    <w:name w:val="WW8Num17z7"/>
    <w:rsid w:val="000C5E5C"/>
  </w:style>
  <w:style w:type="character" w:customStyle="1" w:styleId="WW8Num17z8">
    <w:name w:val="WW8Num17z8"/>
    <w:rsid w:val="000C5E5C"/>
  </w:style>
  <w:style w:type="character" w:customStyle="1" w:styleId="WW8Num18z0">
    <w:name w:val="WW8Num18z0"/>
    <w:rsid w:val="000C5E5C"/>
  </w:style>
  <w:style w:type="character" w:customStyle="1" w:styleId="WW8Num18z1">
    <w:name w:val="WW8Num18z1"/>
    <w:rsid w:val="000C5E5C"/>
  </w:style>
  <w:style w:type="character" w:customStyle="1" w:styleId="WW8Num18z2">
    <w:name w:val="WW8Num18z2"/>
    <w:rsid w:val="000C5E5C"/>
  </w:style>
  <w:style w:type="character" w:customStyle="1" w:styleId="WW8Num18z3">
    <w:name w:val="WW8Num18z3"/>
    <w:rsid w:val="000C5E5C"/>
  </w:style>
  <w:style w:type="character" w:customStyle="1" w:styleId="WW8Num18z4">
    <w:name w:val="WW8Num18z4"/>
    <w:rsid w:val="000C5E5C"/>
  </w:style>
  <w:style w:type="character" w:customStyle="1" w:styleId="WW8Num18z5">
    <w:name w:val="WW8Num18z5"/>
    <w:rsid w:val="000C5E5C"/>
  </w:style>
  <w:style w:type="character" w:customStyle="1" w:styleId="WW8Num18z6">
    <w:name w:val="WW8Num18z6"/>
    <w:rsid w:val="000C5E5C"/>
  </w:style>
  <w:style w:type="character" w:customStyle="1" w:styleId="WW8Num18z7">
    <w:name w:val="WW8Num18z7"/>
    <w:rsid w:val="000C5E5C"/>
  </w:style>
  <w:style w:type="character" w:customStyle="1" w:styleId="WW8Num18z8">
    <w:name w:val="WW8Num18z8"/>
    <w:rsid w:val="000C5E5C"/>
  </w:style>
  <w:style w:type="character" w:customStyle="1" w:styleId="WW8Num19z0">
    <w:name w:val="WW8Num19z0"/>
    <w:rsid w:val="000C5E5C"/>
    <w:rPr>
      <w:i w:val="0"/>
      <w:iCs w:val="0"/>
      <w:color w:val="000000"/>
    </w:rPr>
  </w:style>
  <w:style w:type="character" w:customStyle="1" w:styleId="WW8Num19z1">
    <w:name w:val="WW8Num19z1"/>
    <w:rsid w:val="000C5E5C"/>
  </w:style>
  <w:style w:type="character" w:customStyle="1" w:styleId="WW8Num19z2">
    <w:name w:val="WW8Num19z2"/>
    <w:rsid w:val="000C5E5C"/>
  </w:style>
  <w:style w:type="character" w:customStyle="1" w:styleId="WW8Num19z3">
    <w:name w:val="WW8Num19z3"/>
    <w:rsid w:val="000C5E5C"/>
  </w:style>
  <w:style w:type="character" w:customStyle="1" w:styleId="WW8Num19z4">
    <w:name w:val="WW8Num19z4"/>
    <w:rsid w:val="000C5E5C"/>
  </w:style>
  <w:style w:type="character" w:customStyle="1" w:styleId="WW8Num19z5">
    <w:name w:val="WW8Num19z5"/>
    <w:rsid w:val="000C5E5C"/>
  </w:style>
  <w:style w:type="character" w:customStyle="1" w:styleId="WW8Num19z6">
    <w:name w:val="WW8Num19z6"/>
    <w:rsid w:val="000C5E5C"/>
  </w:style>
  <w:style w:type="character" w:customStyle="1" w:styleId="WW8Num19z7">
    <w:name w:val="WW8Num19z7"/>
    <w:rsid w:val="000C5E5C"/>
  </w:style>
  <w:style w:type="character" w:customStyle="1" w:styleId="WW8Num20z0">
    <w:name w:val="WW8Num20z0"/>
    <w:rsid w:val="000C5E5C"/>
  </w:style>
  <w:style w:type="character" w:customStyle="1" w:styleId="WW8Num20z1">
    <w:name w:val="WW8Num20z1"/>
    <w:rsid w:val="000C5E5C"/>
  </w:style>
  <w:style w:type="character" w:customStyle="1" w:styleId="WW8Num20z2">
    <w:name w:val="WW8Num20z2"/>
    <w:rsid w:val="000C5E5C"/>
  </w:style>
  <w:style w:type="character" w:customStyle="1" w:styleId="WW8Num20z3">
    <w:name w:val="WW8Num20z3"/>
    <w:rsid w:val="000C5E5C"/>
  </w:style>
  <w:style w:type="character" w:customStyle="1" w:styleId="WW8Num20z4">
    <w:name w:val="WW8Num20z4"/>
    <w:rsid w:val="000C5E5C"/>
  </w:style>
  <w:style w:type="character" w:customStyle="1" w:styleId="WW8Num20z5">
    <w:name w:val="WW8Num20z5"/>
    <w:rsid w:val="000C5E5C"/>
  </w:style>
  <w:style w:type="character" w:customStyle="1" w:styleId="WW8Num20z6">
    <w:name w:val="WW8Num20z6"/>
    <w:rsid w:val="000C5E5C"/>
  </w:style>
  <w:style w:type="character" w:customStyle="1" w:styleId="WW8Num20z7">
    <w:name w:val="WW8Num20z7"/>
    <w:rsid w:val="000C5E5C"/>
  </w:style>
  <w:style w:type="character" w:customStyle="1" w:styleId="WW8Num20z8">
    <w:name w:val="WW8Num20z8"/>
    <w:rsid w:val="000C5E5C"/>
  </w:style>
  <w:style w:type="character" w:customStyle="1" w:styleId="WW8Num21z0">
    <w:name w:val="WW8Num21z0"/>
    <w:rsid w:val="000C5E5C"/>
  </w:style>
  <w:style w:type="character" w:customStyle="1" w:styleId="WW8Num21z1">
    <w:name w:val="WW8Num21z1"/>
    <w:rsid w:val="000C5E5C"/>
  </w:style>
  <w:style w:type="character" w:customStyle="1" w:styleId="WW8Num21z2">
    <w:name w:val="WW8Num21z2"/>
    <w:rsid w:val="000C5E5C"/>
  </w:style>
  <w:style w:type="character" w:customStyle="1" w:styleId="WW8Num21z3">
    <w:name w:val="WW8Num21z3"/>
    <w:rsid w:val="000C5E5C"/>
  </w:style>
  <w:style w:type="character" w:customStyle="1" w:styleId="WW8Num21z4">
    <w:name w:val="WW8Num21z4"/>
    <w:rsid w:val="000C5E5C"/>
  </w:style>
  <w:style w:type="character" w:customStyle="1" w:styleId="WW8Num21z5">
    <w:name w:val="WW8Num21z5"/>
    <w:rsid w:val="000C5E5C"/>
  </w:style>
  <w:style w:type="character" w:customStyle="1" w:styleId="WW8Num21z6">
    <w:name w:val="WW8Num21z6"/>
    <w:rsid w:val="000C5E5C"/>
  </w:style>
  <w:style w:type="character" w:customStyle="1" w:styleId="WW8Num21z7">
    <w:name w:val="WW8Num21z7"/>
    <w:rsid w:val="000C5E5C"/>
  </w:style>
  <w:style w:type="character" w:customStyle="1" w:styleId="WW8Num21z8">
    <w:name w:val="WW8Num21z8"/>
    <w:rsid w:val="000C5E5C"/>
  </w:style>
  <w:style w:type="character" w:customStyle="1" w:styleId="WW8Num22z0">
    <w:name w:val="WW8Num22z0"/>
    <w:rsid w:val="000C5E5C"/>
    <w:rPr>
      <w:color w:val="000000"/>
    </w:rPr>
  </w:style>
  <w:style w:type="character" w:customStyle="1" w:styleId="WW8Num22z1">
    <w:name w:val="WW8Num22z1"/>
    <w:rsid w:val="000C5E5C"/>
  </w:style>
  <w:style w:type="character" w:customStyle="1" w:styleId="WW8Num22z2">
    <w:name w:val="WW8Num22z2"/>
    <w:rsid w:val="000C5E5C"/>
  </w:style>
  <w:style w:type="character" w:customStyle="1" w:styleId="WW8Num22z3">
    <w:name w:val="WW8Num22z3"/>
    <w:rsid w:val="000C5E5C"/>
  </w:style>
  <w:style w:type="character" w:customStyle="1" w:styleId="WW8Num22z4">
    <w:name w:val="WW8Num22z4"/>
    <w:rsid w:val="000C5E5C"/>
  </w:style>
  <w:style w:type="character" w:customStyle="1" w:styleId="WW8Num22z5">
    <w:name w:val="WW8Num22z5"/>
    <w:rsid w:val="000C5E5C"/>
  </w:style>
  <w:style w:type="character" w:customStyle="1" w:styleId="WW8Num22z6">
    <w:name w:val="WW8Num22z6"/>
    <w:rsid w:val="000C5E5C"/>
  </w:style>
  <w:style w:type="character" w:customStyle="1" w:styleId="WW8Num22z7">
    <w:name w:val="WW8Num22z7"/>
    <w:rsid w:val="000C5E5C"/>
  </w:style>
  <w:style w:type="character" w:customStyle="1" w:styleId="WW8Num22z8">
    <w:name w:val="WW8Num22z8"/>
    <w:rsid w:val="000C5E5C"/>
  </w:style>
  <w:style w:type="character" w:customStyle="1" w:styleId="afffffffe">
    <w:name w:val="Символ сноски"/>
    <w:rsid w:val="000C5E5C"/>
    <w:rPr>
      <w:vertAlign w:val="superscript"/>
    </w:rPr>
  </w:style>
  <w:style w:type="character" w:customStyle="1" w:styleId="BulletSymbols">
    <w:name w:val="Bullet Symbols"/>
    <w:rsid w:val="000C5E5C"/>
    <w:rPr>
      <w:rFonts w:ascii="OpenSymbol" w:eastAsia="Times New Roman" w:hAnsi="OpenSymbol" w:cs="OpenSymbol" w:hint="default"/>
    </w:rPr>
  </w:style>
  <w:style w:type="character" w:customStyle="1" w:styleId="FootnoteSymbol">
    <w:name w:val="Footnote Symbol"/>
    <w:rsid w:val="000C5E5C"/>
    <w:rPr>
      <w:vertAlign w:val="superscript"/>
    </w:rPr>
  </w:style>
  <w:style w:type="character" w:customStyle="1" w:styleId="Footnoteanchor">
    <w:name w:val="Footnote anchor"/>
    <w:rsid w:val="000C5E5C"/>
    <w:rPr>
      <w:vertAlign w:val="superscript"/>
    </w:rPr>
  </w:style>
  <w:style w:type="character" w:customStyle="1" w:styleId="NumberingSymbols">
    <w:name w:val="Numbering Symbols"/>
    <w:rsid w:val="000C5E5C"/>
  </w:style>
  <w:style w:type="character" w:customStyle="1" w:styleId="FontStyle14">
    <w:name w:val="Font Style14"/>
    <w:rsid w:val="000C5E5C"/>
    <w:rPr>
      <w:rFonts w:ascii="Times New Roman" w:hAnsi="Times New Roman" w:cs="Times New Roman" w:hint="default"/>
      <w:sz w:val="22"/>
      <w:szCs w:val="22"/>
    </w:rPr>
  </w:style>
  <w:style w:type="character" w:customStyle="1" w:styleId="affffffff">
    <w:name w:val="Символы концевой сноски"/>
    <w:rsid w:val="000C5E5C"/>
  </w:style>
  <w:style w:type="paragraph" w:styleId="affffffff0">
    <w:name w:val="List"/>
    <w:basedOn w:val="Textbody"/>
    <w:uiPriority w:val="99"/>
    <w:semiHidden/>
    <w:unhideWhenUsed/>
    <w:rsid w:val="000C5E5C"/>
  </w:style>
  <w:style w:type="character" w:customStyle="1" w:styleId="affffffff1">
    <w:name w:val="Тема примечания Знак"/>
    <w:basedOn w:val="affe"/>
    <w:link w:val="affffffff2"/>
    <w:uiPriority w:val="99"/>
    <w:semiHidden/>
    <w:rsid w:val="00AA5107"/>
    <w:rPr>
      <w:rFonts w:ascii="Times New Roman" w:eastAsiaTheme="minorEastAsia" w:hAnsi="Times New Roman" w:cs="Times New Roman"/>
      <w:b/>
      <w:bCs/>
      <w:sz w:val="20"/>
      <w:szCs w:val="20"/>
      <w:lang w:val="x-none" w:eastAsia="ru-RU"/>
    </w:rPr>
  </w:style>
  <w:style w:type="paragraph" w:styleId="affffffff2">
    <w:name w:val="annotation subject"/>
    <w:basedOn w:val="afff"/>
    <w:next w:val="afff"/>
    <w:link w:val="affffffff1"/>
    <w:uiPriority w:val="99"/>
    <w:semiHidden/>
    <w:unhideWhenUsed/>
    <w:rsid w:val="00AA5107"/>
    <w:pPr>
      <w:widowControl w:val="0"/>
      <w:autoSpaceDE w:val="0"/>
      <w:autoSpaceDN w:val="0"/>
      <w:adjustRightInd w:val="0"/>
      <w:ind w:firstLine="720"/>
      <w:jc w:val="both"/>
    </w:pPr>
    <w:rPr>
      <w:rFonts w:ascii="Times New Roman" w:eastAsiaTheme="minorEastAsia" w:hAnsi="Times New Roman" w:cs="Times New Roman"/>
      <w:b/>
      <w:bCs/>
      <w:sz w:val="20"/>
      <w:szCs w:val="20"/>
      <w:lang w:val="ru-RU" w:eastAsia="ru-RU"/>
    </w:rPr>
  </w:style>
  <w:style w:type="numbering" w:customStyle="1" w:styleId="WW8Num8">
    <w:name w:val="WW8Num8"/>
    <w:basedOn w:val="a3"/>
    <w:rsid w:val="00372878"/>
    <w:pPr>
      <w:numPr>
        <w:numId w:val="4"/>
      </w:numPr>
    </w:pPr>
  </w:style>
  <w:style w:type="numbering" w:customStyle="1" w:styleId="WW8Num9">
    <w:name w:val="WW8Num9"/>
    <w:basedOn w:val="a3"/>
    <w:rsid w:val="00372878"/>
    <w:pPr>
      <w:numPr>
        <w:numId w:val="5"/>
      </w:numPr>
    </w:pPr>
  </w:style>
  <w:style w:type="character" w:customStyle="1" w:styleId="s2">
    <w:name w:val="s2"/>
    <w:basedOn w:val="a1"/>
    <w:rsid w:val="00047726"/>
    <w:rPr>
      <w:rFonts w:cs="Times New Roman"/>
    </w:rPr>
  </w:style>
  <w:style w:type="paragraph" w:customStyle="1" w:styleId="p6">
    <w:name w:val="p6"/>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30">
    <w:name w:val="s3"/>
    <w:basedOn w:val="a1"/>
    <w:rsid w:val="00047726"/>
    <w:rPr>
      <w:rFonts w:cs="Times New Roman"/>
    </w:rPr>
  </w:style>
  <w:style w:type="paragraph" w:customStyle="1" w:styleId="p10">
    <w:name w:val="p10"/>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ocdata">
    <w:name w:val="docdata"/>
    <w:aliases w:val="docy,v5,8342,bqiaagaaeyqcaaagiaiaaanzgqaabyezaaaaaaaaaaaaaaaaaaaaaaaaaaaaaaaaaaaaaaaaaaaaaaaaaaaaaaaaaaaaaaaaaaaaaaaaaaaaaaaaaaaaaaaaaaaaaaaaaaaaaaaaaaaaaaaaaaaaaaaaaaaaaaaaaaaaaaaaaaaaaaaaaaaaaaaaaaaaaaaaaaaaaaaaaaaaaaaaaaaaaaaaaaaaaaaaaaaaaaaa"/>
    <w:basedOn w:val="a0"/>
    <w:rsid w:val="00F31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1">
    <w:name w:val="Основной текст 32"/>
    <w:uiPriority w:val="99"/>
    <w:qFormat/>
    <w:rsid w:val="0087414E"/>
    <w:pPr>
      <w:widowControl w:val="0"/>
      <w:overflowPunct w:val="0"/>
      <w:autoSpaceDE w:val="0"/>
      <w:autoSpaceDN w:val="0"/>
      <w:adjustRightInd w:val="0"/>
      <w:spacing w:after="160" w:line="256" w:lineRule="auto"/>
    </w:pPr>
    <w:rPr>
      <w:rFonts w:ascii="Calibri" w:eastAsia="Calibri" w:hAnsi="Calibri" w:cs="Times New Roman"/>
      <w:szCs w:val="20"/>
      <w:lang w:eastAsia="ru-RU"/>
    </w:rPr>
  </w:style>
  <w:style w:type="character" w:customStyle="1" w:styleId="410">
    <w:name w:val="Заголовок 4 Знак1"/>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rsid w:val="008A4003"/>
    <w:rPr>
      <w:rFonts w:asciiTheme="majorHAnsi" w:eastAsiaTheme="majorEastAsia" w:hAnsiTheme="majorHAnsi" w:cstheme="majorBidi"/>
      <w:b/>
      <w:bCs/>
      <w:i/>
      <w:iCs/>
      <w:color w:val="4F81BD" w:themeColor="accent1"/>
    </w:rPr>
  </w:style>
  <w:style w:type="character" w:customStyle="1" w:styleId="1fd">
    <w:name w:val="Заголовок №1"/>
    <w:basedOn w:val="a1"/>
    <w:rsid w:val="00CA2B5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fffffff3">
    <w:name w:val="Основной текст_"/>
    <w:basedOn w:val="a1"/>
    <w:link w:val="2f1"/>
    <w:rsid w:val="00CA2B5A"/>
    <w:rPr>
      <w:rFonts w:ascii="Times New Roman" w:eastAsia="Times New Roman" w:hAnsi="Times New Roman" w:cs="Times New Roman"/>
      <w:spacing w:val="3"/>
      <w:sz w:val="21"/>
      <w:szCs w:val="21"/>
      <w:shd w:val="clear" w:color="auto" w:fill="FFFFFF"/>
    </w:rPr>
  </w:style>
  <w:style w:type="paragraph" w:customStyle="1" w:styleId="2f1">
    <w:name w:val="Основной текст2"/>
    <w:basedOn w:val="a0"/>
    <w:link w:val="affffffff3"/>
    <w:rsid w:val="00CA2B5A"/>
    <w:pPr>
      <w:widowControl w:val="0"/>
      <w:shd w:val="clear" w:color="auto" w:fill="FFFFFF"/>
      <w:spacing w:before="480" w:after="0" w:line="283" w:lineRule="exact"/>
      <w:ind w:hanging="680"/>
      <w:jc w:val="both"/>
    </w:pPr>
    <w:rPr>
      <w:rFonts w:ascii="Times New Roman" w:eastAsia="Times New Roman" w:hAnsi="Times New Roman" w:cs="Times New Roman"/>
      <w:spacing w:val="3"/>
      <w:sz w:val="21"/>
      <w:szCs w:val="21"/>
    </w:rPr>
  </w:style>
  <w:style w:type="table" w:customStyle="1" w:styleId="TableNormal">
    <w:name w:val="Table Normal"/>
    <w:uiPriority w:val="2"/>
    <w:semiHidden/>
    <w:qFormat/>
    <w:rsid w:val="00A42AA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f2">
    <w:name w:val="Без интервала2"/>
    <w:rsid w:val="00D636EA"/>
    <w:pPr>
      <w:suppressAutoHyphens/>
      <w:spacing w:after="0" w:line="240" w:lineRule="auto"/>
    </w:pPr>
    <w:rPr>
      <w:rFonts w:ascii="Times New Roman" w:eastAsia="Times New Roman" w:hAnsi="Times New Roman" w:cs="Times New Roman"/>
      <w:sz w:val="24"/>
      <w:szCs w:val="24"/>
      <w:lang w:eastAsia="zh-CN"/>
    </w:rPr>
  </w:style>
  <w:style w:type="paragraph" w:customStyle="1" w:styleId="affffffff4">
    <w:name w:val="Готовый"/>
    <w:basedOn w:val="a0"/>
    <w:rsid w:val="0042327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2f3">
    <w:name w:val="2"/>
    <w:basedOn w:val="a0"/>
    <w:uiPriority w:val="99"/>
    <w:semiHidden/>
    <w:rsid w:val="00363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5">
    <w:name w:val="footnote reference"/>
    <w:semiHidden/>
    <w:unhideWhenUsed/>
    <w:rsid w:val="00363AC1"/>
    <w:rPr>
      <w:position w:val="0"/>
      <w:vertAlign w:val="superscript"/>
    </w:rPr>
  </w:style>
  <w:style w:type="character" w:customStyle="1" w:styleId="affffffff6">
    <w:name w:val="Цветовое выделение для Текст"/>
    <w:uiPriority w:val="99"/>
    <w:rsid w:val="00363AC1"/>
    <w:rPr>
      <w:rFonts w:ascii="Times New Roman Cyr" w:hAnsi="Times New Roman Cyr" w:cs="Times New Roman Cyr" w:hint="default"/>
    </w:rPr>
  </w:style>
  <w:style w:type="character" w:customStyle="1" w:styleId="FontStyle13">
    <w:name w:val="Font Style13"/>
    <w:rsid w:val="00175A09"/>
    <w:rPr>
      <w:rFonts w:ascii="Times New Roman" w:hAnsi="Times New Roman" w:cs="Times New Roman" w:hint="default"/>
      <w:b/>
      <w:bCs/>
      <w:sz w:val="26"/>
      <w:szCs w:val="26"/>
    </w:rPr>
  </w:style>
  <w:style w:type="character" w:customStyle="1" w:styleId="FontStyle15">
    <w:name w:val="Font Style15"/>
    <w:rsid w:val="00175A09"/>
    <w:rPr>
      <w:rFonts w:ascii="Times New Roman" w:hAnsi="Times New Roman" w:cs="Times New Roman" w:hint="default"/>
      <w:b/>
      <w:bCs/>
      <w:sz w:val="26"/>
      <w:szCs w:val="26"/>
    </w:rPr>
  </w:style>
  <w:style w:type="character" w:customStyle="1" w:styleId="FontStyle16">
    <w:name w:val="Font Style16"/>
    <w:rsid w:val="00175A09"/>
    <w:rPr>
      <w:rFonts w:ascii="Times New Roman" w:hAnsi="Times New Roman" w:cs="Times New Roman" w:hint="default"/>
      <w:sz w:val="26"/>
      <w:szCs w:val="26"/>
    </w:rPr>
  </w:style>
  <w:style w:type="paragraph" w:customStyle="1" w:styleId="43">
    <w:name w:val="Абзац списка4"/>
    <w:basedOn w:val="a0"/>
    <w:rsid w:val="002F7C5A"/>
    <w:pPr>
      <w:suppressAutoHyphens/>
      <w:spacing w:line="100" w:lineRule="atLeast"/>
      <w:ind w:left="720"/>
    </w:pPr>
    <w:rPr>
      <w:rFonts w:ascii="Times New Roman" w:eastAsia="Times New Roman" w:hAnsi="Times New Roman" w:cs="Times New Roman"/>
      <w:kern w:val="2"/>
      <w:sz w:val="24"/>
      <w:szCs w:val="24"/>
      <w:lang w:eastAsia="ar-SA"/>
    </w:rPr>
  </w:style>
  <w:style w:type="character" w:customStyle="1" w:styleId="UnresolvedMention">
    <w:name w:val="Unresolved Mention"/>
    <w:basedOn w:val="a1"/>
    <w:uiPriority w:val="99"/>
    <w:semiHidden/>
    <w:rsid w:val="0008090B"/>
    <w:rPr>
      <w:rFonts w:ascii="Times New Roman" w:hAnsi="Times New Roman" w:cs="Times New Roman" w:hint="default"/>
      <w:color w:val="000000"/>
      <w:shd w:val="clear" w:color="auto" w:fill="E1DFDD"/>
    </w:rPr>
  </w:style>
  <w:style w:type="character" w:customStyle="1" w:styleId="39">
    <w:name w:val="Основной текст3"/>
    <w:rsid w:val="00270F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63">
    <w:name w:val="Основной текст6"/>
    <w:basedOn w:val="a0"/>
    <w:rsid w:val="00270FF7"/>
    <w:pPr>
      <w:widowControl w:val="0"/>
      <w:shd w:val="clear" w:color="auto" w:fill="FFFFFF"/>
      <w:spacing w:after="0" w:line="274" w:lineRule="exact"/>
    </w:pPr>
    <w:rPr>
      <w:rFonts w:ascii="Times New Roman" w:eastAsia="Times New Roman" w:hAnsi="Times New Roman" w:cs="Times New Roman"/>
      <w:sz w:val="20"/>
      <w:szCs w:val="20"/>
      <w:lang w:val="x-none" w:eastAsia="x-none"/>
    </w:rPr>
  </w:style>
  <w:style w:type="character" w:customStyle="1" w:styleId="23pt">
    <w:name w:val="Основной текст (2) + Интервал 3 pt"/>
    <w:rsid w:val="00270FF7"/>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styleId="affffffff7">
    <w:name w:val="page number"/>
    <w:basedOn w:val="a1"/>
    <w:rsid w:val="00F361DF"/>
  </w:style>
  <w:style w:type="character" w:customStyle="1" w:styleId="affffffff8">
    <w:name w:val="Подпись к таблице_"/>
    <w:link w:val="1fe"/>
    <w:uiPriority w:val="99"/>
    <w:locked/>
    <w:rsid w:val="00E90AFA"/>
    <w:rPr>
      <w:b/>
      <w:bCs/>
      <w:spacing w:val="-5"/>
      <w:sz w:val="18"/>
      <w:szCs w:val="18"/>
      <w:shd w:val="clear" w:color="auto" w:fill="FFFFFF"/>
    </w:rPr>
  </w:style>
  <w:style w:type="paragraph" w:customStyle="1" w:styleId="1fe">
    <w:name w:val="Подпись к таблице1"/>
    <w:basedOn w:val="a0"/>
    <w:link w:val="affffffff8"/>
    <w:uiPriority w:val="99"/>
    <w:rsid w:val="00E90AFA"/>
    <w:pPr>
      <w:widowControl w:val="0"/>
      <w:shd w:val="clear" w:color="auto" w:fill="FFFFFF"/>
      <w:spacing w:after="60" w:line="240" w:lineRule="atLeast"/>
      <w:jc w:val="both"/>
    </w:pPr>
    <w:rPr>
      <w:b/>
      <w:bCs/>
      <w:spacing w:val="-5"/>
      <w:sz w:val="18"/>
      <w:szCs w:val="18"/>
    </w:rPr>
  </w:style>
  <w:style w:type="character" w:customStyle="1" w:styleId="3a">
    <w:name w:val="Основной текст (3)_"/>
    <w:link w:val="3b"/>
    <w:uiPriority w:val="99"/>
    <w:locked/>
    <w:rsid w:val="00E90AFA"/>
    <w:rPr>
      <w:spacing w:val="-3"/>
      <w:sz w:val="19"/>
      <w:szCs w:val="19"/>
      <w:shd w:val="clear" w:color="auto" w:fill="FFFFFF"/>
    </w:rPr>
  </w:style>
  <w:style w:type="paragraph" w:customStyle="1" w:styleId="3b">
    <w:name w:val="Основной текст (3)"/>
    <w:basedOn w:val="a0"/>
    <w:link w:val="3a"/>
    <w:uiPriority w:val="99"/>
    <w:rsid w:val="00E90AFA"/>
    <w:pPr>
      <w:widowControl w:val="0"/>
      <w:shd w:val="clear" w:color="auto" w:fill="FFFFFF"/>
      <w:spacing w:before="300" w:after="840" w:line="240" w:lineRule="atLeast"/>
    </w:pPr>
    <w:rPr>
      <w:spacing w:val="-3"/>
      <w:sz w:val="19"/>
      <w:szCs w:val="19"/>
    </w:rPr>
  </w:style>
  <w:style w:type="character" w:customStyle="1" w:styleId="92">
    <w:name w:val="Основной текст (9)_"/>
    <w:link w:val="93"/>
    <w:uiPriority w:val="99"/>
    <w:locked/>
    <w:rsid w:val="00E90AFA"/>
    <w:rPr>
      <w:b/>
      <w:bCs/>
      <w:spacing w:val="-5"/>
      <w:sz w:val="18"/>
      <w:szCs w:val="18"/>
      <w:shd w:val="clear" w:color="auto" w:fill="FFFFFF"/>
    </w:rPr>
  </w:style>
  <w:style w:type="paragraph" w:customStyle="1" w:styleId="93">
    <w:name w:val="Основной текст (9)"/>
    <w:basedOn w:val="a0"/>
    <w:link w:val="92"/>
    <w:uiPriority w:val="99"/>
    <w:rsid w:val="00E90AFA"/>
    <w:pPr>
      <w:widowControl w:val="0"/>
      <w:shd w:val="clear" w:color="auto" w:fill="FFFFFF"/>
      <w:spacing w:before="660" w:after="0" w:line="307" w:lineRule="exact"/>
      <w:jc w:val="center"/>
    </w:pPr>
    <w:rPr>
      <w:b/>
      <w:bCs/>
      <w:spacing w:val="-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8236">
      <w:bodyDiv w:val="1"/>
      <w:marLeft w:val="0"/>
      <w:marRight w:val="0"/>
      <w:marTop w:val="0"/>
      <w:marBottom w:val="0"/>
      <w:divBdr>
        <w:top w:val="none" w:sz="0" w:space="0" w:color="auto"/>
        <w:left w:val="none" w:sz="0" w:space="0" w:color="auto"/>
        <w:bottom w:val="none" w:sz="0" w:space="0" w:color="auto"/>
        <w:right w:val="none" w:sz="0" w:space="0" w:color="auto"/>
      </w:divBdr>
    </w:div>
    <w:div w:id="47186666">
      <w:bodyDiv w:val="1"/>
      <w:marLeft w:val="0"/>
      <w:marRight w:val="0"/>
      <w:marTop w:val="0"/>
      <w:marBottom w:val="0"/>
      <w:divBdr>
        <w:top w:val="none" w:sz="0" w:space="0" w:color="auto"/>
        <w:left w:val="none" w:sz="0" w:space="0" w:color="auto"/>
        <w:bottom w:val="none" w:sz="0" w:space="0" w:color="auto"/>
        <w:right w:val="none" w:sz="0" w:space="0" w:color="auto"/>
      </w:divBdr>
    </w:div>
    <w:div w:id="47387429">
      <w:bodyDiv w:val="1"/>
      <w:marLeft w:val="0"/>
      <w:marRight w:val="0"/>
      <w:marTop w:val="0"/>
      <w:marBottom w:val="0"/>
      <w:divBdr>
        <w:top w:val="none" w:sz="0" w:space="0" w:color="auto"/>
        <w:left w:val="none" w:sz="0" w:space="0" w:color="auto"/>
        <w:bottom w:val="none" w:sz="0" w:space="0" w:color="auto"/>
        <w:right w:val="none" w:sz="0" w:space="0" w:color="auto"/>
      </w:divBdr>
    </w:div>
    <w:div w:id="49231164">
      <w:bodyDiv w:val="1"/>
      <w:marLeft w:val="0"/>
      <w:marRight w:val="0"/>
      <w:marTop w:val="0"/>
      <w:marBottom w:val="0"/>
      <w:divBdr>
        <w:top w:val="none" w:sz="0" w:space="0" w:color="auto"/>
        <w:left w:val="none" w:sz="0" w:space="0" w:color="auto"/>
        <w:bottom w:val="none" w:sz="0" w:space="0" w:color="auto"/>
        <w:right w:val="none" w:sz="0" w:space="0" w:color="auto"/>
      </w:divBdr>
    </w:div>
    <w:div w:id="59716525">
      <w:bodyDiv w:val="1"/>
      <w:marLeft w:val="0"/>
      <w:marRight w:val="0"/>
      <w:marTop w:val="0"/>
      <w:marBottom w:val="0"/>
      <w:divBdr>
        <w:top w:val="none" w:sz="0" w:space="0" w:color="auto"/>
        <w:left w:val="none" w:sz="0" w:space="0" w:color="auto"/>
        <w:bottom w:val="none" w:sz="0" w:space="0" w:color="auto"/>
        <w:right w:val="none" w:sz="0" w:space="0" w:color="auto"/>
      </w:divBdr>
    </w:div>
    <w:div w:id="60760923">
      <w:bodyDiv w:val="1"/>
      <w:marLeft w:val="0"/>
      <w:marRight w:val="0"/>
      <w:marTop w:val="0"/>
      <w:marBottom w:val="0"/>
      <w:divBdr>
        <w:top w:val="none" w:sz="0" w:space="0" w:color="auto"/>
        <w:left w:val="none" w:sz="0" w:space="0" w:color="auto"/>
        <w:bottom w:val="none" w:sz="0" w:space="0" w:color="auto"/>
        <w:right w:val="none" w:sz="0" w:space="0" w:color="auto"/>
      </w:divBdr>
    </w:div>
    <w:div w:id="70081226">
      <w:bodyDiv w:val="1"/>
      <w:marLeft w:val="0"/>
      <w:marRight w:val="0"/>
      <w:marTop w:val="0"/>
      <w:marBottom w:val="0"/>
      <w:divBdr>
        <w:top w:val="none" w:sz="0" w:space="0" w:color="auto"/>
        <w:left w:val="none" w:sz="0" w:space="0" w:color="auto"/>
        <w:bottom w:val="none" w:sz="0" w:space="0" w:color="auto"/>
        <w:right w:val="none" w:sz="0" w:space="0" w:color="auto"/>
      </w:divBdr>
    </w:div>
    <w:div w:id="75329404">
      <w:bodyDiv w:val="1"/>
      <w:marLeft w:val="0"/>
      <w:marRight w:val="0"/>
      <w:marTop w:val="0"/>
      <w:marBottom w:val="0"/>
      <w:divBdr>
        <w:top w:val="none" w:sz="0" w:space="0" w:color="auto"/>
        <w:left w:val="none" w:sz="0" w:space="0" w:color="auto"/>
        <w:bottom w:val="none" w:sz="0" w:space="0" w:color="auto"/>
        <w:right w:val="none" w:sz="0" w:space="0" w:color="auto"/>
      </w:divBdr>
    </w:div>
    <w:div w:id="98911688">
      <w:bodyDiv w:val="1"/>
      <w:marLeft w:val="0"/>
      <w:marRight w:val="0"/>
      <w:marTop w:val="0"/>
      <w:marBottom w:val="0"/>
      <w:divBdr>
        <w:top w:val="none" w:sz="0" w:space="0" w:color="auto"/>
        <w:left w:val="none" w:sz="0" w:space="0" w:color="auto"/>
        <w:bottom w:val="none" w:sz="0" w:space="0" w:color="auto"/>
        <w:right w:val="none" w:sz="0" w:space="0" w:color="auto"/>
      </w:divBdr>
    </w:div>
    <w:div w:id="107511304">
      <w:bodyDiv w:val="1"/>
      <w:marLeft w:val="0"/>
      <w:marRight w:val="0"/>
      <w:marTop w:val="0"/>
      <w:marBottom w:val="0"/>
      <w:divBdr>
        <w:top w:val="none" w:sz="0" w:space="0" w:color="auto"/>
        <w:left w:val="none" w:sz="0" w:space="0" w:color="auto"/>
        <w:bottom w:val="none" w:sz="0" w:space="0" w:color="auto"/>
        <w:right w:val="none" w:sz="0" w:space="0" w:color="auto"/>
      </w:divBdr>
    </w:div>
    <w:div w:id="121651842">
      <w:bodyDiv w:val="1"/>
      <w:marLeft w:val="0"/>
      <w:marRight w:val="0"/>
      <w:marTop w:val="0"/>
      <w:marBottom w:val="0"/>
      <w:divBdr>
        <w:top w:val="none" w:sz="0" w:space="0" w:color="auto"/>
        <w:left w:val="none" w:sz="0" w:space="0" w:color="auto"/>
        <w:bottom w:val="none" w:sz="0" w:space="0" w:color="auto"/>
        <w:right w:val="none" w:sz="0" w:space="0" w:color="auto"/>
      </w:divBdr>
    </w:div>
    <w:div w:id="140462118">
      <w:bodyDiv w:val="1"/>
      <w:marLeft w:val="0"/>
      <w:marRight w:val="0"/>
      <w:marTop w:val="0"/>
      <w:marBottom w:val="0"/>
      <w:divBdr>
        <w:top w:val="none" w:sz="0" w:space="0" w:color="auto"/>
        <w:left w:val="none" w:sz="0" w:space="0" w:color="auto"/>
        <w:bottom w:val="none" w:sz="0" w:space="0" w:color="auto"/>
        <w:right w:val="none" w:sz="0" w:space="0" w:color="auto"/>
      </w:divBdr>
    </w:div>
    <w:div w:id="143009298">
      <w:bodyDiv w:val="1"/>
      <w:marLeft w:val="0"/>
      <w:marRight w:val="0"/>
      <w:marTop w:val="0"/>
      <w:marBottom w:val="0"/>
      <w:divBdr>
        <w:top w:val="none" w:sz="0" w:space="0" w:color="auto"/>
        <w:left w:val="none" w:sz="0" w:space="0" w:color="auto"/>
        <w:bottom w:val="none" w:sz="0" w:space="0" w:color="auto"/>
        <w:right w:val="none" w:sz="0" w:space="0" w:color="auto"/>
      </w:divBdr>
    </w:div>
    <w:div w:id="160659755">
      <w:bodyDiv w:val="1"/>
      <w:marLeft w:val="0"/>
      <w:marRight w:val="0"/>
      <w:marTop w:val="0"/>
      <w:marBottom w:val="0"/>
      <w:divBdr>
        <w:top w:val="none" w:sz="0" w:space="0" w:color="auto"/>
        <w:left w:val="none" w:sz="0" w:space="0" w:color="auto"/>
        <w:bottom w:val="none" w:sz="0" w:space="0" w:color="auto"/>
        <w:right w:val="none" w:sz="0" w:space="0" w:color="auto"/>
      </w:divBdr>
    </w:div>
    <w:div w:id="165824083">
      <w:bodyDiv w:val="1"/>
      <w:marLeft w:val="0"/>
      <w:marRight w:val="0"/>
      <w:marTop w:val="0"/>
      <w:marBottom w:val="0"/>
      <w:divBdr>
        <w:top w:val="none" w:sz="0" w:space="0" w:color="auto"/>
        <w:left w:val="none" w:sz="0" w:space="0" w:color="auto"/>
        <w:bottom w:val="none" w:sz="0" w:space="0" w:color="auto"/>
        <w:right w:val="none" w:sz="0" w:space="0" w:color="auto"/>
      </w:divBdr>
    </w:div>
    <w:div w:id="168445215">
      <w:bodyDiv w:val="1"/>
      <w:marLeft w:val="0"/>
      <w:marRight w:val="0"/>
      <w:marTop w:val="0"/>
      <w:marBottom w:val="0"/>
      <w:divBdr>
        <w:top w:val="none" w:sz="0" w:space="0" w:color="auto"/>
        <w:left w:val="none" w:sz="0" w:space="0" w:color="auto"/>
        <w:bottom w:val="none" w:sz="0" w:space="0" w:color="auto"/>
        <w:right w:val="none" w:sz="0" w:space="0" w:color="auto"/>
      </w:divBdr>
    </w:div>
    <w:div w:id="198130693">
      <w:bodyDiv w:val="1"/>
      <w:marLeft w:val="0"/>
      <w:marRight w:val="0"/>
      <w:marTop w:val="0"/>
      <w:marBottom w:val="0"/>
      <w:divBdr>
        <w:top w:val="none" w:sz="0" w:space="0" w:color="auto"/>
        <w:left w:val="none" w:sz="0" w:space="0" w:color="auto"/>
        <w:bottom w:val="none" w:sz="0" w:space="0" w:color="auto"/>
        <w:right w:val="none" w:sz="0" w:space="0" w:color="auto"/>
      </w:divBdr>
    </w:div>
    <w:div w:id="227110801">
      <w:bodyDiv w:val="1"/>
      <w:marLeft w:val="0"/>
      <w:marRight w:val="0"/>
      <w:marTop w:val="0"/>
      <w:marBottom w:val="0"/>
      <w:divBdr>
        <w:top w:val="none" w:sz="0" w:space="0" w:color="auto"/>
        <w:left w:val="none" w:sz="0" w:space="0" w:color="auto"/>
        <w:bottom w:val="none" w:sz="0" w:space="0" w:color="auto"/>
        <w:right w:val="none" w:sz="0" w:space="0" w:color="auto"/>
      </w:divBdr>
    </w:div>
    <w:div w:id="238950297">
      <w:bodyDiv w:val="1"/>
      <w:marLeft w:val="0"/>
      <w:marRight w:val="0"/>
      <w:marTop w:val="0"/>
      <w:marBottom w:val="0"/>
      <w:divBdr>
        <w:top w:val="none" w:sz="0" w:space="0" w:color="auto"/>
        <w:left w:val="none" w:sz="0" w:space="0" w:color="auto"/>
        <w:bottom w:val="none" w:sz="0" w:space="0" w:color="auto"/>
        <w:right w:val="none" w:sz="0" w:space="0" w:color="auto"/>
      </w:divBdr>
    </w:div>
    <w:div w:id="261183463">
      <w:bodyDiv w:val="1"/>
      <w:marLeft w:val="0"/>
      <w:marRight w:val="0"/>
      <w:marTop w:val="0"/>
      <w:marBottom w:val="0"/>
      <w:divBdr>
        <w:top w:val="none" w:sz="0" w:space="0" w:color="auto"/>
        <w:left w:val="none" w:sz="0" w:space="0" w:color="auto"/>
        <w:bottom w:val="none" w:sz="0" w:space="0" w:color="auto"/>
        <w:right w:val="none" w:sz="0" w:space="0" w:color="auto"/>
      </w:divBdr>
    </w:div>
    <w:div w:id="269432122">
      <w:bodyDiv w:val="1"/>
      <w:marLeft w:val="0"/>
      <w:marRight w:val="0"/>
      <w:marTop w:val="0"/>
      <w:marBottom w:val="0"/>
      <w:divBdr>
        <w:top w:val="none" w:sz="0" w:space="0" w:color="auto"/>
        <w:left w:val="none" w:sz="0" w:space="0" w:color="auto"/>
        <w:bottom w:val="none" w:sz="0" w:space="0" w:color="auto"/>
        <w:right w:val="none" w:sz="0" w:space="0" w:color="auto"/>
      </w:divBdr>
    </w:div>
    <w:div w:id="295138625">
      <w:bodyDiv w:val="1"/>
      <w:marLeft w:val="0"/>
      <w:marRight w:val="0"/>
      <w:marTop w:val="0"/>
      <w:marBottom w:val="0"/>
      <w:divBdr>
        <w:top w:val="none" w:sz="0" w:space="0" w:color="auto"/>
        <w:left w:val="none" w:sz="0" w:space="0" w:color="auto"/>
        <w:bottom w:val="none" w:sz="0" w:space="0" w:color="auto"/>
        <w:right w:val="none" w:sz="0" w:space="0" w:color="auto"/>
      </w:divBdr>
    </w:div>
    <w:div w:id="323171413">
      <w:bodyDiv w:val="1"/>
      <w:marLeft w:val="0"/>
      <w:marRight w:val="0"/>
      <w:marTop w:val="0"/>
      <w:marBottom w:val="0"/>
      <w:divBdr>
        <w:top w:val="none" w:sz="0" w:space="0" w:color="auto"/>
        <w:left w:val="none" w:sz="0" w:space="0" w:color="auto"/>
        <w:bottom w:val="none" w:sz="0" w:space="0" w:color="auto"/>
        <w:right w:val="none" w:sz="0" w:space="0" w:color="auto"/>
      </w:divBdr>
    </w:div>
    <w:div w:id="327249134">
      <w:bodyDiv w:val="1"/>
      <w:marLeft w:val="0"/>
      <w:marRight w:val="0"/>
      <w:marTop w:val="0"/>
      <w:marBottom w:val="0"/>
      <w:divBdr>
        <w:top w:val="none" w:sz="0" w:space="0" w:color="auto"/>
        <w:left w:val="none" w:sz="0" w:space="0" w:color="auto"/>
        <w:bottom w:val="none" w:sz="0" w:space="0" w:color="auto"/>
        <w:right w:val="none" w:sz="0" w:space="0" w:color="auto"/>
      </w:divBdr>
    </w:div>
    <w:div w:id="327292380">
      <w:bodyDiv w:val="1"/>
      <w:marLeft w:val="0"/>
      <w:marRight w:val="0"/>
      <w:marTop w:val="0"/>
      <w:marBottom w:val="0"/>
      <w:divBdr>
        <w:top w:val="none" w:sz="0" w:space="0" w:color="auto"/>
        <w:left w:val="none" w:sz="0" w:space="0" w:color="auto"/>
        <w:bottom w:val="none" w:sz="0" w:space="0" w:color="auto"/>
        <w:right w:val="none" w:sz="0" w:space="0" w:color="auto"/>
      </w:divBdr>
    </w:div>
    <w:div w:id="332027812">
      <w:bodyDiv w:val="1"/>
      <w:marLeft w:val="0"/>
      <w:marRight w:val="0"/>
      <w:marTop w:val="0"/>
      <w:marBottom w:val="0"/>
      <w:divBdr>
        <w:top w:val="none" w:sz="0" w:space="0" w:color="auto"/>
        <w:left w:val="none" w:sz="0" w:space="0" w:color="auto"/>
        <w:bottom w:val="none" w:sz="0" w:space="0" w:color="auto"/>
        <w:right w:val="none" w:sz="0" w:space="0" w:color="auto"/>
      </w:divBdr>
    </w:div>
    <w:div w:id="333384001">
      <w:bodyDiv w:val="1"/>
      <w:marLeft w:val="0"/>
      <w:marRight w:val="0"/>
      <w:marTop w:val="0"/>
      <w:marBottom w:val="0"/>
      <w:divBdr>
        <w:top w:val="none" w:sz="0" w:space="0" w:color="auto"/>
        <w:left w:val="none" w:sz="0" w:space="0" w:color="auto"/>
        <w:bottom w:val="none" w:sz="0" w:space="0" w:color="auto"/>
        <w:right w:val="none" w:sz="0" w:space="0" w:color="auto"/>
      </w:divBdr>
    </w:div>
    <w:div w:id="342782706">
      <w:bodyDiv w:val="1"/>
      <w:marLeft w:val="0"/>
      <w:marRight w:val="0"/>
      <w:marTop w:val="0"/>
      <w:marBottom w:val="0"/>
      <w:divBdr>
        <w:top w:val="none" w:sz="0" w:space="0" w:color="auto"/>
        <w:left w:val="none" w:sz="0" w:space="0" w:color="auto"/>
        <w:bottom w:val="none" w:sz="0" w:space="0" w:color="auto"/>
        <w:right w:val="none" w:sz="0" w:space="0" w:color="auto"/>
      </w:divBdr>
    </w:div>
    <w:div w:id="348026733">
      <w:bodyDiv w:val="1"/>
      <w:marLeft w:val="0"/>
      <w:marRight w:val="0"/>
      <w:marTop w:val="0"/>
      <w:marBottom w:val="0"/>
      <w:divBdr>
        <w:top w:val="none" w:sz="0" w:space="0" w:color="auto"/>
        <w:left w:val="none" w:sz="0" w:space="0" w:color="auto"/>
        <w:bottom w:val="none" w:sz="0" w:space="0" w:color="auto"/>
        <w:right w:val="none" w:sz="0" w:space="0" w:color="auto"/>
      </w:divBdr>
    </w:div>
    <w:div w:id="352731524">
      <w:bodyDiv w:val="1"/>
      <w:marLeft w:val="0"/>
      <w:marRight w:val="0"/>
      <w:marTop w:val="0"/>
      <w:marBottom w:val="0"/>
      <w:divBdr>
        <w:top w:val="none" w:sz="0" w:space="0" w:color="auto"/>
        <w:left w:val="none" w:sz="0" w:space="0" w:color="auto"/>
        <w:bottom w:val="none" w:sz="0" w:space="0" w:color="auto"/>
        <w:right w:val="none" w:sz="0" w:space="0" w:color="auto"/>
      </w:divBdr>
    </w:div>
    <w:div w:id="352807361">
      <w:bodyDiv w:val="1"/>
      <w:marLeft w:val="0"/>
      <w:marRight w:val="0"/>
      <w:marTop w:val="0"/>
      <w:marBottom w:val="0"/>
      <w:divBdr>
        <w:top w:val="none" w:sz="0" w:space="0" w:color="auto"/>
        <w:left w:val="none" w:sz="0" w:space="0" w:color="auto"/>
        <w:bottom w:val="none" w:sz="0" w:space="0" w:color="auto"/>
        <w:right w:val="none" w:sz="0" w:space="0" w:color="auto"/>
      </w:divBdr>
    </w:div>
    <w:div w:id="354961161">
      <w:bodyDiv w:val="1"/>
      <w:marLeft w:val="0"/>
      <w:marRight w:val="0"/>
      <w:marTop w:val="0"/>
      <w:marBottom w:val="0"/>
      <w:divBdr>
        <w:top w:val="none" w:sz="0" w:space="0" w:color="auto"/>
        <w:left w:val="none" w:sz="0" w:space="0" w:color="auto"/>
        <w:bottom w:val="none" w:sz="0" w:space="0" w:color="auto"/>
        <w:right w:val="none" w:sz="0" w:space="0" w:color="auto"/>
      </w:divBdr>
    </w:div>
    <w:div w:id="361441020">
      <w:bodyDiv w:val="1"/>
      <w:marLeft w:val="0"/>
      <w:marRight w:val="0"/>
      <w:marTop w:val="0"/>
      <w:marBottom w:val="0"/>
      <w:divBdr>
        <w:top w:val="none" w:sz="0" w:space="0" w:color="auto"/>
        <w:left w:val="none" w:sz="0" w:space="0" w:color="auto"/>
        <w:bottom w:val="none" w:sz="0" w:space="0" w:color="auto"/>
        <w:right w:val="none" w:sz="0" w:space="0" w:color="auto"/>
      </w:divBdr>
    </w:div>
    <w:div w:id="366375151">
      <w:bodyDiv w:val="1"/>
      <w:marLeft w:val="0"/>
      <w:marRight w:val="0"/>
      <w:marTop w:val="0"/>
      <w:marBottom w:val="0"/>
      <w:divBdr>
        <w:top w:val="none" w:sz="0" w:space="0" w:color="auto"/>
        <w:left w:val="none" w:sz="0" w:space="0" w:color="auto"/>
        <w:bottom w:val="none" w:sz="0" w:space="0" w:color="auto"/>
        <w:right w:val="none" w:sz="0" w:space="0" w:color="auto"/>
      </w:divBdr>
    </w:div>
    <w:div w:id="379137037">
      <w:bodyDiv w:val="1"/>
      <w:marLeft w:val="0"/>
      <w:marRight w:val="0"/>
      <w:marTop w:val="0"/>
      <w:marBottom w:val="0"/>
      <w:divBdr>
        <w:top w:val="none" w:sz="0" w:space="0" w:color="auto"/>
        <w:left w:val="none" w:sz="0" w:space="0" w:color="auto"/>
        <w:bottom w:val="none" w:sz="0" w:space="0" w:color="auto"/>
        <w:right w:val="none" w:sz="0" w:space="0" w:color="auto"/>
      </w:divBdr>
    </w:div>
    <w:div w:id="386996888">
      <w:bodyDiv w:val="1"/>
      <w:marLeft w:val="0"/>
      <w:marRight w:val="0"/>
      <w:marTop w:val="0"/>
      <w:marBottom w:val="0"/>
      <w:divBdr>
        <w:top w:val="none" w:sz="0" w:space="0" w:color="auto"/>
        <w:left w:val="none" w:sz="0" w:space="0" w:color="auto"/>
        <w:bottom w:val="none" w:sz="0" w:space="0" w:color="auto"/>
        <w:right w:val="none" w:sz="0" w:space="0" w:color="auto"/>
      </w:divBdr>
    </w:div>
    <w:div w:id="387412002">
      <w:bodyDiv w:val="1"/>
      <w:marLeft w:val="0"/>
      <w:marRight w:val="0"/>
      <w:marTop w:val="0"/>
      <w:marBottom w:val="0"/>
      <w:divBdr>
        <w:top w:val="none" w:sz="0" w:space="0" w:color="auto"/>
        <w:left w:val="none" w:sz="0" w:space="0" w:color="auto"/>
        <w:bottom w:val="none" w:sz="0" w:space="0" w:color="auto"/>
        <w:right w:val="none" w:sz="0" w:space="0" w:color="auto"/>
      </w:divBdr>
    </w:div>
    <w:div w:id="388725574">
      <w:bodyDiv w:val="1"/>
      <w:marLeft w:val="0"/>
      <w:marRight w:val="0"/>
      <w:marTop w:val="0"/>
      <w:marBottom w:val="0"/>
      <w:divBdr>
        <w:top w:val="none" w:sz="0" w:space="0" w:color="auto"/>
        <w:left w:val="none" w:sz="0" w:space="0" w:color="auto"/>
        <w:bottom w:val="none" w:sz="0" w:space="0" w:color="auto"/>
        <w:right w:val="none" w:sz="0" w:space="0" w:color="auto"/>
      </w:divBdr>
    </w:div>
    <w:div w:id="421266859">
      <w:bodyDiv w:val="1"/>
      <w:marLeft w:val="0"/>
      <w:marRight w:val="0"/>
      <w:marTop w:val="0"/>
      <w:marBottom w:val="0"/>
      <w:divBdr>
        <w:top w:val="none" w:sz="0" w:space="0" w:color="auto"/>
        <w:left w:val="none" w:sz="0" w:space="0" w:color="auto"/>
        <w:bottom w:val="none" w:sz="0" w:space="0" w:color="auto"/>
        <w:right w:val="none" w:sz="0" w:space="0" w:color="auto"/>
      </w:divBdr>
    </w:div>
    <w:div w:id="422841073">
      <w:bodyDiv w:val="1"/>
      <w:marLeft w:val="0"/>
      <w:marRight w:val="0"/>
      <w:marTop w:val="0"/>
      <w:marBottom w:val="0"/>
      <w:divBdr>
        <w:top w:val="none" w:sz="0" w:space="0" w:color="auto"/>
        <w:left w:val="none" w:sz="0" w:space="0" w:color="auto"/>
        <w:bottom w:val="none" w:sz="0" w:space="0" w:color="auto"/>
        <w:right w:val="none" w:sz="0" w:space="0" w:color="auto"/>
      </w:divBdr>
    </w:div>
    <w:div w:id="425998861">
      <w:bodyDiv w:val="1"/>
      <w:marLeft w:val="0"/>
      <w:marRight w:val="0"/>
      <w:marTop w:val="0"/>
      <w:marBottom w:val="0"/>
      <w:divBdr>
        <w:top w:val="none" w:sz="0" w:space="0" w:color="auto"/>
        <w:left w:val="none" w:sz="0" w:space="0" w:color="auto"/>
        <w:bottom w:val="none" w:sz="0" w:space="0" w:color="auto"/>
        <w:right w:val="none" w:sz="0" w:space="0" w:color="auto"/>
      </w:divBdr>
    </w:div>
    <w:div w:id="435831883">
      <w:bodyDiv w:val="1"/>
      <w:marLeft w:val="0"/>
      <w:marRight w:val="0"/>
      <w:marTop w:val="0"/>
      <w:marBottom w:val="0"/>
      <w:divBdr>
        <w:top w:val="none" w:sz="0" w:space="0" w:color="auto"/>
        <w:left w:val="none" w:sz="0" w:space="0" w:color="auto"/>
        <w:bottom w:val="none" w:sz="0" w:space="0" w:color="auto"/>
        <w:right w:val="none" w:sz="0" w:space="0" w:color="auto"/>
      </w:divBdr>
    </w:div>
    <w:div w:id="437674370">
      <w:bodyDiv w:val="1"/>
      <w:marLeft w:val="0"/>
      <w:marRight w:val="0"/>
      <w:marTop w:val="0"/>
      <w:marBottom w:val="0"/>
      <w:divBdr>
        <w:top w:val="none" w:sz="0" w:space="0" w:color="auto"/>
        <w:left w:val="none" w:sz="0" w:space="0" w:color="auto"/>
        <w:bottom w:val="none" w:sz="0" w:space="0" w:color="auto"/>
        <w:right w:val="none" w:sz="0" w:space="0" w:color="auto"/>
      </w:divBdr>
    </w:div>
    <w:div w:id="445346713">
      <w:bodyDiv w:val="1"/>
      <w:marLeft w:val="0"/>
      <w:marRight w:val="0"/>
      <w:marTop w:val="0"/>
      <w:marBottom w:val="0"/>
      <w:divBdr>
        <w:top w:val="none" w:sz="0" w:space="0" w:color="auto"/>
        <w:left w:val="none" w:sz="0" w:space="0" w:color="auto"/>
        <w:bottom w:val="none" w:sz="0" w:space="0" w:color="auto"/>
        <w:right w:val="none" w:sz="0" w:space="0" w:color="auto"/>
      </w:divBdr>
    </w:div>
    <w:div w:id="456528395">
      <w:bodyDiv w:val="1"/>
      <w:marLeft w:val="0"/>
      <w:marRight w:val="0"/>
      <w:marTop w:val="0"/>
      <w:marBottom w:val="0"/>
      <w:divBdr>
        <w:top w:val="none" w:sz="0" w:space="0" w:color="auto"/>
        <w:left w:val="none" w:sz="0" w:space="0" w:color="auto"/>
        <w:bottom w:val="none" w:sz="0" w:space="0" w:color="auto"/>
        <w:right w:val="none" w:sz="0" w:space="0" w:color="auto"/>
      </w:divBdr>
    </w:div>
    <w:div w:id="465660242">
      <w:bodyDiv w:val="1"/>
      <w:marLeft w:val="0"/>
      <w:marRight w:val="0"/>
      <w:marTop w:val="0"/>
      <w:marBottom w:val="0"/>
      <w:divBdr>
        <w:top w:val="none" w:sz="0" w:space="0" w:color="auto"/>
        <w:left w:val="none" w:sz="0" w:space="0" w:color="auto"/>
        <w:bottom w:val="none" w:sz="0" w:space="0" w:color="auto"/>
        <w:right w:val="none" w:sz="0" w:space="0" w:color="auto"/>
      </w:divBdr>
    </w:div>
    <w:div w:id="469518005">
      <w:bodyDiv w:val="1"/>
      <w:marLeft w:val="0"/>
      <w:marRight w:val="0"/>
      <w:marTop w:val="0"/>
      <w:marBottom w:val="0"/>
      <w:divBdr>
        <w:top w:val="none" w:sz="0" w:space="0" w:color="auto"/>
        <w:left w:val="none" w:sz="0" w:space="0" w:color="auto"/>
        <w:bottom w:val="none" w:sz="0" w:space="0" w:color="auto"/>
        <w:right w:val="none" w:sz="0" w:space="0" w:color="auto"/>
      </w:divBdr>
    </w:div>
    <w:div w:id="471942346">
      <w:bodyDiv w:val="1"/>
      <w:marLeft w:val="0"/>
      <w:marRight w:val="0"/>
      <w:marTop w:val="0"/>
      <w:marBottom w:val="0"/>
      <w:divBdr>
        <w:top w:val="none" w:sz="0" w:space="0" w:color="auto"/>
        <w:left w:val="none" w:sz="0" w:space="0" w:color="auto"/>
        <w:bottom w:val="none" w:sz="0" w:space="0" w:color="auto"/>
        <w:right w:val="none" w:sz="0" w:space="0" w:color="auto"/>
      </w:divBdr>
    </w:div>
    <w:div w:id="474643139">
      <w:bodyDiv w:val="1"/>
      <w:marLeft w:val="0"/>
      <w:marRight w:val="0"/>
      <w:marTop w:val="0"/>
      <w:marBottom w:val="0"/>
      <w:divBdr>
        <w:top w:val="none" w:sz="0" w:space="0" w:color="auto"/>
        <w:left w:val="none" w:sz="0" w:space="0" w:color="auto"/>
        <w:bottom w:val="none" w:sz="0" w:space="0" w:color="auto"/>
        <w:right w:val="none" w:sz="0" w:space="0" w:color="auto"/>
      </w:divBdr>
    </w:div>
    <w:div w:id="480779125">
      <w:bodyDiv w:val="1"/>
      <w:marLeft w:val="0"/>
      <w:marRight w:val="0"/>
      <w:marTop w:val="0"/>
      <w:marBottom w:val="0"/>
      <w:divBdr>
        <w:top w:val="none" w:sz="0" w:space="0" w:color="auto"/>
        <w:left w:val="none" w:sz="0" w:space="0" w:color="auto"/>
        <w:bottom w:val="none" w:sz="0" w:space="0" w:color="auto"/>
        <w:right w:val="none" w:sz="0" w:space="0" w:color="auto"/>
      </w:divBdr>
    </w:div>
    <w:div w:id="487136075">
      <w:bodyDiv w:val="1"/>
      <w:marLeft w:val="0"/>
      <w:marRight w:val="0"/>
      <w:marTop w:val="0"/>
      <w:marBottom w:val="0"/>
      <w:divBdr>
        <w:top w:val="none" w:sz="0" w:space="0" w:color="auto"/>
        <w:left w:val="none" w:sz="0" w:space="0" w:color="auto"/>
        <w:bottom w:val="none" w:sz="0" w:space="0" w:color="auto"/>
        <w:right w:val="none" w:sz="0" w:space="0" w:color="auto"/>
      </w:divBdr>
    </w:div>
    <w:div w:id="496767620">
      <w:bodyDiv w:val="1"/>
      <w:marLeft w:val="0"/>
      <w:marRight w:val="0"/>
      <w:marTop w:val="0"/>
      <w:marBottom w:val="0"/>
      <w:divBdr>
        <w:top w:val="none" w:sz="0" w:space="0" w:color="auto"/>
        <w:left w:val="none" w:sz="0" w:space="0" w:color="auto"/>
        <w:bottom w:val="none" w:sz="0" w:space="0" w:color="auto"/>
        <w:right w:val="none" w:sz="0" w:space="0" w:color="auto"/>
      </w:divBdr>
    </w:div>
    <w:div w:id="503252291">
      <w:bodyDiv w:val="1"/>
      <w:marLeft w:val="0"/>
      <w:marRight w:val="0"/>
      <w:marTop w:val="0"/>
      <w:marBottom w:val="0"/>
      <w:divBdr>
        <w:top w:val="none" w:sz="0" w:space="0" w:color="auto"/>
        <w:left w:val="none" w:sz="0" w:space="0" w:color="auto"/>
        <w:bottom w:val="none" w:sz="0" w:space="0" w:color="auto"/>
        <w:right w:val="none" w:sz="0" w:space="0" w:color="auto"/>
      </w:divBdr>
    </w:div>
    <w:div w:id="507406593">
      <w:bodyDiv w:val="1"/>
      <w:marLeft w:val="0"/>
      <w:marRight w:val="0"/>
      <w:marTop w:val="0"/>
      <w:marBottom w:val="0"/>
      <w:divBdr>
        <w:top w:val="none" w:sz="0" w:space="0" w:color="auto"/>
        <w:left w:val="none" w:sz="0" w:space="0" w:color="auto"/>
        <w:bottom w:val="none" w:sz="0" w:space="0" w:color="auto"/>
        <w:right w:val="none" w:sz="0" w:space="0" w:color="auto"/>
      </w:divBdr>
    </w:div>
    <w:div w:id="519393693">
      <w:bodyDiv w:val="1"/>
      <w:marLeft w:val="0"/>
      <w:marRight w:val="0"/>
      <w:marTop w:val="0"/>
      <w:marBottom w:val="0"/>
      <w:divBdr>
        <w:top w:val="none" w:sz="0" w:space="0" w:color="auto"/>
        <w:left w:val="none" w:sz="0" w:space="0" w:color="auto"/>
        <w:bottom w:val="none" w:sz="0" w:space="0" w:color="auto"/>
        <w:right w:val="none" w:sz="0" w:space="0" w:color="auto"/>
      </w:divBdr>
    </w:div>
    <w:div w:id="565843353">
      <w:bodyDiv w:val="1"/>
      <w:marLeft w:val="0"/>
      <w:marRight w:val="0"/>
      <w:marTop w:val="0"/>
      <w:marBottom w:val="0"/>
      <w:divBdr>
        <w:top w:val="none" w:sz="0" w:space="0" w:color="auto"/>
        <w:left w:val="none" w:sz="0" w:space="0" w:color="auto"/>
        <w:bottom w:val="none" w:sz="0" w:space="0" w:color="auto"/>
        <w:right w:val="none" w:sz="0" w:space="0" w:color="auto"/>
      </w:divBdr>
    </w:div>
    <w:div w:id="571163812">
      <w:bodyDiv w:val="1"/>
      <w:marLeft w:val="0"/>
      <w:marRight w:val="0"/>
      <w:marTop w:val="0"/>
      <w:marBottom w:val="0"/>
      <w:divBdr>
        <w:top w:val="none" w:sz="0" w:space="0" w:color="auto"/>
        <w:left w:val="none" w:sz="0" w:space="0" w:color="auto"/>
        <w:bottom w:val="none" w:sz="0" w:space="0" w:color="auto"/>
        <w:right w:val="none" w:sz="0" w:space="0" w:color="auto"/>
      </w:divBdr>
    </w:div>
    <w:div w:id="574516943">
      <w:bodyDiv w:val="1"/>
      <w:marLeft w:val="0"/>
      <w:marRight w:val="0"/>
      <w:marTop w:val="0"/>
      <w:marBottom w:val="0"/>
      <w:divBdr>
        <w:top w:val="none" w:sz="0" w:space="0" w:color="auto"/>
        <w:left w:val="none" w:sz="0" w:space="0" w:color="auto"/>
        <w:bottom w:val="none" w:sz="0" w:space="0" w:color="auto"/>
        <w:right w:val="none" w:sz="0" w:space="0" w:color="auto"/>
      </w:divBdr>
    </w:div>
    <w:div w:id="589582083">
      <w:bodyDiv w:val="1"/>
      <w:marLeft w:val="0"/>
      <w:marRight w:val="0"/>
      <w:marTop w:val="0"/>
      <w:marBottom w:val="0"/>
      <w:divBdr>
        <w:top w:val="none" w:sz="0" w:space="0" w:color="auto"/>
        <w:left w:val="none" w:sz="0" w:space="0" w:color="auto"/>
        <w:bottom w:val="none" w:sz="0" w:space="0" w:color="auto"/>
        <w:right w:val="none" w:sz="0" w:space="0" w:color="auto"/>
      </w:divBdr>
    </w:div>
    <w:div w:id="592781372">
      <w:bodyDiv w:val="1"/>
      <w:marLeft w:val="0"/>
      <w:marRight w:val="0"/>
      <w:marTop w:val="0"/>
      <w:marBottom w:val="0"/>
      <w:divBdr>
        <w:top w:val="none" w:sz="0" w:space="0" w:color="auto"/>
        <w:left w:val="none" w:sz="0" w:space="0" w:color="auto"/>
        <w:bottom w:val="none" w:sz="0" w:space="0" w:color="auto"/>
        <w:right w:val="none" w:sz="0" w:space="0" w:color="auto"/>
      </w:divBdr>
    </w:div>
    <w:div w:id="605426929">
      <w:bodyDiv w:val="1"/>
      <w:marLeft w:val="0"/>
      <w:marRight w:val="0"/>
      <w:marTop w:val="0"/>
      <w:marBottom w:val="0"/>
      <w:divBdr>
        <w:top w:val="none" w:sz="0" w:space="0" w:color="auto"/>
        <w:left w:val="none" w:sz="0" w:space="0" w:color="auto"/>
        <w:bottom w:val="none" w:sz="0" w:space="0" w:color="auto"/>
        <w:right w:val="none" w:sz="0" w:space="0" w:color="auto"/>
      </w:divBdr>
    </w:div>
    <w:div w:id="609627652">
      <w:bodyDiv w:val="1"/>
      <w:marLeft w:val="0"/>
      <w:marRight w:val="0"/>
      <w:marTop w:val="0"/>
      <w:marBottom w:val="0"/>
      <w:divBdr>
        <w:top w:val="none" w:sz="0" w:space="0" w:color="auto"/>
        <w:left w:val="none" w:sz="0" w:space="0" w:color="auto"/>
        <w:bottom w:val="none" w:sz="0" w:space="0" w:color="auto"/>
        <w:right w:val="none" w:sz="0" w:space="0" w:color="auto"/>
      </w:divBdr>
    </w:div>
    <w:div w:id="625233832">
      <w:bodyDiv w:val="1"/>
      <w:marLeft w:val="0"/>
      <w:marRight w:val="0"/>
      <w:marTop w:val="0"/>
      <w:marBottom w:val="0"/>
      <w:divBdr>
        <w:top w:val="none" w:sz="0" w:space="0" w:color="auto"/>
        <w:left w:val="none" w:sz="0" w:space="0" w:color="auto"/>
        <w:bottom w:val="none" w:sz="0" w:space="0" w:color="auto"/>
        <w:right w:val="none" w:sz="0" w:space="0" w:color="auto"/>
      </w:divBdr>
    </w:div>
    <w:div w:id="642079613">
      <w:bodyDiv w:val="1"/>
      <w:marLeft w:val="0"/>
      <w:marRight w:val="0"/>
      <w:marTop w:val="0"/>
      <w:marBottom w:val="0"/>
      <w:divBdr>
        <w:top w:val="none" w:sz="0" w:space="0" w:color="auto"/>
        <w:left w:val="none" w:sz="0" w:space="0" w:color="auto"/>
        <w:bottom w:val="none" w:sz="0" w:space="0" w:color="auto"/>
        <w:right w:val="none" w:sz="0" w:space="0" w:color="auto"/>
      </w:divBdr>
    </w:div>
    <w:div w:id="643699775">
      <w:bodyDiv w:val="1"/>
      <w:marLeft w:val="0"/>
      <w:marRight w:val="0"/>
      <w:marTop w:val="0"/>
      <w:marBottom w:val="0"/>
      <w:divBdr>
        <w:top w:val="none" w:sz="0" w:space="0" w:color="auto"/>
        <w:left w:val="none" w:sz="0" w:space="0" w:color="auto"/>
        <w:bottom w:val="none" w:sz="0" w:space="0" w:color="auto"/>
        <w:right w:val="none" w:sz="0" w:space="0" w:color="auto"/>
      </w:divBdr>
    </w:div>
    <w:div w:id="650838664">
      <w:bodyDiv w:val="1"/>
      <w:marLeft w:val="0"/>
      <w:marRight w:val="0"/>
      <w:marTop w:val="0"/>
      <w:marBottom w:val="0"/>
      <w:divBdr>
        <w:top w:val="none" w:sz="0" w:space="0" w:color="auto"/>
        <w:left w:val="none" w:sz="0" w:space="0" w:color="auto"/>
        <w:bottom w:val="none" w:sz="0" w:space="0" w:color="auto"/>
        <w:right w:val="none" w:sz="0" w:space="0" w:color="auto"/>
      </w:divBdr>
    </w:div>
    <w:div w:id="651982365">
      <w:bodyDiv w:val="1"/>
      <w:marLeft w:val="0"/>
      <w:marRight w:val="0"/>
      <w:marTop w:val="0"/>
      <w:marBottom w:val="0"/>
      <w:divBdr>
        <w:top w:val="none" w:sz="0" w:space="0" w:color="auto"/>
        <w:left w:val="none" w:sz="0" w:space="0" w:color="auto"/>
        <w:bottom w:val="none" w:sz="0" w:space="0" w:color="auto"/>
        <w:right w:val="none" w:sz="0" w:space="0" w:color="auto"/>
      </w:divBdr>
    </w:div>
    <w:div w:id="662439074">
      <w:bodyDiv w:val="1"/>
      <w:marLeft w:val="0"/>
      <w:marRight w:val="0"/>
      <w:marTop w:val="0"/>
      <w:marBottom w:val="0"/>
      <w:divBdr>
        <w:top w:val="none" w:sz="0" w:space="0" w:color="auto"/>
        <w:left w:val="none" w:sz="0" w:space="0" w:color="auto"/>
        <w:bottom w:val="none" w:sz="0" w:space="0" w:color="auto"/>
        <w:right w:val="none" w:sz="0" w:space="0" w:color="auto"/>
      </w:divBdr>
    </w:div>
    <w:div w:id="681930656">
      <w:bodyDiv w:val="1"/>
      <w:marLeft w:val="0"/>
      <w:marRight w:val="0"/>
      <w:marTop w:val="0"/>
      <w:marBottom w:val="0"/>
      <w:divBdr>
        <w:top w:val="none" w:sz="0" w:space="0" w:color="auto"/>
        <w:left w:val="none" w:sz="0" w:space="0" w:color="auto"/>
        <w:bottom w:val="none" w:sz="0" w:space="0" w:color="auto"/>
        <w:right w:val="none" w:sz="0" w:space="0" w:color="auto"/>
      </w:divBdr>
    </w:div>
    <w:div w:id="686566203">
      <w:bodyDiv w:val="1"/>
      <w:marLeft w:val="0"/>
      <w:marRight w:val="0"/>
      <w:marTop w:val="0"/>
      <w:marBottom w:val="0"/>
      <w:divBdr>
        <w:top w:val="none" w:sz="0" w:space="0" w:color="auto"/>
        <w:left w:val="none" w:sz="0" w:space="0" w:color="auto"/>
        <w:bottom w:val="none" w:sz="0" w:space="0" w:color="auto"/>
        <w:right w:val="none" w:sz="0" w:space="0" w:color="auto"/>
      </w:divBdr>
    </w:div>
    <w:div w:id="708846907">
      <w:bodyDiv w:val="1"/>
      <w:marLeft w:val="0"/>
      <w:marRight w:val="0"/>
      <w:marTop w:val="0"/>
      <w:marBottom w:val="0"/>
      <w:divBdr>
        <w:top w:val="none" w:sz="0" w:space="0" w:color="auto"/>
        <w:left w:val="none" w:sz="0" w:space="0" w:color="auto"/>
        <w:bottom w:val="none" w:sz="0" w:space="0" w:color="auto"/>
        <w:right w:val="none" w:sz="0" w:space="0" w:color="auto"/>
      </w:divBdr>
    </w:div>
    <w:div w:id="734553216">
      <w:bodyDiv w:val="1"/>
      <w:marLeft w:val="0"/>
      <w:marRight w:val="0"/>
      <w:marTop w:val="0"/>
      <w:marBottom w:val="0"/>
      <w:divBdr>
        <w:top w:val="none" w:sz="0" w:space="0" w:color="auto"/>
        <w:left w:val="none" w:sz="0" w:space="0" w:color="auto"/>
        <w:bottom w:val="none" w:sz="0" w:space="0" w:color="auto"/>
        <w:right w:val="none" w:sz="0" w:space="0" w:color="auto"/>
      </w:divBdr>
    </w:div>
    <w:div w:id="736586334">
      <w:bodyDiv w:val="1"/>
      <w:marLeft w:val="0"/>
      <w:marRight w:val="0"/>
      <w:marTop w:val="0"/>
      <w:marBottom w:val="0"/>
      <w:divBdr>
        <w:top w:val="none" w:sz="0" w:space="0" w:color="auto"/>
        <w:left w:val="none" w:sz="0" w:space="0" w:color="auto"/>
        <w:bottom w:val="none" w:sz="0" w:space="0" w:color="auto"/>
        <w:right w:val="none" w:sz="0" w:space="0" w:color="auto"/>
      </w:divBdr>
    </w:div>
    <w:div w:id="740711631">
      <w:bodyDiv w:val="1"/>
      <w:marLeft w:val="0"/>
      <w:marRight w:val="0"/>
      <w:marTop w:val="0"/>
      <w:marBottom w:val="0"/>
      <w:divBdr>
        <w:top w:val="none" w:sz="0" w:space="0" w:color="auto"/>
        <w:left w:val="none" w:sz="0" w:space="0" w:color="auto"/>
        <w:bottom w:val="none" w:sz="0" w:space="0" w:color="auto"/>
        <w:right w:val="none" w:sz="0" w:space="0" w:color="auto"/>
      </w:divBdr>
    </w:div>
    <w:div w:id="743071020">
      <w:bodyDiv w:val="1"/>
      <w:marLeft w:val="0"/>
      <w:marRight w:val="0"/>
      <w:marTop w:val="0"/>
      <w:marBottom w:val="0"/>
      <w:divBdr>
        <w:top w:val="none" w:sz="0" w:space="0" w:color="auto"/>
        <w:left w:val="none" w:sz="0" w:space="0" w:color="auto"/>
        <w:bottom w:val="none" w:sz="0" w:space="0" w:color="auto"/>
        <w:right w:val="none" w:sz="0" w:space="0" w:color="auto"/>
      </w:divBdr>
    </w:div>
    <w:div w:id="752043884">
      <w:bodyDiv w:val="1"/>
      <w:marLeft w:val="0"/>
      <w:marRight w:val="0"/>
      <w:marTop w:val="0"/>
      <w:marBottom w:val="0"/>
      <w:divBdr>
        <w:top w:val="none" w:sz="0" w:space="0" w:color="auto"/>
        <w:left w:val="none" w:sz="0" w:space="0" w:color="auto"/>
        <w:bottom w:val="none" w:sz="0" w:space="0" w:color="auto"/>
        <w:right w:val="none" w:sz="0" w:space="0" w:color="auto"/>
      </w:divBdr>
    </w:div>
    <w:div w:id="753749706">
      <w:bodyDiv w:val="1"/>
      <w:marLeft w:val="0"/>
      <w:marRight w:val="0"/>
      <w:marTop w:val="0"/>
      <w:marBottom w:val="0"/>
      <w:divBdr>
        <w:top w:val="none" w:sz="0" w:space="0" w:color="auto"/>
        <w:left w:val="none" w:sz="0" w:space="0" w:color="auto"/>
        <w:bottom w:val="none" w:sz="0" w:space="0" w:color="auto"/>
        <w:right w:val="none" w:sz="0" w:space="0" w:color="auto"/>
      </w:divBdr>
    </w:div>
    <w:div w:id="754016851">
      <w:bodyDiv w:val="1"/>
      <w:marLeft w:val="0"/>
      <w:marRight w:val="0"/>
      <w:marTop w:val="0"/>
      <w:marBottom w:val="0"/>
      <w:divBdr>
        <w:top w:val="none" w:sz="0" w:space="0" w:color="auto"/>
        <w:left w:val="none" w:sz="0" w:space="0" w:color="auto"/>
        <w:bottom w:val="none" w:sz="0" w:space="0" w:color="auto"/>
        <w:right w:val="none" w:sz="0" w:space="0" w:color="auto"/>
      </w:divBdr>
    </w:div>
    <w:div w:id="755634438">
      <w:bodyDiv w:val="1"/>
      <w:marLeft w:val="0"/>
      <w:marRight w:val="0"/>
      <w:marTop w:val="0"/>
      <w:marBottom w:val="0"/>
      <w:divBdr>
        <w:top w:val="none" w:sz="0" w:space="0" w:color="auto"/>
        <w:left w:val="none" w:sz="0" w:space="0" w:color="auto"/>
        <w:bottom w:val="none" w:sz="0" w:space="0" w:color="auto"/>
        <w:right w:val="none" w:sz="0" w:space="0" w:color="auto"/>
      </w:divBdr>
    </w:div>
    <w:div w:id="762845530">
      <w:bodyDiv w:val="1"/>
      <w:marLeft w:val="0"/>
      <w:marRight w:val="0"/>
      <w:marTop w:val="0"/>
      <w:marBottom w:val="0"/>
      <w:divBdr>
        <w:top w:val="none" w:sz="0" w:space="0" w:color="auto"/>
        <w:left w:val="none" w:sz="0" w:space="0" w:color="auto"/>
        <w:bottom w:val="none" w:sz="0" w:space="0" w:color="auto"/>
        <w:right w:val="none" w:sz="0" w:space="0" w:color="auto"/>
      </w:divBdr>
    </w:div>
    <w:div w:id="821434545">
      <w:bodyDiv w:val="1"/>
      <w:marLeft w:val="0"/>
      <w:marRight w:val="0"/>
      <w:marTop w:val="0"/>
      <w:marBottom w:val="0"/>
      <w:divBdr>
        <w:top w:val="none" w:sz="0" w:space="0" w:color="auto"/>
        <w:left w:val="none" w:sz="0" w:space="0" w:color="auto"/>
        <w:bottom w:val="none" w:sz="0" w:space="0" w:color="auto"/>
        <w:right w:val="none" w:sz="0" w:space="0" w:color="auto"/>
      </w:divBdr>
    </w:div>
    <w:div w:id="827018746">
      <w:bodyDiv w:val="1"/>
      <w:marLeft w:val="0"/>
      <w:marRight w:val="0"/>
      <w:marTop w:val="0"/>
      <w:marBottom w:val="0"/>
      <w:divBdr>
        <w:top w:val="none" w:sz="0" w:space="0" w:color="auto"/>
        <w:left w:val="none" w:sz="0" w:space="0" w:color="auto"/>
        <w:bottom w:val="none" w:sz="0" w:space="0" w:color="auto"/>
        <w:right w:val="none" w:sz="0" w:space="0" w:color="auto"/>
      </w:divBdr>
    </w:div>
    <w:div w:id="861893289">
      <w:bodyDiv w:val="1"/>
      <w:marLeft w:val="0"/>
      <w:marRight w:val="0"/>
      <w:marTop w:val="0"/>
      <w:marBottom w:val="0"/>
      <w:divBdr>
        <w:top w:val="none" w:sz="0" w:space="0" w:color="auto"/>
        <w:left w:val="none" w:sz="0" w:space="0" w:color="auto"/>
        <w:bottom w:val="none" w:sz="0" w:space="0" w:color="auto"/>
        <w:right w:val="none" w:sz="0" w:space="0" w:color="auto"/>
      </w:divBdr>
    </w:div>
    <w:div w:id="880284765">
      <w:bodyDiv w:val="1"/>
      <w:marLeft w:val="0"/>
      <w:marRight w:val="0"/>
      <w:marTop w:val="0"/>
      <w:marBottom w:val="0"/>
      <w:divBdr>
        <w:top w:val="none" w:sz="0" w:space="0" w:color="auto"/>
        <w:left w:val="none" w:sz="0" w:space="0" w:color="auto"/>
        <w:bottom w:val="none" w:sz="0" w:space="0" w:color="auto"/>
        <w:right w:val="none" w:sz="0" w:space="0" w:color="auto"/>
      </w:divBdr>
    </w:div>
    <w:div w:id="901018201">
      <w:bodyDiv w:val="1"/>
      <w:marLeft w:val="0"/>
      <w:marRight w:val="0"/>
      <w:marTop w:val="0"/>
      <w:marBottom w:val="0"/>
      <w:divBdr>
        <w:top w:val="none" w:sz="0" w:space="0" w:color="auto"/>
        <w:left w:val="none" w:sz="0" w:space="0" w:color="auto"/>
        <w:bottom w:val="none" w:sz="0" w:space="0" w:color="auto"/>
        <w:right w:val="none" w:sz="0" w:space="0" w:color="auto"/>
      </w:divBdr>
    </w:div>
    <w:div w:id="902104100">
      <w:bodyDiv w:val="1"/>
      <w:marLeft w:val="0"/>
      <w:marRight w:val="0"/>
      <w:marTop w:val="0"/>
      <w:marBottom w:val="0"/>
      <w:divBdr>
        <w:top w:val="none" w:sz="0" w:space="0" w:color="auto"/>
        <w:left w:val="none" w:sz="0" w:space="0" w:color="auto"/>
        <w:bottom w:val="none" w:sz="0" w:space="0" w:color="auto"/>
        <w:right w:val="none" w:sz="0" w:space="0" w:color="auto"/>
      </w:divBdr>
    </w:div>
    <w:div w:id="912809783">
      <w:bodyDiv w:val="1"/>
      <w:marLeft w:val="0"/>
      <w:marRight w:val="0"/>
      <w:marTop w:val="0"/>
      <w:marBottom w:val="0"/>
      <w:divBdr>
        <w:top w:val="none" w:sz="0" w:space="0" w:color="auto"/>
        <w:left w:val="none" w:sz="0" w:space="0" w:color="auto"/>
        <w:bottom w:val="none" w:sz="0" w:space="0" w:color="auto"/>
        <w:right w:val="none" w:sz="0" w:space="0" w:color="auto"/>
      </w:divBdr>
    </w:div>
    <w:div w:id="924607678">
      <w:bodyDiv w:val="1"/>
      <w:marLeft w:val="0"/>
      <w:marRight w:val="0"/>
      <w:marTop w:val="0"/>
      <w:marBottom w:val="0"/>
      <w:divBdr>
        <w:top w:val="none" w:sz="0" w:space="0" w:color="auto"/>
        <w:left w:val="none" w:sz="0" w:space="0" w:color="auto"/>
        <w:bottom w:val="none" w:sz="0" w:space="0" w:color="auto"/>
        <w:right w:val="none" w:sz="0" w:space="0" w:color="auto"/>
      </w:divBdr>
    </w:div>
    <w:div w:id="926575906">
      <w:bodyDiv w:val="1"/>
      <w:marLeft w:val="0"/>
      <w:marRight w:val="0"/>
      <w:marTop w:val="0"/>
      <w:marBottom w:val="0"/>
      <w:divBdr>
        <w:top w:val="none" w:sz="0" w:space="0" w:color="auto"/>
        <w:left w:val="none" w:sz="0" w:space="0" w:color="auto"/>
        <w:bottom w:val="none" w:sz="0" w:space="0" w:color="auto"/>
        <w:right w:val="none" w:sz="0" w:space="0" w:color="auto"/>
      </w:divBdr>
    </w:div>
    <w:div w:id="937372815">
      <w:bodyDiv w:val="1"/>
      <w:marLeft w:val="0"/>
      <w:marRight w:val="0"/>
      <w:marTop w:val="0"/>
      <w:marBottom w:val="0"/>
      <w:divBdr>
        <w:top w:val="none" w:sz="0" w:space="0" w:color="auto"/>
        <w:left w:val="none" w:sz="0" w:space="0" w:color="auto"/>
        <w:bottom w:val="none" w:sz="0" w:space="0" w:color="auto"/>
        <w:right w:val="none" w:sz="0" w:space="0" w:color="auto"/>
      </w:divBdr>
    </w:div>
    <w:div w:id="941188861">
      <w:bodyDiv w:val="1"/>
      <w:marLeft w:val="0"/>
      <w:marRight w:val="0"/>
      <w:marTop w:val="0"/>
      <w:marBottom w:val="0"/>
      <w:divBdr>
        <w:top w:val="none" w:sz="0" w:space="0" w:color="auto"/>
        <w:left w:val="none" w:sz="0" w:space="0" w:color="auto"/>
        <w:bottom w:val="none" w:sz="0" w:space="0" w:color="auto"/>
        <w:right w:val="none" w:sz="0" w:space="0" w:color="auto"/>
      </w:divBdr>
    </w:div>
    <w:div w:id="948898170">
      <w:bodyDiv w:val="1"/>
      <w:marLeft w:val="0"/>
      <w:marRight w:val="0"/>
      <w:marTop w:val="0"/>
      <w:marBottom w:val="0"/>
      <w:divBdr>
        <w:top w:val="none" w:sz="0" w:space="0" w:color="auto"/>
        <w:left w:val="none" w:sz="0" w:space="0" w:color="auto"/>
        <w:bottom w:val="none" w:sz="0" w:space="0" w:color="auto"/>
        <w:right w:val="none" w:sz="0" w:space="0" w:color="auto"/>
      </w:divBdr>
    </w:div>
    <w:div w:id="953899150">
      <w:bodyDiv w:val="1"/>
      <w:marLeft w:val="0"/>
      <w:marRight w:val="0"/>
      <w:marTop w:val="0"/>
      <w:marBottom w:val="0"/>
      <w:divBdr>
        <w:top w:val="none" w:sz="0" w:space="0" w:color="auto"/>
        <w:left w:val="none" w:sz="0" w:space="0" w:color="auto"/>
        <w:bottom w:val="none" w:sz="0" w:space="0" w:color="auto"/>
        <w:right w:val="none" w:sz="0" w:space="0" w:color="auto"/>
      </w:divBdr>
    </w:div>
    <w:div w:id="959146916">
      <w:bodyDiv w:val="1"/>
      <w:marLeft w:val="0"/>
      <w:marRight w:val="0"/>
      <w:marTop w:val="0"/>
      <w:marBottom w:val="0"/>
      <w:divBdr>
        <w:top w:val="none" w:sz="0" w:space="0" w:color="auto"/>
        <w:left w:val="none" w:sz="0" w:space="0" w:color="auto"/>
        <w:bottom w:val="none" w:sz="0" w:space="0" w:color="auto"/>
        <w:right w:val="none" w:sz="0" w:space="0" w:color="auto"/>
      </w:divBdr>
    </w:div>
    <w:div w:id="963386855">
      <w:bodyDiv w:val="1"/>
      <w:marLeft w:val="0"/>
      <w:marRight w:val="0"/>
      <w:marTop w:val="0"/>
      <w:marBottom w:val="0"/>
      <w:divBdr>
        <w:top w:val="none" w:sz="0" w:space="0" w:color="auto"/>
        <w:left w:val="none" w:sz="0" w:space="0" w:color="auto"/>
        <w:bottom w:val="none" w:sz="0" w:space="0" w:color="auto"/>
        <w:right w:val="none" w:sz="0" w:space="0" w:color="auto"/>
      </w:divBdr>
    </w:div>
    <w:div w:id="965160703">
      <w:bodyDiv w:val="1"/>
      <w:marLeft w:val="0"/>
      <w:marRight w:val="0"/>
      <w:marTop w:val="0"/>
      <w:marBottom w:val="0"/>
      <w:divBdr>
        <w:top w:val="none" w:sz="0" w:space="0" w:color="auto"/>
        <w:left w:val="none" w:sz="0" w:space="0" w:color="auto"/>
        <w:bottom w:val="none" w:sz="0" w:space="0" w:color="auto"/>
        <w:right w:val="none" w:sz="0" w:space="0" w:color="auto"/>
      </w:divBdr>
    </w:div>
    <w:div w:id="967668086">
      <w:bodyDiv w:val="1"/>
      <w:marLeft w:val="0"/>
      <w:marRight w:val="0"/>
      <w:marTop w:val="0"/>
      <w:marBottom w:val="0"/>
      <w:divBdr>
        <w:top w:val="none" w:sz="0" w:space="0" w:color="auto"/>
        <w:left w:val="none" w:sz="0" w:space="0" w:color="auto"/>
        <w:bottom w:val="none" w:sz="0" w:space="0" w:color="auto"/>
        <w:right w:val="none" w:sz="0" w:space="0" w:color="auto"/>
      </w:divBdr>
    </w:div>
    <w:div w:id="972365628">
      <w:bodyDiv w:val="1"/>
      <w:marLeft w:val="0"/>
      <w:marRight w:val="0"/>
      <w:marTop w:val="0"/>
      <w:marBottom w:val="0"/>
      <w:divBdr>
        <w:top w:val="none" w:sz="0" w:space="0" w:color="auto"/>
        <w:left w:val="none" w:sz="0" w:space="0" w:color="auto"/>
        <w:bottom w:val="none" w:sz="0" w:space="0" w:color="auto"/>
        <w:right w:val="none" w:sz="0" w:space="0" w:color="auto"/>
      </w:divBdr>
    </w:div>
    <w:div w:id="974069601">
      <w:bodyDiv w:val="1"/>
      <w:marLeft w:val="0"/>
      <w:marRight w:val="0"/>
      <w:marTop w:val="0"/>
      <w:marBottom w:val="0"/>
      <w:divBdr>
        <w:top w:val="none" w:sz="0" w:space="0" w:color="auto"/>
        <w:left w:val="none" w:sz="0" w:space="0" w:color="auto"/>
        <w:bottom w:val="none" w:sz="0" w:space="0" w:color="auto"/>
        <w:right w:val="none" w:sz="0" w:space="0" w:color="auto"/>
      </w:divBdr>
    </w:div>
    <w:div w:id="1000162784">
      <w:bodyDiv w:val="1"/>
      <w:marLeft w:val="0"/>
      <w:marRight w:val="0"/>
      <w:marTop w:val="0"/>
      <w:marBottom w:val="0"/>
      <w:divBdr>
        <w:top w:val="none" w:sz="0" w:space="0" w:color="auto"/>
        <w:left w:val="none" w:sz="0" w:space="0" w:color="auto"/>
        <w:bottom w:val="none" w:sz="0" w:space="0" w:color="auto"/>
        <w:right w:val="none" w:sz="0" w:space="0" w:color="auto"/>
      </w:divBdr>
    </w:div>
    <w:div w:id="1002854064">
      <w:bodyDiv w:val="1"/>
      <w:marLeft w:val="0"/>
      <w:marRight w:val="0"/>
      <w:marTop w:val="0"/>
      <w:marBottom w:val="0"/>
      <w:divBdr>
        <w:top w:val="none" w:sz="0" w:space="0" w:color="auto"/>
        <w:left w:val="none" w:sz="0" w:space="0" w:color="auto"/>
        <w:bottom w:val="none" w:sz="0" w:space="0" w:color="auto"/>
        <w:right w:val="none" w:sz="0" w:space="0" w:color="auto"/>
      </w:divBdr>
    </w:div>
    <w:div w:id="1018702075">
      <w:bodyDiv w:val="1"/>
      <w:marLeft w:val="0"/>
      <w:marRight w:val="0"/>
      <w:marTop w:val="0"/>
      <w:marBottom w:val="0"/>
      <w:divBdr>
        <w:top w:val="none" w:sz="0" w:space="0" w:color="auto"/>
        <w:left w:val="none" w:sz="0" w:space="0" w:color="auto"/>
        <w:bottom w:val="none" w:sz="0" w:space="0" w:color="auto"/>
        <w:right w:val="none" w:sz="0" w:space="0" w:color="auto"/>
      </w:divBdr>
    </w:div>
    <w:div w:id="1028141674">
      <w:bodyDiv w:val="1"/>
      <w:marLeft w:val="0"/>
      <w:marRight w:val="0"/>
      <w:marTop w:val="0"/>
      <w:marBottom w:val="0"/>
      <w:divBdr>
        <w:top w:val="none" w:sz="0" w:space="0" w:color="auto"/>
        <w:left w:val="none" w:sz="0" w:space="0" w:color="auto"/>
        <w:bottom w:val="none" w:sz="0" w:space="0" w:color="auto"/>
        <w:right w:val="none" w:sz="0" w:space="0" w:color="auto"/>
      </w:divBdr>
    </w:div>
    <w:div w:id="1033729185">
      <w:bodyDiv w:val="1"/>
      <w:marLeft w:val="0"/>
      <w:marRight w:val="0"/>
      <w:marTop w:val="0"/>
      <w:marBottom w:val="0"/>
      <w:divBdr>
        <w:top w:val="none" w:sz="0" w:space="0" w:color="auto"/>
        <w:left w:val="none" w:sz="0" w:space="0" w:color="auto"/>
        <w:bottom w:val="none" w:sz="0" w:space="0" w:color="auto"/>
        <w:right w:val="none" w:sz="0" w:space="0" w:color="auto"/>
      </w:divBdr>
    </w:div>
    <w:div w:id="1042100630">
      <w:bodyDiv w:val="1"/>
      <w:marLeft w:val="0"/>
      <w:marRight w:val="0"/>
      <w:marTop w:val="0"/>
      <w:marBottom w:val="0"/>
      <w:divBdr>
        <w:top w:val="none" w:sz="0" w:space="0" w:color="auto"/>
        <w:left w:val="none" w:sz="0" w:space="0" w:color="auto"/>
        <w:bottom w:val="none" w:sz="0" w:space="0" w:color="auto"/>
        <w:right w:val="none" w:sz="0" w:space="0" w:color="auto"/>
      </w:divBdr>
    </w:div>
    <w:div w:id="1061442242">
      <w:bodyDiv w:val="1"/>
      <w:marLeft w:val="0"/>
      <w:marRight w:val="0"/>
      <w:marTop w:val="0"/>
      <w:marBottom w:val="0"/>
      <w:divBdr>
        <w:top w:val="none" w:sz="0" w:space="0" w:color="auto"/>
        <w:left w:val="none" w:sz="0" w:space="0" w:color="auto"/>
        <w:bottom w:val="none" w:sz="0" w:space="0" w:color="auto"/>
        <w:right w:val="none" w:sz="0" w:space="0" w:color="auto"/>
      </w:divBdr>
    </w:div>
    <w:div w:id="1069034647">
      <w:bodyDiv w:val="1"/>
      <w:marLeft w:val="0"/>
      <w:marRight w:val="0"/>
      <w:marTop w:val="0"/>
      <w:marBottom w:val="0"/>
      <w:divBdr>
        <w:top w:val="none" w:sz="0" w:space="0" w:color="auto"/>
        <w:left w:val="none" w:sz="0" w:space="0" w:color="auto"/>
        <w:bottom w:val="none" w:sz="0" w:space="0" w:color="auto"/>
        <w:right w:val="none" w:sz="0" w:space="0" w:color="auto"/>
      </w:divBdr>
    </w:div>
    <w:div w:id="1074663897">
      <w:bodyDiv w:val="1"/>
      <w:marLeft w:val="0"/>
      <w:marRight w:val="0"/>
      <w:marTop w:val="0"/>
      <w:marBottom w:val="0"/>
      <w:divBdr>
        <w:top w:val="none" w:sz="0" w:space="0" w:color="auto"/>
        <w:left w:val="none" w:sz="0" w:space="0" w:color="auto"/>
        <w:bottom w:val="none" w:sz="0" w:space="0" w:color="auto"/>
        <w:right w:val="none" w:sz="0" w:space="0" w:color="auto"/>
      </w:divBdr>
    </w:div>
    <w:div w:id="1090856380">
      <w:bodyDiv w:val="1"/>
      <w:marLeft w:val="0"/>
      <w:marRight w:val="0"/>
      <w:marTop w:val="0"/>
      <w:marBottom w:val="0"/>
      <w:divBdr>
        <w:top w:val="none" w:sz="0" w:space="0" w:color="auto"/>
        <w:left w:val="none" w:sz="0" w:space="0" w:color="auto"/>
        <w:bottom w:val="none" w:sz="0" w:space="0" w:color="auto"/>
        <w:right w:val="none" w:sz="0" w:space="0" w:color="auto"/>
      </w:divBdr>
    </w:div>
    <w:div w:id="1103109505">
      <w:bodyDiv w:val="1"/>
      <w:marLeft w:val="0"/>
      <w:marRight w:val="0"/>
      <w:marTop w:val="0"/>
      <w:marBottom w:val="0"/>
      <w:divBdr>
        <w:top w:val="none" w:sz="0" w:space="0" w:color="auto"/>
        <w:left w:val="none" w:sz="0" w:space="0" w:color="auto"/>
        <w:bottom w:val="none" w:sz="0" w:space="0" w:color="auto"/>
        <w:right w:val="none" w:sz="0" w:space="0" w:color="auto"/>
      </w:divBdr>
    </w:div>
    <w:div w:id="1103452625">
      <w:bodyDiv w:val="1"/>
      <w:marLeft w:val="0"/>
      <w:marRight w:val="0"/>
      <w:marTop w:val="0"/>
      <w:marBottom w:val="0"/>
      <w:divBdr>
        <w:top w:val="none" w:sz="0" w:space="0" w:color="auto"/>
        <w:left w:val="none" w:sz="0" w:space="0" w:color="auto"/>
        <w:bottom w:val="none" w:sz="0" w:space="0" w:color="auto"/>
        <w:right w:val="none" w:sz="0" w:space="0" w:color="auto"/>
      </w:divBdr>
    </w:div>
    <w:div w:id="1106846949">
      <w:bodyDiv w:val="1"/>
      <w:marLeft w:val="0"/>
      <w:marRight w:val="0"/>
      <w:marTop w:val="0"/>
      <w:marBottom w:val="0"/>
      <w:divBdr>
        <w:top w:val="none" w:sz="0" w:space="0" w:color="auto"/>
        <w:left w:val="none" w:sz="0" w:space="0" w:color="auto"/>
        <w:bottom w:val="none" w:sz="0" w:space="0" w:color="auto"/>
        <w:right w:val="none" w:sz="0" w:space="0" w:color="auto"/>
      </w:divBdr>
    </w:div>
    <w:div w:id="1111784113">
      <w:bodyDiv w:val="1"/>
      <w:marLeft w:val="0"/>
      <w:marRight w:val="0"/>
      <w:marTop w:val="0"/>
      <w:marBottom w:val="0"/>
      <w:divBdr>
        <w:top w:val="none" w:sz="0" w:space="0" w:color="auto"/>
        <w:left w:val="none" w:sz="0" w:space="0" w:color="auto"/>
        <w:bottom w:val="none" w:sz="0" w:space="0" w:color="auto"/>
        <w:right w:val="none" w:sz="0" w:space="0" w:color="auto"/>
      </w:divBdr>
    </w:div>
    <w:div w:id="1133477402">
      <w:bodyDiv w:val="1"/>
      <w:marLeft w:val="0"/>
      <w:marRight w:val="0"/>
      <w:marTop w:val="0"/>
      <w:marBottom w:val="0"/>
      <w:divBdr>
        <w:top w:val="none" w:sz="0" w:space="0" w:color="auto"/>
        <w:left w:val="none" w:sz="0" w:space="0" w:color="auto"/>
        <w:bottom w:val="none" w:sz="0" w:space="0" w:color="auto"/>
        <w:right w:val="none" w:sz="0" w:space="0" w:color="auto"/>
      </w:divBdr>
    </w:div>
    <w:div w:id="1138650330">
      <w:bodyDiv w:val="1"/>
      <w:marLeft w:val="0"/>
      <w:marRight w:val="0"/>
      <w:marTop w:val="0"/>
      <w:marBottom w:val="0"/>
      <w:divBdr>
        <w:top w:val="none" w:sz="0" w:space="0" w:color="auto"/>
        <w:left w:val="none" w:sz="0" w:space="0" w:color="auto"/>
        <w:bottom w:val="none" w:sz="0" w:space="0" w:color="auto"/>
        <w:right w:val="none" w:sz="0" w:space="0" w:color="auto"/>
      </w:divBdr>
    </w:div>
    <w:div w:id="1146313943">
      <w:bodyDiv w:val="1"/>
      <w:marLeft w:val="0"/>
      <w:marRight w:val="0"/>
      <w:marTop w:val="0"/>
      <w:marBottom w:val="0"/>
      <w:divBdr>
        <w:top w:val="none" w:sz="0" w:space="0" w:color="auto"/>
        <w:left w:val="none" w:sz="0" w:space="0" w:color="auto"/>
        <w:bottom w:val="none" w:sz="0" w:space="0" w:color="auto"/>
        <w:right w:val="none" w:sz="0" w:space="0" w:color="auto"/>
      </w:divBdr>
    </w:div>
    <w:div w:id="1161196396">
      <w:bodyDiv w:val="1"/>
      <w:marLeft w:val="0"/>
      <w:marRight w:val="0"/>
      <w:marTop w:val="0"/>
      <w:marBottom w:val="0"/>
      <w:divBdr>
        <w:top w:val="none" w:sz="0" w:space="0" w:color="auto"/>
        <w:left w:val="none" w:sz="0" w:space="0" w:color="auto"/>
        <w:bottom w:val="none" w:sz="0" w:space="0" w:color="auto"/>
        <w:right w:val="none" w:sz="0" w:space="0" w:color="auto"/>
      </w:divBdr>
    </w:div>
    <w:div w:id="1162084582">
      <w:bodyDiv w:val="1"/>
      <w:marLeft w:val="0"/>
      <w:marRight w:val="0"/>
      <w:marTop w:val="0"/>
      <w:marBottom w:val="0"/>
      <w:divBdr>
        <w:top w:val="none" w:sz="0" w:space="0" w:color="auto"/>
        <w:left w:val="none" w:sz="0" w:space="0" w:color="auto"/>
        <w:bottom w:val="none" w:sz="0" w:space="0" w:color="auto"/>
        <w:right w:val="none" w:sz="0" w:space="0" w:color="auto"/>
      </w:divBdr>
    </w:div>
    <w:div w:id="1169099121">
      <w:bodyDiv w:val="1"/>
      <w:marLeft w:val="0"/>
      <w:marRight w:val="0"/>
      <w:marTop w:val="0"/>
      <w:marBottom w:val="0"/>
      <w:divBdr>
        <w:top w:val="none" w:sz="0" w:space="0" w:color="auto"/>
        <w:left w:val="none" w:sz="0" w:space="0" w:color="auto"/>
        <w:bottom w:val="none" w:sz="0" w:space="0" w:color="auto"/>
        <w:right w:val="none" w:sz="0" w:space="0" w:color="auto"/>
      </w:divBdr>
    </w:div>
    <w:div w:id="1171598810">
      <w:bodyDiv w:val="1"/>
      <w:marLeft w:val="0"/>
      <w:marRight w:val="0"/>
      <w:marTop w:val="0"/>
      <w:marBottom w:val="0"/>
      <w:divBdr>
        <w:top w:val="none" w:sz="0" w:space="0" w:color="auto"/>
        <w:left w:val="none" w:sz="0" w:space="0" w:color="auto"/>
        <w:bottom w:val="none" w:sz="0" w:space="0" w:color="auto"/>
        <w:right w:val="none" w:sz="0" w:space="0" w:color="auto"/>
      </w:divBdr>
    </w:div>
    <w:div w:id="1207643623">
      <w:bodyDiv w:val="1"/>
      <w:marLeft w:val="0"/>
      <w:marRight w:val="0"/>
      <w:marTop w:val="0"/>
      <w:marBottom w:val="0"/>
      <w:divBdr>
        <w:top w:val="none" w:sz="0" w:space="0" w:color="auto"/>
        <w:left w:val="none" w:sz="0" w:space="0" w:color="auto"/>
        <w:bottom w:val="none" w:sz="0" w:space="0" w:color="auto"/>
        <w:right w:val="none" w:sz="0" w:space="0" w:color="auto"/>
      </w:divBdr>
    </w:div>
    <w:div w:id="1215237260">
      <w:bodyDiv w:val="1"/>
      <w:marLeft w:val="0"/>
      <w:marRight w:val="0"/>
      <w:marTop w:val="0"/>
      <w:marBottom w:val="0"/>
      <w:divBdr>
        <w:top w:val="none" w:sz="0" w:space="0" w:color="auto"/>
        <w:left w:val="none" w:sz="0" w:space="0" w:color="auto"/>
        <w:bottom w:val="none" w:sz="0" w:space="0" w:color="auto"/>
        <w:right w:val="none" w:sz="0" w:space="0" w:color="auto"/>
      </w:divBdr>
    </w:div>
    <w:div w:id="1225482242">
      <w:bodyDiv w:val="1"/>
      <w:marLeft w:val="0"/>
      <w:marRight w:val="0"/>
      <w:marTop w:val="0"/>
      <w:marBottom w:val="0"/>
      <w:divBdr>
        <w:top w:val="none" w:sz="0" w:space="0" w:color="auto"/>
        <w:left w:val="none" w:sz="0" w:space="0" w:color="auto"/>
        <w:bottom w:val="none" w:sz="0" w:space="0" w:color="auto"/>
        <w:right w:val="none" w:sz="0" w:space="0" w:color="auto"/>
      </w:divBdr>
    </w:div>
    <w:div w:id="1229658295">
      <w:bodyDiv w:val="1"/>
      <w:marLeft w:val="0"/>
      <w:marRight w:val="0"/>
      <w:marTop w:val="0"/>
      <w:marBottom w:val="0"/>
      <w:divBdr>
        <w:top w:val="none" w:sz="0" w:space="0" w:color="auto"/>
        <w:left w:val="none" w:sz="0" w:space="0" w:color="auto"/>
        <w:bottom w:val="none" w:sz="0" w:space="0" w:color="auto"/>
        <w:right w:val="none" w:sz="0" w:space="0" w:color="auto"/>
      </w:divBdr>
    </w:div>
    <w:div w:id="1258514453">
      <w:bodyDiv w:val="1"/>
      <w:marLeft w:val="0"/>
      <w:marRight w:val="0"/>
      <w:marTop w:val="0"/>
      <w:marBottom w:val="0"/>
      <w:divBdr>
        <w:top w:val="none" w:sz="0" w:space="0" w:color="auto"/>
        <w:left w:val="none" w:sz="0" w:space="0" w:color="auto"/>
        <w:bottom w:val="none" w:sz="0" w:space="0" w:color="auto"/>
        <w:right w:val="none" w:sz="0" w:space="0" w:color="auto"/>
      </w:divBdr>
    </w:div>
    <w:div w:id="1261718510">
      <w:bodyDiv w:val="1"/>
      <w:marLeft w:val="0"/>
      <w:marRight w:val="0"/>
      <w:marTop w:val="0"/>
      <w:marBottom w:val="0"/>
      <w:divBdr>
        <w:top w:val="none" w:sz="0" w:space="0" w:color="auto"/>
        <w:left w:val="none" w:sz="0" w:space="0" w:color="auto"/>
        <w:bottom w:val="none" w:sz="0" w:space="0" w:color="auto"/>
        <w:right w:val="none" w:sz="0" w:space="0" w:color="auto"/>
      </w:divBdr>
    </w:div>
    <w:div w:id="1262299148">
      <w:bodyDiv w:val="1"/>
      <w:marLeft w:val="0"/>
      <w:marRight w:val="0"/>
      <w:marTop w:val="0"/>
      <w:marBottom w:val="0"/>
      <w:divBdr>
        <w:top w:val="none" w:sz="0" w:space="0" w:color="auto"/>
        <w:left w:val="none" w:sz="0" w:space="0" w:color="auto"/>
        <w:bottom w:val="none" w:sz="0" w:space="0" w:color="auto"/>
        <w:right w:val="none" w:sz="0" w:space="0" w:color="auto"/>
      </w:divBdr>
    </w:div>
    <w:div w:id="1275289304">
      <w:bodyDiv w:val="1"/>
      <w:marLeft w:val="0"/>
      <w:marRight w:val="0"/>
      <w:marTop w:val="0"/>
      <w:marBottom w:val="0"/>
      <w:divBdr>
        <w:top w:val="none" w:sz="0" w:space="0" w:color="auto"/>
        <w:left w:val="none" w:sz="0" w:space="0" w:color="auto"/>
        <w:bottom w:val="none" w:sz="0" w:space="0" w:color="auto"/>
        <w:right w:val="none" w:sz="0" w:space="0" w:color="auto"/>
      </w:divBdr>
    </w:div>
    <w:div w:id="1287858043">
      <w:bodyDiv w:val="1"/>
      <w:marLeft w:val="0"/>
      <w:marRight w:val="0"/>
      <w:marTop w:val="0"/>
      <w:marBottom w:val="0"/>
      <w:divBdr>
        <w:top w:val="none" w:sz="0" w:space="0" w:color="auto"/>
        <w:left w:val="none" w:sz="0" w:space="0" w:color="auto"/>
        <w:bottom w:val="none" w:sz="0" w:space="0" w:color="auto"/>
        <w:right w:val="none" w:sz="0" w:space="0" w:color="auto"/>
      </w:divBdr>
    </w:div>
    <w:div w:id="1304967065">
      <w:bodyDiv w:val="1"/>
      <w:marLeft w:val="0"/>
      <w:marRight w:val="0"/>
      <w:marTop w:val="0"/>
      <w:marBottom w:val="0"/>
      <w:divBdr>
        <w:top w:val="none" w:sz="0" w:space="0" w:color="auto"/>
        <w:left w:val="none" w:sz="0" w:space="0" w:color="auto"/>
        <w:bottom w:val="none" w:sz="0" w:space="0" w:color="auto"/>
        <w:right w:val="none" w:sz="0" w:space="0" w:color="auto"/>
      </w:divBdr>
    </w:div>
    <w:div w:id="1311597088">
      <w:bodyDiv w:val="1"/>
      <w:marLeft w:val="0"/>
      <w:marRight w:val="0"/>
      <w:marTop w:val="0"/>
      <w:marBottom w:val="0"/>
      <w:divBdr>
        <w:top w:val="none" w:sz="0" w:space="0" w:color="auto"/>
        <w:left w:val="none" w:sz="0" w:space="0" w:color="auto"/>
        <w:bottom w:val="none" w:sz="0" w:space="0" w:color="auto"/>
        <w:right w:val="none" w:sz="0" w:space="0" w:color="auto"/>
      </w:divBdr>
    </w:div>
    <w:div w:id="1317688909">
      <w:bodyDiv w:val="1"/>
      <w:marLeft w:val="0"/>
      <w:marRight w:val="0"/>
      <w:marTop w:val="0"/>
      <w:marBottom w:val="0"/>
      <w:divBdr>
        <w:top w:val="none" w:sz="0" w:space="0" w:color="auto"/>
        <w:left w:val="none" w:sz="0" w:space="0" w:color="auto"/>
        <w:bottom w:val="none" w:sz="0" w:space="0" w:color="auto"/>
        <w:right w:val="none" w:sz="0" w:space="0" w:color="auto"/>
      </w:divBdr>
    </w:div>
    <w:div w:id="1322852926">
      <w:bodyDiv w:val="1"/>
      <w:marLeft w:val="0"/>
      <w:marRight w:val="0"/>
      <w:marTop w:val="0"/>
      <w:marBottom w:val="0"/>
      <w:divBdr>
        <w:top w:val="none" w:sz="0" w:space="0" w:color="auto"/>
        <w:left w:val="none" w:sz="0" w:space="0" w:color="auto"/>
        <w:bottom w:val="none" w:sz="0" w:space="0" w:color="auto"/>
        <w:right w:val="none" w:sz="0" w:space="0" w:color="auto"/>
      </w:divBdr>
    </w:div>
    <w:div w:id="1326318539">
      <w:bodyDiv w:val="1"/>
      <w:marLeft w:val="0"/>
      <w:marRight w:val="0"/>
      <w:marTop w:val="0"/>
      <w:marBottom w:val="0"/>
      <w:divBdr>
        <w:top w:val="none" w:sz="0" w:space="0" w:color="auto"/>
        <w:left w:val="none" w:sz="0" w:space="0" w:color="auto"/>
        <w:bottom w:val="none" w:sz="0" w:space="0" w:color="auto"/>
        <w:right w:val="none" w:sz="0" w:space="0" w:color="auto"/>
      </w:divBdr>
    </w:div>
    <w:div w:id="1328246272">
      <w:bodyDiv w:val="1"/>
      <w:marLeft w:val="0"/>
      <w:marRight w:val="0"/>
      <w:marTop w:val="0"/>
      <w:marBottom w:val="0"/>
      <w:divBdr>
        <w:top w:val="none" w:sz="0" w:space="0" w:color="auto"/>
        <w:left w:val="none" w:sz="0" w:space="0" w:color="auto"/>
        <w:bottom w:val="none" w:sz="0" w:space="0" w:color="auto"/>
        <w:right w:val="none" w:sz="0" w:space="0" w:color="auto"/>
      </w:divBdr>
    </w:div>
    <w:div w:id="1337154213">
      <w:bodyDiv w:val="1"/>
      <w:marLeft w:val="0"/>
      <w:marRight w:val="0"/>
      <w:marTop w:val="0"/>
      <w:marBottom w:val="0"/>
      <w:divBdr>
        <w:top w:val="none" w:sz="0" w:space="0" w:color="auto"/>
        <w:left w:val="none" w:sz="0" w:space="0" w:color="auto"/>
        <w:bottom w:val="none" w:sz="0" w:space="0" w:color="auto"/>
        <w:right w:val="none" w:sz="0" w:space="0" w:color="auto"/>
      </w:divBdr>
    </w:div>
    <w:div w:id="1348288270">
      <w:bodyDiv w:val="1"/>
      <w:marLeft w:val="0"/>
      <w:marRight w:val="0"/>
      <w:marTop w:val="0"/>
      <w:marBottom w:val="0"/>
      <w:divBdr>
        <w:top w:val="none" w:sz="0" w:space="0" w:color="auto"/>
        <w:left w:val="none" w:sz="0" w:space="0" w:color="auto"/>
        <w:bottom w:val="none" w:sz="0" w:space="0" w:color="auto"/>
        <w:right w:val="none" w:sz="0" w:space="0" w:color="auto"/>
      </w:divBdr>
    </w:div>
    <w:div w:id="1352411331">
      <w:bodyDiv w:val="1"/>
      <w:marLeft w:val="0"/>
      <w:marRight w:val="0"/>
      <w:marTop w:val="0"/>
      <w:marBottom w:val="0"/>
      <w:divBdr>
        <w:top w:val="none" w:sz="0" w:space="0" w:color="auto"/>
        <w:left w:val="none" w:sz="0" w:space="0" w:color="auto"/>
        <w:bottom w:val="none" w:sz="0" w:space="0" w:color="auto"/>
        <w:right w:val="none" w:sz="0" w:space="0" w:color="auto"/>
      </w:divBdr>
    </w:div>
    <w:div w:id="1355962049">
      <w:bodyDiv w:val="1"/>
      <w:marLeft w:val="0"/>
      <w:marRight w:val="0"/>
      <w:marTop w:val="0"/>
      <w:marBottom w:val="0"/>
      <w:divBdr>
        <w:top w:val="none" w:sz="0" w:space="0" w:color="auto"/>
        <w:left w:val="none" w:sz="0" w:space="0" w:color="auto"/>
        <w:bottom w:val="none" w:sz="0" w:space="0" w:color="auto"/>
        <w:right w:val="none" w:sz="0" w:space="0" w:color="auto"/>
      </w:divBdr>
    </w:div>
    <w:div w:id="1359311390">
      <w:bodyDiv w:val="1"/>
      <w:marLeft w:val="0"/>
      <w:marRight w:val="0"/>
      <w:marTop w:val="0"/>
      <w:marBottom w:val="0"/>
      <w:divBdr>
        <w:top w:val="none" w:sz="0" w:space="0" w:color="auto"/>
        <w:left w:val="none" w:sz="0" w:space="0" w:color="auto"/>
        <w:bottom w:val="none" w:sz="0" w:space="0" w:color="auto"/>
        <w:right w:val="none" w:sz="0" w:space="0" w:color="auto"/>
      </w:divBdr>
    </w:div>
    <w:div w:id="1359549246">
      <w:bodyDiv w:val="1"/>
      <w:marLeft w:val="0"/>
      <w:marRight w:val="0"/>
      <w:marTop w:val="0"/>
      <w:marBottom w:val="0"/>
      <w:divBdr>
        <w:top w:val="none" w:sz="0" w:space="0" w:color="auto"/>
        <w:left w:val="none" w:sz="0" w:space="0" w:color="auto"/>
        <w:bottom w:val="none" w:sz="0" w:space="0" w:color="auto"/>
        <w:right w:val="none" w:sz="0" w:space="0" w:color="auto"/>
      </w:divBdr>
    </w:div>
    <w:div w:id="1370717237">
      <w:bodyDiv w:val="1"/>
      <w:marLeft w:val="0"/>
      <w:marRight w:val="0"/>
      <w:marTop w:val="0"/>
      <w:marBottom w:val="0"/>
      <w:divBdr>
        <w:top w:val="none" w:sz="0" w:space="0" w:color="auto"/>
        <w:left w:val="none" w:sz="0" w:space="0" w:color="auto"/>
        <w:bottom w:val="none" w:sz="0" w:space="0" w:color="auto"/>
        <w:right w:val="none" w:sz="0" w:space="0" w:color="auto"/>
      </w:divBdr>
    </w:div>
    <w:div w:id="1371347031">
      <w:bodyDiv w:val="1"/>
      <w:marLeft w:val="0"/>
      <w:marRight w:val="0"/>
      <w:marTop w:val="0"/>
      <w:marBottom w:val="0"/>
      <w:divBdr>
        <w:top w:val="none" w:sz="0" w:space="0" w:color="auto"/>
        <w:left w:val="none" w:sz="0" w:space="0" w:color="auto"/>
        <w:bottom w:val="none" w:sz="0" w:space="0" w:color="auto"/>
        <w:right w:val="none" w:sz="0" w:space="0" w:color="auto"/>
      </w:divBdr>
    </w:div>
    <w:div w:id="1377658988">
      <w:bodyDiv w:val="1"/>
      <w:marLeft w:val="0"/>
      <w:marRight w:val="0"/>
      <w:marTop w:val="0"/>
      <w:marBottom w:val="0"/>
      <w:divBdr>
        <w:top w:val="none" w:sz="0" w:space="0" w:color="auto"/>
        <w:left w:val="none" w:sz="0" w:space="0" w:color="auto"/>
        <w:bottom w:val="none" w:sz="0" w:space="0" w:color="auto"/>
        <w:right w:val="none" w:sz="0" w:space="0" w:color="auto"/>
      </w:divBdr>
    </w:div>
    <w:div w:id="1394237273">
      <w:bodyDiv w:val="1"/>
      <w:marLeft w:val="0"/>
      <w:marRight w:val="0"/>
      <w:marTop w:val="0"/>
      <w:marBottom w:val="0"/>
      <w:divBdr>
        <w:top w:val="none" w:sz="0" w:space="0" w:color="auto"/>
        <w:left w:val="none" w:sz="0" w:space="0" w:color="auto"/>
        <w:bottom w:val="none" w:sz="0" w:space="0" w:color="auto"/>
        <w:right w:val="none" w:sz="0" w:space="0" w:color="auto"/>
      </w:divBdr>
    </w:div>
    <w:div w:id="1412966944">
      <w:bodyDiv w:val="1"/>
      <w:marLeft w:val="0"/>
      <w:marRight w:val="0"/>
      <w:marTop w:val="0"/>
      <w:marBottom w:val="0"/>
      <w:divBdr>
        <w:top w:val="none" w:sz="0" w:space="0" w:color="auto"/>
        <w:left w:val="none" w:sz="0" w:space="0" w:color="auto"/>
        <w:bottom w:val="none" w:sz="0" w:space="0" w:color="auto"/>
        <w:right w:val="none" w:sz="0" w:space="0" w:color="auto"/>
      </w:divBdr>
    </w:div>
    <w:div w:id="1419980887">
      <w:bodyDiv w:val="1"/>
      <w:marLeft w:val="0"/>
      <w:marRight w:val="0"/>
      <w:marTop w:val="0"/>
      <w:marBottom w:val="0"/>
      <w:divBdr>
        <w:top w:val="none" w:sz="0" w:space="0" w:color="auto"/>
        <w:left w:val="none" w:sz="0" w:space="0" w:color="auto"/>
        <w:bottom w:val="none" w:sz="0" w:space="0" w:color="auto"/>
        <w:right w:val="none" w:sz="0" w:space="0" w:color="auto"/>
      </w:divBdr>
    </w:div>
    <w:div w:id="1432386166">
      <w:bodyDiv w:val="1"/>
      <w:marLeft w:val="0"/>
      <w:marRight w:val="0"/>
      <w:marTop w:val="0"/>
      <w:marBottom w:val="0"/>
      <w:divBdr>
        <w:top w:val="none" w:sz="0" w:space="0" w:color="auto"/>
        <w:left w:val="none" w:sz="0" w:space="0" w:color="auto"/>
        <w:bottom w:val="none" w:sz="0" w:space="0" w:color="auto"/>
        <w:right w:val="none" w:sz="0" w:space="0" w:color="auto"/>
      </w:divBdr>
    </w:div>
    <w:div w:id="1474058051">
      <w:bodyDiv w:val="1"/>
      <w:marLeft w:val="0"/>
      <w:marRight w:val="0"/>
      <w:marTop w:val="0"/>
      <w:marBottom w:val="0"/>
      <w:divBdr>
        <w:top w:val="none" w:sz="0" w:space="0" w:color="auto"/>
        <w:left w:val="none" w:sz="0" w:space="0" w:color="auto"/>
        <w:bottom w:val="none" w:sz="0" w:space="0" w:color="auto"/>
        <w:right w:val="none" w:sz="0" w:space="0" w:color="auto"/>
      </w:divBdr>
    </w:div>
    <w:div w:id="1485851489">
      <w:bodyDiv w:val="1"/>
      <w:marLeft w:val="0"/>
      <w:marRight w:val="0"/>
      <w:marTop w:val="0"/>
      <w:marBottom w:val="0"/>
      <w:divBdr>
        <w:top w:val="none" w:sz="0" w:space="0" w:color="auto"/>
        <w:left w:val="none" w:sz="0" w:space="0" w:color="auto"/>
        <w:bottom w:val="none" w:sz="0" w:space="0" w:color="auto"/>
        <w:right w:val="none" w:sz="0" w:space="0" w:color="auto"/>
      </w:divBdr>
    </w:div>
    <w:div w:id="1489437406">
      <w:bodyDiv w:val="1"/>
      <w:marLeft w:val="0"/>
      <w:marRight w:val="0"/>
      <w:marTop w:val="0"/>
      <w:marBottom w:val="0"/>
      <w:divBdr>
        <w:top w:val="none" w:sz="0" w:space="0" w:color="auto"/>
        <w:left w:val="none" w:sz="0" w:space="0" w:color="auto"/>
        <w:bottom w:val="none" w:sz="0" w:space="0" w:color="auto"/>
        <w:right w:val="none" w:sz="0" w:space="0" w:color="auto"/>
      </w:divBdr>
    </w:div>
    <w:div w:id="1510946861">
      <w:bodyDiv w:val="1"/>
      <w:marLeft w:val="0"/>
      <w:marRight w:val="0"/>
      <w:marTop w:val="0"/>
      <w:marBottom w:val="0"/>
      <w:divBdr>
        <w:top w:val="none" w:sz="0" w:space="0" w:color="auto"/>
        <w:left w:val="none" w:sz="0" w:space="0" w:color="auto"/>
        <w:bottom w:val="none" w:sz="0" w:space="0" w:color="auto"/>
        <w:right w:val="none" w:sz="0" w:space="0" w:color="auto"/>
      </w:divBdr>
    </w:div>
    <w:div w:id="1518275121">
      <w:bodyDiv w:val="1"/>
      <w:marLeft w:val="0"/>
      <w:marRight w:val="0"/>
      <w:marTop w:val="0"/>
      <w:marBottom w:val="0"/>
      <w:divBdr>
        <w:top w:val="none" w:sz="0" w:space="0" w:color="auto"/>
        <w:left w:val="none" w:sz="0" w:space="0" w:color="auto"/>
        <w:bottom w:val="none" w:sz="0" w:space="0" w:color="auto"/>
        <w:right w:val="none" w:sz="0" w:space="0" w:color="auto"/>
      </w:divBdr>
    </w:div>
    <w:div w:id="1519615354">
      <w:bodyDiv w:val="1"/>
      <w:marLeft w:val="0"/>
      <w:marRight w:val="0"/>
      <w:marTop w:val="0"/>
      <w:marBottom w:val="0"/>
      <w:divBdr>
        <w:top w:val="none" w:sz="0" w:space="0" w:color="auto"/>
        <w:left w:val="none" w:sz="0" w:space="0" w:color="auto"/>
        <w:bottom w:val="none" w:sz="0" w:space="0" w:color="auto"/>
        <w:right w:val="none" w:sz="0" w:space="0" w:color="auto"/>
      </w:divBdr>
    </w:div>
    <w:div w:id="1521890274">
      <w:bodyDiv w:val="1"/>
      <w:marLeft w:val="0"/>
      <w:marRight w:val="0"/>
      <w:marTop w:val="0"/>
      <w:marBottom w:val="0"/>
      <w:divBdr>
        <w:top w:val="none" w:sz="0" w:space="0" w:color="auto"/>
        <w:left w:val="none" w:sz="0" w:space="0" w:color="auto"/>
        <w:bottom w:val="none" w:sz="0" w:space="0" w:color="auto"/>
        <w:right w:val="none" w:sz="0" w:space="0" w:color="auto"/>
      </w:divBdr>
    </w:div>
    <w:div w:id="1525099303">
      <w:bodyDiv w:val="1"/>
      <w:marLeft w:val="0"/>
      <w:marRight w:val="0"/>
      <w:marTop w:val="0"/>
      <w:marBottom w:val="0"/>
      <w:divBdr>
        <w:top w:val="none" w:sz="0" w:space="0" w:color="auto"/>
        <w:left w:val="none" w:sz="0" w:space="0" w:color="auto"/>
        <w:bottom w:val="none" w:sz="0" w:space="0" w:color="auto"/>
        <w:right w:val="none" w:sz="0" w:space="0" w:color="auto"/>
      </w:divBdr>
    </w:div>
    <w:div w:id="1605965842">
      <w:bodyDiv w:val="1"/>
      <w:marLeft w:val="0"/>
      <w:marRight w:val="0"/>
      <w:marTop w:val="0"/>
      <w:marBottom w:val="0"/>
      <w:divBdr>
        <w:top w:val="none" w:sz="0" w:space="0" w:color="auto"/>
        <w:left w:val="none" w:sz="0" w:space="0" w:color="auto"/>
        <w:bottom w:val="none" w:sz="0" w:space="0" w:color="auto"/>
        <w:right w:val="none" w:sz="0" w:space="0" w:color="auto"/>
      </w:divBdr>
    </w:div>
    <w:div w:id="1619489596">
      <w:bodyDiv w:val="1"/>
      <w:marLeft w:val="0"/>
      <w:marRight w:val="0"/>
      <w:marTop w:val="0"/>
      <w:marBottom w:val="0"/>
      <w:divBdr>
        <w:top w:val="none" w:sz="0" w:space="0" w:color="auto"/>
        <w:left w:val="none" w:sz="0" w:space="0" w:color="auto"/>
        <w:bottom w:val="none" w:sz="0" w:space="0" w:color="auto"/>
        <w:right w:val="none" w:sz="0" w:space="0" w:color="auto"/>
      </w:divBdr>
    </w:div>
    <w:div w:id="1621449065">
      <w:bodyDiv w:val="1"/>
      <w:marLeft w:val="0"/>
      <w:marRight w:val="0"/>
      <w:marTop w:val="0"/>
      <w:marBottom w:val="0"/>
      <w:divBdr>
        <w:top w:val="none" w:sz="0" w:space="0" w:color="auto"/>
        <w:left w:val="none" w:sz="0" w:space="0" w:color="auto"/>
        <w:bottom w:val="none" w:sz="0" w:space="0" w:color="auto"/>
        <w:right w:val="none" w:sz="0" w:space="0" w:color="auto"/>
      </w:divBdr>
    </w:div>
    <w:div w:id="1631084989">
      <w:bodyDiv w:val="1"/>
      <w:marLeft w:val="0"/>
      <w:marRight w:val="0"/>
      <w:marTop w:val="0"/>
      <w:marBottom w:val="0"/>
      <w:divBdr>
        <w:top w:val="none" w:sz="0" w:space="0" w:color="auto"/>
        <w:left w:val="none" w:sz="0" w:space="0" w:color="auto"/>
        <w:bottom w:val="none" w:sz="0" w:space="0" w:color="auto"/>
        <w:right w:val="none" w:sz="0" w:space="0" w:color="auto"/>
      </w:divBdr>
    </w:div>
    <w:div w:id="1641035918">
      <w:bodyDiv w:val="1"/>
      <w:marLeft w:val="0"/>
      <w:marRight w:val="0"/>
      <w:marTop w:val="0"/>
      <w:marBottom w:val="0"/>
      <w:divBdr>
        <w:top w:val="none" w:sz="0" w:space="0" w:color="auto"/>
        <w:left w:val="none" w:sz="0" w:space="0" w:color="auto"/>
        <w:bottom w:val="none" w:sz="0" w:space="0" w:color="auto"/>
        <w:right w:val="none" w:sz="0" w:space="0" w:color="auto"/>
      </w:divBdr>
    </w:div>
    <w:div w:id="1641182935">
      <w:bodyDiv w:val="1"/>
      <w:marLeft w:val="0"/>
      <w:marRight w:val="0"/>
      <w:marTop w:val="0"/>
      <w:marBottom w:val="0"/>
      <w:divBdr>
        <w:top w:val="none" w:sz="0" w:space="0" w:color="auto"/>
        <w:left w:val="none" w:sz="0" w:space="0" w:color="auto"/>
        <w:bottom w:val="none" w:sz="0" w:space="0" w:color="auto"/>
        <w:right w:val="none" w:sz="0" w:space="0" w:color="auto"/>
      </w:divBdr>
    </w:div>
    <w:div w:id="1652903440">
      <w:bodyDiv w:val="1"/>
      <w:marLeft w:val="0"/>
      <w:marRight w:val="0"/>
      <w:marTop w:val="0"/>
      <w:marBottom w:val="0"/>
      <w:divBdr>
        <w:top w:val="none" w:sz="0" w:space="0" w:color="auto"/>
        <w:left w:val="none" w:sz="0" w:space="0" w:color="auto"/>
        <w:bottom w:val="none" w:sz="0" w:space="0" w:color="auto"/>
        <w:right w:val="none" w:sz="0" w:space="0" w:color="auto"/>
      </w:divBdr>
    </w:div>
    <w:div w:id="1654136859">
      <w:bodyDiv w:val="1"/>
      <w:marLeft w:val="0"/>
      <w:marRight w:val="0"/>
      <w:marTop w:val="0"/>
      <w:marBottom w:val="0"/>
      <w:divBdr>
        <w:top w:val="none" w:sz="0" w:space="0" w:color="auto"/>
        <w:left w:val="none" w:sz="0" w:space="0" w:color="auto"/>
        <w:bottom w:val="none" w:sz="0" w:space="0" w:color="auto"/>
        <w:right w:val="none" w:sz="0" w:space="0" w:color="auto"/>
      </w:divBdr>
    </w:div>
    <w:div w:id="1654331604">
      <w:bodyDiv w:val="1"/>
      <w:marLeft w:val="0"/>
      <w:marRight w:val="0"/>
      <w:marTop w:val="0"/>
      <w:marBottom w:val="0"/>
      <w:divBdr>
        <w:top w:val="none" w:sz="0" w:space="0" w:color="auto"/>
        <w:left w:val="none" w:sz="0" w:space="0" w:color="auto"/>
        <w:bottom w:val="none" w:sz="0" w:space="0" w:color="auto"/>
        <w:right w:val="none" w:sz="0" w:space="0" w:color="auto"/>
      </w:divBdr>
    </w:div>
    <w:div w:id="1658419746">
      <w:bodyDiv w:val="1"/>
      <w:marLeft w:val="0"/>
      <w:marRight w:val="0"/>
      <w:marTop w:val="0"/>
      <w:marBottom w:val="0"/>
      <w:divBdr>
        <w:top w:val="none" w:sz="0" w:space="0" w:color="auto"/>
        <w:left w:val="none" w:sz="0" w:space="0" w:color="auto"/>
        <w:bottom w:val="none" w:sz="0" w:space="0" w:color="auto"/>
        <w:right w:val="none" w:sz="0" w:space="0" w:color="auto"/>
      </w:divBdr>
    </w:div>
    <w:div w:id="1675958413">
      <w:bodyDiv w:val="1"/>
      <w:marLeft w:val="0"/>
      <w:marRight w:val="0"/>
      <w:marTop w:val="0"/>
      <w:marBottom w:val="0"/>
      <w:divBdr>
        <w:top w:val="none" w:sz="0" w:space="0" w:color="auto"/>
        <w:left w:val="none" w:sz="0" w:space="0" w:color="auto"/>
        <w:bottom w:val="none" w:sz="0" w:space="0" w:color="auto"/>
        <w:right w:val="none" w:sz="0" w:space="0" w:color="auto"/>
      </w:divBdr>
    </w:div>
    <w:div w:id="1683891962">
      <w:bodyDiv w:val="1"/>
      <w:marLeft w:val="0"/>
      <w:marRight w:val="0"/>
      <w:marTop w:val="0"/>
      <w:marBottom w:val="0"/>
      <w:divBdr>
        <w:top w:val="none" w:sz="0" w:space="0" w:color="auto"/>
        <w:left w:val="none" w:sz="0" w:space="0" w:color="auto"/>
        <w:bottom w:val="none" w:sz="0" w:space="0" w:color="auto"/>
        <w:right w:val="none" w:sz="0" w:space="0" w:color="auto"/>
      </w:divBdr>
    </w:div>
    <w:div w:id="1709337590">
      <w:bodyDiv w:val="1"/>
      <w:marLeft w:val="0"/>
      <w:marRight w:val="0"/>
      <w:marTop w:val="0"/>
      <w:marBottom w:val="0"/>
      <w:divBdr>
        <w:top w:val="none" w:sz="0" w:space="0" w:color="auto"/>
        <w:left w:val="none" w:sz="0" w:space="0" w:color="auto"/>
        <w:bottom w:val="none" w:sz="0" w:space="0" w:color="auto"/>
        <w:right w:val="none" w:sz="0" w:space="0" w:color="auto"/>
      </w:divBdr>
    </w:div>
    <w:div w:id="1727870760">
      <w:bodyDiv w:val="1"/>
      <w:marLeft w:val="0"/>
      <w:marRight w:val="0"/>
      <w:marTop w:val="0"/>
      <w:marBottom w:val="0"/>
      <w:divBdr>
        <w:top w:val="none" w:sz="0" w:space="0" w:color="auto"/>
        <w:left w:val="none" w:sz="0" w:space="0" w:color="auto"/>
        <w:bottom w:val="none" w:sz="0" w:space="0" w:color="auto"/>
        <w:right w:val="none" w:sz="0" w:space="0" w:color="auto"/>
      </w:divBdr>
    </w:div>
    <w:div w:id="1733306600">
      <w:bodyDiv w:val="1"/>
      <w:marLeft w:val="0"/>
      <w:marRight w:val="0"/>
      <w:marTop w:val="0"/>
      <w:marBottom w:val="0"/>
      <w:divBdr>
        <w:top w:val="none" w:sz="0" w:space="0" w:color="auto"/>
        <w:left w:val="none" w:sz="0" w:space="0" w:color="auto"/>
        <w:bottom w:val="none" w:sz="0" w:space="0" w:color="auto"/>
        <w:right w:val="none" w:sz="0" w:space="0" w:color="auto"/>
      </w:divBdr>
    </w:div>
    <w:div w:id="1775129695">
      <w:bodyDiv w:val="1"/>
      <w:marLeft w:val="0"/>
      <w:marRight w:val="0"/>
      <w:marTop w:val="0"/>
      <w:marBottom w:val="0"/>
      <w:divBdr>
        <w:top w:val="none" w:sz="0" w:space="0" w:color="auto"/>
        <w:left w:val="none" w:sz="0" w:space="0" w:color="auto"/>
        <w:bottom w:val="none" w:sz="0" w:space="0" w:color="auto"/>
        <w:right w:val="none" w:sz="0" w:space="0" w:color="auto"/>
      </w:divBdr>
    </w:div>
    <w:div w:id="1787039419">
      <w:bodyDiv w:val="1"/>
      <w:marLeft w:val="0"/>
      <w:marRight w:val="0"/>
      <w:marTop w:val="0"/>
      <w:marBottom w:val="0"/>
      <w:divBdr>
        <w:top w:val="none" w:sz="0" w:space="0" w:color="auto"/>
        <w:left w:val="none" w:sz="0" w:space="0" w:color="auto"/>
        <w:bottom w:val="none" w:sz="0" w:space="0" w:color="auto"/>
        <w:right w:val="none" w:sz="0" w:space="0" w:color="auto"/>
      </w:divBdr>
    </w:div>
    <w:div w:id="1791513849">
      <w:bodyDiv w:val="1"/>
      <w:marLeft w:val="0"/>
      <w:marRight w:val="0"/>
      <w:marTop w:val="0"/>
      <w:marBottom w:val="0"/>
      <w:divBdr>
        <w:top w:val="none" w:sz="0" w:space="0" w:color="auto"/>
        <w:left w:val="none" w:sz="0" w:space="0" w:color="auto"/>
        <w:bottom w:val="none" w:sz="0" w:space="0" w:color="auto"/>
        <w:right w:val="none" w:sz="0" w:space="0" w:color="auto"/>
      </w:divBdr>
    </w:div>
    <w:div w:id="1796176389">
      <w:bodyDiv w:val="1"/>
      <w:marLeft w:val="0"/>
      <w:marRight w:val="0"/>
      <w:marTop w:val="0"/>
      <w:marBottom w:val="0"/>
      <w:divBdr>
        <w:top w:val="none" w:sz="0" w:space="0" w:color="auto"/>
        <w:left w:val="none" w:sz="0" w:space="0" w:color="auto"/>
        <w:bottom w:val="none" w:sz="0" w:space="0" w:color="auto"/>
        <w:right w:val="none" w:sz="0" w:space="0" w:color="auto"/>
      </w:divBdr>
    </w:div>
    <w:div w:id="1804732767">
      <w:bodyDiv w:val="1"/>
      <w:marLeft w:val="0"/>
      <w:marRight w:val="0"/>
      <w:marTop w:val="0"/>
      <w:marBottom w:val="0"/>
      <w:divBdr>
        <w:top w:val="none" w:sz="0" w:space="0" w:color="auto"/>
        <w:left w:val="none" w:sz="0" w:space="0" w:color="auto"/>
        <w:bottom w:val="none" w:sz="0" w:space="0" w:color="auto"/>
        <w:right w:val="none" w:sz="0" w:space="0" w:color="auto"/>
      </w:divBdr>
    </w:div>
    <w:div w:id="1805074645">
      <w:bodyDiv w:val="1"/>
      <w:marLeft w:val="0"/>
      <w:marRight w:val="0"/>
      <w:marTop w:val="0"/>
      <w:marBottom w:val="0"/>
      <w:divBdr>
        <w:top w:val="none" w:sz="0" w:space="0" w:color="auto"/>
        <w:left w:val="none" w:sz="0" w:space="0" w:color="auto"/>
        <w:bottom w:val="none" w:sz="0" w:space="0" w:color="auto"/>
        <w:right w:val="none" w:sz="0" w:space="0" w:color="auto"/>
      </w:divBdr>
    </w:div>
    <w:div w:id="1808281349">
      <w:bodyDiv w:val="1"/>
      <w:marLeft w:val="0"/>
      <w:marRight w:val="0"/>
      <w:marTop w:val="0"/>
      <w:marBottom w:val="0"/>
      <w:divBdr>
        <w:top w:val="none" w:sz="0" w:space="0" w:color="auto"/>
        <w:left w:val="none" w:sz="0" w:space="0" w:color="auto"/>
        <w:bottom w:val="none" w:sz="0" w:space="0" w:color="auto"/>
        <w:right w:val="none" w:sz="0" w:space="0" w:color="auto"/>
      </w:divBdr>
    </w:div>
    <w:div w:id="1832016684">
      <w:bodyDiv w:val="1"/>
      <w:marLeft w:val="0"/>
      <w:marRight w:val="0"/>
      <w:marTop w:val="0"/>
      <w:marBottom w:val="0"/>
      <w:divBdr>
        <w:top w:val="none" w:sz="0" w:space="0" w:color="auto"/>
        <w:left w:val="none" w:sz="0" w:space="0" w:color="auto"/>
        <w:bottom w:val="none" w:sz="0" w:space="0" w:color="auto"/>
        <w:right w:val="none" w:sz="0" w:space="0" w:color="auto"/>
      </w:divBdr>
    </w:div>
    <w:div w:id="1864049684">
      <w:bodyDiv w:val="1"/>
      <w:marLeft w:val="0"/>
      <w:marRight w:val="0"/>
      <w:marTop w:val="0"/>
      <w:marBottom w:val="0"/>
      <w:divBdr>
        <w:top w:val="none" w:sz="0" w:space="0" w:color="auto"/>
        <w:left w:val="none" w:sz="0" w:space="0" w:color="auto"/>
        <w:bottom w:val="none" w:sz="0" w:space="0" w:color="auto"/>
        <w:right w:val="none" w:sz="0" w:space="0" w:color="auto"/>
      </w:divBdr>
    </w:div>
    <w:div w:id="1870026636">
      <w:bodyDiv w:val="1"/>
      <w:marLeft w:val="0"/>
      <w:marRight w:val="0"/>
      <w:marTop w:val="0"/>
      <w:marBottom w:val="0"/>
      <w:divBdr>
        <w:top w:val="none" w:sz="0" w:space="0" w:color="auto"/>
        <w:left w:val="none" w:sz="0" w:space="0" w:color="auto"/>
        <w:bottom w:val="none" w:sz="0" w:space="0" w:color="auto"/>
        <w:right w:val="none" w:sz="0" w:space="0" w:color="auto"/>
      </w:divBdr>
    </w:div>
    <w:div w:id="1876917861">
      <w:bodyDiv w:val="1"/>
      <w:marLeft w:val="0"/>
      <w:marRight w:val="0"/>
      <w:marTop w:val="0"/>
      <w:marBottom w:val="0"/>
      <w:divBdr>
        <w:top w:val="none" w:sz="0" w:space="0" w:color="auto"/>
        <w:left w:val="none" w:sz="0" w:space="0" w:color="auto"/>
        <w:bottom w:val="none" w:sz="0" w:space="0" w:color="auto"/>
        <w:right w:val="none" w:sz="0" w:space="0" w:color="auto"/>
      </w:divBdr>
    </w:div>
    <w:div w:id="1901747020">
      <w:bodyDiv w:val="1"/>
      <w:marLeft w:val="0"/>
      <w:marRight w:val="0"/>
      <w:marTop w:val="0"/>
      <w:marBottom w:val="0"/>
      <w:divBdr>
        <w:top w:val="none" w:sz="0" w:space="0" w:color="auto"/>
        <w:left w:val="none" w:sz="0" w:space="0" w:color="auto"/>
        <w:bottom w:val="none" w:sz="0" w:space="0" w:color="auto"/>
        <w:right w:val="none" w:sz="0" w:space="0" w:color="auto"/>
      </w:divBdr>
    </w:div>
    <w:div w:id="1912351875">
      <w:bodyDiv w:val="1"/>
      <w:marLeft w:val="0"/>
      <w:marRight w:val="0"/>
      <w:marTop w:val="0"/>
      <w:marBottom w:val="0"/>
      <w:divBdr>
        <w:top w:val="none" w:sz="0" w:space="0" w:color="auto"/>
        <w:left w:val="none" w:sz="0" w:space="0" w:color="auto"/>
        <w:bottom w:val="none" w:sz="0" w:space="0" w:color="auto"/>
        <w:right w:val="none" w:sz="0" w:space="0" w:color="auto"/>
      </w:divBdr>
    </w:div>
    <w:div w:id="1916012448">
      <w:bodyDiv w:val="1"/>
      <w:marLeft w:val="0"/>
      <w:marRight w:val="0"/>
      <w:marTop w:val="0"/>
      <w:marBottom w:val="0"/>
      <w:divBdr>
        <w:top w:val="none" w:sz="0" w:space="0" w:color="auto"/>
        <w:left w:val="none" w:sz="0" w:space="0" w:color="auto"/>
        <w:bottom w:val="none" w:sz="0" w:space="0" w:color="auto"/>
        <w:right w:val="none" w:sz="0" w:space="0" w:color="auto"/>
      </w:divBdr>
    </w:div>
    <w:div w:id="1918318436">
      <w:bodyDiv w:val="1"/>
      <w:marLeft w:val="0"/>
      <w:marRight w:val="0"/>
      <w:marTop w:val="0"/>
      <w:marBottom w:val="0"/>
      <w:divBdr>
        <w:top w:val="none" w:sz="0" w:space="0" w:color="auto"/>
        <w:left w:val="none" w:sz="0" w:space="0" w:color="auto"/>
        <w:bottom w:val="none" w:sz="0" w:space="0" w:color="auto"/>
        <w:right w:val="none" w:sz="0" w:space="0" w:color="auto"/>
      </w:divBdr>
    </w:div>
    <w:div w:id="1944607726">
      <w:bodyDiv w:val="1"/>
      <w:marLeft w:val="0"/>
      <w:marRight w:val="0"/>
      <w:marTop w:val="0"/>
      <w:marBottom w:val="0"/>
      <w:divBdr>
        <w:top w:val="none" w:sz="0" w:space="0" w:color="auto"/>
        <w:left w:val="none" w:sz="0" w:space="0" w:color="auto"/>
        <w:bottom w:val="none" w:sz="0" w:space="0" w:color="auto"/>
        <w:right w:val="none" w:sz="0" w:space="0" w:color="auto"/>
      </w:divBdr>
    </w:div>
    <w:div w:id="1949922481">
      <w:bodyDiv w:val="1"/>
      <w:marLeft w:val="0"/>
      <w:marRight w:val="0"/>
      <w:marTop w:val="0"/>
      <w:marBottom w:val="0"/>
      <w:divBdr>
        <w:top w:val="none" w:sz="0" w:space="0" w:color="auto"/>
        <w:left w:val="none" w:sz="0" w:space="0" w:color="auto"/>
        <w:bottom w:val="none" w:sz="0" w:space="0" w:color="auto"/>
        <w:right w:val="none" w:sz="0" w:space="0" w:color="auto"/>
      </w:divBdr>
    </w:div>
    <w:div w:id="1952514126">
      <w:bodyDiv w:val="1"/>
      <w:marLeft w:val="0"/>
      <w:marRight w:val="0"/>
      <w:marTop w:val="0"/>
      <w:marBottom w:val="0"/>
      <w:divBdr>
        <w:top w:val="none" w:sz="0" w:space="0" w:color="auto"/>
        <w:left w:val="none" w:sz="0" w:space="0" w:color="auto"/>
        <w:bottom w:val="none" w:sz="0" w:space="0" w:color="auto"/>
        <w:right w:val="none" w:sz="0" w:space="0" w:color="auto"/>
      </w:divBdr>
    </w:div>
    <w:div w:id="1957640556">
      <w:bodyDiv w:val="1"/>
      <w:marLeft w:val="0"/>
      <w:marRight w:val="0"/>
      <w:marTop w:val="0"/>
      <w:marBottom w:val="0"/>
      <w:divBdr>
        <w:top w:val="none" w:sz="0" w:space="0" w:color="auto"/>
        <w:left w:val="none" w:sz="0" w:space="0" w:color="auto"/>
        <w:bottom w:val="none" w:sz="0" w:space="0" w:color="auto"/>
        <w:right w:val="none" w:sz="0" w:space="0" w:color="auto"/>
      </w:divBdr>
    </w:div>
    <w:div w:id="1959334716">
      <w:bodyDiv w:val="1"/>
      <w:marLeft w:val="0"/>
      <w:marRight w:val="0"/>
      <w:marTop w:val="0"/>
      <w:marBottom w:val="0"/>
      <w:divBdr>
        <w:top w:val="none" w:sz="0" w:space="0" w:color="auto"/>
        <w:left w:val="none" w:sz="0" w:space="0" w:color="auto"/>
        <w:bottom w:val="none" w:sz="0" w:space="0" w:color="auto"/>
        <w:right w:val="none" w:sz="0" w:space="0" w:color="auto"/>
      </w:divBdr>
    </w:div>
    <w:div w:id="1959599741">
      <w:bodyDiv w:val="1"/>
      <w:marLeft w:val="0"/>
      <w:marRight w:val="0"/>
      <w:marTop w:val="0"/>
      <w:marBottom w:val="0"/>
      <w:divBdr>
        <w:top w:val="none" w:sz="0" w:space="0" w:color="auto"/>
        <w:left w:val="none" w:sz="0" w:space="0" w:color="auto"/>
        <w:bottom w:val="none" w:sz="0" w:space="0" w:color="auto"/>
        <w:right w:val="none" w:sz="0" w:space="0" w:color="auto"/>
      </w:divBdr>
    </w:div>
    <w:div w:id="1965233704">
      <w:bodyDiv w:val="1"/>
      <w:marLeft w:val="0"/>
      <w:marRight w:val="0"/>
      <w:marTop w:val="0"/>
      <w:marBottom w:val="0"/>
      <w:divBdr>
        <w:top w:val="none" w:sz="0" w:space="0" w:color="auto"/>
        <w:left w:val="none" w:sz="0" w:space="0" w:color="auto"/>
        <w:bottom w:val="none" w:sz="0" w:space="0" w:color="auto"/>
        <w:right w:val="none" w:sz="0" w:space="0" w:color="auto"/>
      </w:divBdr>
    </w:div>
    <w:div w:id="1991132769">
      <w:bodyDiv w:val="1"/>
      <w:marLeft w:val="0"/>
      <w:marRight w:val="0"/>
      <w:marTop w:val="0"/>
      <w:marBottom w:val="0"/>
      <w:divBdr>
        <w:top w:val="none" w:sz="0" w:space="0" w:color="auto"/>
        <w:left w:val="none" w:sz="0" w:space="0" w:color="auto"/>
        <w:bottom w:val="none" w:sz="0" w:space="0" w:color="auto"/>
        <w:right w:val="none" w:sz="0" w:space="0" w:color="auto"/>
      </w:divBdr>
    </w:div>
    <w:div w:id="1994410278">
      <w:bodyDiv w:val="1"/>
      <w:marLeft w:val="0"/>
      <w:marRight w:val="0"/>
      <w:marTop w:val="0"/>
      <w:marBottom w:val="0"/>
      <w:divBdr>
        <w:top w:val="none" w:sz="0" w:space="0" w:color="auto"/>
        <w:left w:val="none" w:sz="0" w:space="0" w:color="auto"/>
        <w:bottom w:val="none" w:sz="0" w:space="0" w:color="auto"/>
        <w:right w:val="none" w:sz="0" w:space="0" w:color="auto"/>
      </w:divBdr>
    </w:div>
    <w:div w:id="1999845449">
      <w:bodyDiv w:val="1"/>
      <w:marLeft w:val="0"/>
      <w:marRight w:val="0"/>
      <w:marTop w:val="0"/>
      <w:marBottom w:val="0"/>
      <w:divBdr>
        <w:top w:val="none" w:sz="0" w:space="0" w:color="auto"/>
        <w:left w:val="none" w:sz="0" w:space="0" w:color="auto"/>
        <w:bottom w:val="none" w:sz="0" w:space="0" w:color="auto"/>
        <w:right w:val="none" w:sz="0" w:space="0" w:color="auto"/>
      </w:divBdr>
    </w:div>
    <w:div w:id="2003778991">
      <w:bodyDiv w:val="1"/>
      <w:marLeft w:val="0"/>
      <w:marRight w:val="0"/>
      <w:marTop w:val="0"/>
      <w:marBottom w:val="0"/>
      <w:divBdr>
        <w:top w:val="none" w:sz="0" w:space="0" w:color="auto"/>
        <w:left w:val="none" w:sz="0" w:space="0" w:color="auto"/>
        <w:bottom w:val="none" w:sz="0" w:space="0" w:color="auto"/>
        <w:right w:val="none" w:sz="0" w:space="0" w:color="auto"/>
      </w:divBdr>
    </w:div>
    <w:div w:id="2011633661">
      <w:bodyDiv w:val="1"/>
      <w:marLeft w:val="0"/>
      <w:marRight w:val="0"/>
      <w:marTop w:val="0"/>
      <w:marBottom w:val="0"/>
      <w:divBdr>
        <w:top w:val="none" w:sz="0" w:space="0" w:color="auto"/>
        <w:left w:val="none" w:sz="0" w:space="0" w:color="auto"/>
        <w:bottom w:val="none" w:sz="0" w:space="0" w:color="auto"/>
        <w:right w:val="none" w:sz="0" w:space="0" w:color="auto"/>
      </w:divBdr>
    </w:div>
    <w:div w:id="2030570652">
      <w:bodyDiv w:val="1"/>
      <w:marLeft w:val="0"/>
      <w:marRight w:val="0"/>
      <w:marTop w:val="0"/>
      <w:marBottom w:val="0"/>
      <w:divBdr>
        <w:top w:val="none" w:sz="0" w:space="0" w:color="auto"/>
        <w:left w:val="none" w:sz="0" w:space="0" w:color="auto"/>
        <w:bottom w:val="none" w:sz="0" w:space="0" w:color="auto"/>
        <w:right w:val="none" w:sz="0" w:space="0" w:color="auto"/>
      </w:divBdr>
    </w:div>
    <w:div w:id="2031444768">
      <w:bodyDiv w:val="1"/>
      <w:marLeft w:val="0"/>
      <w:marRight w:val="0"/>
      <w:marTop w:val="0"/>
      <w:marBottom w:val="0"/>
      <w:divBdr>
        <w:top w:val="none" w:sz="0" w:space="0" w:color="auto"/>
        <w:left w:val="none" w:sz="0" w:space="0" w:color="auto"/>
        <w:bottom w:val="none" w:sz="0" w:space="0" w:color="auto"/>
        <w:right w:val="none" w:sz="0" w:space="0" w:color="auto"/>
      </w:divBdr>
    </w:div>
    <w:div w:id="2038894982">
      <w:bodyDiv w:val="1"/>
      <w:marLeft w:val="0"/>
      <w:marRight w:val="0"/>
      <w:marTop w:val="0"/>
      <w:marBottom w:val="0"/>
      <w:divBdr>
        <w:top w:val="none" w:sz="0" w:space="0" w:color="auto"/>
        <w:left w:val="none" w:sz="0" w:space="0" w:color="auto"/>
        <w:bottom w:val="none" w:sz="0" w:space="0" w:color="auto"/>
        <w:right w:val="none" w:sz="0" w:space="0" w:color="auto"/>
      </w:divBdr>
    </w:div>
    <w:div w:id="2052996034">
      <w:bodyDiv w:val="1"/>
      <w:marLeft w:val="0"/>
      <w:marRight w:val="0"/>
      <w:marTop w:val="0"/>
      <w:marBottom w:val="0"/>
      <w:divBdr>
        <w:top w:val="none" w:sz="0" w:space="0" w:color="auto"/>
        <w:left w:val="none" w:sz="0" w:space="0" w:color="auto"/>
        <w:bottom w:val="none" w:sz="0" w:space="0" w:color="auto"/>
        <w:right w:val="none" w:sz="0" w:space="0" w:color="auto"/>
      </w:divBdr>
    </w:div>
    <w:div w:id="2053920637">
      <w:bodyDiv w:val="1"/>
      <w:marLeft w:val="0"/>
      <w:marRight w:val="0"/>
      <w:marTop w:val="0"/>
      <w:marBottom w:val="0"/>
      <w:divBdr>
        <w:top w:val="none" w:sz="0" w:space="0" w:color="auto"/>
        <w:left w:val="none" w:sz="0" w:space="0" w:color="auto"/>
        <w:bottom w:val="none" w:sz="0" w:space="0" w:color="auto"/>
        <w:right w:val="none" w:sz="0" w:space="0" w:color="auto"/>
      </w:divBdr>
    </w:div>
    <w:div w:id="2061438603">
      <w:bodyDiv w:val="1"/>
      <w:marLeft w:val="0"/>
      <w:marRight w:val="0"/>
      <w:marTop w:val="0"/>
      <w:marBottom w:val="0"/>
      <w:divBdr>
        <w:top w:val="none" w:sz="0" w:space="0" w:color="auto"/>
        <w:left w:val="none" w:sz="0" w:space="0" w:color="auto"/>
        <w:bottom w:val="none" w:sz="0" w:space="0" w:color="auto"/>
        <w:right w:val="none" w:sz="0" w:space="0" w:color="auto"/>
      </w:divBdr>
    </w:div>
    <w:div w:id="2066760146">
      <w:bodyDiv w:val="1"/>
      <w:marLeft w:val="0"/>
      <w:marRight w:val="0"/>
      <w:marTop w:val="0"/>
      <w:marBottom w:val="0"/>
      <w:divBdr>
        <w:top w:val="none" w:sz="0" w:space="0" w:color="auto"/>
        <w:left w:val="none" w:sz="0" w:space="0" w:color="auto"/>
        <w:bottom w:val="none" w:sz="0" w:space="0" w:color="auto"/>
        <w:right w:val="none" w:sz="0" w:space="0" w:color="auto"/>
      </w:divBdr>
    </w:div>
    <w:div w:id="2082361804">
      <w:bodyDiv w:val="1"/>
      <w:marLeft w:val="0"/>
      <w:marRight w:val="0"/>
      <w:marTop w:val="0"/>
      <w:marBottom w:val="0"/>
      <w:divBdr>
        <w:top w:val="none" w:sz="0" w:space="0" w:color="auto"/>
        <w:left w:val="none" w:sz="0" w:space="0" w:color="auto"/>
        <w:bottom w:val="none" w:sz="0" w:space="0" w:color="auto"/>
        <w:right w:val="none" w:sz="0" w:space="0" w:color="auto"/>
      </w:divBdr>
    </w:div>
    <w:div w:id="2082369339">
      <w:bodyDiv w:val="1"/>
      <w:marLeft w:val="0"/>
      <w:marRight w:val="0"/>
      <w:marTop w:val="0"/>
      <w:marBottom w:val="0"/>
      <w:divBdr>
        <w:top w:val="none" w:sz="0" w:space="0" w:color="auto"/>
        <w:left w:val="none" w:sz="0" w:space="0" w:color="auto"/>
        <w:bottom w:val="none" w:sz="0" w:space="0" w:color="auto"/>
        <w:right w:val="none" w:sz="0" w:space="0" w:color="auto"/>
      </w:divBdr>
    </w:div>
    <w:div w:id="2086104526">
      <w:bodyDiv w:val="1"/>
      <w:marLeft w:val="0"/>
      <w:marRight w:val="0"/>
      <w:marTop w:val="0"/>
      <w:marBottom w:val="0"/>
      <w:divBdr>
        <w:top w:val="none" w:sz="0" w:space="0" w:color="auto"/>
        <w:left w:val="none" w:sz="0" w:space="0" w:color="auto"/>
        <w:bottom w:val="none" w:sz="0" w:space="0" w:color="auto"/>
        <w:right w:val="none" w:sz="0" w:space="0" w:color="auto"/>
      </w:divBdr>
    </w:div>
    <w:div w:id="2090273172">
      <w:bodyDiv w:val="1"/>
      <w:marLeft w:val="0"/>
      <w:marRight w:val="0"/>
      <w:marTop w:val="0"/>
      <w:marBottom w:val="0"/>
      <w:divBdr>
        <w:top w:val="none" w:sz="0" w:space="0" w:color="auto"/>
        <w:left w:val="none" w:sz="0" w:space="0" w:color="auto"/>
        <w:bottom w:val="none" w:sz="0" w:space="0" w:color="auto"/>
        <w:right w:val="none" w:sz="0" w:space="0" w:color="auto"/>
      </w:divBdr>
    </w:div>
    <w:div w:id="2093772795">
      <w:bodyDiv w:val="1"/>
      <w:marLeft w:val="0"/>
      <w:marRight w:val="0"/>
      <w:marTop w:val="0"/>
      <w:marBottom w:val="0"/>
      <w:divBdr>
        <w:top w:val="none" w:sz="0" w:space="0" w:color="auto"/>
        <w:left w:val="none" w:sz="0" w:space="0" w:color="auto"/>
        <w:bottom w:val="none" w:sz="0" w:space="0" w:color="auto"/>
        <w:right w:val="none" w:sz="0" w:space="0" w:color="auto"/>
      </w:divBdr>
    </w:div>
    <w:div w:id="2095735216">
      <w:bodyDiv w:val="1"/>
      <w:marLeft w:val="0"/>
      <w:marRight w:val="0"/>
      <w:marTop w:val="0"/>
      <w:marBottom w:val="0"/>
      <w:divBdr>
        <w:top w:val="none" w:sz="0" w:space="0" w:color="auto"/>
        <w:left w:val="none" w:sz="0" w:space="0" w:color="auto"/>
        <w:bottom w:val="none" w:sz="0" w:space="0" w:color="auto"/>
        <w:right w:val="none" w:sz="0" w:space="0" w:color="auto"/>
      </w:divBdr>
    </w:div>
    <w:div w:id="2107576508">
      <w:bodyDiv w:val="1"/>
      <w:marLeft w:val="0"/>
      <w:marRight w:val="0"/>
      <w:marTop w:val="0"/>
      <w:marBottom w:val="0"/>
      <w:divBdr>
        <w:top w:val="none" w:sz="0" w:space="0" w:color="auto"/>
        <w:left w:val="none" w:sz="0" w:space="0" w:color="auto"/>
        <w:bottom w:val="none" w:sz="0" w:space="0" w:color="auto"/>
        <w:right w:val="none" w:sz="0" w:space="0" w:color="auto"/>
      </w:divBdr>
    </w:div>
    <w:div w:id="2110155549">
      <w:bodyDiv w:val="1"/>
      <w:marLeft w:val="0"/>
      <w:marRight w:val="0"/>
      <w:marTop w:val="0"/>
      <w:marBottom w:val="0"/>
      <w:divBdr>
        <w:top w:val="none" w:sz="0" w:space="0" w:color="auto"/>
        <w:left w:val="none" w:sz="0" w:space="0" w:color="auto"/>
        <w:bottom w:val="none" w:sz="0" w:space="0" w:color="auto"/>
        <w:right w:val="none" w:sz="0" w:space="0" w:color="auto"/>
      </w:divBdr>
    </w:div>
    <w:div w:id="2116561040">
      <w:bodyDiv w:val="1"/>
      <w:marLeft w:val="0"/>
      <w:marRight w:val="0"/>
      <w:marTop w:val="0"/>
      <w:marBottom w:val="0"/>
      <w:divBdr>
        <w:top w:val="none" w:sz="0" w:space="0" w:color="auto"/>
        <w:left w:val="none" w:sz="0" w:space="0" w:color="auto"/>
        <w:bottom w:val="none" w:sz="0" w:space="0" w:color="auto"/>
        <w:right w:val="none" w:sz="0" w:space="0" w:color="auto"/>
      </w:divBdr>
    </w:div>
    <w:div w:id="2122992785">
      <w:bodyDiv w:val="1"/>
      <w:marLeft w:val="0"/>
      <w:marRight w:val="0"/>
      <w:marTop w:val="0"/>
      <w:marBottom w:val="0"/>
      <w:divBdr>
        <w:top w:val="none" w:sz="0" w:space="0" w:color="auto"/>
        <w:left w:val="none" w:sz="0" w:space="0" w:color="auto"/>
        <w:bottom w:val="none" w:sz="0" w:space="0" w:color="auto"/>
        <w:right w:val="none" w:sz="0" w:space="0" w:color="auto"/>
      </w:divBdr>
    </w:div>
    <w:div w:id="214434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internet.garant.ru/" TargetMode="External"/><Relationship Id="rId7" Type="http://schemas.openxmlformats.org/officeDocument/2006/relationships/footnotes" Target="foot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s://internet.garan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hyperlink" Target="mailto:urmary_econom1@cap.ru" TargetMode="External"/><Relationship Id="rId28" Type="http://schemas.openxmlformats.org/officeDocument/2006/relationships/header" Target="header2.xml"/><Relationship Id="rId10" Type="http://schemas.openxmlformats.org/officeDocument/2006/relationships/image" Target="media/image10.emf"/><Relationship Id="rId19" Type="http://schemas.openxmlformats.org/officeDocument/2006/relationships/hyperlink" Target="https://internet.garan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internet.garant.ru/" TargetMode="External"/><Relationship Id="rId22" Type="http://schemas.openxmlformats.org/officeDocument/2006/relationships/hyperlink" Target="mailto:urmary_zem@cap.ru"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470A3-0D44-42D2-98A5-5DB6F98A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4696</Words>
  <Characters>26771</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Паденькова Татьяна Михайловна</dc:creator>
  <cp:lastModifiedBy>Шишкина Н.В.</cp:lastModifiedBy>
  <cp:revision>2</cp:revision>
  <cp:lastPrinted>2023-06-15T08:03:00Z</cp:lastPrinted>
  <dcterms:created xsi:type="dcterms:W3CDTF">2023-06-19T05:46:00Z</dcterms:created>
  <dcterms:modified xsi:type="dcterms:W3CDTF">2023-06-19T05:46:00Z</dcterms:modified>
</cp:coreProperties>
</file>