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454067A" w:rsidR="009A3F0A" w:rsidRPr="00B91920" w:rsidRDefault="00CE561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177196">
                              <w:rPr>
                                <w:rFonts w:ascii="Times New Roman" w:eastAsia="Times New Roman" w:hAnsi="Times New Roman" w:cs="Times New Roman"/>
                                <w:sz w:val="24"/>
                                <w:szCs w:val="20"/>
                                <w:u w:val="single"/>
                                <w:lang w:eastAsia="ru-RU"/>
                              </w:rPr>
                              <w:t>9</w:t>
                            </w:r>
                            <w:r w:rsidR="00783FF2">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177196">
                              <w:rPr>
                                <w:rFonts w:ascii="Times New Roman" w:eastAsia="Times New Roman" w:hAnsi="Times New Roman" w:cs="Times New Roman"/>
                                <w:sz w:val="24"/>
                                <w:szCs w:val="20"/>
                                <w:u w:val="single"/>
                                <w:lang w:eastAsia="ru-RU"/>
                              </w:rPr>
                              <w:t>50</w:t>
                            </w:r>
                            <w:r w:rsidR="00ED52F2">
                              <w:rPr>
                                <w:rFonts w:ascii="Times New Roman" w:eastAsia="Times New Roman" w:hAnsi="Times New Roman" w:cs="Times New Roman"/>
                                <w:sz w:val="24"/>
                                <w:szCs w:val="20"/>
                                <w:u w:val="single"/>
                                <w:lang w:eastAsia="ru-RU"/>
                              </w:rPr>
                              <w:t>3</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454067A" w:rsidR="009A3F0A" w:rsidRPr="00B91920" w:rsidRDefault="00CE561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177196">
                        <w:rPr>
                          <w:rFonts w:ascii="Times New Roman" w:eastAsia="Times New Roman" w:hAnsi="Times New Roman" w:cs="Times New Roman"/>
                          <w:sz w:val="24"/>
                          <w:szCs w:val="20"/>
                          <w:u w:val="single"/>
                          <w:lang w:eastAsia="ru-RU"/>
                        </w:rPr>
                        <w:t>9</w:t>
                      </w:r>
                      <w:r w:rsidR="00783FF2">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177196">
                        <w:rPr>
                          <w:rFonts w:ascii="Times New Roman" w:eastAsia="Times New Roman" w:hAnsi="Times New Roman" w:cs="Times New Roman"/>
                          <w:sz w:val="24"/>
                          <w:szCs w:val="20"/>
                          <w:u w:val="single"/>
                          <w:lang w:eastAsia="ru-RU"/>
                        </w:rPr>
                        <w:t>50</w:t>
                      </w:r>
                      <w:r w:rsidR="00ED52F2">
                        <w:rPr>
                          <w:rFonts w:ascii="Times New Roman" w:eastAsia="Times New Roman" w:hAnsi="Times New Roman" w:cs="Times New Roman"/>
                          <w:sz w:val="24"/>
                          <w:szCs w:val="20"/>
                          <w:u w:val="single"/>
                          <w:lang w:eastAsia="ru-RU"/>
                        </w:rPr>
                        <w:t>3</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B39F910" w:rsidR="009A3F0A" w:rsidRPr="00EE4895" w:rsidRDefault="00CE56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177196">
                              <w:rPr>
                                <w:rFonts w:ascii="Times New Roman" w:eastAsia="Times New Roman" w:hAnsi="Times New Roman" w:cs="Times New Roman"/>
                                <w:sz w:val="24"/>
                                <w:szCs w:val="24"/>
                                <w:u w:val="single"/>
                                <w:lang w:eastAsia="ru-RU"/>
                              </w:rPr>
                              <w:t>9</w:t>
                            </w:r>
                            <w:r w:rsidR="00783FF2">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50</w:t>
                            </w:r>
                            <w:r w:rsidR="00ED52F2">
                              <w:rPr>
                                <w:rFonts w:ascii="Times New Roman" w:eastAsia="Times New Roman" w:hAnsi="Times New Roman" w:cs="Times New Roman"/>
                                <w:sz w:val="24"/>
                                <w:szCs w:val="24"/>
                                <w:u w:val="single"/>
                                <w:lang w:eastAsia="ru-RU"/>
                              </w:rPr>
                              <w:t>3</w:t>
                            </w:r>
                            <w:r w:rsidR="00E83F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B39F910" w:rsidR="009A3F0A" w:rsidRPr="00EE4895" w:rsidRDefault="00CE56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177196">
                        <w:rPr>
                          <w:rFonts w:ascii="Times New Roman" w:eastAsia="Times New Roman" w:hAnsi="Times New Roman" w:cs="Times New Roman"/>
                          <w:sz w:val="24"/>
                          <w:szCs w:val="24"/>
                          <w:u w:val="single"/>
                          <w:lang w:eastAsia="ru-RU"/>
                        </w:rPr>
                        <w:t>9</w:t>
                      </w:r>
                      <w:r w:rsidR="00783FF2">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50</w:t>
                      </w:r>
                      <w:r w:rsidR="00ED52F2">
                        <w:rPr>
                          <w:rFonts w:ascii="Times New Roman" w:eastAsia="Times New Roman" w:hAnsi="Times New Roman" w:cs="Times New Roman"/>
                          <w:sz w:val="24"/>
                          <w:szCs w:val="24"/>
                          <w:u w:val="single"/>
                          <w:lang w:eastAsia="ru-RU"/>
                        </w:rPr>
                        <w:t>3</w:t>
                      </w:r>
                      <w:r w:rsidR="00E83F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58D2F41" w14:textId="77777777" w:rsidR="004B4977" w:rsidRDefault="004B4977" w:rsidP="004B4977">
      <w:pPr>
        <w:spacing w:after="0" w:line="240" w:lineRule="auto"/>
        <w:ind w:right="4962"/>
        <w:jc w:val="both"/>
        <w:rPr>
          <w:rFonts w:ascii="Times New Roman" w:hAnsi="Times New Roman" w:cs="Times New Roman"/>
          <w:sz w:val="24"/>
          <w:szCs w:val="24"/>
        </w:rPr>
      </w:pPr>
    </w:p>
    <w:p w14:paraId="4B9D0022" w14:textId="77777777" w:rsidR="00ED52F2" w:rsidRPr="00ED52F2" w:rsidRDefault="00ED52F2" w:rsidP="00ED52F2">
      <w:pPr>
        <w:spacing w:after="0" w:line="240" w:lineRule="auto"/>
        <w:ind w:right="4962"/>
        <w:jc w:val="both"/>
        <w:rPr>
          <w:rFonts w:ascii="Times New Roman" w:hAnsi="Times New Roman" w:cs="Times New Roman"/>
          <w:color w:val="000000"/>
          <w:sz w:val="24"/>
          <w:szCs w:val="24"/>
        </w:rPr>
      </w:pPr>
      <w:r w:rsidRPr="00ED52F2">
        <w:rPr>
          <w:rFonts w:ascii="Times New Roman" w:hAnsi="Times New Roman" w:cs="Times New Roman"/>
          <w:sz w:val="24"/>
          <w:szCs w:val="24"/>
        </w:rPr>
        <w:t xml:space="preserve">Об </w:t>
      </w:r>
      <w:proofErr w:type="gramStart"/>
      <w:r w:rsidRPr="00ED52F2">
        <w:rPr>
          <w:rFonts w:ascii="Times New Roman" w:hAnsi="Times New Roman" w:cs="Times New Roman"/>
          <w:sz w:val="24"/>
          <w:szCs w:val="24"/>
        </w:rPr>
        <w:t>утверждении  перечня</w:t>
      </w:r>
      <w:proofErr w:type="gramEnd"/>
      <w:r w:rsidRPr="00ED52F2">
        <w:rPr>
          <w:rFonts w:ascii="Times New Roman" w:hAnsi="Times New Roman" w:cs="Times New Roman"/>
          <w:sz w:val="24"/>
          <w:szCs w:val="24"/>
        </w:rPr>
        <w:t xml:space="preserve"> автомобильных дорог общего пользования местного значения  в границах населенных пунктов  </w:t>
      </w:r>
      <w:proofErr w:type="spellStart"/>
      <w:r w:rsidRPr="00ED52F2">
        <w:rPr>
          <w:rFonts w:ascii="Times New Roman" w:hAnsi="Times New Roman" w:cs="Times New Roman"/>
          <w:sz w:val="24"/>
          <w:szCs w:val="24"/>
        </w:rPr>
        <w:t>Челкасинского</w:t>
      </w:r>
      <w:proofErr w:type="spellEnd"/>
      <w:r w:rsidRPr="00ED52F2">
        <w:rPr>
          <w:rFonts w:ascii="Times New Roman" w:hAnsi="Times New Roman" w:cs="Times New Roman"/>
          <w:sz w:val="24"/>
          <w:szCs w:val="24"/>
        </w:rPr>
        <w:t xml:space="preserve"> сельского поселения Урмарского муниципального округа  Чувашской Республики</w:t>
      </w:r>
    </w:p>
    <w:p w14:paraId="611B0645" w14:textId="77777777" w:rsidR="00ED52F2" w:rsidRPr="00ED52F2" w:rsidRDefault="00ED52F2" w:rsidP="00ED52F2">
      <w:pPr>
        <w:spacing w:after="0" w:line="240" w:lineRule="auto"/>
        <w:jc w:val="both"/>
        <w:rPr>
          <w:rFonts w:ascii="Times New Roman" w:hAnsi="Times New Roman" w:cs="Times New Roman"/>
          <w:color w:val="000000"/>
          <w:sz w:val="24"/>
          <w:szCs w:val="24"/>
        </w:rPr>
      </w:pPr>
      <w:r w:rsidRPr="00ED52F2">
        <w:rPr>
          <w:rFonts w:ascii="Times New Roman" w:hAnsi="Times New Roman" w:cs="Times New Roman"/>
          <w:color w:val="000000"/>
          <w:sz w:val="24"/>
          <w:szCs w:val="24"/>
        </w:rPr>
        <w:t> </w:t>
      </w:r>
    </w:p>
    <w:p w14:paraId="64CC70D0" w14:textId="77777777" w:rsidR="00ED52F2" w:rsidRPr="00ED52F2" w:rsidRDefault="00ED52F2" w:rsidP="00ED52F2">
      <w:pPr>
        <w:spacing w:after="0" w:line="240" w:lineRule="auto"/>
        <w:jc w:val="both"/>
        <w:rPr>
          <w:rFonts w:ascii="Times New Roman" w:hAnsi="Times New Roman" w:cs="Times New Roman"/>
          <w:color w:val="000000"/>
          <w:sz w:val="24"/>
          <w:szCs w:val="24"/>
        </w:rPr>
      </w:pPr>
      <w:r w:rsidRPr="00ED52F2">
        <w:rPr>
          <w:rFonts w:ascii="Times New Roman" w:hAnsi="Times New Roman" w:cs="Times New Roman"/>
          <w:color w:val="000000"/>
          <w:sz w:val="24"/>
          <w:szCs w:val="24"/>
        </w:rPr>
        <w:t> </w:t>
      </w:r>
    </w:p>
    <w:p w14:paraId="1210BD0C" w14:textId="77777777" w:rsidR="00ED52F2" w:rsidRPr="00ED52F2" w:rsidRDefault="00ED52F2" w:rsidP="00ED52F2">
      <w:pPr>
        <w:spacing w:after="0" w:line="240" w:lineRule="auto"/>
        <w:ind w:firstLine="708"/>
        <w:jc w:val="both"/>
        <w:rPr>
          <w:rFonts w:ascii="Times New Roman" w:hAnsi="Times New Roman" w:cs="Times New Roman"/>
          <w:color w:val="000000"/>
          <w:sz w:val="24"/>
          <w:szCs w:val="24"/>
        </w:rPr>
      </w:pPr>
      <w:r w:rsidRPr="00ED52F2">
        <w:rPr>
          <w:rFonts w:ascii="Times New Roman" w:hAnsi="Times New Roman" w:cs="Times New Roman"/>
          <w:color w:val="000000"/>
          <w:sz w:val="24"/>
          <w:szCs w:val="24"/>
        </w:rPr>
        <w:t xml:space="preserve">В </w:t>
      </w:r>
      <w:proofErr w:type="gramStart"/>
      <w:r w:rsidRPr="00ED52F2">
        <w:rPr>
          <w:rFonts w:ascii="Times New Roman" w:hAnsi="Times New Roman" w:cs="Times New Roman"/>
          <w:color w:val="000000"/>
          <w:sz w:val="24"/>
          <w:szCs w:val="24"/>
        </w:rPr>
        <w:t>соответствии  с</w:t>
      </w:r>
      <w:proofErr w:type="gramEnd"/>
      <w:r w:rsidRPr="00ED52F2">
        <w:rPr>
          <w:rFonts w:ascii="Times New Roman" w:hAnsi="Times New Roman" w:cs="Times New Roman"/>
          <w:color w:val="000000"/>
          <w:sz w:val="24"/>
          <w:szCs w:val="24"/>
        </w:rPr>
        <w:t xml:space="preserve"> Федеральным законом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06.10.2003№131-ФЗ «Об общих принципах организации местного самоуправления в Российской Федерации», администрация Урмарского муниципального округа  Чувашской Республики постановляет:</w:t>
      </w:r>
    </w:p>
    <w:p w14:paraId="273134E7" w14:textId="77777777" w:rsidR="00ED52F2" w:rsidRPr="00ED52F2" w:rsidRDefault="00ED52F2" w:rsidP="00ED52F2">
      <w:pPr>
        <w:spacing w:after="0" w:line="240" w:lineRule="auto"/>
        <w:ind w:firstLine="708"/>
        <w:jc w:val="both"/>
        <w:rPr>
          <w:rFonts w:ascii="Times New Roman" w:hAnsi="Times New Roman" w:cs="Times New Roman"/>
          <w:color w:val="000000"/>
          <w:sz w:val="24"/>
          <w:szCs w:val="24"/>
        </w:rPr>
      </w:pPr>
      <w:r w:rsidRPr="00ED52F2">
        <w:rPr>
          <w:rFonts w:ascii="Times New Roman" w:hAnsi="Times New Roman" w:cs="Times New Roman"/>
          <w:color w:val="000000"/>
          <w:sz w:val="24"/>
          <w:szCs w:val="24"/>
        </w:rPr>
        <w:t xml:space="preserve">1. Утвердить перечень автомобильных </w:t>
      </w:r>
      <w:proofErr w:type="gramStart"/>
      <w:r w:rsidRPr="00ED52F2">
        <w:rPr>
          <w:rFonts w:ascii="Times New Roman" w:hAnsi="Times New Roman" w:cs="Times New Roman"/>
          <w:color w:val="000000"/>
          <w:sz w:val="24"/>
          <w:szCs w:val="24"/>
        </w:rPr>
        <w:t>дорог</w:t>
      </w:r>
      <w:r w:rsidRPr="00ED52F2">
        <w:rPr>
          <w:rFonts w:ascii="Times New Roman" w:hAnsi="Times New Roman" w:cs="Times New Roman"/>
          <w:sz w:val="24"/>
          <w:szCs w:val="24"/>
        </w:rPr>
        <w:t xml:space="preserve">  общего</w:t>
      </w:r>
      <w:proofErr w:type="gramEnd"/>
      <w:r w:rsidRPr="00ED52F2">
        <w:rPr>
          <w:rFonts w:ascii="Times New Roman" w:hAnsi="Times New Roman" w:cs="Times New Roman"/>
          <w:sz w:val="24"/>
          <w:szCs w:val="24"/>
        </w:rPr>
        <w:t xml:space="preserve"> пользования местного значения  в границах населенных пунктов  </w:t>
      </w:r>
      <w:proofErr w:type="spellStart"/>
      <w:r w:rsidRPr="00ED52F2">
        <w:rPr>
          <w:rFonts w:ascii="Times New Roman" w:hAnsi="Times New Roman" w:cs="Times New Roman"/>
          <w:sz w:val="24"/>
          <w:szCs w:val="24"/>
        </w:rPr>
        <w:t>Челкасинского</w:t>
      </w:r>
      <w:proofErr w:type="spellEnd"/>
      <w:r w:rsidRPr="00ED52F2">
        <w:rPr>
          <w:rFonts w:ascii="Times New Roman" w:hAnsi="Times New Roman" w:cs="Times New Roman"/>
          <w:sz w:val="24"/>
          <w:szCs w:val="24"/>
        </w:rPr>
        <w:t xml:space="preserve"> сельского поселения Урмарского муниципального округа  Чувашской Республики</w:t>
      </w:r>
      <w:r w:rsidRPr="00ED52F2">
        <w:rPr>
          <w:rFonts w:ascii="Times New Roman" w:hAnsi="Times New Roman" w:cs="Times New Roman"/>
          <w:color w:val="000000"/>
          <w:sz w:val="24"/>
          <w:szCs w:val="24"/>
        </w:rPr>
        <w:t xml:space="preserve"> согласно приложению.</w:t>
      </w:r>
    </w:p>
    <w:p w14:paraId="25C73698" w14:textId="77777777" w:rsidR="00ED52F2" w:rsidRPr="00ED52F2" w:rsidRDefault="00ED52F2" w:rsidP="00ED52F2">
      <w:pPr>
        <w:spacing w:after="0" w:line="240" w:lineRule="auto"/>
        <w:ind w:firstLine="708"/>
        <w:jc w:val="both"/>
        <w:rPr>
          <w:rFonts w:ascii="Times New Roman" w:hAnsi="Times New Roman" w:cs="Times New Roman"/>
          <w:sz w:val="24"/>
          <w:szCs w:val="24"/>
        </w:rPr>
      </w:pPr>
      <w:r w:rsidRPr="00ED52F2">
        <w:rPr>
          <w:rFonts w:ascii="Times New Roman" w:hAnsi="Times New Roman" w:cs="Times New Roman"/>
          <w:color w:val="000000"/>
          <w:sz w:val="24"/>
          <w:szCs w:val="24"/>
        </w:rPr>
        <w:t xml:space="preserve">2. Признать утратившим </w:t>
      </w:r>
      <w:proofErr w:type="gramStart"/>
      <w:r w:rsidRPr="00ED52F2">
        <w:rPr>
          <w:rFonts w:ascii="Times New Roman" w:hAnsi="Times New Roman" w:cs="Times New Roman"/>
          <w:color w:val="000000"/>
          <w:sz w:val="24"/>
          <w:szCs w:val="24"/>
        </w:rPr>
        <w:t>силу  постановление</w:t>
      </w:r>
      <w:proofErr w:type="gramEnd"/>
      <w:r w:rsidRPr="00ED52F2">
        <w:rPr>
          <w:rFonts w:ascii="Times New Roman" w:hAnsi="Times New Roman" w:cs="Times New Roman"/>
          <w:color w:val="000000"/>
          <w:sz w:val="24"/>
          <w:szCs w:val="24"/>
        </w:rPr>
        <w:t xml:space="preserve"> администрации </w:t>
      </w:r>
      <w:proofErr w:type="spellStart"/>
      <w:r w:rsidRPr="00ED52F2">
        <w:rPr>
          <w:rFonts w:ascii="Times New Roman" w:hAnsi="Times New Roman" w:cs="Times New Roman"/>
          <w:color w:val="000000"/>
          <w:sz w:val="24"/>
          <w:szCs w:val="24"/>
        </w:rPr>
        <w:t>Челкасинского</w:t>
      </w:r>
      <w:proofErr w:type="spellEnd"/>
      <w:r w:rsidRPr="00ED52F2">
        <w:rPr>
          <w:rFonts w:ascii="Times New Roman" w:hAnsi="Times New Roman" w:cs="Times New Roman"/>
          <w:color w:val="000000"/>
          <w:sz w:val="24"/>
          <w:szCs w:val="24"/>
        </w:rPr>
        <w:t xml:space="preserve"> сельского поселения Урмарского района Чувашской Республики от 26.01.2022г. №5 «</w:t>
      </w:r>
      <w:r w:rsidRPr="00ED52F2">
        <w:rPr>
          <w:rFonts w:ascii="Times New Roman" w:hAnsi="Times New Roman" w:cs="Times New Roman"/>
          <w:sz w:val="24"/>
          <w:szCs w:val="24"/>
        </w:rPr>
        <w:t xml:space="preserve">Об утверждении  перечня автомобильных дорог на территории </w:t>
      </w:r>
      <w:proofErr w:type="spellStart"/>
      <w:r w:rsidRPr="00ED52F2">
        <w:rPr>
          <w:rFonts w:ascii="Times New Roman" w:hAnsi="Times New Roman" w:cs="Times New Roman"/>
          <w:sz w:val="24"/>
          <w:szCs w:val="24"/>
        </w:rPr>
        <w:t>Челкасинского</w:t>
      </w:r>
      <w:proofErr w:type="spellEnd"/>
      <w:r w:rsidRPr="00ED52F2">
        <w:rPr>
          <w:rFonts w:ascii="Times New Roman" w:hAnsi="Times New Roman" w:cs="Times New Roman"/>
          <w:sz w:val="24"/>
          <w:szCs w:val="24"/>
        </w:rPr>
        <w:t xml:space="preserve"> сельского поселения Урмарского района Чувашской Республики»</w:t>
      </w:r>
    </w:p>
    <w:p w14:paraId="6686334B" w14:textId="0F3440C6" w:rsidR="00ED52F2" w:rsidRPr="00ED52F2" w:rsidRDefault="00ED52F2" w:rsidP="00ED52F2">
      <w:pPr>
        <w:spacing w:after="0" w:line="240" w:lineRule="auto"/>
        <w:ind w:firstLine="708"/>
        <w:jc w:val="both"/>
        <w:rPr>
          <w:rFonts w:ascii="Times New Roman" w:hAnsi="Times New Roman" w:cs="Times New Roman"/>
          <w:sz w:val="24"/>
          <w:szCs w:val="24"/>
        </w:rPr>
      </w:pPr>
      <w:r w:rsidRPr="00ED52F2">
        <w:rPr>
          <w:rFonts w:ascii="Times New Roman" w:hAnsi="Times New Roman" w:cs="Times New Roman"/>
          <w:sz w:val="24"/>
          <w:szCs w:val="24"/>
        </w:rPr>
        <w:t>3.</w:t>
      </w:r>
      <w:r>
        <w:rPr>
          <w:rFonts w:ascii="Times New Roman" w:hAnsi="Times New Roman" w:cs="Times New Roman"/>
          <w:sz w:val="24"/>
          <w:szCs w:val="24"/>
        </w:rPr>
        <w:t xml:space="preserve"> </w:t>
      </w:r>
      <w:r w:rsidRPr="00ED52F2">
        <w:rPr>
          <w:rFonts w:ascii="Times New Roman" w:hAnsi="Times New Roman" w:cs="Times New Roman"/>
          <w:sz w:val="24"/>
          <w:szCs w:val="24"/>
        </w:rPr>
        <w:t>Настоящее постановление вступает в силу после его официального опубликования.</w:t>
      </w:r>
    </w:p>
    <w:p w14:paraId="456AA86D" w14:textId="77777777" w:rsidR="00ED52F2" w:rsidRPr="00ED52F2" w:rsidRDefault="00ED52F2" w:rsidP="00ED52F2">
      <w:pPr>
        <w:spacing w:after="0" w:line="240" w:lineRule="auto"/>
        <w:ind w:firstLine="708"/>
        <w:jc w:val="both"/>
        <w:rPr>
          <w:rFonts w:ascii="Times New Roman" w:hAnsi="Times New Roman" w:cs="Times New Roman"/>
          <w:color w:val="000000"/>
          <w:sz w:val="24"/>
          <w:szCs w:val="24"/>
        </w:rPr>
      </w:pPr>
    </w:p>
    <w:p w14:paraId="27CC31D2" w14:textId="77777777" w:rsidR="00ED52F2" w:rsidRPr="00ED52F2" w:rsidRDefault="00ED52F2" w:rsidP="00ED52F2">
      <w:pPr>
        <w:spacing w:after="0" w:line="240" w:lineRule="auto"/>
        <w:ind w:firstLine="708"/>
        <w:jc w:val="both"/>
        <w:rPr>
          <w:rFonts w:ascii="Times New Roman" w:hAnsi="Times New Roman" w:cs="Times New Roman"/>
          <w:color w:val="000000"/>
          <w:sz w:val="24"/>
          <w:szCs w:val="24"/>
        </w:rPr>
      </w:pPr>
      <w:r w:rsidRPr="00ED52F2">
        <w:rPr>
          <w:rFonts w:ascii="Times New Roman" w:hAnsi="Times New Roman" w:cs="Times New Roman"/>
          <w:color w:val="000000"/>
          <w:sz w:val="24"/>
          <w:szCs w:val="24"/>
        </w:rPr>
        <w:t xml:space="preserve"> </w:t>
      </w:r>
    </w:p>
    <w:p w14:paraId="5F9FFF0F" w14:textId="77777777" w:rsidR="00ED52F2" w:rsidRPr="00ED52F2" w:rsidRDefault="00ED52F2" w:rsidP="00ED52F2">
      <w:pPr>
        <w:spacing w:after="0" w:line="240" w:lineRule="auto"/>
        <w:jc w:val="both"/>
        <w:rPr>
          <w:rFonts w:ascii="Times New Roman" w:hAnsi="Times New Roman" w:cs="Times New Roman"/>
          <w:color w:val="000000"/>
          <w:sz w:val="24"/>
          <w:szCs w:val="24"/>
        </w:rPr>
      </w:pPr>
      <w:r w:rsidRPr="00ED52F2">
        <w:rPr>
          <w:rFonts w:ascii="Times New Roman" w:hAnsi="Times New Roman" w:cs="Times New Roman"/>
          <w:color w:val="000000"/>
          <w:sz w:val="24"/>
          <w:szCs w:val="24"/>
        </w:rPr>
        <w:t> </w:t>
      </w:r>
    </w:p>
    <w:p w14:paraId="4E0FF085" w14:textId="2E6771E1" w:rsidR="00ED52F2" w:rsidRPr="00ED52F2" w:rsidRDefault="00ED52F2" w:rsidP="00ED52F2">
      <w:pPr>
        <w:spacing w:after="0" w:line="240" w:lineRule="auto"/>
        <w:jc w:val="both"/>
        <w:rPr>
          <w:rFonts w:ascii="Times New Roman" w:hAnsi="Times New Roman" w:cs="Times New Roman"/>
          <w:color w:val="000000"/>
          <w:sz w:val="24"/>
          <w:szCs w:val="24"/>
        </w:rPr>
      </w:pPr>
      <w:r w:rsidRPr="00ED52F2">
        <w:rPr>
          <w:rFonts w:ascii="Times New Roman" w:hAnsi="Times New Roman" w:cs="Times New Roman"/>
          <w:color w:val="000000"/>
          <w:sz w:val="24"/>
          <w:szCs w:val="24"/>
        </w:rPr>
        <w:t> </w:t>
      </w:r>
      <w:r w:rsidRPr="00F15203">
        <w:rPr>
          <w:rFonts w:ascii="Times New Roman" w:hAnsi="Times New Roman" w:cs="Times New Roman"/>
          <w:sz w:val="24"/>
          <w:szCs w:val="24"/>
        </w:rPr>
        <w:t>Глава Урмарского</w:t>
      </w:r>
    </w:p>
    <w:p w14:paraId="548B0890" w14:textId="77777777" w:rsidR="00ED52F2" w:rsidRDefault="00ED52F2" w:rsidP="00ED52F2">
      <w:pPr>
        <w:spacing w:after="0" w:line="240" w:lineRule="auto"/>
        <w:jc w:val="both"/>
        <w:rPr>
          <w:rFonts w:ascii="Times New Roman" w:hAnsi="Times New Roman" w:cs="Times New Roman"/>
          <w:sz w:val="24"/>
          <w:szCs w:val="24"/>
        </w:rPr>
      </w:pPr>
      <w:r w:rsidRPr="00F15203">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sidRPr="00F15203">
        <w:rPr>
          <w:rFonts w:ascii="Times New Roman" w:hAnsi="Times New Roman" w:cs="Times New Roman"/>
          <w:sz w:val="24"/>
          <w:szCs w:val="24"/>
        </w:rPr>
        <w:t xml:space="preserve"> В.В.</w:t>
      </w:r>
      <w:r>
        <w:rPr>
          <w:rFonts w:ascii="Times New Roman" w:hAnsi="Times New Roman" w:cs="Times New Roman"/>
          <w:sz w:val="24"/>
          <w:szCs w:val="24"/>
        </w:rPr>
        <w:t xml:space="preserve"> </w:t>
      </w:r>
      <w:r w:rsidRPr="00F15203">
        <w:rPr>
          <w:rFonts w:ascii="Times New Roman" w:hAnsi="Times New Roman" w:cs="Times New Roman"/>
          <w:sz w:val="24"/>
          <w:szCs w:val="24"/>
        </w:rPr>
        <w:t>Шигильдеев</w:t>
      </w:r>
    </w:p>
    <w:p w14:paraId="74D46BE1" w14:textId="77777777" w:rsidR="00ED52F2" w:rsidRDefault="00ED52F2" w:rsidP="00ED52F2">
      <w:pPr>
        <w:spacing w:after="0" w:line="240" w:lineRule="auto"/>
        <w:jc w:val="both"/>
        <w:rPr>
          <w:rFonts w:ascii="Times New Roman" w:hAnsi="Times New Roman" w:cs="Times New Roman"/>
          <w:sz w:val="24"/>
          <w:szCs w:val="24"/>
        </w:rPr>
      </w:pPr>
    </w:p>
    <w:p w14:paraId="143B8257" w14:textId="77777777" w:rsidR="00ED52F2" w:rsidRDefault="00ED52F2" w:rsidP="00ED52F2">
      <w:pPr>
        <w:spacing w:after="0" w:line="240" w:lineRule="auto"/>
        <w:jc w:val="both"/>
        <w:rPr>
          <w:rFonts w:ascii="Times New Roman" w:hAnsi="Times New Roman" w:cs="Times New Roman"/>
          <w:sz w:val="24"/>
          <w:szCs w:val="24"/>
        </w:rPr>
      </w:pPr>
    </w:p>
    <w:p w14:paraId="4A03F0C9" w14:textId="77777777" w:rsidR="00ED52F2" w:rsidRDefault="00ED52F2" w:rsidP="00ED52F2">
      <w:pPr>
        <w:spacing w:after="0" w:line="240" w:lineRule="auto"/>
        <w:jc w:val="both"/>
        <w:rPr>
          <w:rFonts w:ascii="Times New Roman" w:hAnsi="Times New Roman" w:cs="Times New Roman"/>
          <w:sz w:val="24"/>
          <w:szCs w:val="24"/>
        </w:rPr>
      </w:pPr>
    </w:p>
    <w:p w14:paraId="69A7EF76" w14:textId="77777777" w:rsidR="00ED52F2" w:rsidRDefault="00ED52F2" w:rsidP="00ED52F2">
      <w:pPr>
        <w:spacing w:before="100" w:beforeAutospacing="1" w:line="165" w:lineRule="atLeast"/>
        <w:jc w:val="both"/>
        <w:rPr>
          <w:rFonts w:ascii="Verdana" w:hAnsi="Verdana"/>
          <w:color w:val="000000"/>
          <w:sz w:val="17"/>
          <w:szCs w:val="17"/>
        </w:rPr>
      </w:pPr>
    </w:p>
    <w:p w14:paraId="503964B0" w14:textId="77777777" w:rsidR="00ED52F2" w:rsidRDefault="00ED52F2" w:rsidP="00ED52F2">
      <w:pPr>
        <w:spacing w:after="0" w:line="240" w:lineRule="auto"/>
        <w:jc w:val="both"/>
        <w:rPr>
          <w:rFonts w:ascii="Times New Roman" w:hAnsi="Times New Roman" w:cs="Times New Roman"/>
          <w:color w:val="000000"/>
          <w:sz w:val="20"/>
          <w:szCs w:val="20"/>
        </w:rPr>
      </w:pPr>
    </w:p>
    <w:p w14:paraId="419BCA49" w14:textId="77777777" w:rsidR="00ED52F2" w:rsidRDefault="00ED52F2" w:rsidP="00ED52F2">
      <w:pPr>
        <w:spacing w:after="0" w:line="240" w:lineRule="auto"/>
        <w:jc w:val="both"/>
        <w:rPr>
          <w:rFonts w:ascii="Times New Roman" w:hAnsi="Times New Roman" w:cs="Times New Roman"/>
          <w:color w:val="000000"/>
          <w:sz w:val="20"/>
          <w:szCs w:val="20"/>
        </w:rPr>
      </w:pPr>
    </w:p>
    <w:p w14:paraId="387C339A" w14:textId="77777777" w:rsidR="00ED52F2" w:rsidRDefault="00ED52F2" w:rsidP="00ED52F2">
      <w:pPr>
        <w:spacing w:after="0" w:line="240" w:lineRule="auto"/>
        <w:jc w:val="both"/>
        <w:rPr>
          <w:rFonts w:ascii="Times New Roman" w:hAnsi="Times New Roman" w:cs="Times New Roman"/>
          <w:color w:val="000000"/>
          <w:sz w:val="20"/>
          <w:szCs w:val="20"/>
        </w:rPr>
      </w:pPr>
    </w:p>
    <w:p w14:paraId="65126EDF" w14:textId="77777777" w:rsidR="00ED52F2" w:rsidRDefault="00ED52F2" w:rsidP="00ED52F2">
      <w:pPr>
        <w:spacing w:after="0" w:line="240" w:lineRule="auto"/>
        <w:jc w:val="both"/>
        <w:rPr>
          <w:rFonts w:ascii="Times New Roman" w:hAnsi="Times New Roman" w:cs="Times New Roman"/>
          <w:color w:val="000000"/>
          <w:sz w:val="20"/>
          <w:szCs w:val="20"/>
        </w:rPr>
      </w:pPr>
    </w:p>
    <w:p w14:paraId="3838A437" w14:textId="77777777" w:rsidR="00ED52F2" w:rsidRDefault="00ED52F2" w:rsidP="00ED52F2">
      <w:pPr>
        <w:spacing w:after="0" w:line="240" w:lineRule="auto"/>
        <w:jc w:val="both"/>
        <w:rPr>
          <w:rFonts w:ascii="Times New Roman" w:hAnsi="Times New Roman" w:cs="Times New Roman"/>
          <w:color w:val="000000"/>
          <w:sz w:val="20"/>
          <w:szCs w:val="20"/>
        </w:rPr>
      </w:pPr>
    </w:p>
    <w:p w14:paraId="4B9A347C" w14:textId="77777777" w:rsidR="00ED52F2" w:rsidRDefault="00ED52F2" w:rsidP="00ED52F2">
      <w:pPr>
        <w:spacing w:after="0" w:line="240" w:lineRule="auto"/>
        <w:jc w:val="both"/>
        <w:rPr>
          <w:rFonts w:ascii="Times New Roman" w:hAnsi="Times New Roman" w:cs="Times New Roman"/>
          <w:color w:val="000000"/>
          <w:sz w:val="20"/>
          <w:szCs w:val="20"/>
        </w:rPr>
      </w:pPr>
    </w:p>
    <w:p w14:paraId="21F70E09" w14:textId="77777777" w:rsidR="00ED52F2" w:rsidRDefault="00ED52F2" w:rsidP="00ED52F2">
      <w:pPr>
        <w:spacing w:after="0" w:line="240" w:lineRule="auto"/>
        <w:jc w:val="both"/>
        <w:rPr>
          <w:rFonts w:ascii="Times New Roman" w:hAnsi="Times New Roman" w:cs="Times New Roman"/>
          <w:color w:val="000000"/>
          <w:sz w:val="20"/>
          <w:szCs w:val="20"/>
        </w:rPr>
      </w:pPr>
    </w:p>
    <w:p w14:paraId="48D3C825" w14:textId="75DC5D5F" w:rsidR="00ED52F2" w:rsidRPr="00ED52F2" w:rsidRDefault="00ED52F2" w:rsidP="00ED52F2">
      <w:pPr>
        <w:spacing w:after="0" w:line="240" w:lineRule="auto"/>
        <w:jc w:val="both"/>
        <w:rPr>
          <w:rFonts w:ascii="Times New Roman" w:hAnsi="Times New Roman" w:cs="Times New Roman"/>
          <w:color w:val="000000"/>
          <w:sz w:val="20"/>
          <w:szCs w:val="20"/>
        </w:rPr>
      </w:pPr>
      <w:r w:rsidRPr="00ED52F2">
        <w:rPr>
          <w:rFonts w:ascii="Times New Roman" w:hAnsi="Times New Roman" w:cs="Times New Roman"/>
          <w:color w:val="000000"/>
          <w:sz w:val="20"/>
          <w:szCs w:val="20"/>
        </w:rPr>
        <w:t xml:space="preserve">Усков Георгий Васильевич </w:t>
      </w:r>
    </w:p>
    <w:p w14:paraId="7FB21226" w14:textId="5FF67D54" w:rsidR="00ED52F2" w:rsidRPr="00ED52F2" w:rsidRDefault="00ED52F2" w:rsidP="00ED52F2">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8</w:t>
      </w:r>
      <w:r w:rsidRPr="00ED52F2">
        <w:rPr>
          <w:rFonts w:ascii="Times New Roman" w:hAnsi="Times New Roman" w:cs="Times New Roman"/>
          <w:color w:val="000000"/>
          <w:sz w:val="20"/>
          <w:szCs w:val="20"/>
        </w:rPr>
        <w:t>(835</w:t>
      </w:r>
      <w:r>
        <w:rPr>
          <w:rFonts w:ascii="Times New Roman" w:hAnsi="Times New Roman" w:cs="Times New Roman"/>
          <w:color w:val="000000"/>
          <w:sz w:val="20"/>
          <w:szCs w:val="20"/>
        </w:rPr>
        <w:t>-</w:t>
      </w:r>
      <w:r w:rsidRPr="00ED52F2">
        <w:rPr>
          <w:rFonts w:ascii="Times New Roman" w:hAnsi="Times New Roman" w:cs="Times New Roman"/>
          <w:color w:val="000000"/>
          <w:sz w:val="20"/>
          <w:szCs w:val="20"/>
        </w:rPr>
        <w:t>44)</w:t>
      </w:r>
      <w:r>
        <w:rPr>
          <w:rFonts w:ascii="Times New Roman" w:hAnsi="Times New Roman" w:cs="Times New Roman"/>
          <w:color w:val="000000"/>
          <w:sz w:val="20"/>
          <w:szCs w:val="20"/>
        </w:rPr>
        <w:t xml:space="preserve"> </w:t>
      </w:r>
      <w:r w:rsidRPr="00ED52F2">
        <w:rPr>
          <w:rFonts w:ascii="Times New Roman" w:hAnsi="Times New Roman" w:cs="Times New Roman"/>
          <w:color w:val="000000"/>
          <w:sz w:val="20"/>
          <w:szCs w:val="20"/>
        </w:rPr>
        <w:t>34</w:t>
      </w:r>
      <w:r>
        <w:rPr>
          <w:rFonts w:ascii="Times New Roman" w:hAnsi="Times New Roman" w:cs="Times New Roman"/>
          <w:color w:val="000000"/>
          <w:sz w:val="20"/>
          <w:szCs w:val="20"/>
        </w:rPr>
        <w:t>-</w:t>
      </w:r>
      <w:r w:rsidRPr="00ED52F2">
        <w:rPr>
          <w:rFonts w:ascii="Times New Roman" w:hAnsi="Times New Roman" w:cs="Times New Roman"/>
          <w:color w:val="000000"/>
          <w:sz w:val="20"/>
          <w:szCs w:val="20"/>
        </w:rPr>
        <w:t>2</w:t>
      </w:r>
      <w:r>
        <w:rPr>
          <w:rFonts w:ascii="Times New Roman" w:hAnsi="Times New Roman" w:cs="Times New Roman"/>
          <w:color w:val="000000"/>
          <w:sz w:val="20"/>
          <w:szCs w:val="20"/>
        </w:rPr>
        <w:t>-</w:t>
      </w:r>
      <w:r w:rsidRPr="00ED52F2">
        <w:rPr>
          <w:rFonts w:ascii="Times New Roman" w:hAnsi="Times New Roman" w:cs="Times New Roman"/>
          <w:color w:val="000000"/>
          <w:sz w:val="20"/>
          <w:szCs w:val="20"/>
        </w:rPr>
        <w:t>31</w:t>
      </w:r>
    </w:p>
    <w:p w14:paraId="6D6F2C6B" w14:textId="77777777" w:rsidR="00ED52F2" w:rsidRPr="00ED52F2" w:rsidRDefault="00ED52F2" w:rsidP="00ED52F2">
      <w:pPr>
        <w:spacing w:after="0" w:line="240" w:lineRule="auto"/>
        <w:jc w:val="both"/>
        <w:rPr>
          <w:rFonts w:ascii="Times New Roman" w:hAnsi="Times New Roman" w:cs="Times New Roman"/>
          <w:color w:val="000000"/>
          <w:sz w:val="20"/>
          <w:szCs w:val="20"/>
        </w:rPr>
      </w:pPr>
    </w:p>
    <w:p w14:paraId="5D08055F" w14:textId="77777777" w:rsidR="00ED52F2" w:rsidRPr="001372C5" w:rsidRDefault="00ED52F2" w:rsidP="00ED52F2">
      <w:pPr>
        <w:spacing w:before="100" w:beforeAutospacing="1"/>
        <w:ind w:firstLine="5103"/>
        <w:jc w:val="both"/>
        <w:rPr>
          <w:rFonts w:ascii="Verdana" w:hAnsi="Verdana"/>
          <w:color w:val="000000"/>
          <w:sz w:val="17"/>
          <w:szCs w:val="17"/>
        </w:rPr>
      </w:pPr>
      <w:r w:rsidRPr="001372C5">
        <w:rPr>
          <w:rFonts w:ascii="Verdana" w:hAnsi="Verdana"/>
          <w:color w:val="000000"/>
          <w:sz w:val="17"/>
          <w:szCs w:val="17"/>
        </w:rPr>
        <w:t> </w:t>
      </w:r>
    </w:p>
    <w:p w14:paraId="6706CC26" w14:textId="60C2199F" w:rsidR="00ED52F2" w:rsidRPr="00ED52F2" w:rsidRDefault="00ED52F2" w:rsidP="00ED52F2">
      <w:pPr>
        <w:spacing w:after="0" w:line="240" w:lineRule="auto"/>
        <w:ind w:left="7080"/>
        <w:jc w:val="right"/>
        <w:rPr>
          <w:color w:val="000000"/>
        </w:rPr>
      </w:pPr>
      <w:r w:rsidRPr="007E6553">
        <w:rPr>
          <w:color w:val="000000"/>
        </w:rPr>
        <w:lastRenderedPageBreak/>
        <w:t xml:space="preserve">                                                         </w:t>
      </w:r>
      <w:r>
        <w:rPr>
          <w:color w:val="000000"/>
        </w:rPr>
        <w:t xml:space="preserve">                               </w:t>
      </w:r>
      <w:r w:rsidRPr="00923298">
        <w:rPr>
          <w:rFonts w:ascii="Times New Roman" w:hAnsi="Times New Roman"/>
          <w:sz w:val="24"/>
          <w:szCs w:val="24"/>
        </w:rPr>
        <w:t xml:space="preserve">Приложение № </w:t>
      </w:r>
      <w:r>
        <w:rPr>
          <w:rFonts w:ascii="Times New Roman" w:hAnsi="Times New Roman"/>
          <w:sz w:val="24"/>
          <w:szCs w:val="24"/>
        </w:rPr>
        <w:t>1</w:t>
      </w:r>
    </w:p>
    <w:p w14:paraId="0AD2A94C" w14:textId="77777777" w:rsidR="00ED52F2" w:rsidRPr="00923298" w:rsidRDefault="00ED52F2" w:rsidP="00ED52F2">
      <w:pPr>
        <w:spacing w:after="0" w:line="240" w:lineRule="auto"/>
        <w:ind w:left="4248" w:firstLine="708"/>
        <w:jc w:val="right"/>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4EB573C4" w14:textId="77777777" w:rsidR="00ED52F2" w:rsidRPr="00923298" w:rsidRDefault="00ED52F2" w:rsidP="00ED52F2">
      <w:pPr>
        <w:spacing w:after="0" w:line="240" w:lineRule="auto"/>
        <w:ind w:left="4956"/>
        <w:jc w:val="right"/>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2E29173A" w14:textId="63CFFD34" w:rsidR="00ED52F2" w:rsidRDefault="00ED52F2" w:rsidP="00ED52F2">
      <w:pPr>
        <w:spacing w:after="0" w:line="240" w:lineRule="auto"/>
        <w:ind w:left="4247" w:firstLine="709"/>
        <w:jc w:val="right"/>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29.10.2025</w:t>
      </w:r>
      <w:r w:rsidRPr="00923298">
        <w:rPr>
          <w:rFonts w:ascii="Times New Roman" w:hAnsi="Times New Roman"/>
          <w:sz w:val="24"/>
          <w:szCs w:val="24"/>
        </w:rPr>
        <w:t xml:space="preserve"> № </w:t>
      </w:r>
      <w:r>
        <w:rPr>
          <w:rFonts w:ascii="Times New Roman" w:hAnsi="Times New Roman"/>
          <w:sz w:val="24"/>
          <w:szCs w:val="24"/>
        </w:rPr>
        <w:t>1503</w:t>
      </w:r>
    </w:p>
    <w:p w14:paraId="45800BFC" w14:textId="77777777" w:rsidR="00ED52F2" w:rsidRPr="00ED52F2" w:rsidRDefault="00ED52F2" w:rsidP="00ED52F2">
      <w:pPr>
        <w:spacing w:after="0" w:line="240" w:lineRule="auto"/>
        <w:ind w:left="4247" w:firstLine="709"/>
        <w:jc w:val="right"/>
        <w:rPr>
          <w:rFonts w:ascii="Times New Roman" w:hAnsi="Times New Roman"/>
          <w:sz w:val="24"/>
          <w:szCs w:val="24"/>
        </w:rPr>
      </w:pPr>
    </w:p>
    <w:tbl>
      <w:tblPr>
        <w:tblW w:w="9490" w:type="dxa"/>
        <w:tblCellSpacing w:w="0" w:type="dxa"/>
        <w:tblBorders>
          <w:top w:val="outset" w:sz="6" w:space="0" w:color="auto"/>
          <w:left w:val="outset" w:sz="6" w:space="0" w:color="auto"/>
          <w:bottom w:val="outset" w:sz="6" w:space="0" w:color="auto"/>
          <w:right w:val="outset" w:sz="6" w:space="0" w:color="auto"/>
        </w:tblBorders>
        <w:tblLayout w:type="fixed"/>
        <w:tblCellMar>
          <w:top w:w="40" w:type="dxa"/>
          <w:left w:w="40" w:type="dxa"/>
          <w:bottom w:w="40" w:type="dxa"/>
          <w:right w:w="40" w:type="dxa"/>
        </w:tblCellMar>
        <w:tblLook w:val="04A0" w:firstRow="1" w:lastRow="0" w:firstColumn="1" w:lastColumn="0" w:noHBand="0" w:noVBand="1"/>
      </w:tblPr>
      <w:tblGrid>
        <w:gridCol w:w="559"/>
        <w:gridCol w:w="1296"/>
        <w:gridCol w:w="1795"/>
        <w:gridCol w:w="1398"/>
        <w:gridCol w:w="1244"/>
        <w:gridCol w:w="1276"/>
        <w:gridCol w:w="929"/>
        <w:gridCol w:w="993"/>
      </w:tblGrid>
      <w:tr w:rsidR="00ED52F2" w:rsidRPr="00ED52F2" w14:paraId="46E92EA7" w14:textId="77777777" w:rsidTr="00ED52F2">
        <w:trPr>
          <w:tblCellSpacing w:w="0" w:type="dxa"/>
        </w:trPr>
        <w:tc>
          <w:tcPr>
            <w:tcW w:w="559" w:type="dxa"/>
            <w:vMerge w:val="restart"/>
            <w:tcBorders>
              <w:top w:val="outset" w:sz="6" w:space="0" w:color="auto"/>
              <w:left w:val="outset" w:sz="6" w:space="0" w:color="auto"/>
              <w:right w:val="outset" w:sz="6" w:space="0" w:color="auto"/>
            </w:tcBorders>
            <w:hideMark/>
          </w:tcPr>
          <w:p w14:paraId="1F952F83" w14:textId="77777777" w:rsidR="00ED52F2" w:rsidRDefault="00ED52F2" w:rsidP="00ED52F2">
            <w:pPr>
              <w:spacing w:after="0" w:line="240" w:lineRule="auto"/>
              <w:rPr>
                <w:rFonts w:ascii="Times New Roman" w:hAnsi="Times New Roman" w:cs="Times New Roman"/>
                <w:sz w:val="24"/>
                <w:szCs w:val="24"/>
              </w:rPr>
            </w:pPr>
          </w:p>
          <w:p w14:paraId="5F9AC5E3" w14:textId="70058A3D"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w:t>
            </w:r>
          </w:p>
        </w:tc>
        <w:tc>
          <w:tcPr>
            <w:tcW w:w="1296" w:type="dxa"/>
            <w:vMerge w:val="restart"/>
            <w:tcBorders>
              <w:top w:val="outset" w:sz="6" w:space="0" w:color="auto"/>
              <w:left w:val="outset" w:sz="6" w:space="0" w:color="auto"/>
              <w:right w:val="outset" w:sz="6" w:space="0" w:color="auto"/>
            </w:tcBorders>
            <w:hideMark/>
          </w:tcPr>
          <w:p w14:paraId="4FA67E97"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Наименование населенного пункта</w:t>
            </w:r>
          </w:p>
        </w:tc>
        <w:tc>
          <w:tcPr>
            <w:tcW w:w="1795" w:type="dxa"/>
            <w:vMerge w:val="restart"/>
            <w:tcBorders>
              <w:top w:val="outset" w:sz="6" w:space="0" w:color="auto"/>
              <w:left w:val="outset" w:sz="6" w:space="0" w:color="auto"/>
              <w:right w:val="outset" w:sz="6" w:space="0" w:color="auto"/>
            </w:tcBorders>
          </w:tcPr>
          <w:p w14:paraId="41533AA0"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Наименование улицы (переулка)</w:t>
            </w:r>
          </w:p>
        </w:tc>
        <w:tc>
          <w:tcPr>
            <w:tcW w:w="1398" w:type="dxa"/>
            <w:vMerge w:val="restart"/>
            <w:tcBorders>
              <w:top w:val="outset" w:sz="6" w:space="0" w:color="auto"/>
              <w:left w:val="outset" w:sz="6" w:space="0" w:color="auto"/>
              <w:right w:val="outset" w:sz="6" w:space="0" w:color="auto"/>
            </w:tcBorders>
            <w:hideMark/>
          </w:tcPr>
          <w:p w14:paraId="30FCE8D0"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Длина улицы</w:t>
            </w:r>
          </w:p>
        </w:tc>
        <w:tc>
          <w:tcPr>
            <w:tcW w:w="4442" w:type="dxa"/>
            <w:gridSpan w:val="4"/>
            <w:tcBorders>
              <w:top w:val="outset" w:sz="6" w:space="0" w:color="auto"/>
              <w:left w:val="outset" w:sz="6" w:space="0" w:color="auto"/>
              <w:bottom w:val="outset" w:sz="6" w:space="0" w:color="auto"/>
              <w:right w:val="outset" w:sz="6" w:space="0" w:color="auto"/>
            </w:tcBorders>
            <w:hideMark/>
          </w:tcPr>
          <w:p w14:paraId="717C417C"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виды покрытий</w:t>
            </w:r>
          </w:p>
        </w:tc>
      </w:tr>
      <w:tr w:rsidR="00ED52F2" w:rsidRPr="00ED52F2" w14:paraId="31E1ED5D" w14:textId="77777777" w:rsidTr="00ED52F2">
        <w:trPr>
          <w:tblCellSpacing w:w="0" w:type="dxa"/>
        </w:trPr>
        <w:tc>
          <w:tcPr>
            <w:tcW w:w="559" w:type="dxa"/>
            <w:vMerge/>
            <w:tcBorders>
              <w:left w:val="outset" w:sz="6" w:space="0" w:color="auto"/>
              <w:bottom w:val="outset" w:sz="6" w:space="0" w:color="auto"/>
              <w:right w:val="outset" w:sz="6" w:space="0" w:color="auto"/>
            </w:tcBorders>
          </w:tcPr>
          <w:p w14:paraId="7AAF9933" w14:textId="77777777" w:rsidR="00ED52F2" w:rsidRPr="00ED52F2" w:rsidRDefault="00ED52F2" w:rsidP="00ED52F2">
            <w:pPr>
              <w:spacing w:after="0" w:line="240" w:lineRule="auto"/>
              <w:rPr>
                <w:rFonts w:ascii="Times New Roman" w:hAnsi="Times New Roman" w:cs="Times New Roman"/>
                <w:sz w:val="24"/>
                <w:szCs w:val="24"/>
              </w:rPr>
            </w:pPr>
          </w:p>
        </w:tc>
        <w:tc>
          <w:tcPr>
            <w:tcW w:w="1296" w:type="dxa"/>
            <w:vMerge/>
            <w:tcBorders>
              <w:left w:val="outset" w:sz="6" w:space="0" w:color="auto"/>
              <w:bottom w:val="outset" w:sz="6" w:space="0" w:color="auto"/>
              <w:right w:val="outset" w:sz="6" w:space="0" w:color="auto"/>
            </w:tcBorders>
          </w:tcPr>
          <w:p w14:paraId="3D95463E" w14:textId="77777777" w:rsidR="00ED52F2" w:rsidRPr="00ED52F2" w:rsidRDefault="00ED52F2" w:rsidP="00ED52F2">
            <w:pPr>
              <w:spacing w:after="0" w:line="240" w:lineRule="auto"/>
              <w:rPr>
                <w:rFonts w:ascii="Times New Roman" w:hAnsi="Times New Roman" w:cs="Times New Roman"/>
                <w:sz w:val="24"/>
                <w:szCs w:val="24"/>
              </w:rPr>
            </w:pPr>
          </w:p>
        </w:tc>
        <w:tc>
          <w:tcPr>
            <w:tcW w:w="1795" w:type="dxa"/>
            <w:vMerge/>
            <w:tcBorders>
              <w:left w:val="outset" w:sz="6" w:space="0" w:color="auto"/>
              <w:bottom w:val="outset" w:sz="6" w:space="0" w:color="auto"/>
              <w:right w:val="outset" w:sz="6" w:space="0" w:color="auto"/>
            </w:tcBorders>
          </w:tcPr>
          <w:p w14:paraId="22B49729" w14:textId="77777777" w:rsidR="00ED52F2" w:rsidRPr="00ED52F2" w:rsidRDefault="00ED52F2" w:rsidP="00ED52F2">
            <w:pPr>
              <w:spacing w:after="0" w:line="240" w:lineRule="auto"/>
              <w:ind w:left="-674" w:firstLine="674"/>
              <w:rPr>
                <w:rFonts w:ascii="Times New Roman" w:hAnsi="Times New Roman" w:cs="Times New Roman"/>
                <w:sz w:val="24"/>
                <w:szCs w:val="24"/>
              </w:rPr>
            </w:pPr>
          </w:p>
        </w:tc>
        <w:tc>
          <w:tcPr>
            <w:tcW w:w="1398" w:type="dxa"/>
            <w:vMerge/>
            <w:tcBorders>
              <w:left w:val="outset" w:sz="6" w:space="0" w:color="auto"/>
              <w:bottom w:val="outset" w:sz="6" w:space="0" w:color="auto"/>
              <w:right w:val="outset" w:sz="6" w:space="0" w:color="auto"/>
            </w:tcBorders>
          </w:tcPr>
          <w:p w14:paraId="0517C32F" w14:textId="77777777" w:rsidR="00ED52F2" w:rsidRPr="00ED52F2" w:rsidRDefault="00ED52F2" w:rsidP="00ED52F2">
            <w:pPr>
              <w:spacing w:after="0" w:line="240" w:lineRule="auto"/>
              <w:rPr>
                <w:rFonts w:ascii="Times New Roman" w:hAnsi="Times New Roman" w:cs="Times New Roman"/>
                <w:sz w:val="24"/>
                <w:szCs w:val="24"/>
              </w:rPr>
            </w:pPr>
          </w:p>
        </w:tc>
        <w:tc>
          <w:tcPr>
            <w:tcW w:w="1244" w:type="dxa"/>
            <w:tcBorders>
              <w:top w:val="outset" w:sz="6" w:space="0" w:color="auto"/>
              <w:left w:val="outset" w:sz="6" w:space="0" w:color="auto"/>
              <w:bottom w:val="outset" w:sz="6" w:space="0" w:color="auto"/>
              <w:right w:val="outset" w:sz="6" w:space="0" w:color="auto"/>
            </w:tcBorders>
          </w:tcPr>
          <w:p w14:paraId="7BA799E4"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асфальтобетонный</w:t>
            </w:r>
          </w:p>
        </w:tc>
        <w:tc>
          <w:tcPr>
            <w:tcW w:w="1276" w:type="dxa"/>
            <w:tcBorders>
              <w:top w:val="outset" w:sz="6" w:space="0" w:color="auto"/>
              <w:left w:val="outset" w:sz="6" w:space="0" w:color="auto"/>
              <w:bottom w:val="outset" w:sz="6" w:space="0" w:color="auto"/>
              <w:right w:val="outset" w:sz="6" w:space="0" w:color="auto"/>
            </w:tcBorders>
          </w:tcPr>
          <w:p w14:paraId="67C7CC64"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щебенчатый</w:t>
            </w:r>
          </w:p>
        </w:tc>
        <w:tc>
          <w:tcPr>
            <w:tcW w:w="929" w:type="dxa"/>
            <w:tcBorders>
              <w:top w:val="outset" w:sz="6" w:space="0" w:color="auto"/>
              <w:left w:val="outset" w:sz="6" w:space="0" w:color="auto"/>
              <w:bottom w:val="outset" w:sz="6" w:space="0" w:color="auto"/>
              <w:right w:val="outset" w:sz="6" w:space="0" w:color="auto"/>
            </w:tcBorders>
          </w:tcPr>
          <w:p w14:paraId="76F90F3C"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грунтовый</w:t>
            </w:r>
          </w:p>
        </w:tc>
        <w:tc>
          <w:tcPr>
            <w:tcW w:w="993" w:type="dxa"/>
            <w:tcBorders>
              <w:top w:val="outset" w:sz="6" w:space="0" w:color="auto"/>
              <w:left w:val="outset" w:sz="6" w:space="0" w:color="auto"/>
              <w:bottom w:val="outset" w:sz="6" w:space="0" w:color="auto"/>
              <w:right w:val="outset" w:sz="6" w:space="0" w:color="auto"/>
            </w:tcBorders>
          </w:tcPr>
          <w:p w14:paraId="4BCA7B1D"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железобетонный</w:t>
            </w:r>
          </w:p>
        </w:tc>
      </w:tr>
      <w:tr w:rsidR="00ED52F2" w:rsidRPr="00ED52F2" w14:paraId="27BA2C9E"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435BDCDB"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w:t>
            </w:r>
          </w:p>
        </w:tc>
        <w:tc>
          <w:tcPr>
            <w:tcW w:w="1296" w:type="dxa"/>
            <w:tcBorders>
              <w:top w:val="outset" w:sz="6" w:space="0" w:color="auto"/>
              <w:left w:val="outset" w:sz="6" w:space="0" w:color="auto"/>
              <w:bottom w:val="outset" w:sz="6" w:space="0" w:color="auto"/>
              <w:right w:val="outset" w:sz="6" w:space="0" w:color="auto"/>
            </w:tcBorders>
            <w:hideMark/>
          </w:tcPr>
          <w:p w14:paraId="36348FC1"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 xml:space="preserve">с. </w:t>
            </w:r>
            <w:proofErr w:type="spellStart"/>
            <w:r w:rsidRPr="00ED52F2">
              <w:rPr>
                <w:rFonts w:ascii="Times New Roman" w:hAnsi="Times New Roman" w:cs="Times New Roman"/>
                <w:sz w:val="24"/>
                <w:szCs w:val="24"/>
              </w:rPr>
              <w:t>Челкасы</w:t>
            </w:r>
            <w:proofErr w:type="spellEnd"/>
          </w:p>
        </w:tc>
        <w:tc>
          <w:tcPr>
            <w:tcW w:w="1795" w:type="dxa"/>
            <w:tcBorders>
              <w:top w:val="outset" w:sz="6" w:space="0" w:color="auto"/>
              <w:left w:val="outset" w:sz="6" w:space="0" w:color="auto"/>
              <w:bottom w:val="outset" w:sz="6" w:space="0" w:color="auto"/>
              <w:right w:val="outset" w:sz="6" w:space="0" w:color="auto"/>
            </w:tcBorders>
          </w:tcPr>
          <w:p w14:paraId="197BC2EC" w14:textId="77777777" w:rsidR="00ED52F2" w:rsidRPr="00ED52F2" w:rsidRDefault="00ED52F2" w:rsidP="00ED52F2">
            <w:pPr>
              <w:spacing w:after="0" w:line="240" w:lineRule="auto"/>
              <w:ind w:left="-674" w:firstLine="674"/>
              <w:rPr>
                <w:rFonts w:ascii="Times New Roman" w:hAnsi="Times New Roman" w:cs="Times New Roman"/>
                <w:sz w:val="24"/>
                <w:szCs w:val="24"/>
              </w:rPr>
            </w:pPr>
            <w:r w:rsidRPr="00ED52F2">
              <w:rPr>
                <w:rFonts w:ascii="Times New Roman" w:hAnsi="Times New Roman" w:cs="Times New Roman"/>
                <w:sz w:val="24"/>
                <w:szCs w:val="24"/>
              </w:rPr>
              <w:t>ул. Вишневая</w:t>
            </w:r>
          </w:p>
        </w:tc>
        <w:tc>
          <w:tcPr>
            <w:tcW w:w="1398" w:type="dxa"/>
            <w:tcBorders>
              <w:top w:val="outset" w:sz="6" w:space="0" w:color="auto"/>
              <w:left w:val="outset" w:sz="6" w:space="0" w:color="auto"/>
              <w:bottom w:val="outset" w:sz="6" w:space="0" w:color="auto"/>
              <w:right w:val="outset" w:sz="6" w:space="0" w:color="auto"/>
            </w:tcBorders>
          </w:tcPr>
          <w:p w14:paraId="3BF1891D"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0.459</w:t>
            </w:r>
          </w:p>
        </w:tc>
        <w:tc>
          <w:tcPr>
            <w:tcW w:w="1244" w:type="dxa"/>
            <w:tcBorders>
              <w:top w:val="outset" w:sz="6" w:space="0" w:color="auto"/>
              <w:left w:val="outset" w:sz="6" w:space="0" w:color="auto"/>
              <w:bottom w:val="outset" w:sz="6" w:space="0" w:color="auto"/>
              <w:right w:val="outset" w:sz="6" w:space="0" w:color="auto"/>
            </w:tcBorders>
            <w:hideMark/>
          </w:tcPr>
          <w:p w14:paraId="3C25EBE9" w14:textId="77777777" w:rsidR="00ED52F2" w:rsidRPr="00ED52F2" w:rsidRDefault="00ED52F2" w:rsidP="00ED52F2">
            <w:pPr>
              <w:spacing w:after="0" w:line="240" w:lineRule="auto"/>
              <w:rPr>
                <w:rFonts w:ascii="Times New Roman" w:hAnsi="Times New Roman" w:cs="Times New Roman"/>
                <w:sz w:val="24"/>
                <w:szCs w:val="24"/>
              </w:rPr>
            </w:pPr>
          </w:p>
        </w:tc>
        <w:tc>
          <w:tcPr>
            <w:tcW w:w="1276" w:type="dxa"/>
            <w:tcBorders>
              <w:top w:val="outset" w:sz="6" w:space="0" w:color="auto"/>
              <w:left w:val="outset" w:sz="6" w:space="0" w:color="auto"/>
              <w:bottom w:val="outset" w:sz="6" w:space="0" w:color="auto"/>
              <w:right w:val="outset" w:sz="6" w:space="0" w:color="auto"/>
            </w:tcBorders>
          </w:tcPr>
          <w:p w14:paraId="15D82356"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0.130</w:t>
            </w:r>
          </w:p>
        </w:tc>
        <w:tc>
          <w:tcPr>
            <w:tcW w:w="929" w:type="dxa"/>
            <w:tcBorders>
              <w:top w:val="outset" w:sz="6" w:space="0" w:color="auto"/>
              <w:left w:val="outset" w:sz="6" w:space="0" w:color="auto"/>
              <w:bottom w:val="outset" w:sz="6" w:space="0" w:color="auto"/>
              <w:right w:val="outset" w:sz="6" w:space="0" w:color="auto"/>
            </w:tcBorders>
          </w:tcPr>
          <w:p w14:paraId="1FD05DFB"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0.329</w:t>
            </w:r>
          </w:p>
        </w:tc>
        <w:tc>
          <w:tcPr>
            <w:tcW w:w="993" w:type="dxa"/>
            <w:tcBorders>
              <w:top w:val="outset" w:sz="6" w:space="0" w:color="auto"/>
              <w:left w:val="outset" w:sz="6" w:space="0" w:color="auto"/>
              <w:bottom w:val="outset" w:sz="6" w:space="0" w:color="auto"/>
              <w:right w:val="outset" w:sz="6" w:space="0" w:color="auto"/>
            </w:tcBorders>
          </w:tcPr>
          <w:p w14:paraId="17B22174"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1B3F64CB"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2C4E7C32"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2</w:t>
            </w:r>
          </w:p>
        </w:tc>
        <w:tc>
          <w:tcPr>
            <w:tcW w:w="1296" w:type="dxa"/>
            <w:tcBorders>
              <w:top w:val="outset" w:sz="6" w:space="0" w:color="auto"/>
              <w:left w:val="outset" w:sz="6" w:space="0" w:color="auto"/>
              <w:bottom w:val="outset" w:sz="6" w:space="0" w:color="auto"/>
              <w:right w:val="outset" w:sz="6" w:space="0" w:color="auto"/>
            </w:tcBorders>
            <w:hideMark/>
          </w:tcPr>
          <w:p w14:paraId="59FF58FD" w14:textId="77777777" w:rsidR="00ED52F2" w:rsidRPr="00ED52F2" w:rsidRDefault="00ED52F2" w:rsidP="00ED52F2">
            <w:pPr>
              <w:spacing w:after="0" w:line="240" w:lineRule="auto"/>
              <w:rPr>
                <w:rFonts w:ascii="Times New Roman" w:hAnsi="Times New Roman" w:cs="Times New Roman"/>
                <w:sz w:val="24"/>
                <w:szCs w:val="24"/>
              </w:rPr>
            </w:pPr>
          </w:p>
        </w:tc>
        <w:tc>
          <w:tcPr>
            <w:tcW w:w="1795" w:type="dxa"/>
            <w:tcBorders>
              <w:top w:val="outset" w:sz="6" w:space="0" w:color="auto"/>
              <w:left w:val="outset" w:sz="6" w:space="0" w:color="auto"/>
              <w:bottom w:val="outset" w:sz="6" w:space="0" w:color="auto"/>
              <w:right w:val="outset" w:sz="6" w:space="0" w:color="auto"/>
            </w:tcBorders>
          </w:tcPr>
          <w:p w14:paraId="3405BF0C"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ул. Гагарина</w:t>
            </w:r>
          </w:p>
        </w:tc>
        <w:tc>
          <w:tcPr>
            <w:tcW w:w="1398" w:type="dxa"/>
            <w:tcBorders>
              <w:top w:val="outset" w:sz="6" w:space="0" w:color="auto"/>
              <w:left w:val="outset" w:sz="6" w:space="0" w:color="auto"/>
              <w:bottom w:val="outset" w:sz="6" w:space="0" w:color="auto"/>
              <w:right w:val="outset" w:sz="6" w:space="0" w:color="auto"/>
            </w:tcBorders>
          </w:tcPr>
          <w:p w14:paraId="5B7F00BB"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0.559</w:t>
            </w:r>
          </w:p>
        </w:tc>
        <w:tc>
          <w:tcPr>
            <w:tcW w:w="1244" w:type="dxa"/>
            <w:tcBorders>
              <w:top w:val="outset" w:sz="6" w:space="0" w:color="auto"/>
              <w:left w:val="outset" w:sz="6" w:space="0" w:color="auto"/>
              <w:bottom w:val="outset" w:sz="6" w:space="0" w:color="auto"/>
              <w:right w:val="outset" w:sz="6" w:space="0" w:color="auto"/>
            </w:tcBorders>
            <w:hideMark/>
          </w:tcPr>
          <w:p w14:paraId="324BE9D0" w14:textId="77777777" w:rsidR="00ED52F2" w:rsidRPr="00ED52F2" w:rsidRDefault="00ED52F2" w:rsidP="00ED52F2">
            <w:pPr>
              <w:spacing w:after="0" w:line="240" w:lineRule="auto"/>
              <w:rPr>
                <w:rFonts w:ascii="Times New Roman" w:hAnsi="Times New Roman" w:cs="Times New Roman"/>
                <w:sz w:val="24"/>
                <w:szCs w:val="24"/>
              </w:rPr>
            </w:pPr>
          </w:p>
        </w:tc>
        <w:tc>
          <w:tcPr>
            <w:tcW w:w="1276" w:type="dxa"/>
            <w:tcBorders>
              <w:top w:val="outset" w:sz="6" w:space="0" w:color="auto"/>
              <w:left w:val="outset" w:sz="6" w:space="0" w:color="auto"/>
              <w:bottom w:val="outset" w:sz="6" w:space="0" w:color="auto"/>
              <w:right w:val="outset" w:sz="6" w:space="0" w:color="auto"/>
            </w:tcBorders>
          </w:tcPr>
          <w:p w14:paraId="2555AF46"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0.559</w:t>
            </w:r>
          </w:p>
        </w:tc>
        <w:tc>
          <w:tcPr>
            <w:tcW w:w="929" w:type="dxa"/>
            <w:tcBorders>
              <w:top w:val="outset" w:sz="6" w:space="0" w:color="auto"/>
              <w:left w:val="outset" w:sz="6" w:space="0" w:color="auto"/>
              <w:bottom w:val="outset" w:sz="6" w:space="0" w:color="auto"/>
              <w:right w:val="outset" w:sz="6" w:space="0" w:color="auto"/>
            </w:tcBorders>
          </w:tcPr>
          <w:p w14:paraId="6331DAAF" w14:textId="77777777" w:rsidR="00ED52F2" w:rsidRPr="00ED52F2" w:rsidRDefault="00ED52F2" w:rsidP="00ED52F2">
            <w:pPr>
              <w:spacing w:after="0" w:line="240" w:lineRule="auto"/>
              <w:rPr>
                <w:rFonts w:ascii="Times New Roman" w:hAnsi="Times New Roman" w:cs="Times New Roman"/>
                <w:sz w:val="24"/>
                <w:szCs w:val="24"/>
              </w:rPr>
            </w:pPr>
          </w:p>
        </w:tc>
        <w:tc>
          <w:tcPr>
            <w:tcW w:w="993" w:type="dxa"/>
            <w:tcBorders>
              <w:top w:val="outset" w:sz="6" w:space="0" w:color="auto"/>
              <w:left w:val="outset" w:sz="6" w:space="0" w:color="auto"/>
              <w:bottom w:val="outset" w:sz="6" w:space="0" w:color="auto"/>
              <w:right w:val="outset" w:sz="6" w:space="0" w:color="auto"/>
            </w:tcBorders>
          </w:tcPr>
          <w:p w14:paraId="0A9F45A4"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596A2C12"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6A0A8CC5"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3</w:t>
            </w:r>
          </w:p>
        </w:tc>
        <w:tc>
          <w:tcPr>
            <w:tcW w:w="1296" w:type="dxa"/>
            <w:tcBorders>
              <w:top w:val="outset" w:sz="6" w:space="0" w:color="auto"/>
              <w:left w:val="outset" w:sz="6" w:space="0" w:color="auto"/>
              <w:bottom w:val="outset" w:sz="6" w:space="0" w:color="auto"/>
              <w:right w:val="outset" w:sz="6" w:space="0" w:color="auto"/>
            </w:tcBorders>
            <w:hideMark/>
          </w:tcPr>
          <w:p w14:paraId="31C75748" w14:textId="77777777" w:rsidR="00ED52F2" w:rsidRPr="00ED52F2" w:rsidRDefault="00ED52F2" w:rsidP="00ED52F2">
            <w:pPr>
              <w:spacing w:after="0" w:line="240" w:lineRule="auto"/>
              <w:rPr>
                <w:rFonts w:ascii="Times New Roman" w:hAnsi="Times New Roman" w:cs="Times New Roman"/>
                <w:sz w:val="24"/>
                <w:szCs w:val="24"/>
              </w:rPr>
            </w:pPr>
          </w:p>
        </w:tc>
        <w:tc>
          <w:tcPr>
            <w:tcW w:w="1795" w:type="dxa"/>
            <w:tcBorders>
              <w:top w:val="outset" w:sz="6" w:space="0" w:color="auto"/>
              <w:left w:val="outset" w:sz="6" w:space="0" w:color="auto"/>
              <w:bottom w:val="outset" w:sz="6" w:space="0" w:color="auto"/>
              <w:right w:val="outset" w:sz="6" w:space="0" w:color="auto"/>
            </w:tcBorders>
          </w:tcPr>
          <w:p w14:paraId="476C2658"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ул. Зеленая</w:t>
            </w:r>
          </w:p>
        </w:tc>
        <w:tc>
          <w:tcPr>
            <w:tcW w:w="1398" w:type="dxa"/>
            <w:tcBorders>
              <w:top w:val="outset" w:sz="6" w:space="0" w:color="auto"/>
              <w:left w:val="outset" w:sz="6" w:space="0" w:color="auto"/>
              <w:bottom w:val="outset" w:sz="6" w:space="0" w:color="auto"/>
              <w:right w:val="outset" w:sz="6" w:space="0" w:color="auto"/>
            </w:tcBorders>
          </w:tcPr>
          <w:p w14:paraId="1B07D8DC"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0.159</w:t>
            </w:r>
          </w:p>
        </w:tc>
        <w:tc>
          <w:tcPr>
            <w:tcW w:w="1244" w:type="dxa"/>
            <w:tcBorders>
              <w:top w:val="outset" w:sz="6" w:space="0" w:color="auto"/>
              <w:left w:val="outset" w:sz="6" w:space="0" w:color="auto"/>
              <w:bottom w:val="outset" w:sz="6" w:space="0" w:color="auto"/>
              <w:right w:val="outset" w:sz="6" w:space="0" w:color="auto"/>
            </w:tcBorders>
            <w:hideMark/>
          </w:tcPr>
          <w:p w14:paraId="17173010" w14:textId="77777777" w:rsidR="00ED52F2" w:rsidRPr="00ED52F2" w:rsidRDefault="00ED52F2" w:rsidP="00ED52F2">
            <w:pPr>
              <w:spacing w:after="0" w:line="240" w:lineRule="auto"/>
              <w:rPr>
                <w:rFonts w:ascii="Times New Roman" w:hAnsi="Times New Roman" w:cs="Times New Roman"/>
                <w:sz w:val="24"/>
                <w:szCs w:val="24"/>
              </w:rPr>
            </w:pPr>
          </w:p>
        </w:tc>
        <w:tc>
          <w:tcPr>
            <w:tcW w:w="1276" w:type="dxa"/>
            <w:tcBorders>
              <w:top w:val="outset" w:sz="6" w:space="0" w:color="auto"/>
              <w:left w:val="outset" w:sz="6" w:space="0" w:color="auto"/>
              <w:bottom w:val="outset" w:sz="6" w:space="0" w:color="auto"/>
              <w:right w:val="outset" w:sz="6" w:space="0" w:color="auto"/>
            </w:tcBorders>
          </w:tcPr>
          <w:p w14:paraId="6F9B9BDE"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0.159</w:t>
            </w:r>
          </w:p>
        </w:tc>
        <w:tc>
          <w:tcPr>
            <w:tcW w:w="929" w:type="dxa"/>
            <w:tcBorders>
              <w:top w:val="outset" w:sz="6" w:space="0" w:color="auto"/>
              <w:left w:val="outset" w:sz="6" w:space="0" w:color="auto"/>
              <w:bottom w:val="outset" w:sz="6" w:space="0" w:color="auto"/>
              <w:right w:val="outset" w:sz="6" w:space="0" w:color="auto"/>
            </w:tcBorders>
          </w:tcPr>
          <w:p w14:paraId="3FB78D7B" w14:textId="77777777" w:rsidR="00ED52F2" w:rsidRPr="00ED52F2" w:rsidRDefault="00ED52F2" w:rsidP="00ED52F2">
            <w:pPr>
              <w:spacing w:after="0" w:line="240" w:lineRule="auto"/>
              <w:rPr>
                <w:rFonts w:ascii="Times New Roman" w:hAnsi="Times New Roman" w:cs="Times New Roman"/>
                <w:sz w:val="24"/>
                <w:szCs w:val="24"/>
              </w:rPr>
            </w:pPr>
          </w:p>
        </w:tc>
        <w:tc>
          <w:tcPr>
            <w:tcW w:w="993" w:type="dxa"/>
            <w:tcBorders>
              <w:top w:val="outset" w:sz="6" w:space="0" w:color="auto"/>
              <w:left w:val="outset" w:sz="6" w:space="0" w:color="auto"/>
              <w:bottom w:val="outset" w:sz="6" w:space="0" w:color="auto"/>
              <w:right w:val="outset" w:sz="6" w:space="0" w:color="auto"/>
            </w:tcBorders>
          </w:tcPr>
          <w:p w14:paraId="7FBB8F02"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2EE1FD80"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5929A18E"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4</w:t>
            </w:r>
          </w:p>
        </w:tc>
        <w:tc>
          <w:tcPr>
            <w:tcW w:w="1296" w:type="dxa"/>
            <w:tcBorders>
              <w:top w:val="outset" w:sz="6" w:space="0" w:color="auto"/>
              <w:left w:val="outset" w:sz="6" w:space="0" w:color="auto"/>
              <w:bottom w:val="outset" w:sz="6" w:space="0" w:color="auto"/>
              <w:right w:val="outset" w:sz="6" w:space="0" w:color="auto"/>
            </w:tcBorders>
            <w:hideMark/>
          </w:tcPr>
          <w:p w14:paraId="2D279775" w14:textId="77777777" w:rsidR="00ED52F2" w:rsidRPr="00ED52F2" w:rsidRDefault="00ED52F2" w:rsidP="00ED52F2">
            <w:pPr>
              <w:spacing w:after="0" w:line="240" w:lineRule="auto"/>
              <w:rPr>
                <w:rFonts w:ascii="Times New Roman" w:hAnsi="Times New Roman" w:cs="Times New Roman"/>
                <w:sz w:val="24"/>
                <w:szCs w:val="24"/>
              </w:rPr>
            </w:pPr>
          </w:p>
        </w:tc>
        <w:tc>
          <w:tcPr>
            <w:tcW w:w="1795" w:type="dxa"/>
            <w:tcBorders>
              <w:top w:val="outset" w:sz="6" w:space="0" w:color="auto"/>
              <w:left w:val="outset" w:sz="6" w:space="0" w:color="auto"/>
              <w:bottom w:val="outset" w:sz="6" w:space="0" w:color="auto"/>
              <w:right w:val="outset" w:sz="6" w:space="0" w:color="auto"/>
            </w:tcBorders>
          </w:tcPr>
          <w:p w14:paraId="62EA394C"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ул. К. Маркса</w:t>
            </w:r>
          </w:p>
        </w:tc>
        <w:tc>
          <w:tcPr>
            <w:tcW w:w="1398" w:type="dxa"/>
            <w:tcBorders>
              <w:top w:val="outset" w:sz="6" w:space="0" w:color="auto"/>
              <w:left w:val="outset" w:sz="6" w:space="0" w:color="auto"/>
              <w:bottom w:val="outset" w:sz="6" w:space="0" w:color="auto"/>
              <w:right w:val="outset" w:sz="6" w:space="0" w:color="auto"/>
            </w:tcBorders>
          </w:tcPr>
          <w:p w14:paraId="4EA4F1A0"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1.687</w:t>
            </w:r>
          </w:p>
        </w:tc>
        <w:tc>
          <w:tcPr>
            <w:tcW w:w="1244" w:type="dxa"/>
            <w:tcBorders>
              <w:top w:val="outset" w:sz="6" w:space="0" w:color="auto"/>
              <w:left w:val="outset" w:sz="6" w:space="0" w:color="auto"/>
              <w:bottom w:val="outset" w:sz="6" w:space="0" w:color="auto"/>
              <w:right w:val="outset" w:sz="6" w:space="0" w:color="auto"/>
            </w:tcBorders>
            <w:hideMark/>
          </w:tcPr>
          <w:p w14:paraId="28D658E0"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1.687</w:t>
            </w:r>
          </w:p>
        </w:tc>
        <w:tc>
          <w:tcPr>
            <w:tcW w:w="1276" w:type="dxa"/>
            <w:tcBorders>
              <w:top w:val="outset" w:sz="6" w:space="0" w:color="auto"/>
              <w:left w:val="outset" w:sz="6" w:space="0" w:color="auto"/>
              <w:bottom w:val="outset" w:sz="6" w:space="0" w:color="auto"/>
              <w:right w:val="outset" w:sz="6" w:space="0" w:color="auto"/>
            </w:tcBorders>
          </w:tcPr>
          <w:p w14:paraId="421C435F" w14:textId="77777777" w:rsidR="00ED52F2" w:rsidRPr="00ED52F2" w:rsidRDefault="00ED52F2" w:rsidP="00ED52F2">
            <w:pPr>
              <w:spacing w:after="0" w:line="240" w:lineRule="auto"/>
              <w:rPr>
                <w:rFonts w:ascii="Times New Roman" w:hAnsi="Times New Roman" w:cs="Times New Roman"/>
                <w:sz w:val="24"/>
                <w:szCs w:val="24"/>
              </w:rPr>
            </w:pPr>
          </w:p>
        </w:tc>
        <w:tc>
          <w:tcPr>
            <w:tcW w:w="929" w:type="dxa"/>
            <w:tcBorders>
              <w:top w:val="outset" w:sz="6" w:space="0" w:color="auto"/>
              <w:left w:val="outset" w:sz="6" w:space="0" w:color="auto"/>
              <w:bottom w:val="outset" w:sz="6" w:space="0" w:color="auto"/>
              <w:right w:val="outset" w:sz="6" w:space="0" w:color="auto"/>
            </w:tcBorders>
          </w:tcPr>
          <w:p w14:paraId="51515D9D" w14:textId="77777777" w:rsidR="00ED52F2" w:rsidRPr="00ED52F2" w:rsidRDefault="00ED52F2" w:rsidP="00ED52F2">
            <w:pPr>
              <w:spacing w:after="0" w:line="240" w:lineRule="auto"/>
              <w:rPr>
                <w:rFonts w:ascii="Times New Roman" w:hAnsi="Times New Roman" w:cs="Times New Roman"/>
                <w:sz w:val="24"/>
                <w:szCs w:val="24"/>
              </w:rPr>
            </w:pPr>
          </w:p>
        </w:tc>
        <w:tc>
          <w:tcPr>
            <w:tcW w:w="993" w:type="dxa"/>
            <w:tcBorders>
              <w:top w:val="outset" w:sz="6" w:space="0" w:color="auto"/>
              <w:left w:val="outset" w:sz="6" w:space="0" w:color="auto"/>
              <w:bottom w:val="outset" w:sz="6" w:space="0" w:color="auto"/>
              <w:right w:val="outset" w:sz="6" w:space="0" w:color="auto"/>
            </w:tcBorders>
          </w:tcPr>
          <w:p w14:paraId="39814287"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6B5A7ABB"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2EC6E3C7"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5</w:t>
            </w:r>
          </w:p>
        </w:tc>
        <w:tc>
          <w:tcPr>
            <w:tcW w:w="1296" w:type="dxa"/>
            <w:tcBorders>
              <w:top w:val="outset" w:sz="6" w:space="0" w:color="auto"/>
              <w:left w:val="outset" w:sz="6" w:space="0" w:color="auto"/>
              <w:bottom w:val="outset" w:sz="6" w:space="0" w:color="auto"/>
              <w:right w:val="outset" w:sz="6" w:space="0" w:color="auto"/>
            </w:tcBorders>
            <w:hideMark/>
          </w:tcPr>
          <w:p w14:paraId="1F1D1FB0" w14:textId="77777777" w:rsidR="00ED52F2" w:rsidRPr="00ED52F2" w:rsidRDefault="00ED52F2" w:rsidP="00ED52F2">
            <w:pPr>
              <w:spacing w:after="0" w:line="240" w:lineRule="auto"/>
              <w:rPr>
                <w:rFonts w:ascii="Times New Roman" w:hAnsi="Times New Roman" w:cs="Times New Roman"/>
                <w:sz w:val="24"/>
                <w:szCs w:val="24"/>
              </w:rPr>
            </w:pPr>
          </w:p>
        </w:tc>
        <w:tc>
          <w:tcPr>
            <w:tcW w:w="1795" w:type="dxa"/>
            <w:tcBorders>
              <w:top w:val="outset" w:sz="6" w:space="0" w:color="auto"/>
              <w:left w:val="outset" w:sz="6" w:space="0" w:color="auto"/>
              <w:bottom w:val="outset" w:sz="6" w:space="0" w:color="auto"/>
              <w:right w:val="outset" w:sz="6" w:space="0" w:color="auto"/>
            </w:tcBorders>
          </w:tcPr>
          <w:p w14:paraId="3B5566F9"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ул. Ленина</w:t>
            </w:r>
          </w:p>
        </w:tc>
        <w:tc>
          <w:tcPr>
            <w:tcW w:w="1398" w:type="dxa"/>
            <w:tcBorders>
              <w:top w:val="outset" w:sz="6" w:space="0" w:color="auto"/>
              <w:left w:val="outset" w:sz="6" w:space="0" w:color="auto"/>
              <w:bottom w:val="outset" w:sz="6" w:space="0" w:color="auto"/>
              <w:right w:val="outset" w:sz="6" w:space="0" w:color="auto"/>
            </w:tcBorders>
          </w:tcPr>
          <w:p w14:paraId="565C3599"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1.000</w:t>
            </w:r>
          </w:p>
        </w:tc>
        <w:tc>
          <w:tcPr>
            <w:tcW w:w="1244" w:type="dxa"/>
            <w:tcBorders>
              <w:top w:val="outset" w:sz="6" w:space="0" w:color="auto"/>
              <w:left w:val="outset" w:sz="6" w:space="0" w:color="auto"/>
              <w:bottom w:val="outset" w:sz="6" w:space="0" w:color="auto"/>
              <w:right w:val="outset" w:sz="6" w:space="0" w:color="auto"/>
            </w:tcBorders>
            <w:hideMark/>
          </w:tcPr>
          <w:p w14:paraId="2A8111F0" w14:textId="77777777" w:rsidR="00ED52F2" w:rsidRPr="00ED52F2" w:rsidRDefault="00ED52F2" w:rsidP="00ED52F2">
            <w:pPr>
              <w:spacing w:after="0" w:line="240" w:lineRule="auto"/>
              <w:rPr>
                <w:rFonts w:ascii="Times New Roman" w:hAnsi="Times New Roman" w:cs="Times New Roman"/>
                <w:sz w:val="24"/>
                <w:szCs w:val="24"/>
              </w:rPr>
            </w:pPr>
          </w:p>
        </w:tc>
        <w:tc>
          <w:tcPr>
            <w:tcW w:w="1276" w:type="dxa"/>
            <w:tcBorders>
              <w:top w:val="outset" w:sz="6" w:space="0" w:color="auto"/>
              <w:left w:val="outset" w:sz="6" w:space="0" w:color="auto"/>
              <w:bottom w:val="outset" w:sz="6" w:space="0" w:color="auto"/>
              <w:right w:val="outset" w:sz="6" w:space="0" w:color="auto"/>
            </w:tcBorders>
          </w:tcPr>
          <w:p w14:paraId="3499F87C"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0.900</w:t>
            </w:r>
          </w:p>
        </w:tc>
        <w:tc>
          <w:tcPr>
            <w:tcW w:w="929" w:type="dxa"/>
            <w:tcBorders>
              <w:top w:val="outset" w:sz="6" w:space="0" w:color="auto"/>
              <w:left w:val="outset" w:sz="6" w:space="0" w:color="auto"/>
              <w:bottom w:val="outset" w:sz="6" w:space="0" w:color="auto"/>
              <w:right w:val="outset" w:sz="6" w:space="0" w:color="auto"/>
            </w:tcBorders>
          </w:tcPr>
          <w:p w14:paraId="11DE6DCA"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0.100</w:t>
            </w:r>
          </w:p>
        </w:tc>
        <w:tc>
          <w:tcPr>
            <w:tcW w:w="993" w:type="dxa"/>
            <w:tcBorders>
              <w:top w:val="outset" w:sz="6" w:space="0" w:color="auto"/>
              <w:left w:val="outset" w:sz="6" w:space="0" w:color="auto"/>
              <w:bottom w:val="outset" w:sz="6" w:space="0" w:color="auto"/>
              <w:right w:val="outset" w:sz="6" w:space="0" w:color="auto"/>
            </w:tcBorders>
          </w:tcPr>
          <w:p w14:paraId="1D268F77"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312D7ECC"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0923421C"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6</w:t>
            </w:r>
          </w:p>
        </w:tc>
        <w:tc>
          <w:tcPr>
            <w:tcW w:w="1296" w:type="dxa"/>
            <w:tcBorders>
              <w:top w:val="outset" w:sz="6" w:space="0" w:color="auto"/>
              <w:left w:val="outset" w:sz="6" w:space="0" w:color="auto"/>
              <w:bottom w:val="outset" w:sz="6" w:space="0" w:color="auto"/>
              <w:right w:val="outset" w:sz="6" w:space="0" w:color="auto"/>
            </w:tcBorders>
            <w:hideMark/>
          </w:tcPr>
          <w:p w14:paraId="28ABEE7C" w14:textId="77777777" w:rsidR="00ED52F2" w:rsidRPr="00ED52F2" w:rsidRDefault="00ED52F2" w:rsidP="00ED52F2">
            <w:pPr>
              <w:spacing w:after="0" w:line="240" w:lineRule="auto"/>
              <w:rPr>
                <w:rFonts w:ascii="Times New Roman" w:hAnsi="Times New Roman" w:cs="Times New Roman"/>
                <w:sz w:val="24"/>
                <w:szCs w:val="24"/>
              </w:rPr>
            </w:pPr>
          </w:p>
        </w:tc>
        <w:tc>
          <w:tcPr>
            <w:tcW w:w="1795" w:type="dxa"/>
            <w:tcBorders>
              <w:top w:val="outset" w:sz="6" w:space="0" w:color="auto"/>
              <w:left w:val="outset" w:sz="6" w:space="0" w:color="auto"/>
              <w:bottom w:val="outset" w:sz="6" w:space="0" w:color="auto"/>
              <w:right w:val="outset" w:sz="6" w:space="0" w:color="auto"/>
            </w:tcBorders>
          </w:tcPr>
          <w:p w14:paraId="66E8DB5E"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ул. Мичурина</w:t>
            </w:r>
          </w:p>
        </w:tc>
        <w:tc>
          <w:tcPr>
            <w:tcW w:w="1398" w:type="dxa"/>
            <w:tcBorders>
              <w:top w:val="outset" w:sz="6" w:space="0" w:color="auto"/>
              <w:left w:val="outset" w:sz="6" w:space="0" w:color="auto"/>
              <w:bottom w:val="outset" w:sz="6" w:space="0" w:color="auto"/>
              <w:right w:val="outset" w:sz="6" w:space="0" w:color="auto"/>
            </w:tcBorders>
          </w:tcPr>
          <w:p w14:paraId="0E349A90"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1.036</w:t>
            </w:r>
          </w:p>
        </w:tc>
        <w:tc>
          <w:tcPr>
            <w:tcW w:w="1244" w:type="dxa"/>
            <w:tcBorders>
              <w:top w:val="outset" w:sz="6" w:space="0" w:color="auto"/>
              <w:left w:val="outset" w:sz="6" w:space="0" w:color="auto"/>
              <w:bottom w:val="outset" w:sz="6" w:space="0" w:color="auto"/>
              <w:right w:val="outset" w:sz="6" w:space="0" w:color="auto"/>
            </w:tcBorders>
            <w:hideMark/>
          </w:tcPr>
          <w:p w14:paraId="131A51FE" w14:textId="77777777" w:rsidR="00ED52F2" w:rsidRPr="00ED52F2" w:rsidRDefault="00ED52F2" w:rsidP="00ED52F2">
            <w:pPr>
              <w:spacing w:after="0" w:line="240" w:lineRule="auto"/>
              <w:rPr>
                <w:rFonts w:ascii="Times New Roman" w:hAnsi="Times New Roman" w:cs="Times New Roman"/>
                <w:sz w:val="24"/>
                <w:szCs w:val="24"/>
              </w:rPr>
            </w:pPr>
          </w:p>
        </w:tc>
        <w:tc>
          <w:tcPr>
            <w:tcW w:w="1276" w:type="dxa"/>
            <w:tcBorders>
              <w:top w:val="outset" w:sz="6" w:space="0" w:color="auto"/>
              <w:left w:val="outset" w:sz="6" w:space="0" w:color="auto"/>
              <w:bottom w:val="outset" w:sz="6" w:space="0" w:color="auto"/>
              <w:right w:val="outset" w:sz="6" w:space="0" w:color="auto"/>
            </w:tcBorders>
          </w:tcPr>
          <w:p w14:paraId="73C84248"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0.610</w:t>
            </w:r>
          </w:p>
        </w:tc>
        <w:tc>
          <w:tcPr>
            <w:tcW w:w="929" w:type="dxa"/>
            <w:tcBorders>
              <w:top w:val="outset" w:sz="6" w:space="0" w:color="auto"/>
              <w:left w:val="outset" w:sz="6" w:space="0" w:color="auto"/>
              <w:bottom w:val="outset" w:sz="6" w:space="0" w:color="auto"/>
              <w:right w:val="outset" w:sz="6" w:space="0" w:color="auto"/>
            </w:tcBorders>
          </w:tcPr>
          <w:p w14:paraId="64A3A928"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0.426</w:t>
            </w:r>
          </w:p>
        </w:tc>
        <w:tc>
          <w:tcPr>
            <w:tcW w:w="993" w:type="dxa"/>
            <w:tcBorders>
              <w:top w:val="outset" w:sz="6" w:space="0" w:color="auto"/>
              <w:left w:val="outset" w:sz="6" w:space="0" w:color="auto"/>
              <w:bottom w:val="outset" w:sz="6" w:space="0" w:color="auto"/>
              <w:right w:val="outset" w:sz="6" w:space="0" w:color="auto"/>
            </w:tcBorders>
          </w:tcPr>
          <w:p w14:paraId="759D5E09"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28F80614"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396637F2"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7</w:t>
            </w:r>
          </w:p>
        </w:tc>
        <w:tc>
          <w:tcPr>
            <w:tcW w:w="1296" w:type="dxa"/>
            <w:tcBorders>
              <w:top w:val="outset" w:sz="6" w:space="0" w:color="auto"/>
              <w:left w:val="outset" w:sz="6" w:space="0" w:color="auto"/>
              <w:bottom w:val="outset" w:sz="6" w:space="0" w:color="auto"/>
              <w:right w:val="outset" w:sz="6" w:space="0" w:color="auto"/>
            </w:tcBorders>
            <w:hideMark/>
          </w:tcPr>
          <w:p w14:paraId="217CFE9B" w14:textId="77777777" w:rsidR="00ED52F2" w:rsidRPr="00ED52F2" w:rsidRDefault="00ED52F2" w:rsidP="00ED52F2">
            <w:pPr>
              <w:spacing w:after="0" w:line="240" w:lineRule="auto"/>
              <w:rPr>
                <w:rFonts w:ascii="Times New Roman" w:hAnsi="Times New Roman" w:cs="Times New Roman"/>
                <w:sz w:val="24"/>
                <w:szCs w:val="24"/>
              </w:rPr>
            </w:pPr>
          </w:p>
        </w:tc>
        <w:tc>
          <w:tcPr>
            <w:tcW w:w="1795" w:type="dxa"/>
            <w:tcBorders>
              <w:top w:val="outset" w:sz="6" w:space="0" w:color="auto"/>
              <w:left w:val="outset" w:sz="6" w:space="0" w:color="auto"/>
              <w:bottom w:val="outset" w:sz="6" w:space="0" w:color="auto"/>
              <w:right w:val="outset" w:sz="6" w:space="0" w:color="auto"/>
            </w:tcBorders>
          </w:tcPr>
          <w:p w14:paraId="534042EB"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ул. Молодежная</w:t>
            </w:r>
          </w:p>
        </w:tc>
        <w:tc>
          <w:tcPr>
            <w:tcW w:w="1398" w:type="dxa"/>
            <w:tcBorders>
              <w:top w:val="outset" w:sz="6" w:space="0" w:color="auto"/>
              <w:left w:val="outset" w:sz="6" w:space="0" w:color="auto"/>
              <w:bottom w:val="outset" w:sz="6" w:space="0" w:color="auto"/>
              <w:right w:val="outset" w:sz="6" w:space="0" w:color="auto"/>
            </w:tcBorders>
          </w:tcPr>
          <w:p w14:paraId="63541D91"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1.425</w:t>
            </w:r>
          </w:p>
        </w:tc>
        <w:tc>
          <w:tcPr>
            <w:tcW w:w="1244" w:type="dxa"/>
            <w:tcBorders>
              <w:top w:val="outset" w:sz="6" w:space="0" w:color="auto"/>
              <w:left w:val="outset" w:sz="6" w:space="0" w:color="auto"/>
              <w:bottom w:val="outset" w:sz="6" w:space="0" w:color="auto"/>
              <w:right w:val="outset" w:sz="6" w:space="0" w:color="auto"/>
            </w:tcBorders>
            <w:hideMark/>
          </w:tcPr>
          <w:p w14:paraId="2CFF289B" w14:textId="77777777" w:rsidR="00ED52F2" w:rsidRPr="00ED52F2" w:rsidRDefault="00ED52F2" w:rsidP="00ED52F2">
            <w:pPr>
              <w:spacing w:after="0" w:line="240" w:lineRule="auto"/>
              <w:rPr>
                <w:rFonts w:ascii="Times New Roman" w:hAnsi="Times New Roman" w:cs="Times New Roman"/>
                <w:sz w:val="24"/>
                <w:szCs w:val="24"/>
              </w:rPr>
            </w:pPr>
          </w:p>
        </w:tc>
        <w:tc>
          <w:tcPr>
            <w:tcW w:w="1276" w:type="dxa"/>
            <w:tcBorders>
              <w:top w:val="outset" w:sz="6" w:space="0" w:color="auto"/>
              <w:left w:val="outset" w:sz="6" w:space="0" w:color="auto"/>
              <w:bottom w:val="outset" w:sz="6" w:space="0" w:color="auto"/>
              <w:right w:val="outset" w:sz="6" w:space="0" w:color="auto"/>
            </w:tcBorders>
          </w:tcPr>
          <w:p w14:paraId="53C58F7C"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1.120</w:t>
            </w:r>
          </w:p>
        </w:tc>
        <w:tc>
          <w:tcPr>
            <w:tcW w:w="929" w:type="dxa"/>
            <w:tcBorders>
              <w:top w:val="outset" w:sz="6" w:space="0" w:color="auto"/>
              <w:left w:val="outset" w:sz="6" w:space="0" w:color="auto"/>
              <w:bottom w:val="outset" w:sz="6" w:space="0" w:color="auto"/>
              <w:right w:val="outset" w:sz="6" w:space="0" w:color="auto"/>
            </w:tcBorders>
          </w:tcPr>
          <w:p w14:paraId="5D1E6555"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0.305</w:t>
            </w:r>
          </w:p>
        </w:tc>
        <w:tc>
          <w:tcPr>
            <w:tcW w:w="993" w:type="dxa"/>
            <w:tcBorders>
              <w:top w:val="outset" w:sz="6" w:space="0" w:color="auto"/>
              <w:left w:val="outset" w:sz="6" w:space="0" w:color="auto"/>
              <w:bottom w:val="outset" w:sz="6" w:space="0" w:color="auto"/>
              <w:right w:val="outset" w:sz="6" w:space="0" w:color="auto"/>
            </w:tcBorders>
          </w:tcPr>
          <w:p w14:paraId="72224D2F"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1A07A48E"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4E0DE66F"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8</w:t>
            </w:r>
          </w:p>
        </w:tc>
        <w:tc>
          <w:tcPr>
            <w:tcW w:w="1296" w:type="dxa"/>
            <w:tcBorders>
              <w:top w:val="outset" w:sz="6" w:space="0" w:color="auto"/>
              <w:left w:val="outset" w:sz="6" w:space="0" w:color="auto"/>
              <w:bottom w:val="outset" w:sz="6" w:space="0" w:color="auto"/>
              <w:right w:val="outset" w:sz="6" w:space="0" w:color="auto"/>
            </w:tcBorders>
            <w:hideMark/>
          </w:tcPr>
          <w:p w14:paraId="064E20DF" w14:textId="77777777" w:rsidR="00ED52F2" w:rsidRPr="00ED52F2" w:rsidRDefault="00ED52F2" w:rsidP="00ED52F2">
            <w:pPr>
              <w:spacing w:after="0" w:line="240" w:lineRule="auto"/>
              <w:rPr>
                <w:rFonts w:ascii="Times New Roman" w:hAnsi="Times New Roman" w:cs="Times New Roman"/>
                <w:sz w:val="24"/>
                <w:szCs w:val="24"/>
              </w:rPr>
            </w:pPr>
          </w:p>
        </w:tc>
        <w:tc>
          <w:tcPr>
            <w:tcW w:w="1795" w:type="dxa"/>
            <w:tcBorders>
              <w:top w:val="outset" w:sz="6" w:space="0" w:color="auto"/>
              <w:left w:val="outset" w:sz="6" w:space="0" w:color="auto"/>
              <w:bottom w:val="outset" w:sz="6" w:space="0" w:color="auto"/>
              <w:right w:val="outset" w:sz="6" w:space="0" w:color="auto"/>
            </w:tcBorders>
          </w:tcPr>
          <w:p w14:paraId="7E4FB7BE"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ул. Николаева</w:t>
            </w:r>
          </w:p>
        </w:tc>
        <w:tc>
          <w:tcPr>
            <w:tcW w:w="1398" w:type="dxa"/>
            <w:tcBorders>
              <w:top w:val="outset" w:sz="6" w:space="0" w:color="auto"/>
              <w:left w:val="outset" w:sz="6" w:space="0" w:color="auto"/>
              <w:bottom w:val="outset" w:sz="6" w:space="0" w:color="auto"/>
              <w:right w:val="outset" w:sz="6" w:space="0" w:color="auto"/>
            </w:tcBorders>
          </w:tcPr>
          <w:p w14:paraId="5348DEB8"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0.550</w:t>
            </w:r>
          </w:p>
        </w:tc>
        <w:tc>
          <w:tcPr>
            <w:tcW w:w="1244" w:type="dxa"/>
            <w:tcBorders>
              <w:top w:val="outset" w:sz="6" w:space="0" w:color="auto"/>
              <w:left w:val="outset" w:sz="6" w:space="0" w:color="auto"/>
              <w:bottom w:val="outset" w:sz="6" w:space="0" w:color="auto"/>
              <w:right w:val="outset" w:sz="6" w:space="0" w:color="auto"/>
            </w:tcBorders>
            <w:hideMark/>
          </w:tcPr>
          <w:p w14:paraId="2D952BDC" w14:textId="77777777" w:rsidR="00ED52F2" w:rsidRPr="00ED52F2" w:rsidRDefault="00ED52F2" w:rsidP="00ED52F2">
            <w:pPr>
              <w:spacing w:after="0" w:line="240" w:lineRule="auto"/>
              <w:rPr>
                <w:rFonts w:ascii="Times New Roman" w:hAnsi="Times New Roman" w:cs="Times New Roman"/>
                <w:sz w:val="24"/>
                <w:szCs w:val="24"/>
              </w:rPr>
            </w:pPr>
          </w:p>
        </w:tc>
        <w:tc>
          <w:tcPr>
            <w:tcW w:w="1276" w:type="dxa"/>
            <w:tcBorders>
              <w:top w:val="outset" w:sz="6" w:space="0" w:color="auto"/>
              <w:left w:val="outset" w:sz="6" w:space="0" w:color="auto"/>
              <w:bottom w:val="outset" w:sz="6" w:space="0" w:color="auto"/>
              <w:right w:val="outset" w:sz="6" w:space="0" w:color="auto"/>
            </w:tcBorders>
          </w:tcPr>
          <w:p w14:paraId="4EC069CB"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0.550</w:t>
            </w:r>
          </w:p>
        </w:tc>
        <w:tc>
          <w:tcPr>
            <w:tcW w:w="929" w:type="dxa"/>
            <w:tcBorders>
              <w:top w:val="outset" w:sz="6" w:space="0" w:color="auto"/>
              <w:left w:val="outset" w:sz="6" w:space="0" w:color="auto"/>
              <w:bottom w:val="outset" w:sz="6" w:space="0" w:color="auto"/>
              <w:right w:val="outset" w:sz="6" w:space="0" w:color="auto"/>
            </w:tcBorders>
          </w:tcPr>
          <w:p w14:paraId="46A7668A" w14:textId="77777777" w:rsidR="00ED52F2" w:rsidRPr="00ED52F2" w:rsidRDefault="00ED52F2" w:rsidP="00ED52F2">
            <w:pPr>
              <w:spacing w:after="0" w:line="240" w:lineRule="auto"/>
              <w:rPr>
                <w:rFonts w:ascii="Times New Roman" w:hAnsi="Times New Roman" w:cs="Times New Roman"/>
                <w:sz w:val="24"/>
                <w:szCs w:val="24"/>
              </w:rPr>
            </w:pPr>
          </w:p>
        </w:tc>
        <w:tc>
          <w:tcPr>
            <w:tcW w:w="993" w:type="dxa"/>
            <w:tcBorders>
              <w:top w:val="outset" w:sz="6" w:space="0" w:color="auto"/>
              <w:left w:val="outset" w:sz="6" w:space="0" w:color="auto"/>
              <w:bottom w:val="outset" w:sz="6" w:space="0" w:color="auto"/>
              <w:right w:val="outset" w:sz="6" w:space="0" w:color="auto"/>
            </w:tcBorders>
          </w:tcPr>
          <w:p w14:paraId="1F159526"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7C1D2D43"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32409595"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9</w:t>
            </w:r>
          </w:p>
        </w:tc>
        <w:tc>
          <w:tcPr>
            <w:tcW w:w="1296" w:type="dxa"/>
            <w:tcBorders>
              <w:top w:val="outset" w:sz="6" w:space="0" w:color="auto"/>
              <w:left w:val="outset" w:sz="6" w:space="0" w:color="auto"/>
              <w:bottom w:val="outset" w:sz="6" w:space="0" w:color="auto"/>
              <w:right w:val="outset" w:sz="6" w:space="0" w:color="auto"/>
            </w:tcBorders>
            <w:hideMark/>
          </w:tcPr>
          <w:p w14:paraId="72B73F3B" w14:textId="77777777" w:rsidR="00ED52F2" w:rsidRPr="00ED52F2" w:rsidRDefault="00ED52F2" w:rsidP="00ED52F2">
            <w:pPr>
              <w:spacing w:after="0" w:line="240" w:lineRule="auto"/>
              <w:rPr>
                <w:rFonts w:ascii="Times New Roman" w:hAnsi="Times New Roman" w:cs="Times New Roman"/>
                <w:sz w:val="24"/>
                <w:szCs w:val="24"/>
              </w:rPr>
            </w:pPr>
          </w:p>
        </w:tc>
        <w:tc>
          <w:tcPr>
            <w:tcW w:w="1795" w:type="dxa"/>
            <w:tcBorders>
              <w:top w:val="outset" w:sz="6" w:space="0" w:color="auto"/>
              <w:left w:val="outset" w:sz="6" w:space="0" w:color="auto"/>
              <w:bottom w:val="outset" w:sz="6" w:space="0" w:color="auto"/>
              <w:right w:val="outset" w:sz="6" w:space="0" w:color="auto"/>
            </w:tcBorders>
          </w:tcPr>
          <w:p w14:paraId="7B01ACEC"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ул. Новая</w:t>
            </w:r>
          </w:p>
        </w:tc>
        <w:tc>
          <w:tcPr>
            <w:tcW w:w="1398" w:type="dxa"/>
            <w:tcBorders>
              <w:top w:val="outset" w:sz="6" w:space="0" w:color="auto"/>
              <w:left w:val="outset" w:sz="6" w:space="0" w:color="auto"/>
              <w:bottom w:val="outset" w:sz="6" w:space="0" w:color="auto"/>
              <w:right w:val="outset" w:sz="6" w:space="0" w:color="auto"/>
            </w:tcBorders>
          </w:tcPr>
          <w:p w14:paraId="0A53C88F"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1.530</w:t>
            </w:r>
          </w:p>
        </w:tc>
        <w:tc>
          <w:tcPr>
            <w:tcW w:w="1244" w:type="dxa"/>
            <w:tcBorders>
              <w:top w:val="outset" w:sz="6" w:space="0" w:color="auto"/>
              <w:left w:val="outset" w:sz="6" w:space="0" w:color="auto"/>
              <w:bottom w:val="outset" w:sz="6" w:space="0" w:color="auto"/>
              <w:right w:val="outset" w:sz="6" w:space="0" w:color="auto"/>
            </w:tcBorders>
            <w:hideMark/>
          </w:tcPr>
          <w:p w14:paraId="4B41BBF0" w14:textId="77777777" w:rsidR="00ED52F2" w:rsidRPr="00ED52F2" w:rsidRDefault="00ED52F2" w:rsidP="00ED52F2">
            <w:pPr>
              <w:spacing w:after="0" w:line="240" w:lineRule="auto"/>
              <w:rPr>
                <w:rFonts w:ascii="Times New Roman" w:hAnsi="Times New Roman" w:cs="Times New Roman"/>
                <w:sz w:val="24"/>
                <w:szCs w:val="24"/>
              </w:rPr>
            </w:pPr>
          </w:p>
        </w:tc>
        <w:tc>
          <w:tcPr>
            <w:tcW w:w="1276" w:type="dxa"/>
            <w:tcBorders>
              <w:top w:val="outset" w:sz="6" w:space="0" w:color="auto"/>
              <w:left w:val="outset" w:sz="6" w:space="0" w:color="auto"/>
              <w:bottom w:val="outset" w:sz="6" w:space="0" w:color="auto"/>
              <w:right w:val="outset" w:sz="6" w:space="0" w:color="auto"/>
            </w:tcBorders>
          </w:tcPr>
          <w:p w14:paraId="33D3C38D"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0.220</w:t>
            </w:r>
          </w:p>
        </w:tc>
        <w:tc>
          <w:tcPr>
            <w:tcW w:w="929" w:type="dxa"/>
            <w:tcBorders>
              <w:top w:val="outset" w:sz="6" w:space="0" w:color="auto"/>
              <w:left w:val="outset" w:sz="6" w:space="0" w:color="auto"/>
              <w:bottom w:val="outset" w:sz="6" w:space="0" w:color="auto"/>
              <w:right w:val="outset" w:sz="6" w:space="0" w:color="auto"/>
            </w:tcBorders>
          </w:tcPr>
          <w:p w14:paraId="5E01B823"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1.310</w:t>
            </w:r>
          </w:p>
        </w:tc>
        <w:tc>
          <w:tcPr>
            <w:tcW w:w="993" w:type="dxa"/>
            <w:tcBorders>
              <w:top w:val="outset" w:sz="6" w:space="0" w:color="auto"/>
              <w:left w:val="outset" w:sz="6" w:space="0" w:color="auto"/>
              <w:bottom w:val="outset" w:sz="6" w:space="0" w:color="auto"/>
              <w:right w:val="outset" w:sz="6" w:space="0" w:color="auto"/>
            </w:tcBorders>
          </w:tcPr>
          <w:p w14:paraId="0301EE3C"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55BA0447"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065E6FC3"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10</w:t>
            </w:r>
          </w:p>
        </w:tc>
        <w:tc>
          <w:tcPr>
            <w:tcW w:w="1296" w:type="dxa"/>
            <w:tcBorders>
              <w:top w:val="outset" w:sz="6" w:space="0" w:color="auto"/>
              <w:left w:val="outset" w:sz="6" w:space="0" w:color="auto"/>
              <w:bottom w:val="outset" w:sz="6" w:space="0" w:color="auto"/>
              <w:right w:val="outset" w:sz="6" w:space="0" w:color="auto"/>
            </w:tcBorders>
            <w:hideMark/>
          </w:tcPr>
          <w:p w14:paraId="6FF23F2A" w14:textId="77777777" w:rsidR="00ED52F2" w:rsidRPr="00ED52F2" w:rsidRDefault="00ED52F2" w:rsidP="00ED52F2">
            <w:pPr>
              <w:spacing w:after="0" w:line="240" w:lineRule="auto"/>
              <w:rPr>
                <w:rFonts w:ascii="Times New Roman" w:hAnsi="Times New Roman" w:cs="Times New Roman"/>
                <w:sz w:val="24"/>
                <w:szCs w:val="24"/>
              </w:rPr>
            </w:pPr>
          </w:p>
        </w:tc>
        <w:tc>
          <w:tcPr>
            <w:tcW w:w="1795" w:type="dxa"/>
            <w:tcBorders>
              <w:top w:val="outset" w:sz="6" w:space="0" w:color="auto"/>
              <w:left w:val="outset" w:sz="6" w:space="0" w:color="auto"/>
              <w:bottom w:val="outset" w:sz="6" w:space="0" w:color="auto"/>
              <w:right w:val="outset" w:sz="6" w:space="0" w:color="auto"/>
            </w:tcBorders>
          </w:tcPr>
          <w:p w14:paraId="3B6E185B"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ул. Полевая</w:t>
            </w:r>
          </w:p>
        </w:tc>
        <w:tc>
          <w:tcPr>
            <w:tcW w:w="1398" w:type="dxa"/>
            <w:tcBorders>
              <w:top w:val="outset" w:sz="6" w:space="0" w:color="auto"/>
              <w:left w:val="outset" w:sz="6" w:space="0" w:color="auto"/>
              <w:bottom w:val="outset" w:sz="6" w:space="0" w:color="auto"/>
              <w:right w:val="outset" w:sz="6" w:space="0" w:color="auto"/>
            </w:tcBorders>
          </w:tcPr>
          <w:p w14:paraId="09A93CB2"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0.760</w:t>
            </w:r>
          </w:p>
        </w:tc>
        <w:tc>
          <w:tcPr>
            <w:tcW w:w="1244" w:type="dxa"/>
            <w:tcBorders>
              <w:top w:val="outset" w:sz="6" w:space="0" w:color="auto"/>
              <w:left w:val="outset" w:sz="6" w:space="0" w:color="auto"/>
              <w:bottom w:val="outset" w:sz="6" w:space="0" w:color="auto"/>
              <w:right w:val="outset" w:sz="6" w:space="0" w:color="auto"/>
            </w:tcBorders>
            <w:hideMark/>
          </w:tcPr>
          <w:p w14:paraId="3C8A1FC7" w14:textId="77777777" w:rsidR="00ED52F2" w:rsidRPr="00ED52F2" w:rsidRDefault="00ED52F2" w:rsidP="00ED52F2">
            <w:pPr>
              <w:spacing w:after="0" w:line="240" w:lineRule="auto"/>
              <w:rPr>
                <w:rFonts w:ascii="Times New Roman" w:hAnsi="Times New Roman" w:cs="Times New Roman"/>
                <w:sz w:val="24"/>
                <w:szCs w:val="24"/>
              </w:rPr>
            </w:pPr>
          </w:p>
        </w:tc>
        <w:tc>
          <w:tcPr>
            <w:tcW w:w="1276" w:type="dxa"/>
            <w:tcBorders>
              <w:top w:val="outset" w:sz="6" w:space="0" w:color="auto"/>
              <w:left w:val="outset" w:sz="6" w:space="0" w:color="auto"/>
              <w:bottom w:val="outset" w:sz="6" w:space="0" w:color="auto"/>
              <w:right w:val="outset" w:sz="6" w:space="0" w:color="auto"/>
            </w:tcBorders>
          </w:tcPr>
          <w:p w14:paraId="19F1E817" w14:textId="77777777" w:rsidR="00ED52F2" w:rsidRPr="00ED52F2" w:rsidRDefault="00ED52F2" w:rsidP="00ED52F2">
            <w:pPr>
              <w:spacing w:after="0" w:line="240" w:lineRule="auto"/>
              <w:rPr>
                <w:rFonts w:ascii="Times New Roman" w:hAnsi="Times New Roman" w:cs="Times New Roman"/>
                <w:sz w:val="24"/>
                <w:szCs w:val="24"/>
              </w:rPr>
            </w:pPr>
          </w:p>
        </w:tc>
        <w:tc>
          <w:tcPr>
            <w:tcW w:w="929" w:type="dxa"/>
            <w:tcBorders>
              <w:top w:val="outset" w:sz="6" w:space="0" w:color="auto"/>
              <w:left w:val="outset" w:sz="6" w:space="0" w:color="auto"/>
              <w:bottom w:val="outset" w:sz="6" w:space="0" w:color="auto"/>
              <w:right w:val="outset" w:sz="6" w:space="0" w:color="auto"/>
            </w:tcBorders>
          </w:tcPr>
          <w:p w14:paraId="7061892D"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0.760</w:t>
            </w:r>
          </w:p>
        </w:tc>
        <w:tc>
          <w:tcPr>
            <w:tcW w:w="993" w:type="dxa"/>
            <w:tcBorders>
              <w:top w:val="outset" w:sz="6" w:space="0" w:color="auto"/>
              <w:left w:val="outset" w:sz="6" w:space="0" w:color="auto"/>
              <w:bottom w:val="outset" w:sz="6" w:space="0" w:color="auto"/>
              <w:right w:val="outset" w:sz="6" w:space="0" w:color="auto"/>
            </w:tcBorders>
          </w:tcPr>
          <w:p w14:paraId="68D886D8"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0CE4E608"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5C4302A4"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11</w:t>
            </w:r>
          </w:p>
        </w:tc>
        <w:tc>
          <w:tcPr>
            <w:tcW w:w="1296" w:type="dxa"/>
            <w:tcBorders>
              <w:top w:val="outset" w:sz="6" w:space="0" w:color="auto"/>
              <w:left w:val="outset" w:sz="6" w:space="0" w:color="auto"/>
              <w:bottom w:val="outset" w:sz="6" w:space="0" w:color="auto"/>
              <w:right w:val="outset" w:sz="6" w:space="0" w:color="auto"/>
            </w:tcBorders>
            <w:hideMark/>
          </w:tcPr>
          <w:p w14:paraId="11C9282B" w14:textId="77777777" w:rsidR="00ED52F2" w:rsidRPr="00ED52F2" w:rsidRDefault="00ED52F2" w:rsidP="00ED52F2">
            <w:pPr>
              <w:spacing w:after="0" w:line="240" w:lineRule="auto"/>
              <w:rPr>
                <w:rFonts w:ascii="Times New Roman" w:hAnsi="Times New Roman" w:cs="Times New Roman"/>
                <w:sz w:val="24"/>
                <w:szCs w:val="24"/>
              </w:rPr>
            </w:pPr>
          </w:p>
        </w:tc>
        <w:tc>
          <w:tcPr>
            <w:tcW w:w="1795" w:type="dxa"/>
            <w:tcBorders>
              <w:top w:val="outset" w:sz="6" w:space="0" w:color="auto"/>
              <w:left w:val="outset" w:sz="6" w:space="0" w:color="auto"/>
              <w:bottom w:val="outset" w:sz="6" w:space="0" w:color="auto"/>
              <w:right w:val="outset" w:sz="6" w:space="0" w:color="auto"/>
            </w:tcBorders>
          </w:tcPr>
          <w:p w14:paraId="6D16C43F"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ул. Чкалова</w:t>
            </w:r>
          </w:p>
        </w:tc>
        <w:tc>
          <w:tcPr>
            <w:tcW w:w="1398" w:type="dxa"/>
            <w:tcBorders>
              <w:top w:val="outset" w:sz="6" w:space="0" w:color="auto"/>
              <w:left w:val="outset" w:sz="6" w:space="0" w:color="auto"/>
              <w:bottom w:val="outset" w:sz="6" w:space="0" w:color="auto"/>
              <w:right w:val="outset" w:sz="6" w:space="0" w:color="auto"/>
            </w:tcBorders>
          </w:tcPr>
          <w:p w14:paraId="1D73A1CB"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1.803</w:t>
            </w:r>
          </w:p>
        </w:tc>
        <w:tc>
          <w:tcPr>
            <w:tcW w:w="1244" w:type="dxa"/>
            <w:tcBorders>
              <w:top w:val="outset" w:sz="6" w:space="0" w:color="auto"/>
              <w:left w:val="outset" w:sz="6" w:space="0" w:color="auto"/>
              <w:bottom w:val="outset" w:sz="6" w:space="0" w:color="auto"/>
              <w:right w:val="outset" w:sz="6" w:space="0" w:color="auto"/>
            </w:tcBorders>
            <w:hideMark/>
          </w:tcPr>
          <w:p w14:paraId="7812BACA" w14:textId="77777777" w:rsidR="00ED52F2" w:rsidRPr="00ED52F2" w:rsidRDefault="00ED52F2" w:rsidP="00ED52F2">
            <w:pPr>
              <w:spacing w:after="0" w:line="240" w:lineRule="auto"/>
              <w:rPr>
                <w:rFonts w:ascii="Times New Roman" w:hAnsi="Times New Roman" w:cs="Times New Roman"/>
                <w:sz w:val="24"/>
                <w:szCs w:val="24"/>
              </w:rPr>
            </w:pPr>
          </w:p>
        </w:tc>
        <w:tc>
          <w:tcPr>
            <w:tcW w:w="1276" w:type="dxa"/>
            <w:tcBorders>
              <w:top w:val="outset" w:sz="6" w:space="0" w:color="auto"/>
              <w:left w:val="outset" w:sz="6" w:space="0" w:color="auto"/>
              <w:bottom w:val="outset" w:sz="6" w:space="0" w:color="auto"/>
              <w:right w:val="outset" w:sz="6" w:space="0" w:color="auto"/>
            </w:tcBorders>
          </w:tcPr>
          <w:p w14:paraId="0194D39E"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0.470</w:t>
            </w:r>
          </w:p>
        </w:tc>
        <w:tc>
          <w:tcPr>
            <w:tcW w:w="929" w:type="dxa"/>
            <w:tcBorders>
              <w:top w:val="outset" w:sz="6" w:space="0" w:color="auto"/>
              <w:left w:val="outset" w:sz="6" w:space="0" w:color="auto"/>
              <w:bottom w:val="outset" w:sz="6" w:space="0" w:color="auto"/>
              <w:right w:val="outset" w:sz="6" w:space="0" w:color="auto"/>
            </w:tcBorders>
          </w:tcPr>
          <w:p w14:paraId="45870E2B"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1.333</w:t>
            </w:r>
          </w:p>
        </w:tc>
        <w:tc>
          <w:tcPr>
            <w:tcW w:w="993" w:type="dxa"/>
            <w:tcBorders>
              <w:top w:val="outset" w:sz="6" w:space="0" w:color="auto"/>
              <w:left w:val="outset" w:sz="6" w:space="0" w:color="auto"/>
              <w:bottom w:val="outset" w:sz="6" w:space="0" w:color="auto"/>
              <w:right w:val="outset" w:sz="6" w:space="0" w:color="auto"/>
            </w:tcBorders>
          </w:tcPr>
          <w:p w14:paraId="6937632F"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41E7859E"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44598039"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12</w:t>
            </w:r>
          </w:p>
        </w:tc>
        <w:tc>
          <w:tcPr>
            <w:tcW w:w="1296" w:type="dxa"/>
            <w:tcBorders>
              <w:top w:val="outset" w:sz="6" w:space="0" w:color="auto"/>
              <w:left w:val="outset" w:sz="6" w:space="0" w:color="auto"/>
              <w:bottom w:val="outset" w:sz="6" w:space="0" w:color="auto"/>
              <w:right w:val="outset" w:sz="6" w:space="0" w:color="auto"/>
            </w:tcBorders>
            <w:hideMark/>
          </w:tcPr>
          <w:p w14:paraId="3898D0D7" w14:textId="77777777" w:rsidR="00ED52F2" w:rsidRPr="00ED52F2" w:rsidRDefault="00ED52F2" w:rsidP="00ED52F2">
            <w:pPr>
              <w:spacing w:after="0" w:line="240" w:lineRule="auto"/>
              <w:rPr>
                <w:rFonts w:ascii="Times New Roman" w:hAnsi="Times New Roman" w:cs="Times New Roman"/>
                <w:sz w:val="24"/>
                <w:szCs w:val="24"/>
              </w:rPr>
            </w:pPr>
          </w:p>
        </w:tc>
        <w:tc>
          <w:tcPr>
            <w:tcW w:w="1795" w:type="dxa"/>
            <w:tcBorders>
              <w:top w:val="outset" w:sz="6" w:space="0" w:color="auto"/>
              <w:left w:val="outset" w:sz="6" w:space="0" w:color="auto"/>
              <w:bottom w:val="outset" w:sz="6" w:space="0" w:color="auto"/>
              <w:right w:val="outset" w:sz="6" w:space="0" w:color="auto"/>
            </w:tcBorders>
          </w:tcPr>
          <w:p w14:paraId="5990A28B"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ул. Школьная</w:t>
            </w:r>
          </w:p>
        </w:tc>
        <w:tc>
          <w:tcPr>
            <w:tcW w:w="1398" w:type="dxa"/>
            <w:tcBorders>
              <w:top w:val="outset" w:sz="6" w:space="0" w:color="auto"/>
              <w:left w:val="outset" w:sz="6" w:space="0" w:color="auto"/>
              <w:bottom w:val="outset" w:sz="6" w:space="0" w:color="auto"/>
              <w:right w:val="outset" w:sz="6" w:space="0" w:color="auto"/>
            </w:tcBorders>
          </w:tcPr>
          <w:p w14:paraId="1CB8918E"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1.028</w:t>
            </w:r>
          </w:p>
        </w:tc>
        <w:tc>
          <w:tcPr>
            <w:tcW w:w="1244" w:type="dxa"/>
            <w:tcBorders>
              <w:top w:val="outset" w:sz="6" w:space="0" w:color="auto"/>
              <w:left w:val="outset" w:sz="6" w:space="0" w:color="auto"/>
              <w:bottom w:val="outset" w:sz="6" w:space="0" w:color="auto"/>
              <w:right w:val="outset" w:sz="6" w:space="0" w:color="auto"/>
            </w:tcBorders>
            <w:hideMark/>
          </w:tcPr>
          <w:p w14:paraId="6FB4AD01" w14:textId="77777777" w:rsidR="00ED52F2" w:rsidRPr="00ED52F2" w:rsidRDefault="00ED52F2" w:rsidP="00ED52F2">
            <w:pPr>
              <w:spacing w:after="0" w:line="240" w:lineRule="auto"/>
              <w:rPr>
                <w:rFonts w:ascii="Times New Roman" w:hAnsi="Times New Roman" w:cs="Times New Roman"/>
                <w:sz w:val="24"/>
                <w:szCs w:val="24"/>
              </w:rPr>
            </w:pPr>
          </w:p>
        </w:tc>
        <w:tc>
          <w:tcPr>
            <w:tcW w:w="1276" w:type="dxa"/>
            <w:tcBorders>
              <w:top w:val="outset" w:sz="6" w:space="0" w:color="auto"/>
              <w:left w:val="outset" w:sz="6" w:space="0" w:color="auto"/>
              <w:bottom w:val="outset" w:sz="6" w:space="0" w:color="auto"/>
              <w:right w:val="outset" w:sz="6" w:space="0" w:color="auto"/>
            </w:tcBorders>
          </w:tcPr>
          <w:p w14:paraId="015DF6F4"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0.250</w:t>
            </w:r>
          </w:p>
        </w:tc>
        <w:tc>
          <w:tcPr>
            <w:tcW w:w="929" w:type="dxa"/>
            <w:tcBorders>
              <w:top w:val="outset" w:sz="6" w:space="0" w:color="auto"/>
              <w:left w:val="outset" w:sz="6" w:space="0" w:color="auto"/>
              <w:bottom w:val="outset" w:sz="6" w:space="0" w:color="auto"/>
              <w:right w:val="outset" w:sz="6" w:space="0" w:color="auto"/>
            </w:tcBorders>
          </w:tcPr>
          <w:p w14:paraId="0CD79E39"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0.778</w:t>
            </w:r>
          </w:p>
        </w:tc>
        <w:tc>
          <w:tcPr>
            <w:tcW w:w="993" w:type="dxa"/>
            <w:tcBorders>
              <w:top w:val="outset" w:sz="6" w:space="0" w:color="auto"/>
              <w:left w:val="outset" w:sz="6" w:space="0" w:color="auto"/>
              <w:bottom w:val="outset" w:sz="6" w:space="0" w:color="auto"/>
              <w:right w:val="outset" w:sz="6" w:space="0" w:color="auto"/>
            </w:tcBorders>
          </w:tcPr>
          <w:p w14:paraId="46DDB14C"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6C28EEE6"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69FDC7D3"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13</w:t>
            </w:r>
          </w:p>
        </w:tc>
        <w:tc>
          <w:tcPr>
            <w:tcW w:w="1296" w:type="dxa"/>
            <w:tcBorders>
              <w:top w:val="outset" w:sz="6" w:space="0" w:color="auto"/>
              <w:left w:val="outset" w:sz="6" w:space="0" w:color="auto"/>
              <w:bottom w:val="outset" w:sz="6" w:space="0" w:color="auto"/>
              <w:right w:val="outset" w:sz="6" w:space="0" w:color="auto"/>
            </w:tcBorders>
            <w:hideMark/>
          </w:tcPr>
          <w:p w14:paraId="47E7EA27" w14:textId="77777777" w:rsidR="00ED52F2" w:rsidRPr="00ED52F2" w:rsidRDefault="00ED52F2" w:rsidP="00ED52F2">
            <w:pPr>
              <w:spacing w:after="0" w:line="240" w:lineRule="auto"/>
              <w:rPr>
                <w:rFonts w:ascii="Times New Roman" w:hAnsi="Times New Roman" w:cs="Times New Roman"/>
                <w:sz w:val="24"/>
                <w:szCs w:val="24"/>
              </w:rPr>
            </w:pPr>
          </w:p>
        </w:tc>
        <w:tc>
          <w:tcPr>
            <w:tcW w:w="1795" w:type="dxa"/>
            <w:tcBorders>
              <w:top w:val="outset" w:sz="6" w:space="0" w:color="auto"/>
              <w:left w:val="outset" w:sz="6" w:space="0" w:color="auto"/>
              <w:bottom w:val="outset" w:sz="6" w:space="0" w:color="auto"/>
              <w:right w:val="outset" w:sz="6" w:space="0" w:color="auto"/>
            </w:tcBorders>
          </w:tcPr>
          <w:p w14:paraId="270EC7B7"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ул. Шоссейная</w:t>
            </w:r>
          </w:p>
        </w:tc>
        <w:tc>
          <w:tcPr>
            <w:tcW w:w="1398" w:type="dxa"/>
            <w:tcBorders>
              <w:top w:val="outset" w:sz="6" w:space="0" w:color="auto"/>
              <w:left w:val="outset" w:sz="6" w:space="0" w:color="auto"/>
              <w:bottom w:val="outset" w:sz="6" w:space="0" w:color="auto"/>
              <w:right w:val="outset" w:sz="6" w:space="0" w:color="auto"/>
            </w:tcBorders>
          </w:tcPr>
          <w:p w14:paraId="7D108062"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2.710</w:t>
            </w:r>
          </w:p>
        </w:tc>
        <w:tc>
          <w:tcPr>
            <w:tcW w:w="1244" w:type="dxa"/>
            <w:tcBorders>
              <w:top w:val="outset" w:sz="6" w:space="0" w:color="auto"/>
              <w:left w:val="outset" w:sz="6" w:space="0" w:color="auto"/>
              <w:bottom w:val="outset" w:sz="6" w:space="0" w:color="auto"/>
              <w:right w:val="outset" w:sz="6" w:space="0" w:color="auto"/>
            </w:tcBorders>
            <w:hideMark/>
          </w:tcPr>
          <w:p w14:paraId="7D1A25AF"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0.400</w:t>
            </w:r>
          </w:p>
        </w:tc>
        <w:tc>
          <w:tcPr>
            <w:tcW w:w="1276" w:type="dxa"/>
            <w:tcBorders>
              <w:top w:val="outset" w:sz="6" w:space="0" w:color="auto"/>
              <w:left w:val="outset" w:sz="6" w:space="0" w:color="auto"/>
              <w:bottom w:val="outset" w:sz="6" w:space="0" w:color="auto"/>
              <w:right w:val="outset" w:sz="6" w:space="0" w:color="auto"/>
            </w:tcBorders>
          </w:tcPr>
          <w:p w14:paraId="6F24B4F7"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1.200</w:t>
            </w:r>
          </w:p>
        </w:tc>
        <w:tc>
          <w:tcPr>
            <w:tcW w:w="929" w:type="dxa"/>
            <w:tcBorders>
              <w:top w:val="outset" w:sz="6" w:space="0" w:color="auto"/>
              <w:left w:val="outset" w:sz="6" w:space="0" w:color="auto"/>
              <w:bottom w:val="outset" w:sz="6" w:space="0" w:color="auto"/>
              <w:right w:val="outset" w:sz="6" w:space="0" w:color="auto"/>
            </w:tcBorders>
          </w:tcPr>
          <w:p w14:paraId="6E3F5473"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1.110</w:t>
            </w:r>
          </w:p>
        </w:tc>
        <w:tc>
          <w:tcPr>
            <w:tcW w:w="993" w:type="dxa"/>
            <w:tcBorders>
              <w:top w:val="outset" w:sz="6" w:space="0" w:color="auto"/>
              <w:left w:val="outset" w:sz="6" w:space="0" w:color="auto"/>
              <w:bottom w:val="outset" w:sz="6" w:space="0" w:color="auto"/>
              <w:right w:val="outset" w:sz="6" w:space="0" w:color="auto"/>
            </w:tcBorders>
          </w:tcPr>
          <w:p w14:paraId="0E97AF33"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36492EC2"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tcPr>
          <w:p w14:paraId="7961D04F" w14:textId="77777777" w:rsidR="00ED52F2" w:rsidRPr="00ED52F2" w:rsidRDefault="00ED52F2" w:rsidP="00ED52F2">
            <w:pPr>
              <w:spacing w:after="0" w:line="240" w:lineRule="auto"/>
              <w:rPr>
                <w:rFonts w:ascii="Times New Roman" w:hAnsi="Times New Roman" w:cs="Times New Roman"/>
                <w:sz w:val="24"/>
                <w:szCs w:val="24"/>
              </w:rPr>
            </w:pPr>
          </w:p>
        </w:tc>
        <w:tc>
          <w:tcPr>
            <w:tcW w:w="1296" w:type="dxa"/>
            <w:tcBorders>
              <w:top w:val="outset" w:sz="6" w:space="0" w:color="auto"/>
              <w:left w:val="outset" w:sz="6" w:space="0" w:color="auto"/>
              <w:bottom w:val="outset" w:sz="6" w:space="0" w:color="auto"/>
              <w:right w:val="outset" w:sz="6" w:space="0" w:color="auto"/>
            </w:tcBorders>
          </w:tcPr>
          <w:p w14:paraId="38815020"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итого</w:t>
            </w:r>
          </w:p>
        </w:tc>
        <w:tc>
          <w:tcPr>
            <w:tcW w:w="1795" w:type="dxa"/>
            <w:tcBorders>
              <w:top w:val="outset" w:sz="6" w:space="0" w:color="auto"/>
              <w:left w:val="outset" w:sz="6" w:space="0" w:color="auto"/>
              <w:bottom w:val="outset" w:sz="6" w:space="0" w:color="auto"/>
              <w:right w:val="outset" w:sz="6" w:space="0" w:color="auto"/>
            </w:tcBorders>
          </w:tcPr>
          <w:p w14:paraId="53EBA4FB" w14:textId="77777777" w:rsidR="00ED52F2" w:rsidRPr="00ED52F2" w:rsidRDefault="00ED52F2" w:rsidP="00ED52F2">
            <w:pPr>
              <w:spacing w:after="0" w:line="240" w:lineRule="auto"/>
              <w:rPr>
                <w:rFonts w:ascii="Times New Roman" w:hAnsi="Times New Roman" w:cs="Times New Roman"/>
                <w:sz w:val="24"/>
                <w:szCs w:val="24"/>
              </w:rPr>
            </w:pPr>
          </w:p>
        </w:tc>
        <w:tc>
          <w:tcPr>
            <w:tcW w:w="1398" w:type="dxa"/>
            <w:tcBorders>
              <w:top w:val="outset" w:sz="6" w:space="0" w:color="auto"/>
              <w:left w:val="outset" w:sz="6" w:space="0" w:color="auto"/>
              <w:bottom w:val="outset" w:sz="6" w:space="0" w:color="auto"/>
              <w:right w:val="outset" w:sz="6" w:space="0" w:color="auto"/>
            </w:tcBorders>
          </w:tcPr>
          <w:p w14:paraId="1225045B"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14.706</w:t>
            </w:r>
          </w:p>
        </w:tc>
        <w:tc>
          <w:tcPr>
            <w:tcW w:w="1244" w:type="dxa"/>
            <w:tcBorders>
              <w:top w:val="outset" w:sz="6" w:space="0" w:color="auto"/>
              <w:left w:val="outset" w:sz="6" w:space="0" w:color="auto"/>
              <w:bottom w:val="outset" w:sz="6" w:space="0" w:color="auto"/>
              <w:right w:val="outset" w:sz="6" w:space="0" w:color="auto"/>
            </w:tcBorders>
          </w:tcPr>
          <w:p w14:paraId="3124E25D"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2.087</w:t>
            </w:r>
          </w:p>
        </w:tc>
        <w:tc>
          <w:tcPr>
            <w:tcW w:w="1276" w:type="dxa"/>
            <w:tcBorders>
              <w:top w:val="outset" w:sz="6" w:space="0" w:color="auto"/>
              <w:left w:val="outset" w:sz="6" w:space="0" w:color="auto"/>
              <w:bottom w:val="outset" w:sz="6" w:space="0" w:color="auto"/>
              <w:right w:val="outset" w:sz="6" w:space="0" w:color="auto"/>
            </w:tcBorders>
          </w:tcPr>
          <w:p w14:paraId="6F0CD250"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6.168</w:t>
            </w:r>
          </w:p>
        </w:tc>
        <w:tc>
          <w:tcPr>
            <w:tcW w:w="929" w:type="dxa"/>
            <w:tcBorders>
              <w:top w:val="outset" w:sz="6" w:space="0" w:color="auto"/>
              <w:left w:val="outset" w:sz="6" w:space="0" w:color="auto"/>
              <w:bottom w:val="outset" w:sz="6" w:space="0" w:color="auto"/>
              <w:right w:val="outset" w:sz="6" w:space="0" w:color="auto"/>
            </w:tcBorders>
          </w:tcPr>
          <w:p w14:paraId="59ED40AB"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6.451</w:t>
            </w:r>
          </w:p>
        </w:tc>
        <w:tc>
          <w:tcPr>
            <w:tcW w:w="993" w:type="dxa"/>
            <w:tcBorders>
              <w:top w:val="outset" w:sz="6" w:space="0" w:color="auto"/>
              <w:left w:val="outset" w:sz="6" w:space="0" w:color="auto"/>
              <w:bottom w:val="outset" w:sz="6" w:space="0" w:color="auto"/>
              <w:right w:val="outset" w:sz="6" w:space="0" w:color="auto"/>
            </w:tcBorders>
          </w:tcPr>
          <w:p w14:paraId="7DD6D8D4"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5AF36D10"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30939820"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14</w:t>
            </w:r>
          </w:p>
        </w:tc>
        <w:tc>
          <w:tcPr>
            <w:tcW w:w="1296" w:type="dxa"/>
            <w:tcBorders>
              <w:top w:val="outset" w:sz="6" w:space="0" w:color="auto"/>
              <w:left w:val="outset" w:sz="6" w:space="0" w:color="auto"/>
              <w:bottom w:val="outset" w:sz="6" w:space="0" w:color="auto"/>
              <w:right w:val="outset" w:sz="6" w:space="0" w:color="auto"/>
            </w:tcBorders>
            <w:hideMark/>
          </w:tcPr>
          <w:p w14:paraId="293FE0B0"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 xml:space="preserve">д. </w:t>
            </w:r>
            <w:proofErr w:type="spellStart"/>
            <w:r w:rsidRPr="00ED52F2">
              <w:rPr>
                <w:rFonts w:ascii="Times New Roman" w:hAnsi="Times New Roman" w:cs="Times New Roman"/>
                <w:sz w:val="24"/>
                <w:szCs w:val="24"/>
              </w:rPr>
              <w:t>Анаткасы</w:t>
            </w:r>
            <w:proofErr w:type="spellEnd"/>
          </w:p>
        </w:tc>
        <w:tc>
          <w:tcPr>
            <w:tcW w:w="1795" w:type="dxa"/>
            <w:tcBorders>
              <w:top w:val="outset" w:sz="6" w:space="0" w:color="auto"/>
              <w:left w:val="outset" w:sz="6" w:space="0" w:color="auto"/>
              <w:bottom w:val="outset" w:sz="6" w:space="0" w:color="auto"/>
              <w:right w:val="outset" w:sz="6" w:space="0" w:color="auto"/>
            </w:tcBorders>
          </w:tcPr>
          <w:p w14:paraId="129B8A58"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ул. Горького</w:t>
            </w:r>
          </w:p>
        </w:tc>
        <w:tc>
          <w:tcPr>
            <w:tcW w:w="1398" w:type="dxa"/>
            <w:tcBorders>
              <w:top w:val="outset" w:sz="6" w:space="0" w:color="auto"/>
              <w:left w:val="outset" w:sz="6" w:space="0" w:color="auto"/>
              <w:bottom w:val="outset" w:sz="6" w:space="0" w:color="auto"/>
              <w:right w:val="outset" w:sz="6" w:space="0" w:color="auto"/>
            </w:tcBorders>
          </w:tcPr>
          <w:p w14:paraId="7417139A"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0.591</w:t>
            </w:r>
          </w:p>
        </w:tc>
        <w:tc>
          <w:tcPr>
            <w:tcW w:w="1244" w:type="dxa"/>
            <w:tcBorders>
              <w:top w:val="outset" w:sz="6" w:space="0" w:color="auto"/>
              <w:left w:val="outset" w:sz="6" w:space="0" w:color="auto"/>
              <w:bottom w:val="outset" w:sz="6" w:space="0" w:color="auto"/>
              <w:right w:val="outset" w:sz="6" w:space="0" w:color="auto"/>
            </w:tcBorders>
            <w:hideMark/>
          </w:tcPr>
          <w:p w14:paraId="3457FFA5" w14:textId="77777777" w:rsidR="00ED52F2" w:rsidRPr="00ED52F2" w:rsidRDefault="00ED52F2" w:rsidP="00ED52F2">
            <w:pPr>
              <w:spacing w:after="0" w:line="240" w:lineRule="auto"/>
              <w:rPr>
                <w:rFonts w:ascii="Times New Roman" w:hAnsi="Times New Roman" w:cs="Times New Roman"/>
                <w:sz w:val="24"/>
                <w:szCs w:val="24"/>
              </w:rPr>
            </w:pPr>
          </w:p>
        </w:tc>
        <w:tc>
          <w:tcPr>
            <w:tcW w:w="1276" w:type="dxa"/>
            <w:tcBorders>
              <w:top w:val="outset" w:sz="6" w:space="0" w:color="auto"/>
              <w:left w:val="outset" w:sz="6" w:space="0" w:color="auto"/>
              <w:bottom w:val="outset" w:sz="6" w:space="0" w:color="auto"/>
              <w:right w:val="outset" w:sz="6" w:space="0" w:color="auto"/>
            </w:tcBorders>
          </w:tcPr>
          <w:p w14:paraId="2EF72ACB"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0.580</w:t>
            </w:r>
          </w:p>
        </w:tc>
        <w:tc>
          <w:tcPr>
            <w:tcW w:w="929" w:type="dxa"/>
            <w:tcBorders>
              <w:top w:val="outset" w:sz="6" w:space="0" w:color="auto"/>
              <w:left w:val="outset" w:sz="6" w:space="0" w:color="auto"/>
              <w:bottom w:val="outset" w:sz="6" w:space="0" w:color="auto"/>
              <w:right w:val="outset" w:sz="6" w:space="0" w:color="auto"/>
            </w:tcBorders>
          </w:tcPr>
          <w:p w14:paraId="5B317D05"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0.011</w:t>
            </w:r>
          </w:p>
        </w:tc>
        <w:tc>
          <w:tcPr>
            <w:tcW w:w="993" w:type="dxa"/>
            <w:tcBorders>
              <w:top w:val="outset" w:sz="6" w:space="0" w:color="auto"/>
              <w:left w:val="outset" w:sz="6" w:space="0" w:color="auto"/>
              <w:bottom w:val="outset" w:sz="6" w:space="0" w:color="auto"/>
              <w:right w:val="outset" w:sz="6" w:space="0" w:color="auto"/>
            </w:tcBorders>
          </w:tcPr>
          <w:p w14:paraId="14960967"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3FBBACCC"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47ABE4F1"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15</w:t>
            </w:r>
          </w:p>
        </w:tc>
        <w:tc>
          <w:tcPr>
            <w:tcW w:w="1296" w:type="dxa"/>
            <w:tcBorders>
              <w:top w:val="outset" w:sz="6" w:space="0" w:color="auto"/>
              <w:left w:val="outset" w:sz="6" w:space="0" w:color="auto"/>
              <w:bottom w:val="outset" w:sz="6" w:space="0" w:color="auto"/>
              <w:right w:val="outset" w:sz="6" w:space="0" w:color="auto"/>
            </w:tcBorders>
            <w:hideMark/>
          </w:tcPr>
          <w:p w14:paraId="287ABB22" w14:textId="77777777" w:rsidR="00ED52F2" w:rsidRPr="00ED52F2" w:rsidRDefault="00ED52F2" w:rsidP="00ED52F2">
            <w:pPr>
              <w:spacing w:after="0" w:line="240" w:lineRule="auto"/>
              <w:rPr>
                <w:rFonts w:ascii="Times New Roman" w:hAnsi="Times New Roman" w:cs="Times New Roman"/>
                <w:sz w:val="24"/>
                <w:szCs w:val="24"/>
              </w:rPr>
            </w:pPr>
          </w:p>
        </w:tc>
        <w:tc>
          <w:tcPr>
            <w:tcW w:w="1795" w:type="dxa"/>
            <w:tcBorders>
              <w:top w:val="outset" w:sz="6" w:space="0" w:color="auto"/>
              <w:left w:val="outset" w:sz="6" w:space="0" w:color="auto"/>
              <w:bottom w:val="outset" w:sz="6" w:space="0" w:color="auto"/>
              <w:right w:val="outset" w:sz="6" w:space="0" w:color="auto"/>
            </w:tcBorders>
          </w:tcPr>
          <w:p w14:paraId="0769C911"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ул. Новая</w:t>
            </w:r>
          </w:p>
        </w:tc>
        <w:tc>
          <w:tcPr>
            <w:tcW w:w="1398" w:type="dxa"/>
            <w:tcBorders>
              <w:top w:val="outset" w:sz="6" w:space="0" w:color="auto"/>
              <w:left w:val="outset" w:sz="6" w:space="0" w:color="auto"/>
              <w:bottom w:val="outset" w:sz="6" w:space="0" w:color="auto"/>
              <w:right w:val="outset" w:sz="6" w:space="0" w:color="auto"/>
            </w:tcBorders>
          </w:tcPr>
          <w:p w14:paraId="0053501F"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1.198</w:t>
            </w:r>
          </w:p>
        </w:tc>
        <w:tc>
          <w:tcPr>
            <w:tcW w:w="1244" w:type="dxa"/>
            <w:tcBorders>
              <w:top w:val="outset" w:sz="6" w:space="0" w:color="auto"/>
              <w:left w:val="outset" w:sz="6" w:space="0" w:color="auto"/>
              <w:bottom w:val="outset" w:sz="6" w:space="0" w:color="auto"/>
              <w:right w:val="outset" w:sz="6" w:space="0" w:color="auto"/>
            </w:tcBorders>
            <w:hideMark/>
          </w:tcPr>
          <w:p w14:paraId="1735588E" w14:textId="77777777" w:rsidR="00ED52F2" w:rsidRPr="00ED52F2" w:rsidRDefault="00ED52F2" w:rsidP="00ED52F2">
            <w:pPr>
              <w:spacing w:after="0" w:line="240" w:lineRule="auto"/>
              <w:rPr>
                <w:rFonts w:ascii="Times New Roman" w:hAnsi="Times New Roman" w:cs="Times New Roman"/>
                <w:sz w:val="24"/>
                <w:szCs w:val="24"/>
              </w:rPr>
            </w:pPr>
          </w:p>
        </w:tc>
        <w:tc>
          <w:tcPr>
            <w:tcW w:w="1276" w:type="dxa"/>
            <w:tcBorders>
              <w:top w:val="outset" w:sz="6" w:space="0" w:color="auto"/>
              <w:left w:val="outset" w:sz="6" w:space="0" w:color="auto"/>
              <w:bottom w:val="outset" w:sz="6" w:space="0" w:color="auto"/>
              <w:right w:val="outset" w:sz="6" w:space="0" w:color="auto"/>
            </w:tcBorders>
          </w:tcPr>
          <w:p w14:paraId="74930844" w14:textId="77777777" w:rsidR="00ED52F2" w:rsidRPr="00ED52F2" w:rsidRDefault="00ED52F2" w:rsidP="00ED52F2">
            <w:pPr>
              <w:spacing w:after="0" w:line="240" w:lineRule="auto"/>
              <w:rPr>
                <w:rFonts w:ascii="Times New Roman" w:hAnsi="Times New Roman" w:cs="Times New Roman"/>
                <w:sz w:val="24"/>
                <w:szCs w:val="24"/>
              </w:rPr>
            </w:pPr>
          </w:p>
        </w:tc>
        <w:tc>
          <w:tcPr>
            <w:tcW w:w="929" w:type="dxa"/>
            <w:tcBorders>
              <w:top w:val="outset" w:sz="6" w:space="0" w:color="auto"/>
              <w:left w:val="outset" w:sz="6" w:space="0" w:color="auto"/>
              <w:bottom w:val="outset" w:sz="6" w:space="0" w:color="auto"/>
              <w:right w:val="outset" w:sz="6" w:space="0" w:color="auto"/>
            </w:tcBorders>
          </w:tcPr>
          <w:p w14:paraId="47B10841"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1.198</w:t>
            </w:r>
          </w:p>
        </w:tc>
        <w:tc>
          <w:tcPr>
            <w:tcW w:w="993" w:type="dxa"/>
            <w:tcBorders>
              <w:top w:val="outset" w:sz="6" w:space="0" w:color="auto"/>
              <w:left w:val="outset" w:sz="6" w:space="0" w:color="auto"/>
              <w:bottom w:val="outset" w:sz="6" w:space="0" w:color="auto"/>
              <w:right w:val="outset" w:sz="6" w:space="0" w:color="auto"/>
            </w:tcBorders>
          </w:tcPr>
          <w:p w14:paraId="6D9672B6"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3B1F9260"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1DE0F18B"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16</w:t>
            </w:r>
          </w:p>
        </w:tc>
        <w:tc>
          <w:tcPr>
            <w:tcW w:w="1296" w:type="dxa"/>
            <w:tcBorders>
              <w:top w:val="outset" w:sz="6" w:space="0" w:color="auto"/>
              <w:left w:val="outset" w:sz="6" w:space="0" w:color="auto"/>
              <w:bottom w:val="outset" w:sz="6" w:space="0" w:color="auto"/>
              <w:right w:val="outset" w:sz="6" w:space="0" w:color="auto"/>
            </w:tcBorders>
            <w:hideMark/>
          </w:tcPr>
          <w:p w14:paraId="599F1665" w14:textId="77777777" w:rsidR="00ED52F2" w:rsidRPr="00ED52F2" w:rsidRDefault="00ED52F2" w:rsidP="00ED52F2">
            <w:pPr>
              <w:spacing w:after="0" w:line="240" w:lineRule="auto"/>
              <w:rPr>
                <w:rFonts w:ascii="Times New Roman" w:hAnsi="Times New Roman" w:cs="Times New Roman"/>
                <w:sz w:val="24"/>
                <w:szCs w:val="24"/>
              </w:rPr>
            </w:pPr>
          </w:p>
        </w:tc>
        <w:tc>
          <w:tcPr>
            <w:tcW w:w="1795" w:type="dxa"/>
            <w:tcBorders>
              <w:top w:val="outset" w:sz="6" w:space="0" w:color="auto"/>
              <w:left w:val="outset" w:sz="6" w:space="0" w:color="auto"/>
              <w:bottom w:val="outset" w:sz="6" w:space="0" w:color="auto"/>
              <w:right w:val="outset" w:sz="6" w:space="0" w:color="auto"/>
            </w:tcBorders>
          </w:tcPr>
          <w:p w14:paraId="472B03AC"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ул. Пушкина</w:t>
            </w:r>
          </w:p>
        </w:tc>
        <w:tc>
          <w:tcPr>
            <w:tcW w:w="1398" w:type="dxa"/>
            <w:tcBorders>
              <w:top w:val="outset" w:sz="6" w:space="0" w:color="auto"/>
              <w:left w:val="outset" w:sz="6" w:space="0" w:color="auto"/>
              <w:bottom w:val="outset" w:sz="6" w:space="0" w:color="auto"/>
              <w:right w:val="outset" w:sz="6" w:space="0" w:color="auto"/>
            </w:tcBorders>
          </w:tcPr>
          <w:p w14:paraId="5838B54D"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1.282</w:t>
            </w:r>
          </w:p>
        </w:tc>
        <w:tc>
          <w:tcPr>
            <w:tcW w:w="1244" w:type="dxa"/>
            <w:tcBorders>
              <w:top w:val="outset" w:sz="6" w:space="0" w:color="auto"/>
              <w:left w:val="outset" w:sz="6" w:space="0" w:color="auto"/>
              <w:bottom w:val="outset" w:sz="6" w:space="0" w:color="auto"/>
              <w:right w:val="outset" w:sz="6" w:space="0" w:color="auto"/>
            </w:tcBorders>
            <w:hideMark/>
          </w:tcPr>
          <w:p w14:paraId="12902052" w14:textId="77777777" w:rsidR="00ED52F2" w:rsidRPr="00ED52F2" w:rsidRDefault="00ED52F2" w:rsidP="00ED52F2">
            <w:pPr>
              <w:spacing w:after="0" w:line="240" w:lineRule="auto"/>
              <w:rPr>
                <w:rFonts w:ascii="Times New Roman" w:hAnsi="Times New Roman" w:cs="Times New Roman"/>
                <w:sz w:val="24"/>
                <w:szCs w:val="24"/>
              </w:rPr>
            </w:pPr>
          </w:p>
        </w:tc>
        <w:tc>
          <w:tcPr>
            <w:tcW w:w="1276" w:type="dxa"/>
            <w:tcBorders>
              <w:top w:val="outset" w:sz="6" w:space="0" w:color="auto"/>
              <w:left w:val="outset" w:sz="6" w:space="0" w:color="auto"/>
              <w:bottom w:val="outset" w:sz="6" w:space="0" w:color="auto"/>
              <w:right w:val="outset" w:sz="6" w:space="0" w:color="auto"/>
            </w:tcBorders>
          </w:tcPr>
          <w:p w14:paraId="3E3498FF"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0.620</w:t>
            </w:r>
          </w:p>
        </w:tc>
        <w:tc>
          <w:tcPr>
            <w:tcW w:w="929" w:type="dxa"/>
            <w:tcBorders>
              <w:top w:val="outset" w:sz="6" w:space="0" w:color="auto"/>
              <w:left w:val="outset" w:sz="6" w:space="0" w:color="auto"/>
              <w:bottom w:val="outset" w:sz="6" w:space="0" w:color="auto"/>
              <w:right w:val="outset" w:sz="6" w:space="0" w:color="auto"/>
            </w:tcBorders>
          </w:tcPr>
          <w:p w14:paraId="02DE32C0"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0.662</w:t>
            </w:r>
          </w:p>
        </w:tc>
        <w:tc>
          <w:tcPr>
            <w:tcW w:w="993" w:type="dxa"/>
            <w:tcBorders>
              <w:top w:val="outset" w:sz="6" w:space="0" w:color="auto"/>
              <w:left w:val="outset" w:sz="6" w:space="0" w:color="auto"/>
              <w:bottom w:val="outset" w:sz="6" w:space="0" w:color="auto"/>
              <w:right w:val="outset" w:sz="6" w:space="0" w:color="auto"/>
            </w:tcBorders>
          </w:tcPr>
          <w:p w14:paraId="214DA780"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0CFE011E"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453F322F"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17</w:t>
            </w:r>
          </w:p>
        </w:tc>
        <w:tc>
          <w:tcPr>
            <w:tcW w:w="1296" w:type="dxa"/>
            <w:tcBorders>
              <w:top w:val="outset" w:sz="6" w:space="0" w:color="auto"/>
              <w:left w:val="outset" w:sz="6" w:space="0" w:color="auto"/>
              <w:bottom w:val="outset" w:sz="6" w:space="0" w:color="auto"/>
              <w:right w:val="outset" w:sz="6" w:space="0" w:color="auto"/>
            </w:tcBorders>
            <w:hideMark/>
          </w:tcPr>
          <w:p w14:paraId="24750F97" w14:textId="77777777" w:rsidR="00ED52F2" w:rsidRPr="00ED52F2" w:rsidRDefault="00ED52F2" w:rsidP="00ED52F2">
            <w:pPr>
              <w:spacing w:after="0" w:line="240" w:lineRule="auto"/>
              <w:rPr>
                <w:rFonts w:ascii="Times New Roman" w:hAnsi="Times New Roman" w:cs="Times New Roman"/>
                <w:sz w:val="24"/>
                <w:szCs w:val="24"/>
              </w:rPr>
            </w:pPr>
          </w:p>
        </w:tc>
        <w:tc>
          <w:tcPr>
            <w:tcW w:w="1795" w:type="dxa"/>
            <w:tcBorders>
              <w:top w:val="outset" w:sz="6" w:space="0" w:color="auto"/>
              <w:left w:val="outset" w:sz="6" w:space="0" w:color="auto"/>
              <w:bottom w:val="outset" w:sz="6" w:space="0" w:color="auto"/>
              <w:right w:val="outset" w:sz="6" w:space="0" w:color="auto"/>
            </w:tcBorders>
          </w:tcPr>
          <w:p w14:paraId="39E3D784"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ул. Речная</w:t>
            </w:r>
          </w:p>
        </w:tc>
        <w:tc>
          <w:tcPr>
            <w:tcW w:w="1398" w:type="dxa"/>
            <w:tcBorders>
              <w:top w:val="outset" w:sz="6" w:space="0" w:color="auto"/>
              <w:left w:val="outset" w:sz="6" w:space="0" w:color="auto"/>
              <w:bottom w:val="outset" w:sz="6" w:space="0" w:color="auto"/>
              <w:right w:val="outset" w:sz="6" w:space="0" w:color="auto"/>
            </w:tcBorders>
          </w:tcPr>
          <w:p w14:paraId="74CFBD9D"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1.131</w:t>
            </w:r>
          </w:p>
        </w:tc>
        <w:tc>
          <w:tcPr>
            <w:tcW w:w="1244" w:type="dxa"/>
            <w:tcBorders>
              <w:top w:val="outset" w:sz="6" w:space="0" w:color="auto"/>
              <w:left w:val="outset" w:sz="6" w:space="0" w:color="auto"/>
              <w:bottom w:val="outset" w:sz="6" w:space="0" w:color="auto"/>
              <w:right w:val="outset" w:sz="6" w:space="0" w:color="auto"/>
            </w:tcBorders>
            <w:hideMark/>
          </w:tcPr>
          <w:p w14:paraId="60AA27FE" w14:textId="77777777" w:rsidR="00ED52F2" w:rsidRPr="00ED52F2" w:rsidRDefault="00ED52F2" w:rsidP="00ED52F2">
            <w:pPr>
              <w:spacing w:after="0" w:line="240" w:lineRule="auto"/>
              <w:rPr>
                <w:rFonts w:ascii="Times New Roman" w:hAnsi="Times New Roman" w:cs="Times New Roman"/>
                <w:sz w:val="24"/>
                <w:szCs w:val="24"/>
              </w:rPr>
            </w:pPr>
          </w:p>
        </w:tc>
        <w:tc>
          <w:tcPr>
            <w:tcW w:w="1276" w:type="dxa"/>
            <w:tcBorders>
              <w:top w:val="outset" w:sz="6" w:space="0" w:color="auto"/>
              <w:left w:val="outset" w:sz="6" w:space="0" w:color="auto"/>
              <w:bottom w:val="outset" w:sz="6" w:space="0" w:color="auto"/>
              <w:right w:val="outset" w:sz="6" w:space="0" w:color="auto"/>
            </w:tcBorders>
          </w:tcPr>
          <w:p w14:paraId="7ACD3421"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0.650</w:t>
            </w:r>
          </w:p>
        </w:tc>
        <w:tc>
          <w:tcPr>
            <w:tcW w:w="929" w:type="dxa"/>
            <w:tcBorders>
              <w:top w:val="outset" w:sz="6" w:space="0" w:color="auto"/>
              <w:left w:val="outset" w:sz="6" w:space="0" w:color="auto"/>
              <w:bottom w:val="outset" w:sz="6" w:space="0" w:color="auto"/>
              <w:right w:val="outset" w:sz="6" w:space="0" w:color="auto"/>
            </w:tcBorders>
          </w:tcPr>
          <w:p w14:paraId="2D55D5AB"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0.481</w:t>
            </w:r>
          </w:p>
        </w:tc>
        <w:tc>
          <w:tcPr>
            <w:tcW w:w="993" w:type="dxa"/>
            <w:tcBorders>
              <w:top w:val="outset" w:sz="6" w:space="0" w:color="auto"/>
              <w:left w:val="outset" w:sz="6" w:space="0" w:color="auto"/>
              <w:bottom w:val="outset" w:sz="6" w:space="0" w:color="auto"/>
              <w:right w:val="outset" w:sz="6" w:space="0" w:color="auto"/>
            </w:tcBorders>
          </w:tcPr>
          <w:p w14:paraId="50F2C861"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2F150F03"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077D8124"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18</w:t>
            </w:r>
          </w:p>
        </w:tc>
        <w:tc>
          <w:tcPr>
            <w:tcW w:w="1296" w:type="dxa"/>
            <w:tcBorders>
              <w:top w:val="outset" w:sz="6" w:space="0" w:color="auto"/>
              <w:left w:val="outset" w:sz="6" w:space="0" w:color="auto"/>
              <w:bottom w:val="outset" w:sz="6" w:space="0" w:color="auto"/>
              <w:right w:val="outset" w:sz="6" w:space="0" w:color="auto"/>
            </w:tcBorders>
            <w:hideMark/>
          </w:tcPr>
          <w:p w14:paraId="74D0001E" w14:textId="77777777" w:rsidR="00ED52F2" w:rsidRPr="00ED52F2" w:rsidRDefault="00ED52F2" w:rsidP="00ED52F2">
            <w:pPr>
              <w:spacing w:after="0" w:line="240" w:lineRule="auto"/>
              <w:rPr>
                <w:rFonts w:ascii="Times New Roman" w:hAnsi="Times New Roman" w:cs="Times New Roman"/>
                <w:sz w:val="24"/>
                <w:szCs w:val="24"/>
              </w:rPr>
            </w:pPr>
          </w:p>
        </w:tc>
        <w:tc>
          <w:tcPr>
            <w:tcW w:w="1795" w:type="dxa"/>
            <w:tcBorders>
              <w:top w:val="outset" w:sz="6" w:space="0" w:color="auto"/>
              <w:left w:val="outset" w:sz="6" w:space="0" w:color="auto"/>
              <w:bottom w:val="outset" w:sz="6" w:space="0" w:color="auto"/>
              <w:right w:val="outset" w:sz="6" w:space="0" w:color="auto"/>
            </w:tcBorders>
          </w:tcPr>
          <w:p w14:paraId="6AA16805"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ул. Школьная</w:t>
            </w:r>
          </w:p>
        </w:tc>
        <w:tc>
          <w:tcPr>
            <w:tcW w:w="1398" w:type="dxa"/>
            <w:tcBorders>
              <w:top w:val="outset" w:sz="6" w:space="0" w:color="auto"/>
              <w:left w:val="outset" w:sz="6" w:space="0" w:color="auto"/>
              <w:bottom w:val="outset" w:sz="6" w:space="0" w:color="auto"/>
              <w:right w:val="outset" w:sz="6" w:space="0" w:color="auto"/>
            </w:tcBorders>
          </w:tcPr>
          <w:p w14:paraId="4D208206"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0.993</w:t>
            </w:r>
          </w:p>
        </w:tc>
        <w:tc>
          <w:tcPr>
            <w:tcW w:w="1244" w:type="dxa"/>
            <w:tcBorders>
              <w:top w:val="outset" w:sz="6" w:space="0" w:color="auto"/>
              <w:left w:val="outset" w:sz="6" w:space="0" w:color="auto"/>
              <w:bottom w:val="outset" w:sz="6" w:space="0" w:color="auto"/>
              <w:right w:val="outset" w:sz="6" w:space="0" w:color="auto"/>
            </w:tcBorders>
            <w:hideMark/>
          </w:tcPr>
          <w:p w14:paraId="732903D5"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0.780</w:t>
            </w:r>
          </w:p>
        </w:tc>
        <w:tc>
          <w:tcPr>
            <w:tcW w:w="1276" w:type="dxa"/>
            <w:tcBorders>
              <w:top w:val="outset" w:sz="6" w:space="0" w:color="auto"/>
              <w:left w:val="outset" w:sz="6" w:space="0" w:color="auto"/>
              <w:bottom w:val="outset" w:sz="6" w:space="0" w:color="auto"/>
              <w:right w:val="outset" w:sz="6" w:space="0" w:color="auto"/>
            </w:tcBorders>
          </w:tcPr>
          <w:p w14:paraId="0784F28D" w14:textId="77777777" w:rsidR="00ED52F2" w:rsidRPr="00ED52F2" w:rsidRDefault="00ED52F2" w:rsidP="00ED52F2">
            <w:pPr>
              <w:spacing w:after="0" w:line="240" w:lineRule="auto"/>
              <w:rPr>
                <w:rFonts w:ascii="Times New Roman" w:hAnsi="Times New Roman" w:cs="Times New Roman"/>
                <w:sz w:val="24"/>
                <w:szCs w:val="24"/>
              </w:rPr>
            </w:pPr>
          </w:p>
        </w:tc>
        <w:tc>
          <w:tcPr>
            <w:tcW w:w="929" w:type="dxa"/>
            <w:tcBorders>
              <w:top w:val="outset" w:sz="6" w:space="0" w:color="auto"/>
              <w:left w:val="outset" w:sz="6" w:space="0" w:color="auto"/>
              <w:bottom w:val="outset" w:sz="6" w:space="0" w:color="auto"/>
              <w:right w:val="outset" w:sz="6" w:space="0" w:color="auto"/>
            </w:tcBorders>
          </w:tcPr>
          <w:p w14:paraId="1259BB8E"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0.213</w:t>
            </w:r>
          </w:p>
        </w:tc>
        <w:tc>
          <w:tcPr>
            <w:tcW w:w="993" w:type="dxa"/>
            <w:tcBorders>
              <w:top w:val="outset" w:sz="6" w:space="0" w:color="auto"/>
              <w:left w:val="outset" w:sz="6" w:space="0" w:color="auto"/>
              <w:bottom w:val="outset" w:sz="6" w:space="0" w:color="auto"/>
              <w:right w:val="outset" w:sz="6" w:space="0" w:color="auto"/>
            </w:tcBorders>
          </w:tcPr>
          <w:p w14:paraId="177CF022"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686C7C43"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tcPr>
          <w:p w14:paraId="55EDA494" w14:textId="77777777" w:rsidR="00ED52F2" w:rsidRPr="00ED52F2" w:rsidRDefault="00ED52F2" w:rsidP="00ED52F2">
            <w:pPr>
              <w:spacing w:after="0" w:line="240" w:lineRule="auto"/>
              <w:rPr>
                <w:rFonts w:ascii="Times New Roman" w:hAnsi="Times New Roman" w:cs="Times New Roman"/>
                <w:sz w:val="24"/>
                <w:szCs w:val="24"/>
              </w:rPr>
            </w:pPr>
          </w:p>
        </w:tc>
        <w:tc>
          <w:tcPr>
            <w:tcW w:w="1296" w:type="dxa"/>
            <w:tcBorders>
              <w:top w:val="outset" w:sz="6" w:space="0" w:color="auto"/>
              <w:left w:val="outset" w:sz="6" w:space="0" w:color="auto"/>
              <w:bottom w:val="outset" w:sz="6" w:space="0" w:color="auto"/>
              <w:right w:val="outset" w:sz="6" w:space="0" w:color="auto"/>
            </w:tcBorders>
          </w:tcPr>
          <w:p w14:paraId="18CFAE57"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итого</w:t>
            </w:r>
          </w:p>
        </w:tc>
        <w:tc>
          <w:tcPr>
            <w:tcW w:w="1795" w:type="dxa"/>
            <w:tcBorders>
              <w:top w:val="outset" w:sz="6" w:space="0" w:color="auto"/>
              <w:left w:val="outset" w:sz="6" w:space="0" w:color="auto"/>
              <w:bottom w:val="outset" w:sz="6" w:space="0" w:color="auto"/>
              <w:right w:val="outset" w:sz="6" w:space="0" w:color="auto"/>
            </w:tcBorders>
          </w:tcPr>
          <w:p w14:paraId="725FFAA5" w14:textId="77777777" w:rsidR="00ED52F2" w:rsidRPr="00ED52F2" w:rsidRDefault="00ED52F2" w:rsidP="00ED52F2">
            <w:pPr>
              <w:spacing w:after="0" w:line="240" w:lineRule="auto"/>
              <w:rPr>
                <w:rFonts w:ascii="Times New Roman" w:hAnsi="Times New Roman" w:cs="Times New Roman"/>
                <w:sz w:val="24"/>
                <w:szCs w:val="24"/>
              </w:rPr>
            </w:pPr>
          </w:p>
        </w:tc>
        <w:tc>
          <w:tcPr>
            <w:tcW w:w="1398" w:type="dxa"/>
            <w:tcBorders>
              <w:top w:val="outset" w:sz="6" w:space="0" w:color="auto"/>
              <w:left w:val="outset" w:sz="6" w:space="0" w:color="auto"/>
              <w:bottom w:val="outset" w:sz="6" w:space="0" w:color="auto"/>
              <w:right w:val="outset" w:sz="6" w:space="0" w:color="auto"/>
            </w:tcBorders>
          </w:tcPr>
          <w:p w14:paraId="671F913D"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5.195</w:t>
            </w:r>
          </w:p>
        </w:tc>
        <w:tc>
          <w:tcPr>
            <w:tcW w:w="1244" w:type="dxa"/>
            <w:tcBorders>
              <w:top w:val="outset" w:sz="6" w:space="0" w:color="auto"/>
              <w:left w:val="outset" w:sz="6" w:space="0" w:color="auto"/>
              <w:bottom w:val="outset" w:sz="6" w:space="0" w:color="auto"/>
              <w:right w:val="outset" w:sz="6" w:space="0" w:color="auto"/>
            </w:tcBorders>
          </w:tcPr>
          <w:p w14:paraId="4113B065"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0.780</w:t>
            </w:r>
          </w:p>
        </w:tc>
        <w:tc>
          <w:tcPr>
            <w:tcW w:w="1276" w:type="dxa"/>
            <w:tcBorders>
              <w:top w:val="outset" w:sz="6" w:space="0" w:color="auto"/>
              <w:left w:val="outset" w:sz="6" w:space="0" w:color="auto"/>
              <w:bottom w:val="outset" w:sz="6" w:space="0" w:color="auto"/>
              <w:right w:val="outset" w:sz="6" w:space="0" w:color="auto"/>
            </w:tcBorders>
          </w:tcPr>
          <w:p w14:paraId="2B62E75D"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1.850</w:t>
            </w:r>
          </w:p>
        </w:tc>
        <w:tc>
          <w:tcPr>
            <w:tcW w:w="929" w:type="dxa"/>
            <w:tcBorders>
              <w:top w:val="outset" w:sz="6" w:space="0" w:color="auto"/>
              <w:left w:val="outset" w:sz="6" w:space="0" w:color="auto"/>
              <w:bottom w:val="outset" w:sz="6" w:space="0" w:color="auto"/>
              <w:right w:val="outset" w:sz="6" w:space="0" w:color="auto"/>
            </w:tcBorders>
          </w:tcPr>
          <w:p w14:paraId="0C529801"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2.565</w:t>
            </w:r>
          </w:p>
        </w:tc>
        <w:tc>
          <w:tcPr>
            <w:tcW w:w="993" w:type="dxa"/>
            <w:tcBorders>
              <w:top w:val="outset" w:sz="6" w:space="0" w:color="auto"/>
              <w:left w:val="outset" w:sz="6" w:space="0" w:color="auto"/>
              <w:bottom w:val="outset" w:sz="6" w:space="0" w:color="auto"/>
              <w:right w:val="outset" w:sz="6" w:space="0" w:color="auto"/>
            </w:tcBorders>
          </w:tcPr>
          <w:p w14:paraId="579E2133"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042DF748"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24E81545"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19</w:t>
            </w:r>
          </w:p>
        </w:tc>
        <w:tc>
          <w:tcPr>
            <w:tcW w:w="1296" w:type="dxa"/>
            <w:tcBorders>
              <w:top w:val="outset" w:sz="6" w:space="0" w:color="auto"/>
              <w:left w:val="outset" w:sz="6" w:space="0" w:color="auto"/>
              <w:bottom w:val="outset" w:sz="6" w:space="0" w:color="auto"/>
              <w:right w:val="outset" w:sz="6" w:space="0" w:color="auto"/>
            </w:tcBorders>
            <w:hideMark/>
          </w:tcPr>
          <w:p w14:paraId="7684C65D"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 xml:space="preserve">д. Старое </w:t>
            </w:r>
            <w:proofErr w:type="spellStart"/>
            <w:r w:rsidRPr="00ED52F2">
              <w:rPr>
                <w:rFonts w:ascii="Times New Roman" w:hAnsi="Times New Roman" w:cs="Times New Roman"/>
                <w:sz w:val="24"/>
                <w:szCs w:val="24"/>
              </w:rPr>
              <w:t>Шептахово</w:t>
            </w:r>
            <w:proofErr w:type="spellEnd"/>
          </w:p>
        </w:tc>
        <w:tc>
          <w:tcPr>
            <w:tcW w:w="1795" w:type="dxa"/>
            <w:tcBorders>
              <w:top w:val="outset" w:sz="6" w:space="0" w:color="auto"/>
              <w:left w:val="outset" w:sz="6" w:space="0" w:color="auto"/>
              <w:bottom w:val="outset" w:sz="6" w:space="0" w:color="auto"/>
              <w:right w:val="outset" w:sz="6" w:space="0" w:color="auto"/>
            </w:tcBorders>
          </w:tcPr>
          <w:p w14:paraId="5EBAD6DE"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ул. Гагарина</w:t>
            </w:r>
          </w:p>
        </w:tc>
        <w:tc>
          <w:tcPr>
            <w:tcW w:w="1398" w:type="dxa"/>
            <w:tcBorders>
              <w:top w:val="outset" w:sz="6" w:space="0" w:color="auto"/>
              <w:left w:val="outset" w:sz="6" w:space="0" w:color="auto"/>
              <w:bottom w:val="outset" w:sz="6" w:space="0" w:color="auto"/>
              <w:right w:val="outset" w:sz="6" w:space="0" w:color="auto"/>
            </w:tcBorders>
          </w:tcPr>
          <w:p w14:paraId="40D1F0DE"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1.692</w:t>
            </w:r>
          </w:p>
        </w:tc>
        <w:tc>
          <w:tcPr>
            <w:tcW w:w="1244" w:type="dxa"/>
            <w:tcBorders>
              <w:top w:val="outset" w:sz="6" w:space="0" w:color="auto"/>
              <w:left w:val="outset" w:sz="6" w:space="0" w:color="auto"/>
              <w:bottom w:val="outset" w:sz="6" w:space="0" w:color="auto"/>
              <w:right w:val="outset" w:sz="6" w:space="0" w:color="auto"/>
            </w:tcBorders>
            <w:hideMark/>
          </w:tcPr>
          <w:p w14:paraId="511255E8" w14:textId="77777777" w:rsidR="00ED52F2" w:rsidRPr="00ED52F2" w:rsidRDefault="00ED52F2" w:rsidP="00ED52F2">
            <w:pPr>
              <w:spacing w:after="0" w:line="240" w:lineRule="auto"/>
              <w:rPr>
                <w:rFonts w:ascii="Times New Roman" w:hAnsi="Times New Roman" w:cs="Times New Roman"/>
                <w:sz w:val="24"/>
                <w:szCs w:val="24"/>
              </w:rPr>
            </w:pPr>
          </w:p>
        </w:tc>
        <w:tc>
          <w:tcPr>
            <w:tcW w:w="1276" w:type="dxa"/>
            <w:tcBorders>
              <w:top w:val="outset" w:sz="6" w:space="0" w:color="auto"/>
              <w:left w:val="outset" w:sz="6" w:space="0" w:color="auto"/>
              <w:bottom w:val="outset" w:sz="6" w:space="0" w:color="auto"/>
              <w:right w:val="outset" w:sz="6" w:space="0" w:color="auto"/>
            </w:tcBorders>
          </w:tcPr>
          <w:p w14:paraId="47767647"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0.890</w:t>
            </w:r>
          </w:p>
        </w:tc>
        <w:tc>
          <w:tcPr>
            <w:tcW w:w="929" w:type="dxa"/>
            <w:tcBorders>
              <w:top w:val="outset" w:sz="6" w:space="0" w:color="auto"/>
              <w:left w:val="outset" w:sz="6" w:space="0" w:color="auto"/>
              <w:bottom w:val="outset" w:sz="6" w:space="0" w:color="auto"/>
              <w:right w:val="outset" w:sz="6" w:space="0" w:color="auto"/>
            </w:tcBorders>
          </w:tcPr>
          <w:p w14:paraId="26A46932"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0.802</w:t>
            </w:r>
          </w:p>
        </w:tc>
        <w:tc>
          <w:tcPr>
            <w:tcW w:w="993" w:type="dxa"/>
            <w:tcBorders>
              <w:top w:val="outset" w:sz="6" w:space="0" w:color="auto"/>
              <w:left w:val="outset" w:sz="6" w:space="0" w:color="auto"/>
              <w:bottom w:val="outset" w:sz="6" w:space="0" w:color="auto"/>
              <w:right w:val="outset" w:sz="6" w:space="0" w:color="auto"/>
            </w:tcBorders>
          </w:tcPr>
          <w:p w14:paraId="0C64701E"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3CA1D077"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72744A76"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20</w:t>
            </w:r>
          </w:p>
        </w:tc>
        <w:tc>
          <w:tcPr>
            <w:tcW w:w="1296" w:type="dxa"/>
            <w:tcBorders>
              <w:top w:val="outset" w:sz="6" w:space="0" w:color="auto"/>
              <w:left w:val="outset" w:sz="6" w:space="0" w:color="auto"/>
              <w:bottom w:val="outset" w:sz="6" w:space="0" w:color="auto"/>
              <w:right w:val="outset" w:sz="6" w:space="0" w:color="auto"/>
            </w:tcBorders>
            <w:hideMark/>
          </w:tcPr>
          <w:p w14:paraId="725991BE" w14:textId="77777777" w:rsidR="00ED52F2" w:rsidRPr="00ED52F2" w:rsidRDefault="00ED52F2" w:rsidP="00ED52F2">
            <w:pPr>
              <w:spacing w:after="0" w:line="240" w:lineRule="auto"/>
              <w:ind w:left="360"/>
              <w:rPr>
                <w:rFonts w:ascii="Times New Roman" w:hAnsi="Times New Roman" w:cs="Times New Roman"/>
                <w:sz w:val="24"/>
                <w:szCs w:val="24"/>
              </w:rPr>
            </w:pPr>
          </w:p>
        </w:tc>
        <w:tc>
          <w:tcPr>
            <w:tcW w:w="1795" w:type="dxa"/>
            <w:tcBorders>
              <w:top w:val="outset" w:sz="6" w:space="0" w:color="auto"/>
              <w:left w:val="outset" w:sz="6" w:space="0" w:color="auto"/>
              <w:bottom w:val="outset" w:sz="6" w:space="0" w:color="auto"/>
              <w:right w:val="outset" w:sz="6" w:space="0" w:color="auto"/>
            </w:tcBorders>
          </w:tcPr>
          <w:p w14:paraId="7139100B"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ул. Ленина</w:t>
            </w:r>
          </w:p>
        </w:tc>
        <w:tc>
          <w:tcPr>
            <w:tcW w:w="1398" w:type="dxa"/>
            <w:tcBorders>
              <w:top w:val="outset" w:sz="6" w:space="0" w:color="auto"/>
              <w:left w:val="outset" w:sz="6" w:space="0" w:color="auto"/>
              <w:bottom w:val="outset" w:sz="6" w:space="0" w:color="auto"/>
              <w:right w:val="outset" w:sz="6" w:space="0" w:color="auto"/>
            </w:tcBorders>
          </w:tcPr>
          <w:p w14:paraId="35297719"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1.120</w:t>
            </w:r>
          </w:p>
        </w:tc>
        <w:tc>
          <w:tcPr>
            <w:tcW w:w="1244" w:type="dxa"/>
            <w:tcBorders>
              <w:top w:val="outset" w:sz="6" w:space="0" w:color="auto"/>
              <w:left w:val="outset" w:sz="6" w:space="0" w:color="auto"/>
              <w:bottom w:val="outset" w:sz="6" w:space="0" w:color="auto"/>
              <w:right w:val="outset" w:sz="6" w:space="0" w:color="auto"/>
            </w:tcBorders>
            <w:hideMark/>
          </w:tcPr>
          <w:p w14:paraId="12CAD2BA"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0.173</w:t>
            </w:r>
          </w:p>
        </w:tc>
        <w:tc>
          <w:tcPr>
            <w:tcW w:w="1276" w:type="dxa"/>
            <w:tcBorders>
              <w:top w:val="outset" w:sz="6" w:space="0" w:color="auto"/>
              <w:left w:val="outset" w:sz="6" w:space="0" w:color="auto"/>
              <w:bottom w:val="outset" w:sz="6" w:space="0" w:color="auto"/>
              <w:right w:val="outset" w:sz="6" w:space="0" w:color="auto"/>
            </w:tcBorders>
          </w:tcPr>
          <w:p w14:paraId="0A02D87B"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0.550</w:t>
            </w:r>
          </w:p>
        </w:tc>
        <w:tc>
          <w:tcPr>
            <w:tcW w:w="929" w:type="dxa"/>
            <w:tcBorders>
              <w:top w:val="outset" w:sz="6" w:space="0" w:color="auto"/>
              <w:left w:val="outset" w:sz="6" w:space="0" w:color="auto"/>
              <w:bottom w:val="outset" w:sz="6" w:space="0" w:color="auto"/>
              <w:right w:val="outset" w:sz="6" w:space="0" w:color="auto"/>
            </w:tcBorders>
          </w:tcPr>
          <w:p w14:paraId="2A378EEC"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0.397</w:t>
            </w:r>
          </w:p>
        </w:tc>
        <w:tc>
          <w:tcPr>
            <w:tcW w:w="993" w:type="dxa"/>
            <w:tcBorders>
              <w:top w:val="outset" w:sz="6" w:space="0" w:color="auto"/>
              <w:left w:val="outset" w:sz="6" w:space="0" w:color="auto"/>
              <w:bottom w:val="outset" w:sz="6" w:space="0" w:color="auto"/>
              <w:right w:val="outset" w:sz="6" w:space="0" w:color="auto"/>
            </w:tcBorders>
          </w:tcPr>
          <w:p w14:paraId="3072BBF7"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5D0170AF"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26C747FD"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21</w:t>
            </w:r>
          </w:p>
        </w:tc>
        <w:tc>
          <w:tcPr>
            <w:tcW w:w="1296" w:type="dxa"/>
            <w:tcBorders>
              <w:top w:val="outset" w:sz="6" w:space="0" w:color="auto"/>
              <w:left w:val="outset" w:sz="6" w:space="0" w:color="auto"/>
              <w:bottom w:val="outset" w:sz="6" w:space="0" w:color="auto"/>
              <w:right w:val="outset" w:sz="6" w:space="0" w:color="auto"/>
            </w:tcBorders>
            <w:hideMark/>
          </w:tcPr>
          <w:p w14:paraId="462177D2" w14:textId="77777777" w:rsidR="00ED52F2" w:rsidRPr="00ED52F2" w:rsidRDefault="00ED52F2" w:rsidP="00ED52F2">
            <w:pPr>
              <w:spacing w:after="0" w:line="240" w:lineRule="auto"/>
              <w:ind w:left="360"/>
              <w:rPr>
                <w:rFonts w:ascii="Times New Roman" w:hAnsi="Times New Roman" w:cs="Times New Roman"/>
                <w:sz w:val="24"/>
                <w:szCs w:val="24"/>
              </w:rPr>
            </w:pPr>
          </w:p>
        </w:tc>
        <w:tc>
          <w:tcPr>
            <w:tcW w:w="1795" w:type="dxa"/>
            <w:tcBorders>
              <w:top w:val="outset" w:sz="6" w:space="0" w:color="auto"/>
              <w:left w:val="outset" w:sz="6" w:space="0" w:color="auto"/>
              <w:bottom w:val="outset" w:sz="6" w:space="0" w:color="auto"/>
              <w:right w:val="outset" w:sz="6" w:space="0" w:color="auto"/>
            </w:tcBorders>
          </w:tcPr>
          <w:p w14:paraId="0CFE9500"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ул. Мичурина</w:t>
            </w:r>
          </w:p>
        </w:tc>
        <w:tc>
          <w:tcPr>
            <w:tcW w:w="1398" w:type="dxa"/>
            <w:tcBorders>
              <w:top w:val="outset" w:sz="6" w:space="0" w:color="auto"/>
              <w:left w:val="outset" w:sz="6" w:space="0" w:color="auto"/>
              <w:bottom w:val="outset" w:sz="6" w:space="0" w:color="auto"/>
              <w:right w:val="outset" w:sz="6" w:space="0" w:color="auto"/>
            </w:tcBorders>
          </w:tcPr>
          <w:p w14:paraId="1DA6CF15"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0.773</w:t>
            </w:r>
          </w:p>
        </w:tc>
        <w:tc>
          <w:tcPr>
            <w:tcW w:w="1244" w:type="dxa"/>
            <w:tcBorders>
              <w:top w:val="outset" w:sz="6" w:space="0" w:color="auto"/>
              <w:left w:val="outset" w:sz="6" w:space="0" w:color="auto"/>
              <w:bottom w:val="outset" w:sz="6" w:space="0" w:color="auto"/>
              <w:right w:val="outset" w:sz="6" w:space="0" w:color="auto"/>
            </w:tcBorders>
            <w:hideMark/>
          </w:tcPr>
          <w:p w14:paraId="2363274E" w14:textId="77777777" w:rsidR="00ED52F2" w:rsidRPr="00ED52F2" w:rsidRDefault="00ED52F2" w:rsidP="00ED52F2">
            <w:pPr>
              <w:spacing w:after="0" w:line="240" w:lineRule="auto"/>
              <w:rPr>
                <w:rFonts w:ascii="Times New Roman" w:hAnsi="Times New Roman" w:cs="Times New Roman"/>
                <w:sz w:val="24"/>
                <w:szCs w:val="24"/>
              </w:rPr>
            </w:pPr>
          </w:p>
        </w:tc>
        <w:tc>
          <w:tcPr>
            <w:tcW w:w="1276" w:type="dxa"/>
            <w:tcBorders>
              <w:top w:val="outset" w:sz="6" w:space="0" w:color="auto"/>
              <w:left w:val="outset" w:sz="6" w:space="0" w:color="auto"/>
              <w:bottom w:val="outset" w:sz="6" w:space="0" w:color="auto"/>
              <w:right w:val="outset" w:sz="6" w:space="0" w:color="auto"/>
            </w:tcBorders>
          </w:tcPr>
          <w:p w14:paraId="2DE7AA89"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0.110</w:t>
            </w:r>
          </w:p>
        </w:tc>
        <w:tc>
          <w:tcPr>
            <w:tcW w:w="929" w:type="dxa"/>
            <w:tcBorders>
              <w:top w:val="outset" w:sz="6" w:space="0" w:color="auto"/>
              <w:left w:val="outset" w:sz="6" w:space="0" w:color="auto"/>
              <w:bottom w:val="outset" w:sz="6" w:space="0" w:color="auto"/>
              <w:right w:val="outset" w:sz="6" w:space="0" w:color="auto"/>
            </w:tcBorders>
          </w:tcPr>
          <w:p w14:paraId="2B862363"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0.663</w:t>
            </w:r>
          </w:p>
        </w:tc>
        <w:tc>
          <w:tcPr>
            <w:tcW w:w="993" w:type="dxa"/>
            <w:tcBorders>
              <w:top w:val="outset" w:sz="6" w:space="0" w:color="auto"/>
              <w:left w:val="outset" w:sz="6" w:space="0" w:color="auto"/>
              <w:bottom w:val="outset" w:sz="6" w:space="0" w:color="auto"/>
              <w:right w:val="outset" w:sz="6" w:space="0" w:color="auto"/>
            </w:tcBorders>
          </w:tcPr>
          <w:p w14:paraId="540849BB"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788E5BD9"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1B4CDD0B"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22</w:t>
            </w:r>
          </w:p>
        </w:tc>
        <w:tc>
          <w:tcPr>
            <w:tcW w:w="1296" w:type="dxa"/>
            <w:tcBorders>
              <w:top w:val="outset" w:sz="6" w:space="0" w:color="auto"/>
              <w:left w:val="outset" w:sz="6" w:space="0" w:color="auto"/>
              <w:bottom w:val="outset" w:sz="6" w:space="0" w:color="auto"/>
              <w:right w:val="outset" w:sz="6" w:space="0" w:color="auto"/>
            </w:tcBorders>
            <w:hideMark/>
          </w:tcPr>
          <w:p w14:paraId="6EC89EF3" w14:textId="77777777" w:rsidR="00ED52F2" w:rsidRPr="00ED52F2" w:rsidRDefault="00ED52F2" w:rsidP="00ED52F2">
            <w:pPr>
              <w:spacing w:after="0" w:line="240" w:lineRule="auto"/>
              <w:rPr>
                <w:rFonts w:ascii="Times New Roman" w:hAnsi="Times New Roman" w:cs="Times New Roman"/>
                <w:sz w:val="24"/>
                <w:szCs w:val="24"/>
              </w:rPr>
            </w:pPr>
          </w:p>
        </w:tc>
        <w:tc>
          <w:tcPr>
            <w:tcW w:w="1795" w:type="dxa"/>
            <w:tcBorders>
              <w:top w:val="outset" w:sz="6" w:space="0" w:color="auto"/>
              <w:left w:val="outset" w:sz="6" w:space="0" w:color="auto"/>
              <w:bottom w:val="outset" w:sz="6" w:space="0" w:color="auto"/>
              <w:right w:val="outset" w:sz="6" w:space="0" w:color="auto"/>
            </w:tcBorders>
          </w:tcPr>
          <w:p w14:paraId="2186B3B6"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ул. Полевая</w:t>
            </w:r>
          </w:p>
        </w:tc>
        <w:tc>
          <w:tcPr>
            <w:tcW w:w="1398" w:type="dxa"/>
            <w:tcBorders>
              <w:top w:val="outset" w:sz="6" w:space="0" w:color="auto"/>
              <w:left w:val="outset" w:sz="6" w:space="0" w:color="auto"/>
              <w:bottom w:val="outset" w:sz="6" w:space="0" w:color="auto"/>
              <w:right w:val="outset" w:sz="6" w:space="0" w:color="auto"/>
            </w:tcBorders>
          </w:tcPr>
          <w:p w14:paraId="47A90217"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0.404</w:t>
            </w:r>
          </w:p>
        </w:tc>
        <w:tc>
          <w:tcPr>
            <w:tcW w:w="1244" w:type="dxa"/>
            <w:tcBorders>
              <w:top w:val="outset" w:sz="6" w:space="0" w:color="auto"/>
              <w:left w:val="outset" w:sz="6" w:space="0" w:color="auto"/>
              <w:bottom w:val="outset" w:sz="6" w:space="0" w:color="auto"/>
              <w:right w:val="outset" w:sz="6" w:space="0" w:color="auto"/>
            </w:tcBorders>
            <w:hideMark/>
          </w:tcPr>
          <w:p w14:paraId="39C2164E" w14:textId="77777777" w:rsidR="00ED52F2" w:rsidRPr="00ED52F2" w:rsidRDefault="00ED52F2" w:rsidP="00ED52F2">
            <w:pPr>
              <w:spacing w:after="0" w:line="240" w:lineRule="auto"/>
              <w:rPr>
                <w:rFonts w:ascii="Times New Roman" w:hAnsi="Times New Roman" w:cs="Times New Roman"/>
                <w:sz w:val="24"/>
                <w:szCs w:val="24"/>
              </w:rPr>
            </w:pPr>
          </w:p>
        </w:tc>
        <w:tc>
          <w:tcPr>
            <w:tcW w:w="1276" w:type="dxa"/>
            <w:tcBorders>
              <w:top w:val="outset" w:sz="6" w:space="0" w:color="auto"/>
              <w:left w:val="outset" w:sz="6" w:space="0" w:color="auto"/>
              <w:bottom w:val="outset" w:sz="6" w:space="0" w:color="auto"/>
              <w:right w:val="outset" w:sz="6" w:space="0" w:color="auto"/>
            </w:tcBorders>
          </w:tcPr>
          <w:p w14:paraId="65DE8207"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0.404</w:t>
            </w:r>
          </w:p>
        </w:tc>
        <w:tc>
          <w:tcPr>
            <w:tcW w:w="929" w:type="dxa"/>
            <w:tcBorders>
              <w:top w:val="outset" w:sz="6" w:space="0" w:color="auto"/>
              <w:left w:val="outset" w:sz="6" w:space="0" w:color="auto"/>
              <w:bottom w:val="outset" w:sz="6" w:space="0" w:color="auto"/>
              <w:right w:val="outset" w:sz="6" w:space="0" w:color="auto"/>
            </w:tcBorders>
          </w:tcPr>
          <w:p w14:paraId="242F42A0" w14:textId="77777777" w:rsidR="00ED52F2" w:rsidRPr="00ED52F2" w:rsidRDefault="00ED52F2" w:rsidP="00ED52F2">
            <w:pPr>
              <w:spacing w:after="0" w:line="240" w:lineRule="auto"/>
              <w:rPr>
                <w:rFonts w:ascii="Times New Roman" w:hAnsi="Times New Roman" w:cs="Times New Roman"/>
                <w:sz w:val="24"/>
                <w:szCs w:val="24"/>
              </w:rPr>
            </w:pPr>
          </w:p>
        </w:tc>
        <w:tc>
          <w:tcPr>
            <w:tcW w:w="993" w:type="dxa"/>
            <w:tcBorders>
              <w:top w:val="outset" w:sz="6" w:space="0" w:color="auto"/>
              <w:left w:val="outset" w:sz="6" w:space="0" w:color="auto"/>
              <w:bottom w:val="outset" w:sz="6" w:space="0" w:color="auto"/>
              <w:right w:val="outset" w:sz="6" w:space="0" w:color="auto"/>
            </w:tcBorders>
          </w:tcPr>
          <w:p w14:paraId="441BC62C"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6A67BE6D"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08669A2F"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23</w:t>
            </w:r>
          </w:p>
        </w:tc>
        <w:tc>
          <w:tcPr>
            <w:tcW w:w="1296" w:type="dxa"/>
            <w:tcBorders>
              <w:top w:val="outset" w:sz="6" w:space="0" w:color="auto"/>
              <w:left w:val="outset" w:sz="6" w:space="0" w:color="auto"/>
              <w:bottom w:val="outset" w:sz="6" w:space="0" w:color="auto"/>
              <w:right w:val="outset" w:sz="6" w:space="0" w:color="auto"/>
            </w:tcBorders>
            <w:hideMark/>
          </w:tcPr>
          <w:p w14:paraId="6335A469" w14:textId="77777777" w:rsidR="00ED52F2" w:rsidRPr="00ED52F2" w:rsidRDefault="00ED52F2" w:rsidP="00ED52F2">
            <w:pPr>
              <w:spacing w:after="0" w:line="240" w:lineRule="auto"/>
              <w:rPr>
                <w:rFonts w:ascii="Times New Roman" w:hAnsi="Times New Roman" w:cs="Times New Roman"/>
                <w:sz w:val="24"/>
                <w:szCs w:val="24"/>
              </w:rPr>
            </w:pPr>
          </w:p>
        </w:tc>
        <w:tc>
          <w:tcPr>
            <w:tcW w:w="1795" w:type="dxa"/>
            <w:tcBorders>
              <w:top w:val="outset" w:sz="6" w:space="0" w:color="auto"/>
              <w:left w:val="outset" w:sz="6" w:space="0" w:color="auto"/>
              <w:bottom w:val="outset" w:sz="6" w:space="0" w:color="auto"/>
              <w:right w:val="outset" w:sz="6" w:space="0" w:color="auto"/>
            </w:tcBorders>
          </w:tcPr>
          <w:p w14:paraId="1BF137D9"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ул. Чапаева</w:t>
            </w:r>
          </w:p>
        </w:tc>
        <w:tc>
          <w:tcPr>
            <w:tcW w:w="1398" w:type="dxa"/>
            <w:tcBorders>
              <w:top w:val="outset" w:sz="6" w:space="0" w:color="auto"/>
              <w:left w:val="outset" w:sz="6" w:space="0" w:color="auto"/>
              <w:bottom w:val="outset" w:sz="6" w:space="0" w:color="auto"/>
              <w:right w:val="outset" w:sz="6" w:space="0" w:color="auto"/>
            </w:tcBorders>
          </w:tcPr>
          <w:p w14:paraId="0FF8424C"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0.642</w:t>
            </w:r>
          </w:p>
        </w:tc>
        <w:tc>
          <w:tcPr>
            <w:tcW w:w="1244" w:type="dxa"/>
            <w:tcBorders>
              <w:top w:val="outset" w:sz="6" w:space="0" w:color="auto"/>
              <w:left w:val="outset" w:sz="6" w:space="0" w:color="auto"/>
              <w:bottom w:val="outset" w:sz="6" w:space="0" w:color="auto"/>
              <w:right w:val="outset" w:sz="6" w:space="0" w:color="auto"/>
            </w:tcBorders>
            <w:hideMark/>
          </w:tcPr>
          <w:p w14:paraId="42141582" w14:textId="77777777" w:rsidR="00ED52F2" w:rsidRPr="00ED52F2" w:rsidRDefault="00ED52F2" w:rsidP="00ED52F2">
            <w:pPr>
              <w:spacing w:after="0" w:line="240" w:lineRule="auto"/>
              <w:rPr>
                <w:rFonts w:ascii="Times New Roman" w:hAnsi="Times New Roman" w:cs="Times New Roman"/>
                <w:sz w:val="24"/>
                <w:szCs w:val="24"/>
              </w:rPr>
            </w:pPr>
          </w:p>
        </w:tc>
        <w:tc>
          <w:tcPr>
            <w:tcW w:w="1276" w:type="dxa"/>
            <w:tcBorders>
              <w:top w:val="outset" w:sz="6" w:space="0" w:color="auto"/>
              <w:left w:val="outset" w:sz="6" w:space="0" w:color="auto"/>
              <w:bottom w:val="outset" w:sz="6" w:space="0" w:color="auto"/>
              <w:right w:val="outset" w:sz="6" w:space="0" w:color="auto"/>
            </w:tcBorders>
          </w:tcPr>
          <w:p w14:paraId="1789E309" w14:textId="77777777" w:rsidR="00ED52F2" w:rsidRPr="00ED52F2" w:rsidRDefault="00ED52F2" w:rsidP="00ED52F2">
            <w:pPr>
              <w:spacing w:after="0" w:line="240" w:lineRule="auto"/>
              <w:rPr>
                <w:rFonts w:ascii="Times New Roman" w:hAnsi="Times New Roman" w:cs="Times New Roman"/>
                <w:sz w:val="24"/>
                <w:szCs w:val="24"/>
              </w:rPr>
            </w:pPr>
          </w:p>
        </w:tc>
        <w:tc>
          <w:tcPr>
            <w:tcW w:w="929" w:type="dxa"/>
            <w:tcBorders>
              <w:top w:val="outset" w:sz="6" w:space="0" w:color="auto"/>
              <w:left w:val="outset" w:sz="6" w:space="0" w:color="auto"/>
              <w:bottom w:val="outset" w:sz="6" w:space="0" w:color="auto"/>
              <w:right w:val="outset" w:sz="6" w:space="0" w:color="auto"/>
            </w:tcBorders>
          </w:tcPr>
          <w:p w14:paraId="1FD79CB3"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0.642</w:t>
            </w:r>
          </w:p>
        </w:tc>
        <w:tc>
          <w:tcPr>
            <w:tcW w:w="993" w:type="dxa"/>
            <w:tcBorders>
              <w:top w:val="outset" w:sz="6" w:space="0" w:color="auto"/>
              <w:left w:val="outset" w:sz="6" w:space="0" w:color="auto"/>
              <w:bottom w:val="outset" w:sz="6" w:space="0" w:color="auto"/>
              <w:right w:val="outset" w:sz="6" w:space="0" w:color="auto"/>
            </w:tcBorders>
          </w:tcPr>
          <w:p w14:paraId="2DA33CFF"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2133017B"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tcPr>
          <w:p w14:paraId="290159DB" w14:textId="77777777" w:rsidR="00ED52F2" w:rsidRPr="00ED52F2" w:rsidRDefault="00ED52F2" w:rsidP="00ED52F2">
            <w:pPr>
              <w:spacing w:after="0" w:line="240" w:lineRule="auto"/>
              <w:rPr>
                <w:rFonts w:ascii="Times New Roman" w:hAnsi="Times New Roman" w:cs="Times New Roman"/>
                <w:sz w:val="24"/>
                <w:szCs w:val="24"/>
              </w:rPr>
            </w:pPr>
          </w:p>
        </w:tc>
        <w:tc>
          <w:tcPr>
            <w:tcW w:w="1296" w:type="dxa"/>
            <w:tcBorders>
              <w:top w:val="outset" w:sz="6" w:space="0" w:color="auto"/>
              <w:left w:val="outset" w:sz="6" w:space="0" w:color="auto"/>
              <w:bottom w:val="outset" w:sz="6" w:space="0" w:color="auto"/>
              <w:right w:val="outset" w:sz="6" w:space="0" w:color="auto"/>
            </w:tcBorders>
          </w:tcPr>
          <w:p w14:paraId="33E0DC82"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итого</w:t>
            </w:r>
          </w:p>
        </w:tc>
        <w:tc>
          <w:tcPr>
            <w:tcW w:w="1795" w:type="dxa"/>
            <w:tcBorders>
              <w:top w:val="outset" w:sz="6" w:space="0" w:color="auto"/>
              <w:left w:val="outset" w:sz="6" w:space="0" w:color="auto"/>
              <w:bottom w:val="outset" w:sz="6" w:space="0" w:color="auto"/>
              <w:right w:val="outset" w:sz="6" w:space="0" w:color="auto"/>
            </w:tcBorders>
          </w:tcPr>
          <w:p w14:paraId="547838AC" w14:textId="77777777" w:rsidR="00ED52F2" w:rsidRPr="00ED52F2" w:rsidRDefault="00ED52F2" w:rsidP="00ED52F2">
            <w:pPr>
              <w:spacing w:after="0" w:line="240" w:lineRule="auto"/>
              <w:rPr>
                <w:rFonts w:ascii="Times New Roman" w:hAnsi="Times New Roman" w:cs="Times New Roman"/>
                <w:sz w:val="24"/>
                <w:szCs w:val="24"/>
              </w:rPr>
            </w:pPr>
          </w:p>
        </w:tc>
        <w:tc>
          <w:tcPr>
            <w:tcW w:w="1398" w:type="dxa"/>
            <w:tcBorders>
              <w:top w:val="outset" w:sz="6" w:space="0" w:color="auto"/>
              <w:left w:val="outset" w:sz="6" w:space="0" w:color="auto"/>
              <w:bottom w:val="outset" w:sz="6" w:space="0" w:color="auto"/>
              <w:right w:val="outset" w:sz="6" w:space="0" w:color="auto"/>
            </w:tcBorders>
          </w:tcPr>
          <w:p w14:paraId="23230956"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4.631</w:t>
            </w:r>
          </w:p>
        </w:tc>
        <w:tc>
          <w:tcPr>
            <w:tcW w:w="1244" w:type="dxa"/>
            <w:tcBorders>
              <w:top w:val="outset" w:sz="6" w:space="0" w:color="auto"/>
              <w:left w:val="outset" w:sz="6" w:space="0" w:color="auto"/>
              <w:bottom w:val="outset" w:sz="6" w:space="0" w:color="auto"/>
              <w:right w:val="outset" w:sz="6" w:space="0" w:color="auto"/>
            </w:tcBorders>
          </w:tcPr>
          <w:p w14:paraId="1229DC78"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0.173</w:t>
            </w:r>
          </w:p>
        </w:tc>
        <w:tc>
          <w:tcPr>
            <w:tcW w:w="1276" w:type="dxa"/>
            <w:tcBorders>
              <w:top w:val="outset" w:sz="6" w:space="0" w:color="auto"/>
              <w:left w:val="outset" w:sz="6" w:space="0" w:color="auto"/>
              <w:bottom w:val="outset" w:sz="6" w:space="0" w:color="auto"/>
              <w:right w:val="outset" w:sz="6" w:space="0" w:color="auto"/>
            </w:tcBorders>
          </w:tcPr>
          <w:p w14:paraId="6AFBB238"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1.954</w:t>
            </w:r>
          </w:p>
        </w:tc>
        <w:tc>
          <w:tcPr>
            <w:tcW w:w="929" w:type="dxa"/>
            <w:tcBorders>
              <w:top w:val="outset" w:sz="6" w:space="0" w:color="auto"/>
              <w:left w:val="outset" w:sz="6" w:space="0" w:color="auto"/>
              <w:bottom w:val="outset" w:sz="6" w:space="0" w:color="auto"/>
              <w:right w:val="outset" w:sz="6" w:space="0" w:color="auto"/>
            </w:tcBorders>
          </w:tcPr>
          <w:p w14:paraId="54F10B40"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2.504</w:t>
            </w:r>
          </w:p>
        </w:tc>
        <w:tc>
          <w:tcPr>
            <w:tcW w:w="993" w:type="dxa"/>
            <w:tcBorders>
              <w:top w:val="outset" w:sz="6" w:space="0" w:color="auto"/>
              <w:left w:val="outset" w:sz="6" w:space="0" w:color="auto"/>
              <w:bottom w:val="outset" w:sz="6" w:space="0" w:color="auto"/>
              <w:right w:val="outset" w:sz="6" w:space="0" w:color="auto"/>
            </w:tcBorders>
          </w:tcPr>
          <w:p w14:paraId="3E49684C"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2FF3F0C8"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3CCC854E"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24</w:t>
            </w:r>
          </w:p>
        </w:tc>
        <w:tc>
          <w:tcPr>
            <w:tcW w:w="1296" w:type="dxa"/>
            <w:tcBorders>
              <w:top w:val="outset" w:sz="6" w:space="0" w:color="auto"/>
              <w:left w:val="outset" w:sz="6" w:space="0" w:color="auto"/>
              <w:bottom w:val="outset" w:sz="6" w:space="0" w:color="auto"/>
              <w:right w:val="outset" w:sz="6" w:space="0" w:color="auto"/>
            </w:tcBorders>
            <w:hideMark/>
          </w:tcPr>
          <w:p w14:paraId="0D22CEF7"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 xml:space="preserve">д. </w:t>
            </w:r>
            <w:proofErr w:type="spellStart"/>
            <w:r w:rsidRPr="00ED52F2">
              <w:rPr>
                <w:rFonts w:ascii="Times New Roman" w:hAnsi="Times New Roman" w:cs="Times New Roman"/>
                <w:sz w:val="24"/>
                <w:szCs w:val="24"/>
              </w:rPr>
              <w:t>Ямбай</w:t>
            </w:r>
            <w:proofErr w:type="spellEnd"/>
          </w:p>
        </w:tc>
        <w:tc>
          <w:tcPr>
            <w:tcW w:w="1795" w:type="dxa"/>
            <w:tcBorders>
              <w:top w:val="outset" w:sz="6" w:space="0" w:color="auto"/>
              <w:left w:val="outset" w:sz="6" w:space="0" w:color="auto"/>
              <w:bottom w:val="outset" w:sz="6" w:space="0" w:color="auto"/>
              <w:right w:val="outset" w:sz="6" w:space="0" w:color="auto"/>
            </w:tcBorders>
          </w:tcPr>
          <w:p w14:paraId="0B6A941A"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ул. Зеленая</w:t>
            </w:r>
          </w:p>
        </w:tc>
        <w:tc>
          <w:tcPr>
            <w:tcW w:w="1398" w:type="dxa"/>
            <w:tcBorders>
              <w:top w:val="outset" w:sz="6" w:space="0" w:color="auto"/>
              <w:left w:val="outset" w:sz="6" w:space="0" w:color="auto"/>
              <w:bottom w:val="outset" w:sz="6" w:space="0" w:color="auto"/>
              <w:right w:val="outset" w:sz="6" w:space="0" w:color="auto"/>
            </w:tcBorders>
          </w:tcPr>
          <w:p w14:paraId="12C07008"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1.925</w:t>
            </w:r>
          </w:p>
        </w:tc>
        <w:tc>
          <w:tcPr>
            <w:tcW w:w="1244" w:type="dxa"/>
            <w:tcBorders>
              <w:top w:val="outset" w:sz="6" w:space="0" w:color="auto"/>
              <w:left w:val="outset" w:sz="6" w:space="0" w:color="auto"/>
              <w:bottom w:val="outset" w:sz="6" w:space="0" w:color="auto"/>
              <w:right w:val="outset" w:sz="6" w:space="0" w:color="auto"/>
            </w:tcBorders>
            <w:hideMark/>
          </w:tcPr>
          <w:p w14:paraId="7B969A6D"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0.257</w:t>
            </w:r>
          </w:p>
        </w:tc>
        <w:tc>
          <w:tcPr>
            <w:tcW w:w="1276" w:type="dxa"/>
            <w:tcBorders>
              <w:top w:val="outset" w:sz="6" w:space="0" w:color="auto"/>
              <w:left w:val="outset" w:sz="6" w:space="0" w:color="auto"/>
              <w:bottom w:val="outset" w:sz="6" w:space="0" w:color="auto"/>
              <w:right w:val="outset" w:sz="6" w:space="0" w:color="auto"/>
            </w:tcBorders>
          </w:tcPr>
          <w:p w14:paraId="5BAF384A"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0.287</w:t>
            </w:r>
          </w:p>
        </w:tc>
        <w:tc>
          <w:tcPr>
            <w:tcW w:w="929" w:type="dxa"/>
            <w:tcBorders>
              <w:top w:val="outset" w:sz="6" w:space="0" w:color="auto"/>
              <w:left w:val="outset" w:sz="6" w:space="0" w:color="auto"/>
              <w:bottom w:val="outset" w:sz="6" w:space="0" w:color="auto"/>
              <w:right w:val="outset" w:sz="6" w:space="0" w:color="auto"/>
            </w:tcBorders>
          </w:tcPr>
          <w:p w14:paraId="6C0F4FEA"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1.381</w:t>
            </w:r>
          </w:p>
        </w:tc>
        <w:tc>
          <w:tcPr>
            <w:tcW w:w="993" w:type="dxa"/>
            <w:tcBorders>
              <w:top w:val="outset" w:sz="6" w:space="0" w:color="auto"/>
              <w:left w:val="outset" w:sz="6" w:space="0" w:color="auto"/>
              <w:bottom w:val="outset" w:sz="6" w:space="0" w:color="auto"/>
              <w:right w:val="outset" w:sz="6" w:space="0" w:color="auto"/>
            </w:tcBorders>
          </w:tcPr>
          <w:p w14:paraId="2279A677"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2CFA9880"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3C69026C"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25</w:t>
            </w:r>
          </w:p>
        </w:tc>
        <w:tc>
          <w:tcPr>
            <w:tcW w:w="1296" w:type="dxa"/>
            <w:tcBorders>
              <w:top w:val="outset" w:sz="6" w:space="0" w:color="auto"/>
              <w:left w:val="outset" w:sz="6" w:space="0" w:color="auto"/>
              <w:bottom w:val="outset" w:sz="6" w:space="0" w:color="auto"/>
              <w:right w:val="outset" w:sz="6" w:space="0" w:color="auto"/>
            </w:tcBorders>
            <w:hideMark/>
          </w:tcPr>
          <w:p w14:paraId="238EB3F1" w14:textId="77777777" w:rsidR="00ED52F2" w:rsidRPr="00ED52F2" w:rsidRDefault="00ED52F2" w:rsidP="00ED52F2">
            <w:pPr>
              <w:spacing w:after="0" w:line="240" w:lineRule="auto"/>
              <w:rPr>
                <w:rFonts w:ascii="Times New Roman" w:hAnsi="Times New Roman" w:cs="Times New Roman"/>
                <w:sz w:val="24"/>
                <w:szCs w:val="24"/>
              </w:rPr>
            </w:pPr>
          </w:p>
        </w:tc>
        <w:tc>
          <w:tcPr>
            <w:tcW w:w="1795" w:type="dxa"/>
            <w:tcBorders>
              <w:top w:val="outset" w:sz="6" w:space="0" w:color="auto"/>
              <w:left w:val="outset" w:sz="6" w:space="0" w:color="auto"/>
              <w:bottom w:val="outset" w:sz="6" w:space="0" w:color="auto"/>
              <w:right w:val="outset" w:sz="6" w:space="0" w:color="auto"/>
            </w:tcBorders>
          </w:tcPr>
          <w:p w14:paraId="3499DBB3"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ул. Ленина</w:t>
            </w:r>
          </w:p>
        </w:tc>
        <w:tc>
          <w:tcPr>
            <w:tcW w:w="1398" w:type="dxa"/>
            <w:tcBorders>
              <w:top w:val="outset" w:sz="6" w:space="0" w:color="auto"/>
              <w:left w:val="outset" w:sz="6" w:space="0" w:color="auto"/>
              <w:bottom w:val="outset" w:sz="6" w:space="0" w:color="auto"/>
              <w:right w:val="outset" w:sz="6" w:space="0" w:color="auto"/>
            </w:tcBorders>
          </w:tcPr>
          <w:p w14:paraId="0D8E2FE2"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0.917</w:t>
            </w:r>
          </w:p>
        </w:tc>
        <w:tc>
          <w:tcPr>
            <w:tcW w:w="1244" w:type="dxa"/>
            <w:tcBorders>
              <w:top w:val="outset" w:sz="6" w:space="0" w:color="auto"/>
              <w:left w:val="outset" w:sz="6" w:space="0" w:color="auto"/>
              <w:bottom w:val="outset" w:sz="6" w:space="0" w:color="auto"/>
              <w:right w:val="outset" w:sz="6" w:space="0" w:color="auto"/>
            </w:tcBorders>
            <w:hideMark/>
          </w:tcPr>
          <w:p w14:paraId="22CF9A04" w14:textId="77777777" w:rsidR="00ED52F2" w:rsidRPr="00ED52F2" w:rsidRDefault="00ED52F2" w:rsidP="00ED52F2">
            <w:pPr>
              <w:spacing w:after="0" w:line="240" w:lineRule="auto"/>
              <w:rPr>
                <w:rFonts w:ascii="Times New Roman" w:hAnsi="Times New Roman" w:cs="Times New Roman"/>
                <w:sz w:val="24"/>
                <w:szCs w:val="24"/>
              </w:rPr>
            </w:pPr>
          </w:p>
        </w:tc>
        <w:tc>
          <w:tcPr>
            <w:tcW w:w="1276" w:type="dxa"/>
            <w:tcBorders>
              <w:top w:val="outset" w:sz="6" w:space="0" w:color="auto"/>
              <w:left w:val="outset" w:sz="6" w:space="0" w:color="auto"/>
              <w:bottom w:val="outset" w:sz="6" w:space="0" w:color="auto"/>
              <w:right w:val="outset" w:sz="6" w:space="0" w:color="auto"/>
            </w:tcBorders>
          </w:tcPr>
          <w:p w14:paraId="115445AD" w14:textId="77777777" w:rsidR="00ED52F2" w:rsidRPr="00ED52F2" w:rsidRDefault="00ED52F2" w:rsidP="00ED52F2">
            <w:pPr>
              <w:spacing w:after="0" w:line="240" w:lineRule="auto"/>
              <w:rPr>
                <w:rFonts w:ascii="Times New Roman" w:hAnsi="Times New Roman" w:cs="Times New Roman"/>
                <w:sz w:val="24"/>
                <w:szCs w:val="24"/>
              </w:rPr>
            </w:pPr>
          </w:p>
        </w:tc>
        <w:tc>
          <w:tcPr>
            <w:tcW w:w="929" w:type="dxa"/>
            <w:tcBorders>
              <w:top w:val="outset" w:sz="6" w:space="0" w:color="auto"/>
              <w:left w:val="outset" w:sz="6" w:space="0" w:color="auto"/>
              <w:bottom w:val="outset" w:sz="6" w:space="0" w:color="auto"/>
              <w:right w:val="outset" w:sz="6" w:space="0" w:color="auto"/>
            </w:tcBorders>
          </w:tcPr>
          <w:p w14:paraId="6901B67E"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0.917</w:t>
            </w:r>
          </w:p>
        </w:tc>
        <w:tc>
          <w:tcPr>
            <w:tcW w:w="993" w:type="dxa"/>
            <w:tcBorders>
              <w:top w:val="outset" w:sz="6" w:space="0" w:color="auto"/>
              <w:left w:val="outset" w:sz="6" w:space="0" w:color="auto"/>
              <w:bottom w:val="outset" w:sz="6" w:space="0" w:color="auto"/>
              <w:right w:val="outset" w:sz="6" w:space="0" w:color="auto"/>
            </w:tcBorders>
          </w:tcPr>
          <w:p w14:paraId="01C2E5E8"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35C764D5"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24B92837"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26</w:t>
            </w:r>
          </w:p>
        </w:tc>
        <w:tc>
          <w:tcPr>
            <w:tcW w:w="1296" w:type="dxa"/>
            <w:tcBorders>
              <w:top w:val="outset" w:sz="6" w:space="0" w:color="auto"/>
              <w:left w:val="outset" w:sz="6" w:space="0" w:color="auto"/>
              <w:bottom w:val="outset" w:sz="6" w:space="0" w:color="auto"/>
              <w:right w:val="outset" w:sz="6" w:space="0" w:color="auto"/>
            </w:tcBorders>
            <w:hideMark/>
          </w:tcPr>
          <w:p w14:paraId="6E489BEC" w14:textId="77777777" w:rsidR="00ED52F2" w:rsidRPr="00ED52F2" w:rsidRDefault="00ED52F2" w:rsidP="00ED52F2">
            <w:pPr>
              <w:spacing w:after="0" w:line="240" w:lineRule="auto"/>
              <w:rPr>
                <w:rFonts w:ascii="Times New Roman" w:hAnsi="Times New Roman" w:cs="Times New Roman"/>
                <w:sz w:val="24"/>
                <w:szCs w:val="24"/>
              </w:rPr>
            </w:pPr>
          </w:p>
        </w:tc>
        <w:tc>
          <w:tcPr>
            <w:tcW w:w="1795" w:type="dxa"/>
            <w:tcBorders>
              <w:top w:val="outset" w:sz="6" w:space="0" w:color="auto"/>
              <w:left w:val="outset" w:sz="6" w:space="0" w:color="auto"/>
              <w:bottom w:val="outset" w:sz="6" w:space="0" w:color="auto"/>
              <w:right w:val="outset" w:sz="6" w:space="0" w:color="auto"/>
            </w:tcBorders>
          </w:tcPr>
          <w:p w14:paraId="729293AF"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пер. Пушкина</w:t>
            </w:r>
          </w:p>
        </w:tc>
        <w:tc>
          <w:tcPr>
            <w:tcW w:w="1398" w:type="dxa"/>
            <w:tcBorders>
              <w:top w:val="outset" w:sz="6" w:space="0" w:color="auto"/>
              <w:left w:val="outset" w:sz="6" w:space="0" w:color="auto"/>
              <w:bottom w:val="outset" w:sz="6" w:space="0" w:color="auto"/>
              <w:right w:val="outset" w:sz="6" w:space="0" w:color="auto"/>
            </w:tcBorders>
          </w:tcPr>
          <w:p w14:paraId="7C389097"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0.13</w:t>
            </w:r>
          </w:p>
        </w:tc>
        <w:tc>
          <w:tcPr>
            <w:tcW w:w="1244" w:type="dxa"/>
            <w:tcBorders>
              <w:top w:val="outset" w:sz="6" w:space="0" w:color="auto"/>
              <w:left w:val="outset" w:sz="6" w:space="0" w:color="auto"/>
              <w:bottom w:val="outset" w:sz="6" w:space="0" w:color="auto"/>
              <w:right w:val="outset" w:sz="6" w:space="0" w:color="auto"/>
            </w:tcBorders>
            <w:hideMark/>
          </w:tcPr>
          <w:p w14:paraId="210FDFFA" w14:textId="77777777" w:rsidR="00ED52F2" w:rsidRPr="00ED52F2" w:rsidRDefault="00ED52F2" w:rsidP="00ED52F2">
            <w:pPr>
              <w:spacing w:after="0" w:line="240" w:lineRule="auto"/>
              <w:rPr>
                <w:rFonts w:ascii="Times New Roman" w:hAnsi="Times New Roman" w:cs="Times New Roman"/>
                <w:sz w:val="24"/>
                <w:szCs w:val="24"/>
              </w:rPr>
            </w:pPr>
          </w:p>
        </w:tc>
        <w:tc>
          <w:tcPr>
            <w:tcW w:w="1276" w:type="dxa"/>
            <w:tcBorders>
              <w:top w:val="outset" w:sz="6" w:space="0" w:color="auto"/>
              <w:left w:val="outset" w:sz="6" w:space="0" w:color="auto"/>
              <w:bottom w:val="outset" w:sz="6" w:space="0" w:color="auto"/>
              <w:right w:val="outset" w:sz="6" w:space="0" w:color="auto"/>
            </w:tcBorders>
          </w:tcPr>
          <w:p w14:paraId="79103BAE" w14:textId="77777777" w:rsidR="00ED52F2" w:rsidRPr="00ED52F2" w:rsidRDefault="00ED52F2" w:rsidP="00ED52F2">
            <w:pPr>
              <w:spacing w:after="0" w:line="240" w:lineRule="auto"/>
              <w:rPr>
                <w:rFonts w:ascii="Times New Roman" w:hAnsi="Times New Roman" w:cs="Times New Roman"/>
                <w:sz w:val="24"/>
                <w:szCs w:val="24"/>
              </w:rPr>
            </w:pPr>
          </w:p>
        </w:tc>
        <w:tc>
          <w:tcPr>
            <w:tcW w:w="929" w:type="dxa"/>
            <w:tcBorders>
              <w:top w:val="outset" w:sz="6" w:space="0" w:color="auto"/>
              <w:left w:val="outset" w:sz="6" w:space="0" w:color="auto"/>
              <w:bottom w:val="outset" w:sz="6" w:space="0" w:color="auto"/>
              <w:right w:val="outset" w:sz="6" w:space="0" w:color="auto"/>
            </w:tcBorders>
          </w:tcPr>
          <w:p w14:paraId="7ECE7572"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0.13</w:t>
            </w:r>
          </w:p>
        </w:tc>
        <w:tc>
          <w:tcPr>
            <w:tcW w:w="993" w:type="dxa"/>
            <w:tcBorders>
              <w:top w:val="outset" w:sz="6" w:space="0" w:color="auto"/>
              <w:left w:val="outset" w:sz="6" w:space="0" w:color="auto"/>
              <w:bottom w:val="outset" w:sz="6" w:space="0" w:color="auto"/>
              <w:right w:val="outset" w:sz="6" w:space="0" w:color="auto"/>
            </w:tcBorders>
          </w:tcPr>
          <w:p w14:paraId="517CA4B4"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5FAED5C0"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hideMark/>
          </w:tcPr>
          <w:p w14:paraId="3D74183F"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lastRenderedPageBreak/>
              <w:t>27</w:t>
            </w:r>
          </w:p>
        </w:tc>
        <w:tc>
          <w:tcPr>
            <w:tcW w:w="1296" w:type="dxa"/>
            <w:tcBorders>
              <w:top w:val="outset" w:sz="6" w:space="0" w:color="auto"/>
              <w:left w:val="outset" w:sz="6" w:space="0" w:color="auto"/>
              <w:bottom w:val="outset" w:sz="6" w:space="0" w:color="auto"/>
              <w:right w:val="outset" w:sz="6" w:space="0" w:color="auto"/>
            </w:tcBorders>
            <w:hideMark/>
          </w:tcPr>
          <w:p w14:paraId="29D2ECB3" w14:textId="77777777" w:rsidR="00ED52F2" w:rsidRPr="00ED52F2" w:rsidRDefault="00ED52F2" w:rsidP="00ED52F2">
            <w:pPr>
              <w:spacing w:after="0" w:line="240" w:lineRule="auto"/>
              <w:rPr>
                <w:rFonts w:ascii="Times New Roman" w:hAnsi="Times New Roman" w:cs="Times New Roman"/>
                <w:sz w:val="24"/>
                <w:szCs w:val="24"/>
              </w:rPr>
            </w:pPr>
          </w:p>
        </w:tc>
        <w:tc>
          <w:tcPr>
            <w:tcW w:w="1795" w:type="dxa"/>
            <w:tcBorders>
              <w:top w:val="outset" w:sz="6" w:space="0" w:color="auto"/>
              <w:left w:val="outset" w:sz="6" w:space="0" w:color="auto"/>
              <w:bottom w:val="outset" w:sz="6" w:space="0" w:color="auto"/>
              <w:right w:val="outset" w:sz="6" w:space="0" w:color="auto"/>
            </w:tcBorders>
          </w:tcPr>
          <w:p w14:paraId="1BCF5144"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ул. Молодежная</w:t>
            </w:r>
          </w:p>
        </w:tc>
        <w:tc>
          <w:tcPr>
            <w:tcW w:w="1398" w:type="dxa"/>
            <w:tcBorders>
              <w:top w:val="outset" w:sz="6" w:space="0" w:color="auto"/>
              <w:left w:val="outset" w:sz="6" w:space="0" w:color="auto"/>
              <w:bottom w:val="outset" w:sz="6" w:space="0" w:color="auto"/>
              <w:right w:val="outset" w:sz="6" w:space="0" w:color="auto"/>
            </w:tcBorders>
          </w:tcPr>
          <w:p w14:paraId="7B6D670E"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1.044</w:t>
            </w:r>
          </w:p>
        </w:tc>
        <w:tc>
          <w:tcPr>
            <w:tcW w:w="1244" w:type="dxa"/>
            <w:tcBorders>
              <w:top w:val="outset" w:sz="6" w:space="0" w:color="auto"/>
              <w:left w:val="outset" w:sz="6" w:space="0" w:color="auto"/>
              <w:bottom w:val="outset" w:sz="6" w:space="0" w:color="auto"/>
              <w:right w:val="outset" w:sz="6" w:space="0" w:color="auto"/>
            </w:tcBorders>
            <w:hideMark/>
          </w:tcPr>
          <w:p w14:paraId="2F177D9F"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0.543</w:t>
            </w:r>
          </w:p>
        </w:tc>
        <w:tc>
          <w:tcPr>
            <w:tcW w:w="1276" w:type="dxa"/>
            <w:tcBorders>
              <w:top w:val="outset" w:sz="6" w:space="0" w:color="auto"/>
              <w:left w:val="outset" w:sz="6" w:space="0" w:color="auto"/>
              <w:bottom w:val="outset" w:sz="6" w:space="0" w:color="auto"/>
              <w:right w:val="outset" w:sz="6" w:space="0" w:color="auto"/>
            </w:tcBorders>
          </w:tcPr>
          <w:p w14:paraId="333B0837" w14:textId="77777777" w:rsidR="00ED52F2" w:rsidRPr="00ED52F2" w:rsidRDefault="00ED52F2" w:rsidP="00ED52F2">
            <w:pPr>
              <w:spacing w:after="0" w:line="240" w:lineRule="auto"/>
              <w:rPr>
                <w:rFonts w:ascii="Times New Roman" w:hAnsi="Times New Roman" w:cs="Times New Roman"/>
                <w:sz w:val="24"/>
                <w:szCs w:val="24"/>
              </w:rPr>
            </w:pPr>
          </w:p>
        </w:tc>
        <w:tc>
          <w:tcPr>
            <w:tcW w:w="929" w:type="dxa"/>
            <w:tcBorders>
              <w:top w:val="outset" w:sz="6" w:space="0" w:color="auto"/>
              <w:left w:val="outset" w:sz="6" w:space="0" w:color="auto"/>
              <w:bottom w:val="outset" w:sz="6" w:space="0" w:color="auto"/>
              <w:right w:val="outset" w:sz="6" w:space="0" w:color="auto"/>
            </w:tcBorders>
          </w:tcPr>
          <w:p w14:paraId="7AB6FC72"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0.501</w:t>
            </w:r>
          </w:p>
        </w:tc>
        <w:tc>
          <w:tcPr>
            <w:tcW w:w="993" w:type="dxa"/>
            <w:tcBorders>
              <w:top w:val="outset" w:sz="6" w:space="0" w:color="auto"/>
              <w:left w:val="outset" w:sz="6" w:space="0" w:color="auto"/>
              <w:bottom w:val="outset" w:sz="6" w:space="0" w:color="auto"/>
              <w:right w:val="outset" w:sz="6" w:space="0" w:color="auto"/>
            </w:tcBorders>
          </w:tcPr>
          <w:p w14:paraId="58FF92C8"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3DDA83E7"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tcPr>
          <w:p w14:paraId="514B1172" w14:textId="77777777" w:rsidR="00ED52F2" w:rsidRPr="00ED52F2" w:rsidRDefault="00ED52F2" w:rsidP="00ED52F2">
            <w:pPr>
              <w:spacing w:after="0" w:line="240" w:lineRule="auto"/>
              <w:rPr>
                <w:rFonts w:ascii="Times New Roman" w:hAnsi="Times New Roman" w:cs="Times New Roman"/>
                <w:sz w:val="24"/>
                <w:szCs w:val="24"/>
              </w:rPr>
            </w:pPr>
          </w:p>
        </w:tc>
        <w:tc>
          <w:tcPr>
            <w:tcW w:w="1296" w:type="dxa"/>
            <w:tcBorders>
              <w:top w:val="outset" w:sz="6" w:space="0" w:color="auto"/>
              <w:left w:val="outset" w:sz="6" w:space="0" w:color="auto"/>
              <w:bottom w:val="outset" w:sz="6" w:space="0" w:color="auto"/>
              <w:right w:val="outset" w:sz="6" w:space="0" w:color="auto"/>
            </w:tcBorders>
          </w:tcPr>
          <w:p w14:paraId="47E9356E" w14:textId="77777777" w:rsidR="00ED52F2" w:rsidRPr="00ED52F2" w:rsidRDefault="00ED52F2" w:rsidP="00ED52F2">
            <w:pPr>
              <w:spacing w:after="0" w:line="240" w:lineRule="auto"/>
              <w:jc w:val="center"/>
              <w:rPr>
                <w:rFonts w:ascii="Times New Roman" w:hAnsi="Times New Roman" w:cs="Times New Roman"/>
                <w:sz w:val="24"/>
                <w:szCs w:val="24"/>
              </w:rPr>
            </w:pPr>
            <w:r w:rsidRPr="00ED52F2">
              <w:rPr>
                <w:rFonts w:ascii="Times New Roman" w:hAnsi="Times New Roman" w:cs="Times New Roman"/>
                <w:sz w:val="24"/>
                <w:szCs w:val="24"/>
              </w:rPr>
              <w:t>итого</w:t>
            </w:r>
          </w:p>
        </w:tc>
        <w:tc>
          <w:tcPr>
            <w:tcW w:w="1795" w:type="dxa"/>
            <w:tcBorders>
              <w:top w:val="outset" w:sz="6" w:space="0" w:color="auto"/>
              <w:left w:val="outset" w:sz="6" w:space="0" w:color="auto"/>
              <w:bottom w:val="outset" w:sz="6" w:space="0" w:color="auto"/>
              <w:right w:val="outset" w:sz="6" w:space="0" w:color="auto"/>
            </w:tcBorders>
          </w:tcPr>
          <w:p w14:paraId="58B38FD5" w14:textId="77777777" w:rsidR="00ED52F2" w:rsidRPr="00ED52F2" w:rsidRDefault="00ED52F2" w:rsidP="00ED52F2">
            <w:pPr>
              <w:spacing w:after="0" w:line="240" w:lineRule="auto"/>
              <w:rPr>
                <w:rFonts w:ascii="Times New Roman" w:hAnsi="Times New Roman" w:cs="Times New Roman"/>
                <w:sz w:val="24"/>
                <w:szCs w:val="24"/>
              </w:rPr>
            </w:pPr>
          </w:p>
        </w:tc>
        <w:tc>
          <w:tcPr>
            <w:tcW w:w="1398" w:type="dxa"/>
            <w:tcBorders>
              <w:top w:val="outset" w:sz="6" w:space="0" w:color="auto"/>
              <w:left w:val="outset" w:sz="6" w:space="0" w:color="auto"/>
              <w:bottom w:val="outset" w:sz="6" w:space="0" w:color="auto"/>
              <w:right w:val="outset" w:sz="6" w:space="0" w:color="auto"/>
            </w:tcBorders>
          </w:tcPr>
          <w:p w14:paraId="7BA1B42B"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4.016</w:t>
            </w:r>
          </w:p>
        </w:tc>
        <w:tc>
          <w:tcPr>
            <w:tcW w:w="1244" w:type="dxa"/>
            <w:tcBorders>
              <w:top w:val="outset" w:sz="6" w:space="0" w:color="auto"/>
              <w:left w:val="outset" w:sz="6" w:space="0" w:color="auto"/>
              <w:bottom w:val="outset" w:sz="6" w:space="0" w:color="auto"/>
              <w:right w:val="outset" w:sz="6" w:space="0" w:color="auto"/>
            </w:tcBorders>
          </w:tcPr>
          <w:p w14:paraId="0589D501"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0.800</w:t>
            </w:r>
          </w:p>
        </w:tc>
        <w:tc>
          <w:tcPr>
            <w:tcW w:w="1276" w:type="dxa"/>
            <w:tcBorders>
              <w:top w:val="outset" w:sz="6" w:space="0" w:color="auto"/>
              <w:left w:val="outset" w:sz="6" w:space="0" w:color="auto"/>
              <w:bottom w:val="outset" w:sz="6" w:space="0" w:color="auto"/>
              <w:right w:val="outset" w:sz="6" w:space="0" w:color="auto"/>
            </w:tcBorders>
          </w:tcPr>
          <w:p w14:paraId="13BD32C0"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0.287</w:t>
            </w:r>
          </w:p>
        </w:tc>
        <w:tc>
          <w:tcPr>
            <w:tcW w:w="929" w:type="dxa"/>
            <w:tcBorders>
              <w:top w:val="outset" w:sz="6" w:space="0" w:color="auto"/>
              <w:left w:val="outset" w:sz="6" w:space="0" w:color="auto"/>
              <w:bottom w:val="outset" w:sz="6" w:space="0" w:color="auto"/>
              <w:right w:val="outset" w:sz="6" w:space="0" w:color="auto"/>
            </w:tcBorders>
          </w:tcPr>
          <w:p w14:paraId="5C50A9BE"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2.929</w:t>
            </w:r>
          </w:p>
        </w:tc>
        <w:tc>
          <w:tcPr>
            <w:tcW w:w="993" w:type="dxa"/>
            <w:tcBorders>
              <w:top w:val="outset" w:sz="6" w:space="0" w:color="auto"/>
              <w:left w:val="outset" w:sz="6" w:space="0" w:color="auto"/>
              <w:bottom w:val="outset" w:sz="6" w:space="0" w:color="auto"/>
              <w:right w:val="outset" w:sz="6" w:space="0" w:color="auto"/>
            </w:tcBorders>
          </w:tcPr>
          <w:p w14:paraId="1D8CCE7E" w14:textId="77777777" w:rsidR="00ED52F2" w:rsidRPr="00ED52F2" w:rsidRDefault="00ED52F2" w:rsidP="00ED52F2">
            <w:pPr>
              <w:spacing w:after="0" w:line="240" w:lineRule="auto"/>
              <w:rPr>
                <w:rFonts w:ascii="Times New Roman" w:hAnsi="Times New Roman" w:cs="Times New Roman"/>
                <w:sz w:val="24"/>
                <w:szCs w:val="24"/>
              </w:rPr>
            </w:pPr>
          </w:p>
        </w:tc>
      </w:tr>
      <w:tr w:rsidR="00ED52F2" w:rsidRPr="00ED52F2" w14:paraId="454EB79D" w14:textId="77777777" w:rsidTr="00ED52F2">
        <w:trPr>
          <w:tblCellSpacing w:w="0" w:type="dxa"/>
        </w:trPr>
        <w:tc>
          <w:tcPr>
            <w:tcW w:w="559" w:type="dxa"/>
            <w:tcBorders>
              <w:top w:val="outset" w:sz="6" w:space="0" w:color="auto"/>
              <w:left w:val="outset" w:sz="6" w:space="0" w:color="auto"/>
              <w:bottom w:val="outset" w:sz="6" w:space="0" w:color="auto"/>
              <w:right w:val="outset" w:sz="6" w:space="0" w:color="auto"/>
            </w:tcBorders>
          </w:tcPr>
          <w:p w14:paraId="0302FD61" w14:textId="77777777" w:rsidR="00ED52F2" w:rsidRPr="00ED52F2" w:rsidRDefault="00ED52F2" w:rsidP="00ED52F2">
            <w:pPr>
              <w:spacing w:after="0" w:line="240" w:lineRule="auto"/>
              <w:rPr>
                <w:rFonts w:ascii="Times New Roman" w:hAnsi="Times New Roman" w:cs="Times New Roman"/>
                <w:sz w:val="24"/>
                <w:szCs w:val="24"/>
              </w:rPr>
            </w:pPr>
          </w:p>
        </w:tc>
        <w:tc>
          <w:tcPr>
            <w:tcW w:w="1296" w:type="dxa"/>
            <w:tcBorders>
              <w:top w:val="outset" w:sz="6" w:space="0" w:color="auto"/>
              <w:left w:val="outset" w:sz="6" w:space="0" w:color="auto"/>
              <w:bottom w:val="outset" w:sz="6" w:space="0" w:color="auto"/>
              <w:right w:val="outset" w:sz="6" w:space="0" w:color="auto"/>
            </w:tcBorders>
          </w:tcPr>
          <w:p w14:paraId="24BF1827"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 xml:space="preserve">ВСЕГО  </w:t>
            </w:r>
          </w:p>
        </w:tc>
        <w:tc>
          <w:tcPr>
            <w:tcW w:w="1795" w:type="dxa"/>
            <w:tcBorders>
              <w:top w:val="outset" w:sz="6" w:space="0" w:color="auto"/>
              <w:left w:val="outset" w:sz="6" w:space="0" w:color="auto"/>
              <w:bottom w:val="outset" w:sz="6" w:space="0" w:color="auto"/>
              <w:right w:val="outset" w:sz="6" w:space="0" w:color="auto"/>
            </w:tcBorders>
          </w:tcPr>
          <w:p w14:paraId="520E6690" w14:textId="77777777" w:rsidR="00ED52F2" w:rsidRPr="00ED52F2" w:rsidRDefault="00ED52F2" w:rsidP="00ED52F2">
            <w:pPr>
              <w:spacing w:after="0" w:line="240" w:lineRule="auto"/>
              <w:rPr>
                <w:rFonts w:ascii="Times New Roman" w:hAnsi="Times New Roman" w:cs="Times New Roman"/>
                <w:sz w:val="24"/>
                <w:szCs w:val="24"/>
              </w:rPr>
            </w:pPr>
          </w:p>
        </w:tc>
        <w:tc>
          <w:tcPr>
            <w:tcW w:w="1398" w:type="dxa"/>
            <w:tcBorders>
              <w:top w:val="outset" w:sz="6" w:space="0" w:color="auto"/>
              <w:left w:val="outset" w:sz="6" w:space="0" w:color="auto"/>
              <w:bottom w:val="outset" w:sz="6" w:space="0" w:color="auto"/>
              <w:right w:val="outset" w:sz="6" w:space="0" w:color="auto"/>
            </w:tcBorders>
          </w:tcPr>
          <w:p w14:paraId="0D817D5B"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28.548</w:t>
            </w:r>
          </w:p>
        </w:tc>
        <w:tc>
          <w:tcPr>
            <w:tcW w:w="1244" w:type="dxa"/>
            <w:tcBorders>
              <w:top w:val="outset" w:sz="6" w:space="0" w:color="auto"/>
              <w:left w:val="outset" w:sz="6" w:space="0" w:color="auto"/>
              <w:bottom w:val="outset" w:sz="6" w:space="0" w:color="auto"/>
              <w:right w:val="outset" w:sz="6" w:space="0" w:color="auto"/>
            </w:tcBorders>
          </w:tcPr>
          <w:p w14:paraId="3BB2B3C5"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3.84</w:t>
            </w:r>
          </w:p>
        </w:tc>
        <w:tc>
          <w:tcPr>
            <w:tcW w:w="1276" w:type="dxa"/>
            <w:tcBorders>
              <w:top w:val="outset" w:sz="6" w:space="0" w:color="auto"/>
              <w:left w:val="outset" w:sz="6" w:space="0" w:color="auto"/>
              <w:bottom w:val="outset" w:sz="6" w:space="0" w:color="auto"/>
              <w:right w:val="outset" w:sz="6" w:space="0" w:color="auto"/>
            </w:tcBorders>
          </w:tcPr>
          <w:p w14:paraId="51A770BF"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10.259</w:t>
            </w:r>
          </w:p>
        </w:tc>
        <w:tc>
          <w:tcPr>
            <w:tcW w:w="929" w:type="dxa"/>
            <w:tcBorders>
              <w:top w:val="outset" w:sz="6" w:space="0" w:color="auto"/>
              <w:left w:val="outset" w:sz="6" w:space="0" w:color="auto"/>
              <w:bottom w:val="outset" w:sz="6" w:space="0" w:color="auto"/>
              <w:right w:val="outset" w:sz="6" w:space="0" w:color="auto"/>
            </w:tcBorders>
          </w:tcPr>
          <w:p w14:paraId="1F9D239C" w14:textId="77777777" w:rsidR="00ED52F2" w:rsidRPr="00ED52F2" w:rsidRDefault="00ED52F2" w:rsidP="00ED52F2">
            <w:pPr>
              <w:spacing w:after="0" w:line="240" w:lineRule="auto"/>
              <w:rPr>
                <w:rFonts w:ascii="Times New Roman" w:hAnsi="Times New Roman" w:cs="Times New Roman"/>
                <w:sz w:val="24"/>
                <w:szCs w:val="24"/>
              </w:rPr>
            </w:pPr>
            <w:r w:rsidRPr="00ED52F2">
              <w:rPr>
                <w:rFonts w:ascii="Times New Roman" w:hAnsi="Times New Roman" w:cs="Times New Roman"/>
                <w:sz w:val="24"/>
                <w:szCs w:val="24"/>
              </w:rPr>
              <w:t>14.449</w:t>
            </w:r>
          </w:p>
        </w:tc>
        <w:tc>
          <w:tcPr>
            <w:tcW w:w="993" w:type="dxa"/>
            <w:tcBorders>
              <w:top w:val="outset" w:sz="6" w:space="0" w:color="auto"/>
              <w:left w:val="outset" w:sz="6" w:space="0" w:color="auto"/>
              <w:bottom w:val="outset" w:sz="6" w:space="0" w:color="auto"/>
              <w:right w:val="outset" w:sz="6" w:space="0" w:color="auto"/>
            </w:tcBorders>
          </w:tcPr>
          <w:p w14:paraId="6A6BD170" w14:textId="77777777" w:rsidR="00ED52F2" w:rsidRPr="00ED52F2" w:rsidRDefault="00ED52F2" w:rsidP="00ED52F2">
            <w:pPr>
              <w:spacing w:after="0" w:line="240" w:lineRule="auto"/>
              <w:rPr>
                <w:rFonts w:ascii="Times New Roman" w:hAnsi="Times New Roman" w:cs="Times New Roman"/>
                <w:sz w:val="24"/>
                <w:szCs w:val="24"/>
              </w:rPr>
            </w:pPr>
          </w:p>
        </w:tc>
      </w:tr>
    </w:tbl>
    <w:p w14:paraId="77E6DA86" w14:textId="77777777" w:rsidR="00ED52F2" w:rsidRPr="00ED52F2" w:rsidRDefault="00ED52F2" w:rsidP="00ED52F2">
      <w:pPr>
        <w:pStyle w:val="ConsPlusNormal0"/>
        <w:ind w:firstLine="0"/>
        <w:jc w:val="both"/>
        <w:rPr>
          <w:rFonts w:ascii="Times New Roman" w:hAnsi="Times New Roman" w:cs="Times New Roman"/>
          <w:bCs/>
          <w:sz w:val="24"/>
          <w:szCs w:val="24"/>
        </w:rPr>
      </w:pPr>
    </w:p>
    <w:p w14:paraId="6E5A345F" w14:textId="77777777" w:rsidR="00ED52F2" w:rsidRPr="00ED52F2" w:rsidRDefault="00ED52F2" w:rsidP="00ED52F2">
      <w:pPr>
        <w:pStyle w:val="ConsPlusNormal0"/>
        <w:ind w:firstLine="0"/>
        <w:jc w:val="both"/>
        <w:rPr>
          <w:rFonts w:ascii="Times New Roman" w:hAnsi="Times New Roman" w:cs="Times New Roman"/>
          <w:bCs/>
          <w:sz w:val="24"/>
          <w:szCs w:val="24"/>
        </w:rPr>
      </w:pPr>
    </w:p>
    <w:p w14:paraId="15981DB8" w14:textId="77777777" w:rsidR="00ED52F2" w:rsidRPr="00ED52F2" w:rsidRDefault="00ED52F2" w:rsidP="00ED52F2">
      <w:pPr>
        <w:pStyle w:val="ConsPlusNormal0"/>
        <w:ind w:firstLine="0"/>
        <w:jc w:val="both"/>
        <w:rPr>
          <w:rFonts w:ascii="Times New Roman" w:hAnsi="Times New Roman" w:cs="Times New Roman"/>
          <w:bCs/>
          <w:sz w:val="24"/>
          <w:szCs w:val="24"/>
        </w:rPr>
      </w:pPr>
    </w:p>
    <w:p w14:paraId="07B8E367" w14:textId="77777777" w:rsidR="00ED52F2" w:rsidRPr="00ED52F2" w:rsidRDefault="00ED52F2" w:rsidP="00ED52F2">
      <w:pPr>
        <w:pStyle w:val="ConsPlusNormal0"/>
        <w:ind w:firstLine="0"/>
        <w:jc w:val="both"/>
        <w:rPr>
          <w:rFonts w:ascii="Times New Roman" w:hAnsi="Times New Roman" w:cs="Times New Roman"/>
          <w:bCs/>
          <w:sz w:val="24"/>
          <w:szCs w:val="24"/>
        </w:rPr>
      </w:pPr>
    </w:p>
    <w:p w14:paraId="5AF8ABCD" w14:textId="77777777" w:rsidR="00ED52F2" w:rsidRPr="00ED52F2" w:rsidRDefault="00ED52F2" w:rsidP="00ED52F2">
      <w:pPr>
        <w:pStyle w:val="ConsPlusNormal0"/>
        <w:ind w:firstLine="0"/>
        <w:jc w:val="both"/>
        <w:rPr>
          <w:rFonts w:ascii="Times New Roman" w:hAnsi="Times New Roman" w:cs="Times New Roman"/>
          <w:bCs/>
          <w:sz w:val="24"/>
          <w:szCs w:val="24"/>
        </w:rPr>
      </w:pPr>
    </w:p>
    <w:p w14:paraId="27143788" w14:textId="044EEBEA" w:rsidR="000D4B52" w:rsidRPr="00ED52F2" w:rsidRDefault="000D4B52" w:rsidP="00ED52F2">
      <w:pPr>
        <w:spacing w:after="0" w:line="240" w:lineRule="auto"/>
        <w:ind w:right="5103"/>
        <w:jc w:val="both"/>
        <w:rPr>
          <w:rFonts w:ascii="Times New Roman" w:eastAsia="Times New Roman" w:hAnsi="Times New Roman" w:cs="Times New Roman"/>
          <w:sz w:val="24"/>
          <w:szCs w:val="24"/>
          <w:lang w:eastAsia="ru-RU"/>
        </w:rPr>
      </w:pPr>
    </w:p>
    <w:sectPr w:rsidR="000D4B52" w:rsidRPr="00ED52F2" w:rsidSect="00942115">
      <w:headerReference w:type="default" r:id="rId9"/>
      <w:pgSz w:w="11906" w:h="16838"/>
      <w:pgMar w:top="1134" w:right="850" w:bottom="56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EE499" w14:textId="77777777" w:rsidR="004A4523" w:rsidRDefault="004A4523" w:rsidP="00C65999">
      <w:pPr>
        <w:spacing w:after="0" w:line="240" w:lineRule="auto"/>
      </w:pPr>
      <w:r>
        <w:separator/>
      </w:r>
    </w:p>
  </w:endnote>
  <w:endnote w:type="continuationSeparator" w:id="0">
    <w:p w14:paraId="50D8DBDC" w14:textId="77777777" w:rsidR="004A4523" w:rsidRDefault="004A4523"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altName w:val="Yu Gothic"/>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sig w:usb0="00000003" w:usb1="00000000" w:usb2="00000000" w:usb3="00000000" w:csb0="00000001" w:csb1="00000000"/>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2AAF1" w14:textId="77777777" w:rsidR="004A4523" w:rsidRDefault="004A4523" w:rsidP="00C65999">
      <w:pPr>
        <w:spacing w:after="0" w:line="240" w:lineRule="auto"/>
      </w:pPr>
      <w:r>
        <w:separator/>
      </w:r>
    </w:p>
  </w:footnote>
  <w:footnote w:type="continuationSeparator" w:id="0">
    <w:p w14:paraId="46394F9E" w14:textId="77777777" w:rsidR="004A4523" w:rsidRDefault="004A4523"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6408E9"/>
    <w:multiLevelType w:val="singleLevel"/>
    <w:tmpl w:val="AC6408E9"/>
    <w:lvl w:ilvl="0">
      <w:start w:val="1"/>
      <w:numFmt w:val="decimal"/>
      <w:suff w:val="space"/>
      <w:lvlText w:val="%1."/>
      <w:lvlJc w:val="left"/>
      <w:pPr>
        <w:ind w:left="0" w:firstLine="0"/>
      </w:pPr>
    </w:lvl>
  </w:abstractNum>
  <w:abstractNum w:abstractNumId="1" w15:restartNumberingAfterBreak="0">
    <w:nsid w:val="B054F468"/>
    <w:multiLevelType w:val="singleLevel"/>
    <w:tmpl w:val="B054F468"/>
    <w:lvl w:ilvl="0">
      <w:start w:val="1"/>
      <w:numFmt w:val="decimal"/>
      <w:suff w:val="space"/>
      <w:lvlText w:val="%1."/>
      <w:lvlJc w:val="left"/>
      <w:pPr>
        <w:ind w:left="0" w:firstLine="0"/>
      </w:pPr>
    </w:lvl>
  </w:abstractNum>
  <w:abstractNum w:abstractNumId="2"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15:restartNumberingAfterBreak="0">
    <w:nsid w:val="00B249F3"/>
    <w:multiLevelType w:val="hybridMultilevel"/>
    <w:tmpl w:val="6E6488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15:restartNumberingAfterBreak="0">
    <w:nsid w:val="020A60F0"/>
    <w:multiLevelType w:val="hybridMultilevel"/>
    <w:tmpl w:val="F814E3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06F518CF"/>
    <w:multiLevelType w:val="hybridMultilevel"/>
    <w:tmpl w:val="6FCA0A86"/>
    <w:lvl w:ilvl="0" w:tplc="B1DE1D98">
      <w:start w:val="1"/>
      <w:numFmt w:val="decimal"/>
      <w:lvlText w:val="%1."/>
      <w:lvlJc w:val="left"/>
      <w:pPr>
        <w:ind w:left="1212" w:hanging="360"/>
      </w:pPr>
      <w:rPr>
        <w:rFonts w:ascii="Times New Roman" w:hAnsi="Times New Roman" w:cs="Times New Roman" w:hint="default"/>
        <w:sz w:val="28"/>
        <w:szCs w:val="28"/>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15:restartNumberingAfterBreak="0">
    <w:nsid w:val="092462B0"/>
    <w:multiLevelType w:val="hybridMultilevel"/>
    <w:tmpl w:val="A080D37A"/>
    <w:lvl w:ilvl="0" w:tplc="69E014CE">
      <w:start w:val="1"/>
      <w:numFmt w:val="decimal"/>
      <w:lvlText w:val="%1)"/>
      <w:lvlJc w:val="left"/>
      <w:pPr>
        <w:ind w:left="720" w:hanging="360"/>
      </w:pPr>
      <w:rPr>
        <w:rFonts w:cs="Times New Roman"/>
        <w:color w:val="auto"/>
      </w:rPr>
    </w:lvl>
    <w:lvl w:ilvl="1" w:tplc="6F4AEF0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09582466"/>
    <w:multiLevelType w:val="hybridMultilevel"/>
    <w:tmpl w:val="24AC3F8A"/>
    <w:lvl w:ilvl="0" w:tplc="49D035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5" w15:restartNumberingAfterBreak="0">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0CB94306"/>
    <w:multiLevelType w:val="hybridMultilevel"/>
    <w:tmpl w:val="F744B86E"/>
    <w:lvl w:ilvl="0" w:tplc="11425C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4970EEE"/>
    <w:multiLevelType w:val="hybridMultilevel"/>
    <w:tmpl w:val="3F34373E"/>
    <w:lvl w:ilvl="0" w:tplc="2C8A1B7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1822156C"/>
    <w:multiLevelType w:val="multilevel"/>
    <w:tmpl w:val="810ABE5C"/>
    <w:lvl w:ilvl="0">
      <w:start w:val="1"/>
      <w:numFmt w:val="decimal"/>
      <w:lvlText w:val="%1."/>
      <w:lvlJc w:val="left"/>
      <w:pPr>
        <w:ind w:left="149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15:restartNumberingAfterBreak="0">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15:restartNumberingAfterBreak="0">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1C605843"/>
    <w:multiLevelType w:val="hybridMultilevel"/>
    <w:tmpl w:val="CCC2BA5A"/>
    <w:lvl w:ilvl="0" w:tplc="A5E6F2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1DDA5C17"/>
    <w:multiLevelType w:val="hybridMultilevel"/>
    <w:tmpl w:val="70E0A3EC"/>
    <w:lvl w:ilvl="0" w:tplc="FBF82022">
      <w:start w:val="1"/>
      <w:numFmt w:val="decimal"/>
      <w:lvlText w:val="%1."/>
      <w:lvlJc w:val="left"/>
      <w:pPr>
        <w:ind w:left="752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26FF478C"/>
    <w:multiLevelType w:val="hybridMultilevel"/>
    <w:tmpl w:val="565ED88A"/>
    <w:lvl w:ilvl="0" w:tplc="765E67E6">
      <w:start w:val="1"/>
      <w:numFmt w:val="decimal"/>
      <w:lvlText w:val="%1."/>
      <w:lvlJc w:val="left"/>
      <w:pPr>
        <w:ind w:left="1185" w:hanging="525"/>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abstractNum w:abstractNumId="26" w15:restartNumberingAfterBreak="0">
    <w:nsid w:val="27330B31"/>
    <w:multiLevelType w:val="hybridMultilevel"/>
    <w:tmpl w:val="677675CA"/>
    <w:lvl w:ilvl="0" w:tplc="11425C40">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7" w15:restartNumberingAfterBreak="0">
    <w:nsid w:val="27AB0333"/>
    <w:multiLevelType w:val="hybridMultilevel"/>
    <w:tmpl w:val="E4926C04"/>
    <w:lvl w:ilvl="0" w:tplc="63D422D6">
      <w:start w:val="5"/>
      <w:numFmt w:val="decimal"/>
      <w:lvlText w:val="%1."/>
      <w:lvlJc w:val="left"/>
      <w:pPr>
        <w:tabs>
          <w:tab w:val="num" w:pos="3615"/>
        </w:tabs>
        <w:ind w:left="361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28075CC2"/>
    <w:multiLevelType w:val="hybridMultilevel"/>
    <w:tmpl w:val="A65E05D8"/>
    <w:lvl w:ilvl="0" w:tplc="EAC63948">
      <w:start w:val="1"/>
      <w:numFmt w:val="russianLow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290D163E"/>
    <w:multiLevelType w:val="hybridMultilevel"/>
    <w:tmpl w:val="A246CB36"/>
    <w:lvl w:ilvl="0" w:tplc="10DAFF7A">
      <w:start w:val="1"/>
      <w:numFmt w:val="decimal"/>
      <w:lvlText w:val="%1)"/>
      <w:lvlJc w:val="left"/>
      <w:pPr>
        <w:ind w:left="1441" w:hanging="73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2BE22B1C"/>
    <w:multiLevelType w:val="hybridMultilevel"/>
    <w:tmpl w:val="73DC3408"/>
    <w:lvl w:ilvl="0" w:tplc="FFFFFFFF">
      <w:start w:val="1"/>
      <w:numFmt w:val="decimal"/>
      <w:lvlText w:val="%1."/>
      <w:lvlJc w:val="left"/>
      <w:pPr>
        <w:ind w:left="1212" w:hanging="360"/>
      </w:pPr>
      <w:rPr>
        <w:rFonts w:ascii="Times New Roman" w:hAnsi="Times New Roman" w:cs="Times New Roman" w:hint="default"/>
        <w:sz w:val="28"/>
        <w:szCs w:val="28"/>
      </w:rPr>
    </w:lvl>
    <w:lvl w:ilvl="1" w:tplc="FFFFFFFF">
      <w:start w:val="1"/>
      <w:numFmt w:val="decimal"/>
      <w:lvlText w:val="%2)"/>
      <w:lvlJc w:val="left"/>
      <w:pPr>
        <w:ind w:left="7874"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F31168E"/>
    <w:multiLevelType w:val="hybridMultilevel"/>
    <w:tmpl w:val="0B5ACA18"/>
    <w:lvl w:ilvl="0" w:tplc="2E2833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305C004A"/>
    <w:multiLevelType w:val="hybridMultilevel"/>
    <w:tmpl w:val="2878E9EA"/>
    <w:lvl w:ilvl="0" w:tplc="A11A1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316A5B94"/>
    <w:multiLevelType w:val="multilevel"/>
    <w:tmpl w:val="FFA29EA6"/>
    <w:lvl w:ilvl="0">
      <w:start w:val="1"/>
      <w:numFmt w:val="decimal"/>
      <w:lvlText w:val="%1."/>
      <w:lvlJc w:val="left"/>
      <w:pPr>
        <w:ind w:left="660" w:hanging="6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4" w15:restartNumberingAfterBreak="0">
    <w:nsid w:val="31A7194E"/>
    <w:multiLevelType w:val="multilevel"/>
    <w:tmpl w:val="05C6D0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36" w15:restartNumberingAfterBreak="0">
    <w:nsid w:val="32117745"/>
    <w:multiLevelType w:val="hybridMultilevel"/>
    <w:tmpl w:val="8ABE46B4"/>
    <w:lvl w:ilvl="0" w:tplc="A3D81C2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332C5388"/>
    <w:multiLevelType w:val="hybridMultilevel"/>
    <w:tmpl w:val="4E022AE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4FF4B57"/>
    <w:multiLevelType w:val="hybridMultilevel"/>
    <w:tmpl w:val="37786CF0"/>
    <w:lvl w:ilvl="0" w:tplc="57200362">
      <w:start w:val="1"/>
      <w:numFmt w:val="decimal"/>
      <w:lvlText w:val="%1."/>
      <w:lvlJc w:val="left"/>
      <w:pPr>
        <w:ind w:left="1890" w:hanging="45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0" w15:restartNumberingAfterBreak="0">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41" w15:restartNumberingAfterBreak="0">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78A6463"/>
    <w:multiLevelType w:val="hybridMultilevel"/>
    <w:tmpl w:val="F1FCE052"/>
    <w:lvl w:ilvl="0" w:tplc="36582624">
      <w:start w:val="1"/>
      <w:numFmt w:val="decimal"/>
      <w:lvlText w:val="%1)"/>
      <w:lvlJc w:val="left"/>
      <w:pPr>
        <w:ind w:left="1418" w:hanging="360"/>
      </w:pPr>
    </w:lvl>
    <w:lvl w:ilvl="1" w:tplc="7B04C34A">
      <w:start w:val="1"/>
      <w:numFmt w:val="lowerLetter"/>
      <w:lvlText w:val="%2."/>
      <w:lvlJc w:val="left"/>
      <w:pPr>
        <w:ind w:left="2138" w:hanging="360"/>
      </w:pPr>
    </w:lvl>
    <w:lvl w:ilvl="2" w:tplc="70421DB6">
      <w:start w:val="1"/>
      <w:numFmt w:val="lowerRoman"/>
      <w:lvlText w:val="%3."/>
      <w:lvlJc w:val="right"/>
      <w:pPr>
        <w:ind w:left="2858" w:hanging="180"/>
      </w:pPr>
    </w:lvl>
    <w:lvl w:ilvl="3" w:tplc="4F303AAE">
      <w:start w:val="1"/>
      <w:numFmt w:val="decimal"/>
      <w:lvlText w:val="%4."/>
      <w:lvlJc w:val="left"/>
      <w:pPr>
        <w:ind w:left="3578" w:hanging="360"/>
      </w:pPr>
    </w:lvl>
    <w:lvl w:ilvl="4" w:tplc="AB2E8C00">
      <w:start w:val="1"/>
      <w:numFmt w:val="lowerLetter"/>
      <w:lvlText w:val="%5."/>
      <w:lvlJc w:val="left"/>
      <w:pPr>
        <w:ind w:left="4298" w:hanging="360"/>
      </w:pPr>
    </w:lvl>
    <w:lvl w:ilvl="5" w:tplc="8826AEC4">
      <w:start w:val="1"/>
      <w:numFmt w:val="lowerRoman"/>
      <w:lvlText w:val="%6."/>
      <w:lvlJc w:val="right"/>
      <w:pPr>
        <w:ind w:left="5018" w:hanging="180"/>
      </w:pPr>
    </w:lvl>
    <w:lvl w:ilvl="6" w:tplc="1CFC3814">
      <w:start w:val="1"/>
      <w:numFmt w:val="decimal"/>
      <w:lvlText w:val="%7."/>
      <w:lvlJc w:val="left"/>
      <w:pPr>
        <w:ind w:left="5738" w:hanging="360"/>
      </w:pPr>
    </w:lvl>
    <w:lvl w:ilvl="7" w:tplc="DD50EABC">
      <w:start w:val="1"/>
      <w:numFmt w:val="lowerLetter"/>
      <w:lvlText w:val="%8."/>
      <w:lvlJc w:val="left"/>
      <w:pPr>
        <w:ind w:left="6458" w:hanging="360"/>
      </w:pPr>
    </w:lvl>
    <w:lvl w:ilvl="8" w:tplc="F56A8058">
      <w:start w:val="1"/>
      <w:numFmt w:val="lowerRoman"/>
      <w:lvlText w:val="%9."/>
      <w:lvlJc w:val="right"/>
      <w:pPr>
        <w:ind w:left="7178" w:hanging="180"/>
      </w:pPr>
    </w:lvl>
  </w:abstractNum>
  <w:abstractNum w:abstractNumId="43" w15:restartNumberingAfterBreak="0">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4" w15:restartNumberingAfterBreak="0">
    <w:nsid w:val="3BA57AF4"/>
    <w:multiLevelType w:val="multilevel"/>
    <w:tmpl w:val="90D25478"/>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5" w15:restartNumberingAfterBreak="0">
    <w:nsid w:val="3C930504"/>
    <w:multiLevelType w:val="hybridMultilevel"/>
    <w:tmpl w:val="324614B8"/>
    <w:lvl w:ilvl="0" w:tplc="BE765B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6" w15:restartNumberingAfterBreak="0">
    <w:nsid w:val="3E9B6FDE"/>
    <w:multiLevelType w:val="hybridMultilevel"/>
    <w:tmpl w:val="52F601A6"/>
    <w:lvl w:ilvl="0" w:tplc="277050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3FEF686A"/>
    <w:multiLevelType w:val="hybridMultilevel"/>
    <w:tmpl w:val="A0DC9B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49"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0" w15:restartNumberingAfterBreak="0">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1" w15:restartNumberingAfterBreak="0">
    <w:nsid w:val="43013A8D"/>
    <w:multiLevelType w:val="hybridMultilevel"/>
    <w:tmpl w:val="77124BEE"/>
    <w:lvl w:ilvl="0" w:tplc="6C5A2C5E">
      <w:start w:val="1"/>
      <w:numFmt w:val="decimal"/>
      <w:lvlText w:val="%1."/>
      <w:lvlJc w:val="left"/>
      <w:pPr>
        <w:ind w:left="785" w:hanging="360"/>
      </w:pPr>
      <w:rPr>
        <w:rFonts w:ascii="Times New Roman" w:eastAsiaTheme="minorHAnsi" w:hAnsi="Times New Roman" w:cs="Times New Roman"/>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2" w15:restartNumberingAfterBreak="0">
    <w:nsid w:val="447E653F"/>
    <w:multiLevelType w:val="hybridMultilevel"/>
    <w:tmpl w:val="6A48AF1A"/>
    <w:lvl w:ilvl="0" w:tplc="3A5641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3" w15:restartNumberingAfterBreak="0">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4"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55" w15:restartNumberingAfterBreak="0">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11425C40">
      <w:start w:val="1"/>
      <w:numFmt w:val="russianLower"/>
      <w:lvlText w:val="%2)"/>
      <w:lvlJc w:val="left"/>
      <w:pPr>
        <w:ind w:left="14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11425C40">
      <w:start w:val="1"/>
      <w:numFmt w:val="russianLower"/>
      <w:lvlText w:val="%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97563E1"/>
    <w:multiLevelType w:val="hybridMultilevel"/>
    <w:tmpl w:val="FF761414"/>
    <w:lvl w:ilvl="0" w:tplc="C2828C54">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B815D4C"/>
    <w:multiLevelType w:val="multilevel"/>
    <w:tmpl w:val="CB1214FC"/>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50BC6AB7"/>
    <w:multiLevelType w:val="singleLevel"/>
    <w:tmpl w:val="50BC6AB7"/>
    <w:lvl w:ilvl="0">
      <w:start w:val="1"/>
      <w:numFmt w:val="decimal"/>
      <w:suff w:val="space"/>
      <w:lvlText w:val="%1."/>
      <w:lvlJc w:val="left"/>
      <w:pPr>
        <w:ind w:left="0" w:firstLine="0"/>
      </w:pPr>
    </w:lvl>
  </w:abstractNum>
  <w:abstractNum w:abstractNumId="61" w15:restartNumberingAfterBreak="0">
    <w:nsid w:val="51631067"/>
    <w:multiLevelType w:val="hybridMultilevel"/>
    <w:tmpl w:val="C680BC22"/>
    <w:lvl w:ilvl="0" w:tplc="A82888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2" w15:restartNumberingAfterBreak="0">
    <w:nsid w:val="51B24DCA"/>
    <w:multiLevelType w:val="hybridMultilevel"/>
    <w:tmpl w:val="C264F514"/>
    <w:lvl w:ilvl="0" w:tplc="A5181E88">
      <w:start w:val="1"/>
      <w:numFmt w:val="decimal"/>
      <w:lvlText w:val="%1)"/>
      <w:lvlJc w:val="left"/>
      <w:pPr>
        <w:ind w:left="1072" w:hanging="360"/>
      </w:pPr>
    </w:lvl>
    <w:lvl w:ilvl="1" w:tplc="04190019">
      <w:start w:val="1"/>
      <w:numFmt w:val="lowerLetter"/>
      <w:lvlText w:val="%2."/>
      <w:lvlJc w:val="left"/>
      <w:pPr>
        <w:ind w:left="1792" w:hanging="360"/>
      </w:pPr>
    </w:lvl>
    <w:lvl w:ilvl="2" w:tplc="0419001B">
      <w:start w:val="1"/>
      <w:numFmt w:val="lowerRoman"/>
      <w:lvlText w:val="%3."/>
      <w:lvlJc w:val="right"/>
      <w:pPr>
        <w:ind w:left="2512" w:hanging="180"/>
      </w:pPr>
    </w:lvl>
    <w:lvl w:ilvl="3" w:tplc="0419000F">
      <w:start w:val="1"/>
      <w:numFmt w:val="decimal"/>
      <w:lvlText w:val="%4."/>
      <w:lvlJc w:val="left"/>
      <w:pPr>
        <w:ind w:left="3232" w:hanging="360"/>
      </w:pPr>
    </w:lvl>
    <w:lvl w:ilvl="4" w:tplc="04190019">
      <w:start w:val="1"/>
      <w:numFmt w:val="lowerLetter"/>
      <w:lvlText w:val="%5."/>
      <w:lvlJc w:val="left"/>
      <w:pPr>
        <w:ind w:left="3952" w:hanging="360"/>
      </w:pPr>
    </w:lvl>
    <w:lvl w:ilvl="5" w:tplc="0419001B">
      <w:start w:val="1"/>
      <w:numFmt w:val="lowerRoman"/>
      <w:lvlText w:val="%6."/>
      <w:lvlJc w:val="right"/>
      <w:pPr>
        <w:ind w:left="4672" w:hanging="180"/>
      </w:pPr>
    </w:lvl>
    <w:lvl w:ilvl="6" w:tplc="0419000F">
      <w:start w:val="1"/>
      <w:numFmt w:val="decimal"/>
      <w:lvlText w:val="%7."/>
      <w:lvlJc w:val="left"/>
      <w:pPr>
        <w:ind w:left="5392" w:hanging="360"/>
      </w:pPr>
    </w:lvl>
    <w:lvl w:ilvl="7" w:tplc="04190019">
      <w:start w:val="1"/>
      <w:numFmt w:val="lowerLetter"/>
      <w:lvlText w:val="%8."/>
      <w:lvlJc w:val="left"/>
      <w:pPr>
        <w:ind w:left="6112" w:hanging="360"/>
      </w:pPr>
    </w:lvl>
    <w:lvl w:ilvl="8" w:tplc="0419001B">
      <w:start w:val="1"/>
      <w:numFmt w:val="lowerRoman"/>
      <w:lvlText w:val="%9."/>
      <w:lvlJc w:val="right"/>
      <w:pPr>
        <w:ind w:left="6832" w:hanging="180"/>
      </w:pPr>
    </w:lvl>
  </w:abstractNum>
  <w:abstractNum w:abstractNumId="63" w15:restartNumberingAfterBreak="0">
    <w:nsid w:val="53BC1165"/>
    <w:multiLevelType w:val="hybridMultilevel"/>
    <w:tmpl w:val="BFC09A26"/>
    <w:lvl w:ilvl="0" w:tplc="25524356">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55973C5B"/>
    <w:multiLevelType w:val="hybridMultilevel"/>
    <w:tmpl w:val="231658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15:restartNumberingAfterBreak="0">
    <w:nsid w:val="578C5F7F"/>
    <w:multiLevelType w:val="hybridMultilevel"/>
    <w:tmpl w:val="AF609C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68" w15:restartNumberingAfterBreak="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9"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70" w15:restartNumberingAfterBreak="0">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71" w15:restartNumberingAfterBreak="0">
    <w:nsid w:val="5B115ABB"/>
    <w:multiLevelType w:val="hybridMultilevel"/>
    <w:tmpl w:val="35F44138"/>
    <w:lvl w:ilvl="0" w:tplc="40D48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2"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73" w15:restartNumberingAfterBreak="0">
    <w:nsid w:val="5EA81D3A"/>
    <w:multiLevelType w:val="hybridMultilevel"/>
    <w:tmpl w:val="F0FECC10"/>
    <w:lvl w:ilvl="0" w:tplc="2B16622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74" w15:restartNumberingAfterBreak="0">
    <w:nsid w:val="608D21FC"/>
    <w:multiLevelType w:val="singleLevel"/>
    <w:tmpl w:val="608D21FC"/>
    <w:lvl w:ilvl="0">
      <w:start w:val="1"/>
      <w:numFmt w:val="decimal"/>
      <w:suff w:val="space"/>
      <w:lvlText w:val="%1."/>
      <w:lvlJc w:val="left"/>
      <w:pPr>
        <w:ind w:left="0" w:firstLine="0"/>
      </w:pPr>
    </w:lvl>
  </w:abstractNum>
  <w:abstractNum w:abstractNumId="75" w15:restartNumberingAfterBreak="0">
    <w:nsid w:val="609504A3"/>
    <w:multiLevelType w:val="multilevel"/>
    <w:tmpl w:val="FD7C0FAE"/>
    <w:lvl w:ilvl="0">
      <w:start w:val="1"/>
      <w:numFmt w:val="decimal"/>
      <w:lvlText w:val="%1"/>
      <w:lvlJc w:val="left"/>
      <w:pPr>
        <w:ind w:left="360" w:hanging="360"/>
      </w:pPr>
      <w:rPr>
        <w:rFonts w:eastAsia="SimSun"/>
        <w:color w:val="000000"/>
      </w:rPr>
    </w:lvl>
    <w:lvl w:ilvl="1">
      <w:start w:val="1"/>
      <w:numFmt w:val="decimal"/>
      <w:lvlText w:val="%2."/>
      <w:lvlJc w:val="left"/>
      <w:pPr>
        <w:ind w:left="1069" w:hanging="360"/>
      </w:pPr>
      <w:rPr>
        <w:rFonts w:ascii="Times New Roman" w:eastAsia="SimSun" w:hAnsi="Times New Roman" w:cs="Times New Roman"/>
        <w:color w:val="000000"/>
      </w:rPr>
    </w:lvl>
    <w:lvl w:ilvl="2">
      <w:start w:val="1"/>
      <w:numFmt w:val="decimal"/>
      <w:lvlText w:val="%1.%2.%3"/>
      <w:lvlJc w:val="left"/>
      <w:pPr>
        <w:ind w:left="2138" w:hanging="720"/>
      </w:pPr>
      <w:rPr>
        <w:rFonts w:eastAsia="SimSun"/>
        <w:color w:val="000000"/>
      </w:rPr>
    </w:lvl>
    <w:lvl w:ilvl="3">
      <w:start w:val="1"/>
      <w:numFmt w:val="decimal"/>
      <w:lvlText w:val="%1.%2.%3.%4"/>
      <w:lvlJc w:val="left"/>
      <w:pPr>
        <w:ind w:left="2847" w:hanging="720"/>
      </w:pPr>
      <w:rPr>
        <w:rFonts w:eastAsia="SimSun"/>
        <w:color w:val="000000"/>
      </w:rPr>
    </w:lvl>
    <w:lvl w:ilvl="4">
      <w:start w:val="1"/>
      <w:numFmt w:val="decimal"/>
      <w:lvlText w:val="%1.%2.%3.%4.%5"/>
      <w:lvlJc w:val="left"/>
      <w:pPr>
        <w:ind w:left="3916" w:hanging="1080"/>
      </w:pPr>
      <w:rPr>
        <w:rFonts w:eastAsia="SimSun"/>
        <w:color w:val="000000"/>
      </w:rPr>
    </w:lvl>
    <w:lvl w:ilvl="5">
      <w:start w:val="1"/>
      <w:numFmt w:val="decimal"/>
      <w:lvlText w:val="%1.%2.%3.%4.%5.%6"/>
      <w:lvlJc w:val="left"/>
      <w:pPr>
        <w:ind w:left="4625" w:hanging="1080"/>
      </w:pPr>
      <w:rPr>
        <w:rFonts w:eastAsia="SimSun"/>
        <w:color w:val="000000"/>
      </w:rPr>
    </w:lvl>
    <w:lvl w:ilvl="6">
      <w:start w:val="1"/>
      <w:numFmt w:val="decimal"/>
      <w:lvlText w:val="%1.%2.%3.%4.%5.%6.%7"/>
      <w:lvlJc w:val="left"/>
      <w:pPr>
        <w:ind w:left="5694" w:hanging="1440"/>
      </w:pPr>
      <w:rPr>
        <w:rFonts w:eastAsia="SimSun"/>
        <w:color w:val="000000"/>
      </w:rPr>
    </w:lvl>
    <w:lvl w:ilvl="7">
      <w:start w:val="1"/>
      <w:numFmt w:val="decimal"/>
      <w:lvlText w:val="%1.%2.%3.%4.%5.%6.%7.%8"/>
      <w:lvlJc w:val="left"/>
      <w:pPr>
        <w:ind w:left="6403" w:hanging="1440"/>
      </w:pPr>
      <w:rPr>
        <w:rFonts w:eastAsia="SimSun"/>
        <w:color w:val="000000"/>
      </w:rPr>
    </w:lvl>
    <w:lvl w:ilvl="8">
      <w:start w:val="1"/>
      <w:numFmt w:val="decimal"/>
      <w:lvlText w:val="%1.%2.%3.%4.%5.%6.%7.%8.%9"/>
      <w:lvlJc w:val="left"/>
      <w:pPr>
        <w:ind w:left="7472" w:hanging="1800"/>
      </w:pPr>
      <w:rPr>
        <w:rFonts w:eastAsia="SimSun"/>
        <w:color w:val="000000"/>
      </w:rPr>
    </w:lvl>
  </w:abstractNum>
  <w:abstractNum w:abstractNumId="76" w15:restartNumberingAfterBreak="0">
    <w:nsid w:val="615B2F74"/>
    <w:multiLevelType w:val="hybridMultilevel"/>
    <w:tmpl w:val="ADB217CE"/>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15:restartNumberingAfterBreak="0">
    <w:nsid w:val="63631015"/>
    <w:multiLevelType w:val="hybridMultilevel"/>
    <w:tmpl w:val="B2587586"/>
    <w:lvl w:ilvl="0" w:tplc="AEE410E0">
      <w:start w:val="1"/>
      <w:numFmt w:val="decimal"/>
      <w:lvlText w:val="%1."/>
      <w:lvlJc w:val="left"/>
      <w:pPr>
        <w:ind w:left="1110" w:hanging="4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8"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79" w15:restartNumberingAfterBreak="0">
    <w:nsid w:val="63731089"/>
    <w:multiLevelType w:val="multilevel"/>
    <w:tmpl w:val="29C2715A"/>
    <w:lvl w:ilvl="0">
      <w:start w:val="1"/>
      <w:numFmt w:val="decimal"/>
      <w:lvlText w:val="%1"/>
      <w:lvlJc w:val="left"/>
      <w:pPr>
        <w:ind w:left="360" w:hanging="360"/>
      </w:pPr>
      <w:rPr>
        <w:rFonts w:eastAsia="SimSun"/>
        <w:color w:val="000000"/>
      </w:rPr>
    </w:lvl>
    <w:lvl w:ilvl="1">
      <w:start w:val="1"/>
      <w:numFmt w:val="decimal"/>
      <w:lvlText w:val="%1.%2"/>
      <w:lvlJc w:val="left"/>
      <w:pPr>
        <w:ind w:left="1429" w:hanging="360"/>
      </w:pPr>
      <w:rPr>
        <w:rFonts w:eastAsia="SimSun"/>
        <w:color w:val="000000"/>
      </w:rPr>
    </w:lvl>
    <w:lvl w:ilvl="2">
      <w:start w:val="1"/>
      <w:numFmt w:val="decimal"/>
      <w:lvlText w:val="%1.%2.%3"/>
      <w:lvlJc w:val="left"/>
      <w:pPr>
        <w:ind w:left="2858" w:hanging="720"/>
      </w:pPr>
      <w:rPr>
        <w:rFonts w:eastAsia="SimSun"/>
        <w:color w:val="000000"/>
      </w:rPr>
    </w:lvl>
    <w:lvl w:ilvl="3">
      <w:start w:val="1"/>
      <w:numFmt w:val="decimal"/>
      <w:lvlText w:val="%1.%2.%3.%4"/>
      <w:lvlJc w:val="left"/>
      <w:pPr>
        <w:ind w:left="3927" w:hanging="720"/>
      </w:pPr>
      <w:rPr>
        <w:rFonts w:eastAsia="SimSun"/>
        <w:color w:val="000000"/>
      </w:rPr>
    </w:lvl>
    <w:lvl w:ilvl="4">
      <w:start w:val="1"/>
      <w:numFmt w:val="decimal"/>
      <w:lvlText w:val="%1.%2.%3.%4.%5"/>
      <w:lvlJc w:val="left"/>
      <w:pPr>
        <w:ind w:left="5356" w:hanging="1080"/>
      </w:pPr>
      <w:rPr>
        <w:rFonts w:eastAsia="SimSun"/>
        <w:color w:val="000000"/>
      </w:rPr>
    </w:lvl>
    <w:lvl w:ilvl="5">
      <w:start w:val="1"/>
      <w:numFmt w:val="decimal"/>
      <w:lvlText w:val="%1.%2.%3.%4.%5.%6"/>
      <w:lvlJc w:val="left"/>
      <w:pPr>
        <w:ind w:left="6425" w:hanging="1080"/>
      </w:pPr>
      <w:rPr>
        <w:rFonts w:eastAsia="SimSun"/>
        <w:color w:val="000000"/>
      </w:rPr>
    </w:lvl>
    <w:lvl w:ilvl="6">
      <w:start w:val="1"/>
      <w:numFmt w:val="decimal"/>
      <w:lvlText w:val="%1.%2.%3.%4.%5.%6.%7"/>
      <w:lvlJc w:val="left"/>
      <w:pPr>
        <w:ind w:left="7854" w:hanging="1440"/>
      </w:pPr>
      <w:rPr>
        <w:rFonts w:eastAsia="SimSun"/>
        <w:color w:val="000000"/>
      </w:rPr>
    </w:lvl>
    <w:lvl w:ilvl="7">
      <w:start w:val="1"/>
      <w:numFmt w:val="decimal"/>
      <w:lvlText w:val="%1.%2.%3.%4.%5.%6.%7.%8"/>
      <w:lvlJc w:val="left"/>
      <w:pPr>
        <w:ind w:left="8923" w:hanging="1440"/>
      </w:pPr>
      <w:rPr>
        <w:rFonts w:eastAsia="SimSun"/>
        <w:color w:val="000000"/>
      </w:rPr>
    </w:lvl>
    <w:lvl w:ilvl="8">
      <w:start w:val="1"/>
      <w:numFmt w:val="decimal"/>
      <w:lvlText w:val="%1.%2.%3.%4.%5.%6.%7.%8.%9"/>
      <w:lvlJc w:val="left"/>
      <w:pPr>
        <w:ind w:left="10352" w:hanging="1800"/>
      </w:pPr>
      <w:rPr>
        <w:rFonts w:eastAsia="SimSun"/>
        <w:color w:val="000000"/>
      </w:rPr>
    </w:lvl>
  </w:abstractNum>
  <w:abstractNum w:abstractNumId="80" w15:restartNumberingAfterBreak="0">
    <w:nsid w:val="63B736D8"/>
    <w:multiLevelType w:val="hybridMultilevel"/>
    <w:tmpl w:val="F676C776"/>
    <w:lvl w:ilvl="0" w:tplc="FFFFFFFF">
      <w:start w:val="1"/>
      <w:numFmt w:val="decimal"/>
      <w:lvlText w:val="%1."/>
      <w:lvlJc w:val="left"/>
      <w:pPr>
        <w:ind w:left="629" w:hanging="61"/>
      </w:pPr>
      <w:rPr>
        <w:rFonts w:cs="Times New Roman" w:hint="default"/>
        <w:b w:val="0"/>
        <w:strike w:val="0"/>
      </w:rPr>
    </w:lvl>
    <w:lvl w:ilvl="1" w:tplc="11425C40">
      <w:start w:val="1"/>
      <w:numFmt w:val="russianLower"/>
      <w:lvlText w:val="%2)"/>
      <w:lvlJc w:val="left"/>
      <w:pPr>
        <w:ind w:left="1429" w:hanging="360"/>
      </w:pPr>
      <w:rPr>
        <w:rFont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81" w15:restartNumberingAfterBreak="0">
    <w:nsid w:val="64EF78CB"/>
    <w:multiLevelType w:val="hybridMultilevel"/>
    <w:tmpl w:val="C1D0CE1E"/>
    <w:lvl w:ilvl="0" w:tplc="D8164CAC">
      <w:start w:val="3"/>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83" w15:restartNumberingAfterBreak="0">
    <w:nsid w:val="673525B4"/>
    <w:multiLevelType w:val="hybridMultilevel"/>
    <w:tmpl w:val="B4547A8E"/>
    <w:lvl w:ilvl="0" w:tplc="29C85AC6">
      <w:start w:val="1"/>
      <w:numFmt w:val="decimal"/>
      <w:lvlText w:val="%1."/>
      <w:lvlJc w:val="left"/>
      <w:pPr>
        <w:ind w:left="720" w:hanging="360"/>
      </w:pPr>
      <w:rPr>
        <w:rFonts w:ascii="Times New Roman" w:eastAsiaTheme="minorHAnsi" w:hAnsi="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7533063"/>
    <w:multiLevelType w:val="multilevel"/>
    <w:tmpl w:val="FBD002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5" w15:restartNumberingAfterBreak="0">
    <w:nsid w:val="68776AD8"/>
    <w:multiLevelType w:val="multilevel"/>
    <w:tmpl w:val="699ABBF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6AC37AE5"/>
    <w:multiLevelType w:val="hybridMultilevel"/>
    <w:tmpl w:val="50041A50"/>
    <w:lvl w:ilvl="0" w:tplc="74FA00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7" w15:restartNumberingAfterBreak="0">
    <w:nsid w:val="73054B71"/>
    <w:multiLevelType w:val="hybridMultilevel"/>
    <w:tmpl w:val="81EEE522"/>
    <w:lvl w:ilvl="0" w:tplc="04190011">
      <w:start w:val="1"/>
      <w:numFmt w:val="decimal"/>
      <w:lvlText w:val="%1)"/>
      <w:lvlJc w:val="left"/>
      <w:pPr>
        <w:ind w:left="1429" w:hanging="360"/>
      </w:p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8"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9" w15:restartNumberingAfterBreak="0">
    <w:nsid w:val="79655C63"/>
    <w:multiLevelType w:val="hybridMultilevel"/>
    <w:tmpl w:val="F90008A8"/>
    <w:lvl w:ilvl="0" w:tplc="0F86E78E">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0" w15:restartNumberingAfterBreak="0">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91" w15:restartNumberingAfterBreak="0">
    <w:nsid w:val="7B110565"/>
    <w:multiLevelType w:val="hybridMultilevel"/>
    <w:tmpl w:val="31107E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7D283AF3"/>
    <w:multiLevelType w:val="hybridMultilevel"/>
    <w:tmpl w:val="7F42AB2E"/>
    <w:lvl w:ilvl="0" w:tplc="01E63D7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3" w15:restartNumberingAfterBreak="0">
    <w:nsid w:val="7E845D21"/>
    <w:multiLevelType w:val="hybridMultilevel"/>
    <w:tmpl w:val="7F764DCC"/>
    <w:lvl w:ilvl="0" w:tplc="811A51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693117280">
    <w:abstractNumId w:val="2"/>
  </w:num>
  <w:num w:numId="2" w16cid:durableId="2015376672">
    <w:abstractNumId w:val="72"/>
  </w:num>
  <w:num w:numId="3" w16cid:durableId="712271659">
    <w:abstractNumId w:val="67"/>
  </w:num>
  <w:num w:numId="4" w16cid:durableId="849221377">
    <w:abstractNumId w:val="37"/>
  </w:num>
  <w:num w:numId="5" w16cid:durableId="149367011">
    <w:abstractNumId w:val="64"/>
  </w:num>
  <w:num w:numId="6" w16cid:durableId="1759013054">
    <w:abstractNumId w:val="48"/>
  </w:num>
  <w:num w:numId="7" w16cid:durableId="117187885">
    <w:abstractNumId w:val="8"/>
  </w:num>
  <w:num w:numId="8" w16cid:durableId="1601837705">
    <w:abstractNumId w:val="49"/>
  </w:num>
  <w:num w:numId="9" w16cid:durableId="7057582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318126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8846547">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3833067">
    <w:abstractNumId w:val="11"/>
  </w:num>
  <w:num w:numId="13" w16cid:durableId="10049363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8554852">
    <w:abstractNumId w:val="24"/>
  </w:num>
  <w:num w:numId="15" w16cid:durableId="3512222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60282560">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2229239">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1823757">
    <w:abstractNumId w:val="43"/>
  </w:num>
  <w:num w:numId="19" w16cid:durableId="18764594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524498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2781159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82440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097700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570094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77404138">
    <w:abstractNumId w:val="74"/>
    <w:lvlOverride w:ilvl="0">
      <w:startOverride w:val="1"/>
    </w:lvlOverride>
  </w:num>
  <w:num w:numId="26" w16cid:durableId="52718235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228156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4480118">
    <w:abstractNumId w:val="1"/>
    <w:lvlOverride w:ilvl="0">
      <w:startOverride w:val="1"/>
    </w:lvlOverride>
  </w:num>
  <w:num w:numId="29" w16cid:durableId="831683190">
    <w:abstractNumId w:val="0"/>
    <w:lvlOverride w:ilvl="0">
      <w:startOverride w:val="1"/>
    </w:lvlOverride>
  </w:num>
  <w:num w:numId="30" w16cid:durableId="1935823175">
    <w:abstractNumId w:val="60"/>
    <w:lvlOverride w:ilvl="0">
      <w:startOverride w:val="1"/>
    </w:lvlOverride>
  </w:num>
  <w:num w:numId="31" w16cid:durableId="871067888">
    <w:abstractNumId w:val="8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072018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36074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52847356">
    <w:abstractNumId w:val="53"/>
  </w:num>
  <w:num w:numId="35" w16cid:durableId="1081830109">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359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4725961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73105078">
    <w:abstractNumId w:val="39"/>
  </w:num>
  <w:num w:numId="39" w16cid:durableId="20146475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44716710">
    <w:abstractNumId w:val="25"/>
  </w:num>
  <w:num w:numId="41" w16cid:durableId="439878978">
    <w:abstractNumId w:val="54"/>
  </w:num>
  <w:num w:numId="42" w16cid:durableId="1652245988">
    <w:abstractNumId w:val="84"/>
  </w:num>
  <w:num w:numId="43" w16cid:durableId="1318268460">
    <w:abstractNumId w:val="78"/>
  </w:num>
  <w:num w:numId="44" w16cid:durableId="515073628">
    <w:abstractNumId w:val="58"/>
  </w:num>
  <w:num w:numId="45" w16cid:durableId="1147867777">
    <w:abstractNumId w:val="51"/>
  </w:num>
  <w:num w:numId="46" w16cid:durableId="561916014">
    <w:abstractNumId w:val="59"/>
    <w:lvlOverride w:ilvl="0">
      <w:startOverride w:val="1"/>
    </w:lvlOverride>
  </w:num>
  <w:num w:numId="47" w16cid:durableId="61028689">
    <w:abstractNumId w:val="34"/>
    <w:lvlOverride w:ilvl="0">
      <w:startOverride w:val="1"/>
    </w:lvlOverride>
  </w:num>
  <w:num w:numId="48" w16cid:durableId="841552464">
    <w:abstractNumId w:val="85"/>
    <w:lvlOverride w:ilvl="0">
      <w:startOverride w:val="1"/>
    </w:lvlOverride>
  </w:num>
  <w:num w:numId="49" w16cid:durableId="369190866">
    <w:abstractNumId w:val="17"/>
  </w:num>
  <w:num w:numId="50" w16cid:durableId="154147120">
    <w:abstractNumId w:val="93"/>
  </w:num>
  <w:num w:numId="51" w16cid:durableId="2047291657">
    <w:abstractNumId w:val="73"/>
  </w:num>
  <w:num w:numId="52" w16cid:durableId="2104328139">
    <w:abstractNumId w:val="92"/>
  </w:num>
  <w:num w:numId="53" w16cid:durableId="594703915">
    <w:abstractNumId w:val="45"/>
  </w:num>
  <w:num w:numId="54" w16cid:durableId="381172878">
    <w:abstractNumId w:val="63"/>
  </w:num>
  <w:num w:numId="55" w16cid:durableId="975993518">
    <w:abstractNumId w:val="57"/>
  </w:num>
  <w:num w:numId="56" w16cid:durableId="1201749468">
    <w:abstractNumId w:val="20"/>
  </w:num>
  <w:num w:numId="57" w16cid:durableId="15666815">
    <w:abstractNumId w:val="10"/>
  </w:num>
  <w:num w:numId="58" w16cid:durableId="744038393">
    <w:abstractNumId w:val="56"/>
  </w:num>
  <w:num w:numId="59" w16cid:durableId="1111318366">
    <w:abstractNumId w:val="55"/>
  </w:num>
  <w:num w:numId="60" w16cid:durableId="1447000672">
    <w:abstractNumId w:val="76"/>
  </w:num>
  <w:num w:numId="61" w16cid:durableId="161164274">
    <w:abstractNumId w:val="80"/>
  </w:num>
  <w:num w:numId="62" w16cid:durableId="1499273249">
    <w:abstractNumId w:val="16"/>
  </w:num>
  <w:num w:numId="63" w16cid:durableId="565989967">
    <w:abstractNumId w:val="41"/>
  </w:num>
  <w:num w:numId="64" w16cid:durableId="1621886132">
    <w:abstractNumId w:val="28"/>
  </w:num>
  <w:num w:numId="65" w16cid:durableId="1383794704">
    <w:abstractNumId w:val="26"/>
  </w:num>
  <w:num w:numId="66" w16cid:durableId="263541683">
    <w:abstractNumId w:val="31"/>
  </w:num>
  <w:num w:numId="67" w16cid:durableId="1482190436">
    <w:abstractNumId w:val="21"/>
  </w:num>
  <w:num w:numId="68" w16cid:durableId="1884294129">
    <w:abstractNumId w:val="32"/>
  </w:num>
  <w:num w:numId="69" w16cid:durableId="113253688">
    <w:abstractNumId w:val="46"/>
  </w:num>
  <w:num w:numId="70" w16cid:durableId="1589121249">
    <w:abstractNumId w:val="12"/>
  </w:num>
  <w:num w:numId="71" w16cid:durableId="1038244238">
    <w:abstractNumId w:val="87"/>
  </w:num>
  <w:num w:numId="72" w16cid:durableId="71003029">
    <w:abstractNumId w:val="33"/>
  </w:num>
  <w:num w:numId="73" w16cid:durableId="1116680237">
    <w:abstractNumId w:val="29"/>
  </w:num>
  <w:num w:numId="74" w16cid:durableId="1380277721">
    <w:abstractNumId w:val="86"/>
  </w:num>
  <w:num w:numId="75" w16cid:durableId="223297164">
    <w:abstractNumId w:val="13"/>
  </w:num>
  <w:num w:numId="76" w16cid:durableId="1700475512">
    <w:abstractNumId w:val="81"/>
  </w:num>
  <w:num w:numId="77" w16cid:durableId="1169949555">
    <w:abstractNumId w:val="65"/>
  </w:num>
  <w:num w:numId="78" w16cid:durableId="1822887549">
    <w:abstractNumId w:val="52"/>
  </w:num>
  <w:num w:numId="79" w16cid:durableId="395935376">
    <w:abstractNumId w:val="40"/>
  </w:num>
  <w:num w:numId="80" w16cid:durableId="957103320">
    <w:abstractNumId w:val="36"/>
  </w:num>
  <w:num w:numId="81" w16cid:durableId="613711197">
    <w:abstractNumId w:val="44"/>
  </w:num>
  <w:num w:numId="82" w16cid:durableId="994336858">
    <w:abstractNumId w:val="30"/>
  </w:num>
  <w:num w:numId="83" w16cid:durableId="1530023684">
    <w:abstractNumId w:val="91"/>
  </w:num>
  <w:num w:numId="84" w16cid:durableId="520315317">
    <w:abstractNumId w:val="71"/>
  </w:num>
  <w:num w:numId="85" w16cid:durableId="1249656526">
    <w:abstractNumId w:val="83"/>
  </w:num>
  <w:num w:numId="86" w16cid:durableId="797643019">
    <w:abstractNumId w:val="38"/>
  </w:num>
  <w:num w:numId="87" w16cid:durableId="164370774">
    <w:abstractNumId w:val="22"/>
  </w:num>
  <w:num w:numId="88" w16cid:durableId="126978001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43998617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972855207">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536115392">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933124201">
    <w:abstractNumId w:val="18"/>
  </w:num>
  <w:num w:numId="93" w16cid:durableId="1559626406">
    <w:abstractNumId w:val="47"/>
  </w:num>
  <w:num w:numId="94" w16cid:durableId="466708312">
    <w:abstractNumId w:val="61"/>
  </w:num>
  <w:num w:numId="95" w16cid:durableId="562718463">
    <w:abstractNumId w:val="42"/>
  </w:num>
  <w:num w:numId="96" w16cid:durableId="2096248292">
    <w:abstractNumId w:val="77"/>
  </w:num>
  <w:num w:numId="97" w16cid:durableId="2041584691">
    <w:abstractNumId w:val="7"/>
  </w:num>
  <w:num w:numId="98" w16cid:durableId="95518384">
    <w:abstractNumId w:val="8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6A6D"/>
    <w:rsid w:val="0005764F"/>
    <w:rsid w:val="00057D60"/>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52E3"/>
    <w:rsid w:val="00096AA9"/>
    <w:rsid w:val="00096EB4"/>
    <w:rsid w:val="000977FA"/>
    <w:rsid w:val="00097C16"/>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B0528"/>
    <w:rsid w:val="000B298D"/>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4B52"/>
    <w:rsid w:val="000D528C"/>
    <w:rsid w:val="000D5CCE"/>
    <w:rsid w:val="000D6771"/>
    <w:rsid w:val="000D7F8E"/>
    <w:rsid w:val="000E0B15"/>
    <w:rsid w:val="000E0BDF"/>
    <w:rsid w:val="000E10B8"/>
    <w:rsid w:val="000E1568"/>
    <w:rsid w:val="000E18F7"/>
    <w:rsid w:val="000E2D12"/>
    <w:rsid w:val="000E31AA"/>
    <w:rsid w:val="000E3255"/>
    <w:rsid w:val="000E3E74"/>
    <w:rsid w:val="000E3ECB"/>
    <w:rsid w:val="000E4FCA"/>
    <w:rsid w:val="000E511C"/>
    <w:rsid w:val="000E5508"/>
    <w:rsid w:val="000E7CB8"/>
    <w:rsid w:val="000F0E98"/>
    <w:rsid w:val="000F1111"/>
    <w:rsid w:val="000F1B08"/>
    <w:rsid w:val="000F2537"/>
    <w:rsid w:val="000F259D"/>
    <w:rsid w:val="000F3350"/>
    <w:rsid w:val="000F39C3"/>
    <w:rsid w:val="000F431B"/>
    <w:rsid w:val="000F51C5"/>
    <w:rsid w:val="000F58EA"/>
    <w:rsid w:val="000F5B72"/>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2E03"/>
    <w:rsid w:val="00163811"/>
    <w:rsid w:val="00164A93"/>
    <w:rsid w:val="00164F5B"/>
    <w:rsid w:val="00165603"/>
    <w:rsid w:val="0016611C"/>
    <w:rsid w:val="001662B2"/>
    <w:rsid w:val="00166F65"/>
    <w:rsid w:val="001671A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A22"/>
    <w:rsid w:val="001A318C"/>
    <w:rsid w:val="001A4342"/>
    <w:rsid w:val="001A496F"/>
    <w:rsid w:val="001A4BEB"/>
    <w:rsid w:val="001A4C9E"/>
    <w:rsid w:val="001A788F"/>
    <w:rsid w:val="001A7C46"/>
    <w:rsid w:val="001B24C7"/>
    <w:rsid w:val="001B29F6"/>
    <w:rsid w:val="001B360B"/>
    <w:rsid w:val="001B3957"/>
    <w:rsid w:val="001B42FB"/>
    <w:rsid w:val="001B4734"/>
    <w:rsid w:val="001B482B"/>
    <w:rsid w:val="001B4A3F"/>
    <w:rsid w:val="001B4FC6"/>
    <w:rsid w:val="001B5499"/>
    <w:rsid w:val="001B5A2F"/>
    <w:rsid w:val="001B5A6D"/>
    <w:rsid w:val="001B5C9E"/>
    <w:rsid w:val="001B69A0"/>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1949"/>
    <w:rsid w:val="00231B60"/>
    <w:rsid w:val="0023209B"/>
    <w:rsid w:val="00232FB3"/>
    <w:rsid w:val="00234195"/>
    <w:rsid w:val="00234CFF"/>
    <w:rsid w:val="00235BED"/>
    <w:rsid w:val="002362E1"/>
    <w:rsid w:val="00237EBE"/>
    <w:rsid w:val="002402DE"/>
    <w:rsid w:val="0024034C"/>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148D"/>
    <w:rsid w:val="00291644"/>
    <w:rsid w:val="00291795"/>
    <w:rsid w:val="00291ACA"/>
    <w:rsid w:val="002922F0"/>
    <w:rsid w:val="002927DE"/>
    <w:rsid w:val="00292BF3"/>
    <w:rsid w:val="00292C81"/>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AD5"/>
    <w:rsid w:val="002A6B1C"/>
    <w:rsid w:val="002A7E01"/>
    <w:rsid w:val="002B07FC"/>
    <w:rsid w:val="002B0D53"/>
    <w:rsid w:val="002B185B"/>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6205"/>
    <w:rsid w:val="0033648C"/>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6649"/>
    <w:rsid w:val="00346EB7"/>
    <w:rsid w:val="00350089"/>
    <w:rsid w:val="003509AE"/>
    <w:rsid w:val="00350F55"/>
    <w:rsid w:val="0035159D"/>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97A"/>
    <w:rsid w:val="003835E7"/>
    <w:rsid w:val="003839F2"/>
    <w:rsid w:val="00386395"/>
    <w:rsid w:val="0038646B"/>
    <w:rsid w:val="003934F4"/>
    <w:rsid w:val="00393692"/>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58B"/>
    <w:rsid w:val="003B7D6E"/>
    <w:rsid w:val="003B7F58"/>
    <w:rsid w:val="003C03B6"/>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A45"/>
    <w:rsid w:val="0045103F"/>
    <w:rsid w:val="00451BCB"/>
    <w:rsid w:val="0045229E"/>
    <w:rsid w:val="0045269E"/>
    <w:rsid w:val="00452985"/>
    <w:rsid w:val="00452C72"/>
    <w:rsid w:val="00452CDB"/>
    <w:rsid w:val="00453608"/>
    <w:rsid w:val="00454A25"/>
    <w:rsid w:val="00457125"/>
    <w:rsid w:val="004602A9"/>
    <w:rsid w:val="0046162F"/>
    <w:rsid w:val="00461960"/>
    <w:rsid w:val="00461DF7"/>
    <w:rsid w:val="004621A3"/>
    <w:rsid w:val="0046340F"/>
    <w:rsid w:val="00463623"/>
    <w:rsid w:val="00463760"/>
    <w:rsid w:val="00463964"/>
    <w:rsid w:val="00463C94"/>
    <w:rsid w:val="00464DC5"/>
    <w:rsid w:val="004700FB"/>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6D5C"/>
    <w:rsid w:val="005573B7"/>
    <w:rsid w:val="0056122B"/>
    <w:rsid w:val="00561429"/>
    <w:rsid w:val="005614F6"/>
    <w:rsid w:val="00561698"/>
    <w:rsid w:val="00561B0E"/>
    <w:rsid w:val="0056240B"/>
    <w:rsid w:val="0056455A"/>
    <w:rsid w:val="00565036"/>
    <w:rsid w:val="00565462"/>
    <w:rsid w:val="00565556"/>
    <w:rsid w:val="00565E22"/>
    <w:rsid w:val="00566495"/>
    <w:rsid w:val="0056671B"/>
    <w:rsid w:val="00566BF3"/>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813"/>
    <w:rsid w:val="005A3C4E"/>
    <w:rsid w:val="005A4987"/>
    <w:rsid w:val="005A4C00"/>
    <w:rsid w:val="005A4CC1"/>
    <w:rsid w:val="005A55EC"/>
    <w:rsid w:val="005A5F1E"/>
    <w:rsid w:val="005A606D"/>
    <w:rsid w:val="005A6D2D"/>
    <w:rsid w:val="005A73BB"/>
    <w:rsid w:val="005A78A2"/>
    <w:rsid w:val="005B1834"/>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2E3"/>
    <w:rsid w:val="005D38EA"/>
    <w:rsid w:val="005D5477"/>
    <w:rsid w:val="005D5635"/>
    <w:rsid w:val="005D5E9E"/>
    <w:rsid w:val="005E0999"/>
    <w:rsid w:val="005E0E97"/>
    <w:rsid w:val="005E162E"/>
    <w:rsid w:val="005E25EF"/>
    <w:rsid w:val="005E2C54"/>
    <w:rsid w:val="005E3387"/>
    <w:rsid w:val="005E5441"/>
    <w:rsid w:val="005E79E2"/>
    <w:rsid w:val="005F0BDC"/>
    <w:rsid w:val="005F0EB1"/>
    <w:rsid w:val="005F1739"/>
    <w:rsid w:val="005F20AA"/>
    <w:rsid w:val="005F310E"/>
    <w:rsid w:val="005F3685"/>
    <w:rsid w:val="005F4991"/>
    <w:rsid w:val="005F52CE"/>
    <w:rsid w:val="005F55ED"/>
    <w:rsid w:val="005F5BD6"/>
    <w:rsid w:val="005F73B0"/>
    <w:rsid w:val="005F7A9C"/>
    <w:rsid w:val="005F7E6A"/>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1038"/>
    <w:rsid w:val="00632338"/>
    <w:rsid w:val="00633909"/>
    <w:rsid w:val="006345E7"/>
    <w:rsid w:val="00634CD6"/>
    <w:rsid w:val="00635096"/>
    <w:rsid w:val="00635B64"/>
    <w:rsid w:val="006378B5"/>
    <w:rsid w:val="00637E64"/>
    <w:rsid w:val="006413A2"/>
    <w:rsid w:val="00641B00"/>
    <w:rsid w:val="006423C6"/>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78B"/>
    <w:rsid w:val="00696C0D"/>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1646B"/>
    <w:rsid w:val="00721BFE"/>
    <w:rsid w:val="00721C4F"/>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343"/>
    <w:rsid w:val="00750969"/>
    <w:rsid w:val="007521DA"/>
    <w:rsid w:val="00752894"/>
    <w:rsid w:val="00752D8A"/>
    <w:rsid w:val="0075533D"/>
    <w:rsid w:val="00756842"/>
    <w:rsid w:val="00756FF9"/>
    <w:rsid w:val="00757427"/>
    <w:rsid w:val="00757910"/>
    <w:rsid w:val="00757BB1"/>
    <w:rsid w:val="00757FE6"/>
    <w:rsid w:val="007605AD"/>
    <w:rsid w:val="0076144C"/>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85D"/>
    <w:rsid w:val="00773D69"/>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3B3"/>
    <w:rsid w:val="00791CF8"/>
    <w:rsid w:val="00792113"/>
    <w:rsid w:val="007921B7"/>
    <w:rsid w:val="0079240D"/>
    <w:rsid w:val="0079270E"/>
    <w:rsid w:val="0079292C"/>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ECB"/>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710E"/>
    <w:rsid w:val="00847B7F"/>
    <w:rsid w:val="00847BFD"/>
    <w:rsid w:val="00850014"/>
    <w:rsid w:val="00850EC4"/>
    <w:rsid w:val="008514BB"/>
    <w:rsid w:val="0085238B"/>
    <w:rsid w:val="008533C3"/>
    <w:rsid w:val="00856872"/>
    <w:rsid w:val="00856D09"/>
    <w:rsid w:val="00857BED"/>
    <w:rsid w:val="00861683"/>
    <w:rsid w:val="0086409D"/>
    <w:rsid w:val="0086424D"/>
    <w:rsid w:val="008642E4"/>
    <w:rsid w:val="0086641C"/>
    <w:rsid w:val="00870237"/>
    <w:rsid w:val="00870635"/>
    <w:rsid w:val="00870F16"/>
    <w:rsid w:val="00872729"/>
    <w:rsid w:val="008727CF"/>
    <w:rsid w:val="00874385"/>
    <w:rsid w:val="00875361"/>
    <w:rsid w:val="008761C0"/>
    <w:rsid w:val="008768D6"/>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50B"/>
    <w:rsid w:val="008E38A1"/>
    <w:rsid w:val="008E3F97"/>
    <w:rsid w:val="008E49FC"/>
    <w:rsid w:val="008E5104"/>
    <w:rsid w:val="008E56A9"/>
    <w:rsid w:val="008E5C25"/>
    <w:rsid w:val="008E6E25"/>
    <w:rsid w:val="008E7465"/>
    <w:rsid w:val="008E7E61"/>
    <w:rsid w:val="008F09AB"/>
    <w:rsid w:val="008F0EDA"/>
    <w:rsid w:val="008F13DD"/>
    <w:rsid w:val="008F14C0"/>
    <w:rsid w:val="008F21E2"/>
    <w:rsid w:val="008F3D05"/>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115"/>
    <w:rsid w:val="00942909"/>
    <w:rsid w:val="00942A9C"/>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D83"/>
    <w:rsid w:val="00954B34"/>
    <w:rsid w:val="00954DA6"/>
    <w:rsid w:val="00955038"/>
    <w:rsid w:val="00955C29"/>
    <w:rsid w:val="009566BB"/>
    <w:rsid w:val="009567D2"/>
    <w:rsid w:val="00956E62"/>
    <w:rsid w:val="009572A6"/>
    <w:rsid w:val="0095791B"/>
    <w:rsid w:val="00960EF4"/>
    <w:rsid w:val="0096146D"/>
    <w:rsid w:val="00961880"/>
    <w:rsid w:val="009618AF"/>
    <w:rsid w:val="00963B18"/>
    <w:rsid w:val="00965944"/>
    <w:rsid w:val="00966601"/>
    <w:rsid w:val="00966ACA"/>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531"/>
    <w:rsid w:val="00A5391E"/>
    <w:rsid w:val="00A539D6"/>
    <w:rsid w:val="00A54A05"/>
    <w:rsid w:val="00A55794"/>
    <w:rsid w:val="00A55AC0"/>
    <w:rsid w:val="00A55EB7"/>
    <w:rsid w:val="00A577CC"/>
    <w:rsid w:val="00A57897"/>
    <w:rsid w:val="00A604C7"/>
    <w:rsid w:val="00A608FA"/>
    <w:rsid w:val="00A60F50"/>
    <w:rsid w:val="00A60F5E"/>
    <w:rsid w:val="00A60FEC"/>
    <w:rsid w:val="00A61A63"/>
    <w:rsid w:val="00A620F4"/>
    <w:rsid w:val="00A6241A"/>
    <w:rsid w:val="00A62A7E"/>
    <w:rsid w:val="00A63529"/>
    <w:rsid w:val="00A6395B"/>
    <w:rsid w:val="00A649EC"/>
    <w:rsid w:val="00A65340"/>
    <w:rsid w:val="00A65C2B"/>
    <w:rsid w:val="00A66799"/>
    <w:rsid w:val="00A66A49"/>
    <w:rsid w:val="00A66B72"/>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69B0"/>
    <w:rsid w:val="00AF777E"/>
    <w:rsid w:val="00AF7DE3"/>
    <w:rsid w:val="00B00F92"/>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AB2"/>
    <w:rsid w:val="00B3109F"/>
    <w:rsid w:val="00B31287"/>
    <w:rsid w:val="00B31BF2"/>
    <w:rsid w:val="00B34D8B"/>
    <w:rsid w:val="00B3564B"/>
    <w:rsid w:val="00B35B5A"/>
    <w:rsid w:val="00B35D3B"/>
    <w:rsid w:val="00B36428"/>
    <w:rsid w:val="00B36E92"/>
    <w:rsid w:val="00B37EAA"/>
    <w:rsid w:val="00B37F1F"/>
    <w:rsid w:val="00B400EA"/>
    <w:rsid w:val="00B402EC"/>
    <w:rsid w:val="00B40F41"/>
    <w:rsid w:val="00B42566"/>
    <w:rsid w:val="00B42FD3"/>
    <w:rsid w:val="00B43F48"/>
    <w:rsid w:val="00B45974"/>
    <w:rsid w:val="00B45DEF"/>
    <w:rsid w:val="00B462A1"/>
    <w:rsid w:val="00B46900"/>
    <w:rsid w:val="00B46AF8"/>
    <w:rsid w:val="00B4742B"/>
    <w:rsid w:val="00B47B8A"/>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311"/>
    <w:rsid w:val="00B77324"/>
    <w:rsid w:val="00B806A6"/>
    <w:rsid w:val="00B80F0A"/>
    <w:rsid w:val="00B81F05"/>
    <w:rsid w:val="00B81F18"/>
    <w:rsid w:val="00B83646"/>
    <w:rsid w:val="00B83A98"/>
    <w:rsid w:val="00B8618B"/>
    <w:rsid w:val="00B86886"/>
    <w:rsid w:val="00B86DEA"/>
    <w:rsid w:val="00B871F4"/>
    <w:rsid w:val="00B9175A"/>
    <w:rsid w:val="00B91920"/>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768C"/>
    <w:rsid w:val="00BD0A06"/>
    <w:rsid w:val="00BD0B05"/>
    <w:rsid w:val="00BD1D2F"/>
    <w:rsid w:val="00BD200A"/>
    <w:rsid w:val="00BD24C7"/>
    <w:rsid w:val="00BD3C57"/>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0EA"/>
    <w:rsid w:val="00BE6BFA"/>
    <w:rsid w:val="00BE76E1"/>
    <w:rsid w:val="00BE7D36"/>
    <w:rsid w:val="00BF086F"/>
    <w:rsid w:val="00BF0F1C"/>
    <w:rsid w:val="00BF1348"/>
    <w:rsid w:val="00BF1483"/>
    <w:rsid w:val="00BF232B"/>
    <w:rsid w:val="00BF318A"/>
    <w:rsid w:val="00BF35BB"/>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7387"/>
    <w:rsid w:val="00C075E7"/>
    <w:rsid w:val="00C0793B"/>
    <w:rsid w:val="00C107FB"/>
    <w:rsid w:val="00C10F42"/>
    <w:rsid w:val="00C1179D"/>
    <w:rsid w:val="00C11AF7"/>
    <w:rsid w:val="00C11D9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C22"/>
    <w:rsid w:val="00C50359"/>
    <w:rsid w:val="00C517F1"/>
    <w:rsid w:val="00C52FAB"/>
    <w:rsid w:val="00C54910"/>
    <w:rsid w:val="00C54D95"/>
    <w:rsid w:val="00C5600E"/>
    <w:rsid w:val="00C562D2"/>
    <w:rsid w:val="00C564BB"/>
    <w:rsid w:val="00C56E36"/>
    <w:rsid w:val="00C57B0A"/>
    <w:rsid w:val="00C602FF"/>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1EDC"/>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F0B3A"/>
    <w:rsid w:val="00CF1E69"/>
    <w:rsid w:val="00CF2E17"/>
    <w:rsid w:val="00CF3154"/>
    <w:rsid w:val="00CF365F"/>
    <w:rsid w:val="00CF4089"/>
    <w:rsid w:val="00CF4CDF"/>
    <w:rsid w:val="00CF5336"/>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589D"/>
    <w:rsid w:val="00D169C4"/>
    <w:rsid w:val="00D16D5F"/>
    <w:rsid w:val="00D170F8"/>
    <w:rsid w:val="00D179EC"/>
    <w:rsid w:val="00D17A9E"/>
    <w:rsid w:val="00D17F2A"/>
    <w:rsid w:val="00D2022E"/>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D86"/>
    <w:rsid w:val="00D47E0D"/>
    <w:rsid w:val="00D51A00"/>
    <w:rsid w:val="00D530A6"/>
    <w:rsid w:val="00D536E1"/>
    <w:rsid w:val="00D54331"/>
    <w:rsid w:val="00D54D25"/>
    <w:rsid w:val="00D55279"/>
    <w:rsid w:val="00D565E5"/>
    <w:rsid w:val="00D56F27"/>
    <w:rsid w:val="00D57B40"/>
    <w:rsid w:val="00D6287E"/>
    <w:rsid w:val="00D63F93"/>
    <w:rsid w:val="00D66CF8"/>
    <w:rsid w:val="00D7028A"/>
    <w:rsid w:val="00D7037D"/>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51D3"/>
    <w:rsid w:val="00DA523F"/>
    <w:rsid w:val="00DA73CE"/>
    <w:rsid w:val="00DB0392"/>
    <w:rsid w:val="00DB1C59"/>
    <w:rsid w:val="00DB2037"/>
    <w:rsid w:val="00DB2384"/>
    <w:rsid w:val="00DB2978"/>
    <w:rsid w:val="00DB2C19"/>
    <w:rsid w:val="00DB3AEE"/>
    <w:rsid w:val="00DB4586"/>
    <w:rsid w:val="00DB7F30"/>
    <w:rsid w:val="00DC0C13"/>
    <w:rsid w:val="00DC2C50"/>
    <w:rsid w:val="00DC2E56"/>
    <w:rsid w:val="00DC3084"/>
    <w:rsid w:val="00DC47A4"/>
    <w:rsid w:val="00DC4A14"/>
    <w:rsid w:val="00DC56FC"/>
    <w:rsid w:val="00DC6523"/>
    <w:rsid w:val="00DC79FB"/>
    <w:rsid w:val="00DC7ECA"/>
    <w:rsid w:val="00DD018C"/>
    <w:rsid w:val="00DD11D5"/>
    <w:rsid w:val="00DD230E"/>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399A"/>
    <w:rsid w:val="00E35DF7"/>
    <w:rsid w:val="00E36AB7"/>
    <w:rsid w:val="00E37FA8"/>
    <w:rsid w:val="00E40981"/>
    <w:rsid w:val="00E40D68"/>
    <w:rsid w:val="00E41317"/>
    <w:rsid w:val="00E41C11"/>
    <w:rsid w:val="00E4266E"/>
    <w:rsid w:val="00E447F5"/>
    <w:rsid w:val="00E44D28"/>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52F2"/>
    <w:rsid w:val="00ED66A4"/>
    <w:rsid w:val="00ED70E6"/>
    <w:rsid w:val="00EE02D0"/>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61"/>
    <w:rsid w:val="00EF4A15"/>
    <w:rsid w:val="00EF4BB5"/>
    <w:rsid w:val="00EF4BF5"/>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A2"/>
    <w:rsid w:val="00F03B93"/>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51CC"/>
    <w:rsid w:val="00F36A0D"/>
    <w:rsid w:val="00F36C99"/>
    <w:rsid w:val="00F37971"/>
    <w:rsid w:val="00F37A09"/>
    <w:rsid w:val="00F37A55"/>
    <w:rsid w:val="00F37BD8"/>
    <w:rsid w:val="00F40FD1"/>
    <w:rsid w:val="00F4260C"/>
    <w:rsid w:val="00F457E6"/>
    <w:rsid w:val="00F45897"/>
    <w:rsid w:val="00F45BAD"/>
    <w:rsid w:val="00F51C52"/>
    <w:rsid w:val="00F51E09"/>
    <w:rsid w:val="00F520CE"/>
    <w:rsid w:val="00F54B59"/>
    <w:rsid w:val="00F54F49"/>
    <w:rsid w:val="00F55586"/>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4813"/>
    <w:rsid w:val="00FE5EC1"/>
    <w:rsid w:val="00FE634C"/>
    <w:rsid w:val="00FE71DE"/>
    <w:rsid w:val="00FE76D4"/>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3</Pages>
  <Words>443</Words>
  <Characters>2531</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225</cp:revision>
  <cp:lastPrinted>2025-10-29T12:51:00Z</cp:lastPrinted>
  <dcterms:created xsi:type="dcterms:W3CDTF">2025-01-09T10:35:00Z</dcterms:created>
  <dcterms:modified xsi:type="dcterms:W3CDTF">2025-10-29T12:51:00Z</dcterms:modified>
</cp:coreProperties>
</file>