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D4678C"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w:t>
                            </w:r>
                            <w:r w:rsidR="006572EA">
                              <w:rPr>
                                <w:rFonts w:eastAsia="Times New Roman"/>
                                <w:b/>
                                <w:color w:val="FFFFFF"/>
                                <w:szCs w:val="24"/>
                                <w:lang w:eastAsia="en-US"/>
                              </w:rPr>
                              <w:t xml:space="preserve"> (</w:t>
                            </w:r>
                            <w:r w:rsidR="00C451C3">
                              <w:rPr>
                                <w:rFonts w:eastAsia="Times New Roman"/>
                                <w:b/>
                                <w:color w:val="FFFFFF"/>
                                <w:szCs w:val="24"/>
                                <w:lang w:eastAsia="en-US"/>
                              </w:rPr>
                              <w:t>9</w:t>
                            </w:r>
                            <w:r>
                              <w:rPr>
                                <w:rFonts w:eastAsia="Times New Roman"/>
                                <w:b/>
                                <w:color w:val="FFFFFF"/>
                                <w:szCs w:val="24"/>
                                <w:lang w:eastAsia="en-US"/>
                              </w:rPr>
                              <w:t>1</w:t>
                            </w:r>
                            <w:bookmarkStart w:id="0" w:name="_GoBack"/>
                            <w:bookmarkEnd w:id="0"/>
                            <w:r w:rsidR="002639FF">
                              <w:rPr>
                                <w:rFonts w:eastAsia="Times New Roman"/>
                                <w:b/>
                                <w:color w:val="FFFFFF"/>
                                <w:szCs w:val="24"/>
                                <w:lang w:eastAsia="en-US"/>
                              </w:rPr>
                              <w:t>к</w:t>
                            </w:r>
                            <w:r w:rsidR="006572EA">
                              <w:rPr>
                                <w:rFonts w:eastAsia="Times New Roman"/>
                                <w:b/>
                                <w:color w:val="FFFFFF"/>
                                <w:szCs w:val="24"/>
                                <w:lang w:eastAsia="en-US"/>
                              </w:rPr>
                              <w:t xml:space="preserve">)   </w:t>
                            </w:r>
                            <w:r w:rsidR="00B645DE">
                              <w:rPr>
                                <w:rFonts w:eastAsia="Times New Roman"/>
                                <w:b/>
                                <w:color w:val="FFFFFF"/>
                                <w:szCs w:val="24"/>
                                <w:lang w:eastAsia="en-US"/>
                              </w:rPr>
                              <w:t>15</w:t>
                            </w:r>
                            <w:r w:rsidR="002639FF">
                              <w:rPr>
                                <w:rFonts w:eastAsia="Times New Roman"/>
                                <w:b/>
                                <w:color w:val="FFFFFF"/>
                                <w:szCs w:val="24"/>
                                <w:lang w:eastAsia="en-US"/>
                              </w:rPr>
                              <w:t xml:space="preserve"> января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D4678C"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w:t>
                      </w:r>
                      <w:r w:rsidR="006572EA">
                        <w:rPr>
                          <w:rFonts w:eastAsia="Times New Roman"/>
                          <w:b/>
                          <w:color w:val="FFFFFF"/>
                          <w:szCs w:val="24"/>
                          <w:lang w:eastAsia="en-US"/>
                        </w:rPr>
                        <w:t xml:space="preserve"> (</w:t>
                      </w:r>
                      <w:r w:rsidR="00C451C3">
                        <w:rPr>
                          <w:rFonts w:eastAsia="Times New Roman"/>
                          <w:b/>
                          <w:color w:val="FFFFFF"/>
                          <w:szCs w:val="24"/>
                          <w:lang w:eastAsia="en-US"/>
                        </w:rPr>
                        <w:t>9</w:t>
                      </w:r>
                      <w:r>
                        <w:rPr>
                          <w:rFonts w:eastAsia="Times New Roman"/>
                          <w:b/>
                          <w:color w:val="FFFFFF"/>
                          <w:szCs w:val="24"/>
                          <w:lang w:eastAsia="en-US"/>
                        </w:rPr>
                        <w:t>1</w:t>
                      </w:r>
                      <w:bookmarkStart w:id="1" w:name="_GoBack"/>
                      <w:bookmarkEnd w:id="1"/>
                      <w:r w:rsidR="002639FF">
                        <w:rPr>
                          <w:rFonts w:eastAsia="Times New Roman"/>
                          <w:b/>
                          <w:color w:val="FFFFFF"/>
                          <w:szCs w:val="24"/>
                          <w:lang w:eastAsia="en-US"/>
                        </w:rPr>
                        <w:t>к</w:t>
                      </w:r>
                      <w:r w:rsidR="006572EA">
                        <w:rPr>
                          <w:rFonts w:eastAsia="Times New Roman"/>
                          <w:b/>
                          <w:color w:val="FFFFFF"/>
                          <w:szCs w:val="24"/>
                          <w:lang w:eastAsia="en-US"/>
                        </w:rPr>
                        <w:t xml:space="preserve">)   </w:t>
                      </w:r>
                      <w:r w:rsidR="00B645DE">
                        <w:rPr>
                          <w:rFonts w:eastAsia="Times New Roman"/>
                          <w:b/>
                          <w:color w:val="FFFFFF"/>
                          <w:szCs w:val="24"/>
                          <w:lang w:eastAsia="en-US"/>
                        </w:rPr>
                        <w:t>15</w:t>
                      </w:r>
                      <w:r w:rsidR="002639FF">
                        <w:rPr>
                          <w:rFonts w:eastAsia="Times New Roman"/>
                          <w:b/>
                          <w:color w:val="FFFFFF"/>
                          <w:szCs w:val="24"/>
                          <w:lang w:eastAsia="en-US"/>
                        </w:rPr>
                        <w:t xml:space="preserve"> января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D4678C">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Default="00D636E6" w:rsidP="00D636E6">
      <w:pPr>
        <w:shd w:val="clear" w:color="auto" w:fill="FFFFFF"/>
        <w:suppressAutoHyphens/>
        <w:ind w:firstLine="0"/>
        <w:rPr>
          <w:color w:val="262626"/>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407313">
        <w:rPr>
          <w:color w:val="262626"/>
          <w:szCs w:val="24"/>
        </w:rPr>
        <w:t>ых</w:t>
      </w:r>
      <w:r w:rsidRPr="00A93B5C">
        <w:rPr>
          <w:color w:val="262626"/>
          <w:szCs w:val="24"/>
        </w:rPr>
        <w:t xml:space="preserve"> должност</w:t>
      </w:r>
      <w:r w:rsidR="00407313">
        <w:rPr>
          <w:color w:val="262626"/>
          <w:szCs w:val="24"/>
        </w:rPr>
        <w:t>ей</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Pr>
          <w:color w:val="262626"/>
          <w:szCs w:val="24"/>
        </w:rPr>
        <w:t>:</w:t>
      </w:r>
    </w:p>
    <w:p w:rsidR="00D636E6" w:rsidRPr="001F210C" w:rsidRDefault="00884B40" w:rsidP="00D636E6">
      <w:pPr>
        <w:shd w:val="clear" w:color="auto" w:fill="FFFFFF"/>
        <w:suppressAutoHyphens/>
        <w:ind w:firstLine="0"/>
        <w:rPr>
          <w:color w:val="000000"/>
          <w:szCs w:val="24"/>
        </w:rPr>
      </w:pPr>
      <w:r w:rsidRPr="001F210C">
        <w:rPr>
          <w:color w:val="000000"/>
          <w:szCs w:val="24"/>
        </w:rPr>
        <w:t xml:space="preserve">- </w:t>
      </w:r>
      <w:r w:rsidR="00D636E6" w:rsidRPr="001F210C">
        <w:rPr>
          <w:color w:val="000000"/>
          <w:szCs w:val="24"/>
        </w:rPr>
        <w:t xml:space="preserve">начальник </w:t>
      </w:r>
      <w:proofErr w:type="spellStart"/>
      <w:r w:rsidR="00D636E6" w:rsidRPr="001F210C">
        <w:rPr>
          <w:color w:val="000000"/>
          <w:szCs w:val="24"/>
        </w:rPr>
        <w:t>А</w:t>
      </w:r>
      <w:r w:rsidR="00B645DE">
        <w:rPr>
          <w:color w:val="000000"/>
          <w:szCs w:val="24"/>
        </w:rPr>
        <w:t>лтышевского</w:t>
      </w:r>
      <w:proofErr w:type="spellEnd"/>
      <w:r w:rsidR="00D636E6" w:rsidRPr="001F210C">
        <w:rPr>
          <w:color w:val="000000"/>
          <w:szCs w:val="24"/>
        </w:rPr>
        <w:t xml:space="preserve"> территориального отдела</w:t>
      </w:r>
      <w:r w:rsidR="00D636E6">
        <w:rPr>
          <w:color w:val="000000"/>
          <w:szCs w:val="24"/>
        </w:rPr>
        <w:t xml:space="preserve"> </w:t>
      </w:r>
      <w:r w:rsidR="00D636E6" w:rsidRPr="00E74459">
        <w:rPr>
          <w:noProof/>
          <w:szCs w:val="24"/>
        </w:rPr>
        <w:t xml:space="preserve">Управления по строительству, архитектуре, благоустройству территорий и жилищно-коммунального хозяйства </w:t>
      </w:r>
      <w:r w:rsidR="00D636E6" w:rsidRPr="00E74459">
        <w:rPr>
          <w:color w:val="000000"/>
          <w:szCs w:val="24"/>
        </w:rPr>
        <w:t>администрации Алатырского муниципального округа</w:t>
      </w:r>
      <w:r w:rsidR="00D636E6" w:rsidRPr="001F210C">
        <w:rPr>
          <w:color w:val="000000"/>
          <w:szCs w:val="24"/>
        </w:rPr>
        <w:t>;</w:t>
      </w:r>
    </w:p>
    <w:p w:rsidR="00D636E6" w:rsidRPr="001F210C" w:rsidRDefault="00D636E6" w:rsidP="00D636E6">
      <w:pPr>
        <w:shd w:val="clear" w:color="auto" w:fill="FFFFFF"/>
        <w:suppressAutoHyphens/>
        <w:ind w:firstLine="0"/>
        <w:rPr>
          <w:color w:val="000000"/>
          <w:szCs w:val="24"/>
        </w:rPr>
      </w:pPr>
      <w:r w:rsidRPr="001F210C">
        <w:rPr>
          <w:color w:val="000000"/>
          <w:szCs w:val="24"/>
        </w:rPr>
        <w:t xml:space="preserve">- начальник </w:t>
      </w:r>
      <w:proofErr w:type="spellStart"/>
      <w:r w:rsidR="00B645DE">
        <w:rPr>
          <w:color w:val="000000"/>
          <w:szCs w:val="24"/>
        </w:rPr>
        <w:t>Новоайбесинского</w:t>
      </w:r>
      <w:proofErr w:type="spellEnd"/>
      <w:r w:rsidR="00B645DE">
        <w:rPr>
          <w:color w:val="000000"/>
          <w:szCs w:val="24"/>
        </w:rPr>
        <w:t xml:space="preserve"> </w:t>
      </w:r>
      <w:r w:rsidRPr="001F210C">
        <w:rPr>
          <w:color w:val="000000"/>
          <w:szCs w:val="24"/>
        </w:rPr>
        <w:t>территориального отдела</w:t>
      </w:r>
      <w:r>
        <w:rPr>
          <w:color w:val="000000"/>
          <w:szCs w:val="24"/>
        </w:rPr>
        <w:t xml:space="preserve"> </w:t>
      </w:r>
      <w:r w:rsidRPr="00E74459">
        <w:rPr>
          <w:noProof/>
          <w:szCs w:val="26"/>
        </w:rPr>
        <w:t xml:space="preserve">Управления по строительству, архитектуре, благоустройству территорий и жилищно-коммунального хозяйства </w:t>
      </w:r>
      <w:r w:rsidRPr="00E74459">
        <w:rPr>
          <w:color w:val="000000"/>
          <w:szCs w:val="26"/>
        </w:rPr>
        <w:t>администрации Алатырского муниципального округа</w:t>
      </w:r>
      <w:r w:rsidR="00B645DE">
        <w:rPr>
          <w:color w:val="000000"/>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roofErr w:type="gramEnd"/>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Уровень</w:t>
      </w:r>
      <w:r>
        <w:rPr>
          <w:rFonts w:ascii="Times New Roman" w:hAnsi="Times New Roman"/>
          <w:color w:val="262626"/>
          <w:sz w:val="24"/>
          <w:szCs w:val="24"/>
        </w:rPr>
        <w:t xml:space="preserve"> профессионального образования.</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r w:rsidRPr="00A93B5C">
        <w:rPr>
          <w:rFonts w:ascii="Times New Roman" w:hAnsi="Times New Roman"/>
          <w:color w:val="262626"/>
          <w:sz w:val="24"/>
          <w:szCs w:val="24"/>
        </w:rPr>
        <w:t xml:space="preserve">Профессиональные знания: </w:t>
      </w:r>
      <w:proofErr w:type="gramStart"/>
      <w:r w:rsidRPr="00A93B5C">
        <w:rPr>
          <w:rFonts w:ascii="Times New Roman" w:hAnsi="Times New Roman"/>
          <w:color w:val="262626"/>
          <w:sz w:val="24"/>
          <w:szCs w:val="24"/>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w:t>
      </w:r>
      <w:proofErr w:type="gramEnd"/>
      <w:r w:rsidRPr="00A93B5C">
        <w:rPr>
          <w:rFonts w:ascii="Times New Roman" w:hAnsi="Times New Roman"/>
          <w:color w:val="262626"/>
          <w:sz w:val="24"/>
          <w:szCs w:val="24"/>
        </w:rPr>
        <w:t>;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D636E6">
      <w:pPr>
        <w:pStyle w:val="af"/>
        <w:shd w:val="clear" w:color="auto" w:fill="FFFFFF"/>
        <w:spacing w:before="0" w:after="0"/>
        <w:jc w:val="both"/>
        <w:rPr>
          <w:rFonts w:ascii="Times New Roman" w:hAnsi="Times New Roman"/>
          <w:color w:val="262626"/>
          <w:sz w:val="24"/>
          <w:szCs w:val="24"/>
        </w:rPr>
      </w:pPr>
      <w:proofErr w:type="gramStart"/>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roofErr w:type="gramEnd"/>
    </w:p>
    <w:p w:rsidR="00D636E6" w:rsidRDefault="00D636E6" w:rsidP="00D636E6">
      <w:pPr>
        <w:spacing w:before="100" w:beforeAutospacing="1" w:after="100" w:afterAutospacing="1"/>
        <w:ind w:firstLine="540"/>
      </w:pPr>
      <w:r>
        <w:rPr>
          <w:rStyle w:val="aa"/>
        </w:rPr>
        <w:lastRenderedPageBreak/>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 xml:space="preserve">1) личное заявление на участие в конкурсе </w:t>
      </w:r>
    </w:p>
    <w:p w:rsidR="00D636E6" w:rsidRPr="00AA59C9" w:rsidRDefault="00D636E6" w:rsidP="00D636E6">
      <w:pPr>
        <w:spacing w:before="100" w:beforeAutospacing="1" w:after="100" w:afterAutospacing="1"/>
        <w:ind w:firstLine="540"/>
      </w:pPr>
      <w:r>
        <w:t xml:space="preserve">2) </w:t>
      </w:r>
      <w:r w:rsidRPr="00AA59C9">
        <w:t xml:space="preserve">собственноручно заполненную и подписанную </w:t>
      </w:r>
      <w:hyperlink r:id="rId10" w:history="1">
        <w:r w:rsidRPr="00AA59C9">
          <w:rPr>
            <w:rStyle w:val="a6"/>
            <w:color w:val="auto"/>
          </w:rPr>
          <w:t>анкету</w:t>
        </w:r>
      </w:hyperlink>
      <w:r w:rsidR="00F03D87" w:rsidRPr="00AA59C9">
        <w:rPr>
          <w:rStyle w:val="a6"/>
          <w:color w:val="auto"/>
        </w:rPr>
        <w:t xml:space="preserve">, </w:t>
      </w:r>
      <w:r w:rsidR="00F03D87" w:rsidRPr="00AA59C9">
        <w:rPr>
          <w:rStyle w:val="a6"/>
          <w:color w:val="auto"/>
          <w:u w:val="none"/>
        </w:rPr>
        <w:t>предусмотренную статьей 15.2 Федерального закона от 02 марта 2007 года № 25-ФЗ «О муниципальной службе в Российской Федерации»</w:t>
      </w:r>
      <w:r w:rsidRPr="00AA59C9">
        <w:t>, с фотографией;</w:t>
      </w:r>
    </w:p>
    <w:p w:rsidR="00D636E6" w:rsidRDefault="00D636E6" w:rsidP="00D636E6">
      <w:pPr>
        <w:spacing w:before="100" w:beforeAutospacing="1" w:after="100" w:afterAutospacing="1"/>
        <w:ind w:firstLine="540"/>
      </w:pPr>
      <w:r>
        <w:t xml:space="preserve">3) копию паспорта или заменяющего его документа (соответствующий документ предъявляется лично по </w:t>
      </w:r>
      <w:proofErr w:type="gramStart"/>
      <w:r>
        <w:t>прибытии</w:t>
      </w:r>
      <w:proofErr w:type="gramEnd"/>
      <w:r>
        <w:t xml:space="preserve">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proofErr w:type="gramStart"/>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roofErr w:type="gramEnd"/>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Default="00D636E6" w:rsidP="00D636E6">
      <w:pPr>
        <w:spacing w:before="100" w:beforeAutospacing="1" w:after="100" w:afterAutospacing="1"/>
        <w:ind w:firstLine="540"/>
      </w:pPr>
      <w:r>
        <w:t xml:space="preserve">8) 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1" w:history="1">
        <w:r>
          <w:rPr>
            <w:rStyle w:val="a6"/>
          </w:rPr>
          <w:t>форме № 001-ГС/У</w:t>
        </w:r>
      </w:hyperlink>
      <w:r>
        <w:t>, утвержденной приказом Министерства здравоохранения и социального развития Российской Федерации от 14 декабря 2009 года N 984н;</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636E6" w:rsidRDefault="00D636E6" w:rsidP="00D636E6">
      <w:pPr>
        <w:spacing w:before="100" w:beforeAutospacing="1" w:after="100" w:afterAutospacing="1"/>
        <w:ind w:firstLine="539"/>
      </w:pPr>
      <w:r>
        <w:t>Копии документов, указанных в пункте 4.1 настоящего Положения, представляются в нотариально заверенной форме</w:t>
      </w:r>
      <w:r>
        <w:rPr>
          <w:b/>
          <w:bCs/>
        </w:rPr>
        <w:t xml:space="preserve"> </w:t>
      </w:r>
      <w:r>
        <w:t xml:space="preserve">или кадровыми службами по месту работы, характеризующие </w:t>
      </w:r>
      <w:r>
        <w:lastRenderedPageBreak/>
        <w:t xml:space="preserve">его профессиональную подготовку либо одновременно с подлинниками, которые возвращаются заявителю после сверки с ними копий документов. </w:t>
      </w:r>
    </w:p>
    <w:p w:rsidR="00D636E6" w:rsidRDefault="00D636E6" w:rsidP="00D636E6">
      <w:pPr>
        <w:spacing w:before="100" w:beforeAutospacing="1" w:after="100" w:afterAutospacing="1"/>
        <w:ind w:firstLine="539"/>
      </w:pPr>
      <w:r>
        <w:t>Сверенные с подлинниками копии документов заверяются специалистом кадровой службы администрации, в случае проведении конкурса на замещение вакантной должности муниципальной службы в аппарате Администрации МО, в органе администрации с правами юридического лица, где полномочия нанимателя осуществляет Глава МО.</w:t>
      </w:r>
    </w:p>
    <w:p w:rsidR="00D636E6" w:rsidRDefault="00D636E6" w:rsidP="00D636E6">
      <w:pPr>
        <w:spacing w:before="100" w:beforeAutospacing="1" w:after="100" w:afterAutospacing="1"/>
        <w:ind w:firstLine="539"/>
      </w:pPr>
      <w:r>
        <w:t>Сверенные с подлинниками копии документов заверяются лицом, ответственным за ведение кадрового делопроизводства органа администрации с правами юридического лица, в случае проведении конкурса на замещение вакантной должности муниципальной службы в органе администрации с правами юридического лица, где полномочия нанимателя осуществляет руководитель соответствующего органа администрации с правами юридического лица.</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884B40">
        <w:t>1</w:t>
      </w:r>
      <w:r w:rsidR="00B645DE">
        <w:t>6</w:t>
      </w:r>
      <w:r w:rsidRPr="008D1A44">
        <w:t xml:space="preserve"> января 202</w:t>
      </w:r>
      <w:r w:rsidR="00990717">
        <w:t>6</w:t>
      </w:r>
      <w:r w:rsidRPr="008D1A44">
        <w:t xml:space="preserve"> года по </w:t>
      </w:r>
      <w:r w:rsidR="00C81958">
        <w:t>1</w:t>
      </w:r>
      <w:r w:rsidR="00B645DE">
        <w:t>9</w:t>
      </w:r>
      <w:r w:rsidRPr="008D1A44">
        <w:t xml:space="preserve"> </w:t>
      </w:r>
      <w:r w:rsidR="00C81958">
        <w:t>февраля</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w:t>
      </w:r>
      <w:proofErr w:type="spellStart"/>
      <w:r>
        <w:t>г</w:t>
      </w:r>
      <w:proofErr w:type="gramStart"/>
      <w:r>
        <w:t>.А</w:t>
      </w:r>
      <w:proofErr w:type="gramEnd"/>
      <w:r>
        <w:t>латырь</w:t>
      </w:r>
      <w:proofErr w:type="spellEnd"/>
      <w:r>
        <w:t>, ул. Первомайская, д.87, администрация Алатырского муниципального округа (</w:t>
      </w:r>
      <w:proofErr w:type="spellStart"/>
      <w:r>
        <w:t>каб</w:t>
      </w:r>
      <w:proofErr w:type="spellEnd"/>
      <w:r>
        <w:t>.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B645DE">
        <w:rPr>
          <w:rStyle w:val="aa"/>
        </w:rPr>
        <w:t>20</w:t>
      </w:r>
      <w:r w:rsidR="00C81958">
        <w:rPr>
          <w:rStyle w:val="aa"/>
        </w:rPr>
        <w:t xml:space="preserve"> февраля</w:t>
      </w:r>
      <w:r w:rsidRPr="008D1A44">
        <w:rPr>
          <w:rStyle w:val="aa"/>
        </w:rPr>
        <w:t xml:space="preserve">  202</w:t>
      </w:r>
      <w:r w:rsidR="00C81958">
        <w:rPr>
          <w:rStyle w:val="aa"/>
        </w:rPr>
        <w:t>6</w:t>
      </w:r>
      <w:r w:rsidRPr="008D1A44">
        <w:rPr>
          <w:rStyle w:val="aa"/>
        </w:rPr>
        <w:t xml:space="preserve"> года в 10.00 часов,  </w:t>
      </w:r>
      <w:proofErr w:type="spellStart"/>
      <w:r w:rsidRPr="008D1A44">
        <w:rPr>
          <w:rStyle w:val="aa"/>
        </w:rPr>
        <w:t>г</w:t>
      </w:r>
      <w:proofErr w:type="gramStart"/>
      <w:r w:rsidRPr="008D1A44">
        <w:rPr>
          <w:rStyle w:val="aa"/>
        </w:rPr>
        <w:t>.А</w:t>
      </w:r>
      <w:proofErr w:type="gramEnd"/>
      <w:r w:rsidRPr="008D1A44">
        <w:rPr>
          <w:rStyle w:val="aa"/>
        </w:rPr>
        <w:t>латырь</w:t>
      </w:r>
      <w:proofErr w:type="spellEnd"/>
      <w:r w:rsidRPr="008D1A44">
        <w:rPr>
          <w:rStyle w:val="aa"/>
        </w:rPr>
        <w:t>.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D636E6" w:rsidP="00D636E6">
      <w:pPr>
        <w:spacing w:before="100" w:beforeAutospacing="1" w:after="100" w:afterAutospacing="1"/>
      </w:pPr>
      <w:r>
        <w:t xml:space="preserve">         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За дополнительной информацией обращаться: по телефону:  8(83531)2-02-70,  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B645DE" w:rsidRDefault="00B645DE" w:rsidP="00D636E6">
      <w:pPr>
        <w:spacing w:before="100" w:beforeAutospacing="1" w:after="100" w:afterAutospacing="1"/>
        <w:ind w:firstLine="540"/>
      </w:pPr>
    </w:p>
    <w:p w:rsidR="00B645DE" w:rsidRDefault="00B645DE" w:rsidP="00D636E6">
      <w:pPr>
        <w:spacing w:before="100" w:beforeAutospacing="1" w:after="100" w:afterAutospacing="1"/>
        <w:ind w:firstLine="540"/>
      </w:pPr>
    </w:p>
    <w:p w:rsidR="00D636E6" w:rsidRDefault="00D636E6" w:rsidP="00D636E6">
      <w:pPr>
        <w:spacing w:before="100" w:beforeAutospacing="1" w:after="100" w:afterAutospacing="1"/>
        <w:ind w:firstLine="400"/>
        <w:jc w:val="center"/>
      </w:pPr>
      <w:r>
        <w:rPr>
          <w:rStyle w:val="aa"/>
        </w:rPr>
        <w:lastRenderedPageBreak/>
        <w:t>Проект трудового договора:</w:t>
      </w:r>
    </w:p>
    <w:p w:rsidR="00D636E6" w:rsidRDefault="00D636E6" w:rsidP="00D636E6">
      <w:pPr>
        <w:shd w:val="clear" w:color="auto" w:fill="FFFFFF"/>
        <w:spacing w:before="100" w:beforeAutospacing="1" w:after="100" w:afterAutospacing="1"/>
        <w:jc w:val="center"/>
        <w:rPr>
          <w:b/>
          <w:color w:val="22272F"/>
          <w:szCs w:val="28"/>
        </w:rPr>
      </w:pPr>
      <w:r>
        <w:rPr>
          <w:b/>
          <w:color w:val="22272F"/>
          <w:szCs w:val="28"/>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Tr="00F73D5E">
        <w:tc>
          <w:tcPr>
            <w:tcW w:w="3333" w:type="pct"/>
            <w:shd w:val="clear" w:color="auto" w:fill="FFFFFF"/>
            <w:tcMar>
              <w:top w:w="15" w:type="dxa"/>
              <w:left w:w="15" w:type="dxa"/>
              <w:bottom w:w="15" w:type="dxa"/>
              <w:right w:w="15" w:type="dxa"/>
            </w:tcMar>
            <w:vAlign w:val="bottom"/>
            <w:hideMark/>
          </w:tcPr>
          <w:p w:rsidR="00D636E6" w:rsidRDefault="00D636E6" w:rsidP="00F73D5E">
            <w:pPr>
              <w:rPr>
                <w:color w:val="22272F"/>
                <w:sz w:val="16"/>
                <w:szCs w:val="16"/>
              </w:rPr>
            </w:pPr>
            <w:r>
              <w:rPr>
                <w:color w:val="22272F"/>
                <w:sz w:val="16"/>
                <w:szCs w:val="16"/>
              </w:rPr>
              <w:t xml:space="preserve"> </w:t>
            </w:r>
            <w:proofErr w:type="spellStart"/>
            <w:r>
              <w:rPr>
                <w:color w:val="22272F"/>
                <w:sz w:val="16"/>
                <w:szCs w:val="16"/>
              </w:rPr>
              <w:t>г</w:t>
            </w:r>
            <w:proofErr w:type="gramStart"/>
            <w:r>
              <w:rPr>
                <w:color w:val="22272F"/>
                <w:sz w:val="16"/>
                <w:szCs w:val="16"/>
              </w:rPr>
              <w:t>.А</w:t>
            </w:r>
            <w:proofErr w:type="gramEnd"/>
            <w:r>
              <w:rPr>
                <w:color w:val="22272F"/>
                <w:sz w:val="16"/>
                <w:szCs w:val="16"/>
              </w:rPr>
              <w:t>латырь</w:t>
            </w:r>
            <w:proofErr w:type="spellEnd"/>
          </w:p>
        </w:tc>
        <w:tc>
          <w:tcPr>
            <w:tcW w:w="1667" w:type="pct"/>
            <w:shd w:val="clear" w:color="auto" w:fill="FFFFFF"/>
            <w:tcMar>
              <w:top w:w="15" w:type="dxa"/>
              <w:left w:w="15" w:type="dxa"/>
              <w:bottom w:w="15" w:type="dxa"/>
              <w:right w:w="15" w:type="dxa"/>
            </w:tcMar>
            <w:vAlign w:val="bottom"/>
            <w:hideMark/>
          </w:tcPr>
          <w:p w:rsidR="00D636E6" w:rsidRDefault="00D636E6" w:rsidP="00C81958">
            <w:pPr>
              <w:jc w:val="right"/>
              <w:rPr>
                <w:color w:val="22272F"/>
                <w:sz w:val="16"/>
                <w:szCs w:val="16"/>
              </w:rPr>
            </w:pPr>
            <w:r>
              <w:rPr>
                <w:color w:val="22272F"/>
                <w:sz w:val="16"/>
                <w:szCs w:val="16"/>
              </w:rPr>
              <w:t>___  ______.202</w:t>
            </w:r>
            <w:r w:rsidR="00C81958">
              <w:rPr>
                <w:color w:val="22272F"/>
                <w:sz w:val="16"/>
                <w:szCs w:val="16"/>
              </w:rPr>
              <w:t>6</w:t>
            </w:r>
          </w:p>
        </w:tc>
      </w:tr>
      <w:tr w:rsidR="00D636E6" w:rsidTr="00F73D5E">
        <w:tc>
          <w:tcPr>
            <w:tcW w:w="3333" w:type="pct"/>
            <w:shd w:val="clear" w:color="auto" w:fill="FFFFFF"/>
            <w:tcMar>
              <w:top w:w="15" w:type="dxa"/>
              <w:left w:w="15" w:type="dxa"/>
              <w:bottom w:w="15" w:type="dxa"/>
              <w:right w:w="15" w:type="dxa"/>
            </w:tcMar>
            <w:vAlign w:val="bottom"/>
          </w:tcPr>
          <w:p w:rsidR="00D636E6" w:rsidRDefault="00D636E6" w:rsidP="00F73D5E">
            <w:pPr>
              <w:rPr>
                <w:color w:val="22272F"/>
                <w:sz w:val="16"/>
                <w:szCs w:val="16"/>
              </w:rPr>
            </w:pPr>
          </w:p>
        </w:tc>
        <w:tc>
          <w:tcPr>
            <w:tcW w:w="1667" w:type="pct"/>
            <w:shd w:val="clear" w:color="auto" w:fill="FFFFFF"/>
            <w:tcMar>
              <w:top w:w="15" w:type="dxa"/>
              <w:left w:w="15" w:type="dxa"/>
              <w:bottom w:w="15" w:type="dxa"/>
              <w:right w:w="15" w:type="dxa"/>
            </w:tcMar>
            <w:vAlign w:val="bottom"/>
          </w:tcPr>
          <w:p w:rsidR="00D636E6" w:rsidRDefault="00D636E6" w:rsidP="00F73D5E">
            <w:pPr>
              <w:jc w:val="right"/>
              <w:rPr>
                <w:color w:val="22272F"/>
                <w:sz w:val="16"/>
                <w:szCs w:val="16"/>
              </w:rPr>
            </w:pPr>
          </w:p>
        </w:tc>
      </w:tr>
    </w:tbl>
    <w:p w:rsidR="00D636E6" w:rsidRDefault="00D636E6" w:rsidP="00D636E6">
      <w:pPr>
        <w:shd w:val="clear" w:color="auto" w:fill="FFFFFF"/>
        <w:rPr>
          <w:sz w:val="26"/>
          <w:szCs w:val="26"/>
        </w:rPr>
      </w:pPr>
      <w:r>
        <w:rPr>
          <w:sz w:val="26"/>
          <w:szCs w:val="26"/>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Default="00D636E6" w:rsidP="00D636E6">
      <w:pPr>
        <w:shd w:val="clear" w:color="auto" w:fill="FFFFFF"/>
        <w:rPr>
          <w:szCs w:val="24"/>
        </w:rPr>
      </w:pPr>
      <w:r>
        <w:t xml:space="preserve">                    (фамилия, имя, отчество)</w:t>
      </w:r>
    </w:p>
    <w:p w:rsidR="00D636E6" w:rsidRDefault="00D636E6" w:rsidP="00D636E6">
      <w:pPr>
        <w:shd w:val="clear" w:color="auto" w:fill="FFFFFF"/>
        <w:rPr>
          <w:sz w:val="26"/>
          <w:szCs w:val="26"/>
        </w:rPr>
      </w:pPr>
      <w:r>
        <w:rPr>
          <w:sz w:val="26"/>
          <w:szCs w:val="26"/>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Default="00D636E6" w:rsidP="00D636E6">
      <w:pPr>
        <w:shd w:val="clear" w:color="auto" w:fill="FFFFFF"/>
        <w:jc w:val="center"/>
        <w:rPr>
          <w:sz w:val="26"/>
          <w:szCs w:val="26"/>
        </w:rPr>
      </w:pPr>
      <w:r>
        <w:rPr>
          <w:sz w:val="26"/>
          <w:szCs w:val="26"/>
        </w:rPr>
        <w:t>1. Предмет договора</w:t>
      </w:r>
    </w:p>
    <w:p w:rsidR="00D636E6" w:rsidRDefault="00D636E6" w:rsidP="00D636E6">
      <w:pPr>
        <w:shd w:val="clear" w:color="auto" w:fill="FFFFFF"/>
        <w:rPr>
          <w:sz w:val="26"/>
          <w:szCs w:val="26"/>
        </w:rPr>
      </w:pPr>
      <w:r>
        <w:rPr>
          <w:sz w:val="26"/>
          <w:szCs w:val="26"/>
        </w:rPr>
        <w:t xml:space="preserve">1.1. По настоящему трудовому договору Муниципальный служащий обязуется исполнять обязанности по должности </w:t>
      </w:r>
    </w:p>
    <w:p w:rsidR="00D636E6" w:rsidRDefault="00D636E6" w:rsidP="00D636E6">
      <w:pPr>
        <w:shd w:val="clear" w:color="auto" w:fill="FFFFFF"/>
        <w:rPr>
          <w:sz w:val="26"/>
          <w:szCs w:val="26"/>
        </w:rPr>
      </w:pPr>
      <w:r>
        <w:rPr>
          <w:sz w:val="26"/>
          <w:szCs w:val="26"/>
        </w:rPr>
        <w:t>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sz w:val="26"/>
          <w:szCs w:val="26"/>
        </w:rPr>
      </w:pPr>
      <w:r>
        <w:rPr>
          <w:sz w:val="26"/>
          <w:szCs w:val="26"/>
        </w:rPr>
        <w:t>а Наниматель обязуется обеспечивать Муниципальному служащему прохождение муниципальной службы в соответствии с </w:t>
      </w:r>
      <w:hyperlink r:id="rId12" w:anchor="/document/12152272/entry/400" w:history="1">
        <w:r>
          <w:rPr>
            <w:rStyle w:val="a6"/>
            <w:sz w:val="26"/>
            <w:szCs w:val="26"/>
          </w:rPr>
          <w:t>законодательством</w:t>
        </w:r>
      </w:hyperlink>
      <w:r>
        <w:rPr>
          <w:sz w:val="26"/>
          <w:szCs w:val="26"/>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Default="00D636E6" w:rsidP="00D636E6">
      <w:pPr>
        <w:shd w:val="clear" w:color="auto" w:fill="FFFFFF"/>
        <w:rPr>
          <w:sz w:val="26"/>
          <w:szCs w:val="26"/>
        </w:rPr>
      </w:pPr>
      <w:r>
        <w:rPr>
          <w:sz w:val="26"/>
          <w:szCs w:val="26"/>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Default="00D636E6" w:rsidP="00D636E6">
      <w:pPr>
        <w:shd w:val="clear" w:color="auto" w:fill="FFFFFF"/>
        <w:rPr>
          <w:sz w:val="26"/>
          <w:szCs w:val="26"/>
        </w:rPr>
      </w:pPr>
      <w:r>
        <w:rPr>
          <w:sz w:val="26"/>
          <w:szCs w:val="26"/>
        </w:rPr>
        <w:t>1.3. Трудовой договор заключен на неопределенный срок.</w:t>
      </w:r>
    </w:p>
    <w:p w:rsidR="00D636E6" w:rsidRDefault="00D636E6" w:rsidP="00D636E6">
      <w:pPr>
        <w:shd w:val="clear" w:color="auto" w:fill="FFFFFF"/>
        <w:rPr>
          <w:sz w:val="26"/>
          <w:szCs w:val="26"/>
        </w:rPr>
      </w:pPr>
      <w:r>
        <w:rPr>
          <w:sz w:val="26"/>
          <w:szCs w:val="26"/>
        </w:rPr>
        <w:t>1.4. Работа по настоящему договору является для Муниципального служащего основной.</w:t>
      </w:r>
    </w:p>
    <w:p w:rsidR="00D636E6" w:rsidRDefault="00D636E6" w:rsidP="00D636E6">
      <w:pPr>
        <w:shd w:val="clear" w:color="auto" w:fill="FFFFFF"/>
        <w:rPr>
          <w:sz w:val="26"/>
          <w:szCs w:val="26"/>
        </w:rPr>
      </w:pPr>
      <w:r>
        <w:rPr>
          <w:sz w:val="26"/>
          <w:szCs w:val="26"/>
        </w:rPr>
        <w:t>1.5. При поступлении на должность Муниципальному служащему испытательный срок не устанавливается.</w:t>
      </w:r>
    </w:p>
    <w:p w:rsidR="00D636E6" w:rsidRDefault="00D636E6" w:rsidP="00D636E6">
      <w:pPr>
        <w:shd w:val="clear" w:color="auto" w:fill="FFFFFF"/>
        <w:rPr>
          <w:sz w:val="26"/>
          <w:szCs w:val="26"/>
        </w:rPr>
      </w:pPr>
      <w:r>
        <w:rPr>
          <w:sz w:val="26"/>
          <w:szCs w:val="26"/>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p>
    <w:p w:rsidR="00D636E6" w:rsidRDefault="00D636E6" w:rsidP="00D636E6">
      <w:pPr>
        <w:shd w:val="clear" w:color="auto" w:fill="FFFFFF"/>
        <w:rPr>
          <w:sz w:val="26"/>
          <w:szCs w:val="26"/>
        </w:rPr>
      </w:pPr>
      <w:r>
        <w:rPr>
          <w:sz w:val="26"/>
          <w:szCs w:val="26"/>
        </w:rPr>
        <w:t>_________________________________________________________________________,</w:t>
      </w:r>
    </w:p>
    <w:p w:rsidR="00D636E6" w:rsidRDefault="00D636E6" w:rsidP="00D636E6">
      <w:pPr>
        <w:shd w:val="clear" w:color="auto" w:fill="FFFFFF"/>
        <w:rPr>
          <w:sz w:val="26"/>
          <w:szCs w:val="26"/>
        </w:rPr>
      </w:pPr>
      <w:r>
        <w:t xml:space="preserve">         (наименование структурного подразделения администрации: управление, отдел и т. д.)</w:t>
      </w:r>
    </w:p>
    <w:p w:rsidR="00D636E6" w:rsidRDefault="00D636E6" w:rsidP="00D636E6">
      <w:pPr>
        <w:shd w:val="clear" w:color="auto" w:fill="FFFFFF"/>
        <w:rPr>
          <w:color w:val="22272F"/>
          <w:sz w:val="26"/>
          <w:szCs w:val="26"/>
        </w:rPr>
      </w:pPr>
      <w:proofErr w:type="gramStart"/>
      <w:r>
        <w:rPr>
          <w:sz w:val="26"/>
          <w:szCs w:val="26"/>
        </w:rPr>
        <w:t>расположенный</w:t>
      </w:r>
      <w:proofErr w:type="gramEnd"/>
      <w:r>
        <w:rPr>
          <w:sz w:val="26"/>
          <w:szCs w:val="26"/>
        </w:rPr>
        <w:t xml:space="preserve"> по адресу: </w:t>
      </w:r>
      <w:r>
        <w:rPr>
          <w:color w:val="22272F"/>
          <w:sz w:val="26"/>
          <w:szCs w:val="26"/>
        </w:rPr>
        <w:t>Чувашская Республика,_____________________________.</w:t>
      </w:r>
    </w:p>
    <w:p w:rsidR="00D636E6" w:rsidRDefault="00D636E6" w:rsidP="00D636E6">
      <w:pPr>
        <w:shd w:val="clear" w:color="auto" w:fill="FFFFFF"/>
        <w:rPr>
          <w:sz w:val="26"/>
          <w:szCs w:val="26"/>
        </w:rPr>
      </w:pPr>
    </w:p>
    <w:p w:rsidR="00D636E6" w:rsidRDefault="00D636E6" w:rsidP="00D636E6">
      <w:pPr>
        <w:shd w:val="clear" w:color="auto" w:fill="FFFFFF"/>
        <w:jc w:val="center"/>
        <w:rPr>
          <w:b/>
          <w:sz w:val="26"/>
          <w:szCs w:val="26"/>
        </w:rPr>
      </w:pPr>
      <w:r>
        <w:rPr>
          <w:b/>
          <w:sz w:val="26"/>
          <w:szCs w:val="26"/>
        </w:rPr>
        <w:t>2. Права и обязанности муниципального служащего</w:t>
      </w:r>
    </w:p>
    <w:p w:rsidR="00D636E6" w:rsidRDefault="00D636E6" w:rsidP="00D636E6">
      <w:pPr>
        <w:shd w:val="clear" w:color="auto" w:fill="FFFFFF"/>
        <w:rPr>
          <w:sz w:val="26"/>
          <w:szCs w:val="26"/>
        </w:rPr>
      </w:pPr>
      <w:r>
        <w:rPr>
          <w:sz w:val="26"/>
          <w:szCs w:val="26"/>
        </w:rPr>
        <w:t>2.1. Муниципальный служащий имеет право:</w:t>
      </w:r>
    </w:p>
    <w:p w:rsidR="00D636E6" w:rsidRDefault="00D636E6" w:rsidP="00D636E6">
      <w:pPr>
        <w:shd w:val="clear" w:color="auto" w:fill="FFFFFF"/>
        <w:rPr>
          <w:sz w:val="26"/>
          <w:szCs w:val="26"/>
        </w:rPr>
      </w:pPr>
      <w:r>
        <w:rPr>
          <w:sz w:val="26"/>
          <w:szCs w:val="26"/>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Default="00D636E6" w:rsidP="00D636E6">
      <w:pPr>
        <w:shd w:val="clear" w:color="auto" w:fill="FFFFFF"/>
        <w:rPr>
          <w:sz w:val="26"/>
          <w:szCs w:val="26"/>
        </w:rPr>
      </w:pPr>
      <w:r>
        <w:rPr>
          <w:sz w:val="26"/>
          <w:szCs w:val="26"/>
        </w:rPr>
        <w:t>- на обеспечение организационно-технических условий, необходимых для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на оплату труда и другие выплаты в соответствии с </w:t>
      </w:r>
      <w:hyperlink r:id="rId13" w:anchor="/document/12125268/entry/6000" w:history="1">
        <w:r>
          <w:rPr>
            <w:rStyle w:val="a6"/>
            <w:sz w:val="26"/>
            <w:szCs w:val="26"/>
          </w:rPr>
          <w:t>трудовым законодательством</w:t>
        </w:r>
      </w:hyperlink>
      <w:r>
        <w:rPr>
          <w:sz w:val="26"/>
          <w:szCs w:val="26"/>
        </w:rPr>
        <w:t>, </w:t>
      </w:r>
      <w:hyperlink r:id="rId14" w:anchor="/document/12152272/entry/600" w:history="1">
        <w:r>
          <w:rPr>
            <w:rStyle w:val="a6"/>
            <w:sz w:val="26"/>
            <w:szCs w:val="26"/>
          </w:rPr>
          <w:t>законодательством</w:t>
        </w:r>
      </w:hyperlink>
      <w:r>
        <w:rPr>
          <w:sz w:val="26"/>
          <w:szCs w:val="26"/>
        </w:rPr>
        <w:t> о муниципальной службе и настоящим трудовым договором;</w:t>
      </w:r>
    </w:p>
    <w:p w:rsidR="00D636E6" w:rsidRDefault="00D636E6" w:rsidP="00D636E6">
      <w:pPr>
        <w:shd w:val="clear" w:color="auto" w:fill="FFFFFF"/>
        <w:rPr>
          <w:sz w:val="26"/>
          <w:szCs w:val="26"/>
        </w:rPr>
      </w:pPr>
      <w:r>
        <w:rPr>
          <w:sz w:val="26"/>
          <w:szCs w:val="26"/>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Default="00D636E6" w:rsidP="00D636E6">
      <w:pPr>
        <w:shd w:val="clear" w:color="auto" w:fill="FFFFFF"/>
        <w:rPr>
          <w:sz w:val="26"/>
          <w:szCs w:val="26"/>
        </w:rPr>
      </w:pPr>
      <w:r>
        <w:rPr>
          <w:sz w:val="26"/>
          <w:szCs w:val="26"/>
        </w:rPr>
        <w:t>- на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администрации Алатырского муниципального округа Чувашской Республики;</w:t>
      </w:r>
    </w:p>
    <w:p w:rsidR="00D636E6" w:rsidRDefault="00D636E6" w:rsidP="00D636E6">
      <w:pPr>
        <w:shd w:val="clear" w:color="auto" w:fill="FFFFFF"/>
        <w:rPr>
          <w:sz w:val="26"/>
          <w:szCs w:val="26"/>
        </w:rPr>
      </w:pPr>
      <w:r>
        <w:rPr>
          <w:sz w:val="26"/>
          <w:szCs w:val="26"/>
        </w:rPr>
        <w:t>- на участие по своей инициативе в конкурсе на замещение вакантной должности муниципальной службы;</w:t>
      </w:r>
    </w:p>
    <w:p w:rsidR="00D636E6" w:rsidRDefault="00D636E6" w:rsidP="00D636E6">
      <w:pPr>
        <w:shd w:val="clear" w:color="auto" w:fill="FFFFFF"/>
        <w:rPr>
          <w:sz w:val="26"/>
          <w:szCs w:val="26"/>
        </w:rPr>
      </w:pPr>
      <w:r>
        <w:rPr>
          <w:sz w:val="26"/>
          <w:szCs w:val="26"/>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Default="00D636E6" w:rsidP="00D636E6">
      <w:pPr>
        <w:shd w:val="clear" w:color="auto" w:fill="FFFFFF"/>
        <w:rPr>
          <w:sz w:val="26"/>
          <w:szCs w:val="26"/>
        </w:rPr>
      </w:pPr>
      <w:r>
        <w:rPr>
          <w:sz w:val="26"/>
          <w:szCs w:val="26"/>
        </w:rPr>
        <w:t>- на защиту своих персональных данных;</w:t>
      </w:r>
    </w:p>
    <w:p w:rsidR="00D636E6" w:rsidRDefault="00D636E6" w:rsidP="00D636E6">
      <w:pPr>
        <w:shd w:val="clear" w:color="auto" w:fill="FFFFFF"/>
        <w:rPr>
          <w:sz w:val="26"/>
          <w:szCs w:val="26"/>
        </w:rPr>
      </w:pPr>
      <w:r>
        <w:rPr>
          <w:sz w:val="26"/>
          <w:szCs w:val="26"/>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Default="00D636E6" w:rsidP="00D636E6">
      <w:pPr>
        <w:shd w:val="clear" w:color="auto" w:fill="FFFFFF"/>
        <w:rPr>
          <w:sz w:val="26"/>
          <w:szCs w:val="26"/>
        </w:rPr>
      </w:pPr>
      <w:r>
        <w:rPr>
          <w:sz w:val="26"/>
          <w:szCs w:val="26"/>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Default="00D636E6" w:rsidP="00D636E6">
      <w:pPr>
        <w:shd w:val="clear" w:color="auto" w:fill="FFFFFF"/>
        <w:rPr>
          <w:sz w:val="26"/>
          <w:szCs w:val="26"/>
        </w:rPr>
      </w:pPr>
      <w:r>
        <w:rPr>
          <w:sz w:val="26"/>
          <w:szCs w:val="26"/>
        </w:rPr>
        <w:t>- на рассмотрение индивидуальных трудовых споров в соответствии с </w:t>
      </w:r>
      <w:hyperlink r:id="rId15" w:anchor="/document/12125268/entry/1060" w:history="1">
        <w:r>
          <w:rPr>
            <w:rStyle w:val="a6"/>
            <w:sz w:val="26"/>
            <w:szCs w:val="26"/>
          </w:rPr>
          <w:t>трудовым законодательством</w:t>
        </w:r>
      </w:hyperlink>
      <w:r>
        <w:rPr>
          <w:sz w:val="26"/>
          <w:szCs w:val="26"/>
        </w:rPr>
        <w:t>, защиту своих прав и законных интересов на муниципальной службе, включая обжалование в суд их нарушений;</w:t>
      </w:r>
    </w:p>
    <w:p w:rsidR="00D636E6" w:rsidRDefault="00D636E6" w:rsidP="00D636E6">
      <w:pPr>
        <w:shd w:val="clear" w:color="auto" w:fill="FFFFFF"/>
        <w:rPr>
          <w:sz w:val="26"/>
          <w:szCs w:val="26"/>
        </w:rPr>
      </w:pPr>
      <w:r>
        <w:rPr>
          <w:sz w:val="26"/>
          <w:szCs w:val="26"/>
        </w:rPr>
        <w:t>- на пенсионное обеспечение в соответствии с </w:t>
      </w:r>
      <w:hyperlink r:id="rId16" w:anchor="/document/12125128/entry/1" w:history="1">
        <w:r>
          <w:rPr>
            <w:rStyle w:val="a6"/>
            <w:sz w:val="26"/>
            <w:szCs w:val="26"/>
          </w:rPr>
          <w:t>законодательством</w:t>
        </w:r>
      </w:hyperlink>
      <w:r>
        <w:rPr>
          <w:sz w:val="26"/>
          <w:szCs w:val="26"/>
        </w:rPr>
        <w:t> Российской Федерации;</w:t>
      </w:r>
    </w:p>
    <w:p w:rsidR="00D636E6" w:rsidRDefault="00D636E6" w:rsidP="00D636E6">
      <w:pPr>
        <w:shd w:val="clear" w:color="auto" w:fill="FFFFFF"/>
        <w:rPr>
          <w:sz w:val="26"/>
          <w:szCs w:val="26"/>
        </w:rPr>
      </w:pPr>
      <w:r>
        <w:rPr>
          <w:sz w:val="26"/>
          <w:szCs w:val="26"/>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sz w:val="26"/>
          <w:szCs w:val="26"/>
        </w:rPr>
      </w:pPr>
      <w:r>
        <w:rPr>
          <w:sz w:val="26"/>
          <w:szCs w:val="26"/>
        </w:rPr>
        <w:t xml:space="preserve">- на </w:t>
      </w:r>
      <w:r>
        <w:rPr>
          <w:bCs/>
          <w:sz w:val="26"/>
          <w:szCs w:val="26"/>
        </w:rPr>
        <w:t>иные права, предусмотренные действующим </w:t>
      </w:r>
      <w:hyperlink r:id="rId17" w:anchor="/document/12125268/entry/5" w:history="1">
        <w:r>
          <w:rPr>
            <w:rStyle w:val="a6"/>
            <w:bCs/>
            <w:sz w:val="26"/>
            <w:szCs w:val="26"/>
          </w:rPr>
          <w:t>трудовым законодательством</w:t>
        </w:r>
      </w:hyperlink>
      <w:r>
        <w:rPr>
          <w:bCs/>
          <w:sz w:val="26"/>
          <w:szCs w:val="26"/>
        </w:rPr>
        <w:t> и иными нормативными правовыми актами, содержащими нормы трудового права, локальными нормативными актами</w:t>
      </w:r>
      <w:r>
        <w:rPr>
          <w:sz w:val="26"/>
          <w:szCs w:val="26"/>
        </w:rPr>
        <w:t>.</w:t>
      </w:r>
    </w:p>
    <w:p w:rsidR="00D636E6" w:rsidRDefault="00D636E6" w:rsidP="00D636E6">
      <w:pPr>
        <w:shd w:val="clear" w:color="auto" w:fill="FFFFFF"/>
        <w:rPr>
          <w:sz w:val="26"/>
          <w:szCs w:val="26"/>
        </w:rPr>
      </w:pPr>
      <w:r>
        <w:rPr>
          <w:sz w:val="26"/>
          <w:szCs w:val="26"/>
        </w:rPr>
        <w:t>2.2. Муниципальный служащий обязан:</w:t>
      </w:r>
    </w:p>
    <w:p w:rsidR="00D636E6" w:rsidRDefault="00D636E6" w:rsidP="00D636E6">
      <w:pPr>
        <w:shd w:val="clear" w:color="auto" w:fill="FFFFFF"/>
        <w:rPr>
          <w:sz w:val="26"/>
          <w:szCs w:val="26"/>
        </w:rPr>
      </w:pPr>
      <w:r>
        <w:rPr>
          <w:sz w:val="26"/>
          <w:szCs w:val="26"/>
        </w:rPr>
        <w:t>- соблюдать </w:t>
      </w:r>
      <w:hyperlink r:id="rId18" w:anchor="/document/10103000/entry/0" w:history="1">
        <w:r>
          <w:rPr>
            <w:rStyle w:val="a6"/>
            <w:sz w:val="26"/>
            <w:szCs w:val="26"/>
          </w:rPr>
          <w:t>Конституцию</w:t>
        </w:r>
      </w:hyperlink>
      <w:r>
        <w:rPr>
          <w:sz w:val="26"/>
          <w:szCs w:val="26"/>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Default="00D636E6" w:rsidP="00D636E6">
      <w:pPr>
        <w:shd w:val="clear" w:color="auto" w:fill="FFFFFF"/>
        <w:rPr>
          <w:sz w:val="26"/>
          <w:szCs w:val="26"/>
        </w:rPr>
      </w:pPr>
      <w:r>
        <w:rPr>
          <w:sz w:val="26"/>
          <w:szCs w:val="26"/>
        </w:rPr>
        <w:t>- исполнять должностные обязанности в соответствии с должностной инструкцией;</w:t>
      </w:r>
    </w:p>
    <w:p w:rsidR="00D636E6" w:rsidRDefault="00D636E6" w:rsidP="00D636E6">
      <w:pPr>
        <w:shd w:val="clear" w:color="auto" w:fill="FFFFFF"/>
        <w:rPr>
          <w:sz w:val="26"/>
          <w:szCs w:val="26"/>
        </w:rPr>
      </w:pPr>
      <w:r>
        <w:rPr>
          <w:sz w:val="26"/>
          <w:szCs w:val="26"/>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Default="00D636E6" w:rsidP="00D636E6">
      <w:pPr>
        <w:shd w:val="clear" w:color="auto" w:fill="FFFFFF"/>
        <w:rPr>
          <w:sz w:val="26"/>
          <w:szCs w:val="26"/>
        </w:rPr>
      </w:pPr>
      <w:r>
        <w:rPr>
          <w:sz w:val="26"/>
          <w:szCs w:val="26"/>
        </w:rPr>
        <w:t>- соблюдать правила внутреннего трудового распорядка, должностную инструкцию, порядок работы со служебной информацией;</w:t>
      </w:r>
    </w:p>
    <w:p w:rsidR="00D636E6" w:rsidRDefault="00D636E6" w:rsidP="00D636E6">
      <w:pPr>
        <w:shd w:val="clear" w:color="auto" w:fill="FFFFFF"/>
        <w:rPr>
          <w:sz w:val="26"/>
          <w:szCs w:val="26"/>
        </w:rPr>
      </w:pPr>
      <w:r>
        <w:rPr>
          <w:sz w:val="26"/>
          <w:szCs w:val="26"/>
        </w:rPr>
        <w:t>- поддерживать уровень квалификации, необходимый для надлежащего исполнения должностных обязанностей;</w:t>
      </w:r>
    </w:p>
    <w:p w:rsidR="00D636E6" w:rsidRDefault="00D636E6" w:rsidP="00D636E6">
      <w:pPr>
        <w:shd w:val="clear" w:color="auto" w:fill="FFFFFF"/>
        <w:rPr>
          <w:sz w:val="26"/>
          <w:szCs w:val="26"/>
        </w:rPr>
      </w:pPr>
      <w:r>
        <w:rPr>
          <w:sz w:val="26"/>
          <w:szCs w:val="26"/>
        </w:rPr>
        <w:lastRenderedPageBreak/>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Default="00D636E6" w:rsidP="00D636E6">
      <w:pPr>
        <w:shd w:val="clear" w:color="auto" w:fill="FFFFFF"/>
        <w:rPr>
          <w:sz w:val="26"/>
          <w:szCs w:val="26"/>
        </w:rPr>
      </w:pPr>
      <w:proofErr w:type="gramStart"/>
      <w:r>
        <w:rPr>
          <w:sz w:val="26"/>
          <w:szCs w:val="26"/>
        </w:rPr>
        <w:t>- представлять</w:t>
      </w:r>
      <w:r>
        <w:rPr>
          <w:sz w:val="26"/>
          <w:szCs w:val="26"/>
        </w:rPr>
        <w:tab/>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w:t>
      </w:r>
      <w:proofErr w:type="gramEnd"/>
      <w:r>
        <w:rPr>
          <w:sz w:val="26"/>
          <w:szCs w:val="26"/>
        </w:rPr>
        <w:t xml:space="preserve">, </w:t>
      </w:r>
      <w:proofErr w:type="gramStart"/>
      <w:r>
        <w:rPr>
          <w:sz w:val="26"/>
          <w:szCs w:val="26"/>
        </w:rPr>
        <w:t>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w:t>
      </w:r>
      <w:proofErr w:type="gramEnd"/>
      <w:r>
        <w:rPr>
          <w:sz w:val="26"/>
          <w:szCs w:val="26"/>
        </w:rPr>
        <w:t xml:space="preserve"> Федеральным законом;</w:t>
      </w:r>
    </w:p>
    <w:p w:rsidR="00D636E6" w:rsidRDefault="00D636E6" w:rsidP="00D636E6">
      <w:pPr>
        <w:shd w:val="clear" w:color="auto" w:fill="FFFFFF"/>
        <w:rPr>
          <w:sz w:val="26"/>
          <w:szCs w:val="26"/>
        </w:rPr>
      </w:pPr>
      <w:r>
        <w:rPr>
          <w:sz w:val="26"/>
          <w:szCs w:val="26"/>
        </w:rPr>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Default="00D636E6" w:rsidP="00D636E6">
      <w:pPr>
        <w:shd w:val="clear" w:color="auto" w:fill="FFFFFF"/>
        <w:rPr>
          <w:color w:val="22272F"/>
          <w:sz w:val="26"/>
          <w:szCs w:val="26"/>
        </w:rPr>
      </w:pPr>
      <w:r>
        <w:rPr>
          <w:color w:val="22272F"/>
          <w:sz w:val="26"/>
          <w:szCs w:val="26"/>
        </w:rPr>
        <w:t>- соблюдать ограничения, выполнять обязательства, не нарушать запреты, которые установлены </w:t>
      </w:r>
      <w:hyperlink r:id="rId19" w:anchor="/document/12152272/entry/0" w:history="1">
        <w:r>
          <w:rPr>
            <w:rStyle w:val="a6"/>
            <w:sz w:val="26"/>
            <w:szCs w:val="26"/>
          </w:rPr>
          <w:t>Федеральным законом</w:t>
        </w:r>
      </w:hyperlink>
      <w:r>
        <w:rPr>
          <w:color w:val="22272F"/>
          <w:sz w:val="26"/>
          <w:szCs w:val="26"/>
        </w:rPr>
        <w:t xml:space="preserve"> от 2 марта </w:t>
      </w:r>
      <w:smartTag w:uri="urn:schemas-microsoft-com:office:smarttags" w:element="metricconverter">
        <w:smartTagPr>
          <w:attr w:name="ProductID" w:val="2007 г"/>
        </w:smartTagPr>
        <w:r>
          <w:rPr>
            <w:color w:val="22272F"/>
            <w:sz w:val="26"/>
            <w:szCs w:val="26"/>
          </w:rPr>
          <w:t>2007 г</w:t>
        </w:r>
      </w:smartTag>
      <w:r>
        <w:rPr>
          <w:color w:val="22272F"/>
          <w:sz w:val="26"/>
          <w:szCs w:val="26"/>
        </w:rPr>
        <w:t>. N 25-ФЗ "О муниципальной службе в Российской Федерации" и другими федеральными законами;</w:t>
      </w:r>
    </w:p>
    <w:p w:rsidR="00D636E6" w:rsidRDefault="00D636E6" w:rsidP="00D636E6">
      <w:pPr>
        <w:shd w:val="clear" w:color="auto" w:fill="FFFFFF"/>
        <w:rPr>
          <w:color w:val="22272F"/>
          <w:sz w:val="26"/>
          <w:szCs w:val="26"/>
        </w:rPr>
      </w:pPr>
      <w:r>
        <w:rPr>
          <w:color w:val="22272F"/>
          <w:sz w:val="26"/>
          <w:szCs w:val="26"/>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Default="00D636E6" w:rsidP="00D636E6">
      <w:pPr>
        <w:shd w:val="clear" w:color="auto" w:fill="FFFFFF"/>
        <w:jc w:val="center"/>
        <w:rPr>
          <w:b/>
          <w:color w:val="22272F"/>
          <w:sz w:val="26"/>
          <w:szCs w:val="26"/>
        </w:rPr>
      </w:pPr>
      <w:r>
        <w:rPr>
          <w:b/>
          <w:color w:val="22272F"/>
          <w:sz w:val="26"/>
          <w:szCs w:val="26"/>
        </w:rPr>
        <w:t>3. Права и обязанности представителя нанимателя</w:t>
      </w:r>
    </w:p>
    <w:p w:rsidR="00D636E6" w:rsidRDefault="00D636E6" w:rsidP="00D636E6">
      <w:pPr>
        <w:shd w:val="clear" w:color="auto" w:fill="FFFFFF"/>
        <w:rPr>
          <w:color w:val="22272F"/>
          <w:sz w:val="26"/>
          <w:szCs w:val="26"/>
        </w:rPr>
      </w:pPr>
      <w:r>
        <w:rPr>
          <w:color w:val="22272F"/>
          <w:sz w:val="26"/>
          <w:szCs w:val="26"/>
        </w:rPr>
        <w:t>3.1. Наниматель имеет право:</w:t>
      </w:r>
    </w:p>
    <w:p w:rsidR="00D636E6" w:rsidRDefault="00D636E6" w:rsidP="00D636E6">
      <w:pPr>
        <w:shd w:val="clear" w:color="auto" w:fill="FFFFFF"/>
        <w:rPr>
          <w:color w:val="22272F"/>
          <w:sz w:val="26"/>
          <w:szCs w:val="26"/>
        </w:rPr>
      </w:pPr>
      <w:r>
        <w:rPr>
          <w:color w:val="22272F"/>
          <w:sz w:val="26"/>
          <w:szCs w:val="26"/>
        </w:rPr>
        <w:t>- изменять и расторгать настоящий трудовой договор с Муниципальным служащим в порядке и на условиях, которые установлены </w:t>
      </w:r>
      <w:hyperlink r:id="rId20" w:anchor="/document/12125268/entry/1012" w:history="1">
        <w:r>
          <w:rPr>
            <w:rStyle w:val="a6"/>
            <w:sz w:val="26"/>
            <w:szCs w:val="26"/>
          </w:rPr>
          <w:t>Трудовым кодексом</w:t>
        </w:r>
      </w:hyperlink>
      <w:r>
        <w:rPr>
          <w:color w:val="22272F"/>
          <w:sz w:val="26"/>
          <w:szCs w:val="26"/>
        </w:rPr>
        <w:t> РФ, законодательством о муниципальной службе;</w:t>
      </w:r>
    </w:p>
    <w:p w:rsidR="00D636E6" w:rsidRDefault="00D636E6" w:rsidP="00D636E6">
      <w:pPr>
        <w:shd w:val="clear" w:color="auto" w:fill="FFFFFF"/>
        <w:rPr>
          <w:color w:val="22272F"/>
          <w:sz w:val="26"/>
          <w:szCs w:val="26"/>
        </w:rPr>
      </w:pPr>
      <w:r>
        <w:rPr>
          <w:color w:val="22272F"/>
          <w:sz w:val="26"/>
          <w:szCs w:val="26"/>
        </w:rPr>
        <w:t>- поощрять Муниципального служащего за добросовестный эффективный труд;</w:t>
      </w:r>
    </w:p>
    <w:p w:rsidR="00D636E6" w:rsidRDefault="00D636E6" w:rsidP="00D636E6">
      <w:pPr>
        <w:shd w:val="clear" w:color="auto" w:fill="FFFFFF"/>
        <w:rPr>
          <w:color w:val="22272F"/>
          <w:sz w:val="26"/>
          <w:szCs w:val="26"/>
        </w:rPr>
      </w:pPr>
      <w:r>
        <w:rPr>
          <w:color w:val="22272F"/>
          <w:sz w:val="26"/>
          <w:szCs w:val="26"/>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Default="00D636E6" w:rsidP="00D636E6">
      <w:pPr>
        <w:shd w:val="clear" w:color="auto" w:fill="FFFFFF"/>
        <w:rPr>
          <w:color w:val="22272F"/>
          <w:sz w:val="26"/>
          <w:szCs w:val="26"/>
        </w:rPr>
      </w:pPr>
      <w:r>
        <w:rPr>
          <w:color w:val="22272F"/>
          <w:sz w:val="26"/>
          <w:szCs w:val="26"/>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Pr>
          <w:color w:val="22272F"/>
          <w:sz w:val="26"/>
          <w:szCs w:val="26"/>
        </w:rPr>
        <w:t>самообследование</w:t>
      </w:r>
      <w:proofErr w:type="spellEnd"/>
      <w:r>
        <w:rPr>
          <w:color w:val="22272F"/>
          <w:sz w:val="26"/>
          <w:szCs w:val="26"/>
        </w:rPr>
        <w:t>);</w:t>
      </w:r>
    </w:p>
    <w:p w:rsidR="00D636E6" w:rsidRDefault="00D636E6" w:rsidP="00D636E6">
      <w:pPr>
        <w:shd w:val="clear" w:color="auto" w:fill="FFFFFF"/>
        <w:rPr>
          <w:color w:val="22272F"/>
          <w:sz w:val="26"/>
          <w:szCs w:val="26"/>
        </w:rPr>
      </w:pPr>
      <w:r>
        <w:rPr>
          <w:color w:val="22272F"/>
          <w:sz w:val="26"/>
          <w:szCs w:val="26"/>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Default="00D636E6" w:rsidP="00D636E6">
      <w:pPr>
        <w:shd w:val="clear" w:color="auto" w:fill="FFFFFF"/>
        <w:rPr>
          <w:color w:val="22272F"/>
          <w:sz w:val="26"/>
          <w:szCs w:val="26"/>
        </w:rPr>
      </w:pPr>
      <w:r>
        <w:rPr>
          <w:color w:val="22272F"/>
          <w:sz w:val="26"/>
          <w:szCs w:val="26"/>
        </w:rPr>
        <w:t>- принимать локальные нормативные акты;</w:t>
      </w:r>
    </w:p>
    <w:p w:rsidR="00D636E6" w:rsidRDefault="00D636E6" w:rsidP="00D636E6">
      <w:pPr>
        <w:shd w:val="clear" w:color="auto" w:fill="FFFFFF"/>
        <w:rPr>
          <w:color w:val="22272F"/>
          <w:sz w:val="26"/>
          <w:szCs w:val="26"/>
        </w:rPr>
      </w:pPr>
      <w:r>
        <w:rPr>
          <w:color w:val="22272F"/>
          <w:sz w:val="26"/>
          <w:szCs w:val="26"/>
        </w:rPr>
        <w:t>3.2. Наниматель обязан:</w:t>
      </w:r>
    </w:p>
    <w:p w:rsidR="00D636E6" w:rsidRDefault="00D636E6" w:rsidP="00D636E6">
      <w:pPr>
        <w:shd w:val="clear" w:color="auto" w:fill="FFFFFF"/>
        <w:rPr>
          <w:color w:val="22272F"/>
          <w:sz w:val="26"/>
          <w:szCs w:val="26"/>
        </w:rPr>
      </w:pPr>
      <w:r>
        <w:rPr>
          <w:color w:val="22272F"/>
          <w:sz w:val="26"/>
          <w:szCs w:val="26"/>
        </w:rPr>
        <w:lastRenderedPageBreak/>
        <w:t>- соблюдать </w:t>
      </w:r>
      <w:hyperlink r:id="rId21" w:anchor="/document/12125268/entry/5" w:history="1">
        <w:r>
          <w:rPr>
            <w:rStyle w:val="a6"/>
            <w:sz w:val="26"/>
            <w:szCs w:val="26"/>
          </w:rPr>
          <w:t>трудовое законодательство</w:t>
        </w:r>
      </w:hyperlink>
      <w:r>
        <w:rPr>
          <w:sz w:val="26"/>
          <w:szCs w:val="26"/>
        </w:rPr>
        <w:t>, </w:t>
      </w:r>
      <w:hyperlink r:id="rId22" w:anchor="/document/12152272/entry/0" w:history="1">
        <w:r>
          <w:rPr>
            <w:rStyle w:val="a6"/>
            <w:sz w:val="26"/>
            <w:szCs w:val="26"/>
          </w:rPr>
          <w:t>законодательство</w:t>
        </w:r>
      </w:hyperlink>
      <w:r>
        <w:rPr>
          <w:color w:val="22272F"/>
          <w:sz w:val="26"/>
          <w:szCs w:val="26"/>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Default="00D636E6" w:rsidP="00D636E6">
      <w:pPr>
        <w:shd w:val="clear" w:color="auto" w:fill="FFFFFF"/>
        <w:rPr>
          <w:color w:val="22272F"/>
          <w:sz w:val="26"/>
          <w:szCs w:val="26"/>
        </w:rPr>
      </w:pPr>
      <w:r>
        <w:rPr>
          <w:color w:val="22272F"/>
          <w:sz w:val="26"/>
          <w:szCs w:val="26"/>
        </w:rPr>
        <w:t>- предоставить Муниципальному служащему работу, обусловленную настоящим трудовым договором;</w:t>
      </w:r>
    </w:p>
    <w:p w:rsidR="00D636E6" w:rsidRDefault="00D636E6" w:rsidP="00D636E6">
      <w:pPr>
        <w:shd w:val="clear" w:color="auto" w:fill="FFFFFF"/>
        <w:rPr>
          <w:color w:val="22272F"/>
          <w:sz w:val="26"/>
          <w:szCs w:val="26"/>
        </w:rPr>
      </w:pPr>
      <w:r>
        <w:rPr>
          <w:color w:val="22272F"/>
          <w:sz w:val="26"/>
          <w:szCs w:val="26"/>
        </w:rPr>
        <w:t>- обеспечивать прохождение муниципальной службы в соответствии с </w:t>
      </w:r>
      <w:hyperlink r:id="rId23" w:anchor="/document/12152272/entry/0" w:history="1">
        <w:r>
          <w:rPr>
            <w:rStyle w:val="a6"/>
            <w:sz w:val="26"/>
            <w:szCs w:val="26"/>
          </w:rPr>
          <w:t>законодательством</w:t>
        </w:r>
      </w:hyperlink>
      <w:r>
        <w:rPr>
          <w:color w:val="22272F"/>
          <w:sz w:val="26"/>
          <w:szCs w:val="26"/>
        </w:rPr>
        <w:t> Российской Федерации, законодательством Чувашской Республики, муниципальными правовыми актами;</w:t>
      </w:r>
    </w:p>
    <w:p w:rsidR="00D636E6" w:rsidRDefault="00D636E6" w:rsidP="00D636E6">
      <w:pPr>
        <w:shd w:val="clear" w:color="auto" w:fill="FFFFFF"/>
        <w:rPr>
          <w:color w:val="22272F"/>
          <w:sz w:val="26"/>
          <w:szCs w:val="26"/>
        </w:rPr>
      </w:pPr>
      <w:r>
        <w:rPr>
          <w:color w:val="22272F"/>
          <w:sz w:val="26"/>
          <w:szCs w:val="26"/>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Default="00D636E6" w:rsidP="00D636E6">
      <w:pPr>
        <w:shd w:val="clear" w:color="auto" w:fill="FFFFFF"/>
        <w:rPr>
          <w:color w:val="22272F"/>
          <w:sz w:val="26"/>
          <w:szCs w:val="26"/>
        </w:rPr>
      </w:pPr>
      <w:r>
        <w:rPr>
          <w:color w:val="22272F"/>
          <w:sz w:val="26"/>
          <w:szCs w:val="26"/>
        </w:rPr>
        <w:t>- выплачивать в полном размере причитающееся Муниципальному служащему денежное содержание в установленные сроки;</w:t>
      </w:r>
    </w:p>
    <w:p w:rsidR="00D636E6" w:rsidRDefault="00D636E6" w:rsidP="00D636E6">
      <w:pPr>
        <w:shd w:val="clear" w:color="auto" w:fill="FFFFFF"/>
        <w:rPr>
          <w:color w:val="22272F"/>
          <w:sz w:val="26"/>
          <w:szCs w:val="26"/>
        </w:rPr>
      </w:pPr>
      <w:r>
        <w:rPr>
          <w:color w:val="22272F"/>
          <w:sz w:val="26"/>
          <w:szCs w:val="26"/>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Default="00D636E6" w:rsidP="00D636E6">
      <w:pPr>
        <w:shd w:val="clear" w:color="auto" w:fill="FFFFFF"/>
        <w:rPr>
          <w:color w:val="22272F"/>
          <w:sz w:val="26"/>
          <w:szCs w:val="26"/>
        </w:rPr>
      </w:pPr>
      <w:r>
        <w:rPr>
          <w:color w:val="22272F"/>
          <w:sz w:val="26"/>
          <w:szCs w:val="26"/>
        </w:rPr>
        <w:t>- осуществлять обязательное социальное страхование Муниципального служащего в порядке, установленном федеральными законами;</w:t>
      </w:r>
    </w:p>
    <w:p w:rsidR="00D636E6" w:rsidRDefault="00D636E6" w:rsidP="00D636E6">
      <w:pPr>
        <w:shd w:val="clear" w:color="auto" w:fill="FFFFFF"/>
        <w:rPr>
          <w:sz w:val="26"/>
          <w:szCs w:val="26"/>
        </w:rPr>
      </w:pPr>
      <w:r>
        <w:rPr>
          <w:sz w:val="26"/>
          <w:szCs w:val="26"/>
        </w:rPr>
        <w:t>-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установлены </w:t>
      </w:r>
      <w:hyperlink r:id="rId24" w:anchor="/document/12125268/entry/1038" w:history="1">
        <w:r>
          <w:rPr>
            <w:rStyle w:val="a6"/>
            <w:sz w:val="26"/>
            <w:szCs w:val="26"/>
          </w:rPr>
          <w:t>Трудовым кодексом</w:t>
        </w:r>
      </w:hyperlink>
      <w:r>
        <w:rPr>
          <w:sz w:val="26"/>
          <w:szCs w:val="26"/>
        </w:rPr>
        <w:t> РФ, другими федеральными законами и иными нормативными правовыми актами Российской Федерации;</w:t>
      </w:r>
    </w:p>
    <w:p w:rsidR="00D636E6" w:rsidRDefault="00D636E6" w:rsidP="00D636E6">
      <w:pPr>
        <w:shd w:val="clear" w:color="auto" w:fill="FFFFFF"/>
        <w:jc w:val="center"/>
        <w:rPr>
          <w:b/>
          <w:color w:val="22272F"/>
          <w:sz w:val="26"/>
          <w:szCs w:val="26"/>
        </w:rPr>
      </w:pPr>
      <w:r>
        <w:rPr>
          <w:b/>
          <w:color w:val="22272F"/>
          <w:sz w:val="26"/>
          <w:szCs w:val="26"/>
        </w:rPr>
        <w:t>4. Служебное время и время отдыха</w:t>
      </w:r>
    </w:p>
    <w:p w:rsidR="00D636E6" w:rsidRDefault="00D636E6" w:rsidP="00D636E6">
      <w:pPr>
        <w:shd w:val="clear" w:color="auto" w:fill="FFFFFF"/>
        <w:rPr>
          <w:color w:val="22272F"/>
          <w:sz w:val="26"/>
          <w:szCs w:val="26"/>
        </w:rPr>
      </w:pPr>
      <w:r>
        <w:rPr>
          <w:color w:val="22272F"/>
          <w:sz w:val="26"/>
          <w:szCs w:val="26"/>
        </w:rPr>
        <w:t>4.1. Муниципальному служащему устанавливается следующий режим рабочего времени:</w:t>
      </w:r>
    </w:p>
    <w:p w:rsidR="00D636E6" w:rsidRDefault="00D636E6" w:rsidP="00D636E6">
      <w:pPr>
        <w:shd w:val="clear" w:color="auto" w:fill="FFFFFF"/>
        <w:rPr>
          <w:color w:val="22272F"/>
          <w:sz w:val="26"/>
          <w:szCs w:val="26"/>
        </w:rPr>
      </w:pPr>
      <w:r>
        <w:rPr>
          <w:color w:val="22272F"/>
          <w:sz w:val="26"/>
          <w:szCs w:val="26"/>
        </w:rPr>
        <w:t>- пятидневная рабочая неделя с двумя выходными днями (суббота и воскресенье);</w:t>
      </w:r>
    </w:p>
    <w:p w:rsidR="00D636E6" w:rsidRDefault="00D636E6" w:rsidP="00D636E6">
      <w:pPr>
        <w:shd w:val="clear" w:color="auto" w:fill="FFFFFF"/>
        <w:rPr>
          <w:color w:val="22272F"/>
          <w:sz w:val="26"/>
          <w:szCs w:val="26"/>
        </w:rPr>
      </w:pPr>
      <w:r>
        <w:rPr>
          <w:color w:val="22272F"/>
          <w:sz w:val="26"/>
          <w:szCs w:val="26"/>
        </w:rPr>
        <w:t>- продолжительность ежедневной работы - 8 часов;</w:t>
      </w:r>
    </w:p>
    <w:p w:rsidR="00D636E6" w:rsidRDefault="00D636E6" w:rsidP="00D636E6">
      <w:pPr>
        <w:shd w:val="clear" w:color="auto" w:fill="FFFFFF"/>
        <w:rPr>
          <w:color w:val="22272F"/>
          <w:sz w:val="26"/>
          <w:szCs w:val="26"/>
        </w:rPr>
      </w:pPr>
      <w:r>
        <w:rPr>
          <w:color w:val="22272F"/>
          <w:sz w:val="26"/>
          <w:szCs w:val="26"/>
        </w:rPr>
        <w:t>- начало работы - 08.00, окончание работы - 17.00;</w:t>
      </w:r>
    </w:p>
    <w:p w:rsidR="00D636E6" w:rsidRDefault="00D636E6" w:rsidP="00D636E6">
      <w:pPr>
        <w:shd w:val="clear" w:color="auto" w:fill="FFFFFF"/>
        <w:rPr>
          <w:color w:val="22272F"/>
          <w:sz w:val="26"/>
          <w:szCs w:val="26"/>
        </w:rPr>
      </w:pPr>
      <w:r>
        <w:rPr>
          <w:color w:val="22272F"/>
          <w:sz w:val="26"/>
          <w:szCs w:val="26"/>
        </w:rPr>
        <w:t>- перерыв для отдыха и питания - 1 час (с 12.00 до 13.00).</w:t>
      </w:r>
    </w:p>
    <w:p w:rsidR="00D636E6"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6"/>
          <w:szCs w:val="26"/>
          <w:lang w:eastAsia="ru-RU"/>
        </w:rPr>
      </w:pPr>
      <w:r>
        <w:rPr>
          <w:rFonts w:ascii="Times New Roman" w:eastAsia="Times New Roman" w:hAnsi="Times New Roman"/>
          <w:color w:val="22272F"/>
          <w:sz w:val="26"/>
          <w:szCs w:val="26"/>
          <w:lang w:eastAsia="ru-RU"/>
        </w:rPr>
        <w:t xml:space="preserve"> </w:t>
      </w:r>
      <w:r w:rsidR="00D636E6">
        <w:rPr>
          <w:rFonts w:ascii="Times New Roman" w:eastAsia="Times New Roman" w:hAnsi="Times New Roman"/>
          <w:color w:val="22272F"/>
          <w:sz w:val="26"/>
          <w:szCs w:val="26"/>
          <w:lang w:eastAsia="ru-RU"/>
        </w:rPr>
        <w:t xml:space="preserve">Особенности режима рабочего времени Муниципального служащего: </w:t>
      </w:r>
    </w:p>
    <w:p w:rsidR="00D636E6" w:rsidRDefault="00D636E6" w:rsidP="00D636E6">
      <w:pPr>
        <w:shd w:val="clear" w:color="auto" w:fill="FFFFFF"/>
        <w:rPr>
          <w:rFonts w:eastAsia="Times New Roman"/>
          <w:color w:val="22272F"/>
          <w:sz w:val="26"/>
          <w:szCs w:val="26"/>
        </w:rPr>
      </w:pPr>
      <w:r>
        <w:rPr>
          <w:color w:val="22272F"/>
          <w:sz w:val="26"/>
          <w:szCs w:val="26"/>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Default="00D636E6" w:rsidP="00D636E6">
      <w:pPr>
        <w:shd w:val="clear" w:color="auto" w:fill="FFFFFF"/>
        <w:rPr>
          <w:color w:val="22272F"/>
          <w:sz w:val="26"/>
          <w:szCs w:val="26"/>
        </w:rPr>
      </w:pPr>
      <w:r>
        <w:rPr>
          <w:color w:val="22272F"/>
          <w:sz w:val="26"/>
          <w:szCs w:val="26"/>
        </w:rPr>
        <w:t>4.3. Муниципальному служащему предоставляется ежегодный основной оплачиваемый отпуск продолжительностью 30 календарных дней.</w:t>
      </w:r>
    </w:p>
    <w:p w:rsidR="00D636E6" w:rsidRDefault="00D636E6" w:rsidP="00D636E6">
      <w:pPr>
        <w:shd w:val="clear" w:color="auto" w:fill="FFFFFF"/>
        <w:rPr>
          <w:color w:val="22272F"/>
          <w:sz w:val="26"/>
          <w:szCs w:val="26"/>
        </w:rPr>
      </w:pPr>
      <w:r>
        <w:rPr>
          <w:color w:val="22272F"/>
          <w:sz w:val="26"/>
          <w:szCs w:val="26"/>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Default="00D636E6" w:rsidP="00D636E6">
      <w:pPr>
        <w:tabs>
          <w:tab w:val="num" w:pos="0"/>
        </w:tabs>
        <w:autoSpaceDE w:val="0"/>
        <w:autoSpaceDN w:val="0"/>
        <w:adjustRightInd w:val="0"/>
        <w:rPr>
          <w:sz w:val="26"/>
          <w:szCs w:val="26"/>
        </w:rPr>
      </w:pPr>
      <w:r>
        <w:rPr>
          <w:sz w:val="26"/>
          <w:szCs w:val="26"/>
        </w:rPr>
        <w:t>1) при стаже муниципальной службы от 1 года до 5 лет - 1 календарный день;</w:t>
      </w:r>
    </w:p>
    <w:p w:rsidR="00D636E6" w:rsidRDefault="00D636E6" w:rsidP="00D636E6">
      <w:pPr>
        <w:tabs>
          <w:tab w:val="num" w:pos="0"/>
        </w:tabs>
        <w:autoSpaceDE w:val="0"/>
        <w:autoSpaceDN w:val="0"/>
        <w:adjustRightInd w:val="0"/>
        <w:rPr>
          <w:sz w:val="26"/>
          <w:szCs w:val="26"/>
        </w:rPr>
      </w:pPr>
      <w:r>
        <w:rPr>
          <w:sz w:val="26"/>
          <w:szCs w:val="26"/>
        </w:rPr>
        <w:t>2) при стаже муниципальной службы от 5 до 10 лет - 5 календарных дней;</w:t>
      </w:r>
    </w:p>
    <w:p w:rsidR="00D636E6" w:rsidRDefault="00D636E6" w:rsidP="00D636E6">
      <w:pPr>
        <w:tabs>
          <w:tab w:val="num" w:pos="0"/>
        </w:tabs>
        <w:autoSpaceDE w:val="0"/>
        <w:autoSpaceDN w:val="0"/>
        <w:adjustRightInd w:val="0"/>
        <w:rPr>
          <w:sz w:val="26"/>
          <w:szCs w:val="26"/>
        </w:rPr>
      </w:pPr>
      <w:r>
        <w:rPr>
          <w:sz w:val="26"/>
          <w:szCs w:val="26"/>
        </w:rPr>
        <w:t>3) при стаже муниципальной службы от 10 до 15 лет - 7 календарных дней;</w:t>
      </w:r>
    </w:p>
    <w:p w:rsidR="00D636E6" w:rsidRDefault="00D636E6" w:rsidP="00D636E6">
      <w:pPr>
        <w:tabs>
          <w:tab w:val="num" w:pos="0"/>
        </w:tabs>
        <w:rPr>
          <w:sz w:val="26"/>
          <w:szCs w:val="26"/>
        </w:rPr>
      </w:pPr>
      <w:r>
        <w:rPr>
          <w:sz w:val="26"/>
          <w:szCs w:val="26"/>
        </w:rPr>
        <w:t>4) при стаже муниципальной службы 15 лет и более - 10 календарных дней.</w:t>
      </w:r>
    </w:p>
    <w:p w:rsidR="00D636E6" w:rsidRDefault="00D636E6" w:rsidP="00D636E6">
      <w:pPr>
        <w:tabs>
          <w:tab w:val="num" w:pos="0"/>
        </w:tabs>
        <w:rPr>
          <w:sz w:val="26"/>
          <w:szCs w:val="26"/>
        </w:rPr>
      </w:pPr>
      <w:r>
        <w:rPr>
          <w:sz w:val="26"/>
          <w:szCs w:val="26"/>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Default="00D636E6" w:rsidP="00D636E6">
      <w:pPr>
        <w:rPr>
          <w:color w:val="22272F"/>
          <w:sz w:val="26"/>
          <w:szCs w:val="26"/>
        </w:rPr>
      </w:pPr>
      <w:r>
        <w:rPr>
          <w:color w:val="22272F"/>
          <w:sz w:val="26"/>
          <w:szCs w:val="26"/>
        </w:rPr>
        <w:lastRenderedPageBreak/>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Default="00D636E6" w:rsidP="00D636E6">
      <w:pPr>
        <w:shd w:val="clear" w:color="auto" w:fill="FFFFFF"/>
        <w:jc w:val="center"/>
        <w:rPr>
          <w:b/>
          <w:color w:val="22272F"/>
          <w:sz w:val="26"/>
          <w:szCs w:val="26"/>
        </w:rPr>
      </w:pPr>
      <w:r>
        <w:rPr>
          <w:b/>
          <w:color w:val="22272F"/>
          <w:sz w:val="26"/>
          <w:szCs w:val="26"/>
        </w:rPr>
        <w:t>5. Условия оплаты труда</w:t>
      </w:r>
    </w:p>
    <w:p w:rsidR="00D636E6" w:rsidRDefault="00D636E6" w:rsidP="00D636E6">
      <w:pPr>
        <w:shd w:val="clear" w:color="auto" w:fill="FFFFFF"/>
        <w:rPr>
          <w:color w:val="22272F"/>
          <w:sz w:val="26"/>
          <w:szCs w:val="26"/>
        </w:rPr>
      </w:pPr>
      <w:r>
        <w:rPr>
          <w:color w:val="22272F"/>
          <w:sz w:val="26"/>
          <w:szCs w:val="26"/>
        </w:rPr>
        <w:t>5.1. Муниципальному служащему устанавливается денежное содержание, которое состоит:</w:t>
      </w:r>
    </w:p>
    <w:p w:rsidR="00D636E6" w:rsidRDefault="00D636E6" w:rsidP="00D636E6">
      <w:pPr>
        <w:shd w:val="clear" w:color="auto" w:fill="FFFFFF"/>
        <w:rPr>
          <w:color w:val="22272F"/>
          <w:sz w:val="26"/>
          <w:szCs w:val="26"/>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Размер</w:t>
            </w:r>
          </w:p>
        </w:tc>
      </w:tr>
      <w:tr w:rsidR="00D636E6"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Default="00D636E6" w:rsidP="00F73D5E">
            <w:pPr>
              <w:rPr>
                <w:b/>
                <w:sz w:val="26"/>
                <w:szCs w:val="26"/>
              </w:rPr>
            </w:pP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 xml:space="preserve">процент, </w:t>
            </w:r>
            <w:proofErr w:type="spellStart"/>
            <w:r>
              <w:rPr>
                <w:b/>
                <w:sz w:val="26"/>
                <w:szCs w:val="26"/>
              </w:rPr>
              <w:t>абс</w:t>
            </w:r>
            <w:proofErr w:type="gramStart"/>
            <w:r>
              <w:rPr>
                <w:b/>
                <w:sz w:val="26"/>
                <w:szCs w:val="26"/>
              </w:rPr>
              <w:t>.в</w:t>
            </w:r>
            <w:proofErr w:type="gramEnd"/>
            <w:r>
              <w:rPr>
                <w:b/>
                <w:sz w:val="26"/>
                <w:szCs w:val="26"/>
              </w:rPr>
              <w:t>ел</w:t>
            </w:r>
            <w:proofErr w:type="spellEnd"/>
            <w:r>
              <w:rPr>
                <w:b/>
                <w:sz w:val="26"/>
                <w:szCs w:val="26"/>
              </w:rPr>
              <w:t>-на</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b/>
                <w:sz w:val="26"/>
                <w:szCs w:val="26"/>
              </w:rPr>
            </w:pPr>
            <w:r>
              <w:rPr>
                <w:b/>
                <w:sz w:val="26"/>
                <w:szCs w:val="26"/>
              </w:rPr>
              <w:t>сумма, руб.</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D636E6" w:rsidP="00C81958">
            <w:pPr>
              <w:pStyle w:val="a9"/>
              <w:jc w:val="center"/>
              <w:rPr>
                <w:sz w:val="26"/>
                <w:szCs w:val="26"/>
              </w:rPr>
            </w:pPr>
            <w:r>
              <w:rPr>
                <w:sz w:val="26"/>
                <w:szCs w:val="26"/>
              </w:rPr>
              <w:t>8</w:t>
            </w:r>
            <w:r w:rsidR="00C81958">
              <w:rPr>
                <w:sz w:val="26"/>
                <w:szCs w:val="26"/>
              </w:rPr>
              <w:t>805</w:t>
            </w:r>
          </w:p>
        </w:tc>
      </w:tr>
      <w:tr w:rsidR="00D636E6" w:rsidTr="00F73D5E">
        <w:tc>
          <w:tcPr>
            <w:tcW w:w="612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rPr>
                <w:sz w:val="26"/>
                <w:szCs w:val="26"/>
              </w:rPr>
            </w:pPr>
            <w:r>
              <w:rPr>
                <w:sz w:val="26"/>
                <w:szCs w:val="26"/>
              </w:rPr>
              <w:t xml:space="preserve">надбавка за особые условия </w:t>
            </w:r>
            <w:proofErr w:type="spellStart"/>
            <w:r>
              <w:rPr>
                <w:sz w:val="26"/>
                <w:szCs w:val="26"/>
              </w:rPr>
              <w:t>муниц</w:t>
            </w:r>
            <w:proofErr w:type="spellEnd"/>
            <w:r>
              <w:rPr>
                <w:sz w:val="26"/>
                <w:szCs w:val="26"/>
              </w:rPr>
              <w:t>.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120</w:t>
            </w:r>
          </w:p>
        </w:tc>
        <w:tc>
          <w:tcPr>
            <w:tcW w:w="1764" w:type="dxa"/>
            <w:tcBorders>
              <w:top w:val="single" w:sz="4" w:space="0" w:color="auto"/>
              <w:left w:val="single" w:sz="4" w:space="0" w:color="auto"/>
              <w:bottom w:val="single" w:sz="4" w:space="0" w:color="auto"/>
              <w:right w:val="single" w:sz="4" w:space="0" w:color="auto"/>
            </w:tcBorders>
            <w:hideMark/>
          </w:tcPr>
          <w:p w:rsidR="00D636E6" w:rsidRDefault="00C81958" w:rsidP="00F73D5E">
            <w:pPr>
              <w:pStyle w:val="a9"/>
              <w:jc w:val="center"/>
              <w:rPr>
                <w:sz w:val="26"/>
                <w:szCs w:val="26"/>
              </w:rPr>
            </w:pPr>
            <w:r>
              <w:rPr>
                <w:sz w:val="26"/>
                <w:szCs w:val="26"/>
              </w:rPr>
              <w:t>10566</w:t>
            </w:r>
          </w:p>
        </w:tc>
      </w:tr>
      <w:tr w:rsidR="00D636E6" w:rsidTr="00F73D5E">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надбавка за выслугу лет на </w:t>
            </w:r>
            <w:proofErr w:type="spellStart"/>
            <w:r>
              <w:rPr>
                <w:sz w:val="26"/>
                <w:szCs w:val="26"/>
              </w:rPr>
              <w:t>муниц</w:t>
            </w:r>
            <w:proofErr w:type="spellEnd"/>
            <w:r>
              <w:rPr>
                <w:sz w:val="26"/>
                <w:szCs w:val="26"/>
              </w:rPr>
              <w:t>.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2,57</w:t>
            </w:r>
          </w:p>
        </w:tc>
        <w:tc>
          <w:tcPr>
            <w:tcW w:w="1764" w:type="dxa"/>
            <w:tcBorders>
              <w:top w:val="single" w:sz="4" w:space="0" w:color="auto"/>
              <w:left w:val="nil"/>
              <w:bottom w:val="single" w:sz="4" w:space="0" w:color="auto"/>
              <w:right w:val="single" w:sz="4" w:space="0" w:color="auto"/>
            </w:tcBorders>
            <w:hideMark/>
          </w:tcPr>
          <w:p w:rsidR="00D636E6" w:rsidRDefault="00D636E6" w:rsidP="00C81958">
            <w:pPr>
              <w:pStyle w:val="a9"/>
              <w:jc w:val="center"/>
              <w:rPr>
                <w:sz w:val="26"/>
                <w:szCs w:val="26"/>
              </w:rPr>
            </w:pPr>
            <w:r>
              <w:rPr>
                <w:sz w:val="26"/>
                <w:szCs w:val="26"/>
              </w:rPr>
              <w:t>2</w:t>
            </w:r>
            <w:r w:rsidR="00C81958">
              <w:rPr>
                <w:sz w:val="26"/>
                <w:szCs w:val="26"/>
              </w:rPr>
              <w:t>2629</w:t>
            </w:r>
          </w:p>
        </w:tc>
      </w:tr>
      <w:tr w:rsidR="00D636E6" w:rsidTr="00F73D5E">
        <w:trPr>
          <w:trHeight w:val="240"/>
        </w:trPr>
        <w:tc>
          <w:tcPr>
            <w:tcW w:w="6120" w:type="dxa"/>
            <w:tcBorders>
              <w:top w:val="single" w:sz="4" w:space="0" w:color="auto"/>
              <w:left w:val="single" w:sz="4" w:space="0" w:color="auto"/>
              <w:bottom w:val="single" w:sz="4" w:space="0" w:color="auto"/>
              <w:right w:val="nil"/>
            </w:tcBorders>
            <w:hideMark/>
          </w:tcPr>
          <w:p w:rsidR="00D636E6" w:rsidRDefault="00D636E6" w:rsidP="00F73D5E">
            <w:pPr>
              <w:pStyle w:val="a9"/>
              <w:rPr>
                <w:sz w:val="26"/>
                <w:szCs w:val="26"/>
              </w:rPr>
            </w:pPr>
            <w:r>
              <w:rPr>
                <w:sz w:val="26"/>
                <w:szCs w:val="26"/>
              </w:rPr>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Default="00D636E6" w:rsidP="00F73D5E">
            <w:pPr>
              <w:pStyle w:val="a9"/>
              <w:jc w:val="center"/>
              <w:rPr>
                <w:sz w:val="26"/>
                <w:szCs w:val="26"/>
              </w:rPr>
            </w:pPr>
            <w:r>
              <w:rPr>
                <w:sz w:val="26"/>
                <w:szCs w:val="26"/>
              </w:rPr>
              <w:t>-</w:t>
            </w:r>
          </w:p>
        </w:tc>
        <w:tc>
          <w:tcPr>
            <w:tcW w:w="1764" w:type="dxa"/>
            <w:tcBorders>
              <w:top w:val="single" w:sz="4" w:space="0" w:color="auto"/>
              <w:left w:val="nil"/>
              <w:bottom w:val="single" w:sz="4" w:space="0" w:color="auto"/>
              <w:right w:val="single" w:sz="4" w:space="0" w:color="auto"/>
            </w:tcBorders>
          </w:tcPr>
          <w:p w:rsidR="00D636E6" w:rsidRDefault="00D636E6" w:rsidP="00F73D5E">
            <w:pPr>
              <w:pStyle w:val="a9"/>
              <w:jc w:val="center"/>
              <w:rPr>
                <w:sz w:val="26"/>
                <w:szCs w:val="26"/>
              </w:rPr>
            </w:pPr>
          </w:p>
        </w:tc>
      </w:tr>
      <w:tr w:rsidR="00D636E6" w:rsidTr="00F73D5E">
        <w:tc>
          <w:tcPr>
            <w:tcW w:w="6120" w:type="dxa"/>
            <w:tcBorders>
              <w:top w:val="nil"/>
              <w:left w:val="nil"/>
              <w:bottom w:val="nil"/>
              <w:right w:val="nil"/>
            </w:tcBorders>
          </w:tcPr>
          <w:p w:rsidR="00D636E6" w:rsidRDefault="00D636E6" w:rsidP="00F73D5E">
            <w:pPr>
              <w:pStyle w:val="a9"/>
              <w:jc w:val="center"/>
              <w:rPr>
                <w:sz w:val="26"/>
                <w:szCs w:val="26"/>
              </w:rPr>
            </w:pPr>
          </w:p>
        </w:tc>
        <w:tc>
          <w:tcPr>
            <w:tcW w:w="1980" w:type="dxa"/>
            <w:tcBorders>
              <w:top w:val="nil"/>
              <w:left w:val="nil"/>
              <w:bottom w:val="nil"/>
              <w:right w:val="single" w:sz="4" w:space="0" w:color="auto"/>
            </w:tcBorders>
            <w:hideMark/>
          </w:tcPr>
          <w:p w:rsidR="00D636E6" w:rsidRDefault="00D636E6" w:rsidP="00F73D5E">
            <w:pPr>
              <w:pStyle w:val="a9"/>
              <w:jc w:val="center"/>
              <w:rPr>
                <w:sz w:val="26"/>
                <w:szCs w:val="26"/>
              </w:rPr>
            </w:pPr>
            <w:r>
              <w:rPr>
                <w:sz w:val="26"/>
                <w:szCs w:val="26"/>
              </w:rPr>
              <w:t>Итого</w:t>
            </w:r>
          </w:p>
        </w:tc>
        <w:tc>
          <w:tcPr>
            <w:tcW w:w="1764" w:type="dxa"/>
            <w:tcBorders>
              <w:top w:val="single" w:sz="4" w:space="0" w:color="auto"/>
              <w:left w:val="nil"/>
              <w:bottom w:val="single" w:sz="4" w:space="0" w:color="auto"/>
              <w:right w:val="single" w:sz="4" w:space="0" w:color="auto"/>
            </w:tcBorders>
            <w:hideMark/>
          </w:tcPr>
          <w:p w:rsidR="00D636E6" w:rsidRDefault="00C81958" w:rsidP="00F73D5E">
            <w:pPr>
              <w:pStyle w:val="a9"/>
              <w:jc w:val="center"/>
              <w:rPr>
                <w:sz w:val="26"/>
                <w:szCs w:val="26"/>
              </w:rPr>
            </w:pPr>
            <w:r>
              <w:rPr>
                <w:sz w:val="26"/>
                <w:szCs w:val="26"/>
              </w:rPr>
              <w:t>42000</w:t>
            </w:r>
          </w:p>
        </w:tc>
      </w:tr>
    </w:tbl>
    <w:p w:rsidR="00D636E6" w:rsidRDefault="00D636E6" w:rsidP="00D636E6">
      <w:pPr>
        <w:shd w:val="clear" w:color="auto" w:fill="FFFFFF"/>
        <w:rPr>
          <w:color w:val="22272F"/>
          <w:sz w:val="26"/>
          <w:szCs w:val="26"/>
        </w:rPr>
      </w:pPr>
    </w:p>
    <w:p w:rsidR="00D636E6" w:rsidRDefault="00D636E6" w:rsidP="00D636E6">
      <w:pPr>
        <w:shd w:val="clear" w:color="auto" w:fill="FFFFFF"/>
        <w:rPr>
          <w:color w:val="22272F"/>
          <w:sz w:val="26"/>
          <w:szCs w:val="26"/>
        </w:rPr>
      </w:pPr>
      <w:r>
        <w:rPr>
          <w:color w:val="22272F"/>
          <w:sz w:val="26"/>
          <w:szCs w:val="26"/>
        </w:rPr>
        <w:t>5.1.2.</w:t>
      </w:r>
      <w:r>
        <w:rPr>
          <w:color w:val="22272F"/>
          <w:sz w:val="26"/>
          <w:szCs w:val="26"/>
        </w:rPr>
        <w:tab/>
        <w:t>денежного поощрения по итогам службы за месяц, квартал, год;</w:t>
      </w:r>
    </w:p>
    <w:p w:rsidR="00D636E6" w:rsidRDefault="00D636E6" w:rsidP="00D636E6">
      <w:pPr>
        <w:shd w:val="clear" w:color="auto" w:fill="FFFFFF"/>
        <w:rPr>
          <w:color w:val="22272F"/>
          <w:sz w:val="26"/>
          <w:szCs w:val="26"/>
        </w:rPr>
      </w:pPr>
      <w:r>
        <w:rPr>
          <w:color w:val="22272F"/>
          <w:sz w:val="26"/>
          <w:szCs w:val="26"/>
        </w:rPr>
        <w:t>5.1.3.</w:t>
      </w:r>
      <w:r>
        <w:rPr>
          <w:color w:val="22272F"/>
          <w:sz w:val="26"/>
          <w:szCs w:val="26"/>
        </w:rPr>
        <w:tab/>
        <w:t xml:space="preserve"> материальной помощи;</w:t>
      </w:r>
    </w:p>
    <w:p w:rsidR="00D636E6" w:rsidRDefault="00D636E6" w:rsidP="00D636E6">
      <w:pPr>
        <w:shd w:val="clear" w:color="auto" w:fill="FFFFFF"/>
        <w:rPr>
          <w:color w:val="22272F"/>
          <w:sz w:val="26"/>
          <w:szCs w:val="26"/>
        </w:rPr>
      </w:pPr>
      <w:r>
        <w:rPr>
          <w:color w:val="22272F"/>
          <w:sz w:val="26"/>
          <w:szCs w:val="26"/>
        </w:rPr>
        <w:t>5.1.4.</w:t>
      </w:r>
      <w:r>
        <w:rPr>
          <w:color w:val="22272F"/>
          <w:sz w:val="26"/>
          <w:szCs w:val="26"/>
        </w:rPr>
        <w:tab/>
        <w:t>премии за выполнение особо важных и сложных заданий в соответствии с положением об оплате труда, утвержденным Нанимателем.</w:t>
      </w:r>
    </w:p>
    <w:p w:rsidR="00D636E6" w:rsidRPr="000D6A13" w:rsidRDefault="00D636E6" w:rsidP="00D636E6">
      <w:pPr>
        <w:shd w:val="clear" w:color="auto" w:fill="FFFFFF"/>
        <w:rPr>
          <w:rFonts w:eastAsia="Times New Roman"/>
          <w:color w:val="22272F"/>
        </w:rPr>
      </w:pPr>
      <w:r>
        <w:rPr>
          <w:rFonts w:eastAsia="Times New Roman"/>
          <w:color w:val="22272F"/>
          <w:sz w:val="28"/>
        </w:rPr>
        <w:t xml:space="preserve">5.1.5. </w:t>
      </w:r>
      <w:r w:rsidRPr="00602CCB">
        <w:rPr>
          <w:rFonts w:eastAsia="Times New Roman"/>
          <w:color w:val="22272F"/>
          <w:sz w:val="28"/>
        </w:rPr>
        <w:t>единовременной выплаты при предоставлении ежегодного оплачиваемого отпуска</w:t>
      </w:r>
      <w:r>
        <w:rPr>
          <w:rFonts w:eastAsia="Times New Roman"/>
          <w:color w:val="22272F"/>
        </w:rPr>
        <w:t>.</w:t>
      </w:r>
    </w:p>
    <w:p w:rsidR="00D636E6" w:rsidRDefault="00D636E6" w:rsidP="00D636E6">
      <w:pPr>
        <w:shd w:val="clear" w:color="auto" w:fill="FFFFFF"/>
        <w:rPr>
          <w:color w:val="22272F"/>
          <w:sz w:val="26"/>
          <w:szCs w:val="26"/>
        </w:rPr>
      </w:pPr>
      <w:r>
        <w:rPr>
          <w:color w:val="22272F"/>
          <w:sz w:val="26"/>
          <w:szCs w:val="26"/>
        </w:rPr>
        <w:t xml:space="preserve">5.2. </w:t>
      </w:r>
      <w:proofErr w:type="gramStart"/>
      <w:r>
        <w:rPr>
          <w:color w:val="22272F"/>
          <w:sz w:val="26"/>
          <w:szCs w:val="26"/>
        </w:rPr>
        <w:t>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roofErr w:type="gramEnd"/>
    </w:p>
    <w:p w:rsidR="00D636E6" w:rsidRDefault="00D636E6" w:rsidP="00D636E6">
      <w:pPr>
        <w:shd w:val="clear" w:color="auto" w:fill="FFFFFF"/>
        <w:rPr>
          <w:color w:val="22272F"/>
          <w:sz w:val="26"/>
          <w:szCs w:val="26"/>
        </w:rPr>
      </w:pPr>
      <w:r>
        <w:rPr>
          <w:color w:val="22272F"/>
          <w:sz w:val="26"/>
          <w:szCs w:val="26"/>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Pr>
          <w:color w:val="22272F"/>
          <w:sz w:val="26"/>
          <w:szCs w:val="26"/>
        </w:rPr>
        <w:t xml:space="preserve">5 </w:t>
      </w:r>
      <w:r>
        <w:rPr>
          <w:color w:val="22272F"/>
          <w:sz w:val="26"/>
          <w:szCs w:val="26"/>
        </w:rPr>
        <w:t>и 2</w:t>
      </w:r>
      <w:r w:rsidR="00865CFA">
        <w:rPr>
          <w:color w:val="22272F"/>
          <w:sz w:val="26"/>
          <w:szCs w:val="26"/>
        </w:rPr>
        <w:t>0</w:t>
      </w:r>
      <w:r>
        <w:rPr>
          <w:color w:val="22272F"/>
          <w:sz w:val="26"/>
          <w:szCs w:val="26"/>
        </w:rPr>
        <w:t xml:space="preserve"> числа.</w:t>
      </w:r>
    </w:p>
    <w:p w:rsidR="00D636E6" w:rsidRDefault="00D636E6" w:rsidP="00D636E6">
      <w:pPr>
        <w:shd w:val="clear" w:color="auto" w:fill="FFFFFF"/>
        <w:rPr>
          <w:sz w:val="26"/>
          <w:szCs w:val="26"/>
        </w:rPr>
      </w:pPr>
      <w:r>
        <w:rPr>
          <w:sz w:val="26"/>
          <w:szCs w:val="26"/>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5" w:anchor="/document/12125268/entry/7000" w:history="1">
        <w:r>
          <w:rPr>
            <w:rStyle w:val="a6"/>
            <w:sz w:val="26"/>
            <w:szCs w:val="26"/>
          </w:rPr>
          <w:t>трудовым законодательством</w:t>
        </w:r>
      </w:hyperlink>
      <w:r>
        <w:rPr>
          <w:sz w:val="26"/>
          <w:szCs w:val="26"/>
        </w:rPr>
        <w:t> РФ, </w:t>
      </w:r>
      <w:hyperlink r:id="rId26" w:anchor="/document/12152272/entry/600" w:history="1">
        <w:r>
          <w:rPr>
            <w:rStyle w:val="a6"/>
            <w:sz w:val="26"/>
            <w:szCs w:val="26"/>
          </w:rPr>
          <w:t>Федеральным законом</w:t>
        </w:r>
      </w:hyperlink>
      <w:r>
        <w:rPr>
          <w:sz w:val="26"/>
          <w:szCs w:val="26"/>
        </w:rPr>
        <w:t xml:space="preserve"> от 2 марта </w:t>
      </w:r>
      <w:smartTag w:uri="urn:schemas-microsoft-com:office:smarttags" w:element="metricconverter">
        <w:smartTagPr>
          <w:attr w:name="ProductID" w:val="2007 г"/>
        </w:smartTagPr>
        <w:r>
          <w:rPr>
            <w:sz w:val="26"/>
            <w:szCs w:val="26"/>
          </w:rPr>
          <w:t>2007 г</w:t>
        </w:r>
      </w:smartTag>
      <w:r>
        <w:rPr>
          <w:sz w:val="26"/>
          <w:szCs w:val="26"/>
        </w:rPr>
        <w:t>. N 25-ФЗ "О муниципальной службе в Российской Федерации".</w:t>
      </w:r>
    </w:p>
    <w:p w:rsidR="00D636E6" w:rsidRDefault="00D636E6" w:rsidP="00D636E6">
      <w:pPr>
        <w:shd w:val="clear" w:color="auto" w:fill="FFFFFF"/>
        <w:rPr>
          <w:color w:val="22272F"/>
          <w:sz w:val="26"/>
          <w:szCs w:val="26"/>
        </w:rPr>
      </w:pPr>
      <w:r>
        <w:rPr>
          <w:color w:val="22272F"/>
          <w:sz w:val="26"/>
          <w:szCs w:val="26"/>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6. Ответственность сторон</w:t>
      </w:r>
    </w:p>
    <w:p w:rsidR="00865CFA" w:rsidRDefault="00865CFA" w:rsidP="00D636E6">
      <w:pPr>
        <w:shd w:val="clear" w:color="auto" w:fill="FFFFFF"/>
        <w:jc w:val="center"/>
        <w:rPr>
          <w:b/>
          <w:color w:val="22272F"/>
          <w:sz w:val="26"/>
          <w:szCs w:val="26"/>
        </w:rPr>
      </w:pPr>
    </w:p>
    <w:p w:rsidR="00D636E6" w:rsidRDefault="00D636E6" w:rsidP="00D636E6">
      <w:pPr>
        <w:shd w:val="clear" w:color="auto" w:fill="FFFFFF"/>
        <w:rPr>
          <w:color w:val="22272F"/>
          <w:sz w:val="26"/>
          <w:szCs w:val="26"/>
        </w:rPr>
      </w:pPr>
      <w:r>
        <w:rPr>
          <w:color w:val="22272F"/>
          <w:sz w:val="26"/>
          <w:szCs w:val="26"/>
        </w:rPr>
        <w:t>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нарушения </w:t>
      </w:r>
      <w:hyperlink r:id="rId27" w:anchor="/document/12125268/entry/5" w:history="1">
        <w:r>
          <w:rPr>
            <w:rStyle w:val="a6"/>
            <w:sz w:val="26"/>
            <w:szCs w:val="26"/>
          </w:rPr>
          <w:t>трудового законодательства</w:t>
        </w:r>
      </w:hyperlink>
      <w:r>
        <w:rPr>
          <w:sz w:val="26"/>
          <w:szCs w:val="26"/>
        </w:rPr>
        <w:t> </w:t>
      </w:r>
      <w:r>
        <w:rPr>
          <w:color w:val="22272F"/>
          <w:sz w:val="26"/>
          <w:szCs w:val="26"/>
        </w:rPr>
        <w:t xml:space="preserve">РФ, а также причинения Представителю нанимателя материального ущерба он несет </w:t>
      </w:r>
      <w:r>
        <w:rPr>
          <w:color w:val="22272F"/>
          <w:sz w:val="26"/>
          <w:szCs w:val="26"/>
        </w:rPr>
        <w:lastRenderedPageBreak/>
        <w:t>дисциплинарную, материальную и иную ответственность согласно действующему законодательству РФ.</w:t>
      </w:r>
    </w:p>
    <w:p w:rsidR="00D636E6" w:rsidRDefault="00D636E6" w:rsidP="00D636E6">
      <w:pPr>
        <w:shd w:val="clear" w:color="auto" w:fill="FFFFFF"/>
        <w:rPr>
          <w:color w:val="22272F"/>
          <w:sz w:val="26"/>
          <w:szCs w:val="26"/>
        </w:rPr>
      </w:pPr>
      <w:r>
        <w:rPr>
          <w:color w:val="22272F"/>
          <w:sz w:val="26"/>
          <w:szCs w:val="26"/>
        </w:rPr>
        <w:t>6.2. Наниматель несет перед Муниципальным служащим материальную и иную ответственность согласно действующему законодательству РФ.</w:t>
      </w: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7. Заключительные положения</w:t>
      </w:r>
    </w:p>
    <w:p w:rsidR="00D636E6" w:rsidRDefault="00D636E6" w:rsidP="00D636E6">
      <w:pPr>
        <w:shd w:val="clear" w:color="auto" w:fill="FFFFFF"/>
        <w:rPr>
          <w:color w:val="22272F"/>
          <w:sz w:val="26"/>
          <w:szCs w:val="26"/>
        </w:rPr>
      </w:pPr>
      <w:r>
        <w:rPr>
          <w:color w:val="22272F"/>
          <w:sz w:val="26"/>
          <w:szCs w:val="26"/>
        </w:rPr>
        <w:t>7.1. Споры между Сторонами, возникающие при исполнении настоящего трудового договора, рассматриваются в порядке, установленном </w:t>
      </w:r>
      <w:hyperlink r:id="rId28" w:anchor="/document/12125268/entry/1060" w:history="1">
        <w:r>
          <w:rPr>
            <w:rStyle w:val="a6"/>
            <w:sz w:val="26"/>
            <w:szCs w:val="26"/>
          </w:rPr>
          <w:t>Трудовым кодексом</w:t>
        </w:r>
      </w:hyperlink>
      <w:r>
        <w:rPr>
          <w:sz w:val="26"/>
          <w:szCs w:val="26"/>
        </w:rPr>
        <w:t> </w:t>
      </w:r>
      <w:r>
        <w:rPr>
          <w:color w:val="22272F"/>
          <w:sz w:val="26"/>
          <w:szCs w:val="26"/>
        </w:rPr>
        <w:t>РФ и иными федеральными законами.</w:t>
      </w:r>
    </w:p>
    <w:p w:rsidR="00D636E6" w:rsidRDefault="00D636E6" w:rsidP="00D636E6">
      <w:pPr>
        <w:shd w:val="clear" w:color="auto" w:fill="FFFFFF"/>
        <w:rPr>
          <w:color w:val="22272F"/>
          <w:sz w:val="26"/>
          <w:szCs w:val="26"/>
        </w:rPr>
      </w:pPr>
      <w:r>
        <w:rPr>
          <w:color w:val="22272F"/>
          <w:sz w:val="26"/>
          <w:szCs w:val="26"/>
        </w:rPr>
        <w:t>7.2. Все изменения и дополнения к настоящему трудовому договору оформляются двусторонним письменным соглашением.</w:t>
      </w:r>
    </w:p>
    <w:p w:rsidR="00D636E6" w:rsidRDefault="00D636E6" w:rsidP="00D636E6">
      <w:pPr>
        <w:shd w:val="clear" w:color="auto" w:fill="FFFFFF"/>
        <w:rPr>
          <w:color w:val="22272F"/>
          <w:sz w:val="26"/>
          <w:szCs w:val="26"/>
        </w:rPr>
      </w:pPr>
      <w:r>
        <w:rPr>
          <w:color w:val="22272F"/>
          <w:sz w:val="26"/>
          <w:szCs w:val="26"/>
        </w:rPr>
        <w:t>7.3. Во всем остальном, что не предусмотрено настоящим трудовым договором, Стороны руководствуются </w:t>
      </w:r>
      <w:hyperlink r:id="rId29" w:anchor="/document/12125268/entry/5" w:history="1">
        <w:r>
          <w:rPr>
            <w:rStyle w:val="a6"/>
            <w:sz w:val="26"/>
            <w:szCs w:val="26"/>
          </w:rPr>
          <w:t>законодательством</w:t>
        </w:r>
      </w:hyperlink>
      <w:r>
        <w:rPr>
          <w:sz w:val="26"/>
          <w:szCs w:val="26"/>
        </w:rPr>
        <w:t> </w:t>
      </w:r>
      <w:r>
        <w:rPr>
          <w:color w:val="22272F"/>
          <w:sz w:val="26"/>
          <w:szCs w:val="26"/>
        </w:rPr>
        <w:t>РФ, регулирующим трудовые отношения.</w:t>
      </w:r>
    </w:p>
    <w:p w:rsidR="00D636E6" w:rsidRDefault="00D636E6" w:rsidP="00D636E6">
      <w:pPr>
        <w:shd w:val="clear" w:color="auto" w:fill="FFFFFF"/>
        <w:rPr>
          <w:color w:val="22272F"/>
          <w:sz w:val="26"/>
          <w:szCs w:val="26"/>
        </w:rPr>
      </w:pPr>
      <w:r>
        <w:rPr>
          <w:color w:val="22272F"/>
          <w:sz w:val="26"/>
          <w:szCs w:val="26"/>
        </w:rPr>
        <w:t>7.4. Трудовой договор заключен в письменной форме, составлен в двух экземплярах, каждый из которых имеет одинаковую юридическую силу.</w:t>
      </w:r>
    </w:p>
    <w:p w:rsidR="00D636E6" w:rsidRDefault="00D636E6" w:rsidP="00D636E6">
      <w:pPr>
        <w:shd w:val="clear" w:color="auto" w:fill="FFFFFF"/>
        <w:rPr>
          <w:color w:val="FFFFFF"/>
          <w:sz w:val="26"/>
          <w:szCs w:val="26"/>
        </w:rPr>
      </w:pPr>
      <w:r>
        <w:rPr>
          <w:color w:val="22272F"/>
          <w:sz w:val="26"/>
          <w:szCs w:val="26"/>
        </w:rPr>
        <w:t>7.5. Настоящий трудовой договор может быть прекращен по основаниям, предусмотренным действующим </w:t>
      </w:r>
      <w:hyperlink r:id="rId30" w:anchor="/document/12125268/entry/1013" w:history="1">
        <w:r>
          <w:rPr>
            <w:rStyle w:val="a6"/>
            <w:sz w:val="26"/>
            <w:szCs w:val="26"/>
          </w:rPr>
          <w:t>трудовым законодательством</w:t>
        </w:r>
      </w:hyperlink>
      <w:r>
        <w:rPr>
          <w:sz w:val="26"/>
          <w:szCs w:val="26"/>
        </w:rPr>
        <w:t>, </w:t>
      </w:r>
      <w:hyperlink r:id="rId31" w:anchor="/document/12152272/entry/0" w:history="1">
        <w:r>
          <w:rPr>
            <w:rStyle w:val="a6"/>
            <w:sz w:val="26"/>
            <w:szCs w:val="26"/>
          </w:rPr>
          <w:t>законодательством</w:t>
        </w:r>
      </w:hyperlink>
      <w:r>
        <w:rPr>
          <w:sz w:val="26"/>
          <w:szCs w:val="26"/>
        </w:rPr>
        <w:t> </w:t>
      </w:r>
      <w:r>
        <w:rPr>
          <w:color w:val="22272F"/>
          <w:sz w:val="26"/>
          <w:szCs w:val="26"/>
        </w:rPr>
        <w:t>о муниципальной службе</w:t>
      </w:r>
      <w:proofErr w:type="gramStart"/>
      <w:r>
        <w:rPr>
          <w:color w:val="22272F"/>
          <w:sz w:val="26"/>
          <w:szCs w:val="26"/>
        </w:rPr>
        <w:t>.</w:t>
      </w:r>
      <w:r>
        <w:rPr>
          <w:color w:val="FFFFFF"/>
          <w:sz w:val="26"/>
          <w:szCs w:val="26"/>
        </w:rPr>
        <w:t>.</w:t>
      </w:r>
      <w:proofErr w:type="gramEnd"/>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p>
    <w:p w:rsidR="00D636E6" w:rsidRDefault="00D636E6" w:rsidP="00D636E6">
      <w:pPr>
        <w:shd w:val="clear" w:color="auto" w:fill="FFFFFF"/>
        <w:jc w:val="center"/>
        <w:rPr>
          <w:b/>
          <w:color w:val="22272F"/>
          <w:sz w:val="26"/>
          <w:szCs w:val="26"/>
        </w:rPr>
      </w:pPr>
      <w:r>
        <w:rPr>
          <w:b/>
          <w:color w:val="22272F"/>
          <w:sz w:val="26"/>
          <w:szCs w:val="26"/>
        </w:rPr>
        <w:t>8. Реквизиты и подписи сторон</w:t>
      </w:r>
    </w:p>
    <w:tbl>
      <w:tblPr>
        <w:tblW w:w="0" w:type="auto"/>
        <w:tblLook w:val="04A0" w:firstRow="1" w:lastRow="0" w:firstColumn="1" w:lastColumn="0" w:noHBand="0" w:noVBand="1"/>
      </w:tblPr>
      <w:tblGrid>
        <w:gridCol w:w="4402"/>
        <w:gridCol w:w="5735"/>
      </w:tblGrid>
      <w:tr w:rsidR="00D636E6" w:rsidTr="00F73D5E">
        <w:trPr>
          <w:trHeight w:val="3716"/>
        </w:trPr>
        <w:tc>
          <w:tcPr>
            <w:tcW w:w="4785"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ind w:firstLine="0"/>
              <w:jc w:val="center"/>
              <w:rPr>
                <w:b/>
                <w:color w:val="22272F"/>
                <w:sz w:val="26"/>
                <w:szCs w:val="26"/>
              </w:rPr>
            </w:pPr>
            <w:r>
              <w:rPr>
                <w:b/>
                <w:color w:val="22272F"/>
                <w:sz w:val="26"/>
                <w:szCs w:val="26"/>
              </w:rPr>
              <w:t>Наниматель</w:t>
            </w:r>
          </w:p>
          <w:p w:rsidR="00D636E6" w:rsidRDefault="00D636E6" w:rsidP="00F73D5E">
            <w:pPr>
              <w:ind w:firstLine="0"/>
              <w:rPr>
                <w:b/>
                <w:color w:val="22272F"/>
                <w:sz w:val="26"/>
                <w:szCs w:val="26"/>
              </w:rPr>
            </w:pPr>
            <w:r>
              <w:rPr>
                <w:b/>
                <w:color w:val="22272F"/>
                <w:sz w:val="26"/>
                <w:szCs w:val="26"/>
              </w:rPr>
              <w:t>Администрация Алатырского муниципального округа</w:t>
            </w:r>
          </w:p>
          <w:p w:rsidR="00D636E6" w:rsidRDefault="00D636E6" w:rsidP="00F73D5E">
            <w:pPr>
              <w:ind w:firstLine="0"/>
              <w:rPr>
                <w:color w:val="22272F"/>
                <w:sz w:val="26"/>
                <w:szCs w:val="26"/>
              </w:rPr>
            </w:pPr>
            <w:r>
              <w:rPr>
                <w:color w:val="22272F"/>
                <w:sz w:val="26"/>
                <w:szCs w:val="26"/>
              </w:rPr>
              <w:t xml:space="preserve">Юридический адрес: 429820,                            Чувашская Республика, г. Алатырь, </w:t>
            </w:r>
          </w:p>
          <w:p w:rsidR="00D636E6" w:rsidRDefault="00D636E6" w:rsidP="00F73D5E">
            <w:pPr>
              <w:ind w:firstLine="0"/>
              <w:rPr>
                <w:color w:val="22272F"/>
                <w:sz w:val="26"/>
                <w:szCs w:val="26"/>
              </w:rPr>
            </w:pPr>
            <w:r>
              <w:rPr>
                <w:color w:val="22272F"/>
                <w:sz w:val="26"/>
                <w:szCs w:val="26"/>
              </w:rPr>
              <w:t xml:space="preserve"> ул. Первомайская, д.87  </w:t>
            </w:r>
          </w:p>
          <w:p w:rsidR="00D636E6" w:rsidRDefault="00D636E6" w:rsidP="00F73D5E">
            <w:pPr>
              <w:ind w:firstLine="0"/>
              <w:rPr>
                <w:color w:val="22272F"/>
                <w:sz w:val="26"/>
                <w:szCs w:val="26"/>
              </w:rPr>
            </w:pPr>
            <w:proofErr w:type="gramStart"/>
            <w:r>
              <w:rPr>
                <w:color w:val="22272F"/>
                <w:sz w:val="26"/>
                <w:szCs w:val="26"/>
              </w:rPr>
              <w:t>Место нахождения: 429820, Чувашская Республика, г. Алатырь, ул. Первомайская,  д.29</w:t>
            </w:r>
            <w:proofErr w:type="gramEnd"/>
          </w:p>
          <w:p w:rsidR="00D636E6" w:rsidRDefault="00D636E6" w:rsidP="00F73D5E">
            <w:pPr>
              <w:ind w:firstLine="0"/>
              <w:rPr>
                <w:color w:val="22272F"/>
                <w:sz w:val="26"/>
                <w:szCs w:val="26"/>
              </w:rPr>
            </w:pPr>
            <w:r>
              <w:rPr>
                <w:color w:val="22272F"/>
                <w:sz w:val="26"/>
                <w:szCs w:val="26"/>
              </w:rPr>
              <w:t xml:space="preserve">ИНН/КПП </w:t>
            </w:r>
            <w:r w:rsidRPr="00B15BE4">
              <w:rPr>
                <w:color w:val="000000" w:themeColor="text1"/>
                <w:sz w:val="28"/>
                <w:shd w:val="clear" w:color="auto" w:fill="FFFFFF"/>
              </w:rPr>
              <w:t>2100021216/210001001</w:t>
            </w:r>
          </w:p>
          <w:p w:rsidR="00D636E6" w:rsidRPr="00B15BE4" w:rsidRDefault="00D636E6" w:rsidP="00F73D5E">
            <w:pPr>
              <w:ind w:firstLine="0"/>
              <w:rPr>
                <w:color w:val="22272F"/>
                <w:sz w:val="28"/>
                <w:szCs w:val="26"/>
              </w:rPr>
            </w:pPr>
            <w:r>
              <w:rPr>
                <w:color w:val="22272F"/>
                <w:sz w:val="26"/>
                <w:szCs w:val="26"/>
              </w:rPr>
              <w:t xml:space="preserve">ОГРН </w:t>
            </w:r>
            <w:r w:rsidRPr="00B15BE4">
              <w:rPr>
                <w:color w:val="000000" w:themeColor="text1"/>
                <w:sz w:val="28"/>
                <w:shd w:val="clear" w:color="auto" w:fill="FFFFFF"/>
              </w:rPr>
              <w:t>1242100008260</w:t>
            </w:r>
          </w:p>
          <w:p w:rsidR="00D636E6" w:rsidRDefault="00D636E6" w:rsidP="00F73D5E">
            <w:pPr>
              <w:rPr>
                <w:color w:val="22272F"/>
                <w:sz w:val="26"/>
                <w:szCs w:val="26"/>
              </w:rPr>
            </w:pPr>
          </w:p>
          <w:p w:rsidR="00D636E6" w:rsidRDefault="00D636E6" w:rsidP="00F73D5E">
            <w:pPr>
              <w:pStyle w:val="a9"/>
              <w:rPr>
                <w:sz w:val="26"/>
                <w:szCs w:val="26"/>
              </w:rPr>
            </w:pPr>
            <w:r>
              <w:rPr>
                <w:sz w:val="26"/>
                <w:szCs w:val="26"/>
              </w:rPr>
              <w:t xml:space="preserve">Глава Алатырского </w:t>
            </w:r>
          </w:p>
          <w:p w:rsidR="00D636E6" w:rsidRDefault="00D636E6" w:rsidP="00F73D5E">
            <w:pPr>
              <w:pStyle w:val="a9"/>
              <w:rPr>
                <w:sz w:val="26"/>
                <w:szCs w:val="26"/>
              </w:rPr>
            </w:pPr>
            <w:r>
              <w:rPr>
                <w:sz w:val="26"/>
                <w:szCs w:val="26"/>
              </w:rPr>
              <w:t xml:space="preserve">муниципального округа </w:t>
            </w:r>
          </w:p>
          <w:p w:rsidR="00D636E6" w:rsidRDefault="00D636E6" w:rsidP="00F73D5E">
            <w:pPr>
              <w:pStyle w:val="a9"/>
              <w:rPr>
                <w:sz w:val="26"/>
                <w:szCs w:val="26"/>
              </w:rPr>
            </w:pPr>
            <w:r>
              <w:rPr>
                <w:sz w:val="26"/>
                <w:szCs w:val="26"/>
              </w:rPr>
              <w:t>_____________</w:t>
            </w:r>
            <w:r w:rsidR="00865CFA">
              <w:rPr>
                <w:sz w:val="26"/>
                <w:szCs w:val="26"/>
              </w:rPr>
              <w:t xml:space="preserve">  </w:t>
            </w:r>
            <w:r>
              <w:rPr>
                <w:sz w:val="26"/>
                <w:szCs w:val="26"/>
              </w:rPr>
              <w:t xml:space="preserve"> Н.И. Шпилевая</w:t>
            </w:r>
          </w:p>
          <w:p w:rsidR="00D636E6" w:rsidRDefault="00D636E6" w:rsidP="00F73D5E">
            <w:pPr>
              <w:pStyle w:val="a9"/>
              <w:rPr>
                <w:b/>
                <w:color w:val="22272F"/>
                <w:sz w:val="26"/>
                <w:szCs w:val="26"/>
              </w:rPr>
            </w:pPr>
            <w:r>
              <w:rPr>
                <w:sz w:val="26"/>
                <w:szCs w:val="26"/>
              </w:rPr>
              <w:t>М.П.</w:t>
            </w:r>
          </w:p>
        </w:tc>
        <w:tc>
          <w:tcPr>
            <w:tcW w:w="4786" w:type="dxa"/>
          </w:tcPr>
          <w:p w:rsidR="00D636E6" w:rsidRDefault="00D636E6" w:rsidP="00F73D5E">
            <w:pPr>
              <w:jc w:val="center"/>
              <w:rPr>
                <w:b/>
                <w:color w:val="22272F"/>
                <w:sz w:val="26"/>
                <w:szCs w:val="26"/>
              </w:rPr>
            </w:pPr>
          </w:p>
          <w:p w:rsidR="00D636E6" w:rsidRDefault="00D636E6" w:rsidP="00F73D5E">
            <w:pPr>
              <w:jc w:val="center"/>
              <w:rPr>
                <w:b/>
                <w:color w:val="22272F"/>
                <w:sz w:val="26"/>
                <w:szCs w:val="26"/>
              </w:rPr>
            </w:pPr>
          </w:p>
          <w:p w:rsidR="00D636E6" w:rsidRDefault="00D636E6" w:rsidP="00F73D5E">
            <w:pPr>
              <w:jc w:val="center"/>
              <w:rPr>
                <w:b/>
                <w:color w:val="22272F"/>
                <w:sz w:val="26"/>
                <w:szCs w:val="26"/>
              </w:rPr>
            </w:pPr>
            <w:r>
              <w:rPr>
                <w:b/>
                <w:color w:val="22272F"/>
                <w:sz w:val="26"/>
                <w:szCs w:val="26"/>
              </w:rPr>
              <w:t>Муниципальный служащий</w:t>
            </w:r>
          </w:p>
          <w:p w:rsidR="00D636E6" w:rsidRDefault="00D636E6" w:rsidP="00F73D5E">
            <w:pPr>
              <w:ind w:left="1111" w:hanging="1111"/>
              <w:rPr>
                <w:b/>
                <w:color w:val="22272F"/>
                <w:sz w:val="26"/>
                <w:szCs w:val="26"/>
              </w:rPr>
            </w:pPr>
            <w:r>
              <w:rPr>
                <w:color w:val="22272F"/>
                <w:sz w:val="26"/>
                <w:szCs w:val="26"/>
              </w:rPr>
              <w:t xml:space="preserve">       ФИО полностью</w:t>
            </w:r>
            <w:r>
              <w:rPr>
                <w:b/>
                <w:color w:val="22272F"/>
                <w:sz w:val="26"/>
                <w:szCs w:val="26"/>
              </w:rPr>
              <w:t>____________________</w:t>
            </w:r>
          </w:p>
          <w:p w:rsidR="00D636E6" w:rsidRDefault="00D636E6" w:rsidP="00F73D5E">
            <w:pPr>
              <w:ind w:firstLine="0"/>
              <w:rPr>
                <w:b/>
                <w:color w:val="22272F"/>
                <w:sz w:val="26"/>
                <w:szCs w:val="26"/>
              </w:rPr>
            </w:pPr>
            <w:r>
              <w:rPr>
                <w:b/>
                <w:color w:val="22272F"/>
                <w:sz w:val="26"/>
                <w:szCs w:val="26"/>
              </w:rPr>
              <w:t xml:space="preserve">        _________________________________</w:t>
            </w:r>
          </w:p>
          <w:p w:rsidR="00D636E6" w:rsidRDefault="00D636E6" w:rsidP="00F73D5E">
            <w:pPr>
              <w:ind w:firstLine="0"/>
              <w:rPr>
                <w:b/>
                <w:color w:val="22272F"/>
                <w:sz w:val="26"/>
                <w:szCs w:val="26"/>
              </w:rPr>
            </w:pPr>
            <w:r>
              <w:rPr>
                <w:color w:val="22272F"/>
                <w:sz w:val="26"/>
                <w:szCs w:val="26"/>
              </w:rPr>
              <w:t xml:space="preserve">       Адрес </w:t>
            </w:r>
            <w:r>
              <w:rPr>
                <w:b/>
                <w:color w:val="22272F"/>
                <w:sz w:val="26"/>
                <w:szCs w:val="26"/>
              </w:rPr>
              <w:t>____________________________</w:t>
            </w:r>
          </w:p>
          <w:p w:rsidR="00D636E6" w:rsidRDefault="00D636E6" w:rsidP="00F73D5E">
            <w:pPr>
              <w:ind w:firstLine="0"/>
              <w:rPr>
                <w:color w:val="22272F"/>
                <w:sz w:val="26"/>
                <w:szCs w:val="26"/>
              </w:rPr>
            </w:pPr>
            <w:r>
              <w:rPr>
                <w:color w:val="22272F"/>
                <w:sz w:val="26"/>
                <w:szCs w:val="26"/>
              </w:rPr>
              <w:t xml:space="preserve">       Дата рождения_____________________</w:t>
            </w:r>
          </w:p>
          <w:p w:rsidR="00D636E6" w:rsidRDefault="00D636E6" w:rsidP="00F73D5E">
            <w:pPr>
              <w:ind w:firstLine="0"/>
              <w:rPr>
                <w:color w:val="22272F"/>
                <w:sz w:val="26"/>
                <w:szCs w:val="26"/>
              </w:rPr>
            </w:pPr>
            <w:r>
              <w:rPr>
                <w:color w:val="22272F"/>
                <w:sz w:val="26"/>
                <w:szCs w:val="26"/>
              </w:rPr>
              <w:t xml:space="preserve">       Паспорт____________________________     </w:t>
            </w:r>
          </w:p>
          <w:p w:rsidR="00D636E6" w:rsidRDefault="00D636E6" w:rsidP="00F73D5E">
            <w:pPr>
              <w:ind w:firstLine="0"/>
              <w:rPr>
                <w:color w:val="22272F"/>
                <w:sz w:val="26"/>
                <w:szCs w:val="26"/>
              </w:rPr>
            </w:pPr>
            <w:r>
              <w:rPr>
                <w:color w:val="22272F"/>
                <w:sz w:val="26"/>
                <w:szCs w:val="26"/>
              </w:rPr>
              <w:t xml:space="preserve">       __________________________________</w:t>
            </w:r>
          </w:p>
          <w:p w:rsidR="00D636E6" w:rsidRDefault="00D636E6" w:rsidP="00F73D5E">
            <w:pPr>
              <w:ind w:firstLine="0"/>
              <w:rPr>
                <w:color w:val="22272F"/>
                <w:sz w:val="26"/>
                <w:szCs w:val="26"/>
              </w:rPr>
            </w:pPr>
            <w:r>
              <w:rPr>
                <w:color w:val="22272F"/>
                <w:sz w:val="26"/>
                <w:szCs w:val="26"/>
              </w:rPr>
              <w:t xml:space="preserve">      ИНН_______________________________</w:t>
            </w:r>
          </w:p>
          <w:p w:rsidR="00D636E6" w:rsidRDefault="00D636E6" w:rsidP="00F73D5E">
            <w:pPr>
              <w:ind w:left="460" w:firstLine="0"/>
              <w:rPr>
                <w:color w:val="22272F"/>
                <w:sz w:val="26"/>
                <w:szCs w:val="26"/>
              </w:rPr>
            </w:pPr>
            <w:r>
              <w:rPr>
                <w:color w:val="22272F"/>
                <w:sz w:val="26"/>
                <w:szCs w:val="26"/>
              </w:rPr>
              <w:t xml:space="preserve">  СНИЛС________________________________</w:t>
            </w:r>
          </w:p>
          <w:p w:rsidR="00D636E6" w:rsidRDefault="00D636E6" w:rsidP="00F73D5E">
            <w:pPr>
              <w:rPr>
                <w:color w:val="22272F"/>
                <w:sz w:val="26"/>
                <w:szCs w:val="26"/>
              </w:rPr>
            </w:pPr>
          </w:p>
          <w:p w:rsidR="00D636E6" w:rsidRDefault="00D636E6" w:rsidP="00F73D5E">
            <w:pPr>
              <w:ind w:left="418" w:hanging="418"/>
              <w:rPr>
                <w:color w:val="22272F"/>
                <w:sz w:val="26"/>
                <w:szCs w:val="26"/>
              </w:rPr>
            </w:pPr>
            <w:r>
              <w:rPr>
                <w:color w:val="22272F"/>
                <w:sz w:val="26"/>
                <w:szCs w:val="26"/>
              </w:rPr>
              <w:t xml:space="preserve">       ФИО  _________________________________</w:t>
            </w:r>
          </w:p>
          <w:p w:rsidR="00D636E6" w:rsidRDefault="00D636E6" w:rsidP="00F73D5E">
            <w:pPr>
              <w:rPr>
                <w:color w:val="22272F"/>
                <w:sz w:val="26"/>
                <w:szCs w:val="26"/>
              </w:rPr>
            </w:pPr>
          </w:p>
          <w:p w:rsidR="00D636E6" w:rsidRDefault="00D636E6" w:rsidP="00F73D5E">
            <w:pPr>
              <w:ind w:firstLine="0"/>
              <w:rPr>
                <w:color w:val="22272F"/>
                <w:sz w:val="26"/>
                <w:szCs w:val="26"/>
              </w:rPr>
            </w:pPr>
            <w:r>
              <w:rPr>
                <w:color w:val="22272F"/>
                <w:sz w:val="26"/>
                <w:szCs w:val="26"/>
              </w:rPr>
              <w:t xml:space="preserve">       _____________________ подпись</w:t>
            </w:r>
          </w:p>
        </w:tc>
      </w:tr>
    </w:tbl>
    <w:p w:rsidR="00D636E6" w:rsidRDefault="00D636E6" w:rsidP="00D636E6">
      <w:pPr>
        <w:rPr>
          <w:vanish/>
          <w:sz w:val="26"/>
          <w:szCs w:val="26"/>
        </w:rPr>
      </w:pPr>
    </w:p>
    <w:tbl>
      <w:tblPr>
        <w:tblW w:w="6630" w:type="dxa"/>
        <w:shd w:val="clear" w:color="auto" w:fill="FFFFFF"/>
        <w:tblLook w:val="04A0" w:firstRow="1" w:lastRow="0" w:firstColumn="1" w:lastColumn="0" w:noHBand="0" w:noVBand="1"/>
      </w:tblPr>
      <w:tblGrid>
        <w:gridCol w:w="6630"/>
      </w:tblGrid>
      <w:tr w:rsidR="00D636E6" w:rsidTr="00F73D5E">
        <w:tc>
          <w:tcPr>
            <w:tcW w:w="6630" w:type="dxa"/>
            <w:shd w:val="clear" w:color="auto" w:fill="FFFFFF"/>
            <w:tcMar>
              <w:top w:w="15" w:type="dxa"/>
              <w:left w:w="15" w:type="dxa"/>
              <w:bottom w:w="15" w:type="dxa"/>
              <w:right w:w="15" w:type="dxa"/>
            </w:tcMar>
          </w:tcPr>
          <w:p w:rsidR="00D636E6" w:rsidRDefault="00D636E6" w:rsidP="00F73D5E">
            <w:pPr>
              <w:rPr>
                <w:color w:val="22272F"/>
                <w:sz w:val="26"/>
                <w:szCs w:val="26"/>
              </w:rPr>
            </w:pPr>
          </w:p>
        </w:tc>
      </w:tr>
    </w:tbl>
    <w:p w:rsidR="00D636E6" w:rsidRDefault="00D636E6" w:rsidP="00D636E6">
      <w:pPr>
        <w:shd w:val="clear" w:color="auto" w:fill="FFFFFF"/>
        <w:rPr>
          <w:b/>
          <w:bCs/>
          <w:color w:val="22272F"/>
          <w:sz w:val="26"/>
          <w:szCs w:val="26"/>
        </w:rPr>
      </w:pPr>
      <w:r w:rsidRPr="00B15BE4">
        <w:rPr>
          <w:color w:val="22272F"/>
        </w:rPr>
        <w:t>Экземпляр трудового договора мною получен</w:t>
      </w:r>
      <w:r>
        <w:rPr>
          <w:color w:val="22272F"/>
        </w:rPr>
        <w:t xml:space="preserve"> </w:t>
      </w:r>
      <w:r>
        <w:rPr>
          <w:color w:val="22272F"/>
          <w:sz w:val="26"/>
          <w:szCs w:val="26"/>
        </w:rPr>
        <w:t xml:space="preserve">________________ </w:t>
      </w:r>
      <w:r>
        <w:rPr>
          <w:b/>
          <w:bCs/>
          <w:color w:val="22272F"/>
          <w:sz w:val="26"/>
          <w:szCs w:val="26"/>
        </w:rPr>
        <w:t xml:space="preserve">  ____________________</w:t>
      </w:r>
    </w:p>
    <w:p w:rsidR="00D636E6" w:rsidRDefault="00D636E6" w:rsidP="00D636E6">
      <w:pPr>
        <w:spacing w:before="100" w:beforeAutospacing="1" w:after="100" w:afterAutospacing="1"/>
        <w:ind w:firstLine="400"/>
        <w:jc w:val="center"/>
        <w:rPr>
          <w:sz w:val="28"/>
          <w:szCs w:val="24"/>
        </w:rPr>
      </w:pPr>
      <w:r>
        <w:rPr>
          <w:b/>
          <w:bCs/>
          <w:color w:val="22272F"/>
          <w:sz w:val="26"/>
          <w:szCs w:val="26"/>
        </w:rPr>
        <w:t xml:space="preserve">                                                               Число, месяц, год      фамилия и инициалы  </w:t>
      </w:r>
    </w:p>
    <w:p w:rsidR="005E6F4F" w:rsidRPr="00131EDC" w:rsidRDefault="005E6F4F" w:rsidP="000119E3">
      <w:pPr>
        <w:ind w:firstLine="0"/>
        <w:jc w:val="left"/>
        <w:rPr>
          <w:rFonts w:eastAsia="Times New Roman"/>
          <w:b/>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5E6F4F" w:rsidRDefault="005E6F4F"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8D1A44" w:rsidRDefault="008D1A44"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Default="00B36F8B" w:rsidP="000119E3">
      <w:pPr>
        <w:ind w:firstLine="0"/>
        <w:jc w:val="left"/>
        <w:rPr>
          <w:rFonts w:eastAsia="Times New Roman"/>
          <w:sz w:val="16"/>
          <w:szCs w:val="16"/>
          <w:lang w:eastAsia="en-US"/>
        </w:rPr>
      </w:pPr>
    </w:p>
    <w:p w:rsidR="00B36F8B" w:rsidRPr="004437E3"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2"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3"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65CFA" w:rsidP="00B645DE">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B645DE">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2639FF">
              <w:rPr>
                <w:rFonts w:eastAsia="Times New Roman"/>
                <w:color w:val="000000"/>
                <w:kern w:val="28"/>
                <w:sz w:val="16"/>
                <w:szCs w:val="16"/>
                <w:lang w:eastAsia="en-US"/>
              </w:rPr>
              <w:t>1</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3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254" w:rsidRDefault="00C3525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C35254" w:rsidRDefault="00C3525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254" w:rsidRDefault="00C3525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C35254" w:rsidRDefault="00C3525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D4678C">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435A"/>
    <w:rsid w:val="00265FC4"/>
    <w:rsid w:val="00266908"/>
    <w:rsid w:val="00270DEA"/>
    <w:rsid w:val="00273D58"/>
    <w:rsid w:val="00280351"/>
    <w:rsid w:val="00282F98"/>
    <w:rsid w:val="00286506"/>
    <w:rsid w:val="002A2648"/>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0731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D7560"/>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94EF9"/>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F0A2C"/>
    <w:rsid w:val="008F1B43"/>
    <w:rsid w:val="008F4E62"/>
    <w:rsid w:val="00901A46"/>
    <w:rsid w:val="00914424"/>
    <w:rsid w:val="0092275D"/>
    <w:rsid w:val="00933BAE"/>
    <w:rsid w:val="00960CEF"/>
    <w:rsid w:val="00960E09"/>
    <w:rsid w:val="00960E60"/>
    <w:rsid w:val="00976311"/>
    <w:rsid w:val="00990717"/>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45DE"/>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5254"/>
    <w:rsid w:val="00C37FB4"/>
    <w:rsid w:val="00C451C3"/>
    <w:rsid w:val="00C46759"/>
    <w:rsid w:val="00C47CCF"/>
    <w:rsid w:val="00C6320C"/>
    <w:rsid w:val="00C63FA3"/>
    <w:rsid w:val="00C6667F"/>
    <w:rsid w:val="00C81958"/>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4678C"/>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mailto:alatr.priem@cap.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96619&amp;date=22.11.2021&amp;dst=100279&amp;field=134" TargetMode="External"/><Relationship Id="rId24" Type="http://schemas.openxmlformats.org/officeDocument/2006/relationships/hyperlink" Target="https://internet.garant.ru/" TargetMode="External"/><Relationship Id="rId32" Type="http://schemas.openxmlformats.org/officeDocument/2006/relationships/hyperlink" Target="https://alatr-mo.cap.ru/contacts"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theme" Target="theme/theme1.xml"/><Relationship Id="rId10" Type="http://schemas.openxmlformats.org/officeDocument/2006/relationships/hyperlink" Target="https://login.consultant.ru/link/?req=doc&amp;base=LAW&amp;n=338392&amp;date=22.11.2021&amp;dst=100007&amp;field=134"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10</Pages>
  <Words>2678</Words>
  <Characters>22664</Characters>
  <Application>Microsoft Office Word</Application>
  <DocSecurity>0</DocSecurity>
  <Lines>188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18</cp:revision>
  <dcterms:created xsi:type="dcterms:W3CDTF">2025-02-05T05:54:00Z</dcterms:created>
  <dcterms:modified xsi:type="dcterms:W3CDTF">2026-01-15T12:43:00Z</dcterms:modified>
</cp:coreProperties>
</file>