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846894" w:rsidRPr="00897AD3" w:rsidRDefault="00846894"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61 (61н) 30</w:t>
                            </w:r>
                            <w:r>
                              <w:rPr>
                                <w:rFonts w:eastAsia="Times New Roman"/>
                                <w:b/>
                                <w:color w:val="FFFFFF"/>
                                <w:szCs w:val="24"/>
                                <w:lang w:val="en-US" w:eastAsia="en-US"/>
                              </w:rPr>
                              <w:t xml:space="preserve"> </w:t>
                            </w:r>
                            <w:r>
                              <w:rPr>
                                <w:rFonts w:eastAsia="Times New Roman"/>
                                <w:b/>
                                <w:color w:val="FFFFFF"/>
                                <w:szCs w:val="24"/>
                                <w:lang w:eastAsia="en-US"/>
                              </w:rPr>
                              <w:t xml:space="preserve">августа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846894" w:rsidRPr="00897AD3" w:rsidRDefault="00846894"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61 (61н) 30</w:t>
                      </w:r>
                      <w:r>
                        <w:rPr>
                          <w:rFonts w:eastAsia="Times New Roman"/>
                          <w:b/>
                          <w:color w:val="FFFFFF"/>
                          <w:szCs w:val="24"/>
                          <w:lang w:val="en-US" w:eastAsia="en-US"/>
                        </w:rPr>
                        <w:t xml:space="preserve"> </w:t>
                      </w:r>
                      <w:r>
                        <w:rPr>
                          <w:rFonts w:eastAsia="Times New Roman"/>
                          <w:b/>
                          <w:color w:val="FFFFFF"/>
                          <w:szCs w:val="24"/>
                          <w:lang w:eastAsia="en-US"/>
                        </w:rPr>
                        <w:t xml:space="preserve">августа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3702F8">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9"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0">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9E5DC9" w:rsidP="000119E3">
      <w:pPr>
        <w:ind w:firstLine="0"/>
        <w:jc w:val="left"/>
        <w:rPr>
          <w:rFonts w:eastAsia="Times New Roman"/>
          <w:b/>
          <w:sz w:val="16"/>
          <w:szCs w:val="16"/>
          <w:lang w:eastAsia="en-US"/>
        </w:rPr>
      </w:pPr>
      <w:r>
        <w:rPr>
          <w:rFonts w:eastAsia="Times New Roman"/>
          <w:b/>
          <w:sz w:val="16"/>
          <w:szCs w:val="16"/>
          <w:lang w:eastAsia="en-US"/>
        </w:rPr>
        <w:t>2</w:t>
      </w:r>
      <w:r w:rsidR="003702F8">
        <w:rPr>
          <w:rFonts w:eastAsia="Times New Roman"/>
          <w:b/>
          <w:sz w:val="16"/>
          <w:szCs w:val="16"/>
          <w:lang w:eastAsia="en-US"/>
        </w:rPr>
        <w:t>2</w:t>
      </w:r>
      <w:r w:rsidR="00D5400D">
        <w:rPr>
          <w:rFonts w:eastAsia="Times New Roman"/>
          <w:b/>
          <w:sz w:val="16"/>
          <w:szCs w:val="16"/>
          <w:lang w:eastAsia="en-US"/>
        </w:rPr>
        <w:t>.0</w:t>
      </w:r>
      <w:r w:rsidR="009109E4">
        <w:rPr>
          <w:rFonts w:eastAsia="Times New Roman"/>
          <w:b/>
          <w:sz w:val="16"/>
          <w:szCs w:val="16"/>
          <w:lang w:eastAsia="en-US"/>
        </w:rPr>
        <w:t>8</w:t>
      </w:r>
      <w:r w:rsidR="002B7D49" w:rsidRPr="002B7D49">
        <w:rPr>
          <w:rFonts w:eastAsia="Times New Roman"/>
          <w:b/>
          <w:sz w:val="16"/>
          <w:szCs w:val="16"/>
          <w:lang w:eastAsia="en-US"/>
        </w:rPr>
        <w:t xml:space="preserve">.2025                                                                                                                                                                                                </w:t>
      </w:r>
      <w:r w:rsidR="009109E4">
        <w:rPr>
          <w:rFonts w:eastAsia="Times New Roman"/>
          <w:b/>
          <w:sz w:val="16"/>
          <w:szCs w:val="16"/>
          <w:lang w:eastAsia="en-US"/>
        </w:rPr>
        <w:t xml:space="preserve">                            №</w:t>
      </w:r>
      <w:r w:rsidR="00DB31A7">
        <w:rPr>
          <w:rFonts w:eastAsia="Times New Roman"/>
          <w:b/>
          <w:sz w:val="16"/>
          <w:szCs w:val="16"/>
          <w:lang w:eastAsia="en-US"/>
        </w:rPr>
        <w:t>9</w:t>
      </w:r>
      <w:r>
        <w:rPr>
          <w:rFonts w:eastAsia="Times New Roman"/>
          <w:b/>
          <w:sz w:val="16"/>
          <w:szCs w:val="16"/>
          <w:lang w:eastAsia="en-US"/>
        </w:rPr>
        <w:t>2</w:t>
      </w:r>
      <w:r w:rsidR="003702F8">
        <w:rPr>
          <w:rFonts w:eastAsia="Times New Roman"/>
          <w:b/>
          <w:sz w:val="16"/>
          <w:szCs w:val="16"/>
          <w:lang w:eastAsia="en-US"/>
        </w:rPr>
        <w:t>3</w:t>
      </w:r>
    </w:p>
    <w:p w:rsidR="009E5DC9" w:rsidRDefault="009E5DC9" w:rsidP="000119E3">
      <w:pPr>
        <w:ind w:firstLine="0"/>
        <w:jc w:val="left"/>
        <w:rPr>
          <w:rFonts w:eastAsia="Times New Roman"/>
          <w:b/>
          <w:sz w:val="16"/>
          <w:szCs w:val="16"/>
          <w:lang w:eastAsia="en-US"/>
        </w:rPr>
      </w:pPr>
    </w:p>
    <w:p w:rsidR="002C1A2E" w:rsidRDefault="002C1A2E" w:rsidP="002C1A2E">
      <w:pPr>
        <w:rPr>
          <w:rFonts w:eastAsia="Times New Roman"/>
          <w:sz w:val="16"/>
          <w:szCs w:val="16"/>
        </w:rPr>
      </w:pPr>
    </w:p>
    <w:p w:rsidR="00CA0B18" w:rsidRDefault="00CA0B18" w:rsidP="00CA0B18">
      <w:pPr>
        <w:jc w:val="center"/>
        <w:rPr>
          <w:rFonts w:eastAsia="Times New Roman"/>
          <w:b/>
          <w:color w:val="000000"/>
          <w:sz w:val="16"/>
          <w:szCs w:val="16"/>
        </w:rPr>
      </w:pPr>
      <w:proofErr w:type="gramStart"/>
      <w:r w:rsidRPr="00CA0B18">
        <w:rPr>
          <w:b/>
          <w:bCs/>
          <w:kern w:val="3"/>
          <w:sz w:val="16"/>
          <w:szCs w:val="16"/>
          <w:lang w:eastAsia="en-US"/>
        </w:rPr>
        <w:t>«</w:t>
      </w:r>
      <w:r w:rsidRPr="00CA0B18">
        <w:rPr>
          <w:b/>
          <w:sz w:val="16"/>
          <w:szCs w:val="16"/>
        </w:rPr>
        <w:t>О внесении изменений в постановление администрации Алатырского муниципального округа Чувашской Республики от 11.03.2025 № 241 «Об утверждении Единой комиссии по проведению торгов (конкурсов,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объектов, находящихся в муниципальной собственности, в том числе земельных участков находящихся в неразграниченной государственной</w:t>
      </w:r>
      <w:proofErr w:type="gramEnd"/>
      <w:r w:rsidRPr="00CA0B18">
        <w:rPr>
          <w:b/>
          <w:sz w:val="16"/>
          <w:szCs w:val="16"/>
        </w:rPr>
        <w:t xml:space="preserve"> собственности и по приватизации муниципального имущества Алатырского муниципального округа Чувашской Республики</w:t>
      </w:r>
      <w:r w:rsidRPr="00CA0B18">
        <w:rPr>
          <w:rFonts w:eastAsia="Times New Roman"/>
          <w:b/>
          <w:color w:val="000000"/>
          <w:sz w:val="16"/>
          <w:szCs w:val="16"/>
        </w:rPr>
        <w:t>»»</w:t>
      </w:r>
    </w:p>
    <w:p w:rsidR="00CA0B18" w:rsidRDefault="00CA0B18" w:rsidP="00CA0B18">
      <w:pPr>
        <w:jc w:val="center"/>
        <w:rPr>
          <w:rFonts w:eastAsia="Times New Roman"/>
          <w:b/>
          <w:color w:val="000000"/>
          <w:sz w:val="16"/>
          <w:szCs w:val="16"/>
        </w:rPr>
      </w:pPr>
    </w:p>
    <w:p w:rsidR="00CA0B18" w:rsidRDefault="00CA0B18" w:rsidP="00CA0B18">
      <w:pPr>
        <w:jc w:val="center"/>
        <w:rPr>
          <w:rFonts w:eastAsia="Times New Roman"/>
          <w:b/>
          <w:color w:val="000000"/>
          <w:sz w:val="16"/>
          <w:szCs w:val="16"/>
        </w:rPr>
      </w:pPr>
    </w:p>
    <w:p w:rsidR="00CA0B18" w:rsidRPr="00CA0B18" w:rsidRDefault="00CA0B18" w:rsidP="00CA0B18">
      <w:pPr>
        <w:rPr>
          <w:sz w:val="16"/>
          <w:szCs w:val="16"/>
        </w:rPr>
      </w:pPr>
      <w:r w:rsidRPr="00CA0B18">
        <w:rPr>
          <w:sz w:val="16"/>
          <w:szCs w:val="16"/>
        </w:rPr>
        <w:t>В связи с кадровыми изменениями, администрация Алатырского муниципального округа</w:t>
      </w:r>
    </w:p>
    <w:p w:rsidR="00CA0B18" w:rsidRPr="00CA0B18" w:rsidRDefault="00CA0B18" w:rsidP="00CA0B18">
      <w:pPr>
        <w:jc w:val="center"/>
        <w:rPr>
          <w:b/>
          <w:sz w:val="16"/>
          <w:szCs w:val="16"/>
        </w:rPr>
      </w:pPr>
      <w:r w:rsidRPr="00CA0B18">
        <w:rPr>
          <w:b/>
          <w:sz w:val="16"/>
          <w:szCs w:val="16"/>
        </w:rPr>
        <w:t>постановляет:</w:t>
      </w:r>
    </w:p>
    <w:p w:rsidR="00CA0B18" w:rsidRPr="00CA0B18" w:rsidRDefault="00CA0B18" w:rsidP="00936D30">
      <w:pPr>
        <w:pStyle w:val="afff2"/>
        <w:numPr>
          <w:ilvl w:val="0"/>
          <w:numId w:val="6"/>
        </w:numPr>
        <w:tabs>
          <w:tab w:val="left" w:pos="1134"/>
        </w:tabs>
        <w:spacing w:after="0" w:line="240" w:lineRule="auto"/>
        <w:ind w:left="0" w:firstLine="567"/>
        <w:contextualSpacing/>
        <w:jc w:val="both"/>
        <w:rPr>
          <w:rFonts w:ascii="Times New Roman" w:hAnsi="Times New Roman"/>
          <w:sz w:val="16"/>
          <w:szCs w:val="16"/>
        </w:rPr>
      </w:pPr>
      <w:proofErr w:type="gramStart"/>
      <w:r w:rsidRPr="00CA0B18">
        <w:rPr>
          <w:rFonts w:ascii="Times New Roman" w:hAnsi="Times New Roman"/>
          <w:sz w:val="16"/>
          <w:szCs w:val="16"/>
        </w:rPr>
        <w:t>Внести в постановление администрации Алатырского муниципального округа от 11.03.2025 № 241 «Об утверждении Единой комиссии по проведению торгов (конкурсов,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объектов, находящихся в муниципальной собственности, в том числе земельных участков находящихся в неразграниченной государственной собственности и по приватизации</w:t>
      </w:r>
      <w:proofErr w:type="gramEnd"/>
      <w:r w:rsidRPr="00CA0B18">
        <w:rPr>
          <w:rFonts w:ascii="Times New Roman" w:hAnsi="Times New Roman"/>
          <w:sz w:val="16"/>
          <w:szCs w:val="16"/>
        </w:rPr>
        <w:t xml:space="preserve"> муниципального имущества Алатырского муниципального округа Чувашской </w:t>
      </w:r>
      <w:proofErr w:type="gramStart"/>
      <w:r w:rsidRPr="00CA0B18">
        <w:rPr>
          <w:rFonts w:ascii="Times New Roman" w:hAnsi="Times New Roman"/>
          <w:sz w:val="16"/>
          <w:szCs w:val="16"/>
        </w:rPr>
        <w:t>Республики</w:t>
      </w:r>
      <w:proofErr w:type="gramEnd"/>
      <w:r w:rsidRPr="00CA0B18">
        <w:rPr>
          <w:rFonts w:ascii="Times New Roman" w:hAnsi="Times New Roman"/>
          <w:sz w:val="16"/>
          <w:szCs w:val="16"/>
        </w:rPr>
        <w:t xml:space="preserve"> следующие изменения:</w:t>
      </w:r>
    </w:p>
    <w:p w:rsidR="00CA0B18" w:rsidRPr="00CA0B18" w:rsidRDefault="00CA0B18" w:rsidP="00936D30">
      <w:pPr>
        <w:pStyle w:val="afff2"/>
        <w:numPr>
          <w:ilvl w:val="0"/>
          <w:numId w:val="7"/>
        </w:numPr>
        <w:tabs>
          <w:tab w:val="left" w:pos="1134"/>
        </w:tabs>
        <w:spacing w:after="0" w:line="240" w:lineRule="auto"/>
        <w:ind w:left="0" w:firstLine="567"/>
        <w:contextualSpacing/>
        <w:jc w:val="both"/>
        <w:rPr>
          <w:rFonts w:ascii="Times New Roman" w:hAnsi="Times New Roman"/>
          <w:sz w:val="16"/>
          <w:szCs w:val="16"/>
        </w:rPr>
      </w:pPr>
      <w:r w:rsidRPr="00CA0B18">
        <w:rPr>
          <w:rFonts w:ascii="Times New Roman" w:hAnsi="Times New Roman"/>
          <w:sz w:val="16"/>
          <w:szCs w:val="16"/>
        </w:rPr>
        <w:t>Приложение № 2 к Постановлению изложить в редакции согласно приложению к настоящему постановлению.</w:t>
      </w:r>
    </w:p>
    <w:p w:rsidR="00CA0B18" w:rsidRPr="00CA0B18" w:rsidRDefault="00CA0B18" w:rsidP="00936D30">
      <w:pPr>
        <w:pStyle w:val="afff2"/>
        <w:numPr>
          <w:ilvl w:val="0"/>
          <w:numId w:val="6"/>
        </w:numPr>
        <w:tabs>
          <w:tab w:val="left" w:pos="1134"/>
        </w:tabs>
        <w:spacing w:after="0" w:line="240" w:lineRule="auto"/>
        <w:ind w:left="0" w:firstLine="567"/>
        <w:contextualSpacing/>
        <w:jc w:val="both"/>
        <w:rPr>
          <w:rFonts w:ascii="Times New Roman" w:hAnsi="Times New Roman"/>
          <w:sz w:val="16"/>
          <w:szCs w:val="16"/>
        </w:rPr>
      </w:pPr>
      <w:r w:rsidRPr="00CA0B18">
        <w:rPr>
          <w:rFonts w:ascii="Times New Roman" w:hAnsi="Times New Roman"/>
          <w:sz w:val="16"/>
          <w:szCs w:val="16"/>
        </w:rPr>
        <w:t>Настоящее постановление вступает в силу после его официального опубликования.</w:t>
      </w:r>
    </w:p>
    <w:p w:rsidR="00CA0B18" w:rsidRPr="00CA0B18" w:rsidRDefault="00CA0B18" w:rsidP="00CA0B18">
      <w:pPr>
        <w:rPr>
          <w:sz w:val="16"/>
          <w:szCs w:val="16"/>
        </w:rPr>
      </w:pPr>
    </w:p>
    <w:p w:rsidR="00CA0B18" w:rsidRPr="00CA0B18" w:rsidRDefault="00CA0B18" w:rsidP="00CA0B18">
      <w:pPr>
        <w:rPr>
          <w:sz w:val="16"/>
          <w:szCs w:val="16"/>
        </w:rPr>
      </w:pPr>
    </w:p>
    <w:p w:rsidR="00CA0B18" w:rsidRPr="00CA0B18" w:rsidRDefault="00CA0B18" w:rsidP="00CA0B18">
      <w:pPr>
        <w:rPr>
          <w:sz w:val="16"/>
          <w:szCs w:val="16"/>
        </w:rPr>
      </w:pPr>
    </w:p>
    <w:p w:rsidR="00CA0B18" w:rsidRPr="00CA0B18" w:rsidRDefault="00CA0B18" w:rsidP="00CA0B18">
      <w:pPr>
        <w:rPr>
          <w:sz w:val="16"/>
          <w:szCs w:val="16"/>
        </w:rPr>
      </w:pPr>
      <w:r w:rsidRPr="00CA0B18">
        <w:rPr>
          <w:sz w:val="16"/>
          <w:szCs w:val="16"/>
        </w:rPr>
        <w:t xml:space="preserve">Глава Алатырского </w:t>
      </w:r>
    </w:p>
    <w:p w:rsidR="00CA0B18" w:rsidRPr="00CA0B18" w:rsidRDefault="00CA0B18" w:rsidP="00CA0B18">
      <w:pPr>
        <w:rPr>
          <w:sz w:val="16"/>
          <w:szCs w:val="16"/>
        </w:rPr>
      </w:pPr>
      <w:proofErr w:type="gramStart"/>
      <w:r w:rsidRPr="00CA0B18">
        <w:rPr>
          <w:sz w:val="16"/>
          <w:szCs w:val="16"/>
        </w:rPr>
        <w:t>муниципального округа                                                                                     Н.И. Шпилевая</w:t>
      </w:r>
      <w:proofErr w:type="gramEnd"/>
    </w:p>
    <w:p w:rsidR="00CA0B18" w:rsidRPr="00CA0B18" w:rsidRDefault="00CA0B18" w:rsidP="00CA0B18">
      <w:pPr>
        <w:rPr>
          <w:sz w:val="16"/>
          <w:szCs w:val="16"/>
        </w:rPr>
        <w:sectPr w:rsidR="00CA0B18" w:rsidRPr="00CA0B18">
          <w:pgSz w:w="11906" w:h="16838"/>
          <w:pgMar w:top="567" w:right="567" w:bottom="567" w:left="1134" w:header="426" w:footer="709" w:gutter="0"/>
          <w:cols w:space="720"/>
        </w:sectPr>
      </w:pPr>
    </w:p>
    <w:p w:rsidR="00CA0B18" w:rsidRPr="00CA0B18" w:rsidRDefault="00CA0B18" w:rsidP="00CA0B18">
      <w:pPr>
        <w:pStyle w:val="af7"/>
        <w:widowControl w:val="0"/>
        <w:ind w:left="6521"/>
        <w:jc w:val="left"/>
        <w:rPr>
          <w:rFonts w:ascii="Times New Roman" w:hAnsi="Times New Roman"/>
          <w:sz w:val="16"/>
          <w:szCs w:val="16"/>
        </w:rPr>
      </w:pPr>
      <w:r w:rsidRPr="00CA0B18">
        <w:rPr>
          <w:rFonts w:ascii="Times New Roman" w:hAnsi="Times New Roman"/>
          <w:sz w:val="16"/>
          <w:szCs w:val="16"/>
        </w:rPr>
        <w:lastRenderedPageBreak/>
        <w:t xml:space="preserve">Приложение </w:t>
      </w:r>
    </w:p>
    <w:p w:rsidR="00CA0B18" w:rsidRPr="00CA0B18" w:rsidRDefault="00CA0B18" w:rsidP="00CA0B18">
      <w:pPr>
        <w:pStyle w:val="af7"/>
        <w:widowControl w:val="0"/>
        <w:ind w:left="6521"/>
        <w:jc w:val="left"/>
        <w:rPr>
          <w:rFonts w:ascii="Times New Roman" w:hAnsi="Times New Roman"/>
          <w:sz w:val="16"/>
          <w:szCs w:val="16"/>
        </w:rPr>
      </w:pPr>
      <w:r w:rsidRPr="00CA0B18">
        <w:rPr>
          <w:rFonts w:ascii="Times New Roman" w:hAnsi="Times New Roman"/>
          <w:sz w:val="16"/>
          <w:szCs w:val="16"/>
        </w:rPr>
        <w:t>к постановлению администрации</w:t>
      </w:r>
    </w:p>
    <w:p w:rsidR="00CA0B18" w:rsidRPr="00CA0B18" w:rsidRDefault="00CA0B18" w:rsidP="00CA0B18">
      <w:pPr>
        <w:pStyle w:val="af7"/>
        <w:widowControl w:val="0"/>
        <w:ind w:left="6521"/>
        <w:jc w:val="left"/>
        <w:rPr>
          <w:rFonts w:ascii="Times New Roman" w:hAnsi="Times New Roman"/>
          <w:sz w:val="16"/>
          <w:szCs w:val="16"/>
        </w:rPr>
      </w:pPr>
      <w:r w:rsidRPr="00CA0B18">
        <w:rPr>
          <w:rFonts w:ascii="Times New Roman" w:hAnsi="Times New Roman"/>
          <w:sz w:val="16"/>
          <w:szCs w:val="16"/>
        </w:rPr>
        <w:t xml:space="preserve">Алатырского муниципального округа </w:t>
      </w:r>
    </w:p>
    <w:p w:rsidR="00CA0B18" w:rsidRPr="00CA0B18" w:rsidRDefault="00CA0B18" w:rsidP="00CA0B18">
      <w:pPr>
        <w:pStyle w:val="af7"/>
        <w:widowControl w:val="0"/>
        <w:ind w:left="6521"/>
        <w:jc w:val="both"/>
        <w:rPr>
          <w:rFonts w:ascii="Times New Roman" w:hAnsi="Times New Roman"/>
          <w:sz w:val="16"/>
          <w:szCs w:val="16"/>
        </w:rPr>
      </w:pPr>
      <w:r w:rsidRPr="00CA0B18">
        <w:rPr>
          <w:rFonts w:ascii="Times New Roman" w:hAnsi="Times New Roman"/>
          <w:sz w:val="16"/>
          <w:szCs w:val="16"/>
        </w:rPr>
        <w:t>от 22.08.2025 № 923</w:t>
      </w:r>
    </w:p>
    <w:p w:rsidR="00CA0B18" w:rsidRPr="00CA0B18" w:rsidRDefault="00CA0B18" w:rsidP="00CA0B18">
      <w:pPr>
        <w:pStyle w:val="af2"/>
        <w:widowControl w:val="0"/>
        <w:ind w:left="6521"/>
        <w:jc w:val="both"/>
        <w:rPr>
          <w:rFonts w:ascii="Times New Roman" w:hAnsi="Times New Roman"/>
          <w:sz w:val="16"/>
          <w:szCs w:val="16"/>
        </w:rPr>
      </w:pPr>
    </w:p>
    <w:p w:rsidR="00CA0B18" w:rsidRPr="00CA0B18" w:rsidRDefault="00CA0B18" w:rsidP="00CA0B18">
      <w:pPr>
        <w:pStyle w:val="af2"/>
        <w:widowControl w:val="0"/>
        <w:ind w:left="6521"/>
        <w:jc w:val="both"/>
        <w:rPr>
          <w:rFonts w:ascii="Times New Roman" w:hAnsi="Times New Roman"/>
          <w:sz w:val="16"/>
          <w:szCs w:val="16"/>
        </w:rPr>
      </w:pPr>
      <w:r w:rsidRPr="00CA0B18">
        <w:rPr>
          <w:rFonts w:ascii="Times New Roman" w:hAnsi="Times New Roman"/>
          <w:sz w:val="16"/>
          <w:szCs w:val="16"/>
        </w:rPr>
        <w:t>«Приложение № 2</w:t>
      </w:r>
    </w:p>
    <w:p w:rsidR="00CA0B18" w:rsidRPr="00CA0B18" w:rsidRDefault="00CA0B18" w:rsidP="00CA0B18">
      <w:pPr>
        <w:pStyle w:val="af7"/>
        <w:widowControl w:val="0"/>
        <w:ind w:left="6521"/>
        <w:jc w:val="both"/>
        <w:rPr>
          <w:rFonts w:ascii="Times New Roman" w:hAnsi="Times New Roman"/>
          <w:sz w:val="16"/>
          <w:szCs w:val="16"/>
        </w:rPr>
      </w:pPr>
      <w:r w:rsidRPr="00CA0B18">
        <w:rPr>
          <w:rFonts w:ascii="Times New Roman" w:hAnsi="Times New Roman"/>
          <w:sz w:val="16"/>
          <w:szCs w:val="16"/>
        </w:rPr>
        <w:t>к постановлению администрации</w:t>
      </w:r>
    </w:p>
    <w:p w:rsidR="00CA0B18" w:rsidRPr="00CA0B18" w:rsidRDefault="00CA0B18" w:rsidP="00CA0B18">
      <w:pPr>
        <w:pStyle w:val="af7"/>
        <w:widowControl w:val="0"/>
        <w:ind w:left="6521"/>
        <w:jc w:val="both"/>
        <w:rPr>
          <w:rFonts w:ascii="Times New Roman" w:hAnsi="Times New Roman"/>
          <w:sz w:val="16"/>
          <w:szCs w:val="16"/>
        </w:rPr>
      </w:pPr>
      <w:r w:rsidRPr="00CA0B18">
        <w:rPr>
          <w:rFonts w:ascii="Times New Roman" w:hAnsi="Times New Roman"/>
          <w:sz w:val="16"/>
          <w:szCs w:val="16"/>
        </w:rPr>
        <w:t xml:space="preserve">Алатырского муниципального округа </w:t>
      </w:r>
    </w:p>
    <w:p w:rsidR="00CA0B18" w:rsidRPr="00CA0B18" w:rsidRDefault="00CA0B18" w:rsidP="00CA0B18">
      <w:pPr>
        <w:pStyle w:val="af7"/>
        <w:widowControl w:val="0"/>
        <w:ind w:left="6521"/>
        <w:jc w:val="both"/>
        <w:rPr>
          <w:rFonts w:ascii="Times New Roman" w:hAnsi="Times New Roman"/>
          <w:sz w:val="16"/>
          <w:szCs w:val="16"/>
        </w:rPr>
      </w:pPr>
      <w:r w:rsidRPr="00CA0B18">
        <w:rPr>
          <w:rFonts w:ascii="Times New Roman" w:hAnsi="Times New Roman"/>
          <w:sz w:val="16"/>
          <w:szCs w:val="16"/>
        </w:rPr>
        <w:t>от 11.03.2025 г. № 241</w:t>
      </w:r>
    </w:p>
    <w:p w:rsidR="00CA0B18" w:rsidRPr="00CA0B18" w:rsidRDefault="00CA0B18" w:rsidP="00CA0B18">
      <w:pPr>
        <w:ind w:firstLine="709"/>
        <w:rPr>
          <w:color w:val="000000" w:themeColor="text1"/>
          <w:sz w:val="16"/>
          <w:szCs w:val="16"/>
        </w:rPr>
      </w:pPr>
    </w:p>
    <w:p w:rsidR="00CA0B18" w:rsidRPr="00CA0B18" w:rsidRDefault="00CA0B18" w:rsidP="00CA0B18">
      <w:pPr>
        <w:jc w:val="center"/>
        <w:rPr>
          <w:b/>
          <w:sz w:val="16"/>
          <w:szCs w:val="16"/>
        </w:rPr>
      </w:pPr>
      <w:r w:rsidRPr="00CA0B18">
        <w:rPr>
          <w:b/>
          <w:sz w:val="16"/>
          <w:szCs w:val="16"/>
        </w:rPr>
        <w:t>Состав</w:t>
      </w:r>
    </w:p>
    <w:p w:rsidR="00CA0B18" w:rsidRPr="00CA0B18" w:rsidRDefault="00CA0B18" w:rsidP="00CA0B18">
      <w:pPr>
        <w:jc w:val="center"/>
        <w:rPr>
          <w:b/>
          <w:sz w:val="16"/>
          <w:szCs w:val="16"/>
        </w:rPr>
      </w:pPr>
      <w:proofErr w:type="gramStart"/>
      <w:r w:rsidRPr="00CA0B18">
        <w:rPr>
          <w:b/>
          <w:sz w:val="16"/>
          <w:szCs w:val="16"/>
        </w:rPr>
        <w:t>Единой комиссии по проведению торгов (конкурсов,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объектов, находящихся в муниципальной собственности, в том числе земельных участков находящихся в неразграниченной государственной собственности и  по приватизации муниципального имущества Алатырского муниципального округа Чувашской Республики</w:t>
      </w:r>
      <w:proofErr w:type="gramEnd"/>
    </w:p>
    <w:p w:rsidR="00CA0B18" w:rsidRPr="00CA0B18" w:rsidRDefault="00CA0B18" w:rsidP="00CA0B18">
      <w:pPr>
        <w:rPr>
          <w:color w:val="000000" w:themeColor="text1"/>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812"/>
      </w:tblGrid>
      <w:tr w:rsidR="00CA0B18" w:rsidRPr="00CA0B18" w:rsidTr="00CA0B18">
        <w:trPr>
          <w:trHeight w:val="371"/>
        </w:trPr>
        <w:tc>
          <w:tcPr>
            <w:tcW w:w="10065" w:type="dxa"/>
            <w:gridSpan w:val="2"/>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r w:rsidRPr="00CA0B18">
              <w:rPr>
                <w:b/>
                <w:sz w:val="16"/>
                <w:szCs w:val="16"/>
              </w:rPr>
              <w:t>Председатель комиссии:</w:t>
            </w:r>
          </w:p>
        </w:tc>
      </w:tr>
      <w:tr w:rsidR="00CA0B18" w:rsidRPr="00CA0B18" w:rsidTr="00CA0B18">
        <w:trPr>
          <w:trHeight w:val="736"/>
        </w:trPr>
        <w:tc>
          <w:tcPr>
            <w:tcW w:w="4253" w:type="dxa"/>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proofErr w:type="spellStart"/>
            <w:r w:rsidRPr="00CA0B18">
              <w:rPr>
                <w:sz w:val="16"/>
                <w:szCs w:val="16"/>
              </w:rPr>
              <w:t>Прошенкова</w:t>
            </w:r>
            <w:proofErr w:type="spellEnd"/>
            <w:r w:rsidRPr="00CA0B18">
              <w:rPr>
                <w:sz w:val="16"/>
                <w:szCs w:val="16"/>
              </w:rPr>
              <w:t xml:space="preserve"> Ольга Геннадьевна</w:t>
            </w:r>
          </w:p>
        </w:tc>
        <w:tc>
          <w:tcPr>
            <w:tcW w:w="5812" w:type="dxa"/>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r w:rsidRPr="00CA0B18">
              <w:rPr>
                <w:sz w:val="16"/>
                <w:szCs w:val="16"/>
              </w:rPr>
              <w:t xml:space="preserve">- заместитель главы администрации – начальник финансового отдела Алатырского муниципального округа Чувашской Республики, </w:t>
            </w:r>
          </w:p>
        </w:tc>
      </w:tr>
      <w:tr w:rsidR="00CA0B18" w:rsidRPr="00CA0B18" w:rsidTr="00CA0B18">
        <w:trPr>
          <w:trHeight w:val="256"/>
        </w:trPr>
        <w:tc>
          <w:tcPr>
            <w:tcW w:w="10065" w:type="dxa"/>
            <w:gridSpan w:val="2"/>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r w:rsidRPr="00CA0B18">
              <w:rPr>
                <w:b/>
                <w:sz w:val="16"/>
                <w:szCs w:val="16"/>
              </w:rPr>
              <w:t>Заместитель председателя комиссии:</w:t>
            </w:r>
          </w:p>
        </w:tc>
      </w:tr>
      <w:tr w:rsidR="00CA0B18" w:rsidRPr="00CA0B18" w:rsidTr="00CA0B18">
        <w:trPr>
          <w:trHeight w:val="736"/>
        </w:trPr>
        <w:tc>
          <w:tcPr>
            <w:tcW w:w="4253" w:type="dxa"/>
            <w:tcBorders>
              <w:top w:val="single" w:sz="4" w:space="0" w:color="auto"/>
              <w:left w:val="single" w:sz="4" w:space="0" w:color="auto"/>
              <w:bottom w:val="single" w:sz="4" w:space="0" w:color="auto"/>
              <w:right w:val="single" w:sz="4" w:space="0" w:color="auto"/>
            </w:tcBorders>
          </w:tcPr>
          <w:p w:rsidR="00CA0B18" w:rsidRPr="00CA0B18" w:rsidRDefault="00CA0B18">
            <w:pPr>
              <w:widowControl w:val="0"/>
              <w:rPr>
                <w:sz w:val="16"/>
                <w:szCs w:val="16"/>
              </w:rPr>
            </w:pPr>
            <w:proofErr w:type="spellStart"/>
            <w:r w:rsidRPr="00CA0B18">
              <w:rPr>
                <w:sz w:val="16"/>
                <w:szCs w:val="16"/>
              </w:rPr>
              <w:t>Пилина</w:t>
            </w:r>
            <w:proofErr w:type="spellEnd"/>
            <w:r w:rsidRPr="00CA0B18">
              <w:rPr>
                <w:sz w:val="16"/>
                <w:szCs w:val="16"/>
              </w:rPr>
              <w:t xml:space="preserve"> Виктория </w:t>
            </w:r>
            <w:proofErr w:type="spellStart"/>
            <w:r w:rsidRPr="00CA0B18">
              <w:rPr>
                <w:sz w:val="16"/>
                <w:szCs w:val="16"/>
              </w:rPr>
              <w:t>Омариевна</w:t>
            </w:r>
            <w:proofErr w:type="spellEnd"/>
          </w:p>
          <w:p w:rsidR="00CA0B18" w:rsidRPr="00CA0B18" w:rsidRDefault="00CA0B18">
            <w:pPr>
              <w:widowControl w:val="0"/>
              <w:rPr>
                <w:sz w:val="16"/>
                <w:szCs w:val="16"/>
              </w:rPr>
            </w:pPr>
          </w:p>
        </w:tc>
        <w:tc>
          <w:tcPr>
            <w:tcW w:w="5812" w:type="dxa"/>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r w:rsidRPr="00CA0B18">
              <w:rPr>
                <w:sz w:val="16"/>
                <w:szCs w:val="16"/>
              </w:rPr>
              <w:t>- начальник отдела имущественных и земельных                                                          отношений администрации Алатырского муниципального округа Чувашской Республики;</w:t>
            </w:r>
          </w:p>
        </w:tc>
      </w:tr>
      <w:tr w:rsidR="00CA0B18" w:rsidRPr="00CA0B18" w:rsidTr="00CA0B18">
        <w:trPr>
          <w:trHeight w:val="258"/>
        </w:trPr>
        <w:tc>
          <w:tcPr>
            <w:tcW w:w="10065" w:type="dxa"/>
            <w:gridSpan w:val="2"/>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r w:rsidRPr="00CA0B18">
              <w:rPr>
                <w:b/>
                <w:sz w:val="16"/>
                <w:szCs w:val="16"/>
              </w:rPr>
              <w:t>Секретарь комиссии:</w:t>
            </w:r>
          </w:p>
        </w:tc>
      </w:tr>
      <w:tr w:rsidR="00CA0B18" w:rsidRPr="00CA0B18" w:rsidTr="00CA0B18">
        <w:trPr>
          <w:trHeight w:val="736"/>
        </w:trPr>
        <w:tc>
          <w:tcPr>
            <w:tcW w:w="4253" w:type="dxa"/>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proofErr w:type="spellStart"/>
            <w:r w:rsidRPr="00CA0B18">
              <w:rPr>
                <w:sz w:val="16"/>
                <w:szCs w:val="16"/>
              </w:rPr>
              <w:t>Левашина</w:t>
            </w:r>
            <w:proofErr w:type="spellEnd"/>
            <w:r w:rsidRPr="00CA0B18">
              <w:rPr>
                <w:sz w:val="16"/>
                <w:szCs w:val="16"/>
              </w:rPr>
              <w:t xml:space="preserve"> Марина Николаевна</w:t>
            </w:r>
          </w:p>
        </w:tc>
        <w:tc>
          <w:tcPr>
            <w:tcW w:w="5812" w:type="dxa"/>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r w:rsidRPr="00CA0B18">
              <w:rPr>
                <w:sz w:val="16"/>
                <w:szCs w:val="16"/>
              </w:rPr>
              <w:t>- заместитель начальника отдела имущественных и земельных отношений администрации Алатырского муниципального округа Чувашской Республики;</w:t>
            </w:r>
          </w:p>
        </w:tc>
      </w:tr>
      <w:tr w:rsidR="00CA0B18" w:rsidRPr="00CA0B18" w:rsidTr="00CA0B18">
        <w:trPr>
          <w:trHeight w:val="273"/>
        </w:trPr>
        <w:tc>
          <w:tcPr>
            <w:tcW w:w="10065" w:type="dxa"/>
            <w:gridSpan w:val="2"/>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r w:rsidRPr="00CA0B18">
              <w:rPr>
                <w:b/>
                <w:sz w:val="16"/>
                <w:szCs w:val="16"/>
              </w:rPr>
              <w:t>Члены комиссии:</w:t>
            </w:r>
          </w:p>
        </w:tc>
      </w:tr>
      <w:tr w:rsidR="00CA0B18" w:rsidRPr="00CA0B18" w:rsidTr="00CA0B18">
        <w:trPr>
          <w:trHeight w:val="736"/>
        </w:trPr>
        <w:tc>
          <w:tcPr>
            <w:tcW w:w="4253" w:type="dxa"/>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b/>
                <w:sz w:val="16"/>
                <w:szCs w:val="16"/>
              </w:rPr>
            </w:pPr>
            <w:r w:rsidRPr="00CA0B18">
              <w:rPr>
                <w:sz w:val="16"/>
                <w:szCs w:val="16"/>
              </w:rPr>
              <w:t>Шишкова Юлия Александровна</w:t>
            </w:r>
          </w:p>
        </w:tc>
        <w:tc>
          <w:tcPr>
            <w:tcW w:w="5812" w:type="dxa"/>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r w:rsidRPr="00CA0B18">
              <w:rPr>
                <w:sz w:val="16"/>
                <w:szCs w:val="16"/>
              </w:rPr>
              <w:t>- заведующий сектором имущественных отношений отдела имущественных и земельных отношений администрации Алатырского муниципального округа Чувашской Республики;</w:t>
            </w:r>
          </w:p>
        </w:tc>
      </w:tr>
      <w:tr w:rsidR="00CA0B18" w:rsidRPr="00CA0B18" w:rsidTr="00CA0B18">
        <w:trPr>
          <w:trHeight w:val="736"/>
        </w:trPr>
        <w:tc>
          <w:tcPr>
            <w:tcW w:w="4253" w:type="dxa"/>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r w:rsidRPr="00CA0B18">
              <w:rPr>
                <w:sz w:val="16"/>
                <w:szCs w:val="16"/>
              </w:rPr>
              <w:t>Мартьянова Анастасия Юрьевна</w:t>
            </w:r>
          </w:p>
        </w:tc>
        <w:tc>
          <w:tcPr>
            <w:tcW w:w="5812" w:type="dxa"/>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r w:rsidRPr="00CA0B18">
              <w:rPr>
                <w:sz w:val="16"/>
                <w:szCs w:val="16"/>
              </w:rPr>
              <w:t>- заведующий сектором земельных отношений отдела имущественных и земельных отношений администрации Алатырского муниципального округа Чувашской Республики;</w:t>
            </w:r>
          </w:p>
        </w:tc>
      </w:tr>
      <w:tr w:rsidR="00CA0B18" w:rsidRPr="00CA0B18" w:rsidTr="00CA0B18">
        <w:trPr>
          <w:trHeight w:val="280"/>
        </w:trPr>
        <w:tc>
          <w:tcPr>
            <w:tcW w:w="4253" w:type="dxa"/>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r w:rsidRPr="00CA0B18">
              <w:rPr>
                <w:sz w:val="16"/>
                <w:szCs w:val="16"/>
              </w:rPr>
              <w:t>Фирсова Татьяна Михайловна</w:t>
            </w:r>
          </w:p>
        </w:tc>
        <w:tc>
          <w:tcPr>
            <w:tcW w:w="5812" w:type="dxa"/>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r w:rsidRPr="00CA0B18">
              <w:rPr>
                <w:sz w:val="16"/>
                <w:szCs w:val="16"/>
              </w:rPr>
              <w:t>- заместитель главы администрации – начальник отдела экономики и инвестиционной деятельности администрации Алатырского муниципального округа Чувашской Республики;</w:t>
            </w:r>
          </w:p>
        </w:tc>
      </w:tr>
      <w:tr w:rsidR="00CA0B18" w:rsidRPr="00CA0B18" w:rsidTr="00CA0B18">
        <w:trPr>
          <w:trHeight w:val="540"/>
        </w:trPr>
        <w:tc>
          <w:tcPr>
            <w:tcW w:w="4253" w:type="dxa"/>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r w:rsidRPr="00CA0B18">
              <w:rPr>
                <w:iCs/>
                <w:spacing w:val="1"/>
                <w:sz w:val="16"/>
                <w:szCs w:val="16"/>
              </w:rPr>
              <w:t>Сухарев Сергей Николаевич</w:t>
            </w:r>
          </w:p>
        </w:tc>
        <w:tc>
          <w:tcPr>
            <w:tcW w:w="5812" w:type="dxa"/>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r w:rsidRPr="00CA0B18">
              <w:rPr>
                <w:sz w:val="16"/>
                <w:szCs w:val="16"/>
              </w:rPr>
              <w:t xml:space="preserve">- </w:t>
            </w:r>
            <w:r w:rsidRPr="00CA0B18">
              <w:rPr>
                <w:iCs/>
                <w:spacing w:val="1"/>
                <w:sz w:val="16"/>
                <w:szCs w:val="16"/>
              </w:rPr>
              <w:t>заведующий сектором по архитектуре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r w:rsidRPr="00CA0B18">
              <w:rPr>
                <w:sz w:val="16"/>
                <w:szCs w:val="16"/>
              </w:rPr>
              <w:t>;</w:t>
            </w:r>
          </w:p>
        </w:tc>
      </w:tr>
      <w:tr w:rsidR="00CA0B18" w:rsidRPr="00CA0B18" w:rsidTr="00CA0B18">
        <w:trPr>
          <w:trHeight w:val="540"/>
        </w:trPr>
        <w:tc>
          <w:tcPr>
            <w:tcW w:w="4253" w:type="dxa"/>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proofErr w:type="spellStart"/>
            <w:r w:rsidRPr="00CA0B18">
              <w:rPr>
                <w:sz w:val="16"/>
                <w:szCs w:val="16"/>
              </w:rPr>
              <w:t>Килеева</w:t>
            </w:r>
            <w:proofErr w:type="spellEnd"/>
            <w:r w:rsidRPr="00CA0B18">
              <w:rPr>
                <w:sz w:val="16"/>
                <w:szCs w:val="16"/>
              </w:rPr>
              <w:t xml:space="preserve"> Светлана Валерьевна</w:t>
            </w:r>
          </w:p>
        </w:tc>
        <w:tc>
          <w:tcPr>
            <w:tcW w:w="5812" w:type="dxa"/>
            <w:tcBorders>
              <w:top w:val="single" w:sz="4" w:space="0" w:color="auto"/>
              <w:left w:val="single" w:sz="4" w:space="0" w:color="auto"/>
              <w:bottom w:val="single" w:sz="4" w:space="0" w:color="auto"/>
              <w:right w:val="single" w:sz="4" w:space="0" w:color="auto"/>
            </w:tcBorders>
            <w:hideMark/>
          </w:tcPr>
          <w:p w:rsidR="00CA0B18" w:rsidRPr="00CA0B18" w:rsidRDefault="00CA0B18">
            <w:pPr>
              <w:widowControl w:val="0"/>
              <w:rPr>
                <w:sz w:val="16"/>
                <w:szCs w:val="16"/>
              </w:rPr>
            </w:pPr>
            <w:r w:rsidRPr="00CA0B18">
              <w:rPr>
                <w:sz w:val="16"/>
                <w:szCs w:val="16"/>
              </w:rPr>
              <w:t>- заместитель начальника финансового отдела администрации Алатырского муниципального округа Чувашской Республики</w:t>
            </w:r>
          </w:p>
        </w:tc>
      </w:tr>
    </w:tbl>
    <w:p w:rsidR="00CA0B18" w:rsidRDefault="00CA0B18" w:rsidP="00CA0B18">
      <w:pPr>
        <w:ind w:firstLine="709"/>
        <w:jc w:val="right"/>
        <w:rPr>
          <w:color w:val="000000" w:themeColor="text1"/>
          <w:sz w:val="16"/>
          <w:szCs w:val="16"/>
        </w:rPr>
      </w:pPr>
    </w:p>
    <w:p w:rsidR="00CA0B18" w:rsidRDefault="00CA0B18" w:rsidP="00CA0B18">
      <w:pPr>
        <w:ind w:firstLine="709"/>
        <w:jc w:val="right"/>
        <w:rPr>
          <w:color w:val="000000" w:themeColor="text1"/>
          <w:sz w:val="16"/>
          <w:szCs w:val="16"/>
        </w:rPr>
      </w:pPr>
    </w:p>
    <w:p w:rsidR="00CA0B18" w:rsidRPr="00CA0B18" w:rsidRDefault="00CA0B18" w:rsidP="00CA0B18">
      <w:pPr>
        <w:ind w:firstLine="709"/>
        <w:jc w:val="right"/>
        <w:rPr>
          <w:color w:val="000000" w:themeColor="text1"/>
          <w:sz w:val="16"/>
          <w:szCs w:val="16"/>
        </w:rPr>
      </w:pPr>
    </w:p>
    <w:p w:rsidR="00CA0B18" w:rsidRPr="002B7D49" w:rsidRDefault="00CA0B18" w:rsidP="006F367F">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CA0B18" w:rsidRDefault="00CA0B18" w:rsidP="006F367F">
      <w:pPr>
        <w:ind w:firstLine="0"/>
        <w:jc w:val="center"/>
        <w:rPr>
          <w:rFonts w:eastAsia="Times New Roman"/>
          <w:b/>
          <w:sz w:val="16"/>
          <w:szCs w:val="16"/>
          <w:lang w:eastAsia="en-US"/>
        </w:rPr>
      </w:pPr>
      <w:r>
        <w:rPr>
          <w:rFonts w:eastAsia="Times New Roman"/>
          <w:b/>
          <w:sz w:val="16"/>
          <w:szCs w:val="16"/>
          <w:lang w:eastAsia="en-US"/>
        </w:rPr>
        <w:t>22.08</w:t>
      </w:r>
      <w:r w:rsidRPr="002B7D49">
        <w:rPr>
          <w:rFonts w:eastAsia="Times New Roman"/>
          <w:b/>
          <w:sz w:val="16"/>
          <w:szCs w:val="16"/>
          <w:lang w:eastAsia="en-US"/>
        </w:rPr>
        <w:t xml:space="preserve">.2025                                                                                                                                                                                                </w:t>
      </w:r>
      <w:r w:rsidR="006F367F">
        <w:rPr>
          <w:rFonts w:eastAsia="Times New Roman"/>
          <w:b/>
          <w:sz w:val="16"/>
          <w:szCs w:val="16"/>
          <w:lang w:eastAsia="en-US"/>
        </w:rPr>
        <w:t xml:space="preserve">                            №924</w:t>
      </w:r>
    </w:p>
    <w:p w:rsidR="006F367F" w:rsidRDefault="006F367F" w:rsidP="00CA0B18">
      <w:pPr>
        <w:ind w:firstLine="0"/>
        <w:jc w:val="left"/>
        <w:rPr>
          <w:rFonts w:eastAsia="Times New Roman"/>
          <w:b/>
          <w:sz w:val="16"/>
          <w:szCs w:val="16"/>
          <w:lang w:eastAsia="en-US"/>
        </w:rPr>
      </w:pPr>
    </w:p>
    <w:p w:rsidR="006F367F" w:rsidRPr="006F367F" w:rsidRDefault="006F367F" w:rsidP="006F367F">
      <w:pPr>
        <w:ind w:firstLine="0"/>
        <w:jc w:val="center"/>
        <w:rPr>
          <w:rFonts w:eastAsia="Times New Roman"/>
          <w:b/>
          <w:sz w:val="16"/>
          <w:szCs w:val="16"/>
          <w:lang w:eastAsia="en-US"/>
        </w:rPr>
      </w:pPr>
      <w:r w:rsidRPr="006F367F">
        <w:rPr>
          <w:b/>
          <w:bCs/>
          <w:kern w:val="3"/>
          <w:sz w:val="16"/>
          <w:szCs w:val="16"/>
          <w:lang w:eastAsia="en-US"/>
        </w:rPr>
        <w:t>«</w:t>
      </w:r>
      <w:r w:rsidRPr="006F367F">
        <w:rPr>
          <w:b/>
          <w:bCs/>
          <w:color w:val="000000"/>
          <w:sz w:val="16"/>
          <w:szCs w:val="16"/>
        </w:rPr>
        <w:t>Об утверждении административного регламента администрации Алатырского муниципального округа предоставления муниципальной услуги «Предоставление гражданам жилых помещений муниципального специализированного жилищного фонда (маневренного, служебного)</w:t>
      </w:r>
      <w:r w:rsidRPr="006F367F">
        <w:rPr>
          <w:b/>
          <w:color w:val="000000"/>
          <w:sz w:val="16"/>
          <w:szCs w:val="16"/>
        </w:rPr>
        <w:t>»»</w:t>
      </w:r>
    </w:p>
    <w:p w:rsidR="00CA0B18" w:rsidRDefault="00CA0B18" w:rsidP="00CA0B18">
      <w:pPr>
        <w:tabs>
          <w:tab w:val="left" w:pos="3502"/>
          <w:tab w:val="center" w:pos="5386"/>
        </w:tabs>
        <w:jc w:val="left"/>
        <w:rPr>
          <w:rFonts w:eastAsia="Times New Roman"/>
          <w:sz w:val="16"/>
          <w:szCs w:val="16"/>
        </w:rPr>
      </w:pPr>
      <w:r>
        <w:rPr>
          <w:rFonts w:eastAsia="Times New Roman"/>
          <w:sz w:val="16"/>
          <w:szCs w:val="16"/>
        </w:rPr>
        <w:tab/>
      </w:r>
    </w:p>
    <w:p w:rsidR="00CA0B18" w:rsidRPr="006F367F" w:rsidRDefault="00CA0B18" w:rsidP="00CA0B18">
      <w:pPr>
        <w:rPr>
          <w:rFonts w:eastAsia="Times New Roman"/>
          <w:sz w:val="16"/>
          <w:szCs w:val="16"/>
        </w:rPr>
      </w:pPr>
    </w:p>
    <w:p w:rsidR="006F367F" w:rsidRPr="006F367F" w:rsidRDefault="006F367F" w:rsidP="006F367F">
      <w:pPr>
        <w:pStyle w:val="afff4"/>
        <w:ind w:firstLine="567"/>
        <w:jc w:val="both"/>
        <w:rPr>
          <w:rFonts w:ascii="Times New Roman" w:hAnsi="Times New Roman"/>
          <w:color w:val="000000"/>
          <w:sz w:val="16"/>
          <w:szCs w:val="16"/>
        </w:rPr>
      </w:pPr>
      <w:proofErr w:type="gramStart"/>
      <w:r w:rsidRPr="006F367F">
        <w:rPr>
          <w:rFonts w:ascii="Times New Roman" w:hAnsi="Times New Roman"/>
          <w:bCs/>
          <w:color w:val="000000"/>
          <w:spacing w:val="-4"/>
          <w:sz w:val="16"/>
          <w:szCs w:val="16"/>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решением Собрания депутатов Алатырского муниципального округа от 20.12.2024 № 8/78 «О вопросах правопреемства», постановлениями администрации Алатырского муниципального округа от 27.01.2025 № 84 «Об утверждении перечня услуг, предоставляемых в </w:t>
      </w:r>
      <w:proofErr w:type="spellStart"/>
      <w:r w:rsidRPr="006F367F">
        <w:rPr>
          <w:rFonts w:ascii="Times New Roman" w:hAnsi="Times New Roman"/>
          <w:bCs/>
          <w:color w:val="000000"/>
          <w:spacing w:val="-4"/>
          <w:sz w:val="16"/>
          <w:szCs w:val="16"/>
        </w:rPr>
        <w:t>Алатырском</w:t>
      </w:r>
      <w:proofErr w:type="spellEnd"/>
      <w:r w:rsidRPr="006F367F">
        <w:rPr>
          <w:rFonts w:ascii="Times New Roman" w:hAnsi="Times New Roman"/>
          <w:bCs/>
          <w:color w:val="000000"/>
          <w:spacing w:val="-4"/>
          <w:sz w:val="16"/>
          <w:szCs w:val="16"/>
        </w:rPr>
        <w:t xml:space="preserve"> муниципальном округе Чувашской Республики», от</w:t>
      </w:r>
      <w:proofErr w:type="gramEnd"/>
      <w:r w:rsidRPr="006F367F">
        <w:rPr>
          <w:rFonts w:ascii="Times New Roman" w:hAnsi="Times New Roman"/>
          <w:bCs/>
          <w:color w:val="000000"/>
          <w:spacing w:val="-4"/>
          <w:sz w:val="16"/>
          <w:szCs w:val="16"/>
        </w:rPr>
        <w:t xml:space="preserve">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w:t>
      </w:r>
      <w:r w:rsidRPr="006F367F">
        <w:rPr>
          <w:rFonts w:ascii="Times New Roman" w:hAnsi="Times New Roman"/>
          <w:color w:val="000000"/>
          <w:sz w:val="16"/>
          <w:szCs w:val="16"/>
        </w:rPr>
        <w:t>администрация Алатырского муниципального округа</w:t>
      </w:r>
    </w:p>
    <w:p w:rsidR="006F367F" w:rsidRPr="006F367F" w:rsidRDefault="006F367F" w:rsidP="006F367F">
      <w:pPr>
        <w:pStyle w:val="afff4"/>
        <w:jc w:val="center"/>
        <w:rPr>
          <w:rFonts w:ascii="Times New Roman" w:hAnsi="Times New Roman"/>
          <w:color w:val="000000"/>
          <w:sz w:val="16"/>
          <w:szCs w:val="16"/>
        </w:rPr>
      </w:pPr>
      <w:r w:rsidRPr="006F367F">
        <w:rPr>
          <w:rFonts w:ascii="Times New Roman" w:hAnsi="Times New Roman"/>
          <w:b/>
          <w:color w:val="000000"/>
          <w:sz w:val="16"/>
          <w:szCs w:val="16"/>
        </w:rPr>
        <w:t>постановляет:</w:t>
      </w:r>
    </w:p>
    <w:p w:rsidR="006F367F" w:rsidRPr="006F367F" w:rsidRDefault="006F367F" w:rsidP="00936D30">
      <w:pPr>
        <w:pStyle w:val="afff4"/>
        <w:numPr>
          <w:ilvl w:val="0"/>
          <w:numId w:val="8"/>
        </w:numPr>
        <w:tabs>
          <w:tab w:val="left" w:pos="1134"/>
        </w:tabs>
        <w:ind w:left="0" w:firstLine="567"/>
        <w:jc w:val="both"/>
        <w:rPr>
          <w:rFonts w:ascii="Times New Roman" w:hAnsi="Times New Roman"/>
          <w:bCs/>
          <w:color w:val="000000"/>
          <w:spacing w:val="-2"/>
          <w:sz w:val="16"/>
          <w:szCs w:val="16"/>
        </w:rPr>
      </w:pPr>
      <w:r w:rsidRPr="006F367F">
        <w:rPr>
          <w:rFonts w:ascii="Times New Roman" w:hAnsi="Times New Roman"/>
          <w:bCs/>
          <w:color w:val="000000"/>
          <w:sz w:val="16"/>
          <w:szCs w:val="16"/>
        </w:rPr>
        <w:t xml:space="preserve">Утвердить прилагаемый административный регламент администрации Алатырского муниципального округа </w:t>
      </w:r>
      <w:r w:rsidRPr="006F367F">
        <w:rPr>
          <w:rFonts w:ascii="Times New Roman" w:hAnsi="Times New Roman"/>
          <w:bCs/>
          <w:color w:val="000000"/>
          <w:spacing w:val="-2"/>
          <w:sz w:val="16"/>
          <w:szCs w:val="16"/>
        </w:rPr>
        <w:t>предоставления муниципальной услуги «Предоставление гражданам жилых помещений муниципального специализированного жилищного фонда (маневренного, служебного)».</w:t>
      </w:r>
    </w:p>
    <w:p w:rsidR="006F367F" w:rsidRPr="006F367F" w:rsidRDefault="006F367F" w:rsidP="00936D30">
      <w:pPr>
        <w:pStyle w:val="afff4"/>
        <w:numPr>
          <w:ilvl w:val="0"/>
          <w:numId w:val="8"/>
        </w:numPr>
        <w:tabs>
          <w:tab w:val="left" w:pos="1134"/>
        </w:tabs>
        <w:ind w:left="0" w:firstLine="567"/>
        <w:jc w:val="both"/>
        <w:rPr>
          <w:rFonts w:ascii="Times New Roman" w:hAnsi="Times New Roman"/>
          <w:bCs/>
          <w:color w:val="000000"/>
          <w:spacing w:val="-2"/>
          <w:sz w:val="16"/>
          <w:szCs w:val="16"/>
        </w:rPr>
      </w:pPr>
      <w:r w:rsidRPr="006F367F">
        <w:rPr>
          <w:rFonts w:ascii="Times New Roman" w:hAnsi="Times New Roman"/>
          <w:bCs/>
          <w:color w:val="000000"/>
          <w:spacing w:val="-2"/>
          <w:sz w:val="16"/>
          <w:szCs w:val="16"/>
        </w:rPr>
        <w:t>Признать утратившими силу постановления:</w:t>
      </w:r>
    </w:p>
    <w:p w:rsidR="006F367F" w:rsidRPr="006F367F" w:rsidRDefault="006F367F" w:rsidP="00936D30">
      <w:pPr>
        <w:pStyle w:val="afff4"/>
        <w:numPr>
          <w:ilvl w:val="0"/>
          <w:numId w:val="9"/>
        </w:numPr>
        <w:tabs>
          <w:tab w:val="left" w:pos="1134"/>
        </w:tabs>
        <w:ind w:left="0" w:firstLine="567"/>
        <w:jc w:val="both"/>
        <w:rPr>
          <w:rFonts w:ascii="Times New Roman" w:hAnsi="Times New Roman"/>
          <w:bCs/>
          <w:color w:val="000000"/>
          <w:spacing w:val="-2"/>
          <w:sz w:val="16"/>
          <w:szCs w:val="16"/>
        </w:rPr>
      </w:pPr>
      <w:r w:rsidRPr="006F367F">
        <w:rPr>
          <w:rFonts w:ascii="Times New Roman" w:hAnsi="Times New Roman"/>
          <w:bCs/>
          <w:color w:val="000000"/>
          <w:spacing w:val="-2"/>
          <w:sz w:val="16"/>
          <w:szCs w:val="16"/>
        </w:rPr>
        <w:t xml:space="preserve">администрации города Алатыря от 20.12.2023 № 1123 «Об утверждении административного </w:t>
      </w:r>
      <w:proofErr w:type="gramStart"/>
      <w:r w:rsidRPr="006F367F">
        <w:rPr>
          <w:rFonts w:ascii="Times New Roman" w:hAnsi="Times New Roman"/>
          <w:bCs/>
          <w:color w:val="000000"/>
          <w:spacing w:val="-2"/>
          <w:sz w:val="16"/>
          <w:szCs w:val="16"/>
        </w:rPr>
        <w:t>регламента администрации города Алатыря Чувашской Республики предоставления муниципальной</w:t>
      </w:r>
      <w:proofErr w:type="gramEnd"/>
      <w:r w:rsidRPr="006F367F">
        <w:rPr>
          <w:rFonts w:ascii="Times New Roman" w:hAnsi="Times New Roman"/>
          <w:bCs/>
          <w:color w:val="000000"/>
          <w:spacing w:val="-2"/>
          <w:sz w:val="16"/>
          <w:szCs w:val="16"/>
        </w:rPr>
        <w:t xml:space="preserve"> услуги «Предоставление гражданам жилых помещений муниципального специализированного жилищного фонда (маневренного, служебного)»;</w:t>
      </w:r>
    </w:p>
    <w:p w:rsidR="006F367F" w:rsidRPr="006F367F" w:rsidRDefault="006F367F" w:rsidP="00936D30">
      <w:pPr>
        <w:pStyle w:val="afff4"/>
        <w:numPr>
          <w:ilvl w:val="0"/>
          <w:numId w:val="9"/>
        </w:numPr>
        <w:tabs>
          <w:tab w:val="left" w:pos="1134"/>
        </w:tabs>
        <w:ind w:left="0" w:firstLine="567"/>
        <w:jc w:val="both"/>
        <w:rPr>
          <w:rFonts w:ascii="Times New Roman" w:hAnsi="Times New Roman"/>
          <w:bCs/>
          <w:color w:val="000000"/>
          <w:spacing w:val="-2"/>
          <w:sz w:val="16"/>
          <w:szCs w:val="16"/>
        </w:rPr>
      </w:pPr>
      <w:r w:rsidRPr="006F367F">
        <w:rPr>
          <w:rFonts w:ascii="Times New Roman" w:hAnsi="Times New Roman"/>
          <w:color w:val="000000"/>
          <w:sz w:val="16"/>
          <w:szCs w:val="16"/>
        </w:rPr>
        <w:lastRenderedPageBreak/>
        <w:t>администрации Алатырского муниципального округа от 07.07.2023 № 708 «</w:t>
      </w:r>
      <w:r w:rsidRPr="006F367F">
        <w:rPr>
          <w:rFonts w:ascii="Times New Roman" w:hAnsi="Times New Roman"/>
          <w:bCs/>
          <w:color w:val="000000"/>
          <w:spacing w:val="-2"/>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«Предоставление жилого помещения специализированного жилищного фонда».</w:t>
      </w:r>
    </w:p>
    <w:p w:rsidR="006F367F" w:rsidRPr="006F367F" w:rsidRDefault="006F367F" w:rsidP="00936D30">
      <w:pPr>
        <w:pStyle w:val="afff4"/>
        <w:numPr>
          <w:ilvl w:val="0"/>
          <w:numId w:val="8"/>
        </w:numPr>
        <w:tabs>
          <w:tab w:val="left" w:pos="1134"/>
        </w:tabs>
        <w:ind w:left="0"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Контроль за</w:t>
      </w:r>
      <w:proofErr w:type="gramEnd"/>
      <w:r w:rsidRPr="006F367F">
        <w:rPr>
          <w:rFonts w:ascii="Times New Roman" w:hAnsi="Times New Roman"/>
          <w:color w:val="000000"/>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p w:rsidR="006F367F" w:rsidRPr="006F367F" w:rsidRDefault="006F367F" w:rsidP="00936D30">
      <w:pPr>
        <w:pStyle w:val="afff4"/>
        <w:numPr>
          <w:ilvl w:val="0"/>
          <w:numId w:val="8"/>
        </w:numPr>
        <w:tabs>
          <w:tab w:val="left" w:pos="1134"/>
        </w:tabs>
        <w:ind w:left="0" w:firstLine="567"/>
        <w:jc w:val="both"/>
        <w:rPr>
          <w:rFonts w:ascii="Times New Roman" w:hAnsi="Times New Roman"/>
          <w:color w:val="000000"/>
          <w:sz w:val="16"/>
          <w:szCs w:val="16"/>
        </w:rPr>
      </w:pPr>
      <w:bookmarkStart w:id="0" w:name="sub_3"/>
      <w:r w:rsidRPr="006F367F">
        <w:rPr>
          <w:rFonts w:ascii="Times New Roman" w:hAnsi="Times New Roman"/>
          <w:color w:val="000000"/>
          <w:sz w:val="16"/>
          <w:szCs w:val="16"/>
        </w:rPr>
        <w:t>Настоящее постановление вступает в силу после его официального опубликования</w:t>
      </w:r>
      <w:r w:rsidRPr="006F367F">
        <w:rPr>
          <w:sz w:val="16"/>
          <w:szCs w:val="16"/>
        </w:rPr>
        <w:t xml:space="preserve"> </w:t>
      </w:r>
      <w:r w:rsidRPr="006F367F">
        <w:rPr>
          <w:rFonts w:ascii="Times New Roman" w:hAnsi="Times New Roman"/>
          <w:color w:val="000000"/>
          <w:sz w:val="16"/>
          <w:szCs w:val="16"/>
        </w:rPr>
        <w:t>и распространяется на правоотношения, возникшие с 1 января 2025 года.</w:t>
      </w:r>
      <w:bookmarkEnd w:id="0"/>
    </w:p>
    <w:p w:rsidR="006F367F" w:rsidRPr="006F367F" w:rsidRDefault="006F367F" w:rsidP="006F367F">
      <w:pPr>
        <w:rPr>
          <w:color w:val="000000"/>
          <w:sz w:val="16"/>
          <w:szCs w:val="16"/>
        </w:rPr>
      </w:pPr>
    </w:p>
    <w:p w:rsidR="006F367F" w:rsidRPr="006F367F" w:rsidRDefault="006F367F" w:rsidP="006F367F">
      <w:pPr>
        <w:tabs>
          <w:tab w:val="num" w:pos="851"/>
        </w:tabs>
        <w:rPr>
          <w:color w:val="000000"/>
          <w:sz w:val="16"/>
          <w:szCs w:val="16"/>
        </w:rPr>
      </w:pPr>
      <w:r w:rsidRPr="006F367F">
        <w:rPr>
          <w:color w:val="000000"/>
          <w:sz w:val="16"/>
          <w:szCs w:val="16"/>
        </w:rPr>
        <w:t xml:space="preserve">Глава Алатырского </w:t>
      </w:r>
    </w:p>
    <w:p w:rsidR="006F367F" w:rsidRPr="006F367F" w:rsidRDefault="006F367F" w:rsidP="006F367F">
      <w:pPr>
        <w:tabs>
          <w:tab w:val="num" w:pos="851"/>
        </w:tabs>
        <w:rPr>
          <w:color w:val="000000"/>
          <w:sz w:val="16"/>
          <w:szCs w:val="16"/>
        </w:rPr>
      </w:pPr>
      <w:proofErr w:type="gramStart"/>
      <w:r w:rsidRPr="006F367F">
        <w:rPr>
          <w:color w:val="000000"/>
          <w:sz w:val="16"/>
          <w:szCs w:val="16"/>
        </w:rPr>
        <w:t>муниципального округа                                                                                         Н.И. Шпилевая</w:t>
      </w:r>
      <w:proofErr w:type="gramEnd"/>
    </w:p>
    <w:p w:rsidR="006F367F" w:rsidRPr="006F367F" w:rsidRDefault="006F367F" w:rsidP="006F367F">
      <w:pPr>
        <w:rPr>
          <w:color w:val="000000"/>
          <w:sz w:val="16"/>
          <w:szCs w:val="16"/>
        </w:rPr>
        <w:sectPr w:rsidR="006F367F" w:rsidRPr="006F367F">
          <w:pgSz w:w="11905" w:h="16840"/>
          <w:pgMar w:top="567" w:right="567" w:bottom="567" w:left="1134" w:header="426" w:footer="116" w:gutter="0"/>
          <w:cols w:space="720"/>
        </w:sectPr>
      </w:pPr>
    </w:p>
    <w:p w:rsidR="006F367F" w:rsidRPr="006F367F" w:rsidRDefault="006F367F" w:rsidP="006F367F">
      <w:pPr>
        <w:ind w:left="6521"/>
        <w:rPr>
          <w:color w:val="000000"/>
          <w:sz w:val="16"/>
          <w:szCs w:val="16"/>
        </w:rPr>
      </w:pPr>
      <w:r w:rsidRPr="006F367F">
        <w:rPr>
          <w:color w:val="000000"/>
          <w:sz w:val="16"/>
          <w:szCs w:val="16"/>
        </w:rPr>
        <w:lastRenderedPageBreak/>
        <w:t>УТВЕРЖДЕН</w:t>
      </w:r>
    </w:p>
    <w:p w:rsidR="006F367F" w:rsidRPr="006F367F" w:rsidRDefault="006F367F" w:rsidP="006F367F">
      <w:pPr>
        <w:ind w:left="6521"/>
        <w:rPr>
          <w:color w:val="000000"/>
          <w:sz w:val="16"/>
          <w:szCs w:val="16"/>
        </w:rPr>
      </w:pPr>
      <w:r w:rsidRPr="006F367F">
        <w:rPr>
          <w:color w:val="000000"/>
          <w:sz w:val="16"/>
          <w:szCs w:val="16"/>
        </w:rPr>
        <w:t xml:space="preserve">постановлением администрации </w:t>
      </w:r>
    </w:p>
    <w:p w:rsidR="006F367F" w:rsidRPr="006F367F" w:rsidRDefault="006F367F" w:rsidP="006F367F">
      <w:pPr>
        <w:ind w:left="6521"/>
        <w:rPr>
          <w:color w:val="000000"/>
          <w:sz w:val="16"/>
          <w:szCs w:val="16"/>
        </w:rPr>
      </w:pPr>
      <w:r w:rsidRPr="006F367F">
        <w:rPr>
          <w:color w:val="000000"/>
          <w:sz w:val="16"/>
          <w:szCs w:val="16"/>
        </w:rPr>
        <w:t>Алатырского муниципального округа</w:t>
      </w:r>
    </w:p>
    <w:p w:rsidR="006F367F" w:rsidRPr="006F367F" w:rsidRDefault="006F367F" w:rsidP="006F367F">
      <w:pPr>
        <w:ind w:left="6521"/>
        <w:rPr>
          <w:color w:val="000000"/>
          <w:sz w:val="16"/>
          <w:szCs w:val="16"/>
        </w:rPr>
      </w:pPr>
      <w:r w:rsidRPr="006F367F">
        <w:rPr>
          <w:color w:val="000000"/>
          <w:sz w:val="16"/>
          <w:szCs w:val="16"/>
        </w:rPr>
        <w:t>от 22.08.2025 № 924</w:t>
      </w:r>
    </w:p>
    <w:p w:rsidR="006F367F" w:rsidRPr="006F367F" w:rsidRDefault="006F367F" w:rsidP="006F367F">
      <w:pPr>
        <w:pStyle w:val="10"/>
        <w:spacing w:line="276" w:lineRule="auto"/>
        <w:rPr>
          <w:b w:val="0"/>
          <w:color w:val="000000"/>
          <w:sz w:val="16"/>
          <w:szCs w:val="16"/>
        </w:rPr>
      </w:pPr>
    </w:p>
    <w:p w:rsidR="006F367F" w:rsidRPr="006F367F" w:rsidRDefault="006F367F" w:rsidP="006F367F">
      <w:pPr>
        <w:suppressAutoHyphens/>
        <w:autoSpaceDE w:val="0"/>
        <w:autoSpaceDN w:val="0"/>
        <w:adjustRightInd w:val="0"/>
        <w:jc w:val="center"/>
        <w:rPr>
          <w:b/>
          <w:bCs/>
          <w:color w:val="000000"/>
          <w:sz w:val="16"/>
          <w:szCs w:val="16"/>
        </w:rPr>
      </w:pPr>
      <w:r w:rsidRPr="006F367F">
        <w:rPr>
          <w:b/>
          <w:bCs/>
          <w:color w:val="000000"/>
          <w:sz w:val="16"/>
          <w:szCs w:val="16"/>
        </w:rPr>
        <w:t>АДМИНИСТРАТИВНЫЙ РЕГЛАМЕНТ</w:t>
      </w:r>
    </w:p>
    <w:p w:rsidR="006F367F" w:rsidRPr="006F367F" w:rsidRDefault="006F367F" w:rsidP="006F367F">
      <w:pPr>
        <w:suppressAutoHyphens/>
        <w:autoSpaceDE w:val="0"/>
        <w:autoSpaceDN w:val="0"/>
        <w:adjustRightInd w:val="0"/>
        <w:jc w:val="center"/>
        <w:rPr>
          <w:b/>
          <w:bCs/>
          <w:color w:val="000000"/>
          <w:sz w:val="16"/>
          <w:szCs w:val="16"/>
        </w:rPr>
      </w:pPr>
      <w:r w:rsidRPr="006F367F">
        <w:rPr>
          <w:b/>
          <w:bCs/>
          <w:color w:val="000000"/>
          <w:sz w:val="16"/>
          <w:szCs w:val="16"/>
        </w:rPr>
        <w:t>администрации Алатырского муниципального округа предоставления</w:t>
      </w:r>
    </w:p>
    <w:p w:rsidR="006F367F" w:rsidRPr="006F367F" w:rsidRDefault="006F367F" w:rsidP="006F367F">
      <w:pPr>
        <w:suppressAutoHyphens/>
        <w:jc w:val="center"/>
        <w:rPr>
          <w:b/>
          <w:bCs/>
          <w:color w:val="000000"/>
          <w:spacing w:val="-2"/>
          <w:sz w:val="16"/>
          <w:szCs w:val="16"/>
        </w:rPr>
      </w:pPr>
      <w:r w:rsidRPr="006F367F">
        <w:rPr>
          <w:b/>
          <w:color w:val="000000"/>
          <w:sz w:val="16"/>
          <w:szCs w:val="16"/>
        </w:rPr>
        <w:t>муниципальной услуги</w:t>
      </w:r>
      <w:r w:rsidRPr="006F367F">
        <w:rPr>
          <w:color w:val="000000"/>
          <w:sz w:val="16"/>
          <w:szCs w:val="16"/>
        </w:rPr>
        <w:t xml:space="preserve"> </w:t>
      </w:r>
      <w:r w:rsidRPr="006F367F">
        <w:rPr>
          <w:b/>
          <w:bCs/>
          <w:color w:val="000000"/>
          <w:spacing w:val="-2"/>
          <w:sz w:val="16"/>
          <w:szCs w:val="16"/>
        </w:rPr>
        <w:t>«Предоставление гражданам жилых помещений муниципального специализированного жилищного фонда (маневренного, служебного)»</w:t>
      </w:r>
    </w:p>
    <w:p w:rsidR="006F367F" w:rsidRPr="006F367F" w:rsidRDefault="006F367F" w:rsidP="006F367F">
      <w:pPr>
        <w:suppressAutoHyphens/>
        <w:autoSpaceDE w:val="0"/>
        <w:autoSpaceDN w:val="0"/>
        <w:adjustRightInd w:val="0"/>
        <w:jc w:val="center"/>
        <w:rPr>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1. Общие положения</w:t>
      </w:r>
    </w:p>
    <w:p w:rsidR="006F367F" w:rsidRPr="006F367F" w:rsidRDefault="006F367F" w:rsidP="006F367F">
      <w:pPr>
        <w:pStyle w:val="afff4"/>
        <w:suppressAutoHyphens/>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bCs/>
          <w:color w:val="000000"/>
          <w:sz w:val="16"/>
          <w:szCs w:val="16"/>
          <w:lang w:eastAsia="ar-SA"/>
        </w:rPr>
      </w:pPr>
      <w:r w:rsidRPr="006F367F">
        <w:rPr>
          <w:rFonts w:ascii="Times New Roman" w:hAnsi="Times New Roman"/>
          <w:b/>
          <w:bCs/>
          <w:color w:val="000000"/>
          <w:sz w:val="16"/>
          <w:szCs w:val="16"/>
        </w:rPr>
        <w:t xml:space="preserve">1.1. </w:t>
      </w:r>
      <w:r w:rsidRPr="006F367F">
        <w:rPr>
          <w:rFonts w:ascii="Times New Roman" w:hAnsi="Times New Roman"/>
          <w:b/>
          <w:bCs/>
          <w:color w:val="000000"/>
          <w:sz w:val="16"/>
          <w:szCs w:val="16"/>
          <w:lang w:eastAsia="ar-SA"/>
        </w:rPr>
        <w:t>Предмет регулирования административного регламента</w:t>
      </w:r>
    </w:p>
    <w:p w:rsidR="006F367F" w:rsidRPr="006F367F" w:rsidRDefault="006F367F" w:rsidP="006F367F">
      <w:pPr>
        <w:pStyle w:val="afff4"/>
        <w:suppressAutoHyphens/>
        <w:ind w:firstLine="567"/>
        <w:jc w:val="both"/>
        <w:rPr>
          <w:rFonts w:ascii="Times New Roman" w:hAnsi="Times New Roman"/>
          <w:color w:val="000000"/>
          <w:sz w:val="16"/>
          <w:szCs w:val="16"/>
          <w:lang w:eastAsia="ru-RU"/>
        </w:rPr>
      </w:pPr>
      <w:proofErr w:type="gramStart"/>
      <w:r w:rsidRPr="006F367F">
        <w:rPr>
          <w:rFonts w:ascii="Times New Roman" w:hAnsi="Times New Roman"/>
          <w:color w:val="000000"/>
          <w:sz w:val="16"/>
          <w:szCs w:val="16"/>
        </w:rPr>
        <w:t>Административный регламент предоставления муниципальной услуги «П</w:t>
      </w:r>
      <w:r w:rsidRPr="006F367F">
        <w:rPr>
          <w:rFonts w:ascii="Times New Roman" w:hAnsi="Times New Roman"/>
          <w:bCs/>
          <w:color w:val="000000"/>
          <w:sz w:val="16"/>
          <w:szCs w:val="16"/>
        </w:rPr>
        <w:t>редоставление гражданам жилых помещений муниципального специализированного жилищного фонда (маневренного, служебного)»</w:t>
      </w:r>
      <w:r w:rsidRPr="006F367F">
        <w:rPr>
          <w:rFonts w:ascii="Times New Roman" w:hAnsi="Times New Roman"/>
          <w:color w:val="000000"/>
          <w:sz w:val="16"/>
          <w:szCs w:val="16"/>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Алатырского муниципального округа при осуществлении полномочий по предоставлению гражданам жилых помещений муниципального специализированного жилищного фонда (маневренного, служебного), на территории муниципального образования «</w:t>
      </w:r>
      <w:proofErr w:type="spellStart"/>
      <w:r w:rsidRPr="006F367F">
        <w:rPr>
          <w:rFonts w:ascii="Times New Roman" w:hAnsi="Times New Roman"/>
          <w:color w:val="000000"/>
          <w:sz w:val="16"/>
          <w:szCs w:val="16"/>
        </w:rPr>
        <w:t>Алатырский</w:t>
      </w:r>
      <w:proofErr w:type="spellEnd"/>
      <w:r w:rsidRPr="006F367F">
        <w:rPr>
          <w:rFonts w:ascii="Times New Roman" w:hAnsi="Times New Roman"/>
          <w:color w:val="000000"/>
          <w:sz w:val="16"/>
          <w:szCs w:val="16"/>
        </w:rPr>
        <w:t xml:space="preserve"> муниципальный округ».</w:t>
      </w:r>
      <w:proofErr w:type="gramEnd"/>
    </w:p>
    <w:p w:rsidR="006F367F" w:rsidRPr="006F367F" w:rsidRDefault="006F367F" w:rsidP="006F367F">
      <w:pPr>
        <w:pStyle w:val="afff4"/>
        <w:suppressAutoHyphens/>
        <w:ind w:firstLine="708"/>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bCs/>
          <w:color w:val="000000"/>
          <w:sz w:val="16"/>
          <w:szCs w:val="16"/>
          <w:lang w:eastAsia="ar-SA"/>
        </w:rPr>
      </w:pPr>
      <w:r w:rsidRPr="006F367F">
        <w:rPr>
          <w:rFonts w:ascii="Times New Roman" w:hAnsi="Times New Roman"/>
          <w:b/>
          <w:bCs/>
          <w:color w:val="000000"/>
          <w:sz w:val="16"/>
          <w:szCs w:val="16"/>
          <w:lang w:eastAsia="ar-SA"/>
        </w:rPr>
        <w:t>1.2. Круг заявителей</w:t>
      </w:r>
    </w:p>
    <w:p w:rsidR="006F367F" w:rsidRPr="006F367F" w:rsidRDefault="006F367F" w:rsidP="006F367F">
      <w:pPr>
        <w:pStyle w:val="afff4"/>
        <w:suppressAutoHyphens/>
        <w:ind w:firstLine="567"/>
        <w:jc w:val="both"/>
        <w:rPr>
          <w:rFonts w:ascii="Times New Roman" w:hAnsi="Times New Roman"/>
          <w:color w:val="000000"/>
          <w:sz w:val="16"/>
          <w:szCs w:val="16"/>
          <w:lang w:eastAsia="ru-RU"/>
        </w:rPr>
      </w:pPr>
      <w:r w:rsidRPr="006F367F">
        <w:rPr>
          <w:rFonts w:ascii="Times New Roman" w:hAnsi="Times New Roman"/>
          <w:color w:val="000000"/>
          <w:sz w:val="16"/>
          <w:szCs w:val="16"/>
        </w:rPr>
        <w:t xml:space="preserve">1.2.1. </w:t>
      </w:r>
      <w:r w:rsidRPr="006F367F">
        <w:rPr>
          <w:rFonts w:ascii="Times New Roman" w:hAnsi="Times New Roman"/>
          <w:color w:val="000000"/>
          <w:sz w:val="16"/>
          <w:szCs w:val="16"/>
          <w:lang w:eastAsia="ar-SA"/>
        </w:rPr>
        <w:t xml:space="preserve">Заявителями на предоставление </w:t>
      </w:r>
      <w:r w:rsidRPr="006F367F">
        <w:rPr>
          <w:rFonts w:ascii="Times New Roman" w:hAnsi="Times New Roman"/>
          <w:color w:val="000000"/>
          <w:sz w:val="16"/>
          <w:szCs w:val="16"/>
        </w:rPr>
        <w:t>жилых помещений маневренного фонда являются не обеспеченные жилыми помещениями на территории муниципального образования Алатырского муниципального округа: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 граждане в связи с капитальным ремонтом или реконструкцией дома, в котором находятся жилые помещения, занимаемые ими по договорам социального найма;</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2) граждане, утратившие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3) граждане, у которых единственное жилое помещение стало непригодным для проживания в результате чрезвычайных обстоятельств;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4) граждане,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5) иные граждане в случаях, предусмотренных законодательством.</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1.2.2. </w:t>
      </w:r>
      <w:r w:rsidRPr="006F367F">
        <w:rPr>
          <w:rFonts w:ascii="Times New Roman" w:hAnsi="Times New Roman"/>
          <w:color w:val="000000"/>
          <w:sz w:val="16"/>
          <w:szCs w:val="16"/>
          <w:lang w:eastAsia="ar-SA"/>
        </w:rPr>
        <w:t>Заявителями на предоставление служебных жилых помещений являются граждане в связи с характером их трудовых отношений с органами местного самоуправления, муниципальным предприятием или учреждением, в связи с избранием на выборные должности в органы местного самоуправления</w:t>
      </w:r>
      <w:r w:rsidRPr="006F367F">
        <w:rPr>
          <w:rFonts w:ascii="Times New Roman" w:hAnsi="Times New Roman"/>
          <w:color w:val="000000"/>
          <w:sz w:val="16"/>
          <w:szCs w:val="16"/>
        </w:rPr>
        <w:t>:</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 граждане в связи с характером их трудовых отношений с органами местного самоуправления, муниципальными унитарными предприятиями или муниципальными учреждениями;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2) граждане в связи с прохождением службы;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3) в связи с избранием на выборную должность в орган местного самоуправления: глава Алатырского муниципального округа Чувашской Республики;</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 xml:space="preserve">4) сотрудники, замещающие должность участкового уполномоченного полиции, не имеющие жилого помещения на территории Алатырского муниципального округа, в соответствии с ч. 3 ст. 44 Федерального закона «О полиции», при отсутствии в </w:t>
      </w:r>
      <w:proofErr w:type="spellStart"/>
      <w:r w:rsidRPr="006F367F">
        <w:rPr>
          <w:rFonts w:ascii="Times New Roman" w:hAnsi="Times New Roman"/>
          <w:color w:val="000000"/>
          <w:sz w:val="16"/>
          <w:szCs w:val="16"/>
        </w:rPr>
        <w:t>Алатырском</w:t>
      </w:r>
      <w:proofErr w:type="spellEnd"/>
      <w:r w:rsidRPr="006F367F">
        <w:rPr>
          <w:rFonts w:ascii="Times New Roman" w:hAnsi="Times New Roman"/>
          <w:color w:val="000000"/>
          <w:sz w:val="16"/>
          <w:szCs w:val="16"/>
        </w:rPr>
        <w:t xml:space="preserve"> муниципальном округе свободных жилых помещений специализированного жилищного фонда, формируемого федеральным органом исполнительной власти в сфере внутренних дел.</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С заявлением и документами для предоставления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6F367F" w:rsidRPr="006F367F" w:rsidRDefault="006F367F" w:rsidP="006F367F">
      <w:pPr>
        <w:pStyle w:val="afff4"/>
        <w:suppressAutoHyphens/>
        <w:ind w:firstLine="567"/>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eastAsia="Times New Roman" w:hAnsi="Times New Roman"/>
          <w:b/>
          <w:color w:val="000000"/>
          <w:sz w:val="16"/>
          <w:szCs w:val="16"/>
        </w:rPr>
      </w:pPr>
      <w:r w:rsidRPr="006F367F">
        <w:rPr>
          <w:rFonts w:ascii="Times New Roman" w:hAnsi="Times New Roman"/>
          <w:b/>
          <w:color w:val="000000"/>
          <w:sz w:val="16"/>
          <w:szCs w:val="16"/>
        </w:rPr>
        <w:t>1.3. Требования к порядку информирования о предоставлении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1.3.1. 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о местах нахождения и графиках работы, контактных телефонах, адресах электронной почты органа местного самоуправления, предоставляющего муниципальную услугу, его структурного подразделения, является открытой и общедоступной и размещается: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на официальном сайте Алатырского муниципального округа Чувашской Республики в сети Интернет: https://alatr-mo.cap.ru (далее - официальный сайт органа местного самоуправления);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на информационных стендах в здании администрации Алатырского муниципального округа Чувашской Республики (далее – Администрация);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в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государственных и муниципальных услуг).</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1.3.2. Прием и информирование заинтересованных лиц по вопросам предоставления муниципальной услуги осуществляется специалистом отдела жилищно-коммунального хозяйства и муниципального контроля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(далее - Отдел).</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В соответствии с соглашением о взаимодействии между Администрацией и автономным учреждением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(далее - соглашение о взаимодействии) информацию по вопросам предоставления муниципальной услуги заинтересованные лица могут получить также через многофункциональный центр предоставления муниципальных услуг (далее - МФЦ).</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Сведения о месте нахождения МФЦ, контактных телефонах для справок размещаются на информационных стендах в местах предоставления муниципальной услуги, в информационно-телекоммуникационной сети «Интернет» (далее - сеть "Интернет") https://mfc21.ru.</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1.3.3. Для получения информации о процедуре предоставления муниципальной услуги заинтересованное лицо вправе обратиться: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в устной форме или по телефону к специалисту Отдела или в соответствии с соглашением в МФЦ;</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в письменной форме или в форме электронного документа в Администрацию или в соответствии с соглашением в МФЦ;</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через официальный сайт Алатырского муниципального округа; Единый портал государственных и муниципальных услуг.</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Основными требованиями к информированию заинтересованных лиц о процедуре предоставления муниципальной услуги являются: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достоверность и полнота информирования о процедуре;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четкость в изложении информации о процедуре;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наглядность форм предоставляемой информации;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удобство и доступность получения информации о процедуре;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корректность и тактичность в процессе информирования о процедуре.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1.3.4. Публичное устное информирование осуществляется с привлечением СМИ.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1.3.5. Публичное письменное информирование осуществляется путем публикации информационных материалов в СМИ, размещения на Едином портале государственных и муниципальных услуг, на официальном сайте органа местного самоуправления, использования информационных стендов, размещенных в местах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lastRenderedPageBreak/>
        <w:t>Информационные стенды оборудуются в месте, доступном для получения информации. На информационных стендах и на официальном сайте Алатырского муниципального округа размещается следующая обязательная информация: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полное наименование структурного подразделения Администрации, предоставляющего муниципальную услугу;</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почтовый адрес, адреса электронной почты и официальный сайт органа местного самоуправления, контактные телефоны, график работы, должности специалистов, осуществляющих прием и консультирование заинтересованных лиц;</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формы и образцы заполнения заявления о предоставлении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рекомендации по заполнению заявления о предоставлении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перечень документов, необходимых для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порядок предоставления муниципальной услуги, в том числе в электронной форме;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перечень оснований для отказа в предоставлении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извлечения из законодательных и иных нормативных правовых актов, содержащих нормы, регулирующие предоставление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перечень наиболее часто задаваемых заявителями вопросов и ответов на них;</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порядок обжалования решений и действий (бездействия) органа местного самоуправления, должностных лиц органа местного самоуправления либо муниципальных служащих, предоставляющих муниципальную услугу, МФЦ, его работников, а также организаций предусмотренных частью 1.1. статьи 16 Федерального закона от 27.07.2010 г. № 210-ФЗ «Об организации предоставления государственных и муниципальных услуг» (далее - Федеральный закон № 210-ФЗ).</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На Едином портале государственных и муниципальных услуг размещается следующая информация: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наименование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уникальный реестровый номер муниципальной услуги и дата размещения сведений о ней в федеральной государственной информационной системе «Федеральный реестр государственных и муниципальных услуг (функций)»;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наименование органа местного самоуправления, предоставляющего муниципальную услугу;</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наименование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учреждений (организаций), участвующих в предоставлении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перечень нормативных правовых актов, непосредственно регулирующих предоставление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способы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описание результата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категория заявителей, которым предоставляется муниципальная услуга;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сведения о местах, в которых можно получить информацию о правилах предоставления муниципальной услуги, в том числе телефоны центра телефонного обслуживания граждан и организаций;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срок предоставления муниципальной услуги (в том числе с учетом необходимости обращения в органы, учреждения и организации, участвующие в предоставлении муниципальной услуги) и срок выдачи (направления) документов, являющихся результатом предоставления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срок, в течение которого заявление о предоставлении муниципальной услуги должно быть зарегистрировано;</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максимальный срок ожидания в очереди при подаче заявления о предоставлении муниципальной услуги лично;</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основания для отказа в предоставлении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 документы, необходимые для предоставления муниципальной услуги и находящиеся в распоряжении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участвующих в предоставлении муниципальной услуги, которые Заявитель вправе представить для получения муниципальной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w:t>
      </w:r>
      <w:proofErr w:type="gramEnd"/>
      <w:r w:rsidRPr="006F367F">
        <w:rPr>
          <w:rFonts w:ascii="Times New Roman" w:hAnsi="Times New Roman"/>
          <w:color w:val="000000"/>
          <w:sz w:val="16"/>
          <w:szCs w:val="16"/>
        </w:rPr>
        <w:t xml:space="preserve"> получены такие документы;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сведения о безвозмездности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сведения о допустимости (возможности) и порядке досудебного (внесудебного) обжалования решений и действий (бездействия) органа местного самоуправления, предоставляющего муниципальную услугу;</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информация о внутриведомственных и межведомственных административных процедурах, подлежащих выполнению органом, предоставляющим муниципальную услугу, в том числе информацию о промежуточных и окончательных сроках таких административных процедур.</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1.3.6. Индивидуальное устное информирование о порядке предоставления муниципальной услуги осуществляется специалистом Отдела либо в соответствии с соглашением специалистом МФЦ при обращении заявителей за информацией: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лично;</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по телефону.</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Специалист,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заинтересованных лиц по интересующим их вопросам. Устное информирование о порядке предоставления муниципальной услуги должно проводиться с использованием официально-делового стиля речи. Во время разговора необходимо произносить слова четко, избегать «параллельных разговоров» с окружающими людьми.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Специалист, осуществляющий индивидуальное устное информирование,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Специалист, осуществляющий устное информирование, не вправе осуществлять консультирование заинтересованного лица, выходящее за рамки стандартных процедур и условий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Специалист, осуществляющий устное информирование о порядке предоставления муниципальной услуги, должен принять все необходимые меры для полного и оперативного ответа на поставленные вопросы, в том числе с привлечением других должностных лиц. Время ожидания заинтересованных лиц при индивидуальном устном информировании не должно превышать 15 минут. Индивидуальное устное информирование осуществляется не более 15 минут.</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1.3.7.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Ответы на письменные обращения заинтересованных лиц направляются в письменном виде по почтовому адресу, указанному в обращении, и должны содержать ответы на поставленные вопросы, фамилию, инициалы и номер телефона исполнителя. Ответ подписывается главой Алатырского муниципального округа Чувашской Республики, либо заместителем главы администрации Алатырского муниципального округа Чувашской Республики.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Ответ на обращение направляется заинтересованному лицу в течение 30 календарных дней со дня его регистрации.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1.3.8. Порядок взаимодействия специалистов МФЦ по вопросам предоставления муниципальных услуг осуществляется на основании регламента МФЦ и других законодательных актов Российской Федерации и настоящего регламента.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Подробная информация (консультация) по интересующим вопросам предоставления государственных и муниципальных услуг может быть получена заявителями через специалистов МФЦ как при личном общении, так и по телефону, с помощью электронной почты, через Интернет, в том числе через информационные терминалы, расположенные в МФЦ.</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Консультации предоставляются по следующим вопросам:</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lastRenderedPageBreak/>
        <w:t>- нормативно-правовая база, на основании которой предоставляются муниципальные услуги в рамках МФЦ;</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перечень документов, необходимых для предоставления услуги, комплектность (достаточность) предоставленных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источники получения документов, необходимых для оказания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требования к оформлению и заполнению заявления и других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время приема и выдачи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сроки предоставления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последовательность административных процедур при предоставлении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перечень оснований для отказа в приеме документов и предоставлении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порядок обжалования осуществляемых действий (бездействий) и решений, принимаемых в ходе оказания муниципальных услуг.</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При информировании о порядке предоставления муниципальной услуги по телефону специалист МФЦ, сняв трубку, должен представиться: назвать фамилию, имя, отчество, должность, наименование учреждения, сообщить заинтересованному лицу адрес МФЦ (при необходимости - способ проезда к нему), график работы МФЦ.</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Во время разговора специалист МФЦ должен произносить слова четко. В конце информирования специалист МФЦ, осуществляющий прием и консультирование, должен кратко подвести итог разговора и перечислить действия, которые необходимо предпринять (кто именно, когда и что должен сделать). Разговор не должен продолжаться более 15 минут.</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Индивидуальное устное информирование осуществляется специалистом МФЦ при обращении заинтересованных лиц за информацией лично.</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Специалист МФЦ, осуществляющий устное информирование, должен принять все необходимые меры для предоставления полного ответа на поставленные вопросы, в случае необходимости - с привлечением компетентных специалистов. Время ожидания заинтересованных лиц при индивидуальном устном информировании не может превышать 15 минут. Индивидуальное устное информирование заинтересованных лиц специалист осуществляет не более 15 минут.</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Специалист МФЦ, осуществляющий прием и консультирование (по телефону или лично),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Индивидуальное письменное информирование осуществляется специалистом МФЦ при обращении заинтересованных лиц в письменной форме или в форме электронного документа.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Ответ на письменное обращение предоставляется в письменной форме по существу поставленных вопросов в простой, четкой и понятной форме, с указанием фамилии, имени, отчества и номера телефона непосредственного исполнителя. Ответ на обращение, поступившее в форме электронного документа, направляется, в зависимости от выбранного заявителем способа доставки ответа, в форме электронного документа по адресу электронной почты, указанному в обращении, или в письменной форме по почтовому адресу, указанному в обращении, в течение 30 календарных дней </w:t>
      </w:r>
      <w:proofErr w:type="gramStart"/>
      <w:r w:rsidRPr="006F367F">
        <w:rPr>
          <w:rFonts w:ascii="Times New Roman" w:hAnsi="Times New Roman"/>
          <w:color w:val="000000"/>
          <w:sz w:val="16"/>
          <w:szCs w:val="16"/>
        </w:rPr>
        <w:t>с даты регистрации</w:t>
      </w:r>
      <w:proofErr w:type="gramEnd"/>
      <w:r w:rsidRPr="006F367F">
        <w:rPr>
          <w:rFonts w:ascii="Times New Roman" w:hAnsi="Times New Roman"/>
          <w:color w:val="000000"/>
          <w:sz w:val="16"/>
          <w:szCs w:val="16"/>
        </w:rPr>
        <w:t>.</w:t>
      </w:r>
    </w:p>
    <w:p w:rsidR="006F367F" w:rsidRPr="006F367F" w:rsidRDefault="006F367F" w:rsidP="006F367F">
      <w:pPr>
        <w:pStyle w:val="afff4"/>
        <w:suppressAutoHyphens/>
        <w:jc w:val="center"/>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II. Стандарт предоставления муниципальной услуги</w:t>
      </w:r>
    </w:p>
    <w:p w:rsidR="006F367F" w:rsidRPr="006F367F" w:rsidRDefault="006F367F" w:rsidP="006F367F">
      <w:pPr>
        <w:pStyle w:val="afff4"/>
        <w:suppressAutoHyphens/>
        <w:jc w:val="both"/>
        <w:rPr>
          <w:rFonts w:ascii="Times New Roman" w:hAnsi="Times New Roman"/>
          <w:bCs/>
          <w:color w:val="000000"/>
          <w:sz w:val="16"/>
          <w:szCs w:val="16"/>
        </w:rPr>
      </w:pPr>
    </w:p>
    <w:p w:rsidR="006F367F" w:rsidRPr="006F367F" w:rsidRDefault="006F367F" w:rsidP="006F367F">
      <w:pPr>
        <w:pStyle w:val="afff4"/>
        <w:suppressAutoHyphens/>
        <w:jc w:val="center"/>
        <w:rPr>
          <w:rFonts w:ascii="Times New Roman" w:hAnsi="Times New Roman"/>
          <w:b/>
          <w:bCs/>
          <w:color w:val="000000"/>
          <w:sz w:val="16"/>
          <w:szCs w:val="16"/>
        </w:rPr>
      </w:pPr>
      <w:r w:rsidRPr="006F367F">
        <w:rPr>
          <w:rFonts w:ascii="Times New Roman" w:hAnsi="Times New Roman"/>
          <w:b/>
          <w:bCs/>
          <w:color w:val="000000"/>
          <w:sz w:val="16"/>
          <w:szCs w:val="16"/>
        </w:rPr>
        <w:t>2.1. Наименование муниципальной услуги</w:t>
      </w:r>
    </w:p>
    <w:p w:rsidR="006F367F" w:rsidRPr="006F367F" w:rsidRDefault="006F367F" w:rsidP="006F367F">
      <w:pPr>
        <w:pStyle w:val="afff4"/>
        <w:suppressAutoHyphens/>
        <w:ind w:firstLine="567"/>
        <w:jc w:val="both"/>
        <w:rPr>
          <w:rFonts w:ascii="Times New Roman" w:hAnsi="Times New Roman"/>
          <w:bCs/>
          <w:color w:val="000000"/>
          <w:sz w:val="16"/>
          <w:szCs w:val="16"/>
        </w:rPr>
      </w:pPr>
      <w:r w:rsidRPr="006F367F">
        <w:rPr>
          <w:rFonts w:ascii="Times New Roman" w:hAnsi="Times New Roman"/>
          <w:color w:val="000000"/>
          <w:sz w:val="16"/>
          <w:szCs w:val="16"/>
        </w:rPr>
        <w:t xml:space="preserve">Муниципальная услуга </w:t>
      </w:r>
      <w:r w:rsidRPr="006F367F">
        <w:rPr>
          <w:rFonts w:ascii="Times New Roman" w:hAnsi="Times New Roman"/>
          <w:bCs/>
          <w:color w:val="000000"/>
          <w:spacing w:val="-2"/>
          <w:sz w:val="16"/>
          <w:szCs w:val="16"/>
        </w:rPr>
        <w:t>«П</w:t>
      </w:r>
      <w:r w:rsidRPr="006F367F">
        <w:rPr>
          <w:rFonts w:ascii="Times New Roman" w:hAnsi="Times New Roman"/>
          <w:bCs/>
          <w:color w:val="000000"/>
          <w:sz w:val="16"/>
          <w:szCs w:val="16"/>
        </w:rPr>
        <w:t>редоставление гражданам жилых помещений муниципального специализированного жилищного фонда (маневренного, служебного)».</w:t>
      </w:r>
    </w:p>
    <w:p w:rsidR="006F367F" w:rsidRPr="006F367F" w:rsidRDefault="006F367F" w:rsidP="006F367F">
      <w:pPr>
        <w:pStyle w:val="afff4"/>
        <w:suppressAutoHyphens/>
        <w:ind w:firstLine="708"/>
        <w:jc w:val="both"/>
        <w:rPr>
          <w:rFonts w:ascii="Times New Roman" w:hAnsi="Times New Roman"/>
          <w:bCs/>
          <w:color w:val="000000"/>
          <w:sz w:val="16"/>
          <w:szCs w:val="16"/>
        </w:rPr>
      </w:pPr>
    </w:p>
    <w:p w:rsidR="006F367F" w:rsidRPr="006F367F" w:rsidRDefault="006F367F" w:rsidP="006F367F">
      <w:pPr>
        <w:pStyle w:val="afff4"/>
        <w:suppressAutoHyphens/>
        <w:jc w:val="center"/>
        <w:rPr>
          <w:rFonts w:ascii="Times New Roman" w:hAnsi="Times New Roman"/>
          <w:b/>
          <w:bCs/>
          <w:color w:val="000000"/>
          <w:sz w:val="16"/>
          <w:szCs w:val="16"/>
        </w:rPr>
      </w:pPr>
      <w:r w:rsidRPr="006F367F">
        <w:rPr>
          <w:rFonts w:ascii="Times New Roman" w:hAnsi="Times New Roman"/>
          <w:b/>
          <w:bCs/>
          <w:color w:val="000000"/>
          <w:sz w:val="16"/>
          <w:szCs w:val="16"/>
        </w:rPr>
        <w:t>2.2. Наименование органа, предоставляющего муниципальную услугу</w:t>
      </w:r>
    </w:p>
    <w:p w:rsidR="006F367F" w:rsidRPr="006F367F" w:rsidRDefault="006F367F" w:rsidP="006F367F">
      <w:pPr>
        <w:pStyle w:val="afff4"/>
        <w:suppressAutoHyphens/>
        <w:ind w:firstLine="567"/>
        <w:jc w:val="both"/>
        <w:rPr>
          <w:rFonts w:ascii="Times New Roman" w:hAnsi="Times New Roman"/>
          <w:bCs/>
          <w:color w:val="000000"/>
          <w:sz w:val="16"/>
          <w:szCs w:val="16"/>
        </w:rPr>
      </w:pPr>
      <w:r w:rsidRPr="006F367F">
        <w:rPr>
          <w:rFonts w:ascii="Times New Roman" w:hAnsi="Times New Roman"/>
          <w:bCs/>
          <w:color w:val="000000"/>
          <w:sz w:val="16"/>
          <w:szCs w:val="16"/>
        </w:rPr>
        <w:t>Муниципальная услуга предоставляется Администрацией и осуществляется через Отдел.</w:t>
      </w:r>
    </w:p>
    <w:p w:rsidR="006F367F" w:rsidRPr="006F367F" w:rsidRDefault="006F367F" w:rsidP="006F367F">
      <w:pPr>
        <w:pStyle w:val="afff4"/>
        <w:suppressAutoHyphens/>
        <w:ind w:firstLine="567"/>
        <w:jc w:val="both"/>
        <w:rPr>
          <w:rFonts w:ascii="Times New Roman" w:hAnsi="Times New Roman"/>
          <w:bCs/>
          <w:color w:val="000000"/>
          <w:sz w:val="16"/>
          <w:szCs w:val="16"/>
        </w:rPr>
      </w:pPr>
      <w:r w:rsidRPr="006F367F">
        <w:rPr>
          <w:rFonts w:ascii="Times New Roman" w:hAnsi="Times New Roman"/>
          <w:bCs/>
          <w:color w:val="000000"/>
          <w:sz w:val="16"/>
          <w:szCs w:val="16"/>
        </w:rPr>
        <w:t>Прием заявления и выдача результата муниципальной услуги осуществляется через Отдел, либо МФЦ.</w:t>
      </w:r>
    </w:p>
    <w:p w:rsidR="006F367F" w:rsidRPr="006F367F" w:rsidRDefault="006F367F" w:rsidP="006F367F">
      <w:pPr>
        <w:pStyle w:val="afff4"/>
        <w:suppressAutoHyphens/>
        <w:ind w:firstLine="567"/>
        <w:jc w:val="both"/>
        <w:rPr>
          <w:rFonts w:ascii="Times New Roman" w:hAnsi="Times New Roman"/>
          <w:bCs/>
          <w:color w:val="000000"/>
          <w:sz w:val="16"/>
          <w:szCs w:val="16"/>
        </w:rPr>
      </w:pPr>
      <w:r w:rsidRPr="006F367F">
        <w:rPr>
          <w:rFonts w:ascii="Times New Roman" w:hAnsi="Times New Roman"/>
          <w:bCs/>
          <w:color w:val="000000"/>
          <w:sz w:val="16"/>
          <w:szCs w:val="16"/>
        </w:rPr>
        <w:t>В электронной форме муниципальная услуга предоставляются способами, предусмотренными частью 2 статьи 19 Федерального закона № 210-ФЗ, с использованием единого портала государственных и муниципальных услуг, региональных порталов государственных и муниципальных услуг, официального сайта органа местного самоуправления в соответствии с нормативными правовыми актами, устанавливающими порядок предоставления государственных и муниципальных услуг.</w:t>
      </w:r>
    </w:p>
    <w:p w:rsidR="006F367F" w:rsidRPr="006F367F" w:rsidRDefault="006F367F" w:rsidP="006F367F">
      <w:pPr>
        <w:pStyle w:val="afff4"/>
        <w:suppressAutoHyphens/>
        <w:ind w:firstLine="567"/>
        <w:jc w:val="both"/>
        <w:rPr>
          <w:rFonts w:ascii="Times New Roman" w:eastAsia="Times New Roman" w:hAnsi="Times New Roman"/>
          <w:color w:val="000000"/>
          <w:sz w:val="16"/>
          <w:szCs w:val="16"/>
        </w:rPr>
      </w:pPr>
      <w:r w:rsidRPr="006F367F">
        <w:rPr>
          <w:rFonts w:ascii="Times New Roman" w:hAnsi="Times New Roman"/>
          <w:bCs/>
          <w:color w:val="000000"/>
          <w:sz w:val="16"/>
          <w:szCs w:val="16"/>
        </w:rPr>
        <w:t>Информационное и техническое обеспечение по предоставлению муниципальной услуги осуществляется Отделом.</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2.2.1. При предоставлении муниципальной услуги Отдел взаимодействует </w:t>
      </w:r>
      <w:proofErr w:type="gramStart"/>
      <w:r w:rsidRPr="006F367F">
        <w:rPr>
          <w:rFonts w:ascii="Times New Roman" w:hAnsi="Times New Roman"/>
          <w:color w:val="000000"/>
          <w:sz w:val="16"/>
          <w:szCs w:val="16"/>
        </w:rPr>
        <w:t>с</w:t>
      </w:r>
      <w:proofErr w:type="gramEnd"/>
      <w:r w:rsidRPr="006F367F">
        <w:rPr>
          <w:rFonts w:ascii="Times New Roman" w:hAnsi="Times New Roman"/>
          <w:color w:val="000000"/>
          <w:sz w:val="16"/>
          <w:szCs w:val="16"/>
        </w:rPr>
        <w:t>:</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МФЦ;</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Управлением Федеральной службы судебных приставов по Чувашской Республике;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МВД по Чувашской Республике;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Главным управлением МЧС России по Чувашской Республике;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Управлением Федеральной службы государственной регистрации, кадастра и картографии по Чувашской Республике;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 Управляющими организациями, товариществами собственников жилья и другими </w:t>
      </w:r>
      <w:proofErr w:type="spellStart"/>
      <w:r w:rsidRPr="006F367F">
        <w:rPr>
          <w:rFonts w:ascii="Times New Roman" w:hAnsi="Times New Roman"/>
          <w:color w:val="000000"/>
          <w:sz w:val="16"/>
          <w:szCs w:val="16"/>
        </w:rPr>
        <w:t>ресурсоснабжающими</w:t>
      </w:r>
      <w:proofErr w:type="spellEnd"/>
      <w:r w:rsidRPr="006F367F">
        <w:rPr>
          <w:rFonts w:ascii="Times New Roman" w:hAnsi="Times New Roman"/>
          <w:color w:val="000000"/>
          <w:sz w:val="16"/>
          <w:szCs w:val="16"/>
        </w:rPr>
        <w:t xml:space="preserve"> организациями.</w:t>
      </w:r>
    </w:p>
    <w:p w:rsidR="006F367F" w:rsidRPr="006F367F" w:rsidRDefault="006F367F" w:rsidP="006F367F">
      <w:pPr>
        <w:pStyle w:val="afff4"/>
        <w:suppressAutoHyphens/>
        <w:ind w:firstLine="567"/>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2.3. Описание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Конечным результатом предоставления муниципальной услуги является: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принятие решения о предоставлении заявителям жилых помещений муниципального специализированного жилищного фонда (маневренного, служебного);</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в случае принятия решения об отказе в предоставлении заявителям жилых помещений муниципального специализированного жилищного фонда (маневренного, служебного) - письменное уведомление Администрации об отказе в предоставлении жилого помещения муниципального специализированного жилищного фонда (маневренного, служебного).</w:t>
      </w:r>
    </w:p>
    <w:p w:rsidR="006F367F" w:rsidRPr="006F367F" w:rsidRDefault="006F367F" w:rsidP="006F367F">
      <w:pPr>
        <w:pStyle w:val="afff4"/>
        <w:suppressAutoHyphens/>
        <w:ind w:firstLine="708"/>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2.4. Сроки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Срок предоставления муниципальной услуги составляет 30 календарных дней со дня подачи документов, указанных в подразделе 2.6 Административного регламента.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Срок выдачи (направления) документов, являющихся результатом предоставления муниципальной услуги, - 2 рабочих дня со дня подписания документа, являющегося результатом предоставления услуги (включен в общий срок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6F367F" w:rsidRPr="006F367F" w:rsidRDefault="006F367F" w:rsidP="006F367F">
      <w:pPr>
        <w:pStyle w:val="afff4"/>
        <w:suppressAutoHyphens/>
        <w:ind w:firstLine="708"/>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2.5. Нормативные правовые акты, регулирующие предоставление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Перечень нормативных правовых актов, регулирующих предоставление муниципальной услуги, размещается на официальном сайте органа местного самоуправления, а также Едином портале государственных и муниципальных услуг и в Федеральном реестре.</w:t>
      </w:r>
    </w:p>
    <w:p w:rsidR="006F367F" w:rsidRPr="006F367F" w:rsidRDefault="006F367F" w:rsidP="006F367F">
      <w:pPr>
        <w:pStyle w:val="afff4"/>
        <w:suppressAutoHyphens/>
        <w:ind w:firstLine="708"/>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2.6. 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Основанием для получения муниципальной услуги является представление заявителем заявления о предоставлении жилого помещения (далее - Заявление) в Администрацию, либо МФЦ (Приложение № 1 к Административному регламенту) и согласия на обработку персональных данных (Приложение № 2 к Административному регламенту).</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случае</w:t>
      </w:r>
      <w:proofErr w:type="gramStart"/>
      <w:r w:rsidRPr="006F367F">
        <w:rPr>
          <w:rFonts w:ascii="Times New Roman" w:hAnsi="Times New Roman"/>
          <w:color w:val="000000"/>
          <w:sz w:val="16"/>
          <w:szCs w:val="16"/>
        </w:rPr>
        <w:t>,</w:t>
      </w:r>
      <w:proofErr w:type="gramEnd"/>
      <w:r w:rsidRPr="006F367F">
        <w:rPr>
          <w:rFonts w:ascii="Times New Roman" w:hAnsi="Times New Roman"/>
          <w:color w:val="000000"/>
          <w:sz w:val="16"/>
          <w:szCs w:val="16"/>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w:t>
      </w:r>
      <w:proofErr w:type="gramStart"/>
      <w:r w:rsidRPr="006F367F">
        <w:rPr>
          <w:rFonts w:ascii="Times New Roman" w:hAnsi="Times New Roman"/>
          <w:color w:val="000000"/>
          <w:sz w:val="16"/>
          <w:szCs w:val="16"/>
        </w:rPr>
        <w:t>представлены</w:t>
      </w:r>
      <w:proofErr w:type="gramEnd"/>
      <w:r w:rsidRPr="006F367F">
        <w:rPr>
          <w:rFonts w:ascii="Times New Roman" w:hAnsi="Times New Roman"/>
          <w:color w:val="000000"/>
          <w:sz w:val="16"/>
          <w:szCs w:val="16"/>
        </w:rPr>
        <w:t xml:space="preserve"> в том числе в форме электронного документа.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Заявление составляется в единственном экземпляре - подлиннике и подписывается заявителем, может быть заполнено от руки или машинописным способом, распечатано посредством электронных печатных устройств.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lastRenderedPageBreak/>
        <w:t>2.6.1. К Заявлению прилагаются следующие документы: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 копии документов, удостоверяющих личность заявителя и всех членов его семьи (документы предоставляются заявителем лично):</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паспорта (4 страницы: страница удостоверяющие личность заявителя, регистрацию по месту жительства, семейное положение, дети);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2) выписка из финансового лицевого счета (документ является результатом предоставления необходимых и обязательных услуг).</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2.6.2. Для получения жилого помещения маневренного фонда заявители, кроме указанных в п. 2.6.1 документов, прилагают следующие документы: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 копия решения о капитальном ремонте или реконструкции дома, договора социального найма жилого помещения муниципального жилищного фонда (документ предоставляется в рамках межведомственного и межуровневого взаимодействия);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2) копия решения суда об обращении взыскания на жилые помещения (документ предоставляется заявителем лично);</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3) копии документов, подтверждающих непригодность жилого помещения для проживания в результате чрезвычайных обстоятельств (документ предоставляется в рамках межведомственного и межуровневого взаимодействия).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2.6.3. Для получения жилого помещения служебного фонда заявители, кроме </w:t>
      </w:r>
      <w:proofErr w:type="gramStart"/>
      <w:r w:rsidRPr="006F367F">
        <w:rPr>
          <w:rFonts w:ascii="Times New Roman" w:hAnsi="Times New Roman"/>
          <w:color w:val="000000"/>
          <w:sz w:val="16"/>
          <w:szCs w:val="16"/>
        </w:rPr>
        <w:t>указанных</w:t>
      </w:r>
      <w:proofErr w:type="gramEnd"/>
      <w:r w:rsidRPr="006F367F">
        <w:rPr>
          <w:rFonts w:ascii="Times New Roman" w:hAnsi="Times New Roman"/>
          <w:color w:val="000000"/>
          <w:sz w:val="16"/>
          <w:szCs w:val="16"/>
        </w:rPr>
        <w:t xml:space="preserve"> в п. 2.6.1 прилагают следующие документы: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 документы, подтверждающие место работы заявителя (выписки из трудовых книжек (при наличии) и (или) сведения о трудовой деятельности, оформленные в установленном законодательством порядке);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2) ходатайство работодателя о предоставлении служебного жилого помещения.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Заявлении указываются члены семьи заявителя, их паспортные данные. Дополнительно заявителям необходимо указать номера телефонов для контактов. Заявление регистрируется специалистом в журнале регистраций.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При представлении копий необходимо прикладывать также и оригиналы документов, если копии нотариально не заверены, после заверения специалистом Отдела, либо специалистом МФЦ оригиналы возвращаются заявителям.</w:t>
      </w:r>
    </w:p>
    <w:p w:rsidR="006F367F" w:rsidRPr="006F367F" w:rsidRDefault="006F367F" w:rsidP="006F367F">
      <w:pPr>
        <w:pStyle w:val="afff4"/>
        <w:suppressAutoHyphens/>
        <w:ind w:firstLine="567"/>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 xml:space="preserve">2.7. </w:t>
      </w:r>
      <w:proofErr w:type="gramStart"/>
      <w:r w:rsidRPr="006F367F">
        <w:rPr>
          <w:rFonts w:ascii="Times New Roman" w:hAnsi="Times New Roman"/>
          <w:b/>
          <w:color w:val="000000"/>
          <w:sz w:val="16"/>
          <w:szCs w:val="16"/>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самостоятельно, а также способы их получения заявителями, в том числе в электронной форме, порядок их представления</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порядке межведомственного информационного взаимодействия Отдел запрашивает:</w:t>
      </w:r>
    </w:p>
    <w:p w:rsidR="006F367F" w:rsidRPr="006F367F" w:rsidRDefault="006F367F" w:rsidP="00936D30">
      <w:pPr>
        <w:pStyle w:val="afff4"/>
        <w:numPr>
          <w:ilvl w:val="0"/>
          <w:numId w:val="10"/>
        </w:numPr>
        <w:tabs>
          <w:tab w:val="left" w:pos="1134"/>
        </w:tabs>
        <w:suppressAutoHyphens/>
        <w:ind w:left="0" w:firstLine="567"/>
        <w:jc w:val="both"/>
        <w:rPr>
          <w:rFonts w:ascii="Times New Roman" w:hAnsi="Times New Roman"/>
          <w:color w:val="000000"/>
          <w:sz w:val="16"/>
          <w:szCs w:val="16"/>
        </w:rPr>
      </w:pPr>
      <w:r w:rsidRPr="006F367F">
        <w:rPr>
          <w:rFonts w:ascii="Times New Roman" w:hAnsi="Times New Roman"/>
          <w:color w:val="000000"/>
          <w:sz w:val="16"/>
          <w:szCs w:val="16"/>
        </w:rPr>
        <w:t>из Единого государственного реестра недвижимости - сведения о правах на объекты недвижимого имущества, принадлежащие заявителю и членам его семьи;</w:t>
      </w:r>
    </w:p>
    <w:p w:rsidR="006F367F" w:rsidRPr="006F367F" w:rsidRDefault="006F367F" w:rsidP="00936D30">
      <w:pPr>
        <w:pStyle w:val="afff4"/>
        <w:numPr>
          <w:ilvl w:val="0"/>
          <w:numId w:val="10"/>
        </w:numPr>
        <w:tabs>
          <w:tab w:val="left" w:pos="1134"/>
        </w:tabs>
        <w:suppressAutoHyphens/>
        <w:ind w:left="0" w:firstLine="567"/>
        <w:jc w:val="both"/>
        <w:rPr>
          <w:rFonts w:ascii="Times New Roman" w:hAnsi="Times New Roman"/>
          <w:color w:val="000000"/>
          <w:sz w:val="16"/>
          <w:szCs w:val="16"/>
        </w:rPr>
      </w:pPr>
      <w:r w:rsidRPr="006F367F">
        <w:rPr>
          <w:rFonts w:ascii="Times New Roman" w:hAnsi="Times New Roman"/>
          <w:color w:val="000000"/>
          <w:sz w:val="16"/>
          <w:szCs w:val="16"/>
        </w:rPr>
        <w:t>из Министерства Российской Федерации по делам гражданской обороны, чрезвычайным ситуациям и ликвидации последствий стихийных бедствий - сведения о непригодности жилого помещения для проживания в результате чрезвычайных обстоятельств;</w:t>
      </w:r>
    </w:p>
    <w:p w:rsidR="006F367F" w:rsidRPr="006F367F" w:rsidRDefault="006F367F" w:rsidP="00936D30">
      <w:pPr>
        <w:pStyle w:val="afff4"/>
        <w:numPr>
          <w:ilvl w:val="0"/>
          <w:numId w:val="10"/>
        </w:numPr>
        <w:tabs>
          <w:tab w:val="left" w:pos="1134"/>
        </w:tabs>
        <w:suppressAutoHyphens/>
        <w:ind w:left="0" w:firstLine="567"/>
        <w:jc w:val="both"/>
        <w:rPr>
          <w:rFonts w:ascii="Times New Roman" w:hAnsi="Times New Roman"/>
          <w:color w:val="000000"/>
          <w:sz w:val="16"/>
          <w:szCs w:val="16"/>
        </w:rPr>
      </w:pPr>
      <w:r w:rsidRPr="006F367F">
        <w:rPr>
          <w:rFonts w:ascii="Times New Roman" w:hAnsi="Times New Roman"/>
          <w:color w:val="000000"/>
          <w:sz w:val="16"/>
          <w:szCs w:val="16"/>
        </w:rPr>
        <w:t>из Управления Федеральной службы судебных приставов России по Чувашской Республике - Чувашии - сведения об обращении взыскания на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w:t>
      </w:r>
    </w:p>
    <w:p w:rsidR="006F367F" w:rsidRPr="006F367F" w:rsidRDefault="006F367F" w:rsidP="00936D30">
      <w:pPr>
        <w:pStyle w:val="afff4"/>
        <w:numPr>
          <w:ilvl w:val="0"/>
          <w:numId w:val="10"/>
        </w:numPr>
        <w:tabs>
          <w:tab w:val="left" w:pos="1134"/>
        </w:tabs>
        <w:suppressAutoHyphens/>
        <w:ind w:left="0" w:firstLine="567"/>
        <w:jc w:val="both"/>
        <w:rPr>
          <w:rFonts w:ascii="Times New Roman" w:hAnsi="Times New Roman"/>
          <w:color w:val="000000"/>
          <w:sz w:val="16"/>
          <w:szCs w:val="16"/>
        </w:rPr>
      </w:pPr>
      <w:r w:rsidRPr="006F367F">
        <w:rPr>
          <w:rFonts w:ascii="Times New Roman" w:hAnsi="Times New Roman"/>
          <w:color w:val="000000"/>
          <w:sz w:val="16"/>
          <w:szCs w:val="16"/>
        </w:rPr>
        <w:t>из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сведения о капитальном ремонте или реконструкции дома, в котором находятся жилые помещения, занимаемые гражданами по договорам социального найма;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сведения, подтверждающие непригодность жилого помещения для проживания в результате признания многоквартирного дома аварийным и подлежащим сносу или реконструкции.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Заявители вправе представить сведения и документы, указанные в настоящем подразделе, по собственной инициативе.</w:t>
      </w:r>
    </w:p>
    <w:p w:rsidR="006F367F" w:rsidRPr="006F367F" w:rsidRDefault="006F367F" w:rsidP="006F367F">
      <w:pPr>
        <w:pStyle w:val="afff4"/>
        <w:suppressAutoHyphens/>
        <w:ind w:firstLine="708"/>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2.8. Указание на запрет требовать от заявителя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При подаче заявления с документами на предоставление муниципальной услуги в МФЦ, Отдел, а также в процессе предоставления муниципальной услуги, запрещается требовать от заявителя: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roofErr w:type="gramEnd"/>
      <w:r w:rsidRPr="006F367F">
        <w:rPr>
          <w:rFonts w:ascii="Times New Roman" w:hAnsi="Times New Roman"/>
          <w:color w:val="000000"/>
          <w:sz w:val="16"/>
          <w:szCs w:val="16"/>
        </w:rPr>
        <w:t xml:space="preserve">, </w:t>
      </w:r>
      <w:proofErr w:type="gramStart"/>
      <w:r w:rsidRPr="006F367F">
        <w:rPr>
          <w:rFonts w:ascii="Times New Roman" w:hAnsi="Times New Roman"/>
          <w:color w:val="000000"/>
          <w:sz w:val="16"/>
          <w:szCs w:val="16"/>
        </w:rPr>
        <w:t>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roofErr w:type="gramEnd"/>
      <w:r w:rsidRPr="006F367F">
        <w:rPr>
          <w:rFonts w:ascii="Times New Roman" w:hAnsi="Times New Roman"/>
          <w:color w:val="000000"/>
          <w:sz w:val="16"/>
          <w:szCs w:val="16"/>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w:t>
      </w:r>
      <w:proofErr w:type="gramEnd"/>
      <w:r w:rsidRPr="006F367F">
        <w:rPr>
          <w:rFonts w:ascii="Times New Roman" w:hAnsi="Times New Roman"/>
          <w:color w:val="000000"/>
          <w:sz w:val="16"/>
          <w:szCs w:val="16"/>
        </w:rPr>
        <w:t xml:space="preserve"> </w:t>
      </w:r>
      <w:proofErr w:type="gramStart"/>
      <w:r w:rsidRPr="006F367F">
        <w:rPr>
          <w:rFonts w:ascii="Times New Roman" w:hAnsi="Times New Roman"/>
          <w:color w:val="000000"/>
          <w:sz w:val="16"/>
          <w:szCs w:val="16"/>
        </w:rPr>
        <w:t>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6F367F" w:rsidRPr="006F367F" w:rsidRDefault="006F367F" w:rsidP="006F367F">
      <w:pPr>
        <w:pStyle w:val="afff4"/>
        <w:suppressAutoHyphens/>
        <w:ind w:firstLine="708"/>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2.9. Исчерпывающий перечень оснований для отказа в приеме документов, необходимых для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Оснований для отказа в приеме документов, необходимых для предоставления муниципальной услуги, не предусмотрено.</w:t>
      </w:r>
    </w:p>
    <w:p w:rsidR="006F367F" w:rsidRPr="006F367F" w:rsidRDefault="006F367F" w:rsidP="006F367F">
      <w:pPr>
        <w:pStyle w:val="afff4"/>
        <w:suppressAutoHyphens/>
        <w:ind w:firstLine="708"/>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lastRenderedPageBreak/>
        <w:t>2.10. Основания для приостановления муниципальной услуги не предусмотрены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Основаниями для отказа в предоставлении муниципальной услуги являются: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при поступлении от заявителя письменного заявления о прекращении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 </w:t>
      </w:r>
      <w:proofErr w:type="spellStart"/>
      <w:r w:rsidRPr="006F367F">
        <w:rPr>
          <w:rFonts w:ascii="Times New Roman" w:hAnsi="Times New Roman"/>
          <w:color w:val="000000"/>
          <w:sz w:val="16"/>
          <w:szCs w:val="16"/>
        </w:rPr>
        <w:t>непредоставление</w:t>
      </w:r>
      <w:proofErr w:type="spellEnd"/>
      <w:r w:rsidRPr="006F367F">
        <w:rPr>
          <w:rFonts w:ascii="Times New Roman" w:hAnsi="Times New Roman"/>
          <w:color w:val="000000"/>
          <w:sz w:val="16"/>
          <w:szCs w:val="16"/>
        </w:rPr>
        <w:t xml:space="preserve"> или предоставление не в полном объеме заявителями документов, перечисленных в пункте 2.6. Административного регламента;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несоответствие одного из документов, указанных в пункте 2.6. Административного регламента, по форме или содержанию требованиям действующего законодательства;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наличие у заявителей, претендующих на предоставление специализированного жилого помещения, либо у членов его семьи жилого помещения, предоставленного по договору социального найма либо находящегося в собственности, расположенного на территории Алатырского муниципального округа Чувашской Республики;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отсутствие свободных жилых помещений муниципального жилищного фонда;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несоответствие заявителя требованиям, указанным в пункте 1.2. Административного регламента;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представление документов, которые не подтверждают право на предоставление специализированного жилого помещения.</w:t>
      </w:r>
    </w:p>
    <w:p w:rsidR="006F367F" w:rsidRPr="006F367F" w:rsidRDefault="006F367F" w:rsidP="006F367F">
      <w:pPr>
        <w:pStyle w:val="afff4"/>
        <w:suppressAutoHyphens/>
        <w:ind w:firstLine="708"/>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Для предоставления муниципальной услуги необходимо обратиться в организации, обслуживающие многоквартирные жилые дома, за получением копии финансового лицевого счета (по последнему месту регистрации и по всем адресам перерегистрации начиная с </w:t>
      </w:r>
      <w:proofErr w:type="gramStart"/>
      <w:r w:rsidRPr="006F367F">
        <w:rPr>
          <w:rFonts w:ascii="Times New Roman" w:hAnsi="Times New Roman"/>
          <w:color w:val="000000"/>
          <w:sz w:val="16"/>
          <w:szCs w:val="16"/>
        </w:rPr>
        <w:t>адреса</w:t>
      </w:r>
      <w:proofErr w:type="gramEnd"/>
      <w:r w:rsidRPr="006F367F">
        <w:rPr>
          <w:rFonts w:ascii="Times New Roman" w:hAnsi="Times New Roman"/>
          <w:color w:val="000000"/>
          <w:sz w:val="16"/>
          <w:szCs w:val="16"/>
        </w:rPr>
        <w:t xml:space="preserve"> сохраненного за ним жилого помещения).</w:t>
      </w:r>
    </w:p>
    <w:p w:rsidR="006F367F" w:rsidRPr="006F367F" w:rsidRDefault="006F367F" w:rsidP="006F367F">
      <w:pPr>
        <w:pStyle w:val="afff4"/>
        <w:suppressAutoHyphens/>
        <w:ind w:firstLine="708"/>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2.12. Порядок, размер и основания взимания государственной пошлины или иной платы, взимаемой за предоставление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Предоставление муниципальной услуги осуществляется без взимания государственной пошлины или иной платы.</w:t>
      </w:r>
    </w:p>
    <w:p w:rsidR="006F367F" w:rsidRPr="006F367F" w:rsidRDefault="006F367F" w:rsidP="006F367F">
      <w:pPr>
        <w:pStyle w:val="afff4"/>
        <w:suppressAutoHyphens/>
        <w:ind w:firstLine="708"/>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6F367F" w:rsidRPr="006F367F" w:rsidRDefault="006F367F" w:rsidP="006F367F">
      <w:pPr>
        <w:pStyle w:val="afff4"/>
        <w:suppressAutoHyphens/>
        <w:ind w:firstLine="708"/>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2.14. Срок и порядок регистрации запроса заявителя о предоставлении муниципальной услуги, в том числе в электронной форме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Заявление на предоставление муниципальной услуги регистрируется: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 в журнале входящей документации в Администрации путем присвоения входящего номера и даты поступления документа в течение 1 рабочего дня </w:t>
      </w:r>
      <w:proofErr w:type="gramStart"/>
      <w:r w:rsidRPr="006F367F">
        <w:rPr>
          <w:rFonts w:ascii="Times New Roman" w:hAnsi="Times New Roman"/>
          <w:color w:val="000000"/>
          <w:sz w:val="16"/>
          <w:szCs w:val="16"/>
        </w:rPr>
        <w:t>с даты поступления</w:t>
      </w:r>
      <w:proofErr w:type="gramEnd"/>
      <w:r w:rsidRPr="006F367F">
        <w:rPr>
          <w:rFonts w:ascii="Times New Roman" w:hAnsi="Times New Roman"/>
          <w:color w:val="000000"/>
          <w:sz w:val="16"/>
          <w:szCs w:val="16"/>
        </w:rPr>
        <w:t>;</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в МФЦ.</w:t>
      </w:r>
    </w:p>
    <w:p w:rsidR="006F367F" w:rsidRPr="006F367F" w:rsidRDefault="006F367F" w:rsidP="006F367F">
      <w:pPr>
        <w:pStyle w:val="afff4"/>
        <w:suppressAutoHyphens/>
        <w:ind w:firstLine="708"/>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 xml:space="preserve">2.15. </w:t>
      </w:r>
      <w:proofErr w:type="gramStart"/>
      <w:r w:rsidRPr="006F367F">
        <w:rPr>
          <w:rFonts w:ascii="Times New Roman" w:hAnsi="Times New Roman"/>
          <w:b/>
          <w:color w:val="000000"/>
          <w:sz w:val="16"/>
          <w:szCs w:val="16"/>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6F367F">
        <w:rPr>
          <w:rFonts w:ascii="Times New Roman" w:hAnsi="Times New Roman"/>
          <w:b/>
          <w:color w:val="000000"/>
          <w:sz w:val="16"/>
          <w:szCs w:val="16"/>
        </w:rPr>
        <w:t xml:space="preserve"> законодательством Российской Федерации о социальной защите инвалидов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Вход в здания Администрации оформлен вывеской с указанием основных реквизитов администрации Алатырского муниципального округа Чувашской Республики на русском и чувашском языках.</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На прилегающей территории здания Администрации находится </w:t>
      </w:r>
      <w:proofErr w:type="gramStart"/>
      <w:r w:rsidRPr="006F367F">
        <w:rPr>
          <w:rFonts w:ascii="Times New Roman" w:hAnsi="Times New Roman"/>
          <w:color w:val="000000"/>
          <w:sz w:val="16"/>
          <w:szCs w:val="16"/>
        </w:rPr>
        <w:t>паркинг</w:t>
      </w:r>
      <w:proofErr w:type="gramEnd"/>
      <w:r w:rsidRPr="006F367F">
        <w:rPr>
          <w:rFonts w:ascii="Times New Roman" w:hAnsi="Times New Roman"/>
          <w:color w:val="000000"/>
          <w:sz w:val="16"/>
          <w:szCs w:val="16"/>
        </w:rPr>
        <w:t xml:space="preserve"> как для сотрудников администрации, так и для посетителей.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Помещение для предоставления муниципальной услуги оснащено стульями, столами.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Для ожидания приёма заявителям отводится специальное место, оборудованное стульями, столами (стойками) для возможности оформления документов, а также оборудованное информационными стендами, на которых размещены график работы и приёма граждан, номера телефонов для справок, процедура предоставления муниципальной услуги и информация согласно подпункту 1.3.5 Административного регламента.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Здание, в котором размещается МФЦ, располагается в пешеходной доступности - не более 5 минут от остановок общественного транспорта. Дорога от близлежащих остановок общественного транспорта до здания оборудуется указателями. Вход в здание оборудован информационной табличкой (вывеской), содержащей полное наименование МФЦ на русском и чувашском языках, а также информацию о режиме работы МФЦ.</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Вход в здание МФЦ и выход из него оборудован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Помещения МФЦ, предназначенные для работы с заявителями, расположены на нижних этажах здания и имеют отдельный вход. В помещениях установлены системы кондиционирования (охлаждения и нагревания) воздуха, средства пожаротушения и оповещения о возникновении чрезвычайной ситуации, кулер с питьевой водой.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здании предусмотрено место для хранения верхней одежды посетителей МФЦ, а также отдельный бесплатный туалет для посетителей, в том числе предназначенный специально для инвалидов.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На территории, прилегающей к зданию МФЦ, расположена бесплатная парковка для автомобильного транспорта посетителей МФЦ, в том числе предусматривающая места для специальных автотранспортных средств инвалидов.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Помещения МФЦ оборудованы программными и аппаратными средствами, позволяющими осуществить внедрение и обеспечить функционирование необходимых для предоставления государственных и муниципальных услуг программно-аппаратных комплексов, а также информационной системы МФЦ.</w:t>
      </w:r>
    </w:p>
    <w:p w:rsidR="006F367F" w:rsidRPr="006F367F" w:rsidRDefault="006F367F" w:rsidP="006F367F">
      <w:pPr>
        <w:pStyle w:val="afff4"/>
        <w:suppressAutoHyphens/>
        <w:ind w:firstLine="708"/>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2.16. Показатели доступности и качества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Показателями доступности муниципальной услуги являются: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обеспечение информирования о работе Администрации или Отдела и предоставляемой муниципальной услуге (размещение информации на Едином портале государственных и муниципальных услуг);</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обеспечение свободного доступа в здание Администрации;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организация предоставления муниципальной услуги через МФЦ.</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Показателями качества муниципальной услуги являются: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компетентность специалистов, предоставляющих муниципальную услугу, в вопросах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строгое соблюдение стандарта и порядка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эффективность и своевременность рассмотрения поступивших обращений по вопросам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отсутствие жалоб.</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Специалист Отдела, предоставляющий муниципальную услугу:</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обеспечивает объективное, всестороннее и своевременное рассмотрение заявления;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lastRenderedPageBreak/>
        <w:t>- 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принимает меры, направленные на восстановление или защиту нарушенных прав, свобод и законных интересов гражданина.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При рассмотрении заявления Администрация или Отдел, предоставляющий муниципальную услугу, не вправе: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искажать положения нормативных правовых актов;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вносить изменения и дополнения в любые представленные заявителем документы;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Взаимодействие заявителя </w:t>
      </w:r>
      <w:proofErr w:type="gramStart"/>
      <w:r w:rsidRPr="006F367F">
        <w:rPr>
          <w:rFonts w:ascii="Times New Roman" w:hAnsi="Times New Roman"/>
          <w:color w:val="000000"/>
          <w:sz w:val="16"/>
          <w:szCs w:val="16"/>
        </w:rPr>
        <w:t>с</w:t>
      </w:r>
      <w:proofErr w:type="gramEnd"/>
      <w:r w:rsidRPr="006F367F">
        <w:rPr>
          <w:rFonts w:ascii="Times New Roman" w:hAnsi="Times New Roman"/>
          <w:color w:val="000000"/>
          <w:sz w:val="16"/>
          <w:szCs w:val="16"/>
        </w:rPr>
        <w:t xml:space="preserve"> специалистом Отдела, предоставляющего муниципальную услугу, осуществляется при личном обращении заявителя: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 для подачи документов, необходимых для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2) для получения информации о ходе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3) для получения результата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Возможность получения муниципальной услуги в Отделе,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6F367F" w:rsidRPr="006F367F" w:rsidRDefault="006F367F" w:rsidP="006F367F">
      <w:pPr>
        <w:pStyle w:val="afff4"/>
        <w:suppressAutoHyphens/>
        <w:ind w:firstLine="708"/>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2.17.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не предусмотрена.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6 апреля 2011 г. № 63-ФЗ «Об электронной подписи» и Федерального закона № 210-ФЗ.</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 и (или) усиленной неквалифицированной электронной подписи. </w:t>
      </w:r>
      <w:proofErr w:type="gramStart"/>
      <w:r w:rsidRPr="006F367F">
        <w:rPr>
          <w:rFonts w:ascii="Times New Roman" w:hAnsi="Times New Roman"/>
          <w:color w:val="000000"/>
          <w:sz w:val="16"/>
          <w:szCs w:val="16"/>
        </w:rPr>
        <w:t>Определение случаев, при которых допускается использование соответственно простой электронной подписи и (или) усиленной квалифицированной электронной подписи, и (или) усиленной неквалифицированной электронной подписи, осуществляется на основе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Правила использования усиленной квалифицированной электронной подписи при обращении за получением муниципальной услуги установлены постановлением Правительства Российской Федерации от 25 августа 2012 г. № 852.</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При предоставлении муниципальной услуги в электронной форме осуществляются: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 получение информации о порядке и сроках предоставления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2) запись на прием в МФЦ для подачи запроса;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3) формирование запроса;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4) прием и регистрация органом (организацией) запроса и иных документов, необходимых для предоставления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5) получение сведений о ходе выполнения запроса;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6) взаимодействие органов, предоставляющих муниципальные услуги, иных государственных органов, организаций, участвующих в предоставлении муниципальных услуг;</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7) получение результата предоставления муниципальной услуги, если иное не установлено законодательством Российской Федерации;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8) осуществление оценки качества предоставления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9) досудебное (внесудебное) обжалование решений и действия (бездействия) органа местного самоуправления, его должностного лица или муниципального служащего;</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10)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w:t>
      </w:r>
      <w:proofErr w:type="gramEnd"/>
      <w:r w:rsidRPr="006F367F">
        <w:rPr>
          <w:rFonts w:ascii="Times New Roman" w:hAnsi="Times New Roman"/>
          <w:color w:val="000000"/>
          <w:sz w:val="16"/>
          <w:szCs w:val="16"/>
        </w:rPr>
        <w:t xml:space="preserve">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6F367F">
        <w:rPr>
          <w:rFonts w:ascii="Times New Roman" w:hAnsi="Times New Roman"/>
          <w:color w:val="000000"/>
          <w:sz w:val="16"/>
          <w:szCs w:val="16"/>
        </w:rPr>
        <w:t xml:space="preserve"> </w:t>
      </w:r>
      <w:proofErr w:type="gramStart"/>
      <w:r w:rsidRPr="006F367F">
        <w:rPr>
          <w:rFonts w:ascii="Times New Roman" w:hAnsi="Times New Roman"/>
          <w:color w:val="000000"/>
          <w:sz w:val="16"/>
          <w:szCs w:val="16"/>
        </w:rPr>
        <w:t>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Электронные документы представляются в следующих форматах:</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а) </w:t>
      </w:r>
      <w:proofErr w:type="spellStart"/>
      <w:r w:rsidRPr="006F367F">
        <w:rPr>
          <w:rFonts w:ascii="Times New Roman" w:hAnsi="Times New Roman"/>
          <w:color w:val="000000"/>
          <w:sz w:val="16"/>
          <w:szCs w:val="16"/>
        </w:rPr>
        <w:t>xml</w:t>
      </w:r>
      <w:proofErr w:type="spellEnd"/>
      <w:r w:rsidRPr="006F367F">
        <w:rPr>
          <w:rFonts w:ascii="Times New Roman" w:hAnsi="Times New Roman"/>
          <w:color w:val="000000"/>
          <w:sz w:val="16"/>
          <w:szCs w:val="16"/>
        </w:rPr>
        <w:t xml:space="preserve"> - для формализованных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б) </w:t>
      </w:r>
      <w:proofErr w:type="spellStart"/>
      <w:r w:rsidRPr="006F367F">
        <w:rPr>
          <w:rFonts w:ascii="Times New Roman" w:hAnsi="Times New Roman"/>
          <w:color w:val="000000"/>
          <w:sz w:val="16"/>
          <w:szCs w:val="16"/>
        </w:rPr>
        <w:t>doc</w:t>
      </w:r>
      <w:proofErr w:type="spellEnd"/>
      <w:r w:rsidRPr="006F367F">
        <w:rPr>
          <w:rFonts w:ascii="Times New Roman" w:hAnsi="Times New Roman"/>
          <w:color w:val="000000"/>
          <w:sz w:val="16"/>
          <w:szCs w:val="16"/>
        </w:rPr>
        <w:t xml:space="preserve">, </w:t>
      </w:r>
      <w:proofErr w:type="spellStart"/>
      <w:r w:rsidRPr="006F367F">
        <w:rPr>
          <w:rFonts w:ascii="Times New Roman" w:hAnsi="Times New Roman"/>
          <w:color w:val="000000"/>
          <w:sz w:val="16"/>
          <w:szCs w:val="16"/>
        </w:rPr>
        <w:t>docx</w:t>
      </w:r>
      <w:proofErr w:type="spellEnd"/>
      <w:r w:rsidRPr="006F367F">
        <w:rPr>
          <w:rFonts w:ascii="Times New Roman" w:hAnsi="Times New Roman"/>
          <w:color w:val="000000"/>
          <w:sz w:val="16"/>
          <w:szCs w:val="16"/>
        </w:rPr>
        <w:t xml:space="preserve">, </w:t>
      </w:r>
      <w:proofErr w:type="spellStart"/>
      <w:r w:rsidRPr="006F367F">
        <w:rPr>
          <w:rFonts w:ascii="Times New Roman" w:hAnsi="Times New Roman"/>
          <w:color w:val="000000"/>
          <w:sz w:val="16"/>
          <w:szCs w:val="16"/>
        </w:rPr>
        <w:t>odt</w:t>
      </w:r>
      <w:proofErr w:type="spellEnd"/>
      <w:r w:rsidRPr="006F367F">
        <w:rPr>
          <w:rFonts w:ascii="Times New Roman" w:hAnsi="Times New Roman"/>
          <w:color w:val="000000"/>
          <w:sz w:val="16"/>
          <w:szCs w:val="1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в) </w:t>
      </w:r>
      <w:proofErr w:type="spellStart"/>
      <w:r w:rsidRPr="006F367F">
        <w:rPr>
          <w:rFonts w:ascii="Times New Roman" w:hAnsi="Times New Roman"/>
          <w:color w:val="000000"/>
          <w:sz w:val="16"/>
          <w:szCs w:val="16"/>
        </w:rPr>
        <w:t>xls</w:t>
      </w:r>
      <w:proofErr w:type="spellEnd"/>
      <w:r w:rsidRPr="006F367F">
        <w:rPr>
          <w:rFonts w:ascii="Times New Roman" w:hAnsi="Times New Roman"/>
          <w:color w:val="000000"/>
          <w:sz w:val="16"/>
          <w:szCs w:val="16"/>
        </w:rPr>
        <w:t xml:space="preserve">, </w:t>
      </w:r>
      <w:proofErr w:type="spellStart"/>
      <w:r w:rsidRPr="006F367F">
        <w:rPr>
          <w:rFonts w:ascii="Times New Roman" w:hAnsi="Times New Roman"/>
          <w:color w:val="000000"/>
          <w:sz w:val="16"/>
          <w:szCs w:val="16"/>
        </w:rPr>
        <w:t>xlsx</w:t>
      </w:r>
      <w:proofErr w:type="spellEnd"/>
      <w:r w:rsidRPr="006F367F">
        <w:rPr>
          <w:rFonts w:ascii="Times New Roman" w:hAnsi="Times New Roman"/>
          <w:color w:val="000000"/>
          <w:sz w:val="16"/>
          <w:szCs w:val="16"/>
        </w:rPr>
        <w:t xml:space="preserve">, </w:t>
      </w:r>
      <w:proofErr w:type="spellStart"/>
      <w:r w:rsidRPr="006F367F">
        <w:rPr>
          <w:rFonts w:ascii="Times New Roman" w:hAnsi="Times New Roman"/>
          <w:color w:val="000000"/>
          <w:sz w:val="16"/>
          <w:szCs w:val="16"/>
        </w:rPr>
        <w:t>ods</w:t>
      </w:r>
      <w:proofErr w:type="spellEnd"/>
      <w:r w:rsidRPr="006F367F">
        <w:rPr>
          <w:rFonts w:ascii="Times New Roman" w:hAnsi="Times New Roman"/>
          <w:color w:val="000000"/>
          <w:sz w:val="16"/>
          <w:szCs w:val="16"/>
        </w:rPr>
        <w:t xml:space="preserve"> - для документов, содержащих расчеты;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lastRenderedPageBreak/>
        <w:t xml:space="preserve">г) </w:t>
      </w:r>
      <w:proofErr w:type="spellStart"/>
      <w:r w:rsidRPr="006F367F">
        <w:rPr>
          <w:rFonts w:ascii="Times New Roman" w:hAnsi="Times New Roman"/>
          <w:color w:val="000000"/>
          <w:sz w:val="16"/>
          <w:szCs w:val="16"/>
        </w:rPr>
        <w:t>pdf</w:t>
      </w:r>
      <w:proofErr w:type="spellEnd"/>
      <w:r w:rsidRPr="006F367F">
        <w:rPr>
          <w:rFonts w:ascii="Times New Roman" w:hAnsi="Times New Roman"/>
          <w:color w:val="000000"/>
          <w:sz w:val="16"/>
          <w:szCs w:val="16"/>
        </w:rPr>
        <w:t xml:space="preserve">, </w:t>
      </w:r>
      <w:proofErr w:type="spellStart"/>
      <w:r w:rsidRPr="006F367F">
        <w:rPr>
          <w:rFonts w:ascii="Times New Roman" w:hAnsi="Times New Roman"/>
          <w:color w:val="000000"/>
          <w:sz w:val="16"/>
          <w:szCs w:val="16"/>
        </w:rPr>
        <w:t>jpg</w:t>
      </w:r>
      <w:proofErr w:type="spellEnd"/>
      <w:r w:rsidRPr="006F367F">
        <w:rPr>
          <w:rFonts w:ascii="Times New Roman" w:hAnsi="Times New Roman"/>
          <w:color w:val="000000"/>
          <w:sz w:val="16"/>
          <w:szCs w:val="16"/>
        </w:rPr>
        <w:t xml:space="preserve">, </w:t>
      </w:r>
      <w:proofErr w:type="spellStart"/>
      <w:r w:rsidRPr="006F367F">
        <w:rPr>
          <w:rFonts w:ascii="Times New Roman" w:hAnsi="Times New Roman"/>
          <w:color w:val="000000"/>
          <w:sz w:val="16"/>
          <w:szCs w:val="16"/>
        </w:rPr>
        <w:t>jpeg</w:t>
      </w:r>
      <w:proofErr w:type="spellEnd"/>
      <w:r w:rsidRPr="006F367F">
        <w:rPr>
          <w:rFonts w:ascii="Times New Roman" w:hAnsi="Times New Roman"/>
          <w:color w:val="000000"/>
          <w:sz w:val="16"/>
          <w:szCs w:val="1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6F367F">
        <w:rPr>
          <w:rFonts w:ascii="Times New Roman" w:hAnsi="Times New Roman"/>
          <w:color w:val="000000"/>
          <w:sz w:val="16"/>
          <w:szCs w:val="16"/>
        </w:rPr>
        <w:t>dpi</w:t>
      </w:r>
      <w:proofErr w:type="spellEnd"/>
      <w:r w:rsidRPr="006F367F">
        <w:rPr>
          <w:rFonts w:ascii="Times New Roman" w:hAnsi="Times New Roman"/>
          <w:color w:val="000000"/>
          <w:sz w:val="16"/>
          <w:szCs w:val="16"/>
        </w:rPr>
        <w:t xml:space="preserve"> (масштаб 1:1) с использованием следующих режимов: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«черно-белый» (при отсутствии в документе графических изображений и (или) цветного текста);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«оттенки серого» (при наличии в документе графических изображений, отличных от цветного графического изображения);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«цветной» или «режим полной цветопередачи» (при наличии в документе цветных графических изображений либо цветного текста);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сохранением всех аутентичных признаков подлинности, а именно: графической подписи лица, печати, углового штампа бланка;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количество файлов должно соответствовать количеству документов, каждый из которых содержит текстовую и (или) графическую информацию.</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Электронные документы должны обеспечивать:</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возможность идентифицировать документ и количество листов в документе;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Документы, подлежащие представлению в форматах </w:t>
      </w:r>
      <w:proofErr w:type="spellStart"/>
      <w:r w:rsidRPr="006F367F">
        <w:rPr>
          <w:rFonts w:ascii="Times New Roman" w:hAnsi="Times New Roman"/>
          <w:color w:val="000000"/>
          <w:sz w:val="16"/>
          <w:szCs w:val="16"/>
        </w:rPr>
        <w:t>xls</w:t>
      </w:r>
      <w:proofErr w:type="spellEnd"/>
      <w:r w:rsidRPr="006F367F">
        <w:rPr>
          <w:rFonts w:ascii="Times New Roman" w:hAnsi="Times New Roman"/>
          <w:color w:val="000000"/>
          <w:sz w:val="16"/>
          <w:szCs w:val="16"/>
        </w:rPr>
        <w:t xml:space="preserve">, </w:t>
      </w:r>
      <w:proofErr w:type="spellStart"/>
      <w:r w:rsidRPr="006F367F">
        <w:rPr>
          <w:rFonts w:ascii="Times New Roman" w:hAnsi="Times New Roman"/>
          <w:color w:val="000000"/>
          <w:sz w:val="16"/>
          <w:szCs w:val="16"/>
        </w:rPr>
        <w:t>xlsx</w:t>
      </w:r>
      <w:proofErr w:type="spellEnd"/>
      <w:r w:rsidRPr="006F367F">
        <w:rPr>
          <w:rFonts w:ascii="Times New Roman" w:hAnsi="Times New Roman"/>
          <w:color w:val="000000"/>
          <w:sz w:val="16"/>
          <w:szCs w:val="16"/>
        </w:rPr>
        <w:t xml:space="preserve"> или </w:t>
      </w:r>
      <w:proofErr w:type="spellStart"/>
      <w:r w:rsidRPr="006F367F">
        <w:rPr>
          <w:rFonts w:ascii="Times New Roman" w:hAnsi="Times New Roman"/>
          <w:color w:val="000000"/>
          <w:sz w:val="16"/>
          <w:szCs w:val="16"/>
        </w:rPr>
        <w:t>ods</w:t>
      </w:r>
      <w:proofErr w:type="spellEnd"/>
      <w:r w:rsidRPr="006F367F">
        <w:rPr>
          <w:rFonts w:ascii="Times New Roman" w:hAnsi="Times New Roman"/>
          <w:color w:val="000000"/>
          <w:sz w:val="16"/>
          <w:szCs w:val="16"/>
        </w:rPr>
        <w:t>, формируются в виде отдельного электронного документа.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6F367F" w:rsidRPr="006F367F" w:rsidRDefault="006F367F" w:rsidP="006F367F">
      <w:pPr>
        <w:pStyle w:val="afff4"/>
        <w:suppressAutoHyphens/>
        <w:ind w:firstLine="708"/>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6F367F" w:rsidRPr="006F367F" w:rsidRDefault="006F367F" w:rsidP="006F367F">
      <w:pPr>
        <w:pStyle w:val="afff4"/>
        <w:suppressAutoHyphens/>
        <w:jc w:val="center"/>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3.1. Перечень административных процедур, необходимых для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3.1.1. Для предоставления муниципальной услуги осуществляются следующие административные процедуры: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прием и регистрация заявления и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рассмотрение принятых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письменное уведомление об отказе в предоставлении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направление запросов в рамках межведомственного и межуровневого взаимодействия;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принятие решения о предоставлении (или об отказе в предоставлении) жилых помещений муниципального специализированного жилищного фонда (маневренного, служебного);</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заключение договора найма специализированного жилого помещения;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исправление допущенных опечаток и ошибок в выданных в результате предоставления муниципальной услуги документах.</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Прием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 в Администрации: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Основанием для получения муниципальной услуги является представление лично, либо представителем заявителя Заявления с приложением документов, предусмотренных пунктом 2.6. Административного регламента в Отдел.</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 В ходе приема специалист Отдела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ходе приема специалист Отдела производит проверку представленного заявления с приложением документов на наличие необходимых документов согласно перечню, указанному в пункте 2.6. Административного регламента, проверяет правильность заполнения Заявления, полноту и достоверность содержащихся в них сведений. Специалист Отдела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случае если документы не прошли контроль, в ходе приема специалист Отдела может в устной форме предложить представить недостающие документы и (или) внести необходимые исправления.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Если при наличии оснований для отказа, предусмотренных пунктом 2.10. настоящего Административного регламента, заявитель настаивает на приеме документов, специалист Отдела осуществляет прием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При подготовке Заявления и прилагаемых документов не допускается применение факсимильных подписей. Заявитель несет ответственность за достоверность представленных сведений и документов. Представление заявителем неполных и (или) заведомо недостоверных сведений является основанием для отказа в предоставлении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случае отсутствия оснований для отказа в приеме документов, Заявление с приложениями документов регистрируется в журнале регистрации входящих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2) в МФЦ:</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Основанием для получения муниципальной услуги является представление лично, либо представителем заявителя Заявления с приложением документов, предусмотренных пунктом 2.6. Административного регламента в МФЦ.</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Специалист МФЦ, ответственный за прием и регистрацию документов, осуществляет действия, предусмотренные </w:t>
      </w:r>
      <w:proofErr w:type="spellStart"/>
      <w:r w:rsidRPr="006F367F">
        <w:rPr>
          <w:rFonts w:ascii="Times New Roman" w:hAnsi="Times New Roman"/>
          <w:color w:val="000000"/>
          <w:sz w:val="16"/>
          <w:szCs w:val="16"/>
        </w:rPr>
        <w:t>абз</w:t>
      </w:r>
      <w:proofErr w:type="spellEnd"/>
      <w:r w:rsidRPr="006F367F">
        <w:rPr>
          <w:rFonts w:ascii="Times New Roman" w:hAnsi="Times New Roman"/>
          <w:color w:val="000000"/>
          <w:sz w:val="16"/>
          <w:szCs w:val="16"/>
        </w:rPr>
        <w:t xml:space="preserve">. 4, </w:t>
      </w:r>
      <w:proofErr w:type="spellStart"/>
      <w:r w:rsidRPr="006F367F">
        <w:rPr>
          <w:rFonts w:ascii="Times New Roman" w:hAnsi="Times New Roman"/>
          <w:color w:val="000000"/>
          <w:sz w:val="16"/>
          <w:szCs w:val="16"/>
        </w:rPr>
        <w:t>абз</w:t>
      </w:r>
      <w:proofErr w:type="spellEnd"/>
      <w:r w:rsidRPr="006F367F">
        <w:rPr>
          <w:rFonts w:ascii="Times New Roman" w:hAnsi="Times New Roman"/>
          <w:color w:val="000000"/>
          <w:sz w:val="16"/>
          <w:szCs w:val="16"/>
        </w:rPr>
        <w:t>. 5 подпункта 3.1.1. Административного регламента.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При отсутствии одного или нескольких документов, несоответствии представленных документов требованиям пункта 2.6. Административного регламента, специалист МФЦ, 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случае принятия документов специалист МФЦ, ответственный за прием и регистрацию документов, фиксирует обращения заявителей в системе электронного документооборота (СЭД) с присвоением статуса «зарегистрировано». После регистрации в СЭД готовит расписку о принятии документов, согласие на обработку персональных данных (далее - расписка) в 3-х экземплярах (1 экземпляр выдает заявителю, 2-ой с Заявлением и принятым пакетом документов направляется в Отдел администрации, 3-ий остается в МФЦ) в соответствии с действующими правилами ведения учета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расписке указываются следующие пункты: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согласие на обработку персональных данных;</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данные о заявителе;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расписка-уведомление о принятии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порядковый номер заявления;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дата поступления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подпись специалиста;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перечень принятых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сроки предоставления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расписка о выдаче результата.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После регистрации заявления специалист МФЦ в течение одного рабочего дня, организуют доставку представленного заявителем пакета документов из МФЦ в Администрацию.</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Результатом является регистрация заявления с приложениями документов регистрация в журнале регистрации входящих документов.</w:t>
      </w:r>
    </w:p>
    <w:p w:rsidR="006F367F" w:rsidRPr="006F367F" w:rsidRDefault="006F367F" w:rsidP="006F367F">
      <w:pPr>
        <w:pStyle w:val="afff4"/>
        <w:suppressAutoHyphens/>
        <w:ind w:firstLine="567"/>
        <w:rPr>
          <w:rFonts w:ascii="Times New Roman" w:hAnsi="Times New Roman"/>
          <w:color w:val="000000"/>
          <w:sz w:val="16"/>
          <w:szCs w:val="16"/>
        </w:rPr>
      </w:pPr>
      <w:r w:rsidRPr="006F367F">
        <w:rPr>
          <w:rFonts w:ascii="Times New Roman" w:hAnsi="Times New Roman"/>
          <w:color w:val="000000"/>
          <w:sz w:val="16"/>
          <w:szCs w:val="16"/>
        </w:rPr>
        <w:t>3.1.2. Рассмотрение принятых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Основанием для получения муниципальной услуги является принятое Заявление с прилагаемыми к нему документами к рассмотрению.</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lastRenderedPageBreak/>
        <w:t>Специалистом Отдела производится проверка сведений, содержащихся в представленных документах в течение 1 дня со дня подачи документов заявителями. В случае</w:t>
      </w:r>
      <w:proofErr w:type="gramStart"/>
      <w:r w:rsidRPr="006F367F">
        <w:rPr>
          <w:rFonts w:ascii="Times New Roman" w:hAnsi="Times New Roman"/>
          <w:color w:val="000000"/>
          <w:sz w:val="16"/>
          <w:szCs w:val="16"/>
        </w:rPr>
        <w:t>,</w:t>
      </w:r>
      <w:proofErr w:type="gramEnd"/>
      <w:r w:rsidRPr="006F367F">
        <w:rPr>
          <w:rFonts w:ascii="Times New Roman" w:hAnsi="Times New Roman"/>
          <w:color w:val="000000"/>
          <w:sz w:val="16"/>
          <w:szCs w:val="16"/>
        </w:rPr>
        <w:t xml:space="preserve"> если заявление с документами поступило из МФЦ в срок, не превышающий 3 рабочих дня со дня уведомления, документы, свидетельствующие об устранении замечаний, должны быть доставлены из МФЦ в Отдел.</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случае</w:t>
      </w:r>
      <w:proofErr w:type="gramStart"/>
      <w:r w:rsidRPr="006F367F">
        <w:rPr>
          <w:rFonts w:ascii="Times New Roman" w:hAnsi="Times New Roman"/>
          <w:color w:val="000000"/>
          <w:sz w:val="16"/>
          <w:szCs w:val="16"/>
        </w:rPr>
        <w:t>,</w:t>
      </w:r>
      <w:proofErr w:type="gramEnd"/>
      <w:r w:rsidRPr="006F367F">
        <w:rPr>
          <w:rFonts w:ascii="Times New Roman" w:hAnsi="Times New Roman"/>
          <w:color w:val="000000"/>
          <w:sz w:val="16"/>
          <w:szCs w:val="16"/>
        </w:rPr>
        <w:t xml:space="preserve"> если в течение 3 рабочих дней указанные замечания не устранены, специалист Отдела в течение 2 рабочих дней готовит и отправляет почтовым отправлением с уведомлением письмо Администрации о необходимости устранения указанных замечаний в течение 3 рабочих дней со дня уведомления. При этом срок рассмотрения поступившего Заявления начинает исчисляться заново со дня поступления в Администрацию документов, свидетельствующих об устранении замечаний. В случае если замечания не устранены в указанный срок, специалист Отдела готовит проект письменного отказа в предоставлении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При письменном обращении заявителя копии документов должны быть надлежаще заверены.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Результатом является рассмотрение принятых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3.1.3. Письменное уведомление об отказе в предоставлении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Основанием является представление заявителем документов не соответствующих перечню, указанному в пункте 2.6. Административного регламента, либо </w:t>
      </w:r>
      <w:proofErr w:type="gramStart"/>
      <w:r w:rsidRPr="006F367F">
        <w:rPr>
          <w:rFonts w:ascii="Times New Roman" w:hAnsi="Times New Roman"/>
          <w:color w:val="000000"/>
          <w:sz w:val="16"/>
          <w:szCs w:val="16"/>
        </w:rPr>
        <w:t>представлены</w:t>
      </w:r>
      <w:proofErr w:type="gramEnd"/>
      <w:r w:rsidRPr="006F367F">
        <w:rPr>
          <w:rFonts w:ascii="Times New Roman" w:hAnsi="Times New Roman"/>
          <w:color w:val="000000"/>
          <w:sz w:val="16"/>
          <w:szCs w:val="16"/>
        </w:rPr>
        <w:t xml:space="preserve"> не в полном объеме.</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Специалист Отдела в течение 5 рабочих дней со дня установления факта не устранения замечаний составляет и отправляет почтовым отправлением письменное уведомление Администрации об отказе в предоставлении муниципальной услуги (1 экз., оригинал), с указанием причин отказа и возможностей их устранения, которое подписывается главой Алатырского муниципального округа Чувашской Республики или заместителем главы администрации Алатырского муниципального округа Чувашской Республики.</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случае если Заявление с прилагаемыми документами поступило из МФЦ, специалист Отдела в течение 3 рабочих дней со дня установления факта не устранения замечаний составляет и отправляет в МФЦ письменное уведомление Администрации об отказе (1 экз., оригинал) с указанием причин отказа и возможностей их устранения. К уведомлению прилагаются все представленные документы.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Специалист МФЦ в день поступления от Отдела письменного уведомления об отказе фиксирует в СЭД о смене статуса документа </w:t>
      </w:r>
      <w:proofErr w:type="gramStart"/>
      <w:r w:rsidRPr="006F367F">
        <w:rPr>
          <w:rFonts w:ascii="Times New Roman" w:hAnsi="Times New Roman"/>
          <w:color w:val="000000"/>
          <w:sz w:val="16"/>
          <w:szCs w:val="16"/>
        </w:rPr>
        <w:t>на</w:t>
      </w:r>
      <w:proofErr w:type="gramEnd"/>
      <w:r w:rsidRPr="006F367F">
        <w:rPr>
          <w:rFonts w:ascii="Times New Roman" w:hAnsi="Times New Roman"/>
          <w:color w:val="000000"/>
          <w:sz w:val="16"/>
          <w:szCs w:val="16"/>
        </w:rPr>
        <w:t xml:space="preserve"> «отказано </w:t>
      </w:r>
      <w:proofErr w:type="gramStart"/>
      <w:r w:rsidRPr="006F367F">
        <w:rPr>
          <w:rFonts w:ascii="Times New Roman" w:hAnsi="Times New Roman"/>
          <w:color w:val="000000"/>
          <w:sz w:val="16"/>
          <w:szCs w:val="16"/>
        </w:rPr>
        <w:t>в</w:t>
      </w:r>
      <w:proofErr w:type="gramEnd"/>
      <w:r w:rsidRPr="006F367F">
        <w:rPr>
          <w:rFonts w:ascii="Times New Roman" w:hAnsi="Times New Roman"/>
          <w:color w:val="000000"/>
          <w:sz w:val="16"/>
          <w:szCs w:val="16"/>
        </w:rPr>
        <w:t xml:space="preserve"> услуге» и извещает заявителя по телефону.</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Уведомление Администрации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 Специалист МФЦ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при этом меняя статус в СЭД на «выдано». Заявителю выдается 1 экз. уведомления (оригинал) с прилагаемыми документами при личном обращении.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Результатом является выдача уведомления об отказе в предоставлении муниципальной услуги с указанием причин отказа.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3.1.4. Направление запросов в рамках межведомственного и межуровневого взаимодействия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Специалист Отдела готовит необходимые запросы, предусмотренные пунктом 2.7. Административного регламента, в рамках межведомственного и межуровневого взаимодействия в течение 5 дней со дня регистрации заявления.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3.1.5. Принятие решения о предоставлении (или об отказе в предоставлении) жилых помещений муниципального специализированного жилищного фонда (маневренного, служебного)</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Основанием является проверка и рассмотрение представленных документов, при условии их соответствия предъявляемым требованиям и полной комплектности специалистом Отдела. Заявление с документами выносится на рассмотрение комиссии по жилищным вопросам при администрации Алатырского муниципального округа Чувашской Республики (далее - Комиссия).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Личное присутствие заявителей при рассмотрении Комиссией документов не требуется.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Комиссия принимает одно из следующих решений: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о предоставлении заявителям жилых помещений муниципального специализированного жилищного фонда (маневренного, служебного);</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об отказе в предоставлении заявителям жилых помещений муниципального специализированного жилищного фонда (маневренного, служебного).</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На основании решения Комиссии специалистом Отдела, являющегося ответственным исполнителем, в течение двух дней с момента заседания Комиссии, готовит проект Постановления Администрации о предоставлении заявителям жилых помещений муниципального специализированного жилищного фонда (маневренного, служебного). Проект Постановления подлежит согласованию с правовым отделом, курирующим заместителем главы администрации Алатырского муниципального округа Чувашской Республики (далее – заместитель главы администрации), после чего подписывается главой Алатырского муниципального округа Чувашской Республики, и регистрируется в день подписания. Процедуры согласования и утверждения не могут превышать три рабочих дня.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Специалист Отдела в течение двух рабочих дней со дня заседания Комиссии письменно, либо по телефону уведомляет заявителя о предоставлении специализированного жилого помещения, либо об отказе в предоставлении специализированного жилого помещения.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Результатом является уведомление заявителя о предоставлении специализированного жилого помещения, либо об отказе в предоставлении специализированного жилого помещения.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3.1.6. Заключение договора найма специализированного жилого помещения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Основанием является принятие постановления Администрации о предоставлении гражданам жилых помещений муниципального специализированного жилищного фонда (маневренного, служебного).</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Жилые помещения маневренного фонда предоставляются из расчета не менее шести квадратных метров жилой площади на одного человека.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Договор найма жилого помещения маневренного фонда (приложение № 3 к настоящему Административному регламенту) заключается на период:</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 до завершения капитального ремонта или реконструкции дома (при заключении такого договора с заявителями, указанными в подпункте 1 пункта 1.2.1. настоящего Административного регламента);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заявителями, указанными в подпункте 2 пункта 1.2.1. настоящего Административного регламента);</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Жилищным кодексом Российской Федерации, иными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Жилищным кодексом Российской Федерации (при заключении такого договора с заявителями, указанными в подпункте 3</w:t>
      </w:r>
      <w:proofErr w:type="gramEnd"/>
      <w:r w:rsidRPr="006F367F">
        <w:rPr>
          <w:rFonts w:ascii="Times New Roman" w:hAnsi="Times New Roman"/>
          <w:color w:val="000000"/>
          <w:sz w:val="16"/>
          <w:szCs w:val="16"/>
        </w:rPr>
        <w:t xml:space="preserve"> пункта 1.2.1. настоящего Административного регламента);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4) до завершения расчетов с гражданами, указанными в подпункте 4 пункта 1.2.1. настоящего Административного регламента, либо до предоставления им жилых помещений, но не более чем на два года.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Истечение периода, на который заключен договор найма </w:t>
      </w:r>
      <w:proofErr w:type="gramStart"/>
      <w:r w:rsidRPr="006F367F">
        <w:rPr>
          <w:rFonts w:ascii="Times New Roman" w:hAnsi="Times New Roman"/>
          <w:color w:val="000000"/>
          <w:sz w:val="16"/>
          <w:szCs w:val="16"/>
        </w:rPr>
        <w:t>жилого</w:t>
      </w:r>
      <w:proofErr w:type="gramEnd"/>
      <w:r w:rsidRPr="006F367F">
        <w:rPr>
          <w:rFonts w:ascii="Times New Roman" w:hAnsi="Times New Roman"/>
          <w:color w:val="000000"/>
          <w:sz w:val="16"/>
          <w:szCs w:val="16"/>
        </w:rPr>
        <w:t xml:space="preserve"> помещения маневренного фонда, является основанием прекращения данного договора.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Договор найма служебного жилого помещения (приложение № 4 к настоящему Административному регламенту) заключается на период трудовых отношений, прохождения службы, выполнения работы в органах местного самоуправления, нахождения на выборной должности на территории Алатырского муниципального округа Чувашской Республики. Прекращение трудовых отношений либо пребывания на выборной должности в органах местного самоуправления является основанием расторжения договора найма служебного жилого помещения.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Результатом является заключение договора найма служебного жилого помещения.</w:t>
      </w:r>
    </w:p>
    <w:p w:rsidR="006F367F" w:rsidRPr="006F367F" w:rsidRDefault="006F367F" w:rsidP="006F367F">
      <w:pPr>
        <w:pStyle w:val="afff4"/>
        <w:suppressAutoHyphens/>
        <w:ind w:firstLine="567"/>
        <w:jc w:val="both"/>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3.2. Порядок осуществления административных процедур и административных действий в электронной форме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официальном сайте органа местного самоуправления.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Заявитель имеет возможность получения информации по вопросам, входящим в компетенцию Отдела, посредством размещения вопроса на официальном сайте органа местного самоуправления.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Поступившие обращения рассматриваются в сроки, установленные п. 2.4 Административного регламента.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2)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w:t>
      </w:r>
      <w:r w:rsidRPr="006F367F">
        <w:rPr>
          <w:rFonts w:ascii="Times New Roman" w:hAnsi="Times New Roman"/>
          <w:color w:val="000000"/>
          <w:sz w:val="16"/>
          <w:szCs w:val="16"/>
        </w:rPr>
        <w:lastRenderedPageBreak/>
        <w:t>муниципальных услуг, с момента создания соответствующей информационной и телекоммуникационной инфраструктуры. Образцы заявлений для предоставления муниципальной услуги, обращений, в случае возникновений претензий и жалоб со стороны заявителей, и примеры их оформления размещены в электронном виде на указанных сайтах.</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3) Заявитель имеет возможность получения сведений о ходе выполнения заявления на предоставление муниципальной услуги, в случае если Заявление с документами было предоставлено в МФЦ, используя Единый портал государственных и муниципальных услуг. При регистрации Заявления с документами заявителю выдается расписка о принятии документов, в которой указывается регистрационный номер заявления и </w:t>
      </w:r>
      <w:proofErr w:type="spellStart"/>
      <w:r w:rsidRPr="006F367F">
        <w:rPr>
          <w:rFonts w:ascii="Times New Roman" w:hAnsi="Times New Roman"/>
          <w:color w:val="000000"/>
          <w:sz w:val="16"/>
          <w:szCs w:val="16"/>
        </w:rPr>
        <w:t>пин</w:t>
      </w:r>
      <w:proofErr w:type="spellEnd"/>
      <w:r w:rsidRPr="006F367F">
        <w:rPr>
          <w:rFonts w:ascii="Times New Roman" w:hAnsi="Times New Roman"/>
          <w:color w:val="000000"/>
          <w:sz w:val="16"/>
          <w:szCs w:val="16"/>
        </w:rPr>
        <w:t>-код, используя которые заявитель имеет возможность получения сведений о статусе заявления и сроках его исполнения. Для этого на Портале, в разделе «Полезные ссылки» необходимо перейти по ссылке «Проверка статуса заявлений в МФЦ», заполнить поля «Номер заявления», «Год подачи заявления», «</w:t>
      </w:r>
      <w:proofErr w:type="spellStart"/>
      <w:r w:rsidRPr="006F367F">
        <w:rPr>
          <w:rFonts w:ascii="Times New Roman" w:hAnsi="Times New Roman"/>
          <w:color w:val="000000"/>
          <w:sz w:val="16"/>
          <w:szCs w:val="16"/>
        </w:rPr>
        <w:t>Пин</w:t>
      </w:r>
      <w:proofErr w:type="spellEnd"/>
      <w:r w:rsidRPr="006F367F">
        <w:rPr>
          <w:rFonts w:ascii="Times New Roman" w:hAnsi="Times New Roman"/>
          <w:color w:val="000000"/>
          <w:sz w:val="16"/>
          <w:szCs w:val="16"/>
        </w:rPr>
        <w:t>-код», после чего отобразится информация о статусе, сроках исполнения муниципальной услуги.</w:t>
      </w:r>
    </w:p>
    <w:p w:rsidR="006F367F" w:rsidRPr="006F367F" w:rsidRDefault="006F367F" w:rsidP="006F367F">
      <w:pPr>
        <w:pStyle w:val="afff4"/>
        <w:suppressAutoHyphens/>
        <w:jc w:val="center"/>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 xml:space="preserve">IV. Формы </w:t>
      </w:r>
      <w:proofErr w:type="gramStart"/>
      <w:r w:rsidRPr="006F367F">
        <w:rPr>
          <w:rFonts w:ascii="Times New Roman" w:hAnsi="Times New Roman"/>
          <w:b/>
          <w:color w:val="000000"/>
          <w:sz w:val="16"/>
          <w:szCs w:val="16"/>
        </w:rPr>
        <w:t>контроля за</w:t>
      </w:r>
      <w:proofErr w:type="gramEnd"/>
      <w:r w:rsidRPr="006F367F">
        <w:rPr>
          <w:rFonts w:ascii="Times New Roman" w:hAnsi="Times New Roman"/>
          <w:b/>
          <w:color w:val="000000"/>
          <w:sz w:val="16"/>
          <w:szCs w:val="16"/>
        </w:rPr>
        <w:t xml:space="preserve"> исполнением Административного регламента</w:t>
      </w:r>
    </w:p>
    <w:p w:rsidR="006F367F" w:rsidRPr="006F367F" w:rsidRDefault="006F367F" w:rsidP="006F367F">
      <w:pPr>
        <w:pStyle w:val="afff4"/>
        <w:suppressAutoHyphens/>
        <w:jc w:val="center"/>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 xml:space="preserve">4.1. Порядок осуществления текущего </w:t>
      </w:r>
      <w:proofErr w:type="gramStart"/>
      <w:r w:rsidRPr="006F367F">
        <w:rPr>
          <w:rFonts w:ascii="Times New Roman" w:hAnsi="Times New Roman"/>
          <w:b/>
          <w:color w:val="000000"/>
          <w:sz w:val="16"/>
          <w:szCs w:val="16"/>
        </w:rPr>
        <w:t>контроля за</w:t>
      </w:r>
      <w:proofErr w:type="gramEnd"/>
      <w:r w:rsidRPr="006F367F">
        <w:rPr>
          <w:rFonts w:ascii="Times New Roman" w:hAnsi="Times New Roman"/>
          <w:b/>
          <w:color w:val="000000"/>
          <w:sz w:val="16"/>
          <w:szCs w:val="16"/>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Текущий </w:t>
      </w:r>
      <w:proofErr w:type="gramStart"/>
      <w:r w:rsidRPr="006F367F">
        <w:rPr>
          <w:rFonts w:ascii="Times New Roman" w:hAnsi="Times New Roman"/>
          <w:color w:val="000000"/>
          <w:sz w:val="16"/>
          <w:szCs w:val="16"/>
        </w:rPr>
        <w:t>контроль за</w:t>
      </w:r>
      <w:proofErr w:type="gramEnd"/>
      <w:r w:rsidRPr="006F367F">
        <w:rPr>
          <w:rFonts w:ascii="Times New Roman" w:hAnsi="Times New Roman"/>
          <w:color w:val="000000"/>
          <w:sz w:val="16"/>
          <w:szCs w:val="16"/>
        </w:rPr>
        <w:t xml:space="preserve"> соблюдением последовательности действий, определенных Административным регламентом по предоставлению муниципальной услуги осуществляется первым заместитель главы администрации - начальником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 курирующий предоставление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Текущий контроль осуществляется путем согласования и </w:t>
      </w:r>
      <w:proofErr w:type="gramStart"/>
      <w:r w:rsidRPr="006F367F">
        <w:rPr>
          <w:rFonts w:ascii="Times New Roman" w:hAnsi="Times New Roman"/>
          <w:color w:val="000000"/>
          <w:sz w:val="16"/>
          <w:szCs w:val="16"/>
        </w:rPr>
        <w:t>визирования</w:t>
      </w:r>
      <w:proofErr w:type="gramEnd"/>
      <w:r w:rsidRPr="006F367F">
        <w:rPr>
          <w:rFonts w:ascii="Times New Roman" w:hAnsi="Times New Roman"/>
          <w:color w:val="000000"/>
          <w:sz w:val="16"/>
          <w:szCs w:val="16"/>
        </w:rPr>
        <w:t xml:space="preserve"> подготовленных специалистом Отдела документов в рамках предоставления муниципальной услуги соответствующих положениям настоящего Административного регламента и действующему законодательству.</w:t>
      </w: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6F367F">
        <w:rPr>
          <w:rFonts w:ascii="Times New Roman" w:hAnsi="Times New Roman"/>
          <w:b/>
          <w:color w:val="000000"/>
          <w:sz w:val="16"/>
          <w:szCs w:val="16"/>
        </w:rPr>
        <w:t>контроля за</w:t>
      </w:r>
      <w:proofErr w:type="gramEnd"/>
      <w:r w:rsidRPr="006F367F">
        <w:rPr>
          <w:rFonts w:ascii="Times New Roman" w:hAnsi="Times New Roman"/>
          <w:b/>
          <w:color w:val="000000"/>
          <w:sz w:val="16"/>
          <w:szCs w:val="16"/>
        </w:rPr>
        <w:t xml:space="preserve"> полнотой и качеством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Контроль за</w:t>
      </w:r>
      <w:proofErr w:type="gramEnd"/>
      <w:r w:rsidRPr="006F367F">
        <w:rPr>
          <w:rFonts w:ascii="Times New Roman" w:hAnsi="Times New Roman"/>
          <w:color w:val="000000"/>
          <w:sz w:val="16"/>
          <w:szCs w:val="16"/>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граждан, содержащие жалобы на решения, действия (бездействие) должностных лиц.</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Периодичность проведения проверок может носить плановый характер (осуществляться не реже 1 раза в год) и внеплановый характер (по конкретному обращению заявителей).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Порядок проведения проверок осуществляется путём проведения первым заместитель главы администрации - начальником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 курирующим предоставление муниципальной услуги проверок соблюдения и исполнения специалистом Отдела положений Административного регламента, нормативных правовых актов Российской Федерации и Чувашской Республики.</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По результатам проведенных проверок в случае выявления нарушений прав заявителей первый заместитель главы администрации - начальник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 курирующий предоставление муниципальной услуги, направляет необходимые документы главе Алатырского муниципального округа Чувашской Республики для привлечения лиц, допустивших нарушение, к ответственности в соответствии с действующим законодательством.</w:t>
      </w:r>
      <w:proofErr w:type="gramEnd"/>
    </w:p>
    <w:p w:rsidR="006F367F" w:rsidRPr="006F367F" w:rsidRDefault="006F367F" w:rsidP="006F367F">
      <w:pPr>
        <w:pStyle w:val="afff4"/>
        <w:suppressAutoHyphens/>
        <w:jc w:val="center"/>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Специалист Отдела несет ответственность </w:t>
      </w:r>
      <w:proofErr w:type="gramStart"/>
      <w:r w:rsidRPr="006F367F">
        <w:rPr>
          <w:rFonts w:ascii="Times New Roman" w:hAnsi="Times New Roman"/>
          <w:color w:val="000000"/>
          <w:sz w:val="16"/>
          <w:szCs w:val="16"/>
        </w:rPr>
        <w:t>за</w:t>
      </w:r>
      <w:proofErr w:type="gramEnd"/>
      <w:r w:rsidRPr="006F367F">
        <w:rPr>
          <w:rFonts w:ascii="Times New Roman" w:hAnsi="Times New Roman"/>
          <w:color w:val="000000"/>
          <w:sz w:val="16"/>
          <w:szCs w:val="16"/>
        </w:rPr>
        <w:t>:</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полноту и грамотность проведенного консультирования заявителей;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соблюдение сроков и порядка приёма документов, правильность внесения записи в журнал учёта входящих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соответствие результатов рассмотрения документов требованиям действующего законодательства;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полноту представленных заявителями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соблюдения сроков, порядка предоставления муниципальной услуги, подготовки отказа в предоставлении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порядок выдачи документов.</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Ответственность специалиста Отдела закрепляется его должностной инструкцией.</w:t>
      </w:r>
    </w:p>
    <w:p w:rsidR="006F367F" w:rsidRPr="006F367F" w:rsidRDefault="006F367F" w:rsidP="006F367F">
      <w:pPr>
        <w:pStyle w:val="afff4"/>
        <w:suppressAutoHyphens/>
        <w:jc w:val="center"/>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 xml:space="preserve">4.4. Положения, характеризующие требования к порядку и формам </w:t>
      </w:r>
      <w:proofErr w:type="gramStart"/>
      <w:r w:rsidRPr="006F367F">
        <w:rPr>
          <w:rFonts w:ascii="Times New Roman" w:hAnsi="Times New Roman"/>
          <w:b/>
          <w:color w:val="000000"/>
          <w:sz w:val="16"/>
          <w:szCs w:val="16"/>
        </w:rPr>
        <w:t>контроля за</w:t>
      </w:r>
      <w:proofErr w:type="gramEnd"/>
      <w:r w:rsidRPr="006F367F">
        <w:rPr>
          <w:rFonts w:ascii="Times New Roman" w:hAnsi="Times New Roman"/>
          <w:b/>
          <w:color w:val="000000"/>
          <w:sz w:val="16"/>
          <w:szCs w:val="16"/>
        </w:rPr>
        <w:t xml:space="preserve"> предоставлением муниципальной услуги, в том числе со стороны граждан, их объединений и организаций</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Предоставление муниципальной услуги контролируются общественными объединениями и гражданами посредством информации, размещенной на официальном сайте органа местного самоуправления, о сроках и условиях предоставления муниципальной услуги, определенных настоящим Административным регламентом.</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Текущий </w:t>
      </w:r>
      <w:proofErr w:type="gramStart"/>
      <w:r w:rsidRPr="006F367F">
        <w:rPr>
          <w:rFonts w:ascii="Times New Roman" w:hAnsi="Times New Roman"/>
          <w:color w:val="000000"/>
          <w:sz w:val="16"/>
          <w:szCs w:val="16"/>
        </w:rPr>
        <w:t>контроль за</w:t>
      </w:r>
      <w:proofErr w:type="gramEnd"/>
      <w:r w:rsidRPr="006F367F">
        <w:rPr>
          <w:rFonts w:ascii="Times New Roman" w:hAnsi="Times New Roman"/>
          <w:color w:val="000000"/>
          <w:sz w:val="16"/>
          <w:szCs w:val="16"/>
        </w:rPr>
        <w:t xml:space="preserve"> соблюдением последовательности действий, определенных административным регламентом по предоставлению муниципальной услуги через МФЦ, и принятием решений специалистами МФЦ осуществляется руководителем МФЦ.</w:t>
      </w:r>
    </w:p>
    <w:p w:rsidR="006F367F" w:rsidRPr="006F367F" w:rsidRDefault="006F367F" w:rsidP="006F367F">
      <w:pPr>
        <w:pStyle w:val="afff4"/>
        <w:suppressAutoHyphens/>
        <w:jc w:val="center"/>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V. Досудебный (внесудебный) порядок обжалования решений и действий (бездействий) органа местного самоуправления, предоставляющего муниципальную услугу, а также должностных лиц, муниципальных служащих, МФЦ, его работников, а также организаций, указанных в части 1.1. статьи 16 Федерального Закона № 210-ФЗ, их работников</w:t>
      </w:r>
    </w:p>
    <w:p w:rsidR="006F367F" w:rsidRPr="006F367F" w:rsidRDefault="006F367F" w:rsidP="006F367F">
      <w:pPr>
        <w:pStyle w:val="afff4"/>
        <w:suppressAutoHyphens/>
        <w:ind w:firstLine="567"/>
        <w:jc w:val="both"/>
        <w:rPr>
          <w:rFonts w:ascii="Times New Roman" w:hAnsi="Times New Roman"/>
          <w:color w:val="000000"/>
          <w:sz w:val="16"/>
          <w:szCs w:val="16"/>
        </w:rPr>
      </w:pPr>
    </w:p>
    <w:p w:rsidR="006F367F" w:rsidRPr="006F367F" w:rsidRDefault="006F367F" w:rsidP="006F367F">
      <w:pPr>
        <w:pStyle w:val="afff4"/>
        <w:suppressAutoHyphens/>
        <w:ind w:firstLine="567"/>
        <w:jc w:val="center"/>
        <w:rPr>
          <w:rFonts w:ascii="Times New Roman" w:hAnsi="Times New Roman"/>
          <w:b/>
          <w:color w:val="000000"/>
          <w:sz w:val="16"/>
          <w:szCs w:val="16"/>
        </w:rPr>
      </w:pPr>
      <w:r w:rsidRPr="006F367F">
        <w:rPr>
          <w:rFonts w:ascii="Times New Roman" w:hAnsi="Times New Roman"/>
          <w:b/>
          <w:color w:val="000000"/>
          <w:sz w:val="16"/>
          <w:szCs w:val="16"/>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(далее - жалоба)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в досудебном (внесудебном) порядке.</w:t>
      </w:r>
    </w:p>
    <w:p w:rsidR="006F367F" w:rsidRPr="006F367F" w:rsidRDefault="006F367F" w:rsidP="006F367F">
      <w:pPr>
        <w:pStyle w:val="afff4"/>
        <w:suppressAutoHyphens/>
        <w:jc w:val="center"/>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5.2. Предмет жалобы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Заявитель может обратиться с жалобой, в том числе в следующих случаях:</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 нарушение срока регистрации запроса заявителя о предоставлении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2) нарушение срока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3) требование у заявителя документов, не предусмотренных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4) отказ в приеме документов, предоставление которых предусмотрено нормативными правовыми актами Российской Федерации и Чувашской Республики, муниципальными правовыми актами для предоставления муниципальной услуги, у заявителя;</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Чувашской Республики, муниципальными правовыми актами;</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lastRenderedPageBreak/>
        <w:t>8) нарушение срока или порядка выдачи документов по результатам предоставления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6F367F">
        <w:rPr>
          <w:rFonts w:ascii="Times New Roman" w:hAnsi="Times New Roman"/>
          <w:color w:val="000000"/>
          <w:sz w:val="16"/>
          <w:szCs w:val="16"/>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 </w:t>
      </w:r>
      <w:proofErr w:type="gramStart"/>
      <w:r w:rsidRPr="006F367F">
        <w:rPr>
          <w:rFonts w:ascii="Times New Roman" w:hAnsi="Times New Roman"/>
          <w:color w:val="000000"/>
          <w:sz w:val="16"/>
          <w:szCs w:val="16"/>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10) иных случаях, повлекших, по мнению заявителя, нарушение его прав и законных интересов.</w:t>
      </w:r>
    </w:p>
    <w:p w:rsidR="006F367F" w:rsidRPr="006F367F" w:rsidRDefault="006F367F" w:rsidP="006F367F">
      <w:pPr>
        <w:pStyle w:val="afff4"/>
        <w:suppressAutoHyphens/>
        <w:jc w:val="center"/>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6F367F" w:rsidRPr="006F367F" w:rsidRDefault="006F367F" w:rsidP="006F367F">
      <w:pPr>
        <w:pStyle w:val="afff4"/>
        <w:tabs>
          <w:tab w:val="left" w:pos="1134"/>
        </w:tabs>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Жалоба подается в письменной форме на бумажном носителе, в электронной форме в орган, предоставляющий муниципальную услугу (приложение № 5 к Административному регламенту).</w:t>
      </w:r>
    </w:p>
    <w:p w:rsidR="006F367F" w:rsidRPr="006F367F" w:rsidRDefault="006F367F" w:rsidP="006F367F">
      <w:pPr>
        <w:pStyle w:val="afff4"/>
        <w:tabs>
          <w:tab w:val="left" w:pos="1134"/>
        </w:tabs>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официальный сайт Алатырского муниципального округа Чувашской Республики, предоставляющего муниципальную услугу, единого портала государственных и муниципальных услуг, а также может быть принята при личном приеме заявителя, в адрес главы Алатырского муниципального округа, либо в адрес заместителя главы администрации Алатырского муниципального округа, либо в адрес руководителя МФЦ, а</w:t>
      </w:r>
      <w:proofErr w:type="gramEnd"/>
      <w:r w:rsidRPr="006F367F">
        <w:rPr>
          <w:rFonts w:ascii="Times New Roman" w:hAnsi="Times New Roman"/>
          <w:color w:val="000000"/>
          <w:sz w:val="16"/>
          <w:szCs w:val="16"/>
        </w:rPr>
        <w:t xml:space="preserve"> также организацию, предусмотренную ч. 1.1 ст. 16 Федерального закона № 210-ФЗ, в адрес ее руководителя.</w:t>
      </w:r>
    </w:p>
    <w:p w:rsidR="006F367F" w:rsidRPr="006F367F" w:rsidRDefault="006F367F" w:rsidP="006F367F">
      <w:pPr>
        <w:pStyle w:val="afff4"/>
        <w:tabs>
          <w:tab w:val="left" w:pos="1134"/>
        </w:tabs>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При обращении заинтересованного лица устно к заместителю главы администрации Алатырского муниципального округа ответ может быть дан устно в ходе личного приема. В остальных случаях дается письменный ответ по существу поставленных в обращении вопросов.</w:t>
      </w:r>
    </w:p>
    <w:p w:rsidR="006F367F" w:rsidRPr="006F367F" w:rsidRDefault="006F367F" w:rsidP="006F367F">
      <w:pPr>
        <w:pStyle w:val="afff4"/>
        <w:suppressAutoHyphens/>
        <w:jc w:val="center"/>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5.4. Порядок подачи и рассмотрения жалобы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письменном обращении заинтересованные лица в обязательном порядке указывают:</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предусмотренных ч. 1.1. ст. 16 Федерального закона № 210-ФЗ, их руководителей и (или) работников, решения и действия (бездействие) которых обжалуются;</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 1.1. ст. 16 Федерального закона № 210-ФЗ;</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 1.1. ст. 16 Федерального закона № 210-ФЗ. Заявителем могут быть представлены документы (при наличии), подтверждающие доводы заявителя, либо их копии.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Письменное обращение должно быть написано разборчивым почерком, не содержать нецензурных выражений.</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заместитель главы администрации Алатырского муниципального округа Чувашской Республики принимает решение о безосновательности очередного обращения и прекращении переписки поданному вопросу.</w:t>
      </w:r>
      <w:proofErr w:type="gramEnd"/>
      <w:r w:rsidRPr="006F367F">
        <w:rPr>
          <w:rFonts w:ascii="Times New Roman" w:hAnsi="Times New Roman"/>
          <w:color w:val="000000"/>
          <w:sz w:val="16"/>
          <w:szCs w:val="16"/>
        </w:rPr>
        <w:t xml:space="preserve"> О принятом решении в адрес заинтересованного лица, направившего обращение, направляется сообщение.</w:t>
      </w:r>
    </w:p>
    <w:p w:rsidR="006F367F" w:rsidRPr="006F367F" w:rsidRDefault="006F367F" w:rsidP="006F367F">
      <w:pPr>
        <w:pStyle w:val="afff4"/>
        <w:suppressAutoHyphens/>
        <w:jc w:val="center"/>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5.5. Сроки рассмотрения жалобы</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6F367F">
        <w:rPr>
          <w:rFonts w:ascii="Times New Roman" w:hAnsi="Times New Roman"/>
          <w:color w:val="000000"/>
          <w:sz w:val="16"/>
          <w:szCs w:val="16"/>
        </w:rPr>
        <w:t xml:space="preserve"> исправлений - в течение пяти рабочих дней со дня ее регистрации.</w:t>
      </w:r>
    </w:p>
    <w:p w:rsidR="006F367F" w:rsidRPr="006F367F" w:rsidRDefault="006F367F" w:rsidP="006F367F">
      <w:pPr>
        <w:pStyle w:val="afff4"/>
        <w:suppressAutoHyphens/>
        <w:jc w:val="center"/>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5.6. Результаты рассмотрения жалобы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По результатам рассмотрения жалобы орган, предоставляющий муниципальную услугу, принимает одно из следующих решений:</w:t>
      </w:r>
    </w:p>
    <w:p w:rsidR="006F367F" w:rsidRPr="006F367F" w:rsidRDefault="006F367F" w:rsidP="006F367F">
      <w:pPr>
        <w:pStyle w:val="afff4"/>
        <w:suppressAutoHyphens/>
        <w:ind w:firstLine="567"/>
        <w:jc w:val="both"/>
        <w:rPr>
          <w:rFonts w:ascii="Times New Roman" w:hAnsi="Times New Roman"/>
          <w:color w:val="000000"/>
          <w:sz w:val="16"/>
          <w:szCs w:val="16"/>
        </w:rPr>
      </w:pPr>
      <w:proofErr w:type="gramStart"/>
      <w:r w:rsidRPr="006F367F">
        <w:rPr>
          <w:rFonts w:ascii="Times New Roman" w:hAnsi="Times New Roman"/>
          <w:color w:val="000000"/>
          <w:sz w:val="16"/>
          <w:szCs w:val="1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2) в удовлетворении жалобы отказывается.</w:t>
      </w:r>
    </w:p>
    <w:p w:rsidR="006F367F" w:rsidRPr="006F367F" w:rsidRDefault="006F367F" w:rsidP="006F367F">
      <w:pPr>
        <w:pStyle w:val="afff4"/>
        <w:suppressAutoHyphens/>
        <w:jc w:val="center"/>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5.7. Порядок информирования заявителя о результатах рассмотрения жалобы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F367F">
        <w:rPr>
          <w:rFonts w:ascii="Times New Roman" w:hAnsi="Times New Roman"/>
          <w:color w:val="000000"/>
          <w:sz w:val="16"/>
          <w:szCs w:val="16"/>
        </w:rPr>
        <w:t>неудобства</w:t>
      </w:r>
      <w:proofErr w:type="gramEnd"/>
      <w:r w:rsidRPr="006F367F">
        <w:rPr>
          <w:rFonts w:ascii="Times New Roman" w:hAnsi="Times New Roman"/>
          <w:color w:val="000000"/>
          <w:sz w:val="16"/>
          <w:szCs w:val="16"/>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В случае признания </w:t>
      </w:r>
      <w:proofErr w:type="gramStart"/>
      <w:r w:rsidRPr="006F367F">
        <w:rPr>
          <w:rFonts w:ascii="Times New Roman" w:hAnsi="Times New Roman"/>
          <w:color w:val="000000"/>
          <w:sz w:val="16"/>
          <w:szCs w:val="16"/>
        </w:rPr>
        <w:t>жалобы</w:t>
      </w:r>
      <w:proofErr w:type="gramEnd"/>
      <w:r w:rsidRPr="006F367F">
        <w:rPr>
          <w:rFonts w:ascii="Times New Roman" w:hAnsi="Times New Roman"/>
          <w:color w:val="000000"/>
          <w:sz w:val="16"/>
          <w:szCs w:val="16"/>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6F367F" w:rsidRPr="006F367F" w:rsidRDefault="006F367F" w:rsidP="006F367F">
      <w:pPr>
        <w:pStyle w:val="afff4"/>
        <w:suppressAutoHyphens/>
        <w:jc w:val="center"/>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5.8. Порядок обжалования решения по жалобе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6F367F" w:rsidRPr="006F367F" w:rsidRDefault="006F367F" w:rsidP="006F367F">
      <w:pPr>
        <w:pStyle w:val="afff4"/>
        <w:suppressAutoHyphens/>
        <w:jc w:val="center"/>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5.9. Право заявителя на получение информации и документов, необходимых для обоснования и рассмотрения жалобы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6F367F" w:rsidRPr="006F367F" w:rsidRDefault="006F367F" w:rsidP="006F367F">
      <w:pPr>
        <w:pStyle w:val="afff4"/>
        <w:suppressAutoHyphens/>
        <w:jc w:val="center"/>
        <w:rPr>
          <w:rFonts w:ascii="Times New Roman" w:hAnsi="Times New Roman"/>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rPr>
        <w:t>5.10. Способы информирования заявителей о порядке подачи и рассмотрения жалобы</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 xml:space="preserve">Информацию о порядке подачи и рассмотрения жалобы заявители могут получить на информационном стенде в Администрации, МФЦ, организации, предусмотренной частью 1.1 статьи 16 Федерального закона № 210-ФЗ, на Едином портале государственных и муниципальных услуг, </w:t>
      </w:r>
      <w:r w:rsidRPr="006F367F">
        <w:rPr>
          <w:rFonts w:ascii="Times New Roman" w:hAnsi="Times New Roman"/>
          <w:color w:val="000000"/>
          <w:sz w:val="16"/>
          <w:szCs w:val="16"/>
        </w:rPr>
        <w:lastRenderedPageBreak/>
        <w:t>на официальном сайте органа местного самоуправления, в ходе личного приема, а также по телефону, электронной почте. Для получения информации о порядке подачи и рассмотрения жалобы заявитель вправе обратиться:</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устной форме;</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форме электронного документа;</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по телефону;</w:t>
      </w:r>
    </w:p>
    <w:p w:rsidR="006F367F" w:rsidRPr="006F367F" w:rsidRDefault="006F367F" w:rsidP="006F367F">
      <w:pPr>
        <w:pStyle w:val="afff4"/>
        <w:suppressAutoHyphens/>
        <w:ind w:firstLine="567"/>
        <w:jc w:val="both"/>
        <w:rPr>
          <w:rFonts w:ascii="Times New Roman" w:hAnsi="Times New Roman"/>
          <w:color w:val="000000"/>
          <w:sz w:val="16"/>
          <w:szCs w:val="16"/>
        </w:rPr>
      </w:pPr>
      <w:r w:rsidRPr="006F367F">
        <w:rPr>
          <w:rFonts w:ascii="Times New Roman" w:hAnsi="Times New Roman"/>
          <w:color w:val="000000"/>
          <w:sz w:val="16"/>
          <w:szCs w:val="16"/>
        </w:rPr>
        <w:t>в письменной форме.</w:t>
      </w:r>
    </w:p>
    <w:p w:rsidR="006F367F" w:rsidRPr="006F367F" w:rsidRDefault="006F367F" w:rsidP="006F367F">
      <w:pPr>
        <w:rPr>
          <w:color w:val="000000"/>
          <w:sz w:val="16"/>
          <w:szCs w:val="16"/>
        </w:rPr>
        <w:sectPr w:rsidR="006F367F" w:rsidRPr="006F367F">
          <w:pgSz w:w="11905" w:h="16840"/>
          <w:pgMar w:top="567" w:right="567" w:bottom="426" w:left="1134" w:header="426" w:footer="258" w:gutter="0"/>
          <w:cols w:space="720"/>
        </w:sectPr>
      </w:pPr>
    </w:p>
    <w:p w:rsidR="006F367F" w:rsidRPr="006F367F" w:rsidRDefault="006F367F" w:rsidP="006F367F">
      <w:pPr>
        <w:autoSpaceDE w:val="0"/>
        <w:autoSpaceDN w:val="0"/>
        <w:adjustRightInd w:val="0"/>
        <w:ind w:left="6379"/>
        <w:outlineLvl w:val="1"/>
        <w:rPr>
          <w:color w:val="000000"/>
          <w:sz w:val="16"/>
          <w:szCs w:val="16"/>
        </w:rPr>
      </w:pPr>
      <w:r w:rsidRPr="006F367F">
        <w:rPr>
          <w:color w:val="000000"/>
          <w:sz w:val="16"/>
          <w:szCs w:val="16"/>
        </w:rPr>
        <w:lastRenderedPageBreak/>
        <w:t>Приложение № 1</w:t>
      </w:r>
    </w:p>
    <w:p w:rsidR="006F367F" w:rsidRPr="006F367F" w:rsidRDefault="006F367F" w:rsidP="006F367F">
      <w:pPr>
        <w:widowControl w:val="0"/>
        <w:autoSpaceDE w:val="0"/>
        <w:autoSpaceDN w:val="0"/>
        <w:adjustRightInd w:val="0"/>
        <w:ind w:left="6379"/>
        <w:outlineLvl w:val="5"/>
        <w:rPr>
          <w:color w:val="000000"/>
          <w:sz w:val="16"/>
          <w:szCs w:val="16"/>
        </w:rPr>
      </w:pPr>
      <w:r w:rsidRPr="006F367F">
        <w:rPr>
          <w:color w:val="000000"/>
          <w:sz w:val="16"/>
          <w:szCs w:val="16"/>
        </w:rPr>
        <w:t>к Административному регламенту</w:t>
      </w:r>
    </w:p>
    <w:p w:rsidR="006F367F" w:rsidRPr="006F367F" w:rsidRDefault="006F367F" w:rsidP="006F367F">
      <w:pPr>
        <w:autoSpaceDE w:val="0"/>
        <w:autoSpaceDN w:val="0"/>
        <w:adjustRightInd w:val="0"/>
        <w:ind w:left="6379"/>
        <w:rPr>
          <w:color w:val="000000"/>
          <w:sz w:val="16"/>
          <w:szCs w:val="16"/>
        </w:rPr>
      </w:pPr>
      <w:r w:rsidRPr="006F367F">
        <w:rPr>
          <w:color w:val="000000"/>
          <w:sz w:val="16"/>
          <w:szCs w:val="16"/>
        </w:rPr>
        <w:t>администрации Алатырского муниципального округа предоставления</w:t>
      </w:r>
    </w:p>
    <w:p w:rsidR="006F367F" w:rsidRPr="006F367F" w:rsidRDefault="006F367F" w:rsidP="006F367F">
      <w:pPr>
        <w:autoSpaceDE w:val="0"/>
        <w:autoSpaceDN w:val="0"/>
        <w:adjustRightInd w:val="0"/>
        <w:ind w:left="6379"/>
        <w:rPr>
          <w:color w:val="000000"/>
          <w:sz w:val="16"/>
          <w:szCs w:val="16"/>
        </w:rPr>
      </w:pPr>
      <w:r w:rsidRPr="006F367F">
        <w:rPr>
          <w:color w:val="000000"/>
          <w:sz w:val="16"/>
          <w:szCs w:val="16"/>
        </w:rPr>
        <w:t>муниципальной услуги «Предоставление гражданам жилых помещений муниципального специализированного жилищного фонда (маневренного, служебного)»</w:t>
      </w:r>
    </w:p>
    <w:p w:rsidR="006F367F" w:rsidRPr="006F367F" w:rsidRDefault="006F367F" w:rsidP="006F367F">
      <w:pPr>
        <w:autoSpaceDE w:val="0"/>
        <w:autoSpaceDN w:val="0"/>
        <w:adjustRightInd w:val="0"/>
        <w:rPr>
          <w:rFonts w:ascii="Courier New" w:hAnsi="Courier New" w:cs="Courier New"/>
          <w:color w:val="000000"/>
          <w:sz w:val="16"/>
          <w:szCs w:val="16"/>
        </w:rPr>
      </w:pPr>
    </w:p>
    <w:p w:rsidR="006F367F" w:rsidRPr="006F367F" w:rsidRDefault="006F367F" w:rsidP="006F367F">
      <w:pPr>
        <w:autoSpaceDE w:val="0"/>
        <w:autoSpaceDN w:val="0"/>
        <w:adjustRightInd w:val="0"/>
        <w:ind w:left="5670"/>
        <w:jc w:val="right"/>
        <w:rPr>
          <w:color w:val="000000"/>
          <w:sz w:val="16"/>
          <w:szCs w:val="16"/>
        </w:rPr>
      </w:pPr>
      <w:r w:rsidRPr="006F367F">
        <w:rPr>
          <w:color w:val="000000"/>
          <w:sz w:val="16"/>
          <w:szCs w:val="16"/>
        </w:rPr>
        <w:t>Главе Алатырского муниципального округа</w:t>
      </w:r>
    </w:p>
    <w:p w:rsidR="006F367F" w:rsidRPr="006F367F" w:rsidRDefault="006F367F" w:rsidP="006F367F">
      <w:pPr>
        <w:autoSpaceDE w:val="0"/>
        <w:autoSpaceDN w:val="0"/>
        <w:adjustRightInd w:val="0"/>
        <w:ind w:left="5670"/>
        <w:jc w:val="right"/>
        <w:rPr>
          <w:color w:val="000000"/>
          <w:sz w:val="16"/>
          <w:szCs w:val="16"/>
        </w:rPr>
      </w:pPr>
      <w:r w:rsidRPr="006F367F">
        <w:rPr>
          <w:color w:val="000000"/>
          <w:sz w:val="16"/>
          <w:szCs w:val="16"/>
        </w:rPr>
        <w:t>_____________________________________</w:t>
      </w:r>
    </w:p>
    <w:p w:rsidR="006F367F" w:rsidRPr="006F367F" w:rsidRDefault="006F367F" w:rsidP="006F367F">
      <w:pPr>
        <w:autoSpaceDE w:val="0"/>
        <w:autoSpaceDN w:val="0"/>
        <w:adjustRightInd w:val="0"/>
        <w:ind w:left="5670"/>
        <w:jc w:val="center"/>
        <w:rPr>
          <w:color w:val="000000"/>
          <w:sz w:val="16"/>
          <w:szCs w:val="16"/>
        </w:rPr>
      </w:pPr>
      <w:r w:rsidRPr="006F367F">
        <w:rPr>
          <w:color w:val="000000"/>
          <w:sz w:val="16"/>
          <w:szCs w:val="16"/>
        </w:rPr>
        <w:t>(Ф.И.О.)</w:t>
      </w:r>
    </w:p>
    <w:p w:rsidR="006F367F" w:rsidRPr="006F367F" w:rsidRDefault="006F367F" w:rsidP="006F367F">
      <w:pPr>
        <w:autoSpaceDE w:val="0"/>
        <w:autoSpaceDN w:val="0"/>
        <w:adjustRightInd w:val="0"/>
        <w:ind w:left="5670"/>
        <w:jc w:val="right"/>
        <w:rPr>
          <w:color w:val="000000"/>
          <w:sz w:val="16"/>
          <w:szCs w:val="16"/>
        </w:rPr>
      </w:pPr>
    </w:p>
    <w:p w:rsidR="006F367F" w:rsidRPr="006F367F" w:rsidRDefault="006F367F" w:rsidP="006F367F">
      <w:pPr>
        <w:autoSpaceDE w:val="0"/>
        <w:autoSpaceDN w:val="0"/>
        <w:adjustRightInd w:val="0"/>
        <w:ind w:left="5670"/>
        <w:rPr>
          <w:color w:val="000000"/>
          <w:sz w:val="16"/>
          <w:szCs w:val="16"/>
        </w:rPr>
      </w:pPr>
      <w:r w:rsidRPr="006F367F">
        <w:rPr>
          <w:color w:val="000000"/>
          <w:sz w:val="16"/>
          <w:szCs w:val="16"/>
        </w:rPr>
        <w:t>от ___________________________________</w:t>
      </w:r>
    </w:p>
    <w:p w:rsidR="006F367F" w:rsidRPr="006F367F" w:rsidRDefault="006F367F" w:rsidP="006F367F">
      <w:pPr>
        <w:autoSpaceDE w:val="0"/>
        <w:autoSpaceDN w:val="0"/>
        <w:adjustRightInd w:val="0"/>
        <w:ind w:left="5670"/>
        <w:jc w:val="center"/>
        <w:rPr>
          <w:color w:val="000000"/>
          <w:sz w:val="16"/>
          <w:szCs w:val="16"/>
        </w:rPr>
      </w:pPr>
      <w:proofErr w:type="gramStart"/>
      <w:r w:rsidRPr="006F367F">
        <w:rPr>
          <w:color w:val="000000"/>
          <w:sz w:val="16"/>
          <w:szCs w:val="16"/>
        </w:rPr>
        <w:t>(фамилия, имя, отчество (при наличии), паспортные данные, СНИЛС, регистрация по месту жительства, адрес фактического проживания телефон, адрес электронной почты заявителя; При направлении заявления представителем заявителя также фамилия, имя, отчество (при наличии), паспортные данные, СНИЛС, регистрация по месту жительства, реквизиты документа подтверждающего полномочия представителя, телефон, адрес электронной почты представителя заявителя)</w:t>
      </w:r>
      <w:proofErr w:type="gramEnd"/>
    </w:p>
    <w:p w:rsidR="006F367F" w:rsidRPr="006F367F" w:rsidRDefault="006F367F" w:rsidP="006F367F">
      <w:pPr>
        <w:autoSpaceDE w:val="0"/>
        <w:autoSpaceDN w:val="0"/>
        <w:adjustRightInd w:val="0"/>
        <w:ind w:left="5670"/>
        <w:jc w:val="right"/>
        <w:rPr>
          <w:color w:val="000000"/>
          <w:sz w:val="16"/>
          <w:szCs w:val="16"/>
        </w:rPr>
      </w:pPr>
    </w:p>
    <w:p w:rsidR="006F367F" w:rsidRPr="006F367F" w:rsidRDefault="006F367F" w:rsidP="006F367F">
      <w:pPr>
        <w:autoSpaceDE w:val="0"/>
        <w:autoSpaceDN w:val="0"/>
        <w:adjustRightInd w:val="0"/>
        <w:rPr>
          <w:color w:val="000000"/>
          <w:sz w:val="16"/>
          <w:szCs w:val="16"/>
        </w:rPr>
      </w:pPr>
    </w:p>
    <w:p w:rsidR="006F367F" w:rsidRPr="006F367F" w:rsidRDefault="006F367F" w:rsidP="006F367F">
      <w:pPr>
        <w:autoSpaceDE w:val="0"/>
        <w:autoSpaceDN w:val="0"/>
        <w:adjustRightInd w:val="0"/>
        <w:jc w:val="center"/>
        <w:outlineLvl w:val="0"/>
        <w:rPr>
          <w:b/>
          <w:color w:val="000000"/>
          <w:sz w:val="16"/>
          <w:szCs w:val="16"/>
        </w:rPr>
      </w:pPr>
      <w:r w:rsidRPr="006F367F">
        <w:rPr>
          <w:b/>
          <w:color w:val="000000"/>
          <w:sz w:val="16"/>
          <w:szCs w:val="16"/>
        </w:rPr>
        <w:t>ЗАЯВЛЕНИЕ</w:t>
      </w:r>
    </w:p>
    <w:p w:rsidR="006F367F" w:rsidRPr="006F367F" w:rsidRDefault="006F367F" w:rsidP="006F367F">
      <w:pPr>
        <w:autoSpaceDE w:val="0"/>
        <w:autoSpaceDN w:val="0"/>
        <w:adjustRightInd w:val="0"/>
        <w:jc w:val="center"/>
        <w:outlineLvl w:val="0"/>
        <w:rPr>
          <w:b/>
          <w:color w:val="000000"/>
          <w:sz w:val="16"/>
          <w:szCs w:val="16"/>
        </w:rPr>
      </w:pPr>
      <w:r w:rsidRPr="006F367F">
        <w:rPr>
          <w:b/>
          <w:color w:val="000000"/>
          <w:sz w:val="16"/>
          <w:szCs w:val="16"/>
        </w:rPr>
        <w:t>о предоставлении жилого помещения</w:t>
      </w:r>
    </w:p>
    <w:p w:rsidR="006F367F" w:rsidRPr="006F367F" w:rsidRDefault="006F367F" w:rsidP="006F367F">
      <w:pPr>
        <w:autoSpaceDE w:val="0"/>
        <w:autoSpaceDN w:val="0"/>
        <w:adjustRightInd w:val="0"/>
        <w:outlineLvl w:val="0"/>
        <w:rPr>
          <w:color w:val="000000"/>
          <w:sz w:val="16"/>
          <w:szCs w:val="16"/>
        </w:rPr>
      </w:pPr>
    </w:p>
    <w:p w:rsidR="006F367F" w:rsidRPr="006F367F" w:rsidRDefault="006F367F" w:rsidP="006F367F">
      <w:pPr>
        <w:autoSpaceDE w:val="0"/>
        <w:autoSpaceDN w:val="0"/>
        <w:adjustRightInd w:val="0"/>
        <w:outlineLvl w:val="0"/>
        <w:rPr>
          <w:color w:val="000000"/>
          <w:sz w:val="16"/>
          <w:szCs w:val="16"/>
        </w:rPr>
      </w:pPr>
      <w:r w:rsidRPr="006F367F">
        <w:rPr>
          <w:color w:val="000000"/>
          <w:sz w:val="16"/>
          <w:szCs w:val="16"/>
        </w:rPr>
        <w:t>Прошу принять и рассмотреть мои документы для предоставления жилого помещения специализированного жилищного фонда (маневренного, служебного) (</w:t>
      </w:r>
      <w:proofErr w:type="gramStart"/>
      <w:r w:rsidRPr="006F367F">
        <w:rPr>
          <w:color w:val="000000"/>
          <w:sz w:val="16"/>
          <w:szCs w:val="16"/>
        </w:rPr>
        <w:t>нужное</w:t>
      </w:r>
      <w:proofErr w:type="gramEnd"/>
      <w:r w:rsidRPr="006F367F">
        <w:rPr>
          <w:color w:val="000000"/>
          <w:sz w:val="16"/>
          <w:szCs w:val="16"/>
        </w:rPr>
        <w:t xml:space="preserve"> подчеркнуть) на состав семьи _____ человек в связи с ____________________________________________________</w:t>
      </w:r>
    </w:p>
    <w:p w:rsidR="006F367F" w:rsidRPr="006F367F" w:rsidRDefault="006F367F" w:rsidP="006F367F">
      <w:pPr>
        <w:autoSpaceDE w:val="0"/>
        <w:autoSpaceDN w:val="0"/>
        <w:adjustRightInd w:val="0"/>
        <w:ind w:left="3969"/>
        <w:jc w:val="center"/>
        <w:outlineLvl w:val="0"/>
        <w:rPr>
          <w:color w:val="000000"/>
          <w:sz w:val="16"/>
          <w:szCs w:val="16"/>
        </w:rPr>
      </w:pPr>
      <w:r w:rsidRPr="006F367F">
        <w:rPr>
          <w:color w:val="000000"/>
          <w:sz w:val="16"/>
          <w:szCs w:val="16"/>
        </w:rPr>
        <w:t>(указать причину)</w:t>
      </w:r>
    </w:p>
    <w:tbl>
      <w:tblPr>
        <w:tblW w:w="10241" w:type="dxa"/>
        <w:shd w:val="clear" w:color="auto" w:fill="FFFFFF"/>
        <w:tblLook w:val="04A0" w:firstRow="1" w:lastRow="0" w:firstColumn="1" w:lastColumn="0" w:noHBand="0" w:noVBand="1"/>
      </w:tblPr>
      <w:tblGrid>
        <w:gridCol w:w="1767"/>
        <w:gridCol w:w="2501"/>
        <w:gridCol w:w="1398"/>
        <w:gridCol w:w="1579"/>
        <w:gridCol w:w="1844"/>
        <w:gridCol w:w="1152"/>
      </w:tblGrid>
      <w:tr w:rsidR="006F367F" w:rsidRPr="006F367F" w:rsidTr="006F367F">
        <w:tc>
          <w:tcPr>
            <w:tcW w:w="17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s1"/>
              <w:spacing w:before="0" w:beforeAutospacing="0" w:after="0" w:afterAutospacing="0"/>
              <w:jc w:val="center"/>
              <w:rPr>
                <w:color w:val="22272F"/>
                <w:sz w:val="16"/>
                <w:szCs w:val="16"/>
              </w:rPr>
            </w:pPr>
            <w:r w:rsidRPr="006F367F">
              <w:rPr>
                <w:color w:val="22272F"/>
                <w:sz w:val="16"/>
                <w:szCs w:val="16"/>
              </w:rPr>
              <w:t>Родственные отношения к заявителю</w:t>
            </w:r>
          </w:p>
        </w:tc>
        <w:tc>
          <w:tcPr>
            <w:tcW w:w="250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s1"/>
              <w:spacing w:before="0" w:beforeAutospacing="0" w:after="0" w:afterAutospacing="0"/>
              <w:jc w:val="center"/>
              <w:rPr>
                <w:color w:val="22272F"/>
                <w:sz w:val="16"/>
                <w:szCs w:val="16"/>
              </w:rPr>
            </w:pPr>
            <w:r w:rsidRPr="006F367F">
              <w:rPr>
                <w:color w:val="22272F"/>
                <w:sz w:val="16"/>
                <w:szCs w:val="16"/>
              </w:rPr>
              <w:t>Фамилия, имя, отчество</w:t>
            </w:r>
          </w:p>
        </w:tc>
        <w:tc>
          <w:tcPr>
            <w:tcW w:w="139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s1"/>
              <w:spacing w:before="0" w:beforeAutospacing="0" w:after="0" w:afterAutospacing="0"/>
              <w:jc w:val="center"/>
              <w:rPr>
                <w:color w:val="22272F"/>
                <w:sz w:val="16"/>
                <w:szCs w:val="16"/>
              </w:rPr>
            </w:pPr>
            <w:r w:rsidRPr="006F367F">
              <w:rPr>
                <w:color w:val="22272F"/>
                <w:sz w:val="16"/>
                <w:szCs w:val="16"/>
              </w:rPr>
              <w:t>Дата рождения</w:t>
            </w:r>
          </w:p>
        </w:tc>
        <w:tc>
          <w:tcPr>
            <w:tcW w:w="157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s1"/>
              <w:spacing w:before="0" w:beforeAutospacing="0" w:after="0" w:afterAutospacing="0"/>
              <w:jc w:val="center"/>
              <w:rPr>
                <w:color w:val="22272F"/>
                <w:sz w:val="16"/>
                <w:szCs w:val="16"/>
              </w:rPr>
            </w:pPr>
            <w:r w:rsidRPr="006F367F">
              <w:rPr>
                <w:color w:val="22272F"/>
                <w:sz w:val="16"/>
                <w:szCs w:val="16"/>
              </w:rPr>
              <w:t>Место рождения</w:t>
            </w:r>
          </w:p>
        </w:tc>
        <w:tc>
          <w:tcPr>
            <w:tcW w:w="18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s1"/>
              <w:spacing w:before="0" w:beforeAutospacing="0" w:after="0" w:afterAutospacing="0"/>
              <w:jc w:val="center"/>
              <w:rPr>
                <w:color w:val="22272F"/>
                <w:sz w:val="16"/>
                <w:szCs w:val="16"/>
              </w:rPr>
            </w:pPr>
            <w:r w:rsidRPr="006F367F">
              <w:rPr>
                <w:color w:val="22272F"/>
                <w:sz w:val="16"/>
                <w:szCs w:val="16"/>
              </w:rPr>
              <w:t>Реквизиты документа, удостоверяющего личность</w:t>
            </w:r>
          </w:p>
        </w:tc>
        <w:tc>
          <w:tcPr>
            <w:tcW w:w="115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s1"/>
              <w:spacing w:before="0" w:beforeAutospacing="0" w:after="0" w:afterAutospacing="0"/>
              <w:jc w:val="center"/>
              <w:rPr>
                <w:color w:val="22272F"/>
                <w:sz w:val="16"/>
                <w:szCs w:val="16"/>
              </w:rPr>
            </w:pPr>
            <w:r w:rsidRPr="006F367F">
              <w:rPr>
                <w:color w:val="22272F"/>
                <w:sz w:val="16"/>
                <w:szCs w:val="16"/>
              </w:rPr>
              <w:t>СНИЛС</w:t>
            </w:r>
          </w:p>
        </w:tc>
      </w:tr>
      <w:tr w:rsidR="006F367F" w:rsidRPr="006F367F" w:rsidTr="006F367F">
        <w:tc>
          <w:tcPr>
            <w:tcW w:w="17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250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139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157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18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115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r>
      <w:tr w:rsidR="006F367F" w:rsidRPr="006F367F" w:rsidTr="006F367F">
        <w:tc>
          <w:tcPr>
            <w:tcW w:w="17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250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139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157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18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115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r>
      <w:tr w:rsidR="006F367F" w:rsidRPr="006F367F" w:rsidTr="006F367F">
        <w:tc>
          <w:tcPr>
            <w:tcW w:w="17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250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139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157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18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115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r>
      <w:tr w:rsidR="006F367F" w:rsidRPr="006F367F" w:rsidTr="006F367F">
        <w:tc>
          <w:tcPr>
            <w:tcW w:w="17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250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139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157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18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c>
          <w:tcPr>
            <w:tcW w:w="115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pStyle w:val="empty"/>
              <w:spacing w:before="0" w:beforeAutospacing="0" w:after="0" w:afterAutospacing="0"/>
              <w:jc w:val="both"/>
              <w:rPr>
                <w:color w:val="22272F"/>
                <w:sz w:val="16"/>
                <w:szCs w:val="16"/>
              </w:rPr>
            </w:pPr>
            <w:r w:rsidRPr="006F367F">
              <w:rPr>
                <w:color w:val="22272F"/>
                <w:sz w:val="16"/>
                <w:szCs w:val="16"/>
              </w:rPr>
              <w:t> </w:t>
            </w:r>
          </w:p>
        </w:tc>
      </w:tr>
    </w:tbl>
    <w:p w:rsidR="006F367F" w:rsidRPr="006F367F" w:rsidRDefault="006F367F" w:rsidP="006F367F">
      <w:pPr>
        <w:autoSpaceDE w:val="0"/>
        <w:autoSpaceDN w:val="0"/>
        <w:adjustRightInd w:val="0"/>
        <w:outlineLvl w:val="0"/>
        <w:rPr>
          <w:color w:val="000000"/>
          <w:sz w:val="16"/>
          <w:szCs w:val="16"/>
        </w:rPr>
      </w:pPr>
    </w:p>
    <w:p w:rsidR="006F367F" w:rsidRPr="006F367F" w:rsidRDefault="006F367F" w:rsidP="006F367F">
      <w:pPr>
        <w:autoSpaceDE w:val="0"/>
        <w:autoSpaceDN w:val="0"/>
        <w:adjustRightInd w:val="0"/>
        <w:outlineLvl w:val="0"/>
        <w:rPr>
          <w:color w:val="000000"/>
          <w:sz w:val="16"/>
          <w:szCs w:val="16"/>
        </w:rPr>
      </w:pPr>
      <w:r w:rsidRPr="006F367F">
        <w:rPr>
          <w:color w:val="000000"/>
          <w:sz w:val="16"/>
          <w:szCs w:val="16"/>
        </w:rPr>
        <w:t>К заявлению прилагаются следующие документы:</w:t>
      </w:r>
    </w:p>
    <w:p w:rsidR="006F367F" w:rsidRPr="006F367F" w:rsidRDefault="006F367F" w:rsidP="006F367F">
      <w:pPr>
        <w:autoSpaceDE w:val="0"/>
        <w:autoSpaceDN w:val="0"/>
        <w:adjustRightInd w:val="0"/>
        <w:outlineLvl w:val="0"/>
        <w:rPr>
          <w:color w:val="000000"/>
          <w:sz w:val="16"/>
          <w:szCs w:val="16"/>
        </w:rPr>
      </w:pPr>
    </w:p>
    <w:p w:rsidR="006F367F" w:rsidRPr="006F367F" w:rsidRDefault="006F367F" w:rsidP="006F367F">
      <w:pPr>
        <w:autoSpaceDE w:val="0"/>
        <w:autoSpaceDN w:val="0"/>
        <w:adjustRightInd w:val="0"/>
        <w:outlineLvl w:val="0"/>
        <w:rPr>
          <w:color w:val="000000"/>
          <w:sz w:val="16"/>
          <w:szCs w:val="16"/>
        </w:rPr>
      </w:pPr>
      <w:r w:rsidRPr="006F367F">
        <w:rPr>
          <w:color w:val="000000"/>
          <w:sz w:val="16"/>
          <w:szCs w:val="16"/>
        </w:rPr>
        <w:t>Подпись _____________________________________/_____________________________________/</w:t>
      </w:r>
    </w:p>
    <w:p w:rsidR="006F367F" w:rsidRPr="006F367F" w:rsidRDefault="006F367F" w:rsidP="006F367F">
      <w:pPr>
        <w:autoSpaceDE w:val="0"/>
        <w:autoSpaceDN w:val="0"/>
        <w:adjustRightInd w:val="0"/>
        <w:ind w:left="5670"/>
        <w:jc w:val="center"/>
        <w:outlineLvl w:val="0"/>
        <w:rPr>
          <w:color w:val="000000"/>
          <w:sz w:val="16"/>
          <w:szCs w:val="16"/>
        </w:rPr>
      </w:pPr>
      <w:r w:rsidRPr="006F367F">
        <w:rPr>
          <w:color w:val="000000"/>
          <w:sz w:val="16"/>
          <w:szCs w:val="16"/>
        </w:rPr>
        <w:t>(фамилия, имя, отчество)</w:t>
      </w:r>
    </w:p>
    <w:p w:rsidR="006F367F" w:rsidRPr="006F367F" w:rsidRDefault="006F367F" w:rsidP="006F367F">
      <w:pPr>
        <w:autoSpaceDE w:val="0"/>
        <w:autoSpaceDN w:val="0"/>
        <w:adjustRightInd w:val="0"/>
        <w:outlineLvl w:val="0"/>
        <w:rPr>
          <w:color w:val="000000"/>
          <w:sz w:val="16"/>
          <w:szCs w:val="16"/>
        </w:rPr>
      </w:pPr>
    </w:p>
    <w:p w:rsidR="006F367F" w:rsidRPr="006F367F" w:rsidRDefault="006F367F" w:rsidP="006F367F">
      <w:pPr>
        <w:autoSpaceDE w:val="0"/>
        <w:autoSpaceDN w:val="0"/>
        <w:adjustRightInd w:val="0"/>
        <w:outlineLvl w:val="0"/>
        <w:rPr>
          <w:color w:val="000000"/>
          <w:sz w:val="16"/>
          <w:szCs w:val="16"/>
        </w:rPr>
      </w:pPr>
      <w:r w:rsidRPr="006F367F">
        <w:rPr>
          <w:color w:val="000000"/>
          <w:sz w:val="16"/>
          <w:szCs w:val="16"/>
        </w:rPr>
        <w:t>Дата "___" __________ 20___ г.</w:t>
      </w:r>
    </w:p>
    <w:p w:rsidR="006F367F" w:rsidRPr="006F367F" w:rsidRDefault="006F367F" w:rsidP="006F367F">
      <w:pPr>
        <w:ind w:left="6379"/>
        <w:rPr>
          <w:color w:val="000000"/>
          <w:sz w:val="16"/>
          <w:szCs w:val="16"/>
        </w:rPr>
      </w:pPr>
      <w:r w:rsidRPr="006F367F">
        <w:rPr>
          <w:color w:val="000000"/>
          <w:sz w:val="16"/>
          <w:szCs w:val="16"/>
        </w:rPr>
        <w:br w:type="page"/>
      </w:r>
      <w:r w:rsidRPr="006F367F">
        <w:rPr>
          <w:color w:val="000000"/>
          <w:sz w:val="16"/>
          <w:szCs w:val="16"/>
        </w:rPr>
        <w:lastRenderedPageBreak/>
        <w:t>Приложение № 2</w:t>
      </w:r>
    </w:p>
    <w:p w:rsidR="006F367F" w:rsidRPr="006F367F" w:rsidRDefault="006F367F" w:rsidP="006F367F">
      <w:pPr>
        <w:widowControl w:val="0"/>
        <w:autoSpaceDE w:val="0"/>
        <w:autoSpaceDN w:val="0"/>
        <w:adjustRightInd w:val="0"/>
        <w:ind w:left="6379"/>
        <w:outlineLvl w:val="5"/>
        <w:rPr>
          <w:color w:val="000000"/>
          <w:sz w:val="16"/>
          <w:szCs w:val="16"/>
        </w:rPr>
      </w:pPr>
      <w:r w:rsidRPr="006F367F">
        <w:rPr>
          <w:color w:val="000000"/>
          <w:sz w:val="16"/>
          <w:szCs w:val="16"/>
        </w:rPr>
        <w:t>к Административному регламенту</w:t>
      </w:r>
    </w:p>
    <w:p w:rsidR="006F367F" w:rsidRPr="006F367F" w:rsidRDefault="006F367F" w:rsidP="006F367F">
      <w:pPr>
        <w:autoSpaceDE w:val="0"/>
        <w:autoSpaceDN w:val="0"/>
        <w:adjustRightInd w:val="0"/>
        <w:ind w:left="6379"/>
        <w:rPr>
          <w:color w:val="000000"/>
          <w:sz w:val="16"/>
          <w:szCs w:val="16"/>
        </w:rPr>
      </w:pPr>
      <w:r w:rsidRPr="006F367F">
        <w:rPr>
          <w:color w:val="000000"/>
          <w:sz w:val="16"/>
          <w:szCs w:val="16"/>
        </w:rPr>
        <w:t>администрации Алатырского муниципального округа предоставления</w:t>
      </w:r>
    </w:p>
    <w:p w:rsidR="006F367F" w:rsidRPr="006F367F" w:rsidRDefault="006F367F" w:rsidP="006F367F">
      <w:pPr>
        <w:autoSpaceDE w:val="0"/>
        <w:autoSpaceDN w:val="0"/>
        <w:adjustRightInd w:val="0"/>
        <w:ind w:left="6379"/>
        <w:rPr>
          <w:color w:val="000000"/>
          <w:sz w:val="16"/>
          <w:szCs w:val="16"/>
        </w:rPr>
      </w:pPr>
      <w:r w:rsidRPr="006F367F">
        <w:rPr>
          <w:color w:val="000000"/>
          <w:sz w:val="16"/>
          <w:szCs w:val="16"/>
        </w:rPr>
        <w:t>муниципальной услуги «Предоставление гражданам жилых помещений муниципального специализированного жилищного фонда (маневренного, служебного)»</w:t>
      </w:r>
    </w:p>
    <w:p w:rsidR="006F367F" w:rsidRPr="006F367F" w:rsidRDefault="006F367F" w:rsidP="006F367F">
      <w:pPr>
        <w:jc w:val="right"/>
        <w:rPr>
          <w:color w:val="000000"/>
          <w:sz w:val="16"/>
          <w:szCs w:val="16"/>
        </w:rPr>
      </w:pPr>
    </w:p>
    <w:p w:rsidR="006F367F" w:rsidRPr="006F367F" w:rsidRDefault="006F367F" w:rsidP="006F367F">
      <w:pPr>
        <w:jc w:val="center"/>
        <w:rPr>
          <w:b/>
          <w:color w:val="000000"/>
          <w:sz w:val="16"/>
          <w:szCs w:val="16"/>
        </w:rPr>
      </w:pPr>
      <w:r w:rsidRPr="006F367F">
        <w:rPr>
          <w:b/>
          <w:color w:val="000000"/>
          <w:sz w:val="16"/>
          <w:szCs w:val="16"/>
        </w:rPr>
        <w:t>СОГЛАСИЕ НА ОБРАБОТКУ ПЕРСОНАЛЬНЫХ ДАННЫХ</w:t>
      </w:r>
    </w:p>
    <w:p w:rsidR="006F367F" w:rsidRPr="006F367F" w:rsidRDefault="006F367F" w:rsidP="006F367F">
      <w:pPr>
        <w:tabs>
          <w:tab w:val="left" w:pos="6744"/>
        </w:tabs>
        <w:rPr>
          <w:color w:val="000000"/>
          <w:sz w:val="16"/>
          <w:szCs w:val="16"/>
        </w:rPr>
      </w:pPr>
    </w:p>
    <w:p w:rsidR="006F367F" w:rsidRPr="006F367F" w:rsidRDefault="006F367F" w:rsidP="006F367F">
      <w:pPr>
        <w:rPr>
          <w:color w:val="000000"/>
          <w:sz w:val="16"/>
          <w:szCs w:val="16"/>
        </w:rPr>
      </w:pPr>
      <w:r w:rsidRPr="006F367F">
        <w:rPr>
          <w:color w:val="000000"/>
          <w:sz w:val="16"/>
          <w:szCs w:val="16"/>
        </w:rPr>
        <w:t>Я ____________________________________________________________________________,</w:t>
      </w:r>
    </w:p>
    <w:p w:rsidR="006F367F" w:rsidRPr="006F367F" w:rsidRDefault="006F367F" w:rsidP="006F367F">
      <w:pPr>
        <w:ind w:left="851"/>
        <w:jc w:val="center"/>
        <w:rPr>
          <w:color w:val="000000"/>
          <w:sz w:val="16"/>
          <w:szCs w:val="16"/>
        </w:rPr>
      </w:pPr>
      <w:r w:rsidRPr="006F367F">
        <w:rPr>
          <w:color w:val="000000"/>
          <w:sz w:val="16"/>
          <w:szCs w:val="16"/>
        </w:rPr>
        <w:t>(фамилия, имя, отчество субъекта персональных данных)</w:t>
      </w:r>
    </w:p>
    <w:p w:rsidR="006F367F" w:rsidRPr="006F367F" w:rsidRDefault="006F367F" w:rsidP="006F367F">
      <w:pPr>
        <w:rPr>
          <w:color w:val="000000"/>
          <w:sz w:val="16"/>
          <w:szCs w:val="16"/>
        </w:rPr>
      </w:pPr>
      <w:r w:rsidRPr="006F367F">
        <w:rPr>
          <w:color w:val="000000"/>
          <w:sz w:val="16"/>
          <w:szCs w:val="16"/>
        </w:rPr>
        <w:t xml:space="preserve">документ, удостоверяющий личность ____________________________________________________ </w:t>
      </w:r>
    </w:p>
    <w:p w:rsidR="006F367F" w:rsidRPr="006F367F" w:rsidRDefault="006F367F" w:rsidP="006F367F">
      <w:pPr>
        <w:ind w:left="3969"/>
        <w:jc w:val="center"/>
        <w:rPr>
          <w:color w:val="000000"/>
          <w:sz w:val="16"/>
          <w:szCs w:val="16"/>
        </w:rPr>
      </w:pPr>
      <w:r w:rsidRPr="006F367F">
        <w:rPr>
          <w:color w:val="000000"/>
          <w:sz w:val="16"/>
          <w:szCs w:val="16"/>
        </w:rPr>
        <w:t>(вид документа)                 (серия, номер)</w:t>
      </w:r>
    </w:p>
    <w:p w:rsidR="006F367F" w:rsidRPr="006F367F" w:rsidRDefault="006F367F" w:rsidP="006F367F">
      <w:pPr>
        <w:rPr>
          <w:color w:val="000000"/>
          <w:sz w:val="16"/>
          <w:szCs w:val="16"/>
        </w:rPr>
      </w:pPr>
      <w:r w:rsidRPr="006F367F">
        <w:rPr>
          <w:color w:val="000000"/>
          <w:sz w:val="16"/>
          <w:szCs w:val="16"/>
        </w:rPr>
        <w:t>выдан ______________________________________________________________________________,</w:t>
      </w:r>
    </w:p>
    <w:p w:rsidR="006F367F" w:rsidRPr="006F367F" w:rsidRDefault="006F367F" w:rsidP="006F367F">
      <w:pPr>
        <w:ind w:left="709"/>
        <w:jc w:val="center"/>
        <w:rPr>
          <w:color w:val="000000"/>
          <w:sz w:val="16"/>
          <w:szCs w:val="16"/>
        </w:rPr>
      </w:pPr>
      <w:r w:rsidRPr="006F367F">
        <w:rPr>
          <w:color w:val="000000"/>
          <w:sz w:val="16"/>
          <w:szCs w:val="16"/>
        </w:rPr>
        <w:t>(дата выдачи указанного документа, наименование органа, выдавшего документ)</w:t>
      </w:r>
    </w:p>
    <w:p w:rsidR="006F367F" w:rsidRPr="006F367F" w:rsidRDefault="006F367F" w:rsidP="006F367F">
      <w:pPr>
        <w:rPr>
          <w:color w:val="000000"/>
          <w:sz w:val="16"/>
          <w:szCs w:val="16"/>
        </w:rPr>
      </w:pPr>
      <w:proofErr w:type="gramStart"/>
      <w:r w:rsidRPr="006F367F">
        <w:rPr>
          <w:color w:val="000000"/>
          <w:sz w:val="16"/>
          <w:szCs w:val="16"/>
        </w:rPr>
        <w:t>зарегистрирован</w:t>
      </w:r>
      <w:proofErr w:type="gramEnd"/>
      <w:r w:rsidRPr="006F367F">
        <w:rPr>
          <w:color w:val="000000"/>
          <w:sz w:val="16"/>
          <w:szCs w:val="16"/>
        </w:rPr>
        <w:t xml:space="preserve"> (на) по адресу: ________________________________________________________,</w:t>
      </w:r>
    </w:p>
    <w:p w:rsidR="006F367F" w:rsidRPr="006F367F" w:rsidRDefault="006F367F" w:rsidP="006F367F">
      <w:pPr>
        <w:rPr>
          <w:color w:val="000000"/>
          <w:sz w:val="16"/>
          <w:szCs w:val="16"/>
        </w:rPr>
      </w:pPr>
      <w:r w:rsidRPr="006F367F">
        <w:rPr>
          <w:color w:val="000000"/>
          <w:sz w:val="16"/>
          <w:szCs w:val="16"/>
        </w:rPr>
        <w:t>в целях оказания муниципальной услуги ________________________________________________</w:t>
      </w:r>
    </w:p>
    <w:p w:rsidR="006F367F" w:rsidRPr="006F367F" w:rsidRDefault="006F367F" w:rsidP="006F367F">
      <w:pPr>
        <w:rPr>
          <w:color w:val="000000"/>
          <w:sz w:val="16"/>
          <w:szCs w:val="16"/>
        </w:rPr>
      </w:pPr>
      <w:r w:rsidRPr="006F367F">
        <w:rPr>
          <w:color w:val="000000"/>
          <w:sz w:val="16"/>
          <w:szCs w:val="16"/>
        </w:rPr>
        <w:t>__________________________________________________________________________________</w:t>
      </w:r>
    </w:p>
    <w:p w:rsidR="006F367F" w:rsidRPr="006F367F" w:rsidRDefault="006F367F" w:rsidP="006F367F">
      <w:pPr>
        <w:rPr>
          <w:color w:val="000000"/>
          <w:sz w:val="16"/>
          <w:szCs w:val="16"/>
        </w:rPr>
      </w:pPr>
      <w:r w:rsidRPr="006F367F">
        <w:rPr>
          <w:color w:val="000000"/>
          <w:sz w:val="16"/>
          <w:szCs w:val="16"/>
        </w:rPr>
        <w:t xml:space="preserve">даю свое согласие администрации Алатырского муниципального округа Чувашской Республики (далее - Оператор) на обработку моих персональных данных в целях получения муниципальной услуги. </w:t>
      </w:r>
      <w:proofErr w:type="gramStart"/>
      <w:r w:rsidRPr="006F367F">
        <w:rPr>
          <w:color w:val="000000"/>
          <w:sz w:val="16"/>
          <w:szCs w:val="16"/>
        </w:rPr>
        <w:t>К персональным данным, на обработку которых дается мое согласие, относятся: фамилия, имя, отчество; паспортные данные (серия, номер, когда и кем выдан); дата и место рождения; адрес по месту регистрации и по месту проживания; страховой номер индивидуального лицевого счета; социальное и имущественное положение; сведения, содержащие информацию о номере домашнего телефона, мобильного телефона, личной электронной почте.</w:t>
      </w:r>
      <w:proofErr w:type="gramEnd"/>
    </w:p>
    <w:p w:rsidR="006F367F" w:rsidRPr="006F367F" w:rsidRDefault="006F367F" w:rsidP="006F367F">
      <w:pPr>
        <w:rPr>
          <w:color w:val="000000"/>
          <w:sz w:val="16"/>
          <w:szCs w:val="16"/>
        </w:rPr>
      </w:pPr>
      <w:proofErr w:type="gramStart"/>
      <w:r w:rsidRPr="006F367F">
        <w:rPr>
          <w:color w:val="000000"/>
          <w:sz w:val="16"/>
          <w:szCs w:val="16"/>
        </w:rPr>
        <w:t>Предоставляю Оператору право запрашивать и получать документы и информацию, необходимые для предоставления государственных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государственных и муниципальных услуг, с целью доукомплектования пакета документов на предоставление государственных услуг, а также осуществлять передачу комплектов документов в органы, предоставляющие государственные (муниципальные) услуги.</w:t>
      </w:r>
      <w:proofErr w:type="gramEnd"/>
    </w:p>
    <w:p w:rsidR="006F367F" w:rsidRPr="006F367F" w:rsidRDefault="006F367F" w:rsidP="006F367F">
      <w:pPr>
        <w:rPr>
          <w:color w:val="000000"/>
          <w:sz w:val="16"/>
          <w:szCs w:val="16"/>
        </w:rPr>
      </w:pPr>
      <w:r w:rsidRPr="006F367F">
        <w:rPr>
          <w:color w:val="000000"/>
          <w:sz w:val="16"/>
          <w:szCs w:val="16"/>
        </w:rPr>
        <w:t xml:space="preserve">Оператор вправе обрабатывать мои персональные </w:t>
      </w:r>
      <w:proofErr w:type="gramStart"/>
      <w:r w:rsidRPr="006F367F">
        <w:rPr>
          <w:color w:val="000000"/>
          <w:sz w:val="16"/>
          <w:szCs w:val="16"/>
        </w:rPr>
        <w:t>данные</w:t>
      </w:r>
      <w:proofErr w:type="gramEnd"/>
      <w:r w:rsidRPr="006F367F">
        <w:rPr>
          <w:color w:val="000000"/>
          <w:sz w:val="16"/>
          <w:szCs w:val="16"/>
        </w:rPr>
        <w:t xml:space="preserve"> как с использованием средств автоматизации, так и без использования таких средств.</w:t>
      </w:r>
    </w:p>
    <w:p w:rsidR="006F367F" w:rsidRPr="006F367F" w:rsidRDefault="006F367F" w:rsidP="006F367F">
      <w:pPr>
        <w:rPr>
          <w:color w:val="000000"/>
          <w:sz w:val="16"/>
          <w:szCs w:val="16"/>
        </w:rPr>
      </w:pPr>
      <w:r w:rsidRPr="006F367F">
        <w:rPr>
          <w:color w:val="000000"/>
          <w:sz w:val="16"/>
          <w:szCs w:val="16"/>
        </w:rPr>
        <w:t>Я подтверждаю, что мне известно о праве отозвать свое согласие посредством составления соответствующего письменного документа, который может быть направлен мной в адрес Оператора. В случае моего отзыва согласия на обработку персональных данных Оператор вправе продолжить обработку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27.07.2006 № 152-ФЗ «О персональных данных».</w:t>
      </w:r>
    </w:p>
    <w:p w:rsidR="006F367F" w:rsidRPr="006F367F" w:rsidRDefault="006F367F" w:rsidP="006F367F">
      <w:pPr>
        <w:rPr>
          <w:color w:val="000000"/>
          <w:sz w:val="16"/>
          <w:szCs w:val="16"/>
        </w:rPr>
      </w:pPr>
    </w:p>
    <w:p w:rsidR="006F367F" w:rsidRPr="006F367F" w:rsidRDefault="006F367F" w:rsidP="006F367F">
      <w:pPr>
        <w:rPr>
          <w:color w:val="000000"/>
          <w:sz w:val="16"/>
          <w:szCs w:val="16"/>
        </w:rPr>
      </w:pPr>
      <w:r w:rsidRPr="006F367F">
        <w:rPr>
          <w:color w:val="000000"/>
          <w:sz w:val="16"/>
          <w:szCs w:val="16"/>
        </w:rPr>
        <w:t>"___" ___________ 20__ г</w:t>
      </w:r>
      <w:proofErr w:type="gramStart"/>
      <w:r w:rsidRPr="006F367F">
        <w:rPr>
          <w:color w:val="000000"/>
          <w:sz w:val="16"/>
          <w:szCs w:val="16"/>
        </w:rPr>
        <w:t>. _______________(_______________________)</w:t>
      </w:r>
      <w:proofErr w:type="gramEnd"/>
    </w:p>
    <w:p w:rsidR="006F367F" w:rsidRPr="006F367F" w:rsidRDefault="006F367F" w:rsidP="006F367F">
      <w:pPr>
        <w:ind w:left="2977"/>
        <w:rPr>
          <w:color w:val="000000"/>
          <w:sz w:val="16"/>
          <w:szCs w:val="16"/>
        </w:rPr>
      </w:pPr>
      <w:r w:rsidRPr="006F367F">
        <w:rPr>
          <w:color w:val="000000"/>
          <w:sz w:val="16"/>
          <w:szCs w:val="16"/>
        </w:rPr>
        <w:t xml:space="preserve">       (подпись)                      (расшифровка подписи)</w:t>
      </w:r>
    </w:p>
    <w:p w:rsidR="006F367F" w:rsidRPr="006F367F" w:rsidRDefault="006F367F" w:rsidP="006F367F">
      <w:pPr>
        <w:rPr>
          <w:color w:val="000000"/>
          <w:sz w:val="16"/>
          <w:szCs w:val="16"/>
        </w:rPr>
      </w:pPr>
    </w:p>
    <w:p w:rsidR="006F367F" w:rsidRPr="006F367F" w:rsidRDefault="006F367F" w:rsidP="006F367F">
      <w:pPr>
        <w:rPr>
          <w:color w:val="000000"/>
          <w:sz w:val="16"/>
          <w:szCs w:val="16"/>
        </w:rPr>
      </w:pPr>
      <w:r w:rsidRPr="006F367F">
        <w:rPr>
          <w:color w:val="000000"/>
          <w:sz w:val="16"/>
          <w:szCs w:val="16"/>
        </w:rPr>
        <w:t>Примечание. Согласие на обработку персональных данных несовершеннолетних лиц подписывают их законные представители.</w:t>
      </w:r>
    </w:p>
    <w:p w:rsidR="006F367F" w:rsidRPr="006F367F" w:rsidRDefault="006F367F" w:rsidP="006F367F">
      <w:pPr>
        <w:rPr>
          <w:color w:val="000000"/>
          <w:sz w:val="16"/>
          <w:szCs w:val="16"/>
        </w:rPr>
        <w:sectPr w:rsidR="006F367F" w:rsidRPr="006F367F">
          <w:pgSz w:w="11906" w:h="16840"/>
          <w:pgMar w:top="567" w:right="567" w:bottom="567" w:left="1134" w:header="426" w:footer="117" w:gutter="0"/>
          <w:cols w:space="720"/>
        </w:sectPr>
      </w:pPr>
    </w:p>
    <w:p w:rsidR="006F367F" w:rsidRPr="006F367F" w:rsidRDefault="006F367F" w:rsidP="006F367F">
      <w:pPr>
        <w:autoSpaceDE w:val="0"/>
        <w:autoSpaceDN w:val="0"/>
        <w:adjustRightInd w:val="0"/>
        <w:ind w:left="6379"/>
        <w:outlineLvl w:val="1"/>
        <w:rPr>
          <w:color w:val="000000"/>
          <w:sz w:val="16"/>
          <w:szCs w:val="16"/>
        </w:rPr>
      </w:pPr>
      <w:r w:rsidRPr="006F367F">
        <w:rPr>
          <w:color w:val="000000"/>
          <w:sz w:val="16"/>
          <w:szCs w:val="16"/>
        </w:rPr>
        <w:lastRenderedPageBreak/>
        <w:t>Приложение № 3</w:t>
      </w:r>
    </w:p>
    <w:p w:rsidR="006F367F" w:rsidRPr="006F367F" w:rsidRDefault="006F367F" w:rsidP="006F367F">
      <w:pPr>
        <w:widowControl w:val="0"/>
        <w:autoSpaceDE w:val="0"/>
        <w:autoSpaceDN w:val="0"/>
        <w:adjustRightInd w:val="0"/>
        <w:ind w:left="6379"/>
        <w:outlineLvl w:val="5"/>
        <w:rPr>
          <w:color w:val="000000"/>
          <w:sz w:val="16"/>
          <w:szCs w:val="16"/>
        </w:rPr>
      </w:pPr>
      <w:r w:rsidRPr="006F367F">
        <w:rPr>
          <w:color w:val="000000"/>
          <w:sz w:val="16"/>
          <w:szCs w:val="16"/>
        </w:rPr>
        <w:t>к Административному регламенту</w:t>
      </w:r>
    </w:p>
    <w:p w:rsidR="006F367F" w:rsidRPr="006F367F" w:rsidRDefault="006F367F" w:rsidP="006F367F">
      <w:pPr>
        <w:autoSpaceDE w:val="0"/>
        <w:autoSpaceDN w:val="0"/>
        <w:adjustRightInd w:val="0"/>
        <w:ind w:left="6379"/>
        <w:rPr>
          <w:color w:val="000000"/>
          <w:sz w:val="16"/>
          <w:szCs w:val="16"/>
        </w:rPr>
      </w:pPr>
      <w:r w:rsidRPr="006F367F">
        <w:rPr>
          <w:color w:val="000000"/>
          <w:sz w:val="16"/>
          <w:szCs w:val="16"/>
        </w:rPr>
        <w:t>администрации Алатырского муниципального округа предоставления</w:t>
      </w:r>
    </w:p>
    <w:p w:rsidR="006F367F" w:rsidRPr="006F367F" w:rsidRDefault="006F367F" w:rsidP="006F367F">
      <w:pPr>
        <w:autoSpaceDE w:val="0"/>
        <w:autoSpaceDN w:val="0"/>
        <w:adjustRightInd w:val="0"/>
        <w:ind w:left="6379"/>
        <w:rPr>
          <w:color w:val="000000"/>
          <w:sz w:val="16"/>
          <w:szCs w:val="16"/>
        </w:rPr>
      </w:pPr>
      <w:r w:rsidRPr="006F367F">
        <w:rPr>
          <w:color w:val="000000"/>
          <w:sz w:val="16"/>
          <w:szCs w:val="16"/>
        </w:rPr>
        <w:t>муниципальной услуги «Предоставление гражданам жилых помещений муниципального специализированного жилищного фонда (маневренного, служебного)»</w:t>
      </w: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r w:rsidRPr="006F367F">
        <w:rPr>
          <w:color w:val="000000"/>
          <w:kern w:val="2"/>
          <w:sz w:val="16"/>
          <w:szCs w:val="16"/>
        </w:rPr>
        <w:t>ДОГОВОР</w:t>
      </w: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r w:rsidRPr="006F367F">
        <w:rPr>
          <w:color w:val="000000"/>
          <w:kern w:val="2"/>
          <w:sz w:val="16"/>
          <w:szCs w:val="16"/>
        </w:rPr>
        <w:t>найма жилого помещения маневренного фонда</w:t>
      </w: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r w:rsidRPr="006F367F">
        <w:rPr>
          <w:color w:val="000000"/>
          <w:kern w:val="2"/>
          <w:sz w:val="16"/>
          <w:szCs w:val="16"/>
        </w:rPr>
        <w:t>№ _________________________</w:t>
      </w:r>
    </w:p>
    <w:tbl>
      <w:tblPr>
        <w:tblW w:w="0" w:type="auto"/>
        <w:tblLook w:val="04A0" w:firstRow="1" w:lastRow="0" w:firstColumn="1" w:lastColumn="0" w:noHBand="0" w:noVBand="1"/>
      </w:tblPr>
      <w:tblGrid>
        <w:gridCol w:w="5210"/>
        <w:gridCol w:w="5211"/>
      </w:tblGrid>
      <w:tr w:rsidR="006F367F" w:rsidRPr="006F367F" w:rsidTr="006F367F">
        <w:tc>
          <w:tcPr>
            <w:tcW w:w="5210" w:type="dxa"/>
            <w:hideMark/>
          </w:tcPr>
          <w:p w:rsidR="006F367F" w:rsidRPr="006F367F" w:rsidRDefault="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________________________</w:t>
            </w:r>
          </w:p>
          <w:p w:rsidR="006F367F" w:rsidRPr="006F367F" w:rsidRDefault="006F367F">
            <w:pPr>
              <w:widowControl w:val="0"/>
              <w:suppressAutoHyphens/>
              <w:autoSpaceDE w:val="0"/>
              <w:spacing w:line="100" w:lineRule="atLeast"/>
              <w:ind w:right="2017"/>
              <w:jc w:val="center"/>
              <w:textAlignment w:val="baseline"/>
              <w:rPr>
                <w:color w:val="000000"/>
                <w:kern w:val="2"/>
                <w:sz w:val="16"/>
                <w:szCs w:val="16"/>
              </w:rPr>
            </w:pPr>
            <w:r w:rsidRPr="006F367F">
              <w:rPr>
                <w:color w:val="000000"/>
                <w:kern w:val="2"/>
                <w:sz w:val="16"/>
                <w:szCs w:val="16"/>
              </w:rPr>
              <w:t>(наименование населенного пункта)</w:t>
            </w:r>
          </w:p>
        </w:tc>
        <w:tc>
          <w:tcPr>
            <w:tcW w:w="5211" w:type="dxa"/>
            <w:hideMark/>
          </w:tcPr>
          <w:p w:rsidR="006F367F" w:rsidRPr="006F367F" w:rsidRDefault="006F367F">
            <w:pPr>
              <w:widowControl w:val="0"/>
              <w:suppressAutoHyphens/>
              <w:autoSpaceDE w:val="0"/>
              <w:spacing w:line="100" w:lineRule="atLeast"/>
              <w:ind w:left="35"/>
              <w:jc w:val="right"/>
              <w:textAlignment w:val="baseline"/>
              <w:rPr>
                <w:color w:val="000000"/>
                <w:kern w:val="2"/>
                <w:sz w:val="16"/>
                <w:szCs w:val="16"/>
              </w:rPr>
            </w:pPr>
            <w:r w:rsidRPr="006F367F">
              <w:rPr>
                <w:color w:val="000000"/>
                <w:kern w:val="2"/>
                <w:sz w:val="16"/>
                <w:szCs w:val="16"/>
              </w:rPr>
              <w:t>_________________________</w:t>
            </w:r>
          </w:p>
          <w:p w:rsidR="006F367F" w:rsidRPr="006F367F" w:rsidRDefault="006F367F">
            <w:pPr>
              <w:widowControl w:val="0"/>
              <w:suppressAutoHyphens/>
              <w:autoSpaceDE w:val="0"/>
              <w:spacing w:line="100" w:lineRule="atLeast"/>
              <w:ind w:left="2020"/>
              <w:jc w:val="center"/>
              <w:textAlignment w:val="baseline"/>
              <w:rPr>
                <w:color w:val="000000"/>
                <w:kern w:val="2"/>
                <w:sz w:val="16"/>
                <w:szCs w:val="16"/>
              </w:rPr>
            </w:pPr>
            <w:r w:rsidRPr="006F367F">
              <w:rPr>
                <w:color w:val="000000"/>
                <w:kern w:val="2"/>
                <w:sz w:val="16"/>
                <w:szCs w:val="16"/>
              </w:rPr>
              <w:t>(число, месяц, год)</w:t>
            </w:r>
          </w:p>
        </w:tc>
      </w:tr>
    </w:tbl>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__________________________________________________________________________________</w:t>
      </w: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proofErr w:type="gramStart"/>
      <w:r w:rsidRPr="006F367F">
        <w:rPr>
          <w:color w:val="000000"/>
          <w:kern w:val="2"/>
          <w:sz w:val="16"/>
          <w:szCs w:val="16"/>
        </w:rPr>
        <w:t>(наименование собственника жилого помещения маневренного фонда или действующего от его лица</w:t>
      </w:r>
      <w:proofErr w:type="gramEnd"/>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__________________________________________________________________________________</w:t>
      </w: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r w:rsidRPr="006F367F">
        <w:rPr>
          <w:color w:val="000000"/>
          <w:kern w:val="2"/>
          <w:sz w:val="16"/>
          <w:szCs w:val="16"/>
        </w:rPr>
        <w:t>уполномоченного органа государственной власти Российской Федерации, органа государственной власти субъекта</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__________________________________________________________________________________</w:t>
      </w: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r w:rsidRPr="006F367F">
        <w:rPr>
          <w:color w:val="000000"/>
          <w:kern w:val="2"/>
          <w:sz w:val="16"/>
          <w:szCs w:val="16"/>
        </w:rPr>
        <w:t>Российской Федерации, органа местного самоуправления либо иного уполномоченного им лица,</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_________________________________________________________________________________,</w:t>
      </w: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r w:rsidRPr="006F367F">
        <w:rPr>
          <w:color w:val="000000"/>
          <w:kern w:val="2"/>
          <w:sz w:val="16"/>
          <w:szCs w:val="16"/>
        </w:rPr>
        <w:t>наименование уполномочивающего документа, его дата и номер)</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 xml:space="preserve">именуемый в дальнейшем </w:t>
      </w:r>
      <w:proofErr w:type="spellStart"/>
      <w:r w:rsidRPr="006F367F">
        <w:rPr>
          <w:color w:val="000000"/>
          <w:kern w:val="2"/>
          <w:sz w:val="16"/>
          <w:szCs w:val="16"/>
        </w:rPr>
        <w:t>Наймодателем</w:t>
      </w:r>
      <w:proofErr w:type="spellEnd"/>
      <w:r w:rsidRPr="006F367F">
        <w:rPr>
          <w:color w:val="000000"/>
          <w:kern w:val="2"/>
          <w:sz w:val="16"/>
          <w:szCs w:val="16"/>
        </w:rPr>
        <w:t>, с одной стороны, и граждани</w:t>
      </w:r>
      <w:proofErr w:type="gramStart"/>
      <w:r w:rsidRPr="006F367F">
        <w:rPr>
          <w:color w:val="000000"/>
          <w:kern w:val="2"/>
          <w:sz w:val="16"/>
          <w:szCs w:val="16"/>
        </w:rPr>
        <w:t>н(</w:t>
      </w:r>
      <w:proofErr w:type="gramEnd"/>
      <w:r w:rsidRPr="006F367F">
        <w:rPr>
          <w:color w:val="000000"/>
          <w:kern w:val="2"/>
          <w:sz w:val="16"/>
          <w:szCs w:val="16"/>
        </w:rPr>
        <w:t>ка) ___________________</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_________________________________________________________________________________,</w:t>
      </w: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r w:rsidRPr="006F367F">
        <w:rPr>
          <w:color w:val="000000"/>
          <w:kern w:val="2"/>
          <w:sz w:val="16"/>
          <w:szCs w:val="16"/>
        </w:rPr>
        <w:t>(фамилия, имя, отчество)</w:t>
      </w:r>
    </w:p>
    <w:p w:rsidR="006F367F" w:rsidRPr="006F367F" w:rsidRDefault="006F367F" w:rsidP="006F367F">
      <w:pPr>
        <w:widowControl w:val="0"/>
        <w:suppressAutoHyphens/>
        <w:autoSpaceDE w:val="0"/>
        <w:textAlignment w:val="baseline"/>
        <w:rPr>
          <w:color w:val="000000"/>
          <w:kern w:val="2"/>
          <w:sz w:val="16"/>
          <w:szCs w:val="16"/>
        </w:rPr>
      </w:pPr>
      <w:r w:rsidRPr="006F367F">
        <w:rPr>
          <w:color w:val="000000"/>
          <w:kern w:val="2"/>
          <w:sz w:val="16"/>
          <w:szCs w:val="16"/>
        </w:rPr>
        <w:t>именуемый в дальнейшем Нанимателем, с другой стороны, на основании решения о предоставлении жилого помещения от "___" ______________ 200_ г. № ______ заключили настоящий Договор о нижеследующем.</w:t>
      </w:r>
    </w:p>
    <w:p w:rsidR="006F367F" w:rsidRPr="006F367F" w:rsidRDefault="006F367F" w:rsidP="006F367F">
      <w:pPr>
        <w:widowControl w:val="0"/>
        <w:suppressAutoHyphens/>
        <w:autoSpaceDE w:val="0"/>
        <w:textAlignment w:val="baseline"/>
        <w:rPr>
          <w:color w:val="000000"/>
          <w:kern w:val="2"/>
          <w:sz w:val="16"/>
          <w:szCs w:val="16"/>
        </w:rPr>
      </w:pPr>
    </w:p>
    <w:p w:rsidR="006F367F" w:rsidRPr="006F367F" w:rsidRDefault="006F367F" w:rsidP="006F367F">
      <w:pPr>
        <w:widowControl w:val="0"/>
        <w:suppressAutoHyphens/>
        <w:autoSpaceDE w:val="0"/>
        <w:jc w:val="center"/>
        <w:textAlignment w:val="baseline"/>
        <w:rPr>
          <w:color w:val="000000"/>
          <w:kern w:val="2"/>
          <w:sz w:val="16"/>
          <w:szCs w:val="16"/>
        </w:rPr>
      </w:pPr>
      <w:r w:rsidRPr="006F367F">
        <w:rPr>
          <w:color w:val="000000"/>
          <w:kern w:val="2"/>
          <w:sz w:val="16"/>
          <w:szCs w:val="16"/>
        </w:rPr>
        <w:t>I. Предмет Договора</w:t>
      </w:r>
    </w:p>
    <w:p w:rsidR="006F367F" w:rsidRPr="006F367F" w:rsidRDefault="006F367F" w:rsidP="006F367F">
      <w:pPr>
        <w:widowControl w:val="0"/>
        <w:suppressAutoHyphens/>
        <w:autoSpaceDE w:val="0"/>
        <w:textAlignment w:val="baseline"/>
        <w:rPr>
          <w:color w:val="000000"/>
          <w:kern w:val="2"/>
          <w:sz w:val="16"/>
          <w:szCs w:val="16"/>
        </w:rPr>
      </w:pPr>
    </w:p>
    <w:p w:rsidR="006F367F" w:rsidRPr="006F367F" w:rsidRDefault="006F367F" w:rsidP="006F367F">
      <w:pPr>
        <w:widowControl w:val="0"/>
        <w:suppressAutoHyphens/>
        <w:autoSpaceDE w:val="0"/>
        <w:textAlignment w:val="baseline"/>
        <w:rPr>
          <w:color w:val="000000"/>
          <w:kern w:val="2"/>
          <w:sz w:val="16"/>
          <w:szCs w:val="16"/>
        </w:rPr>
      </w:pPr>
      <w:r w:rsidRPr="006F367F">
        <w:rPr>
          <w:color w:val="000000"/>
          <w:kern w:val="2"/>
          <w:sz w:val="16"/>
          <w:szCs w:val="16"/>
        </w:rPr>
        <w:t xml:space="preserve">1. </w:t>
      </w:r>
      <w:proofErr w:type="spellStart"/>
      <w:r w:rsidRPr="006F367F">
        <w:rPr>
          <w:color w:val="000000"/>
          <w:kern w:val="2"/>
          <w:sz w:val="16"/>
          <w:szCs w:val="16"/>
        </w:rPr>
        <w:t>Наймодатель</w:t>
      </w:r>
      <w:proofErr w:type="spellEnd"/>
      <w:r w:rsidRPr="006F367F">
        <w:rPr>
          <w:color w:val="000000"/>
          <w:kern w:val="2"/>
          <w:sz w:val="16"/>
          <w:szCs w:val="16"/>
        </w:rPr>
        <w:t xml:space="preserve"> передает Нанимателю и членам его семьи за плату во владение и пользование жилое помещение, находящееся </w:t>
      </w:r>
      <w:proofErr w:type="gramStart"/>
      <w:r w:rsidRPr="006F367F">
        <w:rPr>
          <w:color w:val="000000"/>
          <w:kern w:val="2"/>
          <w:sz w:val="16"/>
          <w:szCs w:val="16"/>
        </w:rPr>
        <w:t>в</w:t>
      </w:r>
      <w:proofErr w:type="gramEnd"/>
      <w:r w:rsidRPr="006F367F">
        <w:rPr>
          <w:color w:val="000000"/>
          <w:kern w:val="2"/>
          <w:sz w:val="16"/>
          <w:szCs w:val="16"/>
        </w:rPr>
        <w:t xml:space="preserve"> _______________________________________________________</w:t>
      </w:r>
    </w:p>
    <w:p w:rsidR="006F367F" w:rsidRPr="006F367F" w:rsidRDefault="006F367F" w:rsidP="006F367F">
      <w:pPr>
        <w:widowControl w:val="0"/>
        <w:suppressAutoHyphens/>
        <w:autoSpaceDE w:val="0"/>
        <w:spacing w:line="100" w:lineRule="atLeast"/>
        <w:ind w:left="3544"/>
        <w:jc w:val="center"/>
        <w:textAlignment w:val="baseline"/>
        <w:rPr>
          <w:color w:val="000000"/>
          <w:kern w:val="2"/>
          <w:sz w:val="16"/>
          <w:szCs w:val="16"/>
        </w:rPr>
      </w:pPr>
      <w:r w:rsidRPr="006F367F">
        <w:rPr>
          <w:color w:val="000000"/>
          <w:kern w:val="2"/>
          <w:sz w:val="16"/>
          <w:szCs w:val="16"/>
        </w:rPr>
        <w:t>(государственной, муниципальной - нужное указать)</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собственности на основании Свидетельства о государственной регистрации права от "__" __________ 200_ г. № _____, состоящее из квартиры (комнаты) общей площадью _____________ кв. метров, расположенное в _______________, д. ___, корп. ____, кв. ___, для временного проживания в нем.</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 xml:space="preserve">2. Жилое помещение предоставлено в связи </w:t>
      </w:r>
      <w:proofErr w:type="gramStart"/>
      <w:r w:rsidRPr="006F367F">
        <w:rPr>
          <w:color w:val="000000"/>
          <w:kern w:val="2"/>
          <w:sz w:val="16"/>
          <w:szCs w:val="16"/>
        </w:rPr>
        <w:t>с</w:t>
      </w:r>
      <w:proofErr w:type="gramEnd"/>
      <w:r w:rsidRPr="006F367F">
        <w:rPr>
          <w:color w:val="000000"/>
          <w:kern w:val="2"/>
          <w:sz w:val="16"/>
          <w:szCs w:val="16"/>
        </w:rPr>
        <w:t xml:space="preserve"> ________________________________________</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__________________________________________________________________________________</w:t>
      </w: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proofErr w:type="gramStart"/>
      <w:r w:rsidRPr="006F367F">
        <w:rPr>
          <w:color w:val="000000"/>
          <w:kern w:val="2"/>
          <w:sz w:val="16"/>
          <w:szCs w:val="16"/>
        </w:rPr>
        <w:t>(капитальным ремонтом или реконструкцией дома, утратой жилого помещения в результате обращения</w:t>
      </w:r>
      <w:r w:rsidRPr="006F367F">
        <w:rPr>
          <w:sz w:val="16"/>
          <w:szCs w:val="16"/>
        </w:rPr>
        <w:t xml:space="preserve"> </w:t>
      </w:r>
      <w:r w:rsidRPr="006F367F">
        <w:rPr>
          <w:color w:val="000000"/>
          <w:kern w:val="2"/>
          <w:sz w:val="16"/>
          <w:szCs w:val="16"/>
        </w:rPr>
        <w:t>взыскания на это</w:t>
      </w:r>
      <w:proofErr w:type="gramEnd"/>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__________________________________________________________________________________.</w:t>
      </w: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r w:rsidRPr="006F367F">
        <w:rPr>
          <w:color w:val="000000"/>
          <w:kern w:val="2"/>
          <w:sz w:val="16"/>
          <w:szCs w:val="16"/>
        </w:rPr>
        <w:t>помещение, признанием жилого помещения непригодным для проживания в результате</w:t>
      </w:r>
      <w:r w:rsidRPr="006F367F">
        <w:rPr>
          <w:sz w:val="16"/>
          <w:szCs w:val="16"/>
        </w:rPr>
        <w:t xml:space="preserve"> </w:t>
      </w:r>
      <w:r w:rsidRPr="006F367F">
        <w:rPr>
          <w:color w:val="000000"/>
          <w:kern w:val="2"/>
          <w:sz w:val="16"/>
          <w:szCs w:val="16"/>
        </w:rPr>
        <w:t>чрезвычайных обстоятельств - нужное указать)</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3. Жилое помещение отнесено к маневренному фонду на основании решения ___________________________________________________________________________________.</w:t>
      </w: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r w:rsidRPr="006F367F">
        <w:rPr>
          <w:color w:val="000000"/>
          <w:kern w:val="2"/>
          <w:sz w:val="16"/>
          <w:szCs w:val="16"/>
        </w:rPr>
        <w:t>(наименование органа, осуществляющего управление государственным или</w:t>
      </w:r>
      <w:r w:rsidRPr="006F367F">
        <w:rPr>
          <w:sz w:val="16"/>
          <w:szCs w:val="16"/>
        </w:rPr>
        <w:t xml:space="preserve"> </w:t>
      </w:r>
      <w:r w:rsidRPr="006F367F">
        <w:rPr>
          <w:color w:val="000000"/>
          <w:kern w:val="2"/>
          <w:sz w:val="16"/>
          <w:szCs w:val="16"/>
        </w:rPr>
        <w:t>муниципальным жилищным фондом, дата и номер решения)</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4. Характеристика предоставляемого жилого помещения, его технического состояния, а также санитарно-технического и иного оборудования, находящегося в нем, содержится в техническом паспорте жилого помещения.</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5. Совместно с Нанимателем в жилое помещение вселяются члены его семьи:</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1) ____________________________________________________________________________;</w:t>
      </w:r>
    </w:p>
    <w:p w:rsidR="006F367F" w:rsidRPr="006F367F" w:rsidRDefault="006F367F" w:rsidP="006F367F">
      <w:pPr>
        <w:widowControl w:val="0"/>
        <w:suppressAutoHyphens/>
        <w:autoSpaceDE w:val="0"/>
        <w:spacing w:line="100" w:lineRule="atLeast"/>
        <w:ind w:left="851"/>
        <w:jc w:val="center"/>
        <w:textAlignment w:val="baseline"/>
        <w:rPr>
          <w:color w:val="000000"/>
          <w:kern w:val="2"/>
          <w:sz w:val="16"/>
          <w:szCs w:val="16"/>
        </w:rPr>
      </w:pPr>
      <w:r w:rsidRPr="006F367F">
        <w:rPr>
          <w:color w:val="000000"/>
          <w:kern w:val="2"/>
          <w:sz w:val="16"/>
          <w:szCs w:val="16"/>
        </w:rPr>
        <w:t>(фамилия, имя, отчество члена семьи Нанимателя и степень родства с ним)</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2) ____________________________________________________________________________;</w:t>
      </w:r>
    </w:p>
    <w:p w:rsidR="006F367F" w:rsidRPr="006F367F" w:rsidRDefault="006F367F" w:rsidP="006F367F">
      <w:pPr>
        <w:widowControl w:val="0"/>
        <w:suppressAutoHyphens/>
        <w:autoSpaceDE w:val="0"/>
        <w:spacing w:line="100" w:lineRule="atLeast"/>
        <w:ind w:left="851"/>
        <w:jc w:val="center"/>
        <w:textAlignment w:val="baseline"/>
        <w:rPr>
          <w:color w:val="000000"/>
          <w:kern w:val="2"/>
          <w:sz w:val="16"/>
          <w:szCs w:val="16"/>
        </w:rPr>
      </w:pPr>
      <w:r w:rsidRPr="006F367F">
        <w:rPr>
          <w:color w:val="000000"/>
          <w:kern w:val="2"/>
          <w:sz w:val="16"/>
          <w:szCs w:val="16"/>
        </w:rPr>
        <w:t>(фамилия, имя, отчество члена семьи Нанимателя и степень родства с ним)</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3) ____________________________________________________________________________.</w:t>
      </w:r>
    </w:p>
    <w:p w:rsidR="006F367F" w:rsidRPr="006F367F" w:rsidRDefault="006F367F" w:rsidP="006F367F">
      <w:pPr>
        <w:widowControl w:val="0"/>
        <w:suppressAutoHyphens/>
        <w:autoSpaceDE w:val="0"/>
        <w:spacing w:line="100" w:lineRule="atLeast"/>
        <w:ind w:left="851"/>
        <w:jc w:val="center"/>
        <w:textAlignment w:val="baseline"/>
        <w:rPr>
          <w:color w:val="000000"/>
          <w:kern w:val="2"/>
          <w:sz w:val="16"/>
          <w:szCs w:val="16"/>
        </w:rPr>
      </w:pPr>
      <w:r w:rsidRPr="006F367F">
        <w:rPr>
          <w:color w:val="000000"/>
          <w:kern w:val="2"/>
          <w:sz w:val="16"/>
          <w:szCs w:val="16"/>
        </w:rPr>
        <w:t>(фамилия, имя, отчество члена семьи Нанимателя и степень родства с ним)</w:t>
      </w: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r w:rsidRPr="006F367F">
        <w:rPr>
          <w:color w:val="000000"/>
          <w:kern w:val="2"/>
          <w:sz w:val="16"/>
          <w:szCs w:val="16"/>
        </w:rPr>
        <w:t>II. Права и обязанности Нанимателя и членов его семьи</w:t>
      </w:r>
    </w:p>
    <w:p w:rsidR="006F367F" w:rsidRPr="006F367F" w:rsidRDefault="006F367F" w:rsidP="006F367F">
      <w:pPr>
        <w:widowControl w:val="0"/>
        <w:suppressAutoHyphens/>
        <w:autoSpaceDE w:val="0"/>
        <w:spacing w:line="100" w:lineRule="atLeast"/>
        <w:textAlignment w:val="baseline"/>
        <w:rPr>
          <w:color w:val="000000"/>
          <w:kern w:val="2"/>
          <w:sz w:val="16"/>
          <w:szCs w:val="16"/>
        </w:rPr>
      </w:pP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6. Наниматель имеет право:</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1) на использование жилого помещения для проживания, в том числе с членами семьи;</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2) на пользование общим имуществом в многоквартирном доме;</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3) на неприкосновенность жилища и недопустимость произвольного лишения жилого помещения. Никто не вправе проникать в жилое помещение без согласия проживающих в нем на законных основаниях граждан иначе как в порядке и случаях, предусмотренных федеральным законом, или на основании судебного решения.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 которые предусмотрены Жилищным кодексом Российской Федерации и другими федеральными законами;</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4) на расторжение в любое время настоящего Договора;</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5) на получение субсидий на оплату жилого помещения и коммунальных услуг в порядке и на условиях, установленных статьей 159 Жилищного кодекса Российской Федерации.</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Наниматель может иметь иные права, предусмотренные законодательством.</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7. Наниматель обязан:</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1) использовать жилое помещение по назначению и в пределах, установленных Жилищным кодексом Российской Федерации;</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2) соблюдать правила пользования жилым помещением;</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3) обеспечивать сохранность жилого помещения;</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4) поддерживать надлежащее состояние жилого помещения. Самовольное переустройство или перепланировка жилого помещения не допускается;</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5) проводить текущий ремонт жилого помещения;</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 xml:space="preserve">6) своевременно вносить плату за жилое помещение и коммунальные услуги (обязательные платежи). Обязанность вносить плату за жилое помещение и коммунальные услуги возникает с момента заключения настоящего Договора. </w:t>
      </w:r>
      <w:proofErr w:type="gramStart"/>
      <w:r w:rsidRPr="006F367F">
        <w:rPr>
          <w:color w:val="000000"/>
          <w:kern w:val="2"/>
          <w:sz w:val="16"/>
          <w:szCs w:val="16"/>
        </w:rPr>
        <w:t>Несвоевременное внесение платы за жилое помещение и коммунальные услуги влечет взимание пеней в порядке и размере, которые установлены статьей 155 Жилищного кодекса Российской Федерации;</w:t>
      </w:r>
      <w:proofErr w:type="gramEnd"/>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 xml:space="preserve">7) допускать в жилое помещение в заранее согласованное время представителя </w:t>
      </w:r>
      <w:proofErr w:type="spellStart"/>
      <w:r w:rsidRPr="006F367F">
        <w:rPr>
          <w:color w:val="000000"/>
          <w:kern w:val="2"/>
          <w:sz w:val="16"/>
          <w:szCs w:val="16"/>
        </w:rPr>
        <w:t>Наймодателя</w:t>
      </w:r>
      <w:proofErr w:type="spellEnd"/>
      <w:r w:rsidRPr="006F367F">
        <w:rPr>
          <w:color w:val="000000"/>
          <w:kern w:val="2"/>
          <w:sz w:val="16"/>
          <w:szCs w:val="16"/>
        </w:rPr>
        <w:t xml:space="preserve"> для осмотра технического состояния жилого помещения, санитарно-технического и иного оборудования, находящегося в нем, а также для выполнения необходимых работ;</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 xml:space="preserve">8)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w:t>
      </w:r>
      <w:proofErr w:type="spellStart"/>
      <w:r w:rsidRPr="006F367F">
        <w:rPr>
          <w:color w:val="000000"/>
          <w:kern w:val="2"/>
          <w:sz w:val="16"/>
          <w:szCs w:val="16"/>
        </w:rPr>
        <w:t>Наймодателю</w:t>
      </w:r>
      <w:proofErr w:type="spellEnd"/>
      <w:r w:rsidRPr="006F367F">
        <w:rPr>
          <w:color w:val="000000"/>
          <w:kern w:val="2"/>
          <w:sz w:val="16"/>
          <w:szCs w:val="16"/>
        </w:rPr>
        <w:t xml:space="preserve"> либо в соответствующую управляющую организацию;</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 xml:space="preserve">9) осуществлять пользование жилым помещением с учетом соблюдения прав и законных интересов соседей, требований пожарной </w:t>
      </w:r>
      <w:r w:rsidRPr="006F367F">
        <w:rPr>
          <w:color w:val="000000"/>
          <w:kern w:val="2"/>
          <w:sz w:val="16"/>
          <w:szCs w:val="16"/>
        </w:rPr>
        <w:lastRenderedPageBreak/>
        <w:t>безопасности, санитарно-гигиенических, экологических и иных требований законодательства;</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10) при расторжении или прекращении настоящего Договора освободить жилое помещение. В случае отказа освободить жилое помещение Наниматель и члены его семьи подлежат выселению в судебном порядке;</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 xml:space="preserve">11) при освобождении жилого помещения сдать его в течение 3 дней </w:t>
      </w:r>
      <w:proofErr w:type="spellStart"/>
      <w:r w:rsidRPr="006F367F">
        <w:rPr>
          <w:color w:val="000000"/>
          <w:kern w:val="2"/>
          <w:sz w:val="16"/>
          <w:szCs w:val="16"/>
        </w:rPr>
        <w:t>Наймодателю</w:t>
      </w:r>
      <w:proofErr w:type="spellEnd"/>
      <w:r w:rsidRPr="006F367F">
        <w:rPr>
          <w:color w:val="000000"/>
          <w:kern w:val="2"/>
          <w:sz w:val="16"/>
          <w:szCs w:val="16"/>
        </w:rPr>
        <w:t xml:space="preserve"> в надлежащем состоянии, </w:t>
      </w:r>
      <w:proofErr w:type="gramStart"/>
      <w:r w:rsidRPr="006F367F">
        <w:rPr>
          <w:color w:val="000000"/>
          <w:kern w:val="2"/>
          <w:sz w:val="16"/>
          <w:szCs w:val="16"/>
        </w:rPr>
        <w:t>оплатить стоимость не</w:t>
      </w:r>
      <w:proofErr w:type="gramEnd"/>
      <w:r w:rsidRPr="006F367F">
        <w:rPr>
          <w:color w:val="000000"/>
          <w:kern w:val="2"/>
          <w:sz w:val="16"/>
          <w:szCs w:val="16"/>
        </w:rPr>
        <w:t xml:space="preserve"> произведенного Нанимателем и входящего в его обязанности текущего ремонта жилого помещения, а также погасить задолженность по оплате жилого помещения и коммунальных услуг.</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 xml:space="preserve">Наниматель жилого помещения </w:t>
      </w:r>
      <w:proofErr w:type="gramStart"/>
      <w:r w:rsidRPr="006F367F">
        <w:rPr>
          <w:color w:val="000000"/>
          <w:kern w:val="2"/>
          <w:sz w:val="16"/>
          <w:szCs w:val="16"/>
        </w:rPr>
        <w:t>несет иные обязанности</w:t>
      </w:r>
      <w:proofErr w:type="gramEnd"/>
      <w:r w:rsidRPr="006F367F">
        <w:rPr>
          <w:color w:val="000000"/>
          <w:kern w:val="2"/>
          <w:sz w:val="16"/>
          <w:szCs w:val="16"/>
        </w:rPr>
        <w:t>, предусмотренные законодательством.</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8. Наниматель жилого помещения не вправе осуществлять обмен жилого помещения, а также передавать его в поднаем.</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9. Члены семьи Нанимателя имеют право на пользование жилым помещением наравне с Нанимателем и имеют равные права и обязанности по настоящему Договору.</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10. Дееспособные члены семьи Нанимателя несут солидарную с Нанимателем ответственность по обязательствам, вытекающим из настоящего Договора.</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11. Если гражданин перестал быть членом семьи Нанимателя, но продолжает проживать в жилом помещении, за ним сохраняются такие же права, какие имеют Наниматель и члены его семьи. Указанный гражданин самостоятельно отвечает по своим обязательствам, вытекающим из настоящего Договора.</w:t>
      </w:r>
    </w:p>
    <w:p w:rsidR="006F367F" w:rsidRPr="006F367F" w:rsidRDefault="006F367F" w:rsidP="006F367F">
      <w:pPr>
        <w:widowControl w:val="0"/>
        <w:suppressAutoHyphens/>
        <w:autoSpaceDE w:val="0"/>
        <w:spacing w:line="100" w:lineRule="atLeast"/>
        <w:textAlignment w:val="baseline"/>
        <w:rPr>
          <w:color w:val="000000"/>
          <w:kern w:val="2"/>
          <w:sz w:val="16"/>
          <w:szCs w:val="16"/>
        </w:rPr>
      </w:pP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r w:rsidRPr="006F367F">
        <w:rPr>
          <w:color w:val="000000"/>
          <w:kern w:val="2"/>
          <w:sz w:val="16"/>
          <w:szCs w:val="16"/>
        </w:rPr>
        <w:t xml:space="preserve">III. Права и обязанности </w:t>
      </w:r>
      <w:proofErr w:type="spellStart"/>
      <w:r w:rsidRPr="006F367F">
        <w:rPr>
          <w:color w:val="000000"/>
          <w:kern w:val="2"/>
          <w:sz w:val="16"/>
          <w:szCs w:val="16"/>
        </w:rPr>
        <w:t>Наймодателя</w:t>
      </w:r>
      <w:proofErr w:type="spellEnd"/>
    </w:p>
    <w:p w:rsidR="006F367F" w:rsidRPr="006F367F" w:rsidRDefault="006F367F" w:rsidP="006F367F">
      <w:pPr>
        <w:widowControl w:val="0"/>
        <w:suppressAutoHyphens/>
        <w:autoSpaceDE w:val="0"/>
        <w:spacing w:line="100" w:lineRule="atLeast"/>
        <w:textAlignment w:val="baseline"/>
        <w:rPr>
          <w:color w:val="000000"/>
          <w:kern w:val="2"/>
          <w:sz w:val="16"/>
          <w:szCs w:val="16"/>
        </w:rPr>
      </w:pP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 xml:space="preserve">12. </w:t>
      </w:r>
      <w:proofErr w:type="spellStart"/>
      <w:r w:rsidRPr="006F367F">
        <w:rPr>
          <w:color w:val="000000"/>
          <w:kern w:val="2"/>
          <w:sz w:val="16"/>
          <w:szCs w:val="16"/>
        </w:rPr>
        <w:t>Наймодатель</w:t>
      </w:r>
      <w:proofErr w:type="spellEnd"/>
      <w:r w:rsidRPr="006F367F">
        <w:rPr>
          <w:color w:val="000000"/>
          <w:kern w:val="2"/>
          <w:sz w:val="16"/>
          <w:szCs w:val="16"/>
        </w:rPr>
        <w:t xml:space="preserve"> имеет право:</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1) требовать своевременного внесения платы за жилое помещение и коммунальные услуги;</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2) требовать расторжения настоящего Договора в случаях нарушения Нанимателем жилищного законодательства и условий настоящего Договора.</w:t>
      </w:r>
    </w:p>
    <w:p w:rsidR="006F367F" w:rsidRPr="006F367F" w:rsidRDefault="006F367F" w:rsidP="006F367F">
      <w:pPr>
        <w:widowControl w:val="0"/>
        <w:suppressAutoHyphens/>
        <w:autoSpaceDE w:val="0"/>
        <w:spacing w:line="100" w:lineRule="atLeast"/>
        <w:textAlignment w:val="baseline"/>
        <w:rPr>
          <w:color w:val="000000"/>
          <w:kern w:val="2"/>
          <w:sz w:val="16"/>
          <w:szCs w:val="16"/>
        </w:rPr>
      </w:pPr>
      <w:proofErr w:type="spellStart"/>
      <w:r w:rsidRPr="006F367F">
        <w:rPr>
          <w:color w:val="000000"/>
          <w:kern w:val="2"/>
          <w:sz w:val="16"/>
          <w:szCs w:val="16"/>
        </w:rPr>
        <w:t>Наймодатель</w:t>
      </w:r>
      <w:proofErr w:type="spellEnd"/>
      <w:r w:rsidRPr="006F367F">
        <w:rPr>
          <w:color w:val="000000"/>
          <w:kern w:val="2"/>
          <w:sz w:val="16"/>
          <w:szCs w:val="16"/>
        </w:rPr>
        <w:t xml:space="preserve"> может иметь иные права, предусмотренные законодательством.</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 xml:space="preserve">13. </w:t>
      </w:r>
      <w:proofErr w:type="spellStart"/>
      <w:r w:rsidRPr="006F367F">
        <w:rPr>
          <w:color w:val="000000"/>
          <w:kern w:val="2"/>
          <w:sz w:val="16"/>
          <w:szCs w:val="16"/>
        </w:rPr>
        <w:t>Наймодатель</w:t>
      </w:r>
      <w:proofErr w:type="spellEnd"/>
      <w:r w:rsidRPr="006F367F">
        <w:rPr>
          <w:color w:val="000000"/>
          <w:kern w:val="2"/>
          <w:sz w:val="16"/>
          <w:szCs w:val="16"/>
        </w:rPr>
        <w:t xml:space="preserve"> обязан:</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1) передать Нанимателю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2) принимать участие в надлежащем содержании и ремонте общего имущества в многоквартирном доме, в котором находится жилое помещение;</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3) осуществлять капитальный ремонт жилого помещения;</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4) принимать участие в своевременной подготовке жилого дома, санитарно-технического и иного оборудования, находящегося в нем, к эксплуатации в зимних условиях;</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5) обеспечивать предоставление Нанимателю коммунальных услуг;</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6) принять в установленные настоящим Договором сроки жилое помещение у Нанимателя с соблюдением условий, предусмотренных подпунктом 11 пункта 7 настоящего Договора.</w:t>
      </w:r>
    </w:p>
    <w:p w:rsidR="006F367F" w:rsidRPr="006F367F" w:rsidRDefault="006F367F" w:rsidP="006F367F">
      <w:pPr>
        <w:widowControl w:val="0"/>
        <w:suppressAutoHyphens/>
        <w:autoSpaceDE w:val="0"/>
        <w:spacing w:line="100" w:lineRule="atLeast"/>
        <w:textAlignment w:val="baseline"/>
        <w:rPr>
          <w:color w:val="000000"/>
          <w:kern w:val="2"/>
          <w:sz w:val="16"/>
          <w:szCs w:val="16"/>
        </w:rPr>
      </w:pPr>
      <w:proofErr w:type="spellStart"/>
      <w:r w:rsidRPr="006F367F">
        <w:rPr>
          <w:color w:val="000000"/>
          <w:kern w:val="2"/>
          <w:sz w:val="16"/>
          <w:szCs w:val="16"/>
        </w:rPr>
        <w:t>Наймодатель</w:t>
      </w:r>
      <w:proofErr w:type="spellEnd"/>
      <w:r w:rsidRPr="006F367F">
        <w:rPr>
          <w:color w:val="000000"/>
          <w:kern w:val="2"/>
          <w:sz w:val="16"/>
          <w:szCs w:val="16"/>
        </w:rPr>
        <w:t xml:space="preserve"> </w:t>
      </w:r>
      <w:proofErr w:type="gramStart"/>
      <w:r w:rsidRPr="006F367F">
        <w:rPr>
          <w:color w:val="000000"/>
          <w:kern w:val="2"/>
          <w:sz w:val="16"/>
          <w:szCs w:val="16"/>
        </w:rPr>
        <w:t>несет иные обязанности</w:t>
      </w:r>
      <w:proofErr w:type="gramEnd"/>
      <w:r w:rsidRPr="006F367F">
        <w:rPr>
          <w:color w:val="000000"/>
          <w:kern w:val="2"/>
          <w:sz w:val="16"/>
          <w:szCs w:val="16"/>
        </w:rPr>
        <w:t>, предусмотренные законодательством.</w:t>
      </w:r>
    </w:p>
    <w:p w:rsidR="006F367F" w:rsidRPr="006F367F" w:rsidRDefault="006F367F" w:rsidP="006F367F">
      <w:pPr>
        <w:widowControl w:val="0"/>
        <w:suppressAutoHyphens/>
        <w:autoSpaceDE w:val="0"/>
        <w:spacing w:line="100" w:lineRule="atLeast"/>
        <w:textAlignment w:val="baseline"/>
        <w:rPr>
          <w:color w:val="000000"/>
          <w:kern w:val="2"/>
          <w:sz w:val="16"/>
          <w:szCs w:val="16"/>
        </w:rPr>
      </w:pP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r w:rsidRPr="006F367F">
        <w:rPr>
          <w:color w:val="000000"/>
          <w:kern w:val="2"/>
          <w:sz w:val="16"/>
          <w:szCs w:val="16"/>
        </w:rPr>
        <w:t>IV. Расторжение и прекращение Договора</w:t>
      </w:r>
    </w:p>
    <w:p w:rsidR="006F367F" w:rsidRPr="006F367F" w:rsidRDefault="006F367F" w:rsidP="006F367F">
      <w:pPr>
        <w:widowControl w:val="0"/>
        <w:suppressAutoHyphens/>
        <w:autoSpaceDE w:val="0"/>
        <w:spacing w:line="100" w:lineRule="atLeast"/>
        <w:textAlignment w:val="baseline"/>
        <w:rPr>
          <w:color w:val="000000"/>
          <w:kern w:val="2"/>
          <w:sz w:val="16"/>
          <w:szCs w:val="16"/>
        </w:rPr>
      </w:pP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 xml:space="preserve">14. Настоящий </w:t>
      </w:r>
      <w:proofErr w:type="gramStart"/>
      <w:r w:rsidRPr="006F367F">
        <w:rPr>
          <w:color w:val="000000"/>
          <w:kern w:val="2"/>
          <w:sz w:val="16"/>
          <w:szCs w:val="16"/>
        </w:rPr>
        <w:t>Договор</w:t>
      </w:r>
      <w:proofErr w:type="gramEnd"/>
      <w:r w:rsidRPr="006F367F">
        <w:rPr>
          <w:color w:val="000000"/>
          <w:kern w:val="2"/>
          <w:sz w:val="16"/>
          <w:szCs w:val="16"/>
        </w:rPr>
        <w:t xml:space="preserve"> может быть расторгнут в любое время по соглашению сторон.</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15. Наниматель в любое время может расторгнуть настоящий Договор.</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 xml:space="preserve">16. </w:t>
      </w:r>
      <w:proofErr w:type="spellStart"/>
      <w:r w:rsidRPr="006F367F">
        <w:rPr>
          <w:color w:val="000000"/>
          <w:kern w:val="2"/>
          <w:sz w:val="16"/>
          <w:szCs w:val="16"/>
        </w:rPr>
        <w:t>Наймодатель</w:t>
      </w:r>
      <w:proofErr w:type="spellEnd"/>
      <w:r w:rsidRPr="006F367F">
        <w:rPr>
          <w:color w:val="000000"/>
          <w:kern w:val="2"/>
          <w:sz w:val="16"/>
          <w:szCs w:val="16"/>
        </w:rPr>
        <w:t xml:space="preserve"> может потребовать расторжения настоящего Договора в судебном порядке в случае:</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1) невнесения Нанимателем платы за жилое помещение и (или) коммунальные услуги в течение более 6 месяцев;</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2) разрушения или повреждения жилого помещения Нанимателем или членами его семьи;</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3) систематического нарушения прав и законных интересов соседей;</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4) использования жилого помещения не по назначению.</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17. Настоящий Договор прекращается в связи:</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1) с завершением _________________________________________________________________</w:t>
      </w:r>
    </w:p>
    <w:p w:rsidR="006F367F" w:rsidRPr="006F367F" w:rsidRDefault="006F367F" w:rsidP="006F367F">
      <w:pPr>
        <w:widowControl w:val="0"/>
        <w:suppressAutoHyphens/>
        <w:autoSpaceDE w:val="0"/>
        <w:spacing w:line="100" w:lineRule="atLeast"/>
        <w:ind w:left="2410"/>
        <w:jc w:val="center"/>
        <w:textAlignment w:val="baseline"/>
        <w:rPr>
          <w:color w:val="000000"/>
          <w:kern w:val="2"/>
          <w:sz w:val="16"/>
          <w:szCs w:val="16"/>
        </w:rPr>
      </w:pPr>
      <w:proofErr w:type="gramStart"/>
      <w:r w:rsidRPr="006F367F">
        <w:rPr>
          <w:color w:val="000000"/>
          <w:kern w:val="2"/>
          <w:sz w:val="16"/>
          <w:szCs w:val="16"/>
        </w:rPr>
        <w:t>(капитального ремонта или реконструкции дома, расчетов с Нанимателем,</w:t>
      </w:r>
      <w:proofErr w:type="gramEnd"/>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___________________________________________________________________________________</w:t>
      </w: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proofErr w:type="gramStart"/>
      <w:r w:rsidRPr="006F367F">
        <w:rPr>
          <w:color w:val="000000"/>
          <w:kern w:val="2"/>
          <w:sz w:val="16"/>
          <w:szCs w:val="16"/>
        </w:rPr>
        <w:t>утратившим</w:t>
      </w:r>
      <w:proofErr w:type="gramEnd"/>
      <w:r w:rsidRPr="006F367F">
        <w:rPr>
          <w:color w:val="000000"/>
          <w:kern w:val="2"/>
          <w:sz w:val="16"/>
          <w:szCs w:val="16"/>
        </w:rPr>
        <w:t xml:space="preserve"> жилое помещение в результате обращения взыскания на это помещение,</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___________________________________________________________________________________</w:t>
      </w: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r w:rsidRPr="006F367F">
        <w:rPr>
          <w:color w:val="000000"/>
          <w:kern w:val="2"/>
          <w:sz w:val="16"/>
          <w:szCs w:val="16"/>
        </w:rPr>
        <w:t>расчетов с Нанимателем за жилое помещение, признанное непригодным для проживания в результате</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__________________________________________________________________________________;</w:t>
      </w: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r w:rsidRPr="006F367F">
        <w:rPr>
          <w:color w:val="000000"/>
          <w:kern w:val="2"/>
          <w:sz w:val="16"/>
          <w:szCs w:val="16"/>
        </w:rPr>
        <w:t xml:space="preserve">чрезвычайных обстоятельств - </w:t>
      </w:r>
      <w:proofErr w:type="gramStart"/>
      <w:r w:rsidRPr="006F367F">
        <w:rPr>
          <w:color w:val="000000"/>
          <w:kern w:val="2"/>
          <w:sz w:val="16"/>
          <w:szCs w:val="16"/>
        </w:rPr>
        <w:t>нужное</w:t>
      </w:r>
      <w:proofErr w:type="gramEnd"/>
      <w:r w:rsidRPr="006F367F">
        <w:rPr>
          <w:color w:val="000000"/>
          <w:kern w:val="2"/>
          <w:sz w:val="16"/>
          <w:szCs w:val="16"/>
        </w:rPr>
        <w:t xml:space="preserve"> указать)</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2) с утратой (разрушением) жилого помещения;</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3) со смертью Нанимателя.</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Члены семьи умершего Нанимателя сохраняют право пользования жилым помещением до завершения ремонта или реконструкции дома, расчетов в связи с утратой жилого помещения в результате обращения взыскания на это помещение, расчетов за жилое помещение, признанное непригодным для проживания в результате чрезвычайных обстоятельств.</w:t>
      </w:r>
    </w:p>
    <w:p w:rsidR="006F367F" w:rsidRPr="006F367F" w:rsidRDefault="006F367F" w:rsidP="006F367F">
      <w:pPr>
        <w:widowControl w:val="0"/>
        <w:suppressAutoHyphens/>
        <w:autoSpaceDE w:val="0"/>
        <w:spacing w:line="100" w:lineRule="atLeast"/>
        <w:textAlignment w:val="baseline"/>
        <w:rPr>
          <w:color w:val="000000"/>
          <w:kern w:val="2"/>
          <w:sz w:val="16"/>
          <w:szCs w:val="16"/>
        </w:rPr>
      </w:pP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r w:rsidRPr="006F367F">
        <w:rPr>
          <w:color w:val="000000"/>
          <w:kern w:val="2"/>
          <w:sz w:val="16"/>
          <w:szCs w:val="16"/>
        </w:rPr>
        <w:t>V. Внесение платы по Договору</w:t>
      </w:r>
    </w:p>
    <w:p w:rsidR="006F367F" w:rsidRPr="006F367F" w:rsidRDefault="006F367F" w:rsidP="006F367F">
      <w:pPr>
        <w:widowControl w:val="0"/>
        <w:suppressAutoHyphens/>
        <w:autoSpaceDE w:val="0"/>
        <w:spacing w:line="100" w:lineRule="atLeast"/>
        <w:textAlignment w:val="baseline"/>
        <w:rPr>
          <w:color w:val="000000"/>
          <w:kern w:val="2"/>
          <w:sz w:val="16"/>
          <w:szCs w:val="16"/>
        </w:rPr>
      </w:pP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 xml:space="preserve">18. </w:t>
      </w:r>
      <w:proofErr w:type="gramStart"/>
      <w:r w:rsidRPr="006F367F">
        <w:rPr>
          <w:color w:val="000000"/>
          <w:kern w:val="2"/>
          <w:sz w:val="16"/>
          <w:szCs w:val="16"/>
        </w:rPr>
        <w:t>Наниматель вносит плату за жилое помещение в порядке и размере, которые предусмотрены Жилищным кодексом Российской Федерации.</w:t>
      </w:r>
      <w:proofErr w:type="gramEnd"/>
    </w:p>
    <w:p w:rsidR="006F367F" w:rsidRPr="006F367F" w:rsidRDefault="006F367F" w:rsidP="006F367F">
      <w:pPr>
        <w:widowControl w:val="0"/>
        <w:suppressAutoHyphens/>
        <w:autoSpaceDE w:val="0"/>
        <w:spacing w:line="100" w:lineRule="atLeast"/>
        <w:textAlignment w:val="baseline"/>
        <w:rPr>
          <w:color w:val="000000"/>
          <w:kern w:val="2"/>
          <w:sz w:val="16"/>
          <w:szCs w:val="16"/>
        </w:rPr>
      </w:pP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p>
    <w:p w:rsidR="006F367F" w:rsidRPr="006F367F" w:rsidRDefault="006F367F" w:rsidP="006F367F">
      <w:pPr>
        <w:widowControl w:val="0"/>
        <w:suppressAutoHyphens/>
        <w:autoSpaceDE w:val="0"/>
        <w:spacing w:line="100" w:lineRule="atLeast"/>
        <w:jc w:val="center"/>
        <w:textAlignment w:val="baseline"/>
        <w:rPr>
          <w:color w:val="000000"/>
          <w:kern w:val="2"/>
          <w:sz w:val="16"/>
          <w:szCs w:val="16"/>
        </w:rPr>
      </w:pPr>
      <w:r w:rsidRPr="006F367F">
        <w:rPr>
          <w:color w:val="000000"/>
          <w:kern w:val="2"/>
          <w:sz w:val="16"/>
          <w:szCs w:val="16"/>
        </w:rPr>
        <w:t>VI. Иные условия</w:t>
      </w:r>
    </w:p>
    <w:p w:rsidR="006F367F" w:rsidRPr="006F367F" w:rsidRDefault="006F367F" w:rsidP="006F367F">
      <w:pPr>
        <w:widowControl w:val="0"/>
        <w:suppressAutoHyphens/>
        <w:autoSpaceDE w:val="0"/>
        <w:spacing w:line="100" w:lineRule="atLeast"/>
        <w:textAlignment w:val="baseline"/>
        <w:rPr>
          <w:color w:val="000000"/>
          <w:kern w:val="2"/>
          <w:sz w:val="16"/>
          <w:szCs w:val="16"/>
        </w:rPr>
      </w:pP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19. Споры, которые могут возникнуть между сторонами по настоящему Договору, разрешаются в порядке, предусмотренном действующим законодательством.</w:t>
      </w:r>
    </w:p>
    <w:p w:rsidR="006F367F" w:rsidRPr="006F367F" w:rsidRDefault="006F367F" w:rsidP="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 xml:space="preserve">20. Настоящий Договор составлен в 2 экземплярах, один из которых находится у </w:t>
      </w:r>
      <w:proofErr w:type="spellStart"/>
      <w:r w:rsidRPr="006F367F">
        <w:rPr>
          <w:color w:val="000000"/>
          <w:kern w:val="2"/>
          <w:sz w:val="16"/>
          <w:szCs w:val="16"/>
        </w:rPr>
        <w:t>Наймодателя</w:t>
      </w:r>
      <w:proofErr w:type="spellEnd"/>
      <w:r w:rsidRPr="006F367F">
        <w:rPr>
          <w:color w:val="000000"/>
          <w:kern w:val="2"/>
          <w:sz w:val="16"/>
          <w:szCs w:val="16"/>
        </w:rPr>
        <w:t>, другой - у Нанимателя.</w:t>
      </w:r>
    </w:p>
    <w:p w:rsidR="006F367F" w:rsidRPr="006F367F" w:rsidRDefault="006F367F" w:rsidP="006F367F">
      <w:pPr>
        <w:widowControl w:val="0"/>
        <w:suppressAutoHyphens/>
        <w:autoSpaceDE w:val="0"/>
        <w:spacing w:line="100" w:lineRule="atLeast"/>
        <w:textAlignment w:val="baseline"/>
        <w:rPr>
          <w:color w:val="000000"/>
          <w:kern w:val="2"/>
          <w:sz w:val="16"/>
          <w:szCs w:val="16"/>
        </w:rPr>
      </w:pPr>
    </w:p>
    <w:tbl>
      <w:tblPr>
        <w:tblW w:w="0" w:type="auto"/>
        <w:tblLook w:val="04A0" w:firstRow="1" w:lastRow="0" w:firstColumn="1" w:lastColumn="0" w:noHBand="0" w:noVBand="1"/>
      </w:tblPr>
      <w:tblGrid>
        <w:gridCol w:w="5210"/>
        <w:gridCol w:w="5211"/>
      </w:tblGrid>
      <w:tr w:rsidR="006F367F" w:rsidRPr="006F367F" w:rsidTr="006F367F">
        <w:tc>
          <w:tcPr>
            <w:tcW w:w="5210" w:type="dxa"/>
            <w:hideMark/>
          </w:tcPr>
          <w:p w:rsidR="006F367F" w:rsidRPr="006F367F" w:rsidRDefault="006F367F">
            <w:pPr>
              <w:widowControl w:val="0"/>
              <w:suppressAutoHyphens/>
              <w:autoSpaceDE w:val="0"/>
              <w:spacing w:line="100" w:lineRule="atLeast"/>
              <w:textAlignment w:val="baseline"/>
              <w:rPr>
                <w:color w:val="000000"/>
                <w:kern w:val="2"/>
                <w:sz w:val="16"/>
                <w:szCs w:val="16"/>
              </w:rPr>
            </w:pPr>
            <w:proofErr w:type="spellStart"/>
            <w:r w:rsidRPr="006F367F">
              <w:rPr>
                <w:color w:val="000000"/>
                <w:kern w:val="2"/>
                <w:sz w:val="16"/>
                <w:szCs w:val="16"/>
              </w:rPr>
              <w:t>Наймодатель</w:t>
            </w:r>
            <w:proofErr w:type="spellEnd"/>
            <w:r w:rsidRPr="006F367F">
              <w:rPr>
                <w:color w:val="000000"/>
                <w:kern w:val="2"/>
                <w:sz w:val="16"/>
                <w:szCs w:val="16"/>
              </w:rPr>
              <w:t xml:space="preserve"> _____________________________</w:t>
            </w:r>
          </w:p>
          <w:p w:rsidR="006F367F" w:rsidRPr="006F367F" w:rsidRDefault="006F367F">
            <w:pPr>
              <w:widowControl w:val="0"/>
              <w:suppressAutoHyphens/>
              <w:autoSpaceDE w:val="0"/>
              <w:spacing w:line="100" w:lineRule="atLeast"/>
              <w:ind w:left="1418"/>
              <w:jc w:val="center"/>
              <w:textAlignment w:val="baseline"/>
              <w:rPr>
                <w:color w:val="000000"/>
                <w:kern w:val="2"/>
                <w:sz w:val="16"/>
                <w:szCs w:val="16"/>
              </w:rPr>
            </w:pPr>
            <w:r w:rsidRPr="006F367F">
              <w:rPr>
                <w:color w:val="000000"/>
                <w:kern w:val="2"/>
                <w:sz w:val="16"/>
                <w:szCs w:val="16"/>
              </w:rPr>
              <w:t>(подпись)</w:t>
            </w:r>
          </w:p>
        </w:tc>
        <w:tc>
          <w:tcPr>
            <w:tcW w:w="5211" w:type="dxa"/>
            <w:hideMark/>
          </w:tcPr>
          <w:p w:rsidR="006F367F" w:rsidRPr="006F367F" w:rsidRDefault="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Наниматель ______________________________</w:t>
            </w:r>
          </w:p>
          <w:p w:rsidR="006F367F" w:rsidRPr="006F367F" w:rsidRDefault="006F367F">
            <w:pPr>
              <w:widowControl w:val="0"/>
              <w:suppressAutoHyphens/>
              <w:autoSpaceDE w:val="0"/>
              <w:spacing w:line="100" w:lineRule="atLeast"/>
              <w:ind w:left="1311"/>
              <w:jc w:val="center"/>
              <w:textAlignment w:val="baseline"/>
              <w:rPr>
                <w:color w:val="000000"/>
                <w:kern w:val="2"/>
                <w:sz w:val="16"/>
                <w:szCs w:val="16"/>
              </w:rPr>
            </w:pPr>
            <w:r w:rsidRPr="006F367F">
              <w:rPr>
                <w:color w:val="000000"/>
                <w:kern w:val="2"/>
                <w:sz w:val="16"/>
                <w:szCs w:val="16"/>
              </w:rPr>
              <w:t>(подпись)</w:t>
            </w:r>
          </w:p>
        </w:tc>
      </w:tr>
      <w:tr w:rsidR="006F367F" w:rsidRPr="006F367F" w:rsidTr="006F367F">
        <w:tc>
          <w:tcPr>
            <w:tcW w:w="5210" w:type="dxa"/>
            <w:hideMark/>
          </w:tcPr>
          <w:p w:rsidR="006F367F" w:rsidRPr="006F367F" w:rsidRDefault="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МП</w:t>
            </w:r>
          </w:p>
        </w:tc>
        <w:tc>
          <w:tcPr>
            <w:tcW w:w="5211" w:type="dxa"/>
          </w:tcPr>
          <w:p w:rsidR="006F367F" w:rsidRPr="006F367F" w:rsidRDefault="006F367F">
            <w:pPr>
              <w:widowControl w:val="0"/>
              <w:suppressAutoHyphens/>
              <w:autoSpaceDE w:val="0"/>
              <w:spacing w:line="100" w:lineRule="atLeast"/>
              <w:textAlignment w:val="baseline"/>
              <w:rPr>
                <w:color w:val="000000"/>
                <w:kern w:val="2"/>
                <w:sz w:val="16"/>
                <w:szCs w:val="16"/>
              </w:rPr>
            </w:pPr>
          </w:p>
        </w:tc>
      </w:tr>
    </w:tbl>
    <w:p w:rsidR="006F367F" w:rsidRPr="006F367F" w:rsidRDefault="006F367F" w:rsidP="006F367F">
      <w:pPr>
        <w:autoSpaceDE w:val="0"/>
        <w:autoSpaceDN w:val="0"/>
        <w:adjustRightInd w:val="0"/>
        <w:ind w:left="142"/>
        <w:jc w:val="center"/>
        <w:outlineLvl w:val="1"/>
        <w:rPr>
          <w:bCs/>
          <w:color w:val="000000"/>
          <w:sz w:val="16"/>
          <w:szCs w:val="16"/>
        </w:rPr>
      </w:pPr>
    </w:p>
    <w:p w:rsidR="006F367F" w:rsidRPr="006F367F" w:rsidRDefault="006F367F" w:rsidP="006F367F">
      <w:pPr>
        <w:rPr>
          <w:bCs/>
          <w:color w:val="000000"/>
          <w:sz w:val="16"/>
          <w:szCs w:val="16"/>
        </w:rPr>
        <w:sectPr w:rsidR="006F367F" w:rsidRPr="006F367F">
          <w:pgSz w:w="11906" w:h="16840"/>
          <w:pgMar w:top="567" w:right="567" w:bottom="567" w:left="1134" w:header="426" w:footer="117" w:gutter="0"/>
          <w:cols w:space="720"/>
        </w:sectPr>
      </w:pPr>
    </w:p>
    <w:p w:rsidR="006F367F" w:rsidRPr="006F367F" w:rsidRDefault="006F367F" w:rsidP="006F367F">
      <w:pPr>
        <w:autoSpaceDE w:val="0"/>
        <w:autoSpaceDN w:val="0"/>
        <w:adjustRightInd w:val="0"/>
        <w:ind w:left="6379"/>
        <w:outlineLvl w:val="1"/>
        <w:rPr>
          <w:color w:val="000000"/>
          <w:sz w:val="16"/>
          <w:szCs w:val="16"/>
        </w:rPr>
      </w:pPr>
      <w:r w:rsidRPr="006F367F">
        <w:rPr>
          <w:color w:val="000000"/>
          <w:sz w:val="16"/>
          <w:szCs w:val="16"/>
        </w:rPr>
        <w:lastRenderedPageBreak/>
        <w:t>Приложение № 4</w:t>
      </w:r>
    </w:p>
    <w:p w:rsidR="006F367F" w:rsidRPr="006F367F" w:rsidRDefault="006F367F" w:rsidP="006F367F">
      <w:pPr>
        <w:widowControl w:val="0"/>
        <w:autoSpaceDE w:val="0"/>
        <w:autoSpaceDN w:val="0"/>
        <w:adjustRightInd w:val="0"/>
        <w:ind w:left="6379"/>
        <w:outlineLvl w:val="5"/>
        <w:rPr>
          <w:color w:val="000000"/>
          <w:sz w:val="16"/>
          <w:szCs w:val="16"/>
        </w:rPr>
      </w:pPr>
      <w:r w:rsidRPr="006F367F">
        <w:rPr>
          <w:color w:val="000000"/>
          <w:sz w:val="16"/>
          <w:szCs w:val="16"/>
        </w:rPr>
        <w:t>к Административному регламенту</w:t>
      </w:r>
    </w:p>
    <w:p w:rsidR="006F367F" w:rsidRPr="006F367F" w:rsidRDefault="006F367F" w:rsidP="006F367F">
      <w:pPr>
        <w:autoSpaceDE w:val="0"/>
        <w:autoSpaceDN w:val="0"/>
        <w:adjustRightInd w:val="0"/>
        <w:ind w:left="6379"/>
        <w:rPr>
          <w:color w:val="000000"/>
          <w:sz w:val="16"/>
          <w:szCs w:val="16"/>
        </w:rPr>
      </w:pPr>
      <w:r w:rsidRPr="006F367F">
        <w:rPr>
          <w:color w:val="000000"/>
          <w:sz w:val="16"/>
          <w:szCs w:val="16"/>
        </w:rPr>
        <w:t>администрации Алатырского муниципального округа предоставления</w:t>
      </w:r>
    </w:p>
    <w:p w:rsidR="006F367F" w:rsidRPr="006F367F" w:rsidRDefault="006F367F" w:rsidP="006F367F">
      <w:pPr>
        <w:autoSpaceDE w:val="0"/>
        <w:autoSpaceDN w:val="0"/>
        <w:adjustRightInd w:val="0"/>
        <w:ind w:left="6379"/>
        <w:rPr>
          <w:color w:val="000000"/>
          <w:sz w:val="16"/>
          <w:szCs w:val="16"/>
        </w:rPr>
      </w:pPr>
      <w:r w:rsidRPr="006F367F">
        <w:rPr>
          <w:color w:val="000000"/>
          <w:sz w:val="16"/>
          <w:szCs w:val="16"/>
        </w:rPr>
        <w:t>муниципальной услуги «Предоставление гражданам жилых помещений муниципального специализированного жилищного фонда (маневренного, служебного)»</w:t>
      </w:r>
    </w:p>
    <w:p w:rsidR="006F367F" w:rsidRPr="006F367F" w:rsidRDefault="006F367F" w:rsidP="006F367F">
      <w:pPr>
        <w:autoSpaceDE w:val="0"/>
        <w:autoSpaceDN w:val="0"/>
        <w:adjustRightInd w:val="0"/>
        <w:jc w:val="center"/>
        <w:outlineLvl w:val="1"/>
        <w:rPr>
          <w:color w:val="000000"/>
          <w:sz w:val="16"/>
          <w:szCs w:val="16"/>
        </w:rPr>
      </w:pP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ТИПОВОЙ ДОГОВОР</w:t>
      </w: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найма служебного жилого помещения</w:t>
      </w: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 _________________</w:t>
      </w:r>
    </w:p>
    <w:tbl>
      <w:tblPr>
        <w:tblW w:w="0" w:type="auto"/>
        <w:tblLook w:val="04A0" w:firstRow="1" w:lastRow="0" w:firstColumn="1" w:lastColumn="0" w:noHBand="0" w:noVBand="1"/>
      </w:tblPr>
      <w:tblGrid>
        <w:gridCol w:w="5210"/>
        <w:gridCol w:w="5211"/>
      </w:tblGrid>
      <w:tr w:rsidR="006F367F" w:rsidRPr="006F367F" w:rsidTr="006F367F">
        <w:tc>
          <w:tcPr>
            <w:tcW w:w="5210" w:type="dxa"/>
            <w:hideMark/>
          </w:tcPr>
          <w:p w:rsidR="006F367F" w:rsidRPr="006F367F" w:rsidRDefault="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________________________</w:t>
            </w:r>
          </w:p>
          <w:p w:rsidR="006F367F" w:rsidRPr="006F367F" w:rsidRDefault="006F367F">
            <w:pPr>
              <w:widowControl w:val="0"/>
              <w:suppressAutoHyphens/>
              <w:autoSpaceDE w:val="0"/>
              <w:spacing w:line="100" w:lineRule="atLeast"/>
              <w:ind w:right="2017"/>
              <w:jc w:val="center"/>
              <w:textAlignment w:val="baseline"/>
              <w:rPr>
                <w:color w:val="000000"/>
                <w:kern w:val="2"/>
                <w:sz w:val="16"/>
                <w:szCs w:val="16"/>
              </w:rPr>
            </w:pPr>
            <w:r w:rsidRPr="006F367F">
              <w:rPr>
                <w:color w:val="000000"/>
                <w:kern w:val="2"/>
                <w:sz w:val="16"/>
                <w:szCs w:val="16"/>
              </w:rPr>
              <w:t>(наименование населенного пункта)</w:t>
            </w:r>
          </w:p>
        </w:tc>
        <w:tc>
          <w:tcPr>
            <w:tcW w:w="5211" w:type="dxa"/>
            <w:hideMark/>
          </w:tcPr>
          <w:p w:rsidR="006F367F" w:rsidRPr="006F367F" w:rsidRDefault="006F367F">
            <w:pPr>
              <w:widowControl w:val="0"/>
              <w:suppressAutoHyphens/>
              <w:autoSpaceDE w:val="0"/>
              <w:spacing w:line="100" w:lineRule="atLeast"/>
              <w:ind w:left="35"/>
              <w:jc w:val="right"/>
              <w:textAlignment w:val="baseline"/>
              <w:rPr>
                <w:color w:val="000000"/>
                <w:kern w:val="2"/>
                <w:sz w:val="16"/>
                <w:szCs w:val="16"/>
              </w:rPr>
            </w:pPr>
            <w:r w:rsidRPr="006F367F">
              <w:rPr>
                <w:color w:val="000000"/>
                <w:kern w:val="2"/>
                <w:sz w:val="16"/>
                <w:szCs w:val="16"/>
              </w:rPr>
              <w:t>_________________________</w:t>
            </w:r>
          </w:p>
          <w:p w:rsidR="006F367F" w:rsidRPr="006F367F" w:rsidRDefault="006F367F">
            <w:pPr>
              <w:widowControl w:val="0"/>
              <w:suppressAutoHyphens/>
              <w:autoSpaceDE w:val="0"/>
              <w:spacing w:line="100" w:lineRule="atLeast"/>
              <w:ind w:left="2020"/>
              <w:jc w:val="center"/>
              <w:textAlignment w:val="baseline"/>
              <w:rPr>
                <w:color w:val="000000"/>
                <w:kern w:val="2"/>
                <w:sz w:val="16"/>
                <w:szCs w:val="16"/>
              </w:rPr>
            </w:pPr>
            <w:r w:rsidRPr="006F367F">
              <w:rPr>
                <w:color w:val="000000"/>
                <w:kern w:val="2"/>
                <w:sz w:val="16"/>
                <w:szCs w:val="16"/>
              </w:rPr>
              <w:t>(число, месяц, год)</w:t>
            </w:r>
          </w:p>
        </w:tc>
      </w:tr>
    </w:tbl>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_____________________________________________________________________________________</w:t>
      </w:r>
    </w:p>
    <w:p w:rsidR="006F367F" w:rsidRPr="006F367F" w:rsidRDefault="006F367F" w:rsidP="006F367F">
      <w:pPr>
        <w:autoSpaceDE w:val="0"/>
        <w:autoSpaceDN w:val="0"/>
        <w:adjustRightInd w:val="0"/>
        <w:jc w:val="center"/>
        <w:outlineLvl w:val="1"/>
        <w:rPr>
          <w:color w:val="000000"/>
          <w:sz w:val="16"/>
          <w:szCs w:val="16"/>
        </w:rPr>
      </w:pPr>
      <w:proofErr w:type="gramStart"/>
      <w:r w:rsidRPr="006F367F">
        <w:rPr>
          <w:color w:val="000000"/>
          <w:sz w:val="16"/>
          <w:szCs w:val="16"/>
        </w:rPr>
        <w:t>(наименование собственника служебного жилого помещения или действующего от его лица уполномоченного</w:t>
      </w:r>
      <w:proofErr w:type="gramEnd"/>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_____________________________________________________________________________________</w:t>
      </w: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органа государственной власти Российской Федерации, органа государственной власти субъекта</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_____________________________________________________________________________________</w:t>
      </w: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Российской Федерации, органа местного самоуправления либо иного уполномоченного им лица,</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____________________________________________________________________________________,</w:t>
      </w: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наименование уполномочивающего документа, его дата и номер)</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 xml:space="preserve">именуемый в дальнейшем </w:t>
      </w:r>
      <w:proofErr w:type="spellStart"/>
      <w:r w:rsidRPr="006F367F">
        <w:rPr>
          <w:color w:val="000000"/>
          <w:sz w:val="16"/>
          <w:szCs w:val="16"/>
        </w:rPr>
        <w:t>Наймодателем</w:t>
      </w:r>
      <w:proofErr w:type="spellEnd"/>
      <w:r w:rsidRPr="006F367F">
        <w:rPr>
          <w:color w:val="000000"/>
          <w:sz w:val="16"/>
          <w:szCs w:val="16"/>
        </w:rPr>
        <w:t>, с одной стороны, и граждани</w:t>
      </w:r>
      <w:proofErr w:type="gramStart"/>
      <w:r w:rsidRPr="006F367F">
        <w:rPr>
          <w:color w:val="000000"/>
          <w:sz w:val="16"/>
          <w:szCs w:val="16"/>
        </w:rPr>
        <w:t>н(</w:t>
      </w:r>
      <w:proofErr w:type="gramEnd"/>
      <w:r w:rsidRPr="006F367F">
        <w:rPr>
          <w:color w:val="000000"/>
          <w:sz w:val="16"/>
          <w:szCs w:val="16"/>
        </w:rPr>
        <w:t>ка)___________________</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____________________________________________________________________________________,</w:t>
      </w: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(фамилия, имя, отчество)</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именуемый в дальнейшем Нанимателем, с другой стороны, на основании решения о предоставлении жилого помещения от "__" ________ 200_ г. № ____ заключили настоящий Договор о нижеследующем.</w:t>
      </w:r>
    </w:p>
    <w:p w:rsidR="006F367F" w:rsidRPr="006F367F" w:rsidRDefault="006F367F" w:rsidP="006F367F">
      <w:pPr>
        <w:autoSpaceDE w:val="0"/>
        <w:autoSpaceDN w:val="0"/>
        <w:adjustRightInd w:val="0"/>
        <w:outlineLvl w:val="1"/>
        <w:rPr>
          <w:color w:val="000000"/>
          <w:sz w:val="16"/>
          <w:szCs w:val="16"/>
        </w:rPr>
      </w:pP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I. Предмет Договора</w:t>
      </w:r>
    </w:p>
    <w:p w:rsidR="006F367F" w:rsidRPr="006F367F" w:rsidRDefault="006F367F" w:rsidP="006F367F">
      <w:pPr>
        <w:autoSpaceDE w:val="0"/>
        <w:autoSpaceDN w:val="0"/>
        <w:adjustRightInd w:val="0"/>
        <w:outlineLvl w:val="1"/>
        <w:rPr>
          <w:color w:val="000000"/>
          <w:sz w:val="16"/>
          <w:szCs w:val="16"/>
        </w:rPr>
      </w:pP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 xml:space="preserve">1. </w:t>
      </w:r>
      <w:proofErr w:type="spellStart"/>
      <w:r w:rsidRPr="006F367F">
        <w:rPr>
          <w:color w:val="000000"/>
          <w:sz w:val="16"/>
          <w:szCs w:val="16"/>
        </w:rPr>
        <w:t>Наймодатель</w:t>
      </w:r>
      <w:proofErr w:type="spellEnd"/>
      <w:r w:rsidRPr="006F367F">
        <w:rPr>
          <w:color w:val="000000"/>
          <w:sz w:val="16"/>
          <w:szCs w:val="16"/>
        </w:rPr>
        <w:t xml:space="preserve"> передает Нанимателю и членам его семьи за плату во владение и пользование жилое помещение, находящееся </w:t>
      </w:r>
      <w:proofErr w:type="gramStart"/>
      <w:r w:rsidRPr="006F367F">
        <w:rPr>
          <w:color w:val="000000"/>
          <w:sz w:val="16"/>
          <w:szCs w:val="16"/>
        </w:rPr>
        <w:t>в</w:t>
      </w:r>
      <w:proofErr w:type="gramEnd"/>
      <w:r w:rsidRPr="006F367F">
        <w:rPr>
          <w:color w:val="000000"/>
          <w:sz w:val="16"/>
          <w:szCs w:val="16"/>
        </w:rPr>
        <w:t xml:space="preserve"> ___________________________________________</w:t>
      </w:r>
    </w:p>
    <w:p w:rsidR="006F367F" w:rsidRPr="006F367F" w:rsidRDefault="006F367F" w:rsidP="006F367F">
      <w:pPr>
        <w:autoSpaceDE w:val="0"/>
        <w:autoSpaceDN w:val="0"/>
        <w:adjustRightInd w:val="0"/>
        <w:ind w:left="4962"/>
        <w:jc w:val="center"/>
        <w:outlineLvl w:val="1"/>
        <w:rPr>
          <w:color w:val="000000"/>
          <w:sz w:val="16"/>
          <w:szCs w:val="16"/>
        </w:rPr>
      </w:pPr>
      <w:r w:rsidRPr="006F367F">
        <w:rPr>
          <w:color w:val="000000"/>
          <w:sz w:val="16"/>
          <w:szCs w:val="16"/>
        </w:rPr>
        <w:t>(государственной, муниципальной - нужное указать)</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собственности на основании Свидетельства о государственной регистрации права от "___" ___________ 200_ г. № _______, состоящее из квартиры общей площадью ___________ кв. метров, расположенное в _______________, д. ___, корп. ____, кв. ___, для временного проживания в нем.</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 xml:space="preserve">2. Жилое помещение предоставляется в </w:t>
      </w:r>
      <w:proofErr w:type="spellStart"/>
      <w:proofErr w:type="gramStart"/>
      <w:r w:rsidRPr="006F367F">
        <w:rPr>
          <w:color w:val="000000"/>
          <w:sz w:val="16"/>
          <w:szCs w:val="16"/>
        </w:rPr>
        <w:t>c</w:t>
      </w:r>
      <w:proofErr w:type="gramEnd"/>
      <w:r w:rsidRPr="006F367F">
        <w:rPr>
          <w:color w:val="000000"/>
          <w:sz w:val="16"/>
          <w:szCs w:val="16"/>
        </w:rPr>
        <w:t>вязи</w:t>
      </w:r>
      <w:proofErr w:type="spellEnd"/>
      <w:r w:rsidRPr="006F367F">
        <w:rPr>
          <w:color w:val="000000"/>
          <w:sz w:val="16"/>
          <w:szCs w:val="16"/>
        </w:rPr>
        <w:t xml:space="preserve"> с _______________________________________</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__________________________________________________________________________________</w:t>
      </w:r>
    </w:p>
    <w:p w:rsidR="006F367F" w:rsidRPr="006F367F" w:rsidRDefault="006F367F" w:rsidP="006F367F">
      <w:pPr>
        <w:autoSpaceDE w:val="0"/>
        <w:autoSpaceDN w:val="0"/>
        <w:adjustRightInd w:val="0"/>
        <w:jc w:val="center"/>
        <w:outlineLvl w:val="1"/>
        <w:rPr>
          <w:color w:val="000000"/>
          <w:sz w:val="16"/>
          <w:szCs w:val="16"/>
        </w:rPr>
      </w:pPr>
      <w:proofErr w:type="gramStart"/>
      <w:r w:rsidRPr="006F367F">
        <w:rPr>
          <w:color w:val="000000"/>
          <w:sz w:val="16"/>
          <w:szCs w:val="16"/>
        </w:rPr>
        <w:t>(работой, прохождением службы, назначением на государственную должность Российской Федерации,</w:t>
      </w:r>
      <w:proofErr w:type="gramEnd"/>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__________________________________________________________________________________.</w:t>
      </w: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 xml:space="preserve">государственную должность субъекта Российской Федерации или на выборную должность - </w:t>
      </w:r>
      <w:proofErr w:type="gramStart"/>
      <w:r w:rsidRPr="006F367F">
        <w:rPr>
          <w:color w:val="000000"/>
          <w:sz w:val="16"/>
          <w:szCs w:val="16"/>
        </w:rPr>
        <w:t>нужное</w:t>
      </w:r>
      <w:proofErr w:type="gramEnd"/>
      <w:r w:rsidRPr="006F367F">
        <w:rPr>
          <w:color w:val="000000"/>
          <w:sz w:val="16"/>
          <w:szCs w:val="16"/>
        </w:rPr>
        <w:t xml:space="preserve"> указать)</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3. Характеристика предоставляемого жилого помещения, его технического состояния, а также санитарно-технического и иного оборудования, находящегося в нем, содержится в техническом паспорте жилого помещения.</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4. Совместно с Нанимателем в жилое помещение вселяются члены его семьи:</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1) ____________________________________________________________________________;</w:t>
      </w: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(фамилия, имя, отчество члена семьи Нанимателя и степень родства с ним)</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2) ____________________________________________________________________________;</w:t>
      </w: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(фамилия, имя, отчество члена семьи Нанимателя и степень родства с ним)</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3) ____________________________________________________________________________.</w:t>
      </w: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(фамилия, имя, отчество члена семьи Нанимателя и степень родства с ним)</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5. Настоящий Договор заключается на время _________________________________________</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__________________________________________________________________________________</w:t>
      </w:r>
    </w:p>
    <w:p w:rsidR="006F367F" w:rsidRPr="006F367F" w:rsidRDefault="006F367F" w:rsidP="006F367F">
      <w:pPr>
        <w:autoSpaceDE w:val="0"/>
        <w:autoSpaceDN w:val="0"/>
        <w:adjustRightInd w:val="0"/>
        <w:jc w:val="center"/>
        <w:outlineLvl w:val="1"/>
        <w:rPr>
          <w:color w:val="000000"/>
          <w:sz w:val="16"/>
          <w:szCs w:val="16"/>
        </w:rPr>
      </w:pPr>
      <w:proofErr w:type="gramStart"/>
      <w:r w:rsidRPr="006F367F">
        <w:rPr>
          <w:color w:val="000000"/>
          <w:sz w:val="16"/>
          <w:szCs w:val="16"/>
        </w:rPr>
        <w:t>(трудовых отношений, прохождения службы, нахождения на государственной должности Российской Федерации,</w:t>
      </w:r>
      <w:proofErr w:type="gramEnd"/>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__________________________________________________________________________________.</w:t>
      </w: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государственной должности субъекта Российской Федерации или на выборной должности)</w:t>
      </w:r>
    </w:p>
    <w:p w:rsidR="006F367F" w:rsidRPr="006F367F" w:rsidRDefault="006F367F" w:rsidP="006F367F">
      <w:pPr>
        <w:autoSpaceDE w:val="0"/>
        <w:autoSpaceDN w:val="0"/>
        <w:adjustRightInd w:val="0"/>
        <w:outlineLvl w:val="1"/>
        <w:rPr>
          <w:color w:val="000000"/>
          <w:sz w:val="16"/>
          <w:szCs w:val="16"/>
        </w:rPr>
      </w:pPr>
    </w:p>
    <w:p w:rsidR="006F367F" w:rsidRPr="006F367F" w:rsidRDefault="006F367F" w:rsidP="006F367F">
      <w:pPr>
        <w:autoSpaceDE w:val="0"/>
        <w:autoSpaceDN w:val="0"/>
        <w:adjustRightInd w:val="0"/>
        <w:jc w:val="center"/>
        <w:outlineLvl w:val="1"/>
        <w:rPr>
          <w:color w:val="000000"/>
          <w:sz w:val="16"/>
          <w:szCs w:val="16"/>
        </w:rPr>
      </w:pP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II. Права и обязанности Нанимателя и членов его семьи</w:t>
      </w:r>
    </w:p>
    <w:p w:rsidR="006F367F" w:rsidRPr="006F367F" w:rsidRDefault="006F367F" w:rsidP="006F367F">
      <w:pPr>
        <w:autoSpaceDE w:val="0"/>
        <w:autoSpaceDN w:val="0"/>
        <w:adjustRightInd w:val="0"/>
        <w:outlineLvl w:val="1"/>
        <w:rPr>
          <w:color w:val="000000"/>
          <w:sz w:val="16"/>
          <w:szCs w:val="16"/>
        </w:rPr>
      </w:pP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6. Наниматель имеет право:</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1) на использование жилого помещения для проживания, в том числе с членами семьи;</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2) на пользование общим имуществом в многоквартирном доме;</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3) на неприкосновенность жилища и недопустимость произвольного лишения жилого помещения. Никто не вправе проникать в служебное жилое помещение без согласия проживающих в нем на законных основаниях граждан иначе как в порядке и случаях, предусмотренных федеральным законом, или на основании судебного решения. Проживающие в служебном жилом помещении на законных основаниях граждане не могут быть выселены из этого помещения или ограничены в праве пользования иначе как в порядке и по основаниям, которые предусмотрены Жилищным кодексом Российской Федерации и другими федеральными законами;</w:t>
      </w:r>
    </w:p>
    <w:p w:rsidR="006F367F" w:rsidRPr="006F367F" w:rsidRDefault="006F367F" w:rsidP="006F367F">
      <w:pPr>
        <w:autoSpaceDE w:val="0"/>
        <w:autoSpaceDN w:val="0"/>
        <w:adjustRightInd w:val="0"/>
        <w:outlineLvl w:val="1"/>
        <w:rPr>
          <w:color w:val="000000"/>
          <w:sz w:val="16"/>
          <w:szCs w:val="16"/>
        </w:rPr>
      </w:pPr>
      <w:proofErr w:type="gramStart"/>
      <w:r w:rsidRPr="006F367F">
        <w:rPr>
          <w:color w:val="000000"/>
          <w:sz w:val="16"/>
          <w:szCs w:val="16"/>
        </w:rPr>
        <w:t>4) на расторжение в любое время настоящего Договора;</w:t>
      </w:r>
      <w:proofErr w:type="gramEnd"/>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5) на сохранение права пользования служебным жилым помещением при переходе права собственности на это помещение, а также на право хозяйственного ведения или оперативного управления в случае, если новый собственник жилого помещения или юридическое лицо, которому передано такое жилое помещение, является стороной трудового договора с работником-Нанимателем;</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6) на получение субсидий на оплату жилого помещения и коммунальных услуг в порядке и на условиях, установленных статьей 159 Жилищного кодекса Российской Федерации.</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Наниматель может иметь иные права, предусмотренные законодательством.</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7. Наниматель обязан:</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1) использовать жилое помещение по назначению и в пределах, установленных Жилищным кодексом Российской Федерации;</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2) соблюдать правила пользования жилым помещением;</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3) обеспечивать сохранность жилого помещения;</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4) поддерживать в надлежащем состоянии жилое помещение. Самовольное переустройство или перепланировка жилого помещения не допускается;</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5) проводить текущий ремонт жилого помещения;</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6) своевременно вносить плату за жилое помещение и коммунальные услуги (обязательные платежи). Обязанность вносить плату за жилое помещение и коммунальные услуги возникает с момента заключения настоящего Договора. Несвоевременное внесение платы за жилое помещение и коммунальные услуги влечет взимание пеней в порядке и размере, которые установлены статьей 155 Жилищного кодекса Российской Федерации;</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lastRenderedPageBreak/>
        <w:t xml:space="preserve">7) переселяться на время капитального ремонта жилого дома с членами семьи в другое жилое помещение, предоставленное </w:t>
      </w:r>
      <w:proofErr w:type="spellStart"/>
      <w:r w:rsidRPr="006F367F">
        <w:rPr>
          <w:color w:val="000000"/>
          <w:sz w:val="16"/>
          <w:szCs w:val="16"/>
        </w:rPr>
        <w:t>Наймодателем</w:t>
      </w:r>
      <w:proofErr w:type="spellEnd"/>
      <w:r w:rsidRPr="006F367F">
        <w:rPr>
          <w:color w:val="000000"/>
          <w:sz w:val="16"/>
          <w:szCs w:val="16"/>
        </w:rPr>
        <w:t xml:space="preserve"> (когда ремонт не может быть произведен без выселения). </w:t>
      </w:r>
      <w:proofErr w:type="gramStart"/>
      <w:r w:rsidRPr="006F367F">
        <w:rPr>
          <w:color w:val="000000"/>
          <w:sz w:val="16"/>
          <w:szCs w:val="16"/>
        </w:rPr>
        <w:t xml:space="preserve">В случае отказа Нанимателя и членов его семьи от переселения в это жилое помещение </w:t>
      </w:r>
      <w:proofErr w:type="spellStart"/>
      <w:r w:rsidRPr="006F367F">
        <w:rPr>
          <w:color w:val="000000"/>
          <w:sz w:val="16"/>
          <w:szCs w:val="16"/>
        </w:rPr>
        <w:t>Наймодатель</w:t>
      </w:r>
      <w:proofErr w:type="spellEnd"/>
      <w:r w:rsidRPr="006F367F">
        <w:rPr>
          <w:color w:val="000000"/>
          <w:sz w:val="16"/>
          <w:szCs w:val="16"/>
        </w:rPr>
        <w:t xml:space="preserve"> может потребовать переселения в судебном порядке;</w:t>
      </w:r>
      <w:proofErr w:type="gramEnd"/>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 xml:space="preserve">8) допускать в жилое помещение в заранее согласованное время представителя </w:t>
      </w:r>
      <w:proofErr w:type="spellStart"/>
      <w:r w:rsidRPr="006F367F">
        <w:rPr>
          <w:color w:val="000000"/>
          <w:sz w:val="16"/>
          <w:szCs w:val="16"/>
        </w:rPr>
        <w:t>Наймодателя</w:t>
      </w:r>
      <w:proofErr w:type="spellEnd"/>
      <w:r w:rsidRPr="006F367F">
        <w:rPr>
          <w:color w:val="000000"/>
          <w:sz w:val="16"/>
          <w:szCs w:val="16"/>
        </w:rPr>
        <w:t xml:space="preserve"> для осмотра технического состояния жилого помещения, санитарно-технического и иного оборудования, находящегося в нем, а также для выполнения необходимых работ;</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 xml:space="preserve">9)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w:t>
      </w:r>
      <w:proofErr w:type="spellStart"/>
      <w:r w:rsidRPr="006F367F">
        <w:rPr>
          <w:color w:val="000000"/>
          <w:sz w:val="16"/>
          <w:szCs w:val="16"/>
        </w:rPr>
        <w:t>Наймодателю</w:t>
      </w:r>
      <w:proofErr w:type="spellEnd"/>
      <w:r w:rsidRPr="006F367F">
        <w:rPr>
          <w:color w:val="000000"/>
          <w:sz w:val="16"/>
          <w:szCs w:val="16"/>
        </w:rPr>
        <w:t xml:space="preserve"> или в соответствующую эксплуатирующую либо управляющую организацию;</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10) осуществлять пользование жилым помещением с учетом соблюдения прав и законных интересов соседей, требований пожарной безопасности, санитарно-гигиенических, экологических и иных требований законодательства;</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 xml:space="preserve">11) при освобождении жилого помещения сдать его в течение 3 дней </w:t>
      </w:r>
      <w:proofErr w:type="spellStart"/>
      <w:r w:rsidRPr="006F367F">
        <w:rPr>
          <w:color w:val="000000"/>
          <w:sz w:val="16"/>
          <w:szCs w:val="16"/>
        </w:rPr>
        <w:t>Наймодателю</w:t>
      </w:r>
      <w:proofErr w:type="spellEnd"/>
      <w:r w:rsidRPr="006F367F">
        <w:rPr>
          <w:color w:val="000000"/>
          <w:sz w:val="16"/>
          <w:szCs w:val="16"/>
        </w:rPr>
        <w:t xml:space="preserve"> в надлежащем состоянии, </w:t>
      </w:r>
      <w:proofErr w:type="gramStart"/>
      <w:r w:rsidRPr="006F367F">
        <w:rPr>
          <w:color w:val="000000"/>
          <w:sz w:val="16"/>
          <w:szCs w:val="16"/>
        </w:rPr>
        <w:t>оплатить стоимость не</w:t>
      </w:r>
      <w:proofErr w:type="gramEnd"/>
      <w:r w:rsidRPr="006F367F">
        <w:rPr>
          <w:color w:val="000000"/>
          <w:sz w:val="16"/>
          <w:szCs w:val="16"/>
        </w:rPr>
        <w:t xml:space="preserve"> произведенного Нанимателем и входящего в его обязанности текущего ремонта жилого помещения, а также погасить задолженность по оплате жилого помещения и коммунальных услуг;</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12) при расторжении или прекращении настоящего Договора освободить жилое помещение. В случае отказа освободить жилое помещение Наниматель и члены его семьи подлежат выселению в судебном порядке.</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 xml:space="preserve">Наниматель </w:t>
      </w:r>
      <w:proofErr w:type="gramStart"/>
      <w:r w:rsidRPr="006F367F">
        <w:rPr>
          <w:color w:val="000000"/>
          <w:sz w:val="16"/>
          <w:szCs w:val="16"/>
        </w:rPr>
        <w:t>несет иные обязанности</w:t>
      </w:r>
      <w:proofErr w:type="gramEnd"/>
      <w:r w:rsidRPr="006F367F">
        <w:rPr>
          <w:color w:val="000000"/>
          <w:sz w:val="16"/>
          <w:szCs w:val="16"/>
        </w:rPr>
        <w:t>, предусмотренные законодательством.</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8. Временное отсутствие Нанимателя и членов его семьи не влечет изменение их прав и обязанностей по настоящему Договору.</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9. Наниматель не вправе осуществлять обмен жилого помещения, а также передавать его в поднаем.</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10. Члены семьи Нанимателя имеют право пользования жилым помещением наравне с Нанимателем, если иное не установлено соглашением между Нанимателем и членами его семьи.</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11. Члены семьи Нанимателя обязаны использовать служебное жилое помещение по назначению и обеспечивать его сохранность.</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12. Дееспособные члены семьи Нанимателя несут солидарную с Нанимателем ответственность по обязательствам, вытекающим из пользования жилым помещением, если иное не установлено соглашением между Нанимателем и членами его семьи. В случае прекращения семейных отношений с Нанимателем право пользования жилым помещением за бывшими членами семьи не сохраняется, если иное не установлено соглашением между Нанимателем и бывшими членами его семьи.</w:t>
      </w:r>
    </w:p>
    <w:p w:rsidR="006F367F" w:rsidRPr="006F367F" w:rsidRDefault="006F367F" w:rsidP="006F367F">
      <w:pPr>
        <w:autoSpaceDE w:val="0"/>
        <w:autoSpaceDN w:val="0"/>
        <w:adjustRightInd w:val="0"/>
        <w:outlineLvl w:val="1"/>
        <w:rPr>
          <w:color w:val="000000"/>
          <w:sz w:val="16"/>
          <w:szCs w:val="16"/>
        </w:rPr>
      </w:pP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 xml:space="preserve">III. Права и обязанности </w:t>
      </w:r>
      <w:proofErr w:type="spellStart"/>
      <w:r w:rsidRPr="006F367F">
        <w:rPr>
          <w:color w:val="000000"/>
          <w:sz w:val="16"/>
          <w:szCs w:val="16"/>
        </w:rPr>
        <w:t>Наймодателя</w:t>
      </w:r>
      <w:proofErr w:type="spellEnd"/>
    </w:p>
    <w:p w:rsidR="006F367F" w:rsidRPr="006F367F" w:rsidRDefault="006F367F" w:rsidP="006F367F">
      <w:pPr>
        <w:autoSpaceDE w:val="0"/>
        <w:autoSpaceDN w:val="0"/>
        <w:adjustRightInd w:val="0"/>
        <w:outlineLvl w:val="1"/>
        <w:rPr>
          <w:color w:val="000000"/>
          <w:sz w:val="16"/>
          <w:szCs w:val="16"/>
        </w:rPr>
      </w:pP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 xml:space="preserve">13. </w:t>
      </w:r>
      <w:proofErr w:type="spellStart"/>
      <w:r w:rsidRPr="006F367F">
        <w:rPr>
          <w:color w:val="000000"/>
          <w:sz w:val="16"/>
          <w:szCs w:val="16"/>
        </w:rPr>
        <w:t>Наймодатель</w:t>
      </w:r>
      <w:proofErr w:type="spellEnd"/>
      <w:r w:rsidRPr="006F367F">
        <w:rPr>
          <w:color w:val="000000"/>
          <w:sz w:val="16"/>
          <w:szCs w:val="16"/>
        </w:rPr>
        <w:t xml:space="preserve"> имеет право:</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1) требовать своевременного внесения платы за жилое помещение и коммунальные услуги;</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2) требовать расторжения настоящего Договора в случаях нарушения Нанимателем жилищного законодательства и условий настоящего Договора;</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3) принимать решение о приватизации жилого помещения.</w:t>
      </w:r>
    </w:p>
    <w:p w:rsidR="006F367F" w:rsidRPr="006F367F" w:rsidRDefault="006F367F" w:rsidP="006F367F">
      <w:pPr>
        <w:autoSpaceDE w:val="0"/>
        <w:autoSpaceDN w:val="0"/>
        <w:adjustRightInd w:val="0"/>
        <w:outlineLvl w:val="1"/>
        <w:rPr>
          <w:color w:val="000000"/>
          <w:sz w:val="16"/>
          <w:szCs w:val="16"/>
        </w:rPr>
      </w:pPr>
      <w:proofErr w:type="spellStart"/>
      <w:r w:rsidRPr="006F367F">
        <w:rPr>
          <w:color w:val="000000"/>
          <w:sz w:val="16"/>
          <w:szCs w:val="16"/>
        </w:rPr>
        <w:t>Наймодатель</w:t>
      </w:r>
      <w:proofErr w:type="spellEnd"/>
      <w:r w:rsidRPr="006F367F">
        <w:rPr>
          <w:color w:val="000000"/>
          <w:sz w:val="16"/>
          <w:szCs w:val="16"/>
        </w:rPr>
        <w:t xml:space="preserve"> может иметь иные права, предусмотренные законодательством.</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 xml:space="preserve">14. </w:t>
      </w:r>
      <w:proofErr w:type="spellStart"/>
      <w:r w:rsidRPr="006F367F">
        <w:rPr>
          <w:color w:val="000000"/>
          <w:sz w:val="16"/>
          <w:szCs w:val="16"/>
        </w:rPr>
        <w:t>Наймодатель</w:t>
      </w:r>
      <w:proofErr w:type="spellEnd"/>
      <w:r w:rsidRPr="006F367F">
        <w:rPr>
          <w:color w:val="000000"/>
          <w:sz w:val="16"/>
          <w:szCs w:val="16"/>
        </w:rPr>
        <w:t xml:space="preserve"> обязан:</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1) передать Нанимателю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2) принимать участие в надлежащем содержании и ремонте общего имущества в многоквартирном доме, в котором находится жилое помещение;</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3) осуществлять капитальный ремонт жилого помещения;</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 xml:space="preserve">4) предоставить Нанимателю и членам его семьи на время проведения капитального ремонта или реконструкции жилого дома (когда ремонт или реконструкция не могут быть произведены без выселения Нанимателя) жилое помещение маневренного фонда (из расчета не менее 6 кв. метров жилой площади на 1 человека) без расторжения настоящего Договора.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w:t>
      </w:r>
      <w:proofErr w:type="spellStart"/>
      <w:r w:rsidRPr="006F367F">
        <w:rPr>
          <w:color w:val="000000"/>
          <w:sz w:val="16"/>
          <w:szCs w:val="16"/>
        </w:rPr>
        <w:t>Наймодателя</w:t>
      </w:r>
      <w:proofErr w:type="spellEnd"/>
      <w:r w:rsidRPr="006F367F">
        <w:rPr>
          <w:color w:val="000000"/>
          <w:sz w:val="16"/>
          <w:szCs w:val="16"/>
        </w:rPr>
        <w:t>;</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 xml:space="preserve">5) информировать Нанимателя о проведении капитального ремонта или реконструкции дома не </w:t>
      </w:r>
      <w:proofErr w:type="gramStart"/>
      <w:r w:rsidRPr="006F367F">
        <w:rPr>
          <w:color w:val="000000"/>
          <w:sz w:val="16"/>
          <w:szCs w:val="16"/>
        </w:rPr>
        <w:t>позднее</w:t>
      </w:r>
      <w:proofErr w:type="gramEnd"/>
      <w:r w:rsidRPr="006F367F">
        <w:rPr>
          <w:color w:val="000000"/>
          <w:sz w:val="16"/>
          <w:szCs w:val="16"/>
        </w:rPr>
        <w:t xml:space="preserve"> чем за 30 дней до начала работ;</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6) принимать участие в своевременной подготовке жилого дома, санитарно-технического и иного оборудования, находящегося в нем, к эксплуатации в зимних условиях;</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7) обеспечивать предоставление Нанимателю коммунальных услуг;</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8) принять в установленные настоящим Договором сроки жилое помещение у Нанимателя с соблюдением условий, предусмотренных подпунктом 11 пункта 7 настоящего Договора;</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9) соблюдать при переустройстве и  перепланировке  жилого  помещения</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требования, установленные Жилищным кодексом Российской Федерации;</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10) предоставлять другие жилые помещения в связи с расторжением настоящего Договора гражданам, имеющим право на предоставление другого жилого помещения в соответствии со статьей 103 Жилищного кодекса Российской Федерации.</w:t>
      </w:r>
    </w:p>
    <w:p w:rsidR="006F367F" w:rsidRPr="006F367F" w:rsidRDefault="006F367F" w:rsidP="006F367F">
      <w:pPr>
        <w:autoSpaceDE w:val="0"/>
        <w:autoSpaceDN w:val="0"/>
        <w:adjustRightInd w:val="0"/>
        <w:outlineLvl w:val="1"/>
        <w:rPr>
          <w:color w:val="000000"/>
          <w:sz w:val="16"/>
          <w:szCs w:val="16"/>
        </w:rPr>
      </w:pPr>
      <w:proofErr w:type="spellStart"/>
      <w:r w:rsidRPr="006F367F">
        <w:rPr>
          <w:color w:val="000000"/>
          <w:sz w:val="16"/>
          <w:szCs w:val="16"/>
        </w:rPr>
        <w:t>Наймодатель</w:t>
      </w:r>
      <w:proofErr w:type="spellEnd"/>
      <w:r w:rsidRPr="006F367F">
        <w:rPr>
          <w:color w:val="000000"/>
          <w:sz w:val="16"/>
          <w:szCs w:val="16"/>
        </w:rPr>
        <w:t xml:space="preserve"> </w:t>
      </w:r>
      <w:proofErr w:type="gramStart"/>
      <w:r w:rsidRPr="006F367F">
        <w:rPr>
          <w:color w:val="000000"/>
          <w:sz w:val="16"/>
          <w:szCs w:val="16"/>
        </w:rPr>
        <w:t>несет иные обязанности</w:t>
      </w:r>
      <w:proofErr w:type="gramEnd"/>
      <w:r w:rsidRPr="006F367F">
        <w:rPr>
          <w:color w:val="000000"/>
          <w:sz w:val="16"/>
          <w:szCs w:val="16"/>
        </w:rPr>
        <w:t>, предусмотренные законодательством.</w:t>
      </w:r>
    </w:p>
    <w:p w:rsidR="006F367F" w:rsidRPr="006F367F" w:rsidRDefault="006F367F" w:rsidP="006F367F">
      <w:pPr>
        <w:autoSpaceDE w:val="0"/>
        <w:autoSpaceDN w:val="0"/>
        <w:adjustRightInd w:val="0"/>
        <w:outlineLvl w:val="1"/>
        <w:rPr>
          <w:color w:val="000000"/>
          <w:sz w:val="16"/>
          <w:szCs w:val="16"/>
        </w:rPr>
      </w:pP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IV. Расторжение и прекращение Договора</w:t>
      </w:r>
    </w:p>
    <w:p w:rsidR="006F367F" w:rsidRPr="006F367F" w:rsidRDefault="006F367F" w:rsidP="006F367F">
      <w:pPr>
        <w:autoSpaceDE w:val="0"/>
        <w:autoSpaceDN w:val="0"/>
        <w:adjustRightInd w:val="0"/>
        <w:outlineLvl w:val="1"/>
        <w:rPr>
          <w:color w:val="000000"/>
          <w:sz w:val="16"/>
          <w:szCs w:val="16"/>
        </w:rPr>
      </w:pP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15. Наниматель в любое время может расторгнуть настоящий Договор.</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 xml:space="preserve">16. Настоящий </w:t>
      </w:r>
      <w:proofErr w:type="gramStart"/>
      <w:r w:rsidRPr="006F367F">
        <w:rPr>
          <w:color w:val="000000"/>
          <w:sz w:val="16"/>
          <w:szCs w:val="16"/>
        </w:rPr>
        <w:t>Договор</w:t>
      </w:r>
      <w:proofErr w:type="gramEnd"/>
      <w:r w:rsidRPr="006F367F">
        <w:rPr>
          <w:color w:val="000000"/>
          <w:sz w:val="16"/>
          <w:szCs w:val="16"/>
        </w:rPr>
        <w:t xml:space="preserve"> может быть расторгнут в любое время по соглашению сторон.</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 xml:space="preserve">17. Расторжение настоящего Договора по требованию </w:t>
      </w:r>
      <w:proofErr w:type="spellStart"/>
      <w:r w:rsidRPr="006F367F">
        <w:rPr>
          <w:color w:val="000000"/>
          <w:sz w:val="16"/>
          <w:szCs w:val="16"/>
        </w:rPr>
        <w:t>Наймодателя</w:t>
      </w:r>
      <w:proofErr w:type="spellEnd"/>
      <w:r w:rsidRPr="006F367F">
        <w:rPr>
          <w:color w:val="000000"/>
          <w:sz w:val="16"/>
          <w:szCs w:val="16"/>
        </w:rPr>
        <w:t xml:space="preserve"> допускается в судебном порядке в случае:</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1) невнесения Нанимателем платы за жилое помещение и (или) коммунальные услуги в течение более 6 месяцев;</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2) разрушения или повреждения жилого помещения Нанимателем или членами его семьи;</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3) систематического нарушения прав и законных интересов соседей;</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4) использования жилого помещения не по назначению.</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18. Настоящий Договор прекращается в связи:</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1) с утратой (разрушением) жилого помещения;</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2) со смертью Нанимателя;</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3) с истечением срока трудового договора;</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4) с окончанием срока службы;</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5) с истечением срока пребывания на государственной должности Российской Федерации, государственной должности субъекта Российской Федерации или на выборной должности.</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19. В случае расторжения или прекращения настоящего Договора в связи с истечением срока трудового договора, окончания срока службы, истечением срока пребывания на государственной, муниципальной или выборной должности Наниматель и члены его семьи должны освободить жилое помещение. В случае отказа освободить жилое помещение граждане подлежат выселению без предоставления другого жилого помещения, за исключением случаев, предусмотренных Жилищным кодексом Российской Федерации.</w:t>
      </w:r>
    </w:p>
    <w:p w:rsidR="006F367F" w:rsidRPr="006F367F" w:rsidRDefault="006F367F" w:rsidP="006F367F">
      <w:pPr>
        <w:autoSpaceDE w:val="0"/>
        <w:autoSpaceDN w:val="0"/>
        <w:adjustRightInd w:val="0"/>
        <w:outlineLvl w:val="1"/>
        <w:rPr>
          <w:color w:val="000000"/>
          <w:sz w:val="16"/>
          <w:szCs w:val="16"/>
        </w:rPr>
      </w:pP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V. Внесение платы по Договору</w:t>
      </w:r>
    </w:p>
    <w:p w:rsidR="006F367F" w:rsidRPr="006F367F" w:rsidRDefault="006F367F" w:rsidP="006F367F">
      <w:pPr>
        <w:autoSpaceDE w:val="0"/>
        <w:autoSpaceDN w:val="0"/>
        <w:adjustRightInd w:val="0"/>
        <w:outlineLvl w:val="1"/>
        <w:rPr>
          <w:color w:val="000000"/>
          <w:sz w:val="16"/>
          <w:szCs w:val="16"/>
        </w:rPr>
      </w:pP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 xml:space="preserve">20. </w:t>
      </w:r>
      <w:proofErr w:type="gramStart"/>
      <w:r w:rsidRPr="006F367F">
        <w:rPr>
          <w:color w:val="000000"/>
          <w:sz w:val="16"/>
          <w:szCs w:val="16"/>
        </w:rPr>
        <w:t>Наниматель вносит плату за жилое помещение в порядке и размере, которые предусмотрены Жилищным кодексом Российской Федерации.</w:t>
      </w:r>
      <w:proofErr w:type="gramEnd"/>
    </w:p>
    <w:p w:rsidR="006F367F" w:rsidRPr="006F367F" w:rsidRDefault="006F367F" w:rsidP="006F367F">
      <w:pPr>
        <w:autoSpaceDE w:val="0"/>
        <w:autoSpaceDN w:val="0"/>
        <w:adjustRightInd w:val="0"/>
        <w:outlineLvl w:val="1"/>
        <w:rPr>
          <w:color w:val="000000"/>
          <w:sz w:val="16"/>
          <w:szCs w:val="16"/>
        </w:rPr>
      </w:pPr>
    </w:p>
    <w:p w:rsidR="006F367F" w:rsidRPr="006F367F" w:rsidRDefault="006F367F" w:rsidP="006F367F">
      <w:pPr>
        <w:autoSpaceDE w:val="0"/>
        <w:autoSpaceDN w:val="0"/>
        <w:adjustRightInd w:val="0"/>
        <w:jc w:val="center"/>
        <w:outlineLvl w:val="1"/>
        <w:rPr>
          <w:color w:val="000000"/>
          <w:sz w:val="16"/>
          <w:szCs w:val="16"/>
        </w:rPr>
      </w:pPr>
      <w:r w:rsidRPr="006F367F">
        <w:rPr>
          <w:color w:val="000000"/>
          <w:sz w:val="16"/>
          <w:szCs w:val="16"/>
        </w:rPr>
        <w:t>VI. Иные условия</w:t>
      </w:r>
    </w:p>
    <w:p w:rsidR="006F367F" w:rsidRPr="006F367F" w:rsidRDefault="006F367F" w:rsidP="006F367F">
      <w:pPr>
        <w:autoSpaceDE w:val="0"/>
        <w:autoSpaceDN w:val="0"/>
        <w:adjustRightInd w:val="0"/>
        <w:outlineLvl w:val="1"/>
        <w:rPr>
          <w:color w:val="000000"/>
          <w:sz w:val="16"/>
          <w:szCs w:val="16"/>
        </w:rPr>
      </w:pP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lastRenderedPageBreak/>
        <w:t>21. Споры, которые могут возникнуть между сторонами по настоящему Договору, разрешаются в порядке, предусмотренном законодательством.</w:t>
      </w:r>
    </w:p>
    <w:p w:rsidR="006F367F" w:rsidRPr="006F367F" w:rsidRDefault="006F367F" w:rsidP="006F367F">
      <w:pPr>
        <w:autoSpaceDE w:val="0"/>
        <w:autoSpaceDN w:val="0"/>
        <w:adjustRightInd w:val="0"/>
        <w:outlineLvl w:val="1"/>
        <w:rPr>
          <w:color w:val="000000"/>
          <w:sz w:val="16"/>
          <w:szCs w:val="16"/>
        </w:rPr>
      </w:pPr>
      <w:r w:rsidRPr="006F367F">
        <w:rPr>
          <w:color w:val="000000"/>
          <w:sz w:val="16"/>
          <w:szCs w:val="16"/>
        </w:rPr>
        <w:t xml:space="preserve">22. Настоящий Договор составлен в 2 экземплярах, один из которых находится у </w:t>
      </w:r>
      <w:proofErr w:type="spellStart"/>
      <w:r w:rsidRPr="006F367F">
        <w:rPr>
          <w:color w:val="000000"/>
          <w:sz w:val="16"/>
          <w:szCs w:val="16"/>
        </w:rPr>
        <w:t>Наймодателя</w:t>
      </w:r>
      <w:proofErr w:type="spellEnd"/>
      <w:r w:rsidRPr="006F367F">
        <w:rPr>
          <w:color w:val="000000"/>
          <w:sz w:val="16"/>
          <w:szCs w:val="16"/>
        </w:rPr>
        <w:t>, другой - у Нанимателя.</w:t>
      </w:r>
    </w:p>
    <w:p w:rsidR="006F367F" w:rsidRPr="006F367F" w:rsidRDefault="006F367F" w:rsidP="006F367F">
      <w:pPr>
        <w:autoSpaceDE w:val="0"/>
        <w:autoSpaceDN w:val="0"/>
        <w:adjustRightInd w:val="0"/>
        <w:outlineLvl w:val="1"/>
        <w:rPr>
          <w:color w:val="000000"/>
          <w:sz w:val="16"/>
          <w:szCs w:val="16"/>
        </w:rPr>
      </w:pPr>
    </w:p>
    <w:tbl>
      <w:tblPr>
        <w:tblW w:w="0" w:type="auto"/>
        <w:tblLook w:val="04A0" w:firstRow="1" w:lastRow="0" w:firstColumn="1" w:lastColumn="0" w:noHBand="0" w:noVBand="1"/>
      </w:tblPr>
      <w:tblGrid>
        <w:gridCol w:w="5210"/>
        <w:gridCol w:w="5211"/>
      </w:tblGrid>
      <w:tr w:rsidR="006F367F" w:rsidRPr="006F367F" w:rsidTr="006F367F">
        <w:tc>
          <w:tcPr>
            <w:tcW w:w="5210" w:type="dxa"/>
            <w:hideMark/>
          </w:tcPr>
          <w:p w:rsidR="006F367F" w:rsidRPr="006F367F" w:rsidRDefault="006F367F">
            <w:pPr>
              <w:widowControl w:val="0"/>
              <w:suppressAutoHyphens/>
              <w:autoSpaceDE w:val="0"/>
              <w:spacing w:line="100" w:lineRule="atLeast"/>
              <w:textAlignment w:val="baseline"/>
              <w:rPr>
                <w:color w:val="000000"/>
                <w:kern w:val="2"/>
                <w:sz w:val="16"/>
                <w:szCs w:val="16"/>
              </w:rPr>
            </w:pPr>
            <w:proofErr w:type="spellStart"/>
            <w:r w:rsidRPr="006F367F">
              <w:rPr>
                <w:color w:val="000000"/>
                <w:kern w:val="2"/>
                <w:sz w:val="16"/>
                <w:szCs w:val="16"/>
              </w:rPr>
              <w:t>Наймодатель</w:t>
            </w:r>
            <w:proofErr w:type="spellEnd"/>
            <w:r w:rsidRPr="006F367F">
              <w:rPr>
                <w:color w:val="000000"/>
                <w:kern w:val="2"/>
                <w:sz w:val="16"/>
                <w:szCs w:val="16"/>
              </w:rPr>
              <w:t xml:space="preserve"> _____________________________</w:t>
            </w:r>
          </w:p>
          <w:p w:rsidR="006F367F" w:rsidRPr="006F367F" w:rsidRDefault="006F367F">
            <w:pPr>
              <w:widowControl w:val="0"/>
              <w:suppressAutoHyphens/>
              <w:autoSpaceDE w:val="0"/>
              <w:spacing w:line="100" w:lineRule="atLeast"/>
              <w:ind w:left="1418"/>
              <w:jc w:val="center"/>
              <w:textAlignment w:val="baseline"/>
              <w:rPr>
                <w:color w:val="000000"/>
                <w:kern w:val="2"/>
                <w:sz w:val="16"/>
                <w:szCs w:val="16"/>
              </w:rPr>
            </w:pPr>
            <w:r w:rsidRPr="006F367F">
              <w:rPr>
                <w:color w:val="000000"/>
                <w:kern w:val="2"/>
                <w:sz w:val="16"/>
                <w:szCs w:val="16"/>
              </w:rPr>
              <w:t>(подпись)</w:t>
            </w:r>
          </w:p>
        </w:tc>
        <w:tc>
          <w:tcPr>
            <w:tcW w:w="5211" w:type="dxa"/>
            <w:hideMark/>
          </w:tcPr>
          <w:p w:rsidR="006F367F" w:rsidRPr="006F367F" w:rsidRDefault="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Наниматель ______________________________</w:t>
            </w:r>
          </w:p>
          <w:p w:rsidR="006F367F" w:rsidRPr="006F367F" w:rsidRDefault="006F367F">
            <w:pPr>
              <w:widowControl w:val="0"/>
              <w:suppressAutoHyphens/>
              <w:autoSpaceDE w:val="0"/>
              <w:spacing w:line="100" w:lineRule="atLeast"/>
              <w:ind w:left="1311"/>
              <w:jc w:val="center"/>
              <w:textAlignment w:val="baseline"/>
              <w:rPr>
                <w:color w:val="000000"/>
                <w:kern w:val="2"/>
                <w:sz w:val="16"/>
                <w:szCs w:val="16"/>
              </w:rPr>
            </w:pPr>
            <w:r w:rsidRPr="006F367F">
              <w:rPr>
                <w:color w:val="000000"/>
                <w:kern w:val="2"/>
                <w:sz w:val="16"/>
                <w:szCs w:val="16"/>
              </w:rPr>
              <w:t>(подпись)</w:t>
            </w:r>
          </w:p>
        </w:tc>
      </w:tr>
      <w:tr w:rsidR="006F367F" w:rsidRPr="006F367F" w:rsidTr="006F367F">
        <w:tc>
          <w:tcPr>
            <w:tcW w:w="5210" w:type="dxa"/>
            <w:hideMark/>
          </w:tcPr>
          <w:p w:rsidR="006F367F" w:rsidRPr="006F367F" w:rsidRDefault="006F367F">
            <w:pPr>
              <w:widowControl w:val="0"/>
              <w:suppressAutoHyphens/>
              <w:autoSpaceDE w:val="0"/>
              <w:spacing w:line="100" w:lineRule="atLeast"/>
              <w:textAlignment w:val="baseline"/>
              <w:rPr>
                <w:color w:val="000000"/>
                <w:kern w:val="2"/>
                <w:sz w:val="16"/>
                <w:szCs w:val="16"/>
              </w:rPr>
            </w:pPr>
            <w:r w:rsidRPr="006F367F">
              <w:rPr>
                <w:color w:val="000000"/>
                <w:kern w:val="2"/>
                <w:sz w:val="16"/>
                <w:szCs w:val="16"/>
              </w:rPr>
              <w:t>МП</w:t>
            </w:r>
          </w:p>
        </w:tc>
        <w:tc>
          <w:tcPr>
            <w:tcW w:w="5211" w:type="dxa"/>
          </w:tcPr>
          <w:p w:rsidR="006F367F" w:rsidRPr="006F367F" w:rsidRDefault="006F367F">
            <w:pPr>
              <w:widowControl w:val="0"/>
              <w:suppressAutoHyphens/>
              <w:autoSpaceDE w:val="0"/>
              <w:spacing w:line="100" w:lineRule="atLeast"/>
              <w:textAlignment w:val="baseline"/>
              <w:rPr>
                <w:color w:val="000000"/>
                <w:kern w:val="2"/>
                <w:sz w:val="16"/>
                <w:szCs w:val="16"/>
              </w:rPr>
            </w:pPr>
          </w:p>
        </w:tc>
      </w:tr>
    </w:tbl>
    <w:p w:rsidR="006F367F" w:rsidRPr="006F367F" w:rsidRDefault="006F367F" w:rsidP="006F367F">
      <w:pPr>
        <w:autoSpaceDE w:val="0"/>
        <w:autoSpaceDN w:val="0"/>
        <w:adjustRightInd w:val="0"/>
        <w:ind w:left="5529"/>
        <w:outlineLvl w:val="1"/>
        <w:rPr>
          <w:color w:val="000000"/>
          <w:sz w:val="16"/>
          <w:szCs w:val="16"/>
        </w:rPr>
      </w:pPr>
    </w:p>
    <w:p w:rsidR="006F367F" w:rsidRPr="006F367F" w:rsidRDefault="006F367F" w:rsidP="006F367F">
      <w:pPr>
        <w:rPr>
          <w:color w:val="000000"/>
          <w:sz w:val="16"/>
          <w:szCs w:val="16"/>
        </w:rPr>
        <w:sectPr w:rsidR="006F367F" w:rsidRPr="006F367F">
          <w:pgSz w:w="11906" w:h="16840"/>
          <w:pgMar w:top="567" w:right="567" w:bottom="567" w:left="1134" w:header="426" w:footer="260" w:gutter="0"/>
          <w:cols w:space="720"/>
        </w:sectPr>
      </w:pPr>
    </w:p>
    <w:p w:rsidR="006F367F" w:rsidRPr="006F367F" w:rsidRDefault="006F367F" w:rsidP="006F367F">
      <w:pPr>
        <w:autoSpaceDE w:val="0"/>
        <w:autoSpaceDN w:val="0"/>
        <w:adjustRightInd w:val="0"/>
        <w:ind w:left="6379"/>
        <w:outlineLvl w:val="1"/>
        <w:rPr>
          <w:color w:val="000000"/>
          <w:sz w:val="16"/>
          <w:szCs w:val="16"/>
        </w:rPr>
      </w:pPr>
      <w:r w:rsidRPr="006F367F">
        <w:rPr>
          <w:color w:val="000000"/>
          <w:sz w:val="16"/>
          <w:szCs w:val="16"/>
        </w:rPr>
        <w:lastRenderedPageBreak/>
        <w:t>Приложение № 5</w:t>
      </w:r>
    </w:p>
    <w:p w:rsidR="006F367F" w:rsidRPr="006F367F" w:rsidRDefault="006F367F" w:rsidP="006F367F">
      <w:pPr>
        <w:widowControl w:val="0"/>
        <w:autoSpaceDE w:val="0"/>
        <w:autoSpaceDN w:val="0"/>
        <w:adjustRightInd w:val="0"/>
        <w:ind w:left="6379"/>
        <w:outlineLvl w:val="5"/>
        <w:rPr>
          <w:color w:val="000000"/>
          <w:sz w:val="16"/>
          <w:szCs w:val="16"/>
        </w:rPr>
      </w:pPr>
      <w:r w:rsidRPr="006F367F">
        <w:rPr>
          <w:color w:val="000000"/>
          <w:sz w:val="16"/>
          <w:szCs w:val="16"/>
        </w:rPr>
        <w:t>к Административному регламенту</w:t>
      </w:r>
    </w:p>
    <w:p w:rsidR="006F367F" w:rsidRPr="006F367F" w:rsidRDefault="006F367F" w:rsidP="006F367F">
      <w:pPr>
        <w:autoSpaceDE w:val="0"/>
        <w:autoSpaceDN w:val="0"/>
        <w:adjustRightInd w:val="0"/>
        <w:ind w:left="6379"/>
        <w:rPr>
          <w:color w:val="000000"/>
          <w:sz w:val="16"/>
          <w:szCs w:val="16"/>
        </w:rPr>
      </w:pPr>
      <w:r w:rsidRPr="006F367F">
        <w:rPr>
          <w:color w:val="000000"/>
          <w:sz w:val="16"/>
          <w:szCs w:val="16"/>
        </w:rPr>
        <w:t>администрации Алатырского муниципального округа предоставления</w:t>
      </w:r>
    </w:p>
    <w:p w:rsidR="006F367F" w:rsidRPr="006F367F" w:rsidRDefault="006F367F" w:rsidP="006F367F">
      <w:pPr>
        <w:autoSpaceDE w:val="0"/>
        <w:autoSpaceDN w:val="0"/>
        <w:adjustRightInd w:val="0"/>
        <w:ind w:left="6379"/>
        <w:rPr>
          <w:color w:val="000000"/>
          <w:sz w:val="16"/>
          <w:szCs w:val="16"/>
        </w:rPr>
      </w:pPr>
      <w:r w:rsidRPr="006F367F">
        <w:rPr>
          <w:color w:val="000000"/>
          <w:sz w:val="16"/>
          <w:szCs w:val="16"/>
        </w:rPr>
        <w:t>муниципальной услуги «Предоставление гражданам жилых помещений муниципального специализированного жилищного фонда (маневренного, служебного)»</w:t>
      </w:r>
    </w:p>
    <w:p w:rsidR="006F367F" w:rsidRPr="006F367F" w:rsidRDefault="006F367F" w:rsidP="006F367F">
      <w:pPr>
        <w:ind w:left="5529"/>
        <w:contextualSpacing/>
        <w:rPr>
          <w:sz w:val="16"/>
          <w:szCs w:val="16"/>
        </w:rPr>
      </w:pPr>
      <w:r w:rsidRPr="006F367F">
        <w:rPr>
          <w:sz w:val="16"/>
          <w:szCs w:val="16"/>
        </w:rPr>
        <w:t>______________________________________</w:t>
      </w:r>
    </w:p>
    <w:p w:rsidR="006F367F" w:rsidRPr="006F367F" w:rsidRDefault="006F367F" w:rsidP="006F367F">
      <w:pPr>
        <w:ind w:left="5529"/>
        <w:contextualSpacing/>
        <w:rPr>
          <w:sz w:val="16"/>
          <w:szCs w:val="16"/>
        </w:rPr>
      </w:pPr>
      <w:r w:rsidRPr="006F367F">
        <w:rPr>
          <w:sz w:val="16"/>
          <w:szCs w:val="16"/>
        </w:rPr>
        <w:t xml:space="preserve">должностное лицо, которому направляется жалоба </w:t>
      </w:r>
    </w:p>
    <w:p w:rsidR="006F367F" w:rsidRPr="006F367F" w:rsidRDefault="006F367F" w:rsidP="006F367F">
      <w:pPr>
        <w:widowControl w:val="0"/>
        <w:overflowPunct w:val="0"/>
        <w:autoSpaceDE w:val="0"/>
        <w:autoSpaceDN w:val="0"/>
        <w:adjustRightInd w:val="0"/>
        <w:ind w:left="5529"/>
        <w:textAlignment w:val="baseline"/>
        <w:rPr>
          <w:sz w:val="16"/>
          <w:szCs w:val="16"/>
        </w:rPr>
      </w:pPr>
      <w:r w:rsidRPr="006F367F">
        <w:rPr>
          <w:sz w:val="16"/>
          <w:szCs w:val="16"/>
        </w:rPr>
        <w:t>от ____________________________________</w:t>
      </w:r>
    </w:p>
    <w:p w:rsidR="006F367F" w:rsidRPr="006F367F" w:rsidRDefault="006F367F" w:rsidP="006F367F">
      <w:pPr>
        <w:widowControl w:val="0"/>
        <w:overflowPunct w:val="0"/>
        <w:autoSpaceDE w:val="0"/>
        <w:autoSpaceDN w:val="0"/>
        <w:adjustRightInd w:val="0"/>
        <w:ind w:left="5529"/>
        <w:textAlignment w:val="baseline"/>
        <w:rPr>
          <w:sz w:val="16"/>
          <w:szCs w:val="16"/>
        </w:rPr>
      </w:pPr>
      <w:r w:rsidRPr="006F367F">
        <w:rPr>
          <w:sz w:val="16"/>
          <w:szCs w:val="16"/>
        </w:rPr>
        <w:t>______________________________________</w:t>
      </w:r>
    </w:p>
    <w:p w:rsidR="006F367F" w:rsidRPr="006F367F" w:rsidRDefault="006F367F" w:rsidP="006F367F">
      <w:pPr>
        <w:widowControl w:val="0"/>
        <w:overflowPunct w:val="0"/>
        <w:autoSpaceDE w:val="0"/>
        <w:autoSpaceDN w:val="0"/>
        <w:adjustRightInd w:val="0"/>
        <w:ind w:left="5529"/>
        <w:textAlignment w:val="baseline"/>
        <w:rPr>
          <w:sz w:val="16"/>
          <w:szCs w:val="16"/>
        </w:rPr>
      </w:pPr>
      <w:r w:rsidRPr="006F367F">
        <w:rPr>
          <w:sz w:val="16"/>
          <w:szCs w:val="16"/>
        </w:rPr>
        <w:t>______________________________________</w:t>
      </w:r>
    </w:p>
    <w:p w:rsidR="006F367F" w:rsidRPr="006F367F" w:rsidRDefault="006F367F" w:rsidP="006F367F">
      <w:pPr>
        <w:widowControl w:val="0"/>
        <w:overflowPunct w:val="0"/>
        <w:autoSpaceDE w:val="0"/>
        <w:autoSpaceDN w:val="0"/>
        <w:adjustRightInd w:val="0"/>
        <w:ind w:left="5529"/>
        <w:textAlignment w:val="baseline"/>
        <w:rPr>
          <w:sz w:val="16"/>
          <w:szCs w:val="16"/>
        </w:rPr>
      </w:pPr>
      <w:proofErr w:type="gramStart"/>
      <w:r w:rsidRPr="006F367F">
        <w:rPr>
          <w:sz w:val="16"/>
          <w:szCs w:val="16"/>
        </w:rPr>
        <w:t>зарегистрированного</w:t>
      </w:r>
      <w:proofErr w:type="gramEnd"/>
      <w:r w:rsidRPr="006F367F">
        <w:rPr>
          <w:sz w:val="16"/>
          <w:szCs w:val="16"/>
        </w:rPr>
        <w:t xml:space="preserve"> по адресу:</w:t>
      </w:r>
    </w:p>
    <w:p w:rsidR="006F367F" w:rsidRPr="006F367F" w:rsidRDefault="006F367F" w:rsidP="006F367F">
      <w:pPr>
        <w:widowControl w:val="0"/>
        <w:overflowPunct w:val="0"/>
        <w:autoSpaceDE w:val="0"/>
        <w:autoSpaceDN w:val="0"/>
        <w:adjustRightInd w:val="0"/>
        <w:ind w:left="5529"/>
        <w:textAlignment w:val="baseline"/>
        <w:rPr>
          <w:sz w:val="16"/>
          <w:szCs w:val="16"/>
        </w:rPr>
      </w:pPr>
      <w:r w:rsidRPr="006F367F">
        <w:rPr>
          <w:sz w:val="16"/>
          <w:szCs w:val="16"/>
        </w:rPr>
        <w:t xml:space="preserve">______________________________________ </w:t>
      </w:r>
    </w:p>
    <w:p w:rsidR="006F367F" w:rsidRPr="006F367F" w:rsidRDefault="006F367F" w:rsidP="006F367F">
      <w:pPr>
        <w:widowControl w:val="0"/>
        <w:overflowPunct w:val="0"/>
        <w:autoSpaceDE w:val="0"/>
        <w:autoSpaceDN w:val="0"/>
        <w:adjustRightInd w:val="0"/>
        <w:ind w:left="5529"/>
        <w:textAlignment w:val="baseline"/>
        <w:rPr>
          <w:sz w:val="16"/>
          <w:szCs w:val="16"/>
        </w:rPr>
      </w:pPr>
      <w:r w:rsidRPr="006F367F">
        <w:rPr>
          <w:sz w:val="16"/>
          <w:szCs w:val="16"/>
        </w:rPr>
        <w:t>______________________________________</w:t>
      </w:r>
    </w:p>
    <w:p w:rsidR="006F367F" w:rsidRPr="006F367F" w:rsidRDefault="006F367F" w:rsidP="006F367F">
      <w:pPr>
        <w:widowControl w:val="0"/>
        <w:overflowPunct w:val="0"/>
        <w:autoSpaceDE w:val="0"/>
        <w:autoSpaceDN w:val="0"/>
        <w:adjustRightInd w:val="0"/>
        <w:ind w:left="5529"/>
        <w:textAlignment w:val="baseline"/>
        <w:rPr>
          <w:sz w:val="16"/>
          <w:szCs w:val="16"/>
        </w:rPr>
      </w:pPr>
      <w:r w:rsidRPr="006F367F">
        <w:rPr>
          <w:sz w:val="16"/>
          <w:szCs w:val="16"/>
        </w:rPr>
        <w:t>Паспорт_______________________________</w:t>
      </w:r>
    </w:p>
    <w:p w:rsidR="006F367F" w:rsidRPr="006F367F" w:rsidRDefault="006F367F" w:rsidP="006F367F">
      <w:pPr>
        <w:widowControl w:val="0"/>
        <w:overflowPunct w:val="0"/>
        <w:autoSpaceDE w:val="0"/>
        <w:autoSpaceDN w:val="0"/>
        <w:adjustRightInd w:val="0"/>
        <w:ind w:left="5529"/>
        <w:textAlignment w:val="baseline"/>
        <w:rPr>
          <w:sz w:val="16"/>
          <w:szCs w:val="16"/>
        </w:rPr>
      </w:pPr>
      <w:r w:rsidRPr="006F367F">
        <w:rPr>
          <w:sz w:val="16"/>
          <w:szCs w:val="16"/>
        </w:rPr>
        <w:t>______________________________________</w:t>
      </w:r>
    </w:p>
    <w:p w:rsidR="006F367F" w:rsidRPr="006F367F" w:rsidRDefault="006F367F" w:rsidP="006F367F">
      <w:pPr>
        <w:widowControl w:val="0"/>
        <w:overflowPunct w:val="0"/>
        <w:autoSpaceDE w:val="0"/>
        <w:autoSpaceDN w:val="0"/>
        <w:adjustRightInd w:val="0"/>
        <w:ind w:left="5529"/>
        <w:jc w:val="center"/>
        <w:textAlignment w:val="baseline"/>
        <w:rPr>
          <w:sz w:val="16"/>
          <w:szCs w:val="16"/>
        </w:rPr>
      </w:pPr>
      <w:r w:rsidRPr="006F367F">
        <w:rPr>
          <w:sz w:val="16"/>
          <w:szCs w:val="16"/>
        </w:rPr>
        <w:t xml:space="preserve">(номер серия </w:t>
      </w:r>
      <w:proofErr w:type="gramStart"/>
      <w:r w:rsidRPr="006F367F">
        <w:rPr>
          <w:sz w:val="16"/>
          <w:szCs w:val="16"/>
        </w:rPr>
        <w:t>кем</w:t>
      </w:r>
      <w:proofErr w:type="gramEnd"/>
      <w:r w:rsidRPr="006F367F">
        <w:rPr>
          <w:sz w:val="16"/>
          <w:szCs w:val="16"/>
        </w:rPr>
        <w:t xml:space="preserve"> когда выдан)</w:t>
      </w:r>
    </w:p>
    <w:p w:rsidR="006F367F" w:rsidRPr="006F367F" w:rsidRDefault="006F367F" w:rsidP="006F367F">
      <w:pPr>
        <w:widowControl w:val="0"/>
        <w:overflowPunct w:val="0"/>
        <w:autoSpaceDE w:val="0"/>
        <w:autoSpaceDN w:val="0"/>
        <w:adjustRightInd w:val="0"/>
        <w:ind w:left="5529"/>
        <w:textAlignment w:val="baseline"/>
        <w:rPr>
          <w:sz w:val="16"/>
          <w:szCs w:val="16"/>
        </w:rPr>
      </w:pPr>
      <w:r w:rsidRPr="006F367F">
        <w:rPr>
          <w:sz w:val="16"/>
          <w:szCs w:val="16"/>
        </w:rPr>
        <w:t>Тел.  _________________________________</w:t>
      </w:r>
    </w:p>
    <w:p w:rsidR="006F367F" w:rsidRPr="006F367F" w:rsidRDefault="006F367F" w:rsidP="006F367F">
      <w:pPr>
        <w:widowControl w:val="0"/>
        <w:overflowPunct w:val="0"/>
        <w:autoSpaceDE w:val="0"/>
        <w:autoSpaceDN w:val="0"/>
        <w:adjustRightInd w:val="0"/>
        <w:ind w:left="5529"/>
        <w:textAlignment w:val="baseline"/>
        <w:rPr>
          <w:sz w:val="16"/>
          <w:szCs w:val="16"/>
        </w:rPr>
      </w:pPr>
      <w:r w:rsidRPr="006F367F">
        <w:rPr>
          <w:sz w:val="16"/>
          <w:szCs w:val="16"/>
        </w:rPr>
        <w:t>адрес электронной почты: _______________</w:t>
      </w:r>
    </w:p>
    <w:p w:rsidR="006F367F" w:rsidRPr="006F367F" w:rsidRDefault="006F367F" w:rsidP="006F367F">
      <w:pPr>
        <w:widowControl w:val="0"/>
        <w:autoSpaceDE w:val="0"/>
        <w:spacing w:line="100" w:lineRule="atLeast"/>
        <w:textAlignment w:val="baseline"/>
        <w:rPr>
          <w:color w:val="000000"/>
          <w:kern w:val="2"/>
          <w:sz w:val="16"/>
          <w:szCs w:val="16"/>
        </w:rPr>
      </w:pPr>
    </w:p>
    <w:p w:rsidR="006F367F" w:rsidRPr="006F367F" w:rsidRDefault="006F367F" w:rsidP="006F367F">
      <w:pPr>
        <w:jc w:val="center"/>
        <w:outlineLvl w:val="0"/>
        <w:rPr>
          <w:sz w:val="16"/>
          <w:szCs w:val="16"/>
        </w:rPr>
      </w:pPr>
      <w:r w:rsidRPr="006F367F">
        <w:rPr>
          <w:b/>
          <w:bCs/>
          <w:sz w:val="16"/>
          <w:szCs w:val="16"/>
        </w:rPr>
        <w:t>ЖАЛОБА</w:t>
      </w:r>
    </w:p>
    <w:p w:rsidR="006F367F" w:rsidRPr="006F367F" w:rsidRDefault="006F367F" w:rsidP="006F367F">
      <w:pPr>
        <w:jc w:val="center"/>
        <w:rPr>
          <w:sz w:val="16"/>
          <w:szCs w:val="16"/>
        </w:rPr>
      </w:pPr>
      <w:r w:rsidRPr="006F367F">
        <w:rPr>
          <w:b/>
          <w:bCs/>
          <w:sz w:val="16"/>
          <w:szCs w:val="16"/>
        </w:rPr>
        <w:t>на действия (бездействия) или решения, осуществленные (принятые) в ходе предоставления муниципальной услуги</w:t>
      </w:r>
    </w:p>
    <w:p w:rsidR="006F367F" w:rsidRPr="006F367F" w:rsidRDefault="006F367F" w:rsidP="006F367F">
      <w:pPr>
        <w:jc w:val="center"/>
        <w:rPr>
          <w:sz w:val="16"/>
          <w:szCs w:val="16"/>
        </w:rPr>
      </w:pPr>
      <w:r w:rsidRPr="006F367F">
        <w:rPr>
          <w:b/>
          <w:bCs/>
          <w:sz w:val="16"/>
          <w:szCs w:val="16"/>
        </w:rPr>
        <w:t>___________________________________________________________________________________</w:t>
      </w:r>
    </w:p>
    <w:p w:rsidR="006F367F" w:rsidRPr="006F367F" w:rsidRDefault="006F367F" w:rsidP="006F367F">
      <w:pPr>
        <w:jc w:val="center"/>
        <w:rPr>
          <w:sz w:val="16"/>
          <w:szCs w:val="16"/>
        </w:rPr>
      </w:pPr>
      <w:r w:rsidRPr="006F367F">
        <w:rPr>
          <w:bCs/>
          <w:sz w:val="16"/>
          <w:szCs w:val="16"/>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6F367F" w:rsidRPr="006F367F" w:rsidRDefault="006F367F" w:rsidP="006F367F">
      <w:pPr>
        <w:rPr>
          <w:sz w:val="16"/>
          <w:szCs w:val="16"/>
        </w:rPr>
      </w:pPr>
    </w:p>
    <w:p w:rsidR="006F367F" w:rsidRPr="006F367F" w:rsidRDefault="006F367F" w:rsidP="006F367F">
      <w:pPr>
        <w:rPr>
          <w:sz w:val="16"/>
          <w:szCs w:val="16"/>
        </w:rPr>
      </w:pPr>
      <w:r w:rsidRPr="006F367F">
        <w:rPr>
          <w:sz w:val="16"/>
          <w:szCs w:val="16"/>
        </w:rPr>
        <w:t>1. Предмет жалобы (краткое изложение обжалуемых действий (бездействий) или решений)</w:t>
      </w:r>
    </w:p>
    <w:p w:rsidR="006F367F" w:rsidRPr="006F367F" w:rsidRDefault="006F367F" w:rsidP="006F367F">
      <w:pPr>
        <w:rPr>
          <w:sz w:val="16"/>
          <w:szCs w:val="16"/>
        </w:rPr>
      </w:pPr>
      <w:r w:rsidRPr="006F367F">
        <w:rPr>
          <w:sz w:val="16"/>
          <w:szCs w:val="16"/>
        </w:rPr>
        <w:t>_____________________________________________________________________________________</w:t>
      </w:r>
    </w:p>
    <w:p w:rsidR="006F367F" w:rsidRPr="006F367F" w:rsidRDefault="006F367F" w:rsidP="006F367F">
      <w:pPr>
        <w:rPr>
          <w:sz w:val="16"/>
          <w:szCs w:val="16"/>
        </w:rPr>
      </w:pPr>
      <w:r w:rsidRPr="006F367F">
        <w:rPr>
          <w:sz w:val="16"/>
          <w:szCs w:val="16"/>
        </w:rPr>
        <w:t>____________________________________________________________________________________.</w:t>
      </w:r>
    </w:p>
    <w:p w:rsidR="006F367F" w:rsidRPr="006F367F" w:rsidRDefault="006F367F" w:rsidP="006F367F">
      <w:pPr>
        <w:rPr>
          <w:sz w:val="16"/>
          <w:szCs w:val="16"/>
        </w:rPr>
      </w:pPr>
      <w:r w:rsidRPr="006F367F">
        <w:rPr>
          <w:sz w:val="16"/>
          <w:szCs w:val="16"/>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6F367F" w:rsidRPr="006F367F" w:rsidRDefault="006F367F" w:rsidP="006F367F">
      <w:pPr>
        <w:rPr>
          <w:sz w:val="16"/>
          <w:szCs w:val="16"/>
        </w:rPr>
      </w:pPr>
      <w:r w:rsidRPr="006F367F">
        <w:rPr>
          <w:sz w:val="16"/>
          <w:szCs w:val="16"/>
        </w:rPr>
        <w:t>___________________________________________________________________________________</w:t>
      </w:r>
    </w:p>
    <w:p w:rsidR="006F367F" w:rsidRPr="006F367F" w:rsidRDefault="006F367F" w:rsidP="006F367F">
      <w:pPr>
        <w:rPr>
          <w:sz w:val="16"/>
          <w:szCs w:val="16"/>
        </w:rPr>
      </w:pPr>
      <w:r w:rsidRPr="006F367F">
        <w:rPr>
          <w:sz w:val="16"/>
          <w:szCs w:val="16"/>
        </w:rPr>
        <w:t>_________________________________________________________________________________.</w:t>
      </w:r>
    </w:p>
    <w:p w:rsidR="006F367F" w:rsidRPr="006F367F" w:rsidRDefault="006F367F" w:rsidP="006F367F">
      <w:pPr>
        <w:rPr>
          <w:sz w:val="16"/>
          <w:szCs w:val="16"/>
        </w:rPr>
      </w:pPr>
      <w:r w:rsidRPr="006F367F">
        <w:rPr>
          <w:sz w:val="16"/>
          <w:szCs w:val="16"/>
        </w:rPr>
        <w:t>3. Приложение: (документы, либо копии документов, подтверждающие изложенные обстоятельства)</w:t>
      </w:r>
    </w:p>
    <w:p w:rsidR="006F367F" w:rsidRPr="006F367F" w:rsidRDefault="006F367F" w:rsidP="006F367F">
      <w:pPr>
        <w:rPr>
          <w:sz w:val="16"/>
          <w:szCs w:val="16"/>
        </w:rPr>
      </w:pPr>
      <w:r w:rsidRPr="006F367F">
        <w:rPr>
          <w:sz w:val="16"/>
          <w:szCs w:val="16"/>
        </w:rPr>
        <w:t>___________________________________________________________________________________</w:t>
      </w:r>
    </w:p>
    <w:p w:rsidR="006F367F" w:rsidRPr="006F367F" w:rsidRDefault="006F367F" w:rsidP="006F367F">
      <w:pPr>
        <w:rPr>
          <w:sz w:val="16"/>
          <w:szCs w:val="16"/>
        </w:rPr>
      </w:pPr>
      <w:r w:rsidRPr="006F367F">
        <w:rPr>
          <w:sz w:val="16"/>
          <w:szCs w:val="16"/>
        </w:rPr>
        <w:t>__________________________________________________________________________________.</w:t>
      </w:r>
    </w:p>
    <w:p w:rsidR="006F367F" w:rsidRPr="006F367F" w:rsidRDefault="006F367F" w:rsidP="006F367F">
      <w:pPr>
        <w:rPr>
          <w:sz w:val="16"/>
          <w:szCs w:val="16"/>
        </w:rPr>
      </w:pPr>
      <w:r w:rsidRPr="006F367F">
        <w:rPr>
          <w:sz w:val="16"/>
          <w:szCs w:val="16"/>
        </w:rPr>
        <w:t>Способ получения ответа (</w:t>
      </w:r>
      <w:proofErr w:type="gramStart"/>
      <w:r w:rsidRPr="006F367F">
        <w:rPr>
          <w:sz w:val="16"/>
          <w:szCs w:val="16"/>
        </w:rPr>
        <w:t>нужное</w:t>
      </w:r>
      <w:proofErr w:type="gramEnd"/>
      <w:r w:rsidRPr="006F367F">
        <w:rPr>
          <w:sz w:val="16"/>
          <w:szCs w:val="16"/>
        </w:rPr>
        <w:t xml:space="preserve"> подчеркнуть):</w:t>
      </w:r>
    </w:p>
    <w:p w:rsidR="006F367F" w:rsidRPr="006F367F" w:rsidRDefault="006F367F" w:rsidP="006F367F">
      <w:pPr>
        <w:rPr>
          <w:sz w:val="16"/>
          <w:szCs w:val="16"/>
        </w:rPr>
      </w:pPr>
      <w:r w:rsidRPr="006F367F">
        <w:rPr>
          <w:sz w:val="16"/>
          <w:szCs w:val="16"/>
        </w:rPr>
        <w:t>- при личном обращении;</w:t>
      </w:r>
    </w:p>
    <w:p w:rsidR="006F367F" w:rsidRPr="006F367F" w:rsidRDefault="006F367F" w:rsidP="006F367F">
      <w:pPr>
        <w:rPr>
          <w:sz w:val="16"/>
          <w:szCs w:val="16"/>
        </w:rPr>
      </w:pPr>
      <w:r w:rsidRPr="006F367F">
        <w:rPr>
          <w:sz w:val="16"/>
          <w:szCs w:val="16"/>
        </w:rPr>
        <w:t>- посредством почтового отправления на адрес, указанного в заявлении;</w:t>
      </w:r>
    </w:p>
    <w:p w:rsidR="006F367F" w:rsidRPr="006F367F" w:rsidRDefault="006F367F" w:rsidP="006F367F">
      <w:pPr>
        <w:rPr>
          <w:sz w:val="16"/>
          <w:szCs w:val="16"/>
        </w:rPr>
      </w:pPr>
      <w:r w:rsidRPr="006F367F">
        <w:rPr>
          <w:sz w:val="16"/>
          <w:szCs w:val="16"/>
        </w:rPr>
        <w:t>- посредством электронной почты ______________________________________________________.</w:t>
      </w:r>
    </w:p>
    <w:p w:rsidR="006F367F" w:rsidRPr="006F367F" w:rsidRDefault="006F367F" w:rsidP="006F367F">
      <w:pPr>
        <w:rPr>
          <w:sz w:val="16"/>
          <w:szCs w:val="16"/>
        </w:rPr>
      </w:pPr>
      <w:r w:rsidRPr="006F367F">
        <w:rPr>
          <w:sz w:val="16"/>
          <w:szCs w:val="16"/>
        </w:rPr>
        <w:t>_____________________ __________________________________</w:t>
      </w:r>
    </w:p>
    <w:p w:rsidR="006F367F" w:rsidRPr="006F367F" w:rsidRDefault="006F367F" w:rsidP="006F367F">
      <w:pPr>
        <w:rPr>
          <w:sz w:val="16"/>
          <w:szCs w:val="16"/>
        </w:rPr>
      </w:pPr>
      <w:r w:rsidRPr="006F367F">
        <w:rPr>
          <w:sz w:val="16"/>
          <w:szCs w:val="16"/>
        </w:rPr>
        <w:t xml:space="preserve">подпись заявителя фамилия, имя, отчество (последнее-при </w:t>
      </w:r>
      <w:proofErr w:type="gramStart"/>
      <w:r w:rsidRPr="006F367F">
        <w:rPr>
          <w:sz w:val="16"/>
          <w:szCs w:val="16"/>
        </w:rPr>
        <w:t>наличии</w:t>
      </w:r>
      <w:proofErr w:type="gramEnd"/>
      <w:r w:rsidRPr="006F367F">
        <w:rPr>
          <w:sz w:val="16"/>
          <w:szCs w:val="16"/>
        </w:rPr>
        <w:t>) заявителя</w:t>
      </w:r>
    </w:p>
    <w:p w:rsidR="006F367F" w:rsidRPr="006F367F" w:rsidRDefault="006F367F" w:rsidP="006F367F">
      <w:pPr>
        <w:rPr>
          <w:sz w:val="16"/>
          <w:szCs w:val="16"/>
        </w:rPr>
      </w:pPr>
      <w:r w:rsidRPr="006F367F">
        <w:rPr>
          <w:sz w:val="16"/>
          <w:szCs w:val="16"/>
        </w:rPr>
        <w:t>«___» ___________ 20___ г.</w:t>
      </w:r>
    </w:p>
    <w:p w:rsidR="006F367F" w:rsidRDefault="006F367F" w:rsidP="00CA0B18">
      <w:pPr>
        <w:rPr>
          <w:rFonts w:eastAsia="Times New Roman"/>
          <w:sz w:val="16"/>
          <w:szCs w:val="16"/>
        </w:rPr>
      </w:pPr>
    </w:p>
    <w:p w:rsidR="006F367F" w:rsidRPr="006F367F" w:rsidRDefault="006F367F" w:rsidP="006F367F">
      <w:pPr>
        <w:rPr>
          <w:rFonts w:eastAsia="Times New Roman"/>
          <w:sz w:val="16"/>
          <w:szCs w:val="16"/>
        </w:rPr>
      </w:pPr>
    </w:p>
    <w:p w:rsidR="006F367F" w:rsidRPr="006F367F" w:rsidRDefault="006F367F" w:rsidP="006F367F">
      <w:pPr>
        <w:rPr>
          <w:rFonts w:eastAsia="Times New Roman"/>
          <w:sz w:val="16"/>
          <w:szCs w:val="16"/>
        </w:rPr>
      </w:pPr>
    </w:p>
    <w:p w:rsidR="006F367F" w:rsidRDefault="006F367F" w:rsidP="006F367F">
      <w:pPr>
        <w:jc w:val="center"/>
        <w:rPr>
          <w:rFonts w:eastAsia="Times New Roman"/>
          <w:sz w:val="16"/>
          <w:szCs w:val="16"/>
        </w:rPr>
      </w:pPr>
    </w:p>
    <w:p w:rsidR="006F367F" w:rsidRPr="002B7D49" w:rsidRDefault="006F367F" w:rsidP="006F367F">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6F367F" w:rsidRDefault="006F367F" w:rsidP="006F367F">
      <w:pPr>
        <w:ind w:firstLine="0"/>
        <w:jc w:val="center"/>
        <w:rPr>
          <w:rFonts w:eastAsia="Times New Roman"/>
          <w:b/>
          <w:sz w:val="16"/>
          <w:szCs w:val="16"/>
          <w:lang w:eastAsia="en-US"/>
        </w:rPr>
      </w:pPr>
      <w:r>
        <w:rPr>
          <w:rFonts w:eastAsia="Times New Roman"/>
          <w:b/>
          <w:sz w:val="16"/>
          <w:szCs w:val="16"/>
          <w:lang w:eastAsia="en-US"/>
        </w:rPr>
        <w:t>22.08</w:t>
      </w:r>
      <w:r w:rsidRPr="002B7D49">
        <w:rPr>
          <w:rFonts w:eastAsia="Times New Roman"/>
          <w:b/>
          <w:sz w:val="16"/>
          <w:szCs w:val="16"/>
          <w:lang w:eastAsia="en-US"/>
        </w:rPr>
        <w:t xml:space="preserve">.2025                                                                                                                                                                                                </w:t>
      </w:r>
      <w:r>
        <w:rPr>
          <w:rFonts w:eastAsia="Times New Roman"/>
          <w:b/>
          <w:sz w:val="16"/>
          <w:szCs w:val="16"/>
          <w:lang w:eastAsia="en-US"/>
        </w:rPr>
        <w:t xml:space="preserve">                            №925</w:t>
      </w:r>
    </w:p>
    <w:p w:rsidR="006F367F" w:rsidRDefault="006F367F" w:rsidP="006F367F">
      <w:pPr>
        <w:ind w:firstLine="0"/>
        <w:jc w:val="left"/>
        <w:rPr>
          <w:rFonts w:eastAsia="Times New Roman"/>
          <w:b/>
          <w:sz w:val="16"/>
          <w:szCs w:val="16"/>
          <w:lang w:eastAsia="en-US"/>
        </w:rPr>
      </w:pPr>
    </w:p>
    <w:p w:rsidR="006F367F" w:rsidRDefault="006F367F" w:rsidP="006F367F">
      <w:pPr>
        <w:ind w:firstLine="720"/>
        <w:jc w:val="center"/>
        <w:rPr>
          <w:b/>
          <w:color w:val="000000"/>
          <w:sz w:val="16"/>
          <w:szCs w:val="16"/>
        </w:rPr>
      </w:pPr>
      <w:r w:rsidRPr="006F367F">
        <w:rPr>
          <w:b/>
          <w:bCs/>
          <w:kern w:val="3"/>
          <w:sz w:val="16"/>
          <w:szCs w:val="16"/>
          <w:lang w:eastAsia="en-US"/>
        </w:rPr>
        <w:t>«</w:t>
      </w:r>
      <w:r w:rsidRPr="006F367F">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«Вручение государственных жилищных сертификатов гражданам»»</w:t>
      </w:r>
    </w:p>
    <w:p w:rsidR="006F367F" w:rsidRDefault="006F367F" w:rsidP="006F367F">
      <w:pPr>
        <w:ind w:firstLine="720"/>
        <w:jc w:val="center"/>
        <w:rPr>
          <w:b/>
          <w:color w:val="000000"/>
          <w:sz w:val="16"/>
          <w:szCs w:val="16"/>
        </w:rPr>
      </w:pPr>
    </w:p>
    <w:p w:rsidR="006F367F" w:rsidRPr="006F367F" w:rsidRDefault="006F367F" w:rsidP="006F367F">
      <w:pPr>
        <w:ind w:firstLine="720"/>
        <w:jc w:val="center"/>
        <w:rPr>
          <w:b/>
          <w:color w:val="000000"/>
          <w:sz w:val="16"/>
          <w:szCs w:val="16"/>
        </w:rPr>
      </w:pPr>
    </w:p>
    <w:p w:rsidR="006F367F" w:rsidRPr="006F367F" w:rsidRDefault="006F367F" w:rsidP="006F367F">
      <w:pPr>
        <w:rPr>
          <w:color w:val="000000"/>
          <w:sz w:val="16"/>
          <w:szCs w:val="16"/>
        </w:rPr>
      </w:pPr>
      <w:proofErr w:type="gramStart"/>
      <w:r w:rsidRPr="006F367F">
        <w:rPr>
          <w:color w:val="000000"/>
          <w:sz w:val="16"/>
          <w:szCs w:val="16"/>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решением Собрания депутатов Алатырского муниципального округа Чувашской Республики от 20.12.2024 № 8/78 «О вопросах правопреемства», постановлениями администрации Алатырского муниципального округа от 27.01.2025 № 84 «Об утверждении перечня услуг, предоставляемых в </w:t>
      </w:r>
      <w:proofErr w:type="spellStart"/>
      <w:r w:rsidRPr="006F367F">
        <w:rPr>
          <w:color w:val="000000"/>
          <w:sz w:val="16"/>
          <w:szCs w:val="16"/>
        </w:rPr>
        <w:t>Алатырском</w:t>
      </w:r>
      <w:proofErr w:type="spellEnd"/>
      <w:r w:rsidRPr="006F367F">
        <w:rPr>
          <w:color w:val="000000"/>
          <w:sz w:val="16"/>
          <w:szCs w:val="16"/>
        </w:rPr>
        <w:t xml:space="preserve"> муниципальном округе Чувашской</w:t>
      </w:r>
      <w:proofErr w:type="gramEnd"/>
      <w:r w:rsidRPr="006F367F">
        <w:rPr>
          <w:color w:val="000000"/>
          <w:sz w:val="16"/>
          <w:szCs w:val="16"/>
        </w:rPr>
        <w:t xml:space="preserve">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6F367F" w:rsidRPr="006F367F" w:rsidRDefault="006F367F" w:rsidP="006F367F">
      <w:pPr>
        <w:jc w:val="center"/>
        <w:rPr>
          <w:b/>
          <w:color w:val="000000"/>
          <w:sz w:val="16"/>
          <w:szCs w:val="16"/>
        </w:rPr>
      </w:pPr>
      <w:r w:rsidRPr="006F367F">
        <w:rPr>
          <w:b/>
          <w:color w:val="000000"/>
          <w:sz w:val="16"/>
          <w:szCs w:val="16"/>
        </w:rPr>
        <w:t>постановляет:</w:t>
      </w:r>
    </w:p>
    <w:p w:rsidR="006F367F" w:rsidRPr="006F367F" w:rsidRDefault="006F367F" w:rsidP="00936D30">
      <w:pPr>
        <w:pStyle w:val="213"/>
        <w:widowControl w:val="0"/>
        <w:numPr>
          <w:ilvl w:val="0"/>
          <w:numId w:val="11"/>
        </w:numPr>
        <w:tabs>
          <w:tab w:val="left" w:pos="1134"/>
        </w:tabs>
        <w:suppressAutoHyphens w:val="0"/>
        <w:spacing w:after="0" w:line="240" w:lineRule="auto"/>
        <w:ind w:left="0" w:right="-6" w:firstLine="567"/>
        <w:jc w:val="both"/>
        <w:rPr>
          <w:color w:val="000000"/>
          <w:sz w:val="16"/>
          <w:szCs w:val="16"/>
        </w:rPr>
      </w:pPr>
      <w:r w:rsidRPr="006F367F">
        <w:rPr>
          <w:color w:val="000000"/>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«Вручение государственных жилищных сертификатов гражданам».</w:t>
      </w:r>
    </w:p>
    <w:p w:rsidR="006F367F" w:rsidRPr="006F367F" w:rsidRDefault="006F367F" w:rsidP="00936D30">
      <w:pPr>
        <w:pStyle w:val="213"/>
        <w:widowControl w:val="0"/>
        <w:numPr>
          <w:ilvl w:val="0"/>
          <w:numId w:val="11"/>
        </w:numPr>
        <w:tabs>
          <w:tab w:val="left" w:pos="1134"/>
        </w:tabs>
        <w:suppressAutoHyphens w:val="0"/>
        <w:spacing w:after="0" w:line="240" w:lineRule="auto"/>
        <w:ind w:left="0" w:right="-6" w:firstLine="567"/>
        <w:jc w:val="both"/>
        <w:rPr>
          <w:color w:val="000000"/>
          <w:sz w:val="16"/>
          <w:szCs w:val="16"/>
        </w:rPr>
      </w:pPr>
      <w:r w:rsidRPr="006F367F">
        <w:rPr>
          <w:color w:val="000000"/>
          <w:sz w:val="16"/>
          <w:szCs w:val="16"/>
        </w:rPr>
        <w:t>Признать утратившим силу:</w:t>
      </w:r>
    </w:p>
    <w:p w:rsidR="006F367F" w:rsidRPr="006F367F" w:rsidRDefault="006F367F" w:rsidP="00936D30">
      <w:pPr>
        <w:pStyle w:val="213"/>
        <w:widowControl w:val="0"/>
        <w:numPr>
          <w:ilvl w:val="0"/>
          <w:numId w:val="12"/>
        </w:numPr>
        <w:tabs>
          <w:tab w:val="left" w:pos="0"/>
          <w:tab w:val="left" w:pos="1134"/>
        </w:tabs>
        <w:suppressAutoHyphens w:val="0"/>
        <w:spacing w:after="0" w:line="240" w:lineRule="auto"/>
        <w:ind w:left="0" w:right="-6" w:firstLine="567"/>
        <w:jc w:val="both"/>
        <w:rPr>
          <w:color w:val="000000"/>
          <w:sz w:val="16"/>
          <w:szCs w:val="16"/>
        </w:rPr>
      </w:pPr>
      <w:r w:rsidRPr="006F367F">
        <w:rPr>
          <w:color w:val="000000"/>
          <w:sz w:val="16"/>
          <w:szCs w:val="16"/>
        </w:rPr>
        <w:t>пункт 5 постановления администрации города Алатыря от 27.01.2014 № 60 «О внесении изменений в некоторые постановления администрации города Алатыря»;</w:t>
      </w:r>
    </w:p>
    <w:p w:rsidR="006F367F" w:rsidRPr="006F367F" w:rsidRDefault="006F367F" w:rsidP="00936D30">
      <w:pPr>
        <w:pStyle w:val="213"/>
        <w:widowControl w:val="0"/>
        <w:numPr>
          <w:ilvl w:val="0"/>
          <w:numId w:val="12"/>
        </w:numPr>
        <w:tabs>
          <w:tab w:val="left" w:pos="0"/>
          <w:tab w:val="left" w:pos="1134"/>
        </w:tabs>
        <w:suppressAutoHyphens w:val="0"/>
        <w:spacing w:after="0" w:line="240" w:lineRule="auto"/>
        <w:ind w:left="0" w:right="-6" w:firstLine="567"/>
        <w:jc w:val="both"/>
        <w:rPr>
          <w:color w:val="000000"/>
          <w:sz w:val="16"/>
          <w:szCs w:val="16"/>
        </w:rPr>
      </w:pPr>
      <w:r w:rsidRPr="006F367F">
        <w:rPr>
          <w:color w:val="000000"/>
          <w:sz w:val="16"/>
          <w:szCs w:val="16"/>
        </w:rPr>
        <w:t>постановление администрации города Алатыря от 28.05.2014 № 524 «Об утверждении административного регламента администрации города Алатыря по предоставлению муниципальной услуги «Выдача государственных жилищных сертификатов»;</w:t>
      </w:r>
    </w:p>
    <w:p w:rsidR="006F367F" w:rsidRPr="006F367F" w:rsidRDefault="006F367F" w:rsidP="00936D30">
      <w:pPr>
        <w:pStyle w:val="213"/>
        <w:widowControl w:val="0"/>
        <w:numPr>
          <w:ilvl w:val="0"/>
          <w:numId w:val="12"/>
        </w:numPr>
        <w:tabs>
          <w:tab w:val="left" w:pos="0"/>
          <w:tab w:val="left" w:pos="1134"/>
        </w:tabs>
        <w:suppressAutoHyphens w:val="0"/>
        <w:spacing w:after="0" w:line="240" w:lineRule="auto"/>
        <w:ind w:left="0" w:right="-6" w:firstLine="567"/>
        <w:jc w:val="both"/>
        <w:rPr>
          <w:color w:val="000000"/>
          <w:sz w:val="16"/>
          <w:szCs w:val="16"/>
        </w:rPr>
      </w:pPr>
      <w:r w:rsidRPr="006F367F">
        <w:rPr>
          <w:color w:val="000000"/>
          <w:sz w:val="16"/>
          <w:szCs w:val="16"/>
        </w:rPr>
        <w:t>постановление администрации Алатырского района от 26.03.2014 № 151 «Об утверждении административного регламента администрации Алатырского района по предоставлению муниципальной услуги «Выдача государственных жилищных сертификатов».</w:t>
      </w:r>
    </w:p>
    <w:p w:rsidR="006F367F" w:rsidRPr="006F367F" w:rsidRDefault="006F367F" w:rsidP="00936D30">
      <w:pPr>
        <w:pStyle w:val="213"/>
        <w:numPr>
          <w:ilvl w:val="0"/>
          <w:numId w:val="11"/>
        </w:numPr>
        <w:tabs>
          <w:tab w:val="left" w:pos="1134"/>
        </w:tabs>
        <w:spacing w:after="0" w:line="240" w:lineRule="auto"/>
        <w:ind w:left="0" w:firstLine="567"/>
        <w:jc w:val="both"/>
        <w:rPr>
          <w:color w:val="000000"/>
          <w:sz w:val="16"/>
          <w:szCs w:val="16"/>
        </w:rPr>
      </w:pPr>
      <w:proofErr w:type="gramStart"/>
      <w:r w:rsidRPr="006F367F">
        <w:rPr>
          <w:color w:val="000000"/>
          <w:sz w:val="16"/>
          <w:szCs w:val="16"/>
        </w:rPr>
        <w:t>Контроль за</w:t>
      </w:r>
      <w:proofErr w:type="gramEnd"/>
      <w:r w:rsidRPr="006F367F">
        <w:rPr>
          <w:color w:val="000000"/>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p w:rsidR="006F367F" w:rsidRPr="006F367F" w:rsidRDefault="006F367F" w:rsidP="00936D30">
      <w:pPr>
        <w:pStyle w:val="213"/>
        <w:numPr>
          <w:ilvl w:val="0"/>
          <w:numId w:val="11"/>
        </w:numPr>
        <w:tabs>
          <w:tab w:val="left" w:pos="1134"/>
        </w:tabs>
        <w:spacing w:after="0" w:line="240" w:lineRule="auto"/>
        <w:ind w:left="0" w:firstLine="567"/>
        <w:jc w:val="both"/>
        <w:rPr>
          <w:color w:val="000000"/>
          <w:sz w:val="16"/>
          <w:szCs w:val="16"/>
        </w:rPr>
      </w:pPr>
      <w:r w:rsidRPr="006F367F">
        <w:rPr>
          <w:color w:val="000000"/>
          <w:sz w:val="16"/>
          <w:szCs w:val="16"/>
        </w:rPr>
        <w:t>Настоящее постановление вступает в силу после его официального опубликования</w:t>
      </w:r>
      <w:r w:rsidRPr="006F367F">
        <w:rPr>
          <w:sz w:val="16"/>
          <w:szCs w:val="16"/>
        </w:rPr>
        <w:t xml:space="preserve"> </w:t>
      </w:r>
      <w:r w:rsidRPr="006F367F">
        <w:rPr>
          <w:color w:val="000000"/>
          <w:sz w:val="16"/>
          <w:szCs w:val="16"/>
        </w:rPr>
        <w:t>и распространяется на правоотношения, возникшие с 1 января 2025 года.</w:t>
      </w:r>
    </w:p>
    <w:p w:rsidR="006F367F" w:rsidRPr="006F367F" w:rsidRDefault="006F367F" w:rsidP="006F367F">
      <w:pPr>
        <w:pStyle w:val="213"/>
        <w:rPr>
          <w:color w:val="000000"/>
          <w:sz w:val="16"/>
          <w:szCs w:val="16"/>
        </w:rPr>
      </w:pPr>
    </w:p>
    <w:p w:rsidR="006F367F" w:rsidRPr="006F367F" w:rsidRDefault="006F367F" w:rsidP="006F367F">
      <w:pPr>
        <w:pStyle w:val="213"/>
        <w:rPr>
          <w:color w:val="000000"/>
          <w:sz w:val="16"/>
          <w:szCs w:val="16"/>
        </w:rPr>
      </w:pPr>
    </w:p>
    <w:p w:rsidR="006F367F" w:rsidRPr="006F367F" w:rsidRDefault="006F367F" w:rsidP="006F367F">
      <w:pPr>
        <w:pStyle w:val="213"/>
        <w:rPr>
          <w:color w:val="000000"/>
          <w:sz w:val="16"/>
          <w:szCs w:val="16"/>
        </w:rPr>
      </w:pPr>
    </w:p>
    <w:p w:rsidR="006F367F" w:rsidRPr="006F367F" w:rsidRDefault="006F367F" w:rsidP="006F367F">
      <w:pPr>
        <w:rPr>
          <w:color w:val="000000"/>
          <w:sz w:val="16"/>
          <w:szCs w:val="16"/>
        </w:rPr>
      </w:pPr>
      <w:r w:rsidRPr="006F367F">
        <w:rPr>
          <w:color w:val="000000"/>
          <w:sz w:val="16"/>
          <w:szCs w:val="16"/>
        </w:rPr>
        <w:lastRenderedPageBreak/>
        <w:t xml:space="preserve">Глава Алатырского </w:t>
      </w:r>
    </w:p>
    <w:p w:rsidR="006F367F" w:rsidRPr="006F367F" w:rsidRDefault="006F367F" w:rsidP="006F367F">
      <w:pPr>
        <w:rPr>
          <w:color w:val="000000"/>
          <w:sz w:val="16"/>
          <w:szCs w:val="16"/>
        </w:rPr>
      </w:pPr>
      <w:proofErr w:type="gramStart"/>
      <w:r w:rsidRPr="006F367F">
        <w:rPr>
          <w:color w:val="000000"/>
          <w:sz w:val="16"/>
          <w:szCs w:val="16"/>
        </w:rPr>
        <w:t>муниципального округа                                                                                         Н.И. Шпилевая</w:t>
      </w:r>
      <w:proofErr w:type="gramEnd"/>
    </w:p>
    <w:p w:rsidR="006F367F" w:rsidRPr="006F367F" w:rsidRDefault="006F367F" w:rsidP="006F367F">
      <w:pPr>
        <w:rPr>
          <w:color w:val="000000"/>
          <w:sz w:val="16"/>
          <w:szCs w:val="16"/>
        </w:rPr>
        <w:sectPr w:rsidR="006F367F" w:rsidRPr="006F367F">
          <w:pgSz w:w="11906" w:h="16838"/>
          <w:pgMar w:top="567" w:right="567" w:bottom="567" w:left="1134" w:header="426" w:footer="308" w:gutter="0"/>
          <w:cols w:space="720"/>
        </w:sectPr>
      </w:pPr>
    </w:p>
    <w:p w:rsidR="006F367F" w:rsidRPr="006F367F" w:rsidRDefault="006F367F" w:rsidP="006F367F">
      <w:pPr>
        <w:ind w:left="7080"/>
        <w:rPr>
          <w:bCs/>
          <w:color w:val="000000"/>
          <w:sz w:val="16"/>
          <w:szCs w:val="16"/>
        </w:rPr>
      </w:pPr>
      <w:r w:rsidRPr="006F367F">
        <w:rPr>
          <w:bCs/>
          <w:color w:val="000000"/>
          <w:sz w:val="16"/>
          <w:szCs w:val="16"/>
        </w:rPr>
        <w:lastRenderedPageBreak/>
        <w:t>УТВЕРЖДЕН</w:t>
      </w:r>
    </w:p>
    <w:p w:rsidR="006F367F" w:rsidRPr="006F367F" w:rsidRDefault="006F367F" w:rsidP="006F367F">
      <w:pPr>
        <w:ind w:left="7080"/>
        <w:rPr>
          <w:bCs/>
          <w:color w:val="000000"/>
          <w:sz w:val="16"/>
          <w:szCs w:val="16"/>
        </w:rPr>
      </w:pPr>
      <w:r w:rsidRPr="006F367F">
        <w:rPr>
          <w:bCs/>
          <w:color w:val="000000"/>
          <w:sz w:val="16"/>
          <w:szCs w:val="16"/>
        </w:rPr>
        <w:t xml:space="preserve">постановлением </w:t>
      </w:r>
    </w:p>
    <w:p w:rsidR="006F367F" w:rsidRPr="006F367F" w:rsidRDefault="006F367F" w:rsidP="006F367F">
      <w:pPr>
        <w:ind w:left="7080"/>
        <w:rPr>
          <w:bCs/>
          <w:color w:val="000000"/>
          <w:sz w:val="16"/>
          <w:szCs w:val="16"/>
        </w:rPr>
      </w:pPr>
      <w:r w:rsidRPr="006F367F">
        <w:rPr>
          <w:bCs/>
          <w:color w:val="000000"/>
          <w:sz w:val="16"/>
          <w:szCs w:val="16"/>
        </w:rPr>
        <w:t xml:space="preserve">администрации Алатырского </w:t>
      </w:r>
    </w:p>
    <w:p w:rsidR="006F367F" w:rsidRPr="006F367F" w:rsidRDefault="006F367F" w:rsidP="006F367F">
      <w:pPr>
        <w:ind w:left="7080"/>
        <w:rPr>
          <w:bCs/>
          <w:color w:val="000000"/>
          <w:sz w:val="16"/>
          <w:szCs w:val="16"/>
        </w:rPr>
      </w:pPr>
      <w:r w:rsidRPr="006F367F">
        <w:rPr>
          <w:bCs/>
          <w:color w:val="000000"/>
          <w:sz w:val="16"/>
          <w:szCs w:val="16"/>
        </w:rPr>
        <w:t>муниципального округа</w:t>
      </w:r>
    </w:p>
    <w:p w:rsidR="006F367F" w:rsidRPr="006F367F" w:rsidRDefault="006F367F" w:rsidP="006F367F">
      <w:pPr>
        <w:ind w:left="7080"/>
        <w:rPr>
          <w:b/>
          <w:bCs/>
          <w:color w:val="000000"/>
          <w:sz w:val="16"/>
          <w:szCs w:val="16"/>
        </w:rPr>
      </w:pPr>
      <w:r w:rsidRPr="006F367F">
        <w:rPr>
          <w:bCs/>
          <w:color w:val="000000"/>
          <w:sz w:val="16"/>
          <w:szCs w:val="16"/>
        </w:rPr>
        <w:t>от 22.08.2025 № 925</w:t>
      </w:r>
    </w:p>
    <w:p w:rsidR="006F367F" w:rsidRPr="006F367F" w:rsidRDefault="006F367F" w:rsidP="006F367F">
      <w:pPr>
        <w:jc w:val="center"/>
        <w:rPr>
          <w:b/>
          <w:bCs/>
          <w:color w:val="000000"/>
          <w:sz w:val="16"/>
          <w:szCs w:val="16"/>
        </w:rPr>
      </w:pPr>
    </w:p>
    <w:p w:rsidR="006F367F" w:rsidRPr="006F367F" w:rsidRDefault="006F367F" w:rsidP="006F367F">
      <w:pPr>
        <w:jc w:val="center"/>
        <w:rPr>
          <w:b/>
          <w:bCs/>
          <w:color w:val="000000"/>
          <w:sz w:val="16"/>
          <w:szCs w:val="16"/>
        </w:rPr>
      </w:pPr>
      <w:r w:rsidRPr="006F367F">
        <w:rPr>
          <w:b/>
          <w:bCs/>
          <w:color w:val="000000"/>
          <w:sz w:val="16"/>
          <w:szCs w:val="16"/>
        </w:rPr>
        <w:t>АДМИНИСТРАТИВНЫЙ РЕГЛАМЕНТ</w:t>
      </w:r>
    </w:p>
    <w:p w:rsidR="006F367F" w:rsidRPr="006F367F" w:rsidRDefault="006F367F" w:rsidP="006F367F">
      <w:pPr>
        <w:jc w:val="center"/>
        <w:rPr>
          <w:color w:val="000000"/>
          <w:sz w:val="16"/>
          <w:szCs w:val="16"/>
        </w:rPr>
      </w:pPr>
      <w:r w:rsidRPr="006F367F">
        <w:rPr>
          <w:b/>
          <w:bCs/>
          <w:color w:val="000000"/>
          <w:sz w:val="16"/>
          <w:szCs w:val="16"/>
        </w:rPr>
        <w:t xml:space="preserve">администрации Алатырского муниципального округа по предоставлению муниципальной услуги </w:t>
      </w:r>
      <w:r w:rsidRPr="006F367F">
        <w:rPr>
          <w:b/>
          <w:color w:val="000000"/>
          <w:sz w:val="16"/>
          <w:szCs w:val="16"/>
        </w:rPr>
        <w:t>«</w:t>
      </w:r>
      <w:r w:rsidRPr="006F367F">
        <w:rPr>
          <w:b/>
          <w:bCs/>
          <w:color w:val="000000"/>
          <w:sz w:val="16"/>
          <w:szCs w:val="16"/>
        </w:rPr>
        <w:t>Вручение государственных жилищных сертификатов гражданам</w:t>
      </w:r>
      <w:r w:rsidRPr="006F367F">
        <w:rPr>
          <w:b/>
          <w:color w:val="000000"/>
          <w:sz w:val="16"/>
          <w:szCs w:val="16"/>
        </w:rPr>
        <w:t>»</w:t>
      </w:r>
    </w:p>
    <w:p w:rsidR="006F367F" w:rsidRPr="006F367F" w:rsidRDefault="006F367F" w:rsidP="006F367F">
      <w:pPr>
        <w:rPr>
          <w:color w:val="000000"/>
          <w:sz w:val="16"/>
          <w:szCs w:val="16"/>
        </w:rPr>
      </w:pPr>
    </w:p>
    <w:p w:rsidR="006F367F" w:rsidRPr="006F367F" w:rsidRDefault="006F367F" w:rsidP="006F367F">
      <w:pPr>
        <w:pStyle w:val="afff4"/>
        <w:suppressAutoHyphens/>
        <w:jc w:val="center"/>
        <w:rPr>
          <w:rFonts w:ascii="Times New Roman" w:hAnsi="Times New Roman"/>
          <w:b/>
          <w:color w:val="000000"/>
          <w:sz w:val="16"/>
          <w:szCs w:val="16"/>
        </w:rPr>
      </w:pPr>
      <w:r w:rsidRPr="006F367F">
        <w:rPr>
          <w:rFonts w:ascii="Times New Roman" w:hAnsi="Times New Roman"/>
          <w:b/>
          <w:color w:val="000000"/>
          <w:sz w:val="16"/>
          <w:szCs w:val="16"/>
          <w:lang w:val="en-US"/>
        </w:rPr>
        <w:t>I</w:t>
      </w:r>
      <w:r w:rsidRPr="006F367F">
        <w:rPr>
          <w:rFonts w:ascii="Times New Roman" w:hAnsi="Times New Roman"/>
          <w:b/>
          <w:color w:val="000000"/>
          <w:sz w:val="16"/>
          <w:szCs w:val="16"/>
        </w:rPr>
        <w:t>. Общие положения</w:t>
      </w:r>
    </w:p>
    <w:p w:rsidR="006F367F" w:rsidRPr="006F367F" w:rsidRDefault="006F367F" w:rsidP="006F367F">
      <w:pPr>
        <w:jc w:val="center"/>
        <w:rPr>
          <w:b/>
          <w:bCs/>
          <w:color w:val="000000"/>
          <w:sz w:val="16"/>
          <w:szCs w:val="16"/>
        </w:rPr>
      </w:pPr>
    </w:p>
    <w:p w:rsidR="006F367F" w:rsidRPr="006F367F" w:rsidRDefault="006F367F" w:rsidP="006F367F">
      <w:pPr>
        <w:jc w:val="center"/>
        <w:rPr>
          <w:b/>
          <w:bCs/>
          <w:color w:val="000000"/>
          <w:sz w:val="16"/>
          <w:szCs w:val="16"/>
        </w:rPr>
      </w:pPr>
      <w:r w:rsidRPr="006F367F">
        <w:rPr>
          <w:b/>
          <w:bCs/>
          <w:color w:val="000000"/>
          <w:sz w:val="16"/>
          <w:szCs w:val="16"/>
        </w:rPr>
        <w:t>1.1. Предмет регулирования административного регламента</w:t>
      </w:r>
    </w:p>
    <w:p w:rsidR="006F367F" w:rsidRPr="006F367F" w:rsidRDefault="006F367F" w:rsidP="006F367F">
      <w:pPr>
        <w:rPr>
          <w:b/>
          <w:bCs/>
          <w:color w:val="000000"/>
          <w:sz w:val="16"/>
          <w:szCs w:val="16"/>
        </w:rPr>
      </w:pPr>
      <w:proofErr w:type="gramStart"/>
      <w:r w:rsidRPr="006F367F">
        <w:rPr>
          <w:color w:val="000000"/>
          <w:sz w:val="16"/>
          <w:szCs w:val="16"/>
        </w:rPr>
        <w:t>Административный регламент по предоставлению муниципальной услуги «Вручение государственных жилищных сертификатов» (далее – Административный регламент) определяет сроки и последовательность действий (административные процедуры) при предоставлении муниципальной услуги по выдаче государственных жилищных сертификатов за счет средств федерального бюджета (далее – муниципальная услуга) в рамках реализации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Подпрограмма).</w:t>
      </w:r>
      <w:proofErr w:type="gramEnd"/>
    </w:p>
    <w:p w:rsidR="006F367F" w:rsidRPr="006F367F" w:rsidRDefault="006F367F" w:rsidP="006F367F">
      <w:pPr>
        <w:ind w:firstLine="709"/>
        <w:rPr>
          <w:b/>
          <w:bCs/>
          <w:color w:val="000000"/>
          <w:sz w:val="16"/>
          <w:szCs w:val="16"/>
        </w:rPr>
      </w:pPr>
    </w:p>
    <w:p w:rsidR="006F367F" w:rsidRPr="006F367F" w:rsidRDefault="006F367F" w:rsidP="006F367F">
      <w:pPr>
        <w:jc w:val="center"/>
        <w:rPr>
          <w:b/>
          <w:bCs/>
          <w:color w:val="000000"/>
          <w:sz w:val="16"/>
          <w:szCs w:val="16"/>
        </w:rPr>
      </w:pPr>
      <w:r w:rsidRPr="006F367F">
        <w:rPr>
          <w:b/>
          <w:bCs/>
          <w:color w:val="000000"/>
          <w:sz w:val="16"/>
          <w:szCs w:val="16"/>
        </w:rPr>
        <w:t>1.2. Круг заявителей</w:t>
      </w:r>
    </w:p>
    <w:p w:rsidR="006F367F" w:rsidRPr="006F367F" w:rsidRDefault="006F367F" w:rsidP="006F367F">
      <w:pPr>
        <w:rPr>
          <w:color w:val="000000"/>
          <w:sz w:val="16"/>
          <w:szCs w:val="16"/>
        </w:rPr>
      </w:pPr>
      <w:r w:rsidRPr="006F367F">
        <w:rPr>
          <w:color w:val="000000"/>
          <w:sz w:val="16"/>
          <w:szCs w:val="16"/>
        </w:rPr>
        <w:t>1.2.1. Заявителями на предоставление муниципальной услуги являются:</w:t>
      </w:r>
    </w:p>
    <w:p w:rsidR="006F367F" w:rsidRPr="006F367F" w:rsidRDefault="006F367F" w:rsidP="006F367F">
      <w:pPr>
        <w:rPr>
          <w:color w:val="000000"/>
          <w:sz w:val="16"/>
          <w:szCs w:val="16"/>
        </w:rPr>
      </w:pPr>
      <w:r w:rsidRPr="006F367F">
        <w:rPr>
          <w:color w:val="000000"/>
          <w:sz w:val="16"/>
          <w:szCs w:val="16"/>
        </w:rPr>
        <w:t xml:space="preserve">а) военнослужащие (за исключением участников </w:t>
      </w:r>
      <w:proofErr w:type="spellStart"/>
      <w:r w:rsidRPr="006F367F">
        <w:rPr>
          <w:color w:val="000000"/>
          <w:sz w:val="16"/>
          <w:szCs w:val="16"/>
        </w:rPr>
        <w:t>накопительно</w:t>
      </w:r>
      <w:proofErr w:type="spellEnd"/>
      <w:r w:rsidRPr="006F367F">
        <w:rPr>
          <w:color w:val="000000"/>
          <w:sz w:val="16"/>
          <w:szCs w:val="16"/>
        </w:rPr>
        <w:t>-ипотечной системы жилищного обеспечения военнослужащих), сотрудники органов внутренних дел, подлежащие увольнению с военной службы (службы), и приравненные к ним лица:</w:t>
      </w:r>
    </w:p>
    <w:p w:rsidR="006F367F" w:rsidRPr="006F367F" w:rsidRDefault="006F367F" w:rsidP="006F367F">
      <w:pPr>
        <w:rPr>
          <w:color w:val="000000"/>
          <w:sz w:val="16"/>
          <w:szCs w:val="16"/>
        </w:rPr>
      </w:pPr>
      <w:r w:rsidRPr="006F367F">
        <w:rPr>
          <w:color w:val="000000"/>
          <w:sz w:val="16"/>
          <w:szCs w:val="16"/>
        </w:rPr>
        <w:t>военнослужащие, имеющие право на получение сертификатов в соответствии с абзацем первым пункта 14 статьи 15 и абзацем четвертым пункта 1 статьи 23 Федерального закона от 27 мая 1998 г. № 76-ФЗ «О статусе военнослужащих»;</w:t>
      </w:r>
    </w:p>
    <w:p w:rsidR="006F367F" w:rsidRPr="006F367F" w:rsidRDefault="006F367F" w:rsidP="006F367F">
      <w:pPr>
        <w:rPr>
          <w:color w:val="000000"/>
          <w:sz w:val="16"/>
          <w:szCs w:val="16"/>
        </w:rPr>
      </w:pPr>
      <w:proofErr w:type="gramStart"/>
      <w:r w:rsidRPr="006F367F">
        <w:rPr>
          <w:color w:val="000000"/>
          <w:sz w:val="16"/>
          <w:szCs w:val="16"/>
        </w:rPr>
        <w:t>военнослужащие, подлежащие увольнению с военной службы по истечении срока контракта или по семейным обстоятельствам, указанным в подпункте «в» пункта 3 статьи 51 Федерального закона</w:t>
      </w:r>
      <w:r w:rsidRPr="006F367F">
        <w:rPr>
          <w:sz w:val="16"/>
          <w:szCs w:val="16"/>
        </w:rPr>
        <w:t xml:space="preserve"> </w:t>
      </w:r>
      <w:r w:rsidRPr="006F367F">
        <w:rPr>
          <w:color w:val="000000"/>
          <w:sz w:val="16"/>
          <w:szCs w:val="16"/>
        </w:rPr>
        <w:t>от 28 марта 1998 г. № 53-ФЗ «О воинской обязанности и военной службе», и граждане, уволенные с военной службы по этим основаниям, общая продолжительность военной службы которых в календарном исчислении составляет 20 лет и более, признанные нуждающимися</w:t>
      </w:r>
      <w:proofErr w:type="gramEnd"/>
      <w:r w:rsidRPr="006F367F">
        <w:rPr>
          <w:color w:val="000000"/>
          <w:sz w:val="16"/>
          <w:szCs w:val="16"/>
        </w:rPr>
        <w:t xml:space="preserve"> в жилых помещениях в соответствии с абзацем тринадцатым пункта 1 статьи 15 Федерального закона от 27 мая 1998 г. № 76-ФЗ «О статусе военнослужащих»;</w:t>
      </w:r>
    </w:p>
    <w:p w:rsidR="006F367F" w:rsidRPr="006F367F" w:rsidRDefault="006F367F" w:rsidP="006F367F">
      <w:pPr>
        <w:rPr>
          <w:color w:val="000000"/>
          <w:sz w:val="16"/>
          <w:szCs w:val="16"/>
        </w:rPr>
      </w:pPr>
      <w:proofErr w:type="gramStart"/>
      <w:r w:rsidRPr="006F367F">
        <w:rPr>
          <w:color w:val="000000"/>
          <w:sz w:val="16"/>
          <w:szCs w:val="16"/>
        </w:rPr>
        <w:t>сотрудники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содержащиеся за счет средств федерального бюджета и увольняемые со службы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w:t>
      </w:r>
      <w:proofErr w:type="gramEnd"/>
      <w:r w:rsidRPr="006F367F">
        <w:rPr>
          <w:color w:val="000000"/>
          <w:sz w:val="16"/>
          <w:szCs w:val="16"/>
        </w:rPr>
        <w:t xml:space="preserve"> </w:t>
      </w:r>
      <w:proofErr w:type="gramStart"/>
      <w:r w:rsidRPr="006F367F">
        <w:rPr>
          <w:color w:val="000000"/>
          <w:sz w:val="16"/>
          <w:szCs w:val="16"/>
        </w:rPr>
        <w:t>в календарном исчислении составляет 10 лет и более, принятые на учет в качестве нуждающихся в жилых помещениях, предоставляемых по договорам социального найма, федеральным органом исполнительной власти, в котором проходят службу указанные сотрудники;</w:t>
      </w:r>
      <w:proofErr w:type="gramEnd"/>
    </w:p>
    <w:p w:rsidR="006F367F" w:rsidRPr="006F367F" w:rsidRDefault="006F367F" w:rsidP="006F367F">
      <w:pPr>
        <w:rPr>
          <w:color w:val="000000"/>
          <w:sz w:val="16"/>
          <w:szCs w:val="16"/>
        </w:rPr>
      </w:pPr>
      <w:proofErr w:type="gramStart"/>
      <w:r w:rsidRPr="006F367F">
        <w:rPr>
          <w:color w:val="000000"/>
          <w:sz w:val="16"/>
          <w:szCs w:val="16"/>
        </w:rPr>
        <w:t>граждане, уволенные с военной службы по достижении ими предельного возраста пребывания на военной службе, или по состоянию здоровья, или в связи с организационно-штатными мероприятиями, общая продолжительность военной службы которых в календарном исчислении составляет 10 лет и более, признанные нуждающимися в жилых помещениях в соответствии с абзацем тринадцатым пункта 1 статьи 15 Федерального закона от 27 мая 1998 г. № 76-ФЗ «О</w:t>
      </w:r>
      <w:proofErr w:type="gramEnd"/>
      <w:r w:rsidRPr="006F367F">
        <w:rPr>
          <w:color w:val="000000"/>
          <w:sz w:val="16"/>
          <w:szCs w:val="16"/>
        </w:rPr>
        <w:t xml:space="preserve"> </w:t>
      </w:r>
      <w:proofErr w:type="gramStart"/>
      <w:r w:rsidRPr="006F367F">
        <w:rPr>
          <w:color w:val="000000"/>
          <w:sz w:val="16"/>
          <w:szCs w:val="16"/>
        </w:rPr>
        <w:t>статусе</w:t>
      </w:r>
      <w:proofErr w:type="gramEnd"/>
      <w:r w:rsidRPr="006F367F">
        <w:rPr>
          <w:color w:val="000000"/>
          <w:sz w:val="16"/>
          <w:szCs w:val="16"/>
        </w:rPr>
        <w:t xml:space="preserve"> военнослужащих»;</w:t>
      </w:r>
    </w:p>
    <w:p w:rsidR="006F367F" w:rsidRPr="006F367F" w:rsidRDefault="006F367F" w:rsidP="006F367F">
      <w:pPr>
        <w:rPr>
          <w:color w:val="000000"/>
          <w:sz w:val="16"/>
          <w:szCs w:val="16"/>
        </w:rPr>
      </w:pPr>
      <w:proofErr w:type="gramStart"/>
      <w:r w:rsidRPr="006F367F">
        <w:rPr>
          <w:color w:val="000000"/>
          <w:sz w:val="16"/>
          <w:szCs w:val="16"/>
        </w:rPr>
        <w:t>граждане, уволенные со службы из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с должностей, выплата оклада денежного содержания по которым осуществлялась за счет средств федерального бюджета, по достижении ими предельного возраста пребывания на службе, или по состоянию здоровья, или в</w:t>
      </w:r>
      <w:proofErr w:type="gramEnd"/>
      <w:r w:rsidRPr="006F367F">
        <w:rPr>
          <w:color w:val="000000"/>
          <w:sz w:val="16"/>
          <w:szCs w:val="16"/>
        </w:rPr>
        <w:t xml:space="preserve"> </w:t>
      </w:r>
      <w:proofErr w:type="gramStart"/>
      <w:r w:rsidRPr="006F367F">
        <w:rPr>
          <w:color w:val="000000"/>
          <w:sz w:val="16"/>
          <w:szCs w:val="16"/>
        </w:rPr>
        <w:t>связи с организационно-штатными мероприятиями, общая продолжительность службы которых в календарном исчислении составляет 10 лет и более, которые были приняты федеральным органом исполнительной власти, в котором они проходили службу, на учет в качестве нуждающихся в жилых помещениях, предоставляемых по договорам социального найма;</w:t>
      </w:r>
      <w:proofErr w:type="gramEnd"/>
    </w:p>
    <w:p w:rsidR="006F367F" w:rsidRPr="006F367F" w:rsidRDefault="006F367F" w:rsidP="006F367F">
      <w:pPr>
        <w:rPr>
          <w:color w:val="000000"/>
          <w:sz w:val="16"/>
          <w:szCs w:val="16"/>
        </w:rPr>
      </w:pPr>
      <w:proofErr w:type="gramStart"/>
      <w:r w:rsidRPr="006F367F">
        <w:rPr>
          <w:color w:val="000000"/>
          <w:sz w:val="16"/>
          <w:szCs w:val="16"/>
        </w:rPr>
        <w:t>граждане, уволенные со службы в федеральных органах налоговой полиции с правом на пенсию, состоявшие на учете нуждающихся в жилых помещениях в указанных органах и принятые на учет в качестве нуждающихся в жилых помещениях в органах внутренних дел по месту их пенсионного обеспечения;</w:t>
      </w:r>
      <w:proofErr w:type="gramEnd"/>
    </w:p>
    <w:p w:rsidR="006F367F" w:rsidRPr="006F367F" w:rsidRDefault="006F367F" w:rsidP="006F367F">
      <w:pPr>
        <w:rPr>
          <w:color w:val="000000"/>
          <w:sz w:val="16"/>
          <w:szCs w:val="16"/>
        </w:rPr>
      </w:pPr>
      <w:proofErr w:type="gramStart"/>
      <w:r w:rsidRPr="006F367F">
        <w:rPr>
          <w:color w:val="000000"/>
          <w:sz w:val="16"/>
          <w:szCs w:val="16"/>
        </w:rPr>
        <w:t xml:space="preserve">члены семей военнослужащих (за исключением военнослужащих, участвовавших в </w:t>
      </w:r>
      <w:proofErr w:type="spellStart"/>
      <w:r w:rsidRPr="006F367F">
        <w:rPr>
          <w:color w:val="000000"/>
          <w:sz w:val="16"/>
          <w:szCs w:val="16"/>
        </w:rPr>
        <w:t>накопительно</w:t>
      </w:r>
      <w:proofErr w:type="spellEnd"/>
      <w:r w:rsidRPr="006F367F">
        <w:rPr>
          <w:color w:val="000000"/>
          <w:sz w:val="16"/>
          <w:szCs w:val="16"/>
        </w:rPr>
        <w:t>-ипотечной системе жилищного обеспечения военнослужащих), погибших (умерших) в период прохождения военной службы, и члены семей граждан, проходивших военную службу по контракту и погибших (умерших) после увольнения с военной службы, имеющие право на обеспечение жилыми помещениями в соответствии с абзацем первым пункта 3.1 статьи 24 Федерального закона от 27 мая 1998 г. № 76-ФЗ</w:t>
      </w:r>
      <w:proofErr w:type="gramEnd"/>
      <w:r w:rsidRPr="006F367F">
        <w:rPr>
          <w:color w:val="000000"/>
          <w:sz w:val="16"/>
          <w:szCs w:val="16"/>
        </w:rPr>
        <w:t xml:space="preserve"> «О статусе военнослужащих». При этом вдовы (вдовцы) указанных граждан имеют право на получение социальной выплаты, удостоверяемой сертификатом, до повторного вступления в брак;</w:t>
      </w:r>
    </w:p>
    <w:p w:rsidR="006F367F" w:rsidRPr="006F367F" w:rsidRDefault="006F367F" w:rsidP="006F367F">
      <w:pPr>
        <w:rPr>
          <w:color w:val="000000"/>
          <w:sz w:val="16"/>
          <w:szCs w:val="16"/>
        </w:rPr>
      </w:pPr>
      <w:proofErr w:type="gramStart"/>
      <w:r w:rsidRPr="006F367F">
        <w:rPr>
          <w:color w:val="000000"/>
          <w:sz w:val="16"/>
          <w:szCs w:val="16"/>
        </w:rPr>
        <w:t>члены семей содержавшихся за счет средств федерального бюджета сотрудников органов внутренних дел Российской Федерации, сотрудников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сотрудников учреждений и органов уголовно-исполнительной системы, погибших (умерших) в период прохождения службы, если указанные сотрудники были приняты на учет в качестве нуждающихся в жилых помещениях, предоставляемых по договорам</w:t>
      </w:r>
      <w:proofErr w:type="gramEnd"/>
      <w:r w:rsidRPr="006F367F">
        <w:rPr>
          <w:color w:val="000000"/>
          <w:sz w:val="16"/>
          <w:szCs w:val="16"/>
        </w:rPr>
        <w:t xml:space="preserve"> социального найма, федеральным органом исполнительной власти, в котором они проходили службу. При этом вдовы (вдовцы) указанных граждан имеют право на получение социальной выплаты, удостоверяемой сертификатом, до повторного вступления в брак;</w:t>
      </w:r>
    </w:p>
    <w:p w:rsidR="006F367F" w:rsidRPr="006F367F" w:rsidRDefault="006F367F" w:rsidP="006F367F">
      <w:pPr>
        <w:rPr>
          <w:color w:val="000000"/>
          <w:sz w:val="16"/>
          <w:szCs w:val="16"/>
        </w:rPr>
      </w:pPr>
      <w:proofErr w:type="gramStart"/>
      <w:r w:rsidRPr="006F367F">
        <w:rPr>
          <w:color w:val="000000"/>
          <w:sz w:val="16"/>
          <w:szCs w:val="16"/>
        </w:rPr>
        <w:t>лица, проходящие службу в войсках национальной гвардии Российской Федерации и имеющие специальные звания полиции, увольняемые со службы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 которые в соответствии с пунктом 16 Указа Президента Российской Федерации от 5 апреля</w:t>
      </w:r>
      <w:proofErr w:type="gramEnd"/>
      <w:r w:rsidRPr="006F367F">
        <w:rPr>
          <w:color w:val="000000"/>
          <w:sz w:val="16"/>
          <w:szCs w:val="16"/>
        </w:rPr>
        <w:t xml:space="preserve"> 2016 г. № 157 «Вопросы Федеральной службы войск национальной гвардии Российской Федерации» состоят в списке очередников для получения жилого помещения по договору социального найма по месту службы;</w:t>
      </w:r>
    </w:p>
    <w:p w:rsidR="006F367F" w:rsidRPr="006F367F" w:rsidRDefault="006F367F" w:rsidP="006F367F">
      <w:pPr>
        <w:rPr>
          <w:color w:val="000000"/>
          <w:sz w:val="16"/>
          <w:szCs w:val="16"/>
        </w:rPr>
      </w:pPr>
      <w:proofErr w:type="gramStart"/>
      <w:r w:rsidRPr="006F367F">
        <w:rPr>
          <w:color w:val="000000"/>
          <w:sz w:val="16"/>
          <w:szCs w:val="16"/>
        </w:rPr>
        <w:t>граждане, уволенные со службы в войсках национальной гвардии Российской Федерации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 которые в соответствии с пунктом 16 Указа Президента Российской Федерации от 5 апреля 2016 г. № 157 «Вопросы Федеральной службы войск</w:t>
      </w:r>
      <w:proofErr w:type="gramEnd"/>
      <w:r w:rsidRPr="006F367F">
        <w:rPr>
          <w:color w:val="000000"/>
          <w:sz w:val="16"/>
          <w:szCs w:val="16"/>
        </w:rPr>
        <w:t xml:space="preserve"> национальной гвардии Российской Федерации» состоят в списке очередников для получения жилого помещения по договору социального найма по последнему перед увольнением месту службы;</w:t>
      </w:r>
    </w:p>
    <w:p w:rsidR="006F367F" w:rsidRPr="006F367F" w:rsidRDefault="006F367F" w:rsidP="006F367F">
      <w:pPr>
        <w:rPr>
          <w:color w:val="000000"/>
          <w:sz w:val="16"/>
          <w:szCs w:val="16"/>
        </w:rPr>
      </w:pPr>
      <w:proofErr w:type="gramStart"/>
      <w:r w:rsidRPr="006F367F">
        <w:rPr>
          <w:color w:val="000000"/>
          <w:sz w:val="16"/>
          <w:szCs w:val="16"/>
        </w:rPr>
        <w:t>члены семей лиц, проходивших службу в войсках национальной гвардии Российской Федерации и имевших специальные звания полиции, погибших (умерших) в период прохождения службы, если указанные лица на дату гибели (смерти) в соответствии с пунктом 16 Указа Президента Российской Федерации от 5 апреля 2016 г. № 157 «Вопросы Федеральной службы войск национальной гвардии Российской Федерации» состояли в списке очередников для получения жилого помещения</w:t>
      </w:r>
      <w:proofErr w:type="gramEnd"/>
      <w:r w:rsidRPr="006F367F">
        <w:rPr>
          <w:color w:val="000000"/>
          <w:sz w:val="16"/>
          <w:szCs w:val="16"/>
        </w:rPr>
        <w:t xml:space="preserve"> по договору социального найма по месту службы. При этом вдовы (вдовцы) указанных граждан имеют право на получение социальной выплаты, удостоверяемой сертификатом, до повторного вступления в брак;</w:t>
      </w:r>
    </w:p>
    <w:p w:rsidR="006F367F" w:rsidRPr="006F367F" w:rsidRDefault="006F367F" w:rsidP="006F367F">
      <w:pPr>
        <w:rPr>
          <w:color w:val="000000"/>
          <w:sz w:val="16"/>
          <w:szCs w:val="16"/>
        </w:rPr>
      </w:pPr>
      <w:proofErr w:type="gramStart"/>
      <w:r w:rsidRPr="006F367F">
        <w:rPr>
          <w:color w:val="000000"/>
          <w:sz w:val="16"/>
          <w:szCs w:val="16"/>
        </w:rPr>
        <w:t>б) граждане, подлежащие переселению из закрытых военных городков, граждане, уволенные с военной службы с правом на пенсию и проживающие в населенных пунктах, которые до исключения данного населенного пункта из перечня закрытых военных городков, утвержденного Правительством Российской Федерации, в порядке, установленном федеральным органом исполнительной власти, в сфере ведения которого находился этот военный городок, были поставлены на учет на получение социальной выплаты</w:t>
      </w:r>
      <w:proofErr w:type="gramEnd"/>
      <w:r w:rsidRPr="006F367F">
        <w:rPr>
          <w:color w:val="000000"/>
          <w:sz w:val="16"/>
          <w:szCs w:val="16"/>
        </w:rPr>
        <w:t xml:space="preserve">, </w:t>
      </w:r>
      <w:proofErr w:type="gramStart"/>
      <w:r w:rsidRPr="006F367F">
        <w:rPr>
          <w:color w:val="000000"/>
          <w:sz w:val="16"/>
          <w:szCs w:val="16"/>
        </w:rPr>
        <w:t xml:space="preserve">удостоверяемой сертификатом, для переселения из закрытого военного городка, а также граждане, подлежащие переселению из поселков учреждений с особыми условиями хозяйственной деятельности (далее - поселки), не совершавшие в течение 5 лет до дня подачи заявления на участие в процессных мероприятиях намеренного ухудшения своих жилищных условий на территории закрытого военного городка (населенного пункта, исключенного из утвержденного </w:t>
      </w:r>
      <w:r w:rsidRPr="006F367F">
        <w:rPr>
          <w:color w:val="000000"/>
          <w:sz w:val="16"/>
          <w:szCs w:val="16"/>
        </w:rPr>
        <w:lastRenderedPageBreak/>
        <w:t>Правительством Российской Федерации перечня закрытых военных городков</w:t>
      </w:r>
      <w:proofErr w:type="gramEnd"/>
      <w:r w:rsidRPr="006F367F">
        <w:rPr>
          <w:color w:val="000000"/>
          <w:sz w:val="16"/>
          <w:szCs w:val="16"/>
        </w:rPr>
        <w:t>, поселка). Перечень поселков, переселение граждан из которых осуществляется с использованием социальной выплаты, удостоверяемой сертификатом, утверждается Правительством Российской Федерации по представлению Министерства юстиции Российской Федерации;</w:t>
      </w:r>
    </w:p>
    <w:p w:rsidR="006F367F" w:rsidRPr="006F367F" w:rsidRDefault="006F367F" w:rsidP="006F367F">
      <w:pPr>
        <w:rPr>
          <w:color w:val="000000"/>
          <w:sz w:val="16"/>
          <w:szCs w:val="16"/>
        </w:rPr>
      </w:pPr>
      <w:proofErr w:type="gramStart"/>
      <w:r w:rsidRPr="006F367F">
        <w:rPr>
          <w:color w:val="000000"/>
          <w:sz w:val="16"/>
          <w:szCs w:val="16"/>
        </w:rPr>
        <w:t>в) 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 вставшие на учет в качестве нуждающихся в улучшении жилищных условий, имеющие право на обеспечение жильем за счет средств федерального бюджета в соответствии со статьями 14, 15, 16, 17 и 22 Закона Российской Федерации от 15 мая 1991 г. № 1244-1 «О</w:t>
      </w:r>
      <w:proofErr w:type="gramEnd"/>
      <w:r w:rsidRPr="006F367F">
        <w:rPr>
          <w:color w:val="000000"/>
          <w:sz w:val="16"/>
          <w:szCs w:val="16"/>
        </w:rPr>
        <w:t xml:space="preserve"> </w:t>
      </w:r>
      <w:proofErr w:type="gramStart"/>
      <w:r w:rsidRPr="006F367F">
        <w:rPr>
          <w:color w:val="000000"/>
          <w:sz w:val="16"/>
          <w:szCs w:val="16"/>
        </w:rPr>
        <w:t xml:space="preserve">социальной защите граждан, подвергшихся воздействию радиации вследствие катастрофы на Чернобыльской АЭС», Федеральным законом от 26 ноября 1998 г.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6F367F">
        <w:rPr>
          <w:color w:val="000000"/>
          <w:sz w:val="16"/>
          <w:szCs w:val="16"/>
        </w:rPr>
        <w:t>Теча</w:t>
      </w:r>
      <w:proofErr w:type="spellEnd"/>
      <w:r w:rsidRPr="006F367F">
        <w:rPr>
          <w:color w:val="000000"/>
          <w:sz w:val="16"/>
          <w:szCs w:val="16"/>
        </w:rPr>
        <w:t>» и постановлением Верховного Совета Российской Федерации от 27 декабря 1991 г. № 2123-1 «О распространении действия Закона</w:t>
      </w:r>
      <w:proofErr w:type="gramEnd"/>
      <w:r w:rsidRPr="006F367F">
        <w:rPr>
          <w:color w:val="000000"/>
          <w:sz w:val="16"/>
          <w:szCs w:val="16"/>
        </w:rPr>
        <w:t xml:space="preserve">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6F367F" w:rsidRPr="006F367F" w:rsidRDefault="006F367F" w:rsidP="006F367F">
      <w:pPr>
        <w:rPr>
          <w:color w:val="000000"/>
          <w:sz w:val="16"/>
          <w:szCs w:val="16"/>
        </w:rPr>
      </w:pPr>
      <w:r w:rsidRPr="006F367F">
        <w:rPr>
          <w:color w:val="000000"/>
          <w:sz w:val="16"/>
          <w:szCs w:val="16"/>
        </w:rPr>
        <w:t>г) граждане, признанные в установленном порядке вынужденными переселенцами, не обеспеченные жилыми помещениями для постоянного проживания и состоящие в органах местного самоуправления на учете в качестве нуждающихся в жилых помещениях;</w:t>
      </w:r>
    </w:p>
    <w:p w:rsidR="006F367F" w:rsidRPr="006F367F" w:rsidRDefault="006F367F" w:rsidP="006F367F">
      <w:pPr>
        <w:rPr>
          <w:color w:val="000000"/>
          <w:sz w:val="16"/>
          <w:szCs w:val="16"/>
        </w:rPr>
      </w:pPr>
      <w:r w:rsidRPr="006F367F">
        <w:rPr>
          <w:color w:val="000000"/>
          <w:sz w:val="16"/>
          <w:szCs w:val="16"/>
        </w:rPr>
        <w:t>д) граждане, выезжающие (выехавшие) из районов Крайнего Севера и приравненных к ним местностей, имеющие право на получение социальной выплаты в соответствии с Федеральным законом от 25 октября 2002 г. № 125-ФЗ «О жилищных субсидиях гражданам, выезжающим из районов Крайнего Севера и приравненных к ним местностей»;</w:t>
      </w:r>
    </w:p>
    <w:p w:rsidR="006F367F" w:rsidRPr="006F367F" w:rsidRDefault="006F367F" w:rsidP="006F367F">
      <w:pPr>
        <w:rPr>
          <w:color w:val="000000"/>
          <w:sz w:val="16"/>
          <w:szCs w:val="16"/>
        </w:rPr>
      </w:pPr>
      <w:proofErr w:type="gramStart"/>
      <w:r w:rsidRPr="006F367F">
        <w:rPr>
          <w:color w:val="000000"/>
          <w:sz w:val="16"/>
          <w:szCs w:val="16"/>
        </w:rPr>
        <w:t>е) граждане, выезжающие из населенных пунктов (в том числе из городов, поселков), с полярных станций, находящихся в районах Крайнего Севера и приравненных к ним местностях и закрывающихся в соответствии с законодательством Российской Федерации на основании решений органов государственной власти субъектов Российской Федерации по согласованию с Правительством Российской Федерации (далее - закрывающиеся населенные пункты), имеющие право на получение социальной выплаты в соответствии</w:t>
      </w:r>
      <w:proofErr w:type="gramEnd"/>
      <w:r w:rsidRPr="006F367F">
        <w:rPr>
          <w:color w:val="000000"/>
          <w:sz w:val="16"/>
          <w:szCs w:val="16"/>
        </w:rPr>
        <w:t xml:space="preserve"> с Федеральным законом</w:t>
      </w:r>
      <w:r w:rsidRPr="006F367F">
        <w:rPr>
          <w:sz w:val="16"/>
          <w:szCs w:val="16"/>
        </w:rPr>
        <w:t xml:space="preserve"> </w:t>
      </w:r>
      <w:r w:rsidRPr="006F367F">
        <w:rPr>
          <w:color w:val="000000"/>
          <w:sz w:val="16"/>
          <w:szCs w:val="16"/>
        </w:rPr>
        <w:t>от 25 октября 2002 г. № 125-ФЗ «О жилищных субсидиях гражданам, выезжающим из закрывающихся населенных пунктов в районах Крайнего Севера и приравненных к ним местностях»;</w:t>
      </w:r>
    </w:p>
    <w:p w:rsidR="006F367F" w:rsidRPr="006F367F" w:rsidRDefault="006F367F" w:rsidP="006F367F">
      <w:pPr>
        <w:rPr>
          <w:color w:val="000000"/>
          <w:sz w:val="16"/>
          <w:szCs w:val="16"/>
        </w:rPr>
      </w:pPr>
      <w:proofErr w:type="gramStart"/>
      <w:r w:rsidRPr="006F367F">
        <w:rPr>
          <w:color w:val="000000"/>
          <w:sz w:val="16"/>
          <w:szCs w:val="16"/>
        </w:rPr>
        <w:t>ж) граждане, подлежащие переселению из закрытых административно-территориальных образований и территорий, ранее входивших в границы закрытых административно-территориальных образований, имеющие право на получение социальной выплаты в указанных целях в соответствии с пунктами 2.1, 2.3 и 2.9 статьи 7 Закона Российской Федерации от 14 июля 1992 г. № 3297-1 «О закрытом административно-территориальном образовании» и частью 1 статьи 3 Федерального закона от 29 декабря 2014</w:t>
      </w:r>
      <w:proofErr w:type="gramEnd"/>
      <w:r w:rsidRPr="006F367F">
        <w:rPr>
          <w:color w:val="000000"/>
          <w:sz w:val="16"/>
          <w:szCs w:val="16"/>
        </w:rPr>
        <w:t xml:space="preserve"> </w:t>
      </w:r>
      <w:proofErr w:type="gramStart"/>
      <w:r w:rsidRPr="006F367F">
        <w:rPr>
          <w:color w:val="000000"/>
          <w:sz w:val="16"/>
          <w:szCs w:val="16"/>
        </w:rPr>
        <w:t>г. № 454-ФЗ «О внесении изменений в Закон Российской Федерации «О закрытом административно-территориальном образовании», в статью 17 Федерального закона «Об общих принципах организации местного самоуправления в Российской Федерации» и об обеспечении мер государственной поддержки в отношении отдельных категорий граждан», и состоящие на учете граждан, претендующих на получение социальной выплаты для приобретения жилого помещения за границами закрытого административно-территориального образования, либо поставленные до</w:t>
      </w:r>
      <w:proofErr w:type="gramEnd"/>
      <w:r w:rsidRPr="006F367F">
        <w:rPr>
          <w:color w:val="000000"/>
          <w:sz w:val="16"/>
          <w:szCs w:val="16"/>
        </w:rPr>
        <w:t xml:space="preserve"> 1 января 2015 г. на учет в целях переселения из закрытого административно-территориального образования.</w:t>
      </w:r>
    </w:p>
    <w:p w:rsidR="006F367F" w:rsidRPr="006F367F" w:rsidRDefault="006F367F" w:rsidP="006F367F">
      <w:pPr>
        <w:rPr>
          <w:color w:val="000000"/>
          <w:sz w:val="16"/>
          <w:szCs w:val="16"/>
        </w:rPr>
      </w:pPr>
      <w:proofErr w:type="gramStart"/>
      <w:r w:rsidRPr="006F367F">
        <w:rPr>
          <w:color w:val="000000"/>
          <w:sz w:val="16"/>
          <w:szCs w:val="16"/>
        </w:rPr>
        <w:t>з) граждане, подлежащие переселению с территории комплекса «Байконур», имеющие право на получение социальной выплаты в соответствии с Указом Президента Российской Федерации от 18 мая 2018 г. № 219 «О предоставлении социальных выплат отдельным категориям граждан Российской Федерации, подлежащих переселению с территории комплекса «Байконур», для приобретения жилых помещений на территории Российской Федерации».</w:t>
      </w:r>
      <w:proofErr w:type="gramEnd"/>
    </w:p>
    <w:p w:rsidR="006F367F" w:rsidRPr="006F367F" w:rsidRDefault="006F367F" w:rsidP="006F367F">
      <w:pPr>
        <w:rPr>
          <w:color w:val="000000"/>
          <w:sz w:val="16"/>
          <w:szCs w:val="16"/>
        </w:rPr>
      </w:pPr>
      <w:r w:rsidRPr="006F367F">
        <w:rPr>
          <w:color w:val="000000"/>
          <w:sz w:val="16"/>
          <w:szCs w:val="16"/>
        </w:rPr>
        <w:t>С заявлением и документами для предоставления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6F367F" w:rsidRPr="006F367F" w:rsidRDefault="006F367F" w:rsidP="006F367F">
      <w:pPr>
        <w:ind w:firstLine="709"/>
        <w:jc w:val="center"/>
        <w:rPr>
          <w:b/>
          <w:color w:val="000000"/>
          <w:sz w:val="16"/>
          <w:szCs w:val="16"/>
        </w:rPr>
      </w:pPr>
    </w:p>
    <w:p w:rsidR="006F367F" w:rsidRPr="006F367F" w:rsidRDefault="006F367F" w:rsidP="006F367F">
      <w:pPr>
        <w:pStyle w:val="s5"/>
        <w:shd w:val="clear" w:color="auto" w:fill="FFFFFF"/>
        <w:spacing w:before="0" w:beforeAutospacing="0" w:after="0" w:afterAutospacing="0"/>
        <w:jc w:val="center"/>
        <w:rPr>
          <w:b/>
          <w:sz w:val="16"/>
          <w:szCs w:val="16"/>
        </w:rPr>
      </w:pPr>
      <w:r w:rsidRPr="006F367F">
        <w:rPr>
          <w:b/>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6F367F" w:rsidRPr="006F367F" w:rsidRDefault="006F367F" w:rsidP="006F367F">
      <w:pPr>
        <w:pStyle w:val="s5"/>
        <w:shd w:val="clear" w:color="auto" w:fill="FFFFFF"/>
        <w:spacing w:before="0" w:beforeAutospacing="0" w:after="0" w:afterAutospacing="0"/>
        <w:ind w:firstLine="567"/>
        <w:jc w:val="both"/>
        <w:rPr>
          <w:sz w:val="16"/>
          <w:szCs w:val="16"/>
        </w:rPr>
      </w:pPr>
      <w:r w:rsidRPr="006F367F">
        <w:rPr>
          <w:sz w:val="16"/>
          <w:szCs w:val="16"/>
        </w:rPr>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6F367F" w:rsidRPr="006F367F" w:rsidRDefault="006F367F" w:rsidP="006F367F">
      <w:pPr>
        <w:pStyle w:val="s5"/>
        <w:shd w:val="clear" w:color="auto" w:fill="FFFFFF"/>
        <w:spacing w:before="0" w:beforeAutospacing="0" w:after="0" w:afterAutospacing="0"/>
        <w:ind w:firstLine="567"/>
        <w:jc w:val="both"/>
        <w:rPr>
          <w:bCs/>
          <w:sz w:val="16"/>
          <w:szCs w:val="16"/>
        </w:rPr>
      </w:pPr>
      <w:r w:rsidRPr="006F367F">
        <w:rPr>
          <w:sz w:val="16"/>
          <w:szCs w:val="16"/>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6F367F" w:rsidRPr="006F367F" w:rsidRDefault="006F367F" w:rsidP="006F367F">
      <w:pPr>
        <w:jc w:val="center"/>
        <w:rPr>
          <w:b/>
          <w:color w:val="000000"/>
          <w:sz w:val="16"/>
          <w:szCs w:val="16"/>
        </w:rPr>
      </w:pPr>
    </w:p>
    <w:p w:rsidR="006F367F" w:rsidRPr="006F367F" w:rsidRDefault="006F367F" w:rsidP="006F367F">
      <w:pPr>
        <w:jc w:val="center"/>
        <w:rPr>
          <w:b/>
          <w:bCs/>
          <w:color w:val="000000"/>
          <w:sz w:val="16"/>
          <w:szCs w:val="16"/>
        </w:rPr>
      </w:pPr>
      <w:r w:rsidRPr="006F367F">
        <w:rPr>
          <w:b/>
          <w:color w:val="000000"/>
          <w:sz w:val="16"/>
          <w:szCs w:val="16"/>
        </w:rPr>
        <w:t>II. Стандарт предоставления муниципальной услуги</w:t>
      </w:r>
    </w:p>
    <w:p w:rsidR="006F367F" w:rsidRPr="006F367F" w:rsidRDefault="006F367F" w:rsidP="006F367F">
      <w:pPr>
        <w:ind w:firstLine="709"/>
        <w:rPr>
          <w:b/>
          <w:bCs/>
          <w:color w:val="000000"/>
          <w:sz w:val="16"/>
          <w:szCs w:val="16"/>
        </w:rPr>
      </w:pPr>
    </w:p>
    <w:p w:rsidR="006F367F" w:rsidRPr="006F367F" w:rsidRDefault="006F367F" w:rsidP="006F367F">
      <w:pPr>
        <w:jc w:val="center"/>
        <w:rPr>
          <w:b/>
          <w:bCs/>
          <w:color w:val="000000"/>
          <w:sz w:val="16"/>
          <w:szCs w:val="16"/>
        </w:rPr>
      </w:pPr>
      <w:r w:rsidRPr="006F367F">
        <w:rPr>
          <w:b/>
          <w:bCs/>
          <w:color w:val="000000"/>
          <w:sz w:val="16"/>
          <w:szCs w:val="16"/>
        </w:rPr>
        <w:t>2.1. Наименование муниципальной услуги</w:t>
      </w:r>
    </w:p>
    <w:p w:rsidR="006F367F" w:rsidRPr="006F367F" w:rsidRDefault="006F367F" w:rsidP="006F367F">
      <w:pPr>
        <w:ind w:firstLine="709"/>
        <w:rPr>
          <w:b/>
          <w:bCs/>
          <w:color w:val="000000"/>
          <w:sz w:val="16"/>
          <w:szCs w:val="16"/>
        </w:rPr>
      </w:pPr>
      <w:r w:rsidRPr="006F367F">
        <w:rPr>
          <w:color w:val="000000"/>
          <w:sz w:val="16"/>
          <w:szCs w:val="16"/>
        </w:rPr>
        <w:t xml:space="preserve">Муниципальная услуга имеет следующее наименование: </w:t>
      </w:r>
      <w:r w:rsidRPr="006F367F">
        <w:rPr>
          <w:color w:val="000000"/>
          <w:kern w:val="2"/>
          <w:sz w:val="16"/>
          <w:szCs w:val="16"/>
        </w:rPr>
        <w:t>«</w:t>
      </w:r>
      <w:r w:rsidRPr="006F367F">
        <w:rPr>
          <w:color w:val="000000"/>
          <w:sz w:val="16"/>
          <w:szCs w:val="16"/>
        </w:rPr>
        <w:t>Вручение государственных жилищных сертификатов гражданам</w:t>
      </w:r>
      <w:r w:rsidRPr="006F367F">
        <w:rPr>
          <w:color w:val="000000"/>
          <w:kern w:val="2"/>
          <w:sz w:val="16"/>
          <w:szCs w:val="16"/>
        </w:rPr>
        <w:t>».</w:t>
      </w:r>
    </w:p>
    <w:p w:rsidR="006F367F" w:rsidRPr="006F367F" w:rsidRDefault="006F367F" w:rsidP="006F367F">
      <w:pPr>
        <w:ind w:firstLine="709"/>
        <w:jc w:val="center"/>
        <w:rPr>
          <w:b/>
          <w:bCs/>
          <w:color w:val="000000"/>
          <w:sz w:val="16"/>
          <w:szCs w:val="16"/>
        </w:rPr>
      </w:pPr>
    </w:p>
    <w:p w:rsidR="006F367F" w:rsidRPr="006F367F" w:rsidRDefault="006F367F" w:rsidP="006F367F">
      <w:pPr>
        <w:jc w:val="center"/>
        <w:rPr>
          <w:b/>
          <w:bCs/>
          <w:color w:val="000000"/>
          <w:sz w:val="16"/>
          <w:szCs w:val="16"/>
        </w:rPr>
      </w:pPr>
      <w:r w:rsidRPr="006F367F">
        <w:rPr>
          <w:b/>
          <w:bCs/>
          <w:color w:val="000000"/>
          <w:sz w:val="16"/>
          <w:szCs w:val="16"/>
        </w:rPr>
        <w:t>2.2. Наименование органа, предоставляющего муниципальную услугу</w:t>
      </w:r>
    </w:p>
    <w:p w:rsidR="006F367F" w:rsidRPr="006F367F" w:rsidRDefault="006F367F" w:rsidP="006F367F">
      <w:pPr>
        <w:rPr>
          <w:color w:val="000000"/>
          <w:sz w:val="16"/>
          <w:szCs w:val="16"/>
        </w:rPr>
      </w:pPr>
      <w:r w:rsidRPr="006F367F">
        <w:rPr>
          <w:color w:val="000000"/>
          <w:sz w:val="16"/>
          <w:szCs w:val="16"/>
        </w:rPr>
        <w:t>Муниципальная услуга предоставляется администрацией Алатырского муниципального округа Чувашской Республик (далее – Администрация) и осуществляется через отдел жилищно-коммунального хозяйства и муниципального контроля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(далее – Отдел).</w:t>
      </w:r>
    </w:p>
    <w:p w:rsidR="006F367F" w:rsidRPr="006F367F" w:rsidRDefault="006F367F" w:rsidP="006F367F">
      <w:pPr>
        <w:rPr>
          <w:color w:val="000000"/>
          <w:sz w:val="16"/>
          <w:szCs w:val="16"/>
        </w:rPr>
      </w:pPr>
      <w:r w:rsidRPr="006F367F">
        <w:rPr>
          <w:color w:val="000000"/>
          <w:sz w:val="16"/>
          <w:szCs w:val="16"/>
        </w:rPr>
        <w:t>Прием заявления и выдача результата муниципальной услуги осуществляется через Отдел, либо МФЦ.</w:t>
      </w:r>
    </w:p>
    <w:p w:rsidR="006F367F" w:rsidRPr="006F367F" w:rsidRDefault="006F367F" w:rsidP="006F367F">
      <w:pPr>
        <w:rPr>
          <w:color w:val="000000"/>
          <w:sz w:val="16"/>
          <w:szCs w:val="16"/>
        </w:rPr>
      </w:pPr>
      <w:r w:rsidRPr="006F367F">
        <w:rPr>
          <w:color w:val="000000"/>
          <w:sz w:val="16"/>
          <w:szCs w:val="16"/>
        </w:rPr>
        <w:t>В электронной форме муниципальная услуга предоставляются способами, предусмотренными частью 2 статьи 19 Федерального закона № 210-ФЗ, с использованием единого портала государственных и муниципальных услуг, региональных порталов государственных и муниципальных услуг, официального сайта органа местного самоуправления в соответствии с нормативными правовыми актами, устанавливающими порядок предоставления государственных и муниципальных услуг.</w:t>
      </w:r>
    </w:p>
    <w:p w:rsidR="006F367F" w:rsidRPr="006F367F" w:rsidRDefault="006F367F" w:rsidP="006F367F">
      <w:pPr>
        <w:rPr>
          <w:bCs/>
          <w:color w:val="000000"/>
          <w:sz w:val="16"/>
          <w:szCs w:val="16"/>
        </w:rPr>
      </w:pPr>
      <w:r w:rsidRPr="006F367F">
        <w:rPr>
          <w:color w:val="000000"/>
          <w:sz w:val="16"/>
          <w:szCs w:val="16"/>
        </w:rPr>
        <w:t>Информационное и техническое обеспечение по предоставлению муниципальной услуги осуществляется Отделом.</w:t>
      </w:r>
    </w:p>
    <w:p w:rsidR="006F367F" w:rsidRPr="006F367F" w:rsidRDefault="006F367F" w:rsidP="006F367F">
      <w:pPr>
        <w:ind w:firstLine="540"/>
        <w:jc w:val="center"/>
        <w:rPr>
          <w:b/>
          <w:bCs/>
          <w:color w:val="000000"/>
          <w:sz w:val="16"/>
          <w:szCs w:val="16"/>
        </w:rPr>
      </w:pPr>
    </w:p>
    <w:p w:rsidR="006F367F" w:rsidRPr="006F367F" w:rsidRDefault="006F367F" w:rsidP="006F367F">
      <w:pPr>
        <w:jc w:val="center"/>
        <w:rPr>
          <w:b/>
          <w:color w:val="000000"/>
          <w:sz w:val="16"/>
          <w:szCs w:val="16"/>
        </w:rPr>
      </w:pPr>
      <w:r w:rsidRPr="006F367F">
        <w:rPr>
          <w:b/>
          <w:color w:val="000000"/>
          <w:sz w:val="16"/>
          <w:szCs w:val="16"/>
        </w:rPr>
        <w:t>2.3. Результат предоставления муниципальной услуги</w:t>
      </w:r>
    </w:p>
    <w:p w:rsidR="006F367F" w:rsidRPr="006F367F" w:rsidRDefault="006F367F" w:rsidP="006F367F">
      <w:pPr>
        <w:rPr>
          <w:color w:val="000000"/>
          <w:sz w:val="16"/>
          <w:szCs w:val="16"/>
        </w:rPr>
      </w:pPr>
      <w:r w:rsidRPr="006F367F">
        <w:rPr>
          <w:color w:val="000000"/>
          <w:sz w:val="16"/>
          <w:szCs w:val="16"/>
        </w:rPr>
        <w:t>Конечным результатом предоставления муниципальной услуги является:</w:t>
      </w:r>
    </w:p>
    <w:p w:rsidR="006F367F" w:rsidRPr="006F367F" w:rsidRDefault="006F367F" w:rsidP="006F367F">
      <w:pPr>
        <w:rPr>
          <w:color w:val="000000"/>
          <w:sz w:val="16"/>
          <w:szCs w:val="16"/>
        </w:rPr>
      </w:pPr>
      <w:r w:rsidRPr="006F367F">
        <w:rPr>
          <w:color w:val="000000"/>
          <w:sz w:val="16"/>
          <w:szCs w:val="16"/>
        </w:rPr>
        <w:t>- в случае принятия решения о выдаче заявителям государственных жилищных сертификатов - выдача заявителям государственных жилищных сертификатов;</w:t>
      </w:r>
    </w:p>
    <w:p w:rsidR="006F367F" w:rsidRPr="006F367F" w:rsidRDefault="006F367F" w:rsidP="006F367F">
      <w:pPr>
        <w:rPr>
          <w:b/>
          <w:color w:val="000000"/>
          <w:sz w:val="16"/>
          <w:szCs w:val="16"/>
        </w:rPr>
      </w:pPr>
      <w:r w:rsidRPr="006F367F">
        <w:rPr>
          <w:color w:val="000000"/>
          <w:sz w:val="16"/>
          <w:szCs w:val="16"/>
        </w:rPr>
        <w:t>- в случае принятия решения об отказе в выдаче заявителям государственных жилищных сертификатов - письменное уведомление об отказе в выдаче заявителям государственных жилищных сертификатов.</w:t>
      </w:r>
    </w:p>
    <w:p w:rsidR="006F367F" w:rsidRPr="006F367F" w:rsidRDefault="006F367F" w:rsidP="006F367F">
      <w:pPr>
        <w:ind w:firstLine="709"/>
        <w:rPr>
          <w:b/>
          <w:color w:val="000000"/>
          <w:sz w:val="16"/>
          <w:szCs w:val="16"/>
        </w:rPr>
      </w:pPr>
    </w:p>
    <w:p w:rsidR="006F367F" w:rsidRPr="006F367F" w:rsidRDefault="006F367F" w:rsidP="006F367F">
      <w:pPr>
        <w:jc w:val="center"/>
        <w:rPr>
          <w:b/>
          <w:color w:val="000000"/>
          <w:sz w:val="16"/>
          <w:szCs w:val="16"/>
        </w:rPr>
      </w:pPr>
      <w:r w:rsidRPr="006F367F">
        <w:rPr>
          <w:b/>
          <w:color w:val="000000"/>
          <w:sz w:val="16"/>
          <w:szCs w:val="16"/>
        </w:rPr>
        <w:t>2.4. Срок предоставления муниципальной услуги</w:t>
      </w:r>
    </w:p>
    <w:p w:rsidR="006F367F" w:rsidRPr="006F367F" w:rsidRDefault="006F367F" w:rsidP="006F367F">
      <w:pPr>
        <w:ind w:firstLine="540"/>
        <w:rPr>
          <w:color w:val="000000"/>
          <w:sz w:val="16"/>
          <w:szCs w:val="16"/>
        </w:rPr>
      </w:pPr>
      <w:r w:rsidRPr="006F367F">
        <w:rPr>
          <w:color w:val="000000"/>
          <w:sz w:val="16"/>
          <w:szCs w:val="16"/>
        </w:rPr>
        <w:t>Последовательность и сроки выдачи государственных жилищных сертификатов определяются уровнем федерального бюджета, сроками представления сводного списка заявителей, изъявивших желание получить государственные жилищные сертификаты.</w:t>
      </w:r>
    </w:p>
    <w:p w:rsidR="006F367F" w:rsidRPr="006F367F" w:rsidRDefault="006F367F" w:rsidP="006F367F">
      <w:pPr>
        <w:ind w:firstLine="540"/>
        <w:rPr>
          <w:b/>
          <w:bCs/>
          <w:color w:val="000000"/>
          <w:sz w:val="16"/>
          <w:szCs w:val="16"/>
        </w:rPr>
      </w:pPr>
      <w:proofErr w:type="gramStart"/>
      <w:r w:rsidRPr="006F367F">
        <w:rPr>
          <w:color w:val="000000"/>
          <w:sz w:val="16"/>
          <w:szCs w:val="16"/>
        </w:rPr>
        <w:t>Выдача государственных жилищных сертификатов должна быть осуществлена в срок, определенный постановлением Правительства Российской Федерации от 21.03.2006 № 153 «Об утверждении Правил выпуска и реализации государственных жилищных сертификатов в рамках реализации комплекса процессных мероприятий «Выполнение государственных обязательств по обеспечению жильем отдельных категорий граждан»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p>
    <w:p w:rsidR="006F367F" w:rsidRPr="006F367F" w:rsidRDefault="006F367F" w:rsidP="006F367F">
      <w:pPr>
        <w:ind w:firstLine="709"/>
        <w:jc w:val="center"/>
        <w:rPr>
          <w:b/>
          <w:bCs/>
          <w:color w:val="000000"/>
          <w:sz w:val="16"/>
          <w:szCs w:val="16"/>
        </w:rPr>
      </w:pPr>
    </w:p>
    <w:p w:rsidR="006F367F" w:rsidRPr="006F367F" w:rsidRDefault="006F367F" w:rsidP="006F367F">
      <w:pPr>
        <w:jc w:val="center"/>
        <w:rPr>
          <w:b/>
          <w:bCs/>
          <w:color w:val="000000"/>
          <w:sz w:val="16"/>
          <w:szCs w:val="16"/>
        </w:rPr>
      </w:pPr>
      <w:r w:rsidRPr="006F367F">
        <w:rPr>
          <w:b/>
          <w:bCs/>
          <w:color w:val="000000"/>
          <w:sz w:val="16"/>
          <w:szCs w:val="16"/>
        </w:rPr>
        <w:t>2.5. Правовые основания для предоставления муниципальной услуги</w:t>
      </w:r>
    </w:p>
    <w:p w:rsidR="006F367F" w:rsidRPr="006F367F" w:rsidRDefault="006F367F" w:rsidP="006F367F">
      <w:pPr>
        <w:rPr>
          <w:b/>
          <w:color w:val="000000"/>
          <w:sz w:val="16"/>
          <w:szCs w:val="16"/>
        </w:rPr>
      </w:pPr>
      <w:proofErr w:type="gramStart"/>
      <w:r w:rsidRPr="006F367F">
        <w:rPr>
          <w:bCs/>
          <w:color w:val="000000"/>
          <w:sz w:val="16"/>
          <w:szCs w:val="16"/>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МФЦ, их должностных лиц, муниципальных служащих Администрации, работников размещается на официальном сайте Алатырского муниципального округа в информационно-телекоммуникационной сети «Интернет» (далее - официальный сайт органа местного самоуправления), федеральной государственной информационной системе «Единый портал государственных и муниципальных услуг».</w:t>
      </w:r>
      <w:proofErr w:type="gramEnd"/>
    </w:p>
    <w:p w:rsidR="006F367F" w:rsidRPr="006F367F" w:rsidRDefault="006F367F" w:rsidP="006F367F">
      <w:pPr>
        <w:ind w:left="11" w:firstLine="709"/>
        <w:jc w:val="center"/>
        <w:rPr>
          <w:b/>
          <w:color w:val="000000"/>
          <w:sz w:val="16"/>
          <w:szCs w:val="16"/>
        </w:rPr>
      </w:pPr>
    </w:p>
    <w:p w:rsidR="006F367F" w:rsidRPr="006F367F" w:rsidRDefault="006F367F" w:rsidP="006F367F">
      <w:pPr>
        <w:ind w:left="11" w:hanging="11"/>
        <w:jc w:val="center"/>
        <w:rPr>
          <w:b/>
          <w:color w:val="000000"/>
          <w:sz w:val="16"/>
          <w:szCs w:val="16"/>
        </w:rPr>
      </w:pPr>
      <w:r w:rsidRPr="006F367F">
        <w:rPr>
          <w:b/>
          <w:color w:val="000000"/>
          <w:sz w:val="16"/>
          <w:szCs w:val="16"/>
        </w:rPr>
        <w:t>2.6. Исчерпывающий перечень документов, необходимых для предоставления муниципальной услуги</w:t>
      </w:r>
    </w:p>
    <w:p w:rsidR="006F367F" w:rsidRPr="006F367F" w:rsidRDefault="006F367F" w:rsidP="006F367F">
      <w:pPr>
        <w:rPr>
          <w:color w:val="000000"/>
          <w:sz w:val="16"/>
          <w:szCs w:val="16"/>
        </w:rPr>
      </w:pPr>
      <w:r w:rsidRPr="006F367F">
        <w:rPr>
          <w:color w:val="000000"/>
          <w:sz w:val="16"/>
          <w:szCs w:val="16"/>
        </w:rPr>
        <w:t>2.6.1. Сведения и документы, которые заявитель должен представить самостоятельно</w:t>
      </w:r>
    </w:p>
    <w:p w:rsidR="006F367F" w:rsidRPr="006F367F" w:rsidRDefault="006F367F" w:rsidP="006F367F">
      <w:pPr>
        <w:rPr>
          <w:color w:val="000000"/>
          <w:sz w:val="16"/>
          <w:szCs w:val="16"/>
        </w:rPr>
      </w:pPr>
      <w:r w:rsidRPr="006F367F">
        <w:rPr>
          <w:color w:val="000000"/>
          <w:sz w:val="16"/>
          <w:szCs w:val="16"/>
        </w:rPr>
        <w:t>Для получения муниципальной услуги заявители лично или лица, уполномоченные ими на основании доверенности, оформленной в соответствии с законодательством Российской Федерации, подают заявление по месту постоянного проживания в отделы жилья.</w:t>
      </w:r>
    </w:p>
    <w:p w:rsidR="006F367F" w:rsidRPr="006F367F" w:rsidRDefault="006F367F" w:rsidP="006F367F">
      <w:pPr>
        <w:rPr>
          <w:color w:val="000000"/>
          <w:sz w:val="16"/>
          <w:szCs w:val="16"/>
        </w:rPr>
      </w:pPr>
      <w:r w:rsidRPr="006F367F">
        <w:rPr>
          <w:color w:val="000000"/>
          <w:sz w:val="16"/>
          <w:szCs w:val="16"/>
        </w:rPr>
        <w:t>Заявление может быть заполнено от руки или машинописным способом, распечатано посредством электронных печатных устройств.</w:t>
      </w:r>
    </w:p>
    <w:p w:rsidR="006F367F" w:rsidRPr="006F367F" w:rsidRDefault="006F367F" w:rsidP="006F367F">
      <w:pPr>
        <w:rPr>
          <w:color w:val="000000"/>
          <w:sz w:val="16"/>
          <w:szCs w:val="16"/>
        </w:rPr>
      </w:pPr>
      <w:r w:rsidRPr="006F367F">
        <w:rPr>
          <w:color w:val="000000"/>
          <w:sz w:val="16"/>
          <w:szCs w:val="16"/>
        </w:rPr>
        <w:t>В заявлении указываются:</w:t>
      </w:r>
    </w:p>
    <w:p w:rsidR="006F367F" w:rsidRPr="006F367F" w:rsidRDefault="006F367F" w:rsidP="006F367F">
      <w:pPr>
        <w:rPr>
          <w:color w:val="000000"/>
          <w:sz w:val="16"/>
          <w:szCs w:val="16"/>
        </w:rPr>
      </w:pPr>
      <w:r w:rsidRPr="006F367F">
        <w:rPr>
          <w:color w:val="000000"/>
          <w:sz w:val="16"/>
          <w:szCs w:val="16"/>
        </w:rPr>
        <w:t>фамилия, имя, отчество (последнее - при наличии) (в именительном падеже) заявителя и членов его семьи, дата рождения;</w:t>
      </w:r>
    </w:p>
    <w:p w:rsidR="006F367F" w:rsidRPr="006F367F" w:rsidRDefault="006F367F" w:rsidP="006F367F">
      <w:pPr>
        <w:rPr>
          <w:color w:val="000000"/>
          <w:sz w:val="16"/>
          <w:szCs w:val="16"/>
        </w:rPr>
      </w:pPr>
      <w:r w:rsidRPr="006F367F">
        <w:rPr>
          <w:color w:val="000000"/>
          <w:sz w:val="16"/>
          <w:szCs w:val="16"/>
        </w:rPr>
        <w:t>СНИЛС;</w:t>
      </w:r>
    </w:p>
    <w:p w:rsidR="006F367F" w:rsidRPr="006F367F" w:rsidRDefault="006F367F" w:rsidP="006F367F">
      <w:pPr>
        <w:rPr>
          <w:color w:val="000000"/>
          <w:sz w:val="16"/>
          <w:szCs w:val="16"/>
        </w:rPr>
      </w:pPr>
      <w:proofErr w:type="gramStart"/>
      <w:r w:rsidRPr="006F367F">
        <w:rPr>
          <w:color w:val="000000"/>
          <w:sz w:val="16"/>
          <w:szCs w:val="16"/>
        </w:rPr>
        <w:t>фамилия, имя, отчество (последнее - при наличии) (в именительном падеже) представителя заявителя, дата рождения;</w:t>
      </w:r>
      <w:proofErr w:type="gramEnd"/>
    </w:p>
    <w:p w:rsidR="006F367F" w:rsidRPr="006F367F" w:rsidRDefault="006F367F" w:rsidP="006F367F">
      <w:pPr>
        <w:rPr>
          <w:color w:val="000000"/>
          <w:sz w:val="16"/>
          <w:szCs w:val="16"/>
        </w:rPr>
      </w:pPr>
      <w:r w:rsidRPr="006F367F">
        <w:rPr>
          <w:color w:val="000000"/>
          <w:sz w:val="16"/>
          <w:szCs w:val="16"/>
        </w:rPr>
        <w:t>родственное отношение: «заявитель» для заявителя, и определение родственного отношения для членов его семьи («супру</w:t>
      </w:r>
      <w:proofErr w:type="gramStart"/>
      <w:r w:rsidRPr="006F367F">
        <w:rPr>
          <w:color w:val="000000"/>
          <w:sz w:val="16"/>
          <w:szCs w:val="16"/>
        </w:rPr>
        <w:t>г(</w:t>
      </w:r>
      <w:proofErr w:type="gramEnd"/>
      <w:r w:rsidRPr="006F367F">
        <w:rPr>
          <w:color w:val="000000"/>
          <w:sz w:val="16"/>
          <w:szCs w:val="16"/>
        </w:rPr>
        <w:t>а)», «сын», «дочь».);</w:t>
      </w:r>
    </w:p>
    <w:p w:rsidR="006F367F" w:rsidRPr="006F367F" w:rsidRDefault="006F367F" w:rsidP="006F367F">
      <w:pPr>
        <w:rPr>
          <w:color w:val="000000"/>
          <w:sz w:val="16"/>
          <w:szCs w:val="16"/>
        </w:rPr>
      </w:pPr>
      <w:r w:rsidRPr="006F367F">
        <w:rPr>
          <w:color w:val="000000"/>
          <w:sz w:val="16"/>
          <w:szCs w:val="16"/>
        </w:rPr>
        <w:t>реквизиты документа, удостоверяющего личность гражданина и членов его семьи;</w:t>
      </w:r>
    </w:p>
    <w:p w:rsidR="006F367F" w:rsidRPr="006F367F" w:rsidRDefault="006F367F" w:rsidP="006F367F">
      <w:pPr>
        <w:rPr>
          <w:color w:val="000000"/>
          <w:sz w:val="16"/>
          <w:szCs w:val="16"/>
        </w:rPr>
      </w:pPr>
      <w:r w:rsidRPr="006F367F">
        <w:rPr>
          <w:color w:val="000000"/>
          <w:sz w:val="16"/>
          <w:szCs w:val="16"/>
        </w:rPr>
        <w:t>категория граждан, имеющих право на получение социальной выплаты;</w:t>
      </w:r>
    </w:p>
    <w:p w:rsidR="006F367F" w:rsidRPr="006F367F" w:rsidRDefault="006F367F" w:rsidP="006F367F">
      <w:pPr>
        <w:rPr>
          <w:color w:val="000000"/>
          <w:sz w:val="16"/>
          <w:szCs w:val="16"/>
        </w:rPr>
      </w:pPr>
      <w:r w:rsidRPr="006F367F">
        <w:rPr>
          <w:color w:val="000000"/>
          <w:sz w:val="16"/>
          <w:szCs w:val="16"/>
        </w:rPr>
        <w:t>адрес, в котором зарегистрирован по месту жительства заявитель или член его семьи;</w:t>
      </w:r>
    </w:p>
    <w:p w:rsidR="006F367F" w:rsidRPr="006F367F" w:rsidRDefault="006F367F" w:rsidP="006F367F">
      <w:pPr>
        <w:rPr>
          <w:color w:val="000000"/>
          <w:sz w:val="16"/>
          <w:szCs w:val="16"/>
        </w:rPr>
      </w:pPr>
      <w:r w:rsidRPr="006F367F">
        <w:rPr>
          <w:color w:val="000000"/>
          <w:sz w:val="16"/>
          <w:szCs w:val="16"/>
        </w:rPr>
        <w:t>перечень прилагаемых документов;</w:t>
      </w:r>
    </w:p>
    <w:p w:rsidR="006F367F" w:rsidRPr="006F367F" w:rsidRDefault="006F367F" w:rsidP="006F367F">
      <w:pPr>
        <w:rPr>
          <w:color w:val="000000"/>
          <w:sz w:val="16"/>
          <w:szCs w:val="16"/>
        </w:rPr>
      </w:pPr>
      <w:r w:rsidRPr="006F367F">
        <w:rPr>
          <w:color w:val="000000"/>
          <w:sz w:val="16"/>
          <w:szCs w:val="16"/>
        </w:rPr>
        <w:t>сведения о наличии жилых помещений, занимаемых заявителем и (или) членами семьи заявителя по договорам социального найма и (или) принадлежащих заявителю и (или) членам семья заявителя на праве собственности;</w:t>
      </w:r>
    </w:p>
    <w:p w:rsidR="006F367F" w:rsidRPr="006F367F" w:rsidRDefault="006F367F" w:rsidP="006F367F">
      <w:pPr>
        <w:rPr>
          <w:color w:val="000000"/>
          <w:sz w:val="16"/>
          <w:szCs w:val="16"/>
        </w:rPr>
      </w:pPr>
      <w:r w:rsidRPr="006F367F">
        <w:rPr>
          <w:color w:val="000000"/>
          <w:sz w:val="16"/>
          <w:szCs w:val="16"/>
        </w:rPr>
        <w:t>номера телефонов для контактов.</w:t>
      </w:r>
    </w:p>
    <w:p w:rsidR="006F367F" w:rsidRPr="006F367F" w:rsidRDefault="006F367F" w:rsidP="006F367F">
      <w:pPr>
        <w:rPr>
          <w:color w:val="000000"/>
          <w:sz w:val="16"/>
          <w:szCs w:val="16"/>
        </w:rPr>
      </w:pPr>
      <w:r w:rsidRPr="006F367F">
        <w:rPr>
          <w:color w:val="000000"/>
          <w:sz w:val="16"/>
          <w:szCs w:val="16"/>
        </w:rPr>
        <w:t>2.6.1.1. Включение в состав участников ведомственной целевой программы:</w:t>
      </w:r>
    </w:p>
    <w:p w:rsidR="006F367F" w:rsidRPr="006F367F" w:rsidRDefault="006F367F" w:rsidP="006F367F">
      <w:pPr>
        <w:rPr>
          <w:color w:val="000000"/>
          <w:sz w:val="16"/>
          <w:szCs w:val="16"/>
        </w:rPr>
      </w:pPr>
      <w:r w:rsidRPr="006F367F">
        <w:rPr>
          <w:color w:val="000000"/>
          <w:sz w:val="16"/>
          <w:szCs w:val="16"/>
        </w:rPr>
        <w:t>Заявление подается по форме согласно приложению № 1 к Административному регламенту (далее - заявление).</w:t>
      </w:r>
    </w:p>
    <w:p w:rsidR="006F367F" w:rsidRPr="006F367F" w:rsidRDefault="006F367F" w:rsidP="006F367F">
      <w:pPr>
        <w:rPr>
          <w:color w:val="000000"/>
          <w:sz w:val="16"/>
          <w:szCs w:val="16"/>
        </w:rPr>
      </w:pPr>
      <w:r w:rsidRPr="006F367F">
        <w:rPr>
          <w:color w:val="000000"/>
          <w:sz w:val="16"/>
          <w:szCs w:val="16"/>
        </w:rPr>
        <w:t>К Заявлению (рапорт) прилагаются:</w:t>
      </w:r>
    </w:p>
    <w:p w:rsidR="006F367F" w:rsidRPr="006F367F" w:rsidRDefault="006F367F" w:rsidP="006F367F">
      <w:pPr>
        <w:rPr>
          <w:color w:val="000000"/>
          <w:sz w:val="16"/>
          <w:szCs w:val="16"/>
        </w:rPr>
      </w:pPr>
      <w:r w:rsidRPr="006F367F">
        <w:rPr>
          <w:color w:val="000000"/>
          <w:sz w:val="16"/>
          <w:szCs w:val="16"/>
        </w:rPr>
        <w:t>согласие заявителя и всех членов семьи на обработку персональных данных в соответствии с Федеральным законом от 27 июля 2006 г. № 152-ФЗ «О персональных данных» (приложение к Заявлению);</w:t>
      </w:r>
    </w:p>
    <w:p w:rsidR="006F367F" w:rsidRPr="006F367F" w:rsidRDefault="006F367F" w:rsidP="006F367F">
      <w:pPr>
        <w:rPr>
          <w:color w:val="000000"/>
          <w:sz w:val="16"/>
          <w:szCs w:val="16"/>
        </w:rPr>
      </w:pPr>
      <w:r w:rsidRPr="006F367F">
        <w:rPr>
          <w:color w:val="000000"/>
          <w:sz w:val="16"/>
          <w:szCs w:val="16"/>
        </w:rPr>
        <w:t>1. Заявителями, указанными в подпунктах «а» и «б» пункта 1.2.1 подраздела 1.2 Административного регламента:</w:t>
      </w:r>
    </w:p>
    <w:p w:rsidR="006F367F" w:rsidRPr="006F367F" w:rsidRDefault="006F367F" w:rsidP="006F367F">
      <w:pPr>
        <w:rPr>
          <w:color w:val="000000"/>
          <w:sz w:val="16"/>
          <w:szCs w:val="16"/>
        </w:rPr>
      </w:pPr>
      <w:r w:rsidRPr="006F367F">
        <w:rPr>
          <w:color w:val="000000"/>
          <w:sz w:val="16"/>
          <w:szCs w:val="16"/>
        </w:rPr>
        <w:t>справка об общей продолжительности военной службы (службы);</w:t>
      </w:r>
    </w:p>
    <w:p w:rsidR="006F367F" w:rsidRPr="006F367F" w:rsidRDefault="006F367F" w:rsidP="006F367F">
      <w:pPr>
        <w:rPr>
          <w:color w:val="000000"/>
          <w:sz w:val="16"/>
          <w:szCs w:val="16"/>
        </w:rPr>
      </w:pPr>
      <w:r w:rsidRPr="006F367F">
        <w:rPr>
          <w:color w:val="000000"/>
          <w:sz w:val="16"/>
          <w:szCs w:val="16"/>
        </w:rPr>
        <w:t>выписка из приказа об увольнении с военной службы (службы) с указанием основания увольнения - для граждан, уволенных с военной службы (службы) и состоящих после увольнения на учете нуждающихся в жилых помещениях в федеральном органе;</w:t>
      </w:r>
    </w:p>
    <w:p w:rsidR="006F367F" w:rsidRPr="006F367F" w:rsidRDefault="006F367F" w:rsidP="006F367F">
      <w:pPr>
        <w:rPr>
          <w:color w:val="000000"/>
          <w:sz w:val="16"/>
          <w:szCs w:val="16"/>
        </w:rPr>
      </w:pPr>
      <w:proofErr w:type="gramStart"/>
      <w:r w:rsidRPr="006F367F">
        <w:rPr>
          <w:color w:val="000000"/>
          <w:sz w:val="16"/>
          <w:szCs w:val="16"/>
        </w:rPr>
        <w:t>выписка из решения органа по учету и распределению жилых помещений о постановке на учет в качестве нуждающихся в жилых помещениях, за исключением граждан, граждане, подлежащие переселению из закрытых военных городков, граждан, уволенные с военной службы с правом на пенсию и проживающие в населенных пунктах, которые до исключения данного населенного пункта из перечня закрытых военных городков;</w:t>
      </w:r>
      <w:proofErr w:type="gramEnd"/>
    </w:p>
    <w:p w:rsidR="006F367F" w:rsidRPr="006F367F" w:rsidRDefault="006F367F" w:rsidP="006F367F">
      <w:pPr>
        <w:rPr>
          <w:color w:val="000000"/>
          <w:sz w:val="16"/>
          <w:szCs w:val="16"/>
        </w:rPr>
      </w:pPr>
      <w:r w:rsidRPr="006F367F">
        <w:rPr>
          <w:color w:val="000000"/>
          <w:sz w:val="16"/>
          <w:szCs w:val="16"/>
        </w:rPr>
        <w:t>справка о проживании на территории закрытого военного городка (поселка) - для граждан, проживающих в таком городке (поселке);</w:t>
      </w:r>
    </w:p>
    <w:p w:rsidR="006F367F" w:rsidRPr="006F367F" w:rsidRDefault="006F367F" w:rsidP="006F367F">
      <w:pPr>
        <w:rPr>
          <w:color w:val="000000"/>
          <w:sz w:val="16"/>
          <w:szCs w:val="16"/>
        </w:rPr>
      </w:pPr>
      <w:r w:rsidRPr="006F367F">
        <w:rPr>
          <w:color w:val="000000"/>
          <w:sz w:val="16"/>
          <w:szCs w:val="16"/>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6F367F" w:rsidRPr="006F367F" w:rsidRDefault="006F367F" w:rsidP="006F367F">
      <w:pPr>
        <w:rPr>
          <w:color w:val="000000"/>
          <w:sz w:val="16"/>
          <w:szCs w:val="16"/>
        </w:rPr>
      </w:pPr>
      <w:r w:rsidRPr="006F367F">
        <w:rPr>
          <w:color w:val="000000"/>
          <w:sz w:val="16"/>
          <w:szCs w:val="16"/>
        </w:rPr>
        <w:t>копии документов, удостоверяющих личность каждого члена семьи;</w:t>
      </w:r>
    </w:p>
    <w:p w:rsidR="006F367F" w:rsidRPr="006F367F" w:rsidRDefault="006F367F" w:rsidP="006F367F">
      <w:pPr>
        <w:rPr>
          <w:color w:val="000000"/>
          <w:sz w:val="16"/>
          <w:szCs w:val="16"/>
        </w:rPr>
      </w:pPr>
      <w:r w:rsidRPr="006F367F">
        <w:rPr>
          <w:color w:val="000000"/>
          <w:sz w:val="16"/>
          <w:szCs w:val="16"/>
        </w:rPr>
        <w:t>2. Заявителями, указанными в подпункте «в» пункта 1.2.1 подраздела 1.2 Административного регламента:</w:t>
      </w:r>
    </w:p>
    <w:p w:rsidR="006F367F" w:rsidRPr="006F367F" w:rsidRDefault="006F367F" w:rsidP="006F367F">
      <w:pPr>
        <w:rPr>
          <w:color w:val="000000"/>
          <w:sz w:val="16"/>
          <w:szCs w:val="16"/>
        </w:rPr>
      </w:pPr>
      <w:r w:rsidRPr="006F367F">
        <w:rPr>
          <w:color w:val="000000"/>
          <w:sz w:val="16"/>
          <w:szCs w:val="16"/>
        </w:rPr>
        <w:t>документ, подтверждающий право гражданина на обеспечение жилым помещением за счет средств федерального бюджета;</w:t>
      </w:r>
    </w:p>
    <w:p w:rsidR="006F367F" w:rsidRPr="006F367F" w:rsidRDefault="006F367F" w:rsidP="006F367F">
      <w:pPr>
        <w:rPr>
          <w:color w:val="000000"/>
          <w:sz w:val="16"/>
          <w:szCs w:val="16"/>
        </w:rPr>
      </w:pPr>
      <w:r w:rsidRPr="006F367F">
        <w:rPr>
          <w:color w:val="000000"/>
          <w:sz w:val="16"/>
          <w:szCs w:val="16"/>
        </w:rPr>
        <w:t>выписка из решения органа по учету и распределению жилых помещений о постановке на учет в качестве нуждающихся в улучшении жилищных условий (в жилых помещениях);</w:t>
      </w:r>
    </w:p>
    <w:p w:rsidR="006F367F" w:rsidRPr="006F367F" w:rsidRDefault="006F367F" w:rsidP="006F367F">
      <w:pPr>
        <w:rPr>
          <w:color w:val="000000"/>
          <w:sz w:val="16"/>
          <w:szCs w:val="16"/>
        </w:rPr>
      </w:pPr>
      <w:r w:rsidRPr="006F367F">
        <w:rPr>
          <w:color w:val="000000"/>
          <w:sz w:val="16"/>
          <w:szCs w:val="16"/>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6F367F" w:rsidRPr="006F367F" w:rsidRDefault="006F367F" w:rsidP="006F367F">
      <w:pPr>
        <w:rPr>
          <w:color w:val="000000"/>
          <w:sz w:val="16"/>
          <w:szCs w:val="16"/>
        </w:rPr>
      </w:pPr>
      <w:r w:rsidRPr="006F367F">
        <w:rPr>
          <w:color w:val="000000"/>
          <w:sz w:val="16"/>
          <w:szCs w:val="16"/>
        </w:rPr>
        <w:t>копии документов, удостоверяющих личность каждого члена семьи;</w:t>
      </w:r>
    </w:p>
    <w:p w:rsidR="006F367F" w:rsidRPr="006F367F" w:rsidRDefault="006F367F" w:rsidP="006F367F">
      <w:pPr>
        <w:rPr>
          <w:color w:val="000000"/>
          <w:sz w:val="16"/>
          <w:szCs w:val="16"/>
        </w:rPr>
      </w:pPr>
      <w:r w:rsidRPr="006F367F">
        <w:rPr>
          <w:color w:val="000000"/>
          <w:sz w:val="16"/>
          <w:szCs w:val="16"/>
        </w:rPr>
        <w:t>3. Заявителями, указанными в подпункте «г» пункта 1.2.1 подраздела 1.2 Административного регламента:</w:t>
      </w:r>
    </w:p>
    <w:p w:rsidR="006F367F" w:rsidRPr="006F367F" w:rsidRDefault="006F367F" w:rsidP="006F367F">
      <w:pPr>
        <w:rPr>
          <w:color w:val="000000"/>
          <w:sz w:val="16"/>
          <w:szCs w:val="16"/>
        </w:rPr>
      </w:pPr>
      <w:r w:rsidRPr="006F367F">
        <w:rPr>
          <w:color w:val="000000"/>
          <w:sz w:val="16"/>
          <w:szCs w:val="16"/>
        </w:rPr>
        <w:t>копия удостоверения вынужденного переселенца на каждого совершеннолетнего члена семьи;</w:t>
      </w:r>
    </w:p>
    <w:p w:rsidR="006F367F" w:rsidRPr="006F367F" w:rsidRDefault="006F367F" w:rsidP="006F367F">
      <w:pPr>
        <w:rPr>
          <w:color w:val="000000"/>
          <w:sz w:val="16"/>
          <w:szCs w:val="16"/>
        </w:rPr>
      </w:pPr>
      <w:r w:rsidRPr="006F367F">
        <w:rPr>
          <w:color w:val="000000"/>
          <w:sz w:val="16"/>
          <w:szCs w:val="16"/>
        </w:rPr>
        <w:t>справка органа по контролю в сфере миграции о получении (неполучении) жилого помещения для постоянного проживания, ссуды или социальной выплаты на строительство (приобретение) жилого помещения либо компенсации за утраченное жилое помещение;</w:t>
      </w:r>
    </w:p>
    <w:p w:rsidR="006F367F" w:rsidRPr="006F367F" w:rsidRDefault="006F367F" w:rsidP="006F367F">
      <w:pPr>
        <w:rPr>
          <w:color w:val="000000"/>
          <w:sz w:val="16"/>
          <w:szCs w:val="16"/>
        </w:rPr>
      </w:pPr>
      <w:r w:rsidRPr="006F367F">
        <w:rPr>
          <w:color w:val="000000"/>
          <w:sz w:val="16"/>
          <w:szCs w:val="16"/>
        </w:rPr>
        <w:t>выписка из решения органа по учету и распределению жилых помещений о постановке на учет в качестве нуждающихся в получении жилых помещений;</w:t>
      </w:r>
    </w:p>
    <w:p w:rsidR="006F367F" w:rsidRPr="006F367F" w:rsidRDefault="006F367F" w:rsidP="006F367F">
      <w:pPr>
        <w:rPr>
          <w:color w:val="000000"/>
          <w:sz w:val="16"/>
          <w:szCs w:val="16"/>
        </w:rPr>
      </w:pPr>
      <w:r w:rsidRPr="006F367F">
        <w:rPr>
          <w:color w:val="000000"/>
          <w:sz w:val="16"/>
          <w:szCs w:val="16"/>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6F367F" w:rsidRPr="006F367F" w:rsidRDefault="006F367F" w:rsidP="006F367F">
      <w:pPr>
        <w:rPr>
          <w:color w:val="000000"/>
          <w:sz w:val="16"/>
          <w:szCs w:val="16"/>
        </w:rPr>
      </w:pPr>
      <w:r w:rsidRPr="006F367F">
        <w:rPr>
          <w:color w:val="000000"/>
          <w:sz w:val="16"/>
          <w:szCs w:val="16"/>
        </w:rPr>
        <w:t>копии документов, удостоверяющих личность каждого члена семьи;</w:t>
      </w:r>
    </w:p>
    <w:p w:rsidR="006F367F" w:rsidRPr="006F367F" w:rsidRDefault="006F367F" w:rsidP="006F367F">
      <w:pPr>
        <w:rPr>
          <w:color w:val="000000"/>
          <w:sz w:val="16"/>
          <w:szCs w:val="16"/>
        </w:rPr>
      </w:pPr>
      <w:r w:rsidRPr="006F367F">
        <w:rPr>
          <w:color w:val="000000"/>
          <w:sz w:val="16"/>
          <w:szCs w:val="16"/>
        </w:rPr>
        <w:t>4. Заявителями, указанными в подпункте «д» пункта 1.2.1 подраздела 1.2 Административного регламента:</w:t>
      </w:r>
    </w:p>
    <w:p w:rsidR="006F367F" w:rsidRPr="006F367F" w:rsidRDefault="006F367F" w:rsidP="006F367F">
      <w:pPr>
        <w:rPr>
          <w:color w:val="000000"/>
          <w:sz w:val="16"/>
          <w:szCs w:val="16"/>
        </w:rPr>
      </w:pPr>
      <w:r w:rsidRPr="006F367F">
        <w:rPr>
          <w:color w:val="000000"/>
          <w:sz w:val="16"/>
          <w:szCs w:val="16"/>
        </w:rPr>
        <w:t>документы, подтверждающие факт прибытия в районы Крайнего Севера или приравненные к ним местности до 1 января 1992 г. (паспорт гражданина Российской Федерации с отметкой о регистрации по месту жительства, либо копия поквартирной карточки, либо справка, содержащая сведения о регистрации по месту жительства, выданная органом по контролю в сфере миграции);</w:t>
      </w:r>
    </w:p>
    <w:p w:rsidR="006F367F" w:rsidRPr="006F367F" w:rsidRDefault="006F367F" w:rsidP="006F367F">
      <w:pPr>
        <w:rPr>
          <w:color w:val="000000"/>
          <w:sz w:val="16"/>
          <w:szCs w:val="16"/>
        </w:rPr>
      </w:pPr>
      <w:r w:rsidRPr="006F367F">
        <w:rPr>
          <w:color w:val="000000"/>
          <w:sz w:val="16"/>
          <w:szCs w:val="16"/>
        </w:rPr>
        <w:t>выписка из решения органа по учету граждан, имеющих право на получение жилищных субсидий в связи с переселением из районов Крайнего Севера и приравненных к ним местностей;</w:t>
      </w:r>
    </w:p>
    <w:p w:rsidR="006F367F" w:rsidRPr="006F367F" w:rsidRDefault="006F367F" w:rsidP="006F367F">
      <w:pPr>
        <w:rPr>
          <w:color w:val="000000"/>
          <w:sz w:val="16"/>
          <w:szCs w:val="16"/>
        </w:rPr>
      </w:pPr>
      <w:r w:rsidRPr="006F367F">
        <w:rPr>
          <w:color w:val="000000"/>
          <w:sz w:val="16"/>
          <w:szCs w:val="16"/>
        </w:rPr>
        <w:t>копии документов, подтверждающих общую продолжительность стажа работы в районах Крайнего Севера и приравненных к ним местностях (за исключением пенсионеров);</w:t>
      </w:r>
    </w:p>
    <w:p w:rsidR="006F367F" w:rsidRPr="006F367F" w:rsidRDefault="006F367F" w:rsidP="006F367F">
      <w:pPr>
        <w:rPr>
          <w:color w:val="000000"/>
          <w:sz w:val="16"/>
          <w:szCs w:val="16"/>
        </w:rPr>
      </w:pPr>
      <w:r w:rsidRPr="006F367F">
        <w:rPr>
          <w:color w:val="000000"/>
          <w:sz w:val="16"/>
          <w:szCs w:val="16"/>
        </w:rPr>
        <w:t>копия пенсионного удостоверения или справка о пенсионном обеспечении из органа, осуществляющего пенсионное обеспечение, а также справка из территориального органа Социального фонда России об общей продолжительности стажа работы в районах Крайнего Севера и приравненных к ним местностях - для пенсионеров;</w:t>
      </w:r>
    </w:p>
    <w:p w:rsidR="006F367F" w:rsidRPr="006F367F" w:rsidRDefault="006F367F" w:rsidP="006F367F">
      <w:pPr>
        <w:rPr>
          <w:color w:val="000000"/>
          <w:sz w:val="16"/>
          <w:szCs w:val="16"/>
        </w:rPr>
      </w:pPr>
      <w:r w:rsidRPr="006F367F">
        <w:rPr>
          <w:color w:val="000000"/>
          <w:sz w:val="16"/>
          <w:szCs w:val="16"/>
        </w:rPr>
        <w:t xml:space="preserve">справка учреждения </w:t>
      </w:r>
      <w:proofErr w:type="gramStart"/>
      <w:r w:rsidRPr="006F367F">
        <w:rPr>
          <w:color w:val="000000"/>
          <w:sz w:val="16"/>
          <w:szCs w:val="16"/>
        </w:rPr>
        <w:t>медико-социальной</w:t>
      </w:r>
      <w:proofErr w:type="gramEnd"/>
      <w:r w:rsidRPr="006F367F">
        <w:rPr>
          <w:color w:val="000000"/>
          <w:sz w:val="16"/>
          <w:szCs w:val="16"/>
        </w:rPr>
        <w:t xml:space="preserve"> экспертизы об инвалидности - для инвалидов I и II групп, а также для инвалидов с детства - в случае отсутствия соответствующих сведений в федеральном реестре инвалидов;</w:t>
      </w:r>
    </w:p>
    <w:p w:rsidR="006F367F" w:rsidRPr="006F367F" w:rsidRDefault="006F367F" w:rsidP="006F367F">
      <w:pPr>
        <w:rPr>
          <w:color w:val="000000"/>
          <w:sz w:val="16"/>
          <w:szCs w:val="16"/>
        </w:rPr>
      </w:pPr>
      <w:r w:rsidRPr="006F367F">
        <w:rPr>
          <w:color w:val="000000"/>
          <w:sz w:val="16"/>
          <w:szCs w:val="16"/>
        </w:rPr>
        <w:t>справка органов службы занятости населения по месту постоянного проживания гражданина о признании его в установленном порядке безработным с указанием даты признания гражданина таковым - для безработных;</w:t>
      </w:r>
    </w:p>
    <w:p w:rsidR="006F367F" w:rsidRPr="006F367F" w:rsidRDefault="006F367F" w:rsidP="006F367F">
      <w:pPr>
        <w:rPr>
          <w:color w:val="000000"/>
          <w:sz w:val="16"/>
          <w:szCs w:val="16"/>
        </w:rPr>
      </w:pPr>
      <w:r w:rsidRPr="006F367F">
        <w:rPr>
          <w:color w:val="000000"/>
          <w:sz w:val="16"/>
          <w:szCs w:val="16"/>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6F367F" w:rsidRPr="006F367F" w:rsidRDefault="006F367F" w:rsidP="006F367F">
      <w:pPr>
        <w:rPr>
          <w:color w:val="000000"/>
          <w:sz w:val="16"/>
          <w:szCs w:val="16"/>
        </w:rPr>
      </w:pPr>
      <w:r w:rsidRPr="006F367F">
        <w:rPr>
          <w:color w:val="000000"/>
          <w:sz w:val="16"/>
          <w:szCs w:val="16"/>
        </w:rPr>
        <w:t>копии документов, удостоверяющих личность каждого члена семьи;</w:t>
      </w:r>
    </w:p>
    <w:p w:rsidR="006F367F" w:rsidRPr="006F367F" w:rsidRDefault="006F367F" w:rsidP="006F367F">
      <w:pPr>
        <w:rPr>
          <w:color w:val="000000"/>
          <w:sz w:val="16"/>
          <w:szCs w:val="16"/>
        </w:rPr>
      </w:pPr>
      <w:proofErr w:type="gramStart"/>
      <w:r w:rsidRPr="006F367F">
        <w:rPr>
          <w:color w:val="000000"/>
          <w:sz w:val="16"/>
          <w:szCs w:val="16"/>
        </w:rPr>
        <w:t>копия поквартирной карточки с последнего места жительства заявителя в районах Крайнего Севера и приравненных к ним местностях, подтверждающая постоянное проживание с гражданином, подавшим заявление об участии в процессных мероприятиях, в указанных районах и местностях родственников (за исключением супруга или супруги, детей, родителей, усыновленных, усыновителей) и нетрудоспособных иждивенцев, прибывших с данным гражданином из районов Крайнего Севера и приравненных к ним местностей</w:t>
      </w:r>
      <w:proofErr w:type="gramEnd"/>
      <w:r w:rsidRPr="006F367F">
        <w:rPr>
          <w:color w:val="000000"/>
          <w:sz w:val="16"/>
          <w:szCs w:val="16"/>
        </w:rPr>
        <w:t xml:space="preserve">, </w:t>
      </w:r>
      <w:proofErr w:type="gramStart"/>
      <w:r w:rsidRPr="006F367F">
        <w:rPr>
          <w:color w:val="000000"/>
          <w:sz w:val="16"/>
          <w:szCs w:val="16"/>
        </w:rPr>
        <w:t>постоянно проживающих с ним в избранном месте жительства и ведущих с ним общее хозяйство (если указанные родственники и нетрудоспособные иждивенцы были вселены им в качестве членов его семьи и вели с ним общее хозяйство по прежнему месту жительства), - для граждан, указанных в подпункте «д» пункта 1.2.1 подраздела 1.2 настоящего Административного регламента, выехавших из районов Крайнего Севера и приравненных к ним</w:t>
      </w:r>
      <w:proofErr w:type="gramEnd"/>
      <w:r w:rsidRPr="006F367F">
        <w:rPr>
          <w:color w:val="000000"/>
          <w:sz w:val="16"/>
          <w:szCs w:val="16"/>
        </w:rPr>
        <w:t xml:space="preserve"> местностей в период с 1 января 1992 г. по 1 января 2015 г.;</w:t>
      </w:r>
    </w:p>
    <w:p w:rsidR="006F367F" w:rsidRPr="006F367F" w:rsidRDefault="006F367F" w:rsidP="006F367F">
      <w:pPr>
        <w:rPr>
          <w:color w:val="000000"/>
          <w:sz w:val="16"/>
          <w:szCs w:val="16"/>
        </w:rPr>
      </w:pPr>
      <w:r w:rsidRPr="006F367F">
        <w:rPr>
          <w:color w:val="000000"/>
          <w:sz w:val="16"/>
          <w:szCs w:val="16"/>
        </w:rPr>
        <w:t>5. Заявителями, указанными в подпункте «е» пункта 1.2.1 подраздела 1.2 Административного регламента:</w:t>
      </w:r>
    </w:p>
    <w:p w:rsidR="006F367F" w:rsidRPr="006F367F" w:rsidRDefault="006F367F" w:rsidP="006F367F">
      <w:pPr>
        <w:rPr>
          <w:color w:val="000000"/>
          <w:sz w:val="16"/>
          <w:szCs w:val="16"/>
        </w:rPr>
      </w:pPr>
      <w:proofErr w:type="gramStart"/>
      <w:r w:rsidRPr="006F367F">
        <w:rPr>
          <w:color w:val="000000"/>
          <w:sz w:val="16"/>
          <w:szCs w:val="16"/>
        </w:rPr>
        <w:t>документ, удостоверяющий личность гражданина, подтверждающий проживание по месту жительства в закрывающемся населенном пункте на дату принятия органом государственной власти субъекта Российской Федерации решения о его закрытии;</w:t>
      </w:r>
      <w:proofErr w:type="gramEnd"/>
    </w:p>
    <w:p w:rsidR="006F367F" w:rsidRPr="006F367F" w:rsidRDefault="006F367F" w:rsidP="006F367F">
      <w:pPr>
        <w:rPr>
          <w:color w:val="000000"/>
          <w:sz w:val="16"/>
          <w:szCs w:val="16"/>
        </w:rPr>
      </w:pPr>
      <w:r w:rsidRPr="006F367F">
        <w:rPr>
          <w:color w:val="000000"/>
          <w:sz w:val="16"/>
          <w:szCs w:val="16"/>
        </w:rPr>
        <w:t>выписка из решения органа по учету граждан, имеющих право на получение жилищных субсидий в связи с выездом из закрывающихся населенных пунктов, о постановке гражданина на указанный учет;</w:t>
      </w:r>
    </w:p>
    <w:p w:rsidR="006F367F" w:rsidRPr="006F367F" w:rsidRDefault="006F367F" w:rsidP="006F367F">
      <w:pPr>
        <w:rPr>
          <w:color w:val="000000"/>
          <w:sz w:val="16"/>
          <w:szCs w:val="16"/>
        </w:rPr>
      </w:pPr>
      <w:r w:rsidRPr="006F367F">
        <w:rPr>
          <w:color w:val="000000"/>
          <w:sz w:val="16"/>
          <w:szCs w:val="16"/>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6F367F" w:rsidRPr="006F367F" w:rsidRDefault="006F367F" w:rsidP="006F367F">
      <w:pPr>
        <w:rPr>
          <w:color w:val="000000"/>
          <w:sz w:val="16"/>
          <w:szCs w:val="16"/>
        </w:rPr>
      </w:pPr>
      <w:r w:rsidRPr="006F367F">
        <w:rPr>
          <w:color w:val="000000"/>
          <w:sz w:val="16"/>
          <w:szCs w:val="16"/>
        </w:rPr>
        <w:lastRenderedPageBreak/>
        <w:t>копии документов, удостоверяющих личность каждого члена семьи.</w:t>
      </w:r>
    </w:p>
    <w:p w:rsidR="006F367F" w:rsidRPr="006F367F" w:rsidRDefault="006F367F" w:rsidP="006F367F">
      <w:pPr>
        <w:rPr>
          <w:color w:val="000000"/>
          <w:sz w:val="16"/>
          <w:szCs w:val="16"/>
        </w:rPr>
      </w:pPr>
      <w:r w:rsidRPr="006F367F">
        <w:rPr>
          <w:color w:val="000000"/>
          <w:sz w:val="16"/>
          <w:szCs w:val="16"/>
        </w:rPr>
        <w:t>6. Заявителями, указанными в подпункте «ж» пункта 1.2.1 подраздела 1.2 Административного регламента:</w:t>
      </w:r>
    </w:p>
    <w:p w:rsidR="006F367F" w:rsidRPr="006F367F" w:rsidRDefault="006F367F" w:rsidP="006F367F">
      <w:pPr>
        <w:rPr>
          <w:color w:val="000000"/>
          <w:sz w:val="16"/>
          <w:szCs w:val="16"/>
        </w:rPr>
      </w:pPr>
      <w:r w:rsidRPr="006F367F">
        <w:rPr>
          <w:color w:val="000000"/>
          <w:sz w:val="16"/>
          <w:szCs w:val="16"/>
        </w:rPr>
        <w:t>документ, удостоверяющий личность гражданина, подтверждающий проживание по месту жительства в закрытом административно-территориальном образовании;</w:t>
      </w:r>
    </w:p>
    <w:p w:rsidR="006F367F" w:rsidRPr="006F367F" w:rsidRDefault="006F367F" w:rsidP="006F367F">
      <w:pPr>
        <w:rPr>
          <w:color w:val="000000"/>
          <w:sz w:val="16"/>
          <w:szCs w:val="16"/>
        </w:rPr>
      </w:pPr>
      <w:r w:rsidRPr="006F367F">
        <w:rPr>
          <w:color w:val="000000"/>
          <w:sz w:val="16"/>
          <w:szCs w:val="16"/>
        </w:rPr>
        <w:t>копия документа, подтверждающего право на дополнительную площадь жилого помещения (в случаях, если такое право предоставлено законодательством Российской Федерации);</w:t>
      </w:r>
    </w:p>
    <w:p w:rsidR="006F367F" w:rsidRPr="006F367F" w:rsidRDefault="006F367F" w:rsidP="006F367F">
      <w:pPr>
        <w:rPr>
          <w:color w:val="000000"/>
          <w:sz w:val="16"/>
          <w:szCs w:val="16"/>
        </w:rPr>
      </w:pPr>
      <w:r w:rsidRPr="006F367F">
        <w:rPr>
          <w:color w:val="000000"/>
          <w:sz w:val="16"/>
          <w:szCs w:val="16"/>
        </w:rPr>
        <w:t>копии документов, удостоверяющих личность каждого члена семьи;</w:t>
      </w:r>
    </w:p>
    <w:p w:rsidR="006F367F" w:rsidRPr="006F367F" w:rsidRDefault="006F367F" w:rsidP="006F367F">
      <w:pPr>
        <w:rPr>
          <w:color w:val="000000"/>
          <w:sz w:val="16"/>
          <w:szCs w:val="16"/>
        </w:rPr>
      </w:pPr>
      <w:r w:rsidRPr="006F367F">
        <w:rPr>
          <w:color w:val="000000"/>
          <w:sz w:val="16"/>
          <w:szCs w:val="16"/>
        </w:rPr>
        <w:t>копия трудовой книжки и (или) сведения о трудовой деятельности, предусмотренные статьей 66.1 Трудового кодекса Российской Федерации;</w:t>
      </w:r>
    </w:p>
    <w:p w:rsidR="006F367F" w:rsidRPr="006F367F" w:rsidRDefault="006F367F" w:rsidP="006F367F">
      <w:pPr>
        <w:rPr>
          <w:color w:val="000000"/>
          <w:sz w:val="16"/>
          <w:szCs w:val="16"/>
        </w:rPr>
      </w:pPr>
      <w:r w:rsidRPr="006F367F">
        <w:rPr>
          <w:color w:val="000000"/>
          <w:sz w:val="16"/>
          <w:szCs w:val="16"/>
        </w:rPr>
        <w:t>копия пенсионного удостоверения или справка о пенсионном обеспечении из органа, осуществляющего пенсионное обеспечение, - для пенсионеров.</w:t>
      </w:r>
    </w:p>
    <w:p w:rsidR="006F367F" w:rsidRPr="006F367F" w:rsidRDefault="006F367F" w:rsidP="006F367F">
      <w:pPr>
        <w:rPr>
          <w:color w:val="000000"/>
          <w:sz w:val="16"/>
          <w:szCs w:val="16"/>
        </w:rPr>
      </w:pPr>
      <w:r w:rsidRPr="006F367F">
        <w:rPr>
          <w:color w:val="000000"/>
          <w:sz w:val="16"/>
          <w:szCs w:val="16"/>
        </w:rPr>
        <w:t>7. Заявителями, указанными в подпункте «з» пункта 1.2.1 подраздела 1.2 Административного регламента:</w:t>
      </w:r>
    </w:p>
    <w:p w:rsidR="006F367F" w:rsidRPr="006F367F" w:rsidRDefault="006F367F" w:rsidP="006F367F">
      <w:pPr>
        <w:rPr>
          <w:color w:val="000000"/>
          <w:sz w:val="16"/>
          <w:szCs w:val="16"/>
        </w:rPr>
      </w:pPr>
      <w:r w:rsidRPr="006F367F">
        <w:rPr>
          <w:color w:val="000000"/>
          <w:sz w:val="16"/>
          <w:szCs w:val="16"/>
        </w:rPr>
        <w:t>Документ, удостоверяющий личность гражданина и подтверждающий регистрацию по месту жительства на территории комплекса «Байконур» и копии документов, удостоверяющих личность каждого члена семьи;</w:t>
      </w:r>
    </w:p>
    <w:p w:rsidR="006F367F" w:rsidRPr="006F367F" w:rsidRDefault="006F367F" w:rsidP="006F367F">
      <w:pPr>
        <w:rPr>
          <w:color w:val="000000"/>
          <w:sz w:val="16"/>
          <w:szCs w:val="16"/>
        </w:rPr>
      </w:pPr>
      <w:r w:rsidRPr="006F367F">
        <w:rPr>
          <w:color w:val="000000"/>
          <w:sz w:val="16"/>
          <w:szCs w:val="16"/>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6F367F" w:rsidRPr="006F367F" w:rsidRDefault="006F367F" w:rsidP="006F367F">
      <w:pPr>
        <w:rPr>
          <w:color w:val="000000"/>
          <w:sz w:val="16"/>
          <w:szCs w:val="16"/>
        </w:rPr>
      </w:pPr>
      <w:r w:rsidRPr="006F367F">
        <w:rPr>
          <w:color w:val="000000"/>
          <w:sz w:val="16"/>
          <w:szCs w:val="16"/>
        </w:rPr>
        <w:t>копия трудовой книжки и (или) сведения о трудовой деятельности, предусмотренные статьей 66.1 Трудового кодекса Российской Федерации (в ред. Постановления Правительства РФ от 10.07.2020 № 1017);</w:t>
      </w:r>
    </w:p>
    <w:p w:rsidR="006F367F" w:rsidRPr="006F367F" w:rsidRDefault="006F367F" w:rsidP="006F367F">
      <w:pPr>
        <w:rPr>
          <w:color w:val="000000"/>
          <w:sz w:val="16"/>
          <w:szCs w:val="16"/>
        </w:rPr>
      </w:pPr>
      <w:proofErr w:type="gramStart"/>
      <w:r w:rsidRPr="006F367F">
        <w:rPr>
          <w:color w:val="000000"/>
          <w:sz w:val="16"/>
          <w:szCs w:val="16"/>
        </w:rPr>
        <w:t>акт о случае профессионального заболевания или акт о несчастном случае на производстве, составленные в соответствии с трудовым законодательством Российской Федерации, и справка учреждения медико-социальной экспертизы об инвалидности (в случае отсутствия соответствующих сведений в государственной информационной системе «Единая централизованная цифровая платформа в социальной сфере») либо медицинское заключение о наличии тяжелой формы хронического заболевания, полученного в период проживания на территории комплекса «Байконур</w:t>
      </w:r>
      <w:proofErr w:type="gramEnd"/>
      <w:r w:rsidRPr="006F367F">
        <w:rPr>
          <w:color w:val="000000"/>
          <w:sz w:val="16"/>
          <w:szCs w:val="16"/>
        </w:rPr>
        <w:t xml:space="preserve">» </w:t>
      </w:r>
      <w:proofErr w:type="gramStart"/>
      <w:r w:rsidRPr="006F367F">
        <w:rPr>
          <w:color w:val="000000"/>
          <w:sz w:val="16"/>
          <w:szCs w:val="16"/>
        </w:rPr>
        <w:t>и дающего право на предоставление жилого помещения по договору социального найма вне очереди в соответствии с законодательством Российской Федерации, - для граждан, указанных в подпункте «в» пункта 3 Положения о порядке предоставления социальных выплат отдельным категориям граждан Российской Федерации, подлежащих переселению с территории комплекса «Байконур», для приобретения жилых помещений на территории Российской Федерации, утвержденного</w:t>
      </w:r>
      <w:r w:rsidRPr="006F367F">
        <w:rPr>
          <w:sz w:val="16"/>
          <w:szCs w:val="16"/>
        </w:rPr>
        <w:t xml:space="preserve"> </w:t>
      </w:r>
      <w:r w:rsidRPr="006F367F">
        <w:rPr>
          <w:color w:val="000000"/>
          <w:sz w:val="16"/>
          <w:szCs w:val="16"/>
        </w:rPr>
        <w:t>Указом Президента РФ от 18 мая 2018</w:t>
      </w:r>
      <w:proofErr w:type="gramEnd"/>
      <w:r w:rsidRPr="006F367F">
        <w:rPr>
          <w:color w:val="000000"/>
          <w:sz w:val="16"/>
          <w:szCs w:val="16"/>
        </w:rPr>
        <w:t xml:space="preserve"> г. № 219.</w:t>
      </w:r>
    </w:p>
    <w:p w:rsidR="006F367F" w:rsidRPr="006F367F" w:rsidRDefault="006F367F" w:rsidP="006F367F">
      <w:pPr>
        <w:rPr>
          <w:color w:val="000000"/>
          <w:sz w:val="16"/>
          <w:szCs w:val="16"/>
        </w:rPr>
      </w:pPr>
      <w:r w:rsidRPr="006F367F">
        <w:rPr>
          <w:color w:val="000000"/>
          <w:sz w:val="16"/>
          <w:szCs w:val="16"/>
        </w:rPr>
        <w:t>Указанный перечень является исчерпывающим.</w:t>
      </w:r>
    </w:p>
    <w:p w:rsidR="006F367F" w:rsidRPr="006F367F" w:rsidRDefault="006F367F" w:rsidP="006F367F">
      <w:pPr>
        <w:rPr>
          <w:color w:val="000000"/>
          <w:sz w:val="16"/>
          <w:szCs w:val="16"/>
        </w:rPr>
      </w:pPr>
      <w:r w:rsidRPr="006F367F">
        <w:rPr>
          <w:color w:val="000000"/>
          <w:sz w:val="16"/>
          <w:szCs w:val="16"/>
        </w:rPr>
        <w:t>2.6.1.2. Получение государственного жилищного сертификата:</w:t>
      </w:r>
    </w:p>
    <w:p w:rsidR="006F367F" w:rsidRPr="006F367F" w:rsidRDefault="006F367F" w:rsidP="006F367F">
      <w:pPr>
        <w:rPr>
          <w:color w:val="000000"/>
          <w:sz w:val="16"/>
          <w:szCs w:val="16"/>
        </w:rPr>
      </w:pPr>
      <w:proofErr w:type="gramStart"/>
      <w:r w:rsidRPr="006F367F">
        <w:rPr>
          <w:color w:val="000000"/>
          <w:sz w:val="16"/>
          <w:szCs w:val="16"/>
        </w:rPr>
        <w:t>Для получения государственного жилищного сертификата гражданин - участник процессных мероприятий в период с 1 января по 1 июля года, предшествующего планируемому, обращается в Отдел, в котором он состоит на учете для получения жилого помещения, с заявлением о выделении государственного жилищного сертификата в планируемом году (приложение № 2 к Административному регламенту).</w:t>
      </w:r>
      <w:proofErr w:type="gramEnd"/>
    </w:p>
    <w:p w:rsidR="006F367F" w:rsidRPr="006F367F" w:rsidRDefault="006F367F" w:rsidP="006F367F">
      <w:pPr>
        <w:rPr>
          <w:color w:val="000000"/>
          <w:sz w:val="16"/>
          <w:szCs w:val="16"/>
        </w:rPr>
      </w:pPr>
      <w:r w:rsidRPr="006F367F">
        <w:rPr>
          <w:color w:val="000000"/>
          <w:sz w:val="16"/>
          <w:szCs w:val="16"/>
        </w:rPr>
        <w:t>К Заявлению прилагаются документы:</w:t>
      </w:r>
    </w:p>
    <w:p w:rsidR="006F367F" w:rsidRPr="006F367F" w:rsidRDefault="006F367F" w:rsidP="006F367F">
      <w:pPr>
        <w:rPr>
          <w:color w:val="000000"/>
          <w:sz w:val="16"/>
          <w:szCs w:val="16"/>
        </w:rPr>
      </w:pPr>
      <w:r w:rsidRPr="006F367F">
        <w:rPr>
          <w:color w:val="000000"/>
          <w:sz w:val="16"/>
          <w:szCs w:val="16"/>
        </w:rPr>
        <w:t>документы, удостоверяющие личность гражданина - участника процессных мероприятий и членов его семьи;</w:t>
      </w:r>
    </w:p>
    <w:p w:rsidR="006F367F" w:rsidRPr="006F367F" w:rsidRDefault="006F367F" w:rsidP="006F367F">
      <w:pPr>
        <w:rPr>
          <w:color w:val="000000"/>
          <w:sz w:val="16"/>
          <w:szCs w:val="16"/>
        </w:rPr>
      </w:pPr>
      <w:r w:rsidRPr="006F367F">
        <w:rPr>
          <w:color w:val="000000"/>
          <w:sz w:val="16"/>
          <w:szCs w:val="16"/>
        </w:rPr>
        <w:t>справка об отсутствии задолженности по оплате за жилое помещение, в отношении которого представлено обязательство, предусмотренное абзацем 6 настоящего подраздела, и коммунальные услуги;</w:t>
      </w:r>
    </w:p>
    <w:p w:rsidR="006F367F" w:rsidRPr="006F367F" w:rsidRDefault="006F367F" w:rsidP="006F367F">
      <w:pPr>
        <w:rPr>
          <w:color w:val="000000"/>
          <w:sz w:val="16"/>
          <w:szCs w:val="16"/>
        </w:rPr>
      </w:pPr>
      <w:r w:rsidRPr="006F367F">
        <w:rPr>
          <w:color w:val="000000"/>
          <w:sz w:val="16"/>
          <w:szCs w:val="16"/>
        </w:rPr>
        <w:t>документы, подтверждающие родственные отношения гражданина - участника процессных мероприятий и лиц, указанных им в качестве членов семьи (свидетельство о браке (свидетельство о расторжении брака, записи актов гражданского состояния), свидетельство о рождении (страницы паспорта гражданина Российской Федерации с внесенными сведениями о детях и семейном положении), свидетельство об усыновлении);</w:t>
      </w:r>
    </w:p>
    <w:p w:rsidR="006F367F" w:rsidRPr="006F367F" w:rsidRDefault="006F367F" w:rsidP="006F367F">
      <w:pPr>
        <w:rPr>
          <w:color w:val="000000"/>
          <w:sz w:val="16"/>
          <w:szCs w:val="16"/>
        </w:rPr>
      </w:pPr>
      <w:r w:rsidRPr="006F367F">
        <w:rPr>
          <w:color w:val="000000"/>
          <w:sz w:val="16"/>
          <w:szCs w:val="16"/>
        </w:rPr>
        <w:t>документы, подтверждающие признание членами семьи гражданина - участника процессных мероприятий иных лиц, указанных им в качестве членов семьи;</w:t>
      </w:r>
    </w:p>
    <w:p w:rsidR="006F367F" w:rsidRPr="006F367F" w:rsidRDefault="006F367F" w:rsidP="006F367F">
      <w:pPr>
        <w:rPr>
          <w:color w:val="000000"/>
          <w:sz w:val="16"/>
          <w:szCs w:val="16"/>
        </w:rPr>
      </w:pPr>
      <w:r w:rsidRPr="006F367F">
        <w:rPr>
          <w:color w:val="000000"/>
          <w:sz w:val="16"/>
          <w:szCs w:val="16"/>
        </w:rPr>
        <w:t>копия документа, подтверждающего право на получение дополнительной площади жилого помещения (в случаях, когда такое право предоставлено законодательством Российской Федерации);</w:t>
      </w:r>
    </w:p>
    <w:p w:rsidR="006F367F" w:rsidRPr="006F367F" w:rsidRDefault="006F367F" w:rsidP="006F367F">
      <w:pPr>
        <w:rPr>
          <w:color w:val="000000"/>
          <w:sz w:val="16"/>
          <w:szCs w:val="16"/>
        </w:rPr>
      </w:pPr>
      <w:r w:rsidRPr="006F367F">
        <w:rPr>
          <w:color w:val="000000"/>
          <w:sz w:val="16"/>
          <w:szCs w:val="16"/>
        </w:rPr>
        <w:t>обязательство о расторжении договора социального найма жилого помещения (найма специализированного жилого помещения) и об освобождении занимаемого жилого помещения либо о безвозмездном отчуждении находящегося в собственности жилого помещения (жилых помещений) в государственную (муниципальную) собственность по форме согласно приложению № 4 к Административному регламенту (в 2 экземплярах), - в следующих случаях:</w:t>
      </w:r>
    </w:p>
    <w:p w:rsidR="006F367F" w:rsidRPr="006F367F" w:rsidRDefault="006F367F" w:rsidP="006F367F">
      <w:pPr>
        <w:rPr>
          <w:color w:val="000000"/>
          <w:sz w:val="16"/>
          <w:szCs w:val="16"/>
        </w:rPr>
      </w:pPr>
      <w:proofErr w:type="gramStart"/>
      <w:r w:rsidRPr="006F367F">
        <w:rPr>
          <w:color w:val="000000"/>
          <w:sz w:val="16"/>
          <w:szCs w:val="16"/>
        </w:rPr>
        <w:t>гражданином - участником процессных мероприятий и членами его семьи, проживающими на основании договора социального найма в жилом помещении, находящемся в государственном или муниципальном жилищных фондах, принимается обязательство о расторжении указанного договора и об освобождении занимаемого жилого помещения;</w:t>
      </w:r>
      <w:proofErr w:type="gramEnd"/>
    </w:p>
    <w:p w:rsidR="006F367F" w:rsidRPr="006F367F" w:rsidRDefault="006F367F" w:rsidP="006F367F">
      <w:pPr>
        <w:rPr>
          <w:color w:val="000000"/>
          <w:sz w:val="16"/>
          <w:szCs w:val="16"/>
        </w:rPr>
      </w:pPr>
      <w:r w:rsidRPr="006F367F">
        <w:rPr>
          <w:color w:val="000000"/>
          <w:sz w:val="16"/>
          <w:szCs w:val="16"/>
        </w:rPr>
        <w:t>гражданином - участником процессных мероприятий и (или) членами его семьи, имеющими в собственности жилое помещение (жилые помещения) без установленных обременений, принимается обязательство о безвозмездном отчуждении этого жилого помещения (жилых помещений) в государственную или муниципальную собственность. При этом отчуждение жилого дома (части жилого дома) осуществляется вместе с земельным участком, занятым указанным жилым домом (частью жилого дома) и необходимым для его использования;</w:t>
      </w:r>
    </w:p>
    <w:p w:rsidR="006F367F" w:rsidRPr="006F367F" w:rsidRDefault="006F367F" w:rsidP="006F367F">
      <w:pPr>
        <w:rPr>
          <w:color w:val="000000"/>
          <w:sz w:val="16"/>
          <w:szCs w:val="16"/>
        </w:rPr>
      </w:pPr>
      <w:r w:rsidRPr="006F367F">
        <w:rPr>
          <w:color w:val="000000"/>
          <w:sz w:val="16"/>
          <w:szCs w:val="16"/>
        </w:rPr>
        <w:t>справка квартирно-эксплуатационного органа о сдаче жилого помещения по последнему месту военной (службы) - для граждан, указанных в подпункте «а» пункта 1.2.1 подраздела 1.2 Административного регламента, - участников процессных мероприятий, не являющихся нанимателями жилых помещений по договорам социального найма или собственниками жилых помещений;</w:t>
      </w:r>
    </w:p>
    <w:p w:rsidR="006F367F" w:rsidRPr="006F367F" w:rsidRDefault="006F367F" w:rsidP="006F367F">
      <w:pPr>
        <w:rPr>
          <w:color w:val="000000"/>
          <w:sz w:val="16"/>
          <w:szCs w:val="16"/>
        </w:rPr>
      </w:pPr>
      <w:r w:rsidRPr="006F367F">
        <w:rPr>
          <w:color w:val="000000"/>
          <w:sz w:val="16"/>
          <w:szCs w:val="16"/>
        </w:rPr>
        <w:t xml:space="preserve">копия правоустанавливающего документа (документов) на жилое помещение, принадлежащее гражданину - участнику процессных мероприятий и (или) членам его семьи, </w:t>
      </w:r>
      <w:proofErr w:type="gramStart"/>
      <w:r w:rsidRPr="006F367F">
        <w:rPr>
          <w:color w:val="000000"/>
          <w:sz w:val="16"/>
          <w:szCs w:val="16"/>
        </w:rPr>
        <w:t>право</w:t>
      </w:r>
      <w:proofErr w:type="gramEnd"/>
      <w:r w:rsidRPr="006F367F">
        <w:rPr>
          <w:color w:val="000000"/>
          <w:sz w:val="16"/>
          <w:szCs w:val="16"/>
        </w:rPr>
        <w:t xml:space="preserve"> на которое не зарегистрировано в Едином государственном реестре недвижимости, - в случаях:</w:t>
      </w:r>
    </w:p>
    <w:p w:rsidR="006F367F" w:rsidRPr="006F367F" w:rsidRDefault="006F367F" w:rsidP="006F367F">
      <w:pPr>
        <w:rPr>
          <w:color w:val="000000"/>
          <w:sz w:val="16"/>
          <w:szCs w:val="16"/>
        </w:rPr>
      </w:pPr>
      <w:proofErr w:type="gramStart"/>
      <w:r w:rsidRPr="006F367F">
        <w:rPr>
          <w:color w:val="000000"/>
          <w:sz w:val="16"/>
          <w:szCs w:val="16"/>
        </w:rPr>
        <w:t>отчуждения гражданином, указанным в подпунктах «а» - «в» пункта 1.2.1 подраздела 1.2 Административного регламента, и (или) членами его семьи жилого помещения (жилых помещений), принадлежащего им на праве собственности, либо принадлежащей указанным гражданам доли в праве общей собственности на жилое помещение или принятия ими или гражданином, выехавшим из районов Крайнего Севера и приравненных к ним местностей, и (или) членами его семьи решения</w:t>
      </w:r>
      <w:proofErr w:type="gramEnd"/>
      <w:r w:rsidRPr="006F367F">
        <w:rPr>
          <w:color w:val="000000"/>
          <w:sz w:val="16"/>
          <w:szCs w:val="16"/>
        </w:rPr>
        <w:t xml:space="preserve"> </w:t>
      </w:r>
      <w:proofErr w:type="gramStart"/>
      <w:r w:rsidRPr="006F367F">
        <w:rPr>
          <w:color w:val="000000"/>
          <w:sz w:val="16"/>
          <w:szCs w:val="16"/>
        </w:rPr>
        <w:t>не отчуждать такое жилое помещение (долю в праве общей собственности на жилое помещение) в государственную или муниципальную собственность, размер общей площади жилого помещения, принимаемый для расчета размера социальной выплаты, определяется как разница между общей площадью жилого помещения, и общей площадью жилого помещения, отчужденного или оставленного для дальнейшего проживания (доли в праве общей собственности на жилое помещение, приходящейся на указанного в</w:t>
      </w:r>
      <w:proofErr w:type="gramEnd"/>
      <w:r w:rsidRPr="006F367F">
        <w:rPr>
          <w:color w:val="000000"/>
          <w:sz w:val="16"/>
          <w:szCs w:val="16"/>
        </w:rPr>
        <w:t xml:space="preserve"> </w:t>
      </w:r>
      <w:proofErr w:type="gramStart"/>
      <w:r w:rsidRPr="006F367F">
        <w:rPr>
          <w:color w:val="000000"/>
          <w:sz w:val="16"/>
          <w:szCs w:val="16"/>
        </w:rPr>
        <w:t>настоящем</w:t>
      </w:r>
      <w:proofErr w:type="gramEnd"/>
      <w:r w:rsidRPr="006F367F">
        <w:rPr>
          <w:color w:val="000000"/>
          <w:sz w:val="16"/>
          <w:szCs w:val="16"/>
        </w:rPr>
        <w:t xml:space="preserve"> абзаце гражданина и (или) члена его семьи, установленной соглашением собственников жилого помещения или рассчитанной пропорционально их доле в праве общей собственности на жилое помещение). Указанные гражданско-правовые сделки учитываются за период, предшествующий выдаче ему сертификата, установленный законом субъекта Российской Федерации, но не менее чем за 5 лет;</w:t>
      </w:r>
    </w:p>
    <w:p w:rsidR="006F367F" w:rsidRPr="006F367F" w:rsidRDefault="006F367F" w:rsidP="006F367F">
      <w:pPr>
        <w:rPr>
          <w:color w:val="000000"/>
          <w:sz w:val="16"/>
          <w:szCs w:val="16"/>
        </w:rPr>
      </w:pPr>
      <w:r w:rsidRPr="006F367F">
        <w:rPr>
          <w:color w:val="000000"/>
          <w:sz w:val="16"/>
          <w:szCs w:val="16"/>
        </w:rPr>
        <w:t>представления обязательства о расторжении договора социального найма жилого помещения (найма специализированного жилого помещения) и об освобождении занимаемого жилого помещения либо о безвозмездном отчуждении находящегося в собственности жилого помещения (жилых помещений) в государственную (муниципальную) собственность;</w:t>
      </w:r>
    </w:p>
    <w:p w:rsidR="006F367F" w:rsidRPr="006F367F" w:rsidRDefault="006F367F" w:rsidP="006F367F">
      <w:pPr>
        <w:rPr>
          <w:color w:val="000000"/>
          <w:sz w:val="16"/>
          <w:szCs w:val="16"/>
        </w:rPr>
      </w:pPr>
      <w:r w:rsidRPr="006F367F">
        <w:rPr>
          <w:color w:val="000000"/>
          <w:sz w:val="16"/>
          <w:szCs w:val="16"/>
        </w:rPr>
        <w:t>справка об общей продолжительности военной службы (службы) с указанием основания планируемого увольнения с военной службы (службы) или выписка из приказа об увольнении с военной службы (службы) с указанием основания увольнения - для граждан - участников процессных мероприятий, указанных в подпункте «а» пункта 1.2.1 подраздела 1.2 Административного регламента;</w:t>
      </w:r>
    </w:p>
    <w:p w:rsidR="006F367F" w:rsidRPr="006F367F" w:rsidRDefault="006F367F" w:rsidP="006F367F">
      <w:pPr>
        <w:rPr>
          <w:color w:val="000000"/>
          <w:sz w:val="16"/>
          <w:szCs w:val="16"/>
        </w:rPr>
      </w:pPr>
      <w:r w:rsidRPr="006F367F">
        <w:rPr>
          <w:color w:val="000000"/>
          <w:sz w:val="16"/>
          <w:szCs w:val="16"/>
        </w:rPr>
        <w:t>копия трудовой книжки и (или) сведения о трудовой деятельности, предусмотренные статьей 66.1 Трудового кодекса Российской Федерации, - для граждан, указанных в подпункте «ж» пункта 1.2.1 подраздела 1.2 Административного регламента;</w:t>
      </w:r>
    </w:p>
    <w:p w:rsidR="006F367F" w:rsidRPr="006F367F" w:rsidRDefault="006F367F" w:rsidP="006F367F">
      <w:pPr>
        <w:rPr>
          <w:color w:val="000000"/>
          <w:sz w:val="16"/>
          <w:szCs w:val="16"/>
        </w:rPr>
      </w:pPr>
      <w:proofErr w:type="gramStart"/>
      <w:r w:rsidRPr="006F367F">
        <w:rPr>
          <w:color w:val="000000"/>
          <w:sz w:val="16"/>
          <w:szCs w:val="16"/>
        </w:rPr>
        <w:t>справка об инвентаризационной стоимости жилого помещения, отчужденного гражданином - участником процессных мероприятий и (или) членами его семьи или переведенного из жилого помещения в нежилое помещение по состоянию на дату заключения договора об отчуждении жилого помещения (перевода жилого помещения в нежилое помещение), при отсутствии кадастровой стоимости указанного жилого помещения, применяемой для целей, предусмотренных законодательством Российской Федерации.</w:t>
      </w:r>
      <w:proofErr w:type="gramEnd"/>
    </w:p>
    <w:p w:rsidR="006F367F" w:rsidRPr="006F367F" w:rsidRDefault="006F367F" w:rsidP="006F367F">
      <w:pPr>
        <w:rPr>
          <w:color w:val="000000"/>
          <w:sz w:val="16"/>
          <w:szCs w:val="16"/>
        </w:rPr>
      </w:pPr>
      <w:r w:rsidRPr="006F367F">
        <w:rPr>
          <w:color w:val="000000"/>
          <w:sz w:val="16"/>
          <w:szCs w:val="16"/>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6F367F" w:rsidRPr="006F367F" w:rsidRDefault="006F367F" w:rsidP="006F367F">
      <w:pPr>
        <w:rPr>
          <w:color w:val="000000"/>
          <w:sz w:val="16"/>
          <w:szCs w:val="16"/>
        </w:rPr>
      </w:pPr>
      <w:r w:rsidRPr="006F367F">
        <w:rPr>
          <w:color w:val="000000"/>
          <w:sz w:val="16"/>
          <w:szCs w:val="16"/>
        </w:rPr>
        <w:lastRenderedPageBreak/>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отдела жилья,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6F367F" w:rsidRPr="006F367F" w:rsidRDefault="006F367F" w:rsidP="006F367F">
      <w:pPr>
        <w:rPr>
          <w:color w:val="000000"/>
          <w:sz w:val="16"/>
          <w:szCs w:val="16"/>
        </w:rPr>
      </w:pPr>
      <w:r w:rsidRPr="006F367F">
        <w:rPr>
          <w:color w:val="000000"/>
          <w:sz w:val="16"/>
          <w:szCs w:val="16"/>
        </w:rPr>
        <w:t>Заявление и документы на предоставление муниципальной услуги могут быть представлены заявителем:</w:t>
      </w:r>
    </w:p>
    <w:p w:rsidR="006F367F" w:rsidRPr="006F367F" w:rsidRDefault="006F367F" w:rsidP="006F367F">
      <w:pPr>
        <w:rPr>
          <w:color w:val="000000"/>
          <w:sz w:val="16"/>
          <w:szCs w:val="16"/>
        </w:rPr>
      </w:pPr>
      <w:r w:rsidRPr="006F367F">
        <w:rPr>
          <w:color w:val="000000"/>
          <w:sz w:val="16"/>
          <w:szCs w:val="16"/>
        </w:rPr>
        <w:t>путем личного обращения;</w:t>
      </w:r>
    </w:p>
    <w:p w:rsidR="006F367F" w:rsidRPr="006F367F" w:rsidRDefault="006F367F" w:rsidP="006F367F">
      <w:pPr>
        <w:rPr>
          <w:color w:val="000000"/>
          <w:sz w:val="16"/>
          <w:szCs w:val="16"/>
        </w:rPr>
      </w:pPr>
      <w:r w:rsidRPr="006F367F">
        <w:rPr>
          <w:color w:val="000000"/>
          <w:sz w:val="16"/>
          <w:szCs w:val="16"/>
        </w:rPr>
        <w:t>посредством электронной почты;</w:t>
      </w:r>
    </w:p>
    <w:p w:rsidR="006F367F" w:rsidRPr="006F367F" w:rsidRDefault="006F367F" w:rsidP="006F367F">
      <w:pPr>
        <w:rPr>
          <w:color w:val="000000"/>
          <w:sz w:val="16"/>
          <w:szCs w:val="16"/>
        </w:rPr>
      </w:pPr>
      <w:r w:rsidRPr="006F367F">
        <w:rPr>
          <w:color w:val="000000"/>
          <w:sz w:val="16"/>
          <w:szCs w:val="16"/>
        </w:rPr>
        <w:t>через организации федеральной почтовой связи;</w:t>
      </w:r>
    </w:p>
    <w:p w:rsidR="006F367F" w:rsidRPr="006F367F" w:rsidRDefault="006F367F" w:rsidP="006F367F">
      <w:pPr>
        <w:rPr>
          <w:color w:val="000000"/>
          <w:sz w:val="16"/>
          <w:szCs w:val="16"/>
        </w:rPr>
      </w:pPr>
      <w:r w:rsidRPr="006F367F">
        <w:rPr>
          <w:color w:val="000000"/>
          <w:sz w:val="16"/>
          <w:szCs w:val="16"/>
        </w:rP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6F367F" w:rsidRPr="006F367F" w:rsidRDefault="006F367F" w:rsidP="006F367F">
      <w:pPr>
        <w:rPr>
          <w:color w:val="000000"/>
          <w:sz w:val="16"/>
          <w:szCs w:val="16"/>
        </w:rPr>
      </w:pPr>
      <w:r w:rsidRPr="006F367F">
        <w:rPr>
          <w:color w:val="000000"/>
          <w:sz w:val="16"/>
          <w:szCs w:val="16"/>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6F367F" w:rsidRPr="006F367F" w:rsidRDefault="006F367F" w:rsidP="006F367F">
      <w:pPr>
        <w:rPr>
          <w:color w:val="000000"/>
          <w:sz w:val="16"/>
          <w:szCs w:val="16"/>
        </w:rPr>
      </w:pPr>
      <w:r w:rsidRPr="006F367F">
        <w:rPr>
          <w:color w:val="000000"/>
          <w:sz w:val="16"/>
          <w:szCs w:val="16"/>
        </w:rPr>
        <w:t xml:space="preserve">По собственной инициативе заявителем могут быть </w:t>
      </w:r>
      <w:proofErr w:type="gramStart"/>
      <w:r w:rsidRPr="006F367F">
        <w:rPr>
          <w:color w:val="000000"/>
          <w:sz w:val="16"/>
          <w:szCs w:val="16"/>
        </w:rPr>
        <w:t>представлены</w:t>
      </w:r>
      <w:proofErr w:type="gramEnd"/>
      <w:r w:rsidRPr="006F367F">
        <w:rPr>
          <w:color w:val="000000"/>
          <w:sz w:val="16"/>
          <w:szCs w:val="16"/>
        </w:rPr>
        <w:t>:</w:t>
      </w:r>
    </w:p>
    <w:p w:rsidR="006F367F" w:rsidRPr="006F367F" w:rsidRDefault="006F367F" w:rsidP="006F367F">
      <w:pPr>
        <w:rPr>
          <w:color w:val="000000"/>
          <w:sz w:val="16"/>
          <w:szCs w:val="16"/>
        </w:rPr>
      </w:pPr>
      <w:r w:rsidRPr="006F367F">
        <w:rPr>
          <w:color w:val="000000"/>
          <w:sz w:val="16"/>
          <w:szCs w:val="16"/>
        </w:rPr>
        <w:t>2.6.2.1. Для принятия решения о признании гражданина участником процессных мероприятий:</w:t>
      </w:r>
    </w:p>
    <w:p w:rsidR="006F367F" w:rsidRPr="006F367F" w:rsidRDefault="006F367F" w:rsidP="006F367F">
      <w:pPr>
        <w:rPr>
          <w:color w:val="000000"/>
          <w:sz w:val="16"/>
          <w:szCs w:val="16"/>
        </w:rPr>
      </w:pPr>
      <w:r w:rsidRPr="006F367F">
        <w:rPr>
          <w:color w:val="000000"/>
          <w:sz w:val="16"/>
          <w:szCs w:val="16"/>
        </w:rPr>
        <w:t>сведения о гражданах, зарегистрированных по месту жительства в жилом помещении совместно с гражданином, подавшим заявление об участии процессных мероприятий;</w:t>
      </w:r>
    </w:p>
    <w:p w:rsidR="006F367F" w:rsidRPr="006F367F" w:rsidRDefault="006F367F" w:rsidP="006F367F">
      <w:pPr>
        <w:rPr>
          <w:color w:val="000000"/>
          <w:sz w:val="16"/>
          <w:szCs w:val="16"/>
        </w:rPr>
      </w:pPr>
      <w:proofErr w:type="gramStart"/>
      <w:r w:rsidRPr="006F367F">
        <w:rPr>
          <w:color w:val="000000"/>
          <w:sz w:val="16"/>
          <w:szCs w:val="16"/>
        </w:rPr>
        <w:t>сведения о состоявшейся после 1 января 2015 г. регистрации по месту жительства в районах Крайнего Севера и приравненных к ним местностях гражданина, имеющего право на получение социальной выплаты для приобретения жилья в соответствии с Федеральным законом от 25 октября 2002 г. № 125-ФЗ «О жилищных субсидиях гражданам, выезжающим из районов Крайнего Севера и приравненных к ним местностей»;</w:t>
      </w:r>
      <w:proofErr w:type="gramEnd"/>
    </w:p>
    <w:p w:rsidR="006F367F" w:rsidRPr="006F367F" w:rsidRDefault="006F367F" w:rsidP="006F367F">
      <w:pPr>
        <w:rPr>
          <w:color w:val="000000"/>
          <w:sz w:val="16"/>
          <w:szCs w:val="16"/>
        </w:rPr>
      </w:pPr>
      <w:proofErr w:type="gramStart"/>
      <w:r w:rsidRPr="006F367F">
        <w:rPr>
          <w:color w:val="000000"/>
          <w:sz w:val="16"/>
          <w:szCs w:val="16"/>
        </w:rPr>
        <w:t>сведения о регистрации по месту жительства в районах Крайнего Севера и приравненных к ним местностях родственников (за исключением супруга или супруги, детей, родителей, усыновленных, усыновителей) и нетрудоспособных иждивенцев гражданина, подавшего заявление об участии в процессных мероприятиях, прибывших с данным гражданином из районов Крайнего Севера и приравненных к ним местностей, постоянно проживающих с данным гражданином в избранном месте жительства и ведущих</w:t>
      </w:r>
      <w:proofErr w:type="gramEnd"/>
      <w:r w:rsidRPr="006F367F">
        <w:rPr>
          <w:color w:val="000000"/>
          <w:sz w:val="16"/>
          <w:szCs w:val="16"/>
        </w:rPr>
        <w:t xml:space="preserve"> с ним общее хозяйство, - для граждан, выехавших из районов Крайнего Севера и приравненных к ним местностей после 1 января 2015 г., в случае, если указанные родственники и нетрудоспособные иждивенцы были вселены им в качестве членов его семьи и вели с ним общее хозяйство по прежнему месту жительства;</w:t>
      </w:r>
    </w:p>
    <w:p w:rsidR="006F367F" w:rsidRPr="006F367F" w:rsidRDefault="006F367F" w:rsidP="006F367F">
      <w:pPr>
        <w:rPr>
          <w:color w:val="000000"/>
          <w:sz w:val="16"/>
          <w:szCs w:val="16"/>
        </w:rPr>
      </w:pPr>
      <w:r w:rsidRPr="006F367F">
        <w:rPr>
          <w:color w:val="000000"/>
          <w:sz w:val="16"/>
          <w:szCs w:val="16"/>
        </w:rPr>
        <w:t>сведения, подтверждающие факт установления инвалидности, для инвалидов I и II групп, а также для инвалидов с детства, относящихся к категории граждан, указанной в подпункте «д» пункта 1.2.1 подраздела 1.2 Административного регламента.</w:t>
      </w:r>
    </w:p>
    <w:p w:rsidR="006F367F" w:rsidRPr="006F367F" w:rsidRDefault="006F367F" w:rsidP="006F367F">
      <w:pPr>
        <w:rPr>
          <w:color w:val="000000"/>
          <w:sz w:val="16"/>
          <w:szCs w:val="16"/>
        </w:rPr>
      </w:pPr>
      <w:r w:rsidRPr="006F367F">
        <w:rPr>
          <w:color w:val="000000"/>
          <w:sz w:val="16"/>
          <w:szCs w:val="16"/>
        </w:rPr>
        <w:t>2.6.2.2. Для выдачи государственного жилищного сертификата:</w:t>
      </w:r>
    </w:p>
    <w:p w:rsidR="006F367F" w:rsidRPr="006F367F" w:rsidRDefault="006F367F" w:rsidP="006F367F">
      <w:pPr>
        <w:rPr>
          <w:color w:val="000000"/>
          <w:sz w:val="16"/>
          <w:szCs w:val="16"/>
        </w:rPr>
      </w:pPr>
      <w:r w:rsidRPr="006F367F">
        <w:rPr>
          <w:color w:val="000000"/>
          <w:sz w:val="16"/>
          <w:szCs w:val="16"/>
        </w:rPr>
        <w:t>сведения из Единого государственного реестра недвижимости о правах гражданина - участника процессных мероприятий и членов его семьи на имеющиеся или имевшиеся у них жилые помещения;</w:t>
      </w:r>
    </w:p>
    <w:p w:rsidR="006F367F" w:rsidRPr="006F367F" w:rsidRDefault="006F367F" w:rsidP="006F367F">
      <w:pPr>
        <w:rPr>
          <w:color w:val="000000"/>
          <w:sz w:val="16"/>
          <w:szCs w:val="16"/>
        </w:rPr>
      </w:pPr>
      <w:r w:rsidRPr="006F367F">
        <w:rPr>
          <w:color w:val="000000"/>
          <w:sz w:val="16"/>
          <w:szCs w:val="16"/>
        </w:rPr>
        <w:t xml:space="preserve">сведения из Единого государственного реестра недвижимости об основных характеристиках и зарегистрированных правах на жилое помещение (жилые помещения), принадлежащее на праве собственности гражданину - участнику процессных мероприятий и (или) членам его семьи, </w:t>
      </w:r>
      <w:proofErr w:type="gramStart"/>
      <w:r w:rsidRPr="006F367F">
        <w:rPr>
          <w:color w:val="000000"/>
          <w:sz w:val="16"/>
          <w:szCs w:val="16"/>
        </w:rPr>
        <w:t>содержащую</w:t>
      </w:r>
      <w:proofErr w:type="gramEnd"/>
      <w:r w:rsidRPr="006F367F">
        <w:rPr>
          <w:color w:val="000000"/>
          <w:sz w:val="16"/>
          <w:szCs w:val="16"/>
        </w:rPr>
        <w:t xml:space="preserve"> в том числе сведения об общей площади такого помещения (помещений);</w:t>
      </w:r>
    </w:p>
    <w:p w:rsidR="006F367F" w:rsidRPr="006F367F" w:rsidRDefault="006F367F" w:rsidP="006F367F">
      <w:pPr>
        <w:rPr>
          <w:color w:val="000000"/>
          <w:sz w:val="16"/>
          <w:szCs w:val="16"/>
        </w:rPr>
      </w:pPr>
      <w:r w:rsidRPr="006F367F">
        <w:rPr>
          <w:color w:val="000000"/>
          <w:sz w:val="16"/>
          <w:szCs w:val="16"/>
        </w:rPr>
        <w:t>сведения из Единого государственного реестра недвижимости о кадастровой стоимости жилого помещения (жилых помещений) на дату заключения договора об отчуждении жилого помещения (перевода жилого помещения в нежилое помещение);</w:t>
      </w:r>
    </w:p>
    <w:p w:rsidR="006F367F" w:rsidRPr="006F367F" w:rsidRDefault="006F367F" w:rsidP="006F367F">
      <w:pPr>
        <w:rPr>
          <w:color w:val="000000"/>
          <w:sz w:val="16"/>
          <w:szCs w:val="16"/>
        </w:rPr>
      </w:pPr>
      <w:r w:rsidRPr="006F367F">
        <w:rPr>
          <w:color w:val="000000"/>
          <w:sz w:val="16"/>
          <w:szCs w:val="16"/>
        </w:rPr>
        <w:t>сведения из Единого государственного реестра недвижимости о содержании договора (договоров) об отчуждении гражданином - участником процессных мероприятий и (или) членами его семьи жилого помещения (жилых помещений), включая сведения о цене такого договора;</w:t>
      </w:r>
    </w:p>
    <w:p w:rsidR="006F367F" w:rsidRPr="006F367F" w:rsidRDefault="006F367F" w:rsidP="006F367F">
      <w:pPr>
        <w:rPr>
          <w:color w:val="000000"/>
          <w:sz w:val="16"/>
          <w:szCs w:val="16"/>
        </w:rPr>
      </w:pPr>
      <w:proofErr w:type="gramStart"/>
      <w:r w:rsidRPr="006F367F">
        <w:rPr>
          <w:color w:val="000000"/>
          <w:sz w:val="16"/>
          <w:szCs w:val="16"/>
        </w:rPr>
        <w:t>сведения из Единого государственного реестра недвижимости об основных характеристиках и зарегистрированных правах на жилое помещение (жилые помещения), в котором зарегистрированы по месту жительства гражданин - участник процессных мероприятий и члены его семьи, - в случае, если гражданин - участник процессных мероприятий и члены его семьи проживают в жилом помещении, не принадлежащем на праве собственности гражданину - участнику процессных мероприятий и (или) членам его семьи</w:t>
      </w:r>
      <w:proofErr w:type="gramEnd"/>
      <w:r w:rsidRPr="006F367F">
        <w:rPr>
          <w:color w:val="000000"/>
          <w:sz w:val="16"/>
          <w:szCs w:val="16"/>
        </w:rPr>
        <w:t xml:space="preserve">, </w:t>
      </w:r>
      <w:proofErr w:type="gramStart"/>
      <w:r w:rsidRPr="006F367F">
        <w:rPr>
          <w:color w:val="000000"/>
          <w:sz w:val="16"/>
          <w:szCs w:val="16"/>
        </w:rPr>
        <w:t>либо не принадлежащем на праве собственности муниципальному образованию, осуществляющему вручение сертификата, либо не находящемся в ведении федерального органа исполнительной власти, осуществляющего выдачу сертификата;</w:t>
      </w:r>
      <w:proofErr w:type="gramEnd"/>
    </w:p>
    <w:p w:rsidR="006F367F" w:rsidRPr="006F367F" w:rsidRDefault="006F367F" w:rsidP="006F367F">
      <w:pPr>
        <w:rPr>
          <w:color w:val="000000"/>
          <w:sz w:val="16"/>
          <w:szCs w:val="16"/>
        </w:rPr>
      </w:pPr>
      <w:r w:rsidRPr="006F367F">
        <w:rPr>
          <w:color w:val="000000"/>
          <w:sz w:val="16"/>
          <w:szCs w:val="16"/>
        </w:rPr>
        <w:t>сведения о регистрации граждан по месту жительства в жилом помещении совместно с гражданином - участников процессных мероприятий;</w:t>
      </w:r>
    </w:p>
    <w:p w:rsidR="006F367F" w:rsidRPr="006F367F" w:rsidRDefault="006F367F" w:rsidP="006F367F">
      <w:pPr>
        <w:rPr>
          <w:color w:val="000000"/>
          <w:sz w:val="16"/>
          <w:szCs w:val="16"/>
        </w:rPr>
      </w:pPr>
      <w:r w:rsidRPr="006F367F">
        <w:rPr>
          <w:color w:val="000000"/>
          <w:sz w:val="16"/>
          <w:szCs w:val="16"/>
        </w:rPr>
        <w:t>сведения о гражданах, указанных в подпункте «г» пункта 1.2.1 подраздела 1.2 Административного регламента, и членах их семей;</w:t>
      </w:r>
    </w:p>
    <w:p w:rsidR="006F367F" w:rsidRPr="006F367F" w:rsidRDefault="006F367F" w:rsidP="006F367F">
      <w:pPr>
        <w:rPr>
          <w:color w:val="000000"/>
          <w:sz w:val="16"/>
          <w:szCs w:val="16"/>
        </w:rPr>
      </w:pPr>
      <w:r w:rsidRPr="006F367F">
        <w:rPr>
          <w:color w:val="000000"/>
          <w:sz w:val="16"/>
          <w:szCs w:val="16"/>
        </w:rPr>
        <w:t>страховые номера индивидуального лицевого счета в системе индивидуального (персонифицированного) учета гражданина - участника процессных мероприятий и членов его семьи;</w:t>
      </w:r>
    </w:p>
    <w:p w:rsidR="006F367F" w:rsidRPr="006F367F" w:rsidRDefault="006F367F" w:rsidP="006F367F">
      <w:pPr>
        <w:rPr>
          <w:color w:val="000000"/>
          <w:sz w:val="16"/>
          <w:szCs w:val="16"/>
        </w:rPr>
      </w:pPr>
      <w:r w:rsidRPr="006F367F">
        <w:rPr>
          <w:color w:val="000000"/>
          <w:sz w:val="16"/>
          <w:szCs w:val="16"/>
        </w:rPr>
        <w:t>сведения о времени нахождения на пенсии по старости или на пенсии по инвалидности в районах Крайнего Севера и приравненных к ним местностях граждан - участников процессных мероприятий, для пенсионеров по старости или по инвалидности;</w:t>
      </w:r>
    </w:p>
    <w:p w:rsidR="006F367F" w:rsidRPr="006F367F" w:rsidRDefault="006F367F" w:rsidP="006F367F">
      <w:pPr>
        <w:rPr>
          <w:color w:val="000000"/>
          <w:sz w:val="16"/>
          <w:szCs w:val="16"/>
        </w:rPr>
      </w:pPr>
      <w:r w:rsidRPr="006F367F">
        <w:rPr>
          <w:color w:val="000000"/>
          <w:sz w:val="16"/>
          <w:szCs w:val="16"/>
        </w:rPr>
        <w:t>сведения, подтверждающие факт установления инвалидности, для инвалидов I и II групп, а также для инвалидов с детства, относящихся к категории граждан, указанной в подпункте «д» пункта 1.2.1 подраздела 1.2 Административного регламента.</w:t>
      </w:r>
    </w:p>
    <w:p w:rsidR="006F367F" w:rsidRPr="006F367F" w:rsidRDefault="006F367F" w:rsidP="006F367F">
      <w:pPr>
        <w:rPr>
          <w:color w:val="000000"/>
          <w:sz w:val="16"/>
          <w:szCs w:val="16"/>
        </w:rPr>
      </w:pPr>
      <w:r w:rsidRPr="006F367F">
        <w:rPr>
          <w:color w:val="000000"/>
          <w:sz w:val="16"/>
          <w:szCs w:val="16"/>
        </w:rPr>
        <w:t>В случае непредставления заявителем документов и сведений, указанных в пункте 2.6.2 специалистами Отдела осуществляется межведомственное взаимодействие с органами, указанными в пункте 3.3.6.2. раздела III Административного регламента соответственно.</w:t>
      </w:r>
    </w:p>
    <w:p w:rsidR="006F367F" w:rsidRPr="006F367F" w:rsidRDefault="006F367F" w:rsidP="006F367F">
      <w:pPr>
        <w:ind w:firstLine="709"/>
        <w:jc w:val="center"/>
        <w:rPr>
          <w:b/>
          <w:bCs/>
          <w:color w:val="000000"/>
          <w:sz w:val="16"/>
          <w:szCs w:val="16"/>
        </w:rPr>
      </w:pPr>
    </w:p>
    <w:p w:rsidR="006F367F" w:rsidRPr="006F367F" w:rsidRDefault="006F367F" w:rsidP="006F367F">
      <w:pPr>
        <w:jc w:val="center"/>
        <w:rPr>
          <w:b/>
          <w:color w:val="000000"/>
          <w:sz w:val="16"/>
          <w:szCs w:val="16"/>
        </w:rPr>
      </w:pPr>
      <w:r w:rsidRPr="006F367F">
        <w:rPr>
          <w:b/>
          <w:color w:val="000000"/>
          <w:sz w:val="16"/>
          <w:szCs w:val="16"/>
        </w:rPr>
        <w:t>2.7. Исчерпывающий перечень оснований для отказа в приеме документов, необходимых для предоставления муниципальной услуги</w:t>
      </w:r>
    </w:p>
    <w:p w:rsidR="006F367F" w:rsidRPr="006F367F" w:rsidRDefault="006F367F" w:rsidP="006F367F">
      <w:pPr>
        <w:rPr>
          <w:color w:val="000000"/>
          <w:sz w:val="16"/>
          <w:szCs w:val="16"/>
        </w:rPr>
      </w:pPr>
      <w:r w:rsidRPr="006F367F">
        <w:rPr>
          <w:color w:val="000000"/>
          <w:sz w:val="16"/>
          <w:szCs w:val="16"/>
        </w:rPr>
        <w:t>Оснований для отказа в приеме документов, необходимых для предоставления муниципальной услуги, не предусмотрено.</w:t>
      </w:r>
    </w:p>
    <w:p w:rsidR="006F367F" w:rsidRPr="006F367F" w:rsidRDefault="006F367F" w:rsidP="006F367F">
      <w:pPr>
        <w:ind w:firstLine="708"/>
        <w:jc w:val="center"/>
        <w:rPr>
          <w:b/>
          <w:color w:val="000000"/>
          <w:sz w:val="16"/>
          <w:szCs w:val="16"/>
        </w:rPr>
      </w:pPr>
    </w:p>
    <w:p w:rsidR="006F367F" w:rsidRPr="006F367F" w:rsidRDefault="006F367F" w:rsidP="006F367F">
      <w:pPr>
        <w:jc w:val="center"/>
        <w:rPr>
          <w:b/>
          <w:color w:val="000000"/>
          <w:sz w:val="16"/>
          <w:szCs w:val="16"/>
        </w:rPr>
      </w:pPr>
      <w:r w:rsidRPr="006F367F">
        <w:rPr>
          <w:b/>
          <w:color w:val="000000"/>
          <w:sz w:val="16"/>
          <w:szCs w:val="16"/>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6F367F" w:rsidRPr="006F367F" w:rsidRDefault="006F367F" w:rsidP="006F367F">
      <w:pPr>
        <w:ind w:firstLine="708"/>
        <w:jc w:val="center"/>
        <w:rPr>
          <w:b/>
          <w:color w:val="000000"/>
          <w:sz w:val="16"/>
          <w:szCs w:val="16"/>
        </w:rPr>
      </w:pPr>
    </w:p>
    <w:p w:rsidR="006F367F" w:rsidRPr="006F367F" w:rsidRDefault="006F367F" w:rsidP="006F367F">
      <w:pPr>
        <w:rPr>
          <w:color w:val="000000"/>
          <w:sz w:val="16"/>
          <w:szCs w:val="16"/>
        </w:rPr>
      </w:pPr>
      <w:r w:rsidRPr="006F367F">
        <w:rPr>
          <w:color w:val="000000"/>
          <w:sz w:val="16"/>
          <w:szCs w:val="16"/>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6F367F" w:rsidRPr="006F367F" w:rsidRDefault="006F367F" w:rsidP="006F367F">
      <w:pPr>
        <w:rPr>
          <w:color w:val="000000"/>
          <w:sz w:val="16"/>
          <w:szCs w:val="16"/>
        </w:rPr>
      </w:pPr>
      <w:r w:rsidRPr="006F367F">
        <w:rPr>
          <w:color w:val="000000"/>
          <w:sz w:val="16"/>
          <w:szCs w:val="16"/>
        </w:rPr>
        <w:t>2.8.2. Основаниями для отказа в предоставлении муниципальной услуги являются:</w:t>
      </w:r>
    </w:p>
    <w:p w:rsidR="006F367F" w:rsidRPr="006F367F" w:rsidRDefault="006F367F" w:rsidP="006F367F">
      <w:pPr>
        <w:rPr>
          <w:color w:val="000000"/>
          <w:sz w:val="16"/>
          <w:szCs w:val="16"/>
        </w:rPr>
      </w:pPr>
      <w:r w:rsidRPr="006F367F">
        <w:rPr>
          <w:color w:val="000000"/>
          <w:sz w:val="16"/>
          <w:szCs w:val="16"/>
        </w:rPr>
        <w:t>непредставление или представление не в полном объеме документов, предусмотренных пунктами 2.6.1.1 и 2.6.1.2 Административного регламента;</w:t>
      </w:r>
    </w:p>
    <w:p w:rsidR="006F367F" w:rsidRPr="006F367F" w:rsidRDefault="006F367F" w:rsidP="006F367F">
      <w:pPr>
        <w:rPr>
          <w:color w:val="000000"/>
          <w:sz w:val="16"/>
          <w:szCs w:val="16"/>
        </w:rPr>
      </w:pPr>
      <w:r w:rsidRPr="006F367F">
        <w:rPr>
          <w:color w:val="000000"/>
          <w:sz w:val="16"/>
          <w:szCs w:val="16"/>
        </w:rPr>
        <w:t>документы, представленные заявителем, по форме или содержанию не соответствуют требованиям, определенным Административным регламентом;</w:t>
      </w:r>
    </w:p>
    <w:p w:rsidR="006F367F" w:rsidRPr="006F367F" w:rsidRDefault="006F367F" w:rsidP="006F367F">
      <w:pPr>
        <w:rPr>
          <w:color w:val="000000"/>
          <w:sz w:val="16"/>
          <w:szCs w:val="16"/>
        </w:rPr>
      </w:pPr>
      <w:r w:rsidRPr="006F367F">
        <w:rPr>
          <w:color w:val="000000"/>
          <w:sz w:val="16"/>
          <w:szCs w:val="16"/>
        </w:rPr>
        <w:t>недостоверность сведений, содержащихся в представленных документах;</w:t>
      </w:r>
    </w:p>
    <w:p w:rsidR="006F367F" w:rsidRPr="006F367F" w:rsidRDefault="006F367F" w:rsidP="006F367F">
      <w:pPr>
        <w:rPr>
          <w:color w:val="000000"/>
          <w:sz w:val="16"/>
          <w:szCs w:val="16"/>
        </w:rPr>
      </w:pPr>
      <w:proofErr w:type="gramStart"/>
      <w:r w:rsidRPr="006F367F">
        <w:rPr>
          <w:color w:val="000000"/>
          <w:sz w:val="16"/>
          <w:szCs w:val="16"/>
        </w:rPr>
        <w:t>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3 июля 2019 г. № 157-ФЗ «О мерах государственной поддержки семей, имеющих</w:t>
      </w:r>
      <w:proofErr w:type="gramEnd"/>
      <w:r w:rsidRPr="006F367F">
        <w:rPr>
          <w:color w:val="000000"/>
          <w:sz w:val="16"/>
          <w:szCs w:val="16"/>
        </w:rPr>
        <w:t xml:space="preserve">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6F367F" w:rsidRPr="006F367F" w:rsidRDefault="006F367F" w:rsidP="006F367F">
      <w:pPr>
        <w:rPr>
          <w:color w:val="000000"/>
          <w:sz w:val="16"/>
          <w:szCs w:val="16"/>
        </w:rPr>
      </w:pPr>
      <w:r w:rsidRPr="006F367F">
        <w:rPr>
          <w:color w:val="000000"/>
          <w:sz w:val="16"/>
          <w:szCs w:val="16"/>
        </w:rPr>
        <w:t>Повторное обращение с заявлением об участии в подпрограмме допускается после устранения оснований для отказа.</w:t>
      </w:r>
    </w:p>
    <w:p w:rsidR="006F367F" w:rsidRPr="006F367F" w:rsidRDefault="006F367F" w:rsidP="006F367F">
      <w:pPr>
        <w:rPr>
          <w:color w:val="000000"/>
          <w:sz w:val="16"/>
          <w:szCs w:val="16"/>
        </w:rPr>
      </w:pPr>
      <w:r w:rsidRPr="006F367F">
        <w:rPr>
          <w:color w:val="000000"/>
          <w:sz w:val="16"/>
          <w:szCs w:val="16"/>
        </w:rP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6F367F" w:rsidRPr="006F367F" w:rsidRDefault="006F367F" w:rsidP="006F367F">
      <w:pPr>
        <w:rPr>
          <w:color w:val="000000"/>
          <w:sz w:val="16"/>
          <w:szCs w:val="16"/>
        </w:rPr>
      </w:pPr>
      <w:proofErr w:type="gramStart"/>
      <w:r w:rsidRPr="006F367F">
        <w:rPr>
          <w:color w:val="000000"/>
          <w:sz w:val="16"/>
          <w:szCs w:val="16"/>
        </w:rPr>
        <w:t>отсутствие опечаток и (или) ошибок в выданных в результате предоставления муниципальной услуги.</w:t>
      </w:r>
      <w:proofErr w:type="gramEnd"/>
    </w:p>
    <w:p w:rsidR="006F367F" w:rsidRPr="006F367F" w:rsidRDefault="006F367F" w:rsidP="006F367F">
      <w:pPr>
        <w:ind w:firstLine="708"/>
        <w:jc w:val="center"/>
        <w:rPr>
          <w:color w:val="000000"/>
          <w:sz w:val="16"/>
          <w:szCs w:val="16"/>
        </w:rPr>
      </w:pPr>
    </w:p>
    <w:p w:rsidR="006F367F" w:rsidRPr="006F367F" w:rsidRDefault="006F367F" w:rsidP="006F367F">
      <w:pPr>
        <w:jc w:val="center"/>
        <w:rPr>
          <w:b/>
          <w:color w:val="000000"/>
          <w:sz w:val="16"/>
          <w:szCs w:val="16"/>
        </w:rPr>
      </w:pPr>
      <w:r w:rsidRPr="006F367F">
        <w:rPr>
          <w:b/>
          <w:color w:val="000000"/>
          <w:sz w:val="16"/>
          <w:szCs w:val="16"/>
        </w:rPr>
        <w:t>2.9. Размер платы, взимаемой с заявителя при предоставлении муниципальной услуги, и способы ее взимания</w:t>
      </w:r>
    </w:p>
    <w:p w:rsidR="006F367F" w:rsidRPr="006F367F" w:rsidRDefault="006F367F" w:rsidP="006F367F">
      <w:pPr>
        <w:rPr>
          <w:color w:val="000000"/>
          <w:sz w:val="16"/>
          <w:szCs w:val="16"/>
        </w:rPr>
      </w:pPr>
      <w:r w:rsidRPr="006F367F">
        <w:rPr>
          <w:color w:val="000000"/>
          <w:sz w:val="16"/>
          <w:szCs w:val="16"/>
        </w:rPr>
        <w:t>Предоставление муниципальной услуги осуществляется без взимания государственной пошлины или иной платы.</w:t>
      </w:r>
    </w:p>
    <w:p w:rsidR="006F367F" w:rsidRPr="006F367F" w:rsidRDefault="006F367F" w:rsidP="006F367F">
      <w:pPr>
        <w:ind w:firstLine="709"/>
        <w:rPr>
          <w:color w:val="000000"/>
          <w:sz w:val="16"/>
          <w:szCs w:val="16"/>
        </w:rPr>
      </w:pPr>
    </w:p>
    <w:p w:rsidR="006F367F" w:rsidRPr="006F367F" w:rsidRDefault="006F367F" w:rsidP="006F367F">
      <w:pPr>
        <w:jc w:val="center"/>
        <w:rPr>
          <w:b/>
          <w:color w:val="000000"/>
          <w:sz w:val="16"/>
          <w:szCs w:val="16"/>
        </w:rPr>
      </w:pPr>
      <w:r w:rsidRPr="006F367F">
        <w:rPr>
          <w:b/>
          <w:color w:val="000000"/>
          <w:sz w:val="16"/>
          <w:szCs w:val="16"/>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6F367F" w:rsidRPr="006F367F" w:rsidRDefault="006F367F" w:rsidP="006F367F">
      <w:pPr>
        <w:rPr>
          <w:color w:val="000000"/>
          <w:sz w:val="16"/>
          <w:szCs w:val="16"/>
        </w:rPr>
      </w:pPr>
      <w:r w:rsidRPr="006F367F">
        <w:rPr>
          <w:color w:val="000000"/>
          <w:sz w:val="16"/>
          <w:szCs w:val="16"/>
        </w:rPr>
        <w:lastRenderedPageBreak/>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6F367F" w:rsidRPr="006F367F" w:rsidRDefault="006F367F" w:rsidP="006F367F">
      <w:pPr>
        <w:ind w:firstLine="709"/>
        <w:rPr>
          <w:color w:val="000000"/>
          <w:sz w:val="16"/>
          <w:szCs w:val="16"/>
        </w:rPr>
      </w:pPr>
    </w:p>
    <w:p w:rsidR="006F367F" w:rsidRPr="006F367F" w:rsidRDefault="006F367F" w:rsidP="006F367F">
      <w:pPr>
        <w:jc w:val="center"/>
        <w:rPr>
          <w:b/>
          <w:color w:val="000000"/>
          <w:sz w:val="16"/>
          <w:szCs w:val="16"/>
        </w:rPr>
      </w:pPr>
      <w:r w:rsidRPr="006F367F">
        <w:rPr>
          <w:b/>
          <w:color w:val="000000"/>
          <w:sz w:val="16"/>
          <w:szCs w:val="16"/>
        </w:rPr>
        <w:t>2.11. Срок и порядок регистрации заявления, в том числе в электронной форме</w:t>
      </w:r>
    </w:p>
    <w:p w:rsidR="006F367F" w:rsidRPr="006F367F" w:rsidRDefault="006F367F" w:rsidP="006F367F">
      <w:pPr>
        <w:rPr>
          <w:color w:val="000000"/>
          <w:sz w:val="16"/>
          <w:szCs w:val="16"/>
        </w:rPr>
      </w:pPr>
      <w:r w:rsidRPr="006F367F">
        <w:rPr>
          <w:color w:val="000000"/>
          <w:sz w:val="16"/>
          <w:szCs w:val="16"/>
        </w:rPr>
        <w:t xml:space="preserve">Заявление на предоставление муниципальной услуги регистрируется в журнале входящей документации, путем присвоения входящего номера и даты поступления документа в течение 1 рабочего дня </w:t>
      </w:r>
      <w:proofErr w:type="gramStart"/>
      <w:r w:rsidRPr="006F367F">
        <w:rPr>
          <w:color w:val="000000"/>
          <w:sz w:val="16"/>
          <w:szCs w:val="16"/>
        </w:rPr>
        <w:t>с даты поступления</w:t>
      </w:r>
      <w:proofErr w:type="gramEnd"/>
      <w:r w:rsidRPr="006F367F">
        <w:rPr>
          <w:color w:val="000000"/>
          <w:sz w:val="16"/>
          <w:szCs w:val="16"/>
        </w:rPr>
        <w:t>;</w:t>
      </w:r>
    </w:p>
    <w:p w:rsidR="006F367F" w:rsidRPr="006F367F" w:rsidRDefault="006F367F" w:rsidP="006F367F">
      <w:pPr>
        <w:rPr>
          <w:color w:val="000000"/>
          <w:sz w:val="16"/>
          <w:szCs w:val="16"/>
        </w:rPr>
      </w:pPr>
      <w:r w:rsidRPr="006F367F">
        <w:rPr>
          <w:color w:val="000000"/>
          <w:sz w:val="16"/>
          <w:szCs w:val="16"/>
        </w:rPr>
        <w:t>в системе электронного документооборота администрации (далее - СЭД) с присвоением статуса «зарегистрировано»;</w:t>
      </w:r>
    </w:p>
    <w:p w:rsidR="006F367F" w:rsidRPr="006F367F" w:rsidRDefault="006F367F" w:rsidP="006F367F">
      <w:pPr>
        <w:rPr>
          <w:color w:val="000000"/>
          <w:sz w:val="16"/>
          <w:szCs w:val="16"/>
        </w:rPr>
      </w:pPr>
      <w:r w:rsidRPr="006F367F">
        <w:rPr>
          <w:color w:val="000000"/>
          <w:sz w:val="16"/>
          <w:szCs w:val="16"/>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6F367F" w:rsidRPr="006F367F" w:rsidRDefault="006F367F" w:rsidP="006F367F">
      <w:pPr>
        <w:rPr>
          <w:color w:val="000000"/>
          <w:sz w:val="16"/>
          <w:szCs w:val="16"/>
        </w:rPr>
      </w:pPr>
      <w:r w:rsidRPr="006F367F">
        <w:rPr>
          <w:color w:val="000000"/>
          <w:sz w:val="16"/>
          <w:szCs w:val="16"/>
        </w:rPr>
        <w:t>Если заявление поступило после 16 часов, датой регистрации считается следующий рабочий день за днем поступления заявления.</w:t>
      </w:r>
    </w:p>
    <w:p w:rsidR="006F367F" w:rsidRPr="006F367F" w:rsidRDefault="006F367F" w:rsidP="006F367F">
      <w:pPr>
        <w:ind w:firstLine="709"/>
        <w:rPr>
          <w:color w:val="000000"/>
          <w:sz w:val="16"/>
          <w:szCs w:val="16"/>
        </w:rPr>
      </w:pPr>
    </w:p>
    <w:p w:rsidR="006F367F" w:rsidRPr="006F367F" w:rsidRDefault="006F367F" w:rsidP="006F367F">
      <w:pPr>
        <w:jc w:val="center"/>
        <w:rPr>
          <w:b/>
          <w:color w:val="000000"/>
          <w:sz w:val="16"/>
          <w:szCs w:val="16"/>
        </w:rPr>
      </w:pPr>
      <w:r w:rsidRPr="006F367F">
        <w:rPr>
          <w:b/>
          <w:color w:val="000000"/>
          <w:sz w:val="16"/>
          <w:szCs w:val="16"/>
        </w:rPr>
        <w:t>2.12. Требования к помещениям, в которых предоставляется муниципальная услуга</w:t>
      </w:r>
    </w:p>
    <w:p w:rsidR="006F367F" w:rsidRPr="006F367F" w:rsidRDefault="006F367F" w:rsidP="006F367F">
      <w:pPr>
        <w:rPr>
          <w:color w:val="000000"/>
          <w:sz w:val="16"/>
          <w:szCs w:val="16"/>
        </w:rPr>
      </w:pPr>
      <w:proofErr w:type="gramStart"/>
      <w:r w:rsidRPr="006F367F">
        <w:rPr>
          <w:color w:val="000000"/>
          <w:sz w:val="16"/>
          <w:szCs w:val="16"/>
        </w:rP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roofErr w:type="gramEnd"/>
    </w:p>
    <w:p w:rsidR="006F367F" w:rsidRPr="006F367F" w:rsidRDefault="006F367F" w:rsidP="006F367F">
      <w:pPr>
        <w:rPr>
          <w:color w:val="000000"/>
          <w:sz w:val="16"/>
          <w:szCs w:val="16"/>
        </w:rPr>
      </w:pPr>
      <w:r w:rsidRPr="006F367F">
        <w:rPr>
          <w:color w:val="000000"/>
          <w:sz w:val="16"/>
          <w:szCs w:val="16"/>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6F367F" w:rsidRPr="006F367F" w:rsidRDefault="006F367F" w:rsidP="006F367F">
      <w:pPr>
        <w:rPr>
          <w:color w:val="000000"/>
          <w:sz w:val="16"/>
          <w:szCs w:val="16"/>
        </w:rPr>
      </w:pPr>
      <w:r w:rsidRPr="006F367F">
        <w:rPr>
          <w:color w:val="000000"/>
          <w:sz w:val="16"/>
          <w:szCs w:val="16"/>
        </w:rPr>
        <w:t>- граждане, имеющие ограничение способности к самостоятельному передвижению любой степени выраженности (1, 2 или 3 степени);</w:t>
      </w:r>
    </w:p>
    <w:p w:rsidR="006F367F" w:rsidRPr="006F367F" w:rsidRDefault="006F367F" w:rsidP="006F367F">
      <w:pPr>
        <w:rPr>
          <w:color w:val="000000"/>
          <w:sz w:val="16"/>
          <w:szCs w:val="16"/>
        </w:rPr>
      </w:pPr>
      <w:r w:rsidRPr="006F367F">
        <w:rPr>
          <w:color w:val="000000"/>
          <w:sz w:val="16"/>
          <w:szCs w:val="16"/>
        </w:rPr>
        <w:t xml:space="preserve">- граждане, получившие до вступления в силу постановления Правительства Российской Федерации от 10.02.2020 № 115 в федеральном учреждении </w:t>
      </w:r>
      <w:proofErr w:type="gramStart"/>
      <w:r w:rsidRPr="006F367F">
        <w:rPr>
          <w:color w:val="000000"/>
          <w:sz w:val="16"/>
          <w:szCs w:val="16"/>
        </w:rPr>
        <w:t>медико-социальной</w:t>
      </w:r>
      <w:proofErr w:type="gramEnd"/>
      <w:r w:rsidRPr="006F367F">
        <w:rPr>
          <w:color w:val="000000"/>
          <w:sz w:val="16"/>
          <w:szCs w:val="16"/>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6F367F" w:rsidRPr="006F367F" w:rsidRDefault="006F367F" w:rsidP="006F367F">
      <w:pPr>
        <w:rPr>
          <w:color w:val="000000"/>
          <w:sz w:val="16"/>
          <w:szCs w:val="16"/>
        </w:rPr>
      </w:pPr>
      <w:r w:rsidRPr="006F367F">
        <w:rPr>
          <w:color w:val="000000"/>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6F367F" w:rsidRPr="006F367F" w:rsidRDefault="006F367F" w:rsidP="006F367F">
      <w:pPr>
        <w:rPr>
          <w:color w:val="000000"/>
          <w:sz w:val="16"/>
          <w:szCs w:val="16"/>
        </w:rPr>
      </w:pPr>
      <w:r w:rsidRPr="006F367F">
        <w:rPr>
          <w:color w:val="000000"/>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6F367F" w:rsidRPr="006F367F" w:rsidRDefault="006F367F" w:rsidP="006F367F">
      <w:pPr>
        <w:rPr>
          <w:color w:val="000000"/>
          <w:sz w:val="16"/>
          <w:szCs w:val="16"/>
        </w:rPr>
      </w:pPr>
      <w:r w:rsidRPr="006F367F">
        <w:rPr>
          <w:color w:val="000000"/>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6F367F" w:rsidRPr="006F367F" w:rsidRDefault="006F367F" w:rsidP="006F367F">
      <w:pPr>
        <w:rPr>
          <w:color w:val="000000"/>
          <w:sz w:val="16"/>
          <w:szCs w:val="16"/>
        </w:rPr>
      </w:pPr>
      <w:r w:rsidRPr="006F367F">
        <w:rPr>
          <w:color w:val="000000"/>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6F367F" w:rsidRPr="006F367F" w:rsidRDefault="006F367F" w:rsidP="006F367F">
      <w:pPr>
        <w:rPr>
          <w:color w:val="000000"/>
          <w:sz w:val="16"/>
          <w:szCs w:val="16"/>
        </w:rPr>
      </w:pPr>
      <w:r w:rsidRPr="006F367F">
        <w:rPr>
          <w:color w:val="000000"/>
          <w:sz w:val="16"/>
          <w:szCs w:val="16"/>
        </w:rP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6F367F" w:rsidRPr="006F367F" w:rsidRDefault="006F367F" w:rsidP="006F367F">
      <w:pPr>
        <w:ind w:firstLine="709"/>
        <w:rPr>
          <w:color w:val="000000"/>
          <w:sz w:val="16"/>
          <w:szCs w:val="16"/>
        </w:rPr>
      </w:pPr>
    </w:p>
    <w:p w:rsidR="006F367F" w:rsidRPr="006F367F" w:rsidRDefault="006F367F" w:rsidP="006F367F">
      <w:pPr>
        <w:jc w:val="center"/>
        <w:rPr>
          <w:b/>
          <w:color w:val="000000"/>
          <w:sz w:val="16"/>
          <w:szCs w:val="16"/>
        </w:rPr>
      </w:pPr>
      <w:r w:rsidRPr="006F367F">
        <w:rPr>
          <w:b/>
          <w:color w:val="000000"/>
          <w:sz w:val="16"/>
          <w:szCs w:val="16"/>
        </w:rPr>
        <w:t>2.13. Показатели доступности и качества муниципальной услуги</w:t>
      </w:r>
    </w:p>
    <w:p w:rsidR="006F367F" w:rsidRPr="006F367F" w:rsidRDefault="006F367F" w:rsidP="006F367F">
      <w:pPr>
        <w:rPr>
          <w:color w:val="000000"/>
          <w:sz w:val="16"/>
          <w:szCs w:val="16"/>
        </w:rPr>
      </w:pPr>
      <w:r w:rsidRPr="006F367F">
        <w:rPr>
          <w:color w:val="000000"/>
          <w:sz w:val="16"/>
          <w:szCs w:val="16"/>
        </w:rPr>
        <w:t>2.13.1. Показателями доступности муниципальной услуги являются:</w:t>
      </w:r>
    </w:p>
    <w:p w:rsidR="006F367F" w:rsidRPr="006F367F" w:rsidRDefault="006F367F" w:rsidP="006F367F">
      <w:pPr>
        <w:rPr>
          <w:color w:val="000000"/>
          <w:sz w:val="16"/>
          <w:szCs w:val="16"/>
        </w:rPr>
      </w:pPr>
      <w:r w:rsidRPr="006F367F">
        <w:rPr>
          <w:color w:val="000000"/>
          <w:sz w:val="16"/>
          <w:szCs w:val="16"/>
        </w:rPr>
        <w:t>- 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6F367F" w:rsidRPr="006F367F" w:rsidRDefault="006F367F" w:rsidP="006F367F">
      <w:pPr>
        <w:rPr>
          <w:color w:val="000000"/>
          <w:sz w:val="16"/>
          <w:szCs w:val="16"/>
        </w:rPr>
      </w:pPr>
      <w:r w:rsidRPr="006F367F">
        <w:rPr>
          <w:color w:val="000000"/>
          <w:sz w:val="16"/>
          <w:szCs w:val="16"/>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6F367F" w:rsidRPr="006F367F" w:rsidRDefault="006F367F" w:rsidP="006F367F">
      <w:pPr>
        <w:rPr>
          <w:color w:val="000000"/>
          <w:sz w:val="16"/>
          <w:szCs w:val="16"/>
        </w:rPr>
      </w:pPr>
      <w:r w:rsidRPr="006F367F">
        <w:rPr>
          <w:color w:val="000000"/>
          <w:sz w:val="16"/>
          <w:szCs w:val="16"/>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6F367F" w:rsidRPr="006F367F" w:rsidRDefault="006F367F" w:rsidP="006F367F">
      <w:pPr>
        <w:rPr>
          <w:color w:val="000000"/>
          <w:sz w:val="16"/>
          <w:szCs w:val="16"/>
        </w:rPr>
      </w:pPr>
      <w:r w:rsidRPr="006F367F">
        <w:rPr>
          <w:color w:val="000000"/>
          <w:sz w:val="16"/>
          <w:szCs w:val="16"/>
        </w:rPr>
        <w:t>- обеспечение свободного доступа в здание администрации;</w:t>
      </w:r>
    </w:p>
    <w:p w:rsidR="006F367F" w:rsidRPr="006F367F" w:rsidRDefault="006F367F" w:rsidP="006F367F">
      <w:pPr>
        <w:rPr>
          <w:color w:val="000000"/>
          <w:sz w:val="16"/>
          <w:szCs w:val="16"/>
        </w:rPr>
      </w:pPr>
      <w:r w:rsidRPr="006F367F">
        <w:rPr>
          <w:color w:val="000000"/>
          <w:sz w:val="16"/>
          <w:szCs w:val="16"/>
        </w:rPr>
        <w:t>- доступность электронных форм документов, необходимых для предоставления муниципальной услуги;</w:t>
      </w:r>
    </w:p>
    <w:p w:rsidR="006F367F" w:rsidRPr="006F367F" w:rsidRDefault="006F367F" w:rsidP="006F367F">
      <w:pPr>
        <w:rPr>
          <w:color w:val="000000"/>
          <w:sz w:val="16"/>
          <w:szCs w:val="16"/>
        </w:rPr>
      </w:pPr>
      <w:r w:rsidRPr="006F367F">
        <w:rPr>
          <w:color w:val="000000"/>
          <w:sz w:val="16"/>
          <w:szCs w:val="16"/>
        </w:rPr>
        <w:t>- возможность подачи заявления на получение муниципальной услуги и документов в электронной форме;</w:t>
      </w:r>
    </w:p>
    <w:p w:rsidR="006F367F" w:rsidRPr="006F367F" w:rsidRDefault="006F367F" w:rsidP="006F367F">
      <w:pPr>
        <w:rPr>
          <w:color w:val="000000"/>
          <w:sz w:val="16"/>
          <w:szCs w:val="16"/>
        </w:rPr>
      </w:pPr>
      <w:r w:rsidRPr="006F367F">
        <w:rPr>
          <w:color w:val="000000"/>
          <w:sz w:val="16"/>
          <w:szCs w:val="16"/>
        </w:rPr>
        <w:t>- предоставление муниципальной услуги в соответствии с вариантом предоставления муниципальной услуги;</w:t>
      </w:r>
    </w:p>
    <w:p w:rsidR="006F367F" w:rsidRPr="006F367F" w:rsidRDefault="006F367F" w:rsidP="006F367F">
      <w:pPr>
        <w:rPr>
          <w:color w:val="000000"/>
          <w:sz w:val="16"/>
          <w:szCs w:val="16"/>
        </w:rPr>
      </w:pPr>
      <w:r w:rsidRPr="006F367F">
        <w:rPr>
          <w:color w:val="000000"/>
          <w:sz w:val="16"/>
          <w:szCs w:val="16"/>
        </w:rPr>
        <w:t>- организация предоставления муниципальной услуги через МФЦ.</w:t>
      </w:r>
    </w:p>
    <w:p w:rsidR="006F367F" w:rsidRPr="006F367F" w:rsidRDefault="006F367F" w:rsidP="006F367F">
      <w:pPr>
        <w:rPr>
          <w:color w:val="000000"/>
          <w:sz w:val="16"/>
          <w:szCs w:val="16"/>
        </w:rPr>
      </w:pPr>
      <w:r w:rsidRPr="006F367F">
        <w:rPr>
          <w:color w:val="000000"/>
          <w:sz w:val="16"/>
          <w:szCs w:val="16"/>
        </w:rPr>
        <w:t>2.13.2. Показателями качества муниципальной услуги являются:</w:t>
      </w:r>
    </w:p>
    <w:p w:rsidR="006F367F" w:rsidRPr="006F367F" w:rsidRDefault="006F367F" w:rsidP="006F367F">
      <w:pPr>
        <w:rPr>
          <w:color w:val="000000"/>
          <w:sz w:val="16"/>
          <w:szCs w:val="16"/>
        </w:rPr>
      </w:pPr>
      <w:r w:rsidRPr="006F367F">
        <w:rPr>
          <w:color w:val="000000"/>
          <w:sz w:val="16"/>
          <w:szCs w:val="16"/>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6F367F" w:rsidRPr="006F367F" w:rsidRDefault="006F367F" w:rsidP="006F367F">
      <w:pPr>
        <w:rPr>
          <w:color w:val="000000"/>
          <w:sz w:val="16"/>
          <w:szCs w:val="16"/>
        </w:rPr>
      </w:pPr>
      <w:r w:rsidRPr="006F367F">
        <w:rPr>
          <w:color w:val="000000"/>
          <w:sz w:val="16"/>
          <w:szCs w:val="16"/>
        </w:rPr>
        <w:t>- компетентность специалистов, предоставляющих муниципальную услугу, в вопросах предоставления муниципальной услуги;</w:t>
      </w:r>
    </w:p>
    <w:p w:rsidR="006F367F" w:rsidRPr="006F367F" w:rsidRDefault="006F367F" w:rsidP="006F367F">
      <w:pPr>
        <w:rPr>
          <w:color w:val="000000"/>
          <w:sz w:val="16"/>
          <w:szCs w:val="16"/>
        </w:rPr>
      </w:pPr>
      <w:r w:rsidRPr="006F367F">
        <w:rPr>
          <w:color w:val="000000"/>
          <w:sz w:val="16"/>
          <w:szCs w:val="16"/>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6F367F" w:rsidRPr="006F367F" w:rsidRDefault="006F367F" w:rsidP="006F367F">
      <w:pPr>
        <w:rPr>
          <w:color w:val="000000"/>
          <w:sz w:val="16"/>
          <w:szCs w:val="16"/>
        </w:rPr>
      </w:pPr>
      <w:r w:rsidRPr="006F367F">
        <w:rPr>
          <w:color w:val="000000"/>
          <w:sz w:val="16"/>
          <w:szCs w:val="16"/>
        </w:rPr>
        <w:t>- строгое соблюдение стандарта и порядка предоставления муниципальной услуги;</w:t>
      </w:r>
    </w:p>
    <w:p w:rsidR="006F367F" w:rsidRPr="006F367F" w:rsidRDefault="006F367F" w:rsidP="006F367F">
      <w:pPr>
        <w:rPr>
          <w:color w:val="000000"/>
          <w:sz w:val="16"/>
          <w:szCs w:val="16"/>
        </w:rPr>
      </w:pPr>
      <w:r w:rsidRPr="006F367F">
        <w:rPr>
          <w:color w:val="000000"/>
          <w:sz w:val="16"/>
          <w:szCs w:val="16"/>
        </w:rPr>
        <w:t>- эффективность и своевременность рассмотрения поступивших обращений по вопросам предоставления муниципальной услуги;</w:t>
      </w:r>
    </w:p>
    <w:p w:rsidR="006F367F" w:rsidRPr="006F367F" w:rsidRDefault="006F367F" w:rsidP="006F367F">
      <w:pPr>
        <w:rPr>
          <w:color w:val="000000"/>
          <w:sz w:val="16"/>
          <w:szCs w:val="16"/>
        </w:rPr>
      </w:pPr>
      <w:r w:rsidRPr="006F367F">
        <w:rPr>
          <w:color w:val="000000"/>
          <w:sz w:val="16"/>
          <w:szCs w:val="16"/>
        </w:rPr>
        <w:t>- своевременное предоставление муниципальной услуги (отсутствие нарушений сроков предоставления муниципальной услуги);</w:t>
      </w:r>
    </w:p>
    <w:p w:rsidR="006F367F" w:rsidRPr="006F367F" w:rsidRDefault="006F367F" w:rsidP="006F367F">
      <w:pPr>
        <w:rPr>
          <w:color w:val="000000"/>
          <w:sz w:val="16"/>
          <w:szCs w:val="16"/>
        </w:rPr>
      </w:pPr>
      <w:r w:rsidRPr="006F367F">
        <w:rPr>
          <w:color w:val="000000"/>
          <w:sz w:val="16"/>
          <w:szCs w:val="16"/>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6F367F" w:rsidRPr="006F367F" w:rsidRDefault="006F367F" w:rsidP="006F367F">
      <w:pPr>
        <w:rPr>
          <w:color w:val="000000"/>
          <w:sz w:val="16"/>
          <w:szCs w:val="16"/>
        </w:rPr>
      </w:pPr>
      <w:r w:rsidRPr="006F367F">
        <w:rPr>
          <w:color w:val="000000"/>
          <w:sz w:val="16"/>
          <w:szCs w:val="16"/>
        </w:rPr>
        <w:t>- удовлетворенность заявителя качеством предоставления муниципальной услуги;</w:t>
      </w:r>
    </w:p>
    <w:p w:rsidR="006F367F" w:rsidRPr="006F367F" w:rsidRDefault="006F367F" w:rsidP="006F367F">
      <w:pPr>
        <w:rPr>
          <w:color w:val="000000"/>
          <w:sz w:val="16"/>
          <w:szCs w:val="16"/>
        </w:rPr>
      </w:pPr>
      <w:r w:rsidRPr="006F367F">
        <w:rPr>
          <w:color w:val="000000"/>
          <w:sz w:val="16"/>
          <w:szCs w:val="16"/>
        </w:rPr>
        <w:t>- отсутствие жалоб.</w:t>
      </w:r>
    </w:p>
    <w:p w:rsidR="006F367F" w:rsidRPr="006F367F" w:rsidRDefault="006F367F" w:rsidP="006F367F">
      <w:pPr>
        <w:ind w:firstLine="709"/>
        <w:rPr>
          <w:b/>
          <w:color w:val="000000"/>
          <w:sz w:val="16"/>
          <w:szCs w:val="16"/>
        </w:rPr>
      </w:pPr>
    </w:p>
    <w:p w:rsidR="006F367F" w:rsidRPr="006F367F" w:rsidRDefault="006F367F" w:rsidP="006F367F">
      <w:pPr>
        <w:jc w:val="center"/>
        <w:rPr>
          <w:b/>
          <w:color w:val="000000"/>
          <w:sz w:val="16"/>
          <w:szCs w:val="16"/>
        </w:rPr>
      </w:pPr>
      <w:r w:rsidRPr="006F367F">
        <w:rPr>
          <w:b/>
          <w:color w:val="000000"/>
          <w:sz w:val="16"/>
          <w:szCs w:val="16"/>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6F367F" w:rsidRPr="006F367F" w:rsidRDefault="006F367F" w:rsidP="006F367F">
      <w:pPr>
        <w:rPr>
          <w:color w:val="000000"/>
          <w:sz w:val="16"/>
          <w:szCs w:val="16"/>
        </w:rPr>
      </w:pPr>
      <w:r w:rsidRPr="006F367F">
        <w:rPr>
          <w:color w:val="000000"/>
          <w:sz w:val="16"/>
          <w:szCs w:val="16"/>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6F367F" w:rsidRPr="006F367F" w:rsidRDefault="006F367F" w:rsidP="006F367F">
      <w:pPr>
        <w:rPr>
          <w:color w:val="000000"/>
          <w:sz w:val="16"/>
          <w:szCs w:val="16"/>
        </w:rPr>
      </w:pPr>
      <w:r w:rsidRPr="006F367F">
        <w:rPr>
          <w:color w:val="000000"/>
          <w:sz w:val="16"/>
          <w:szCs w:val="16"/>
        </w:rPr>
        <w:t>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частью 1 статьи 7 Федерального закона от 27 июля 2010 г. № 210-ФЗ «Об организации предоставления государственных и муниципальных услуг».</w:t>
      </w:r>
    </w:p>
    <w:p w:rsidR="006F367F" w:rsidRPr="006F367F" w:rsidRDefault="006F367F" w:rsidP="006F367F">
      <w:pPr>
        <w:rPr>
          <w:color w:val="000000"/>
          <w:sz w:val="16"/>
          <w:szCs w:val="16"/>
        </w:rPr>
      </w:pPr>
      <w:r w:rsidRPr="006F367F">
        <w:rPr>
          <w:color w:val="000000"/>
          <w:sz w:val="16"/>
          <w:szCs w:val="16"/>
        </w:rPr>
        <w:t xml:space="preserve">2.14.3. Муниципальная услуга </w:t>
      </w:r>
      <w:proofErr w:type="gramStart"/>
      <w:r w:rsidRPr="006F367F">
        <w:rPr>
          <w:color w:val="000000"/>
          <w:sz w:val="16"/>
          <w:szCs w:val="16"/>
        </w:rPr>
        <w:t>предоставляется</w:t>
      </w:r>
      <w:proofErr w:type="gramEnd"/>
      <w:r w:rsidRPr="006F367F">
        <w:rPr>
          <w:color w:val="000000"/>
          <w:sz w:val="16"/>
          <w:szCs w:val="16"/>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6F367F" w:rsidRPr="006F367F" w:rsidRDefault="006F367F" w:rsidP="006F367F">
      <w:pPr>
        <w:rPr>
          <w:color w:val="000000"/>
          <w:sz w:val="16"/>
          <w:szCs w:val="16"/>
        </w:rPr>
      </w:pPr>
      <w:r w:rsidRPr="006F367F">
        <w:rPr>
          <w:color w:val="000000"/>
          <w:sz w:val="16"/>
          <w:szCs w:val="16"/>
        </w:rPr>
        <w:t>В соответствии с соглашением МФЦ осуществляет следующие административные процедуры:</w:t>
      </w:r>
    </w:p>
    <w:p w:rsidR="006F367F" w:rsidRPr="006F367F" w:rsidRDefault="006F367F" w:rsidP="006F367F">
      <w:pPr>
        <w:rPr>
          <w:color w:val="000000"/>
          <w:sz w:val="16"/>
          <w:szCs w:val="16"/>
        </w:rPr>
      </w:pPr>
      <w:r w:rsidRPr="006F367F">
        <w:rPr>
          <w:color w:val="000000"/>
          <w:sz w:val="16"/>
          <w:szCs w:val="16"/>
        </w:rPr>
        <w:t>- информирование (консультирование) заявителей о порядке предоставления муниципальной услуги в МФЦ;</w:t>
      </w:r>
    </w:p>
    <w:p w:rsidR="006F367F" w:rsidRPr="006F367F" w:rsidRDefault="006F367F" w:rsidP="006F367F">
      <w:pPr>
        <w:rPr>
          <w:color w:val="000000"/>
          <w:sz w:val="16"/>
          <w:szCs w:val="16"/>
        </w:rPr>
      </w:pPr>
      <w:r w:rsidRPr="006F367F">
        <w:rPr>
          <w:color w:val="000000"/>
          <w:sz w:val="16"/>
          <w:szCs w:val="16"/>
        </w:rPr>
        <w:t>- прием и регистрация заявления и документов, необходимых для предоставления муниципальной услуги.</w:t>
      </w:r>
    </w:p>
    <w:p w:rsidR="006F367F" w:rsidRPr="006F367F" w:rsidRDefault="006F367F" w:rsidP="006F367F">
      <w:pPr>
        <w:rPr>
          <w:color w:val="000000"/>
          <w:sz w:val="16"/>
          <w:szCs w:val="16"/>
        </w:rPr>
      </w:pPr>
      <w:r w:rsidRPr="006F367F">
        <w:rPr>
          <w:color w:val="000000"/>
          <w:sz w:val="16"/>
          <w:szCs w:val="16"/>
        </w:rPr>
        <w:lastRenderedPageBreak/>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6F367F" w:rsidRPr="006F367F" w:rsidRDefault="006F367F" w:rsidP="006F367F">
      <w:pPr>
        <w:rPr>
          <w:color w:val="000000"/>
          <w:sz w:val="16"/>
          <w:szCs w:val="16"/>
        </w:rPr>
      </w:pPr>
      <w:r w:rsidRPr="006F367F">
        <w:rPr>
          <w:color w:val="000000"/>
          <w:sz w:val="16"/>
          <w:szCs w:val="16"/>
        </w:rPr>
        <w:t>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частью 3 статьи 16 Федерального закона</w:t>
      </w:r>
      <w:r w:rsidRPr="006F367F">
        <w:rPr>
          <w:sz w:val="16"/>
          <w:szCs w:val="16"/>
        </w:rPr>
        <w:t xml:space="preserve"> </w:t>
      </w:r>
      <w:r w:rsidRPr="006F367F">
        <w:rPr>
          <w:color w:val="000000"/>
          <w:sz w:val="16"/>
          <w:szCs w:val="16"/>
        </w:rPr>
        <w:t>от 27 июля 2010 г. № 210-ФЗ «Об организации предоставления государственных и муниципальных услуг».</w:t>
      </w:r>
    </w:p>
    <w:p w:rsidR="006F367F" w:rsidRPr="006F367F" w:rsidRDefault="006F367F" w:rsidP="006F367F">
      <w:pPr>
        <w:rPr>
          <w:color w:val="000000"/>
          <w:sz w:val="16"/>
          <w:szCs w:val="16"/>
        </w:rPr>
      </w:pPr>
      <w:r w:rsidRPr="006F367F">
        <w:rPr>
          <w:color w:val="000000"/>
          <w:sz w:val="16"/>
          <w:szCs w:val="16"/>
        </w:rP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6F367F" w:rsidRPr="006F367F" w:rsidRDefault="006F367F" w:rsidP="006F367F">
      <w:pPr>
        <w:rPr>
          <w:color w:val="000000"/>
          <w:sz w:val="16"/>
          <w:szCs w:val="16"/>
        </w:rPr>
      </w:pPr>
      <w:r w:rsidRPr="006F367F">
        <w:rPr>
          <w:color w:val="000000"/>
          <w:sz w:val="16"/>
          <w:szCs w:val="16"/>
        </w:rPr>
        <w:t xml:space="preserve">В случае подачи заявления через МФЦ уведомление о принятом решении, в том числе о </w:t>
      </w:r>
      <w:proofErr w:type="gramStart"/>
      <w:r w:rsidRPr="006F367F">
        <w:rPr>
          <w:color w:val="000000"/>
          <w:sz w:val="16"/>
          <w:szCs w:val="16"/>
        </w:rPr>
        <w:t>решении</w:t>
      </w:r>
      <w:proofErr w:type="gramEnd"/>
      <w:r w:rsidRPr="006F367F">
        <w:rPr>
          <w:color w:val="000000"/>
          <w:sz w:val="16"/>
          <w:szCs w:val="16"/>
        </w:rPr>
        <w:t xml:space="preserve">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6F367F" w:rsidRPr="006F367F" w:rsidRDefault="006F367F" w:rsidP="006F367F">
      <w:pPr>
        <w:rPr>
          <w:color w:val="000000"/>
          <w:sz w:val="16"/>
          <w:szCs w:val="16"/>
        </w:rPr>
      </w:pPr>
      <w:proofErr w:type="gramStart"/>
      <w:r w:rsidRPr="006F367F">
        <w:rPr>
          <w:color w:val="000000"/>
          <w:sz w:val="16"/>
          <w:szCs w:val="16"/>
        </w:rPr>
        <w:t>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w:t>
      </w:r>
      <w:proofErr w:type="gramEnd"/>
      <w:r w:rsidRPr="006F367F">
        <w:rPr>
          <w:color w:val="000000"/>
          <w:sz w:val="16"/>
          <w:szCs w:val="16"/>
        </w:rPr>
        <w:t xml:space="preserve">, </w:t>
      </w:r>
      <w:proofErr w:type="gramStart"/>
      <w:r w:rsidRPr="006F367F">
        <w:rPr>
          <w:color w:val="000000"/>
          <w:sz w:val="16"/>
          <w:szCs w:val="16"/>
        </w:rPr>
        <w:t>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 250.</w:t>
      </w:r>
      <w:proofErr w:type="gramEnd"/>
    </w:p>
    <w:p w:rsidR="006F367F" w:rsidRPr="006F367F" w:rsidRDefault="006F367F" w:rsidP="006F367F">
      <w:pPr>
        <w:rPr>
          <w:color w:val="000000"/>
          <w:sz w:val="16"/>
          <w:szCs w:val="16"/>
        </w:rPr>
      </w:pPr>
      <w:r w:rsidRPr="006F367F">
        <w:rPr>
          <w:color w:val="000000"/>
          <w:sz w:val="16"/>
          <w:szCs w:val="16"/>
        </w:rPr>
        <w:t xml:space="preserve">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w:t>
      </w:r>
      <w:proofErr w:type="gramStart"/>
      <w:r w:rsidRPr="006F367F">
        <w:rPr>
          <w:color w:val="000000"/>
          <w:sz w:val="16"/>
          <w:szCs w:val="16"/>
        </w:rPr>
        <w:t>услуги</w:t>
      </w:r>
      <w:proofErr w:type="gramEnd"/>
      <w:r w:rsidRPr="006F367F">
        <w:rPr>
          <w:color w:val="000000"/>
          <w:sz w:val="16"/>
          <w:szCs w:val="16"/>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6F367F" w:rsidRPr="006F367F" w:rsidRDefault="006F367F" w:rsidP="006F367F">
      <w:pPr>
        <w:rPr>
          <w:color w:val="000000"/>
          <w:sz w:val="16"/>
          <w:szCs w:val="16"/>
        </w:rPr>
      </w:pPr>
      <w:r w:rsidRPr="006F367F">
        <w:rPr>
          <w:color w:val="000000"/>
          <w:sz w:val="16"/>
          <w:szCs w:val="16"/>
        </w:rPr>
        <w:t>2.14.4. Сведения о ходе предоставления услуги,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6F367F" w:rsidRPr="006F367F" w:rsidRDefault="006F367F" w:rsidP="006F367F">
      <w:pPr>
        <w:ind w:firstLine="709"/>
        <w:rPr>
          <w:color w:val="000000"/>
          <w:sz w:val="16"/>
          <w:szCs w:val="16"/>
        </w:rPr>
      </w:pPr>
    </w:p>
    <w:p w:rsidR="006F367F" w:rsidRPr="006F367F" w:rsidRDefault="006F367F" w:rsidP="006F367F">
      <w:pPr>
        <w:autoSpaceDN w:val="0"/>
        <w:jc w:val="center"/>
        <w:rPr>
          <w:b/>
          <w:color w:val="000000"/>
          <w:sz w:val="16"/>
          <w:szCs w:val="16"/>
        </w:rPr>
      </w:pPr>
      <w:r w:rsidRPr="006F367F">
        <w:rPr>
          <w:b/>
          <w:color w:val="000000"/>
          <w:sz w:val="16"/>
          <w:szCs w:val="16"/>
        </w:rPr>
        <w:t>III. Состав, последовательность и сроки выполнения административных процедур</w:t>
      </w:r>
    </w:p>
    <w:p w:rsidR="006F367F" w:rsidRPr="006F367F" w:rsidRDefault="006F367F" w:rsidP="006F367F">
      <w:pPr>
        <w:autoSpaceDN w:val="0"/>
        <w:rPr>
          <w:b/>
          <w:color w:val="000000"/>
          <w:sz w:val="16"/>
          <w:szCs w:val="16"/>
        </w:rPr>
      </w:pPr>
    </w:p>
    <w:p w:rsidR="006F367F" w:rsidRPr="006F367F" w:rsidRDefault="006F367F" w:rsidP="006F367F">
      <w:pPr>
        <w:autoSpaceDN w:val="0"/>
        <w:jc w:val="center"/>
        <w:rPr>
          <w:b/>
          <w:color w:val="000000"/>
          <w:sz w:val="16"/>
          <w:szCs w:val="16"/>
        </w:rPr>
      </w:pPr>
      <w:r w:rsidRPr="006F367F">
        <w:rPr>
          <w:b/>
          <w:color w:val="000000"/>
          <w:sz w:val="16"/>
          <w:szCs w:val="16"/>
        </w:rPr>
        <w:t>3.1. Перечень вариантов предоставления муниципальной услуги</w:t>
      </w:r>
    </w:p>
    <w:p w:rsidR="006F367F" w:rsidRPr="006F367F" w:rsidRDefault="006F367F" w:rsidP="006F367F">
      <w:pPr>
        <w:autoSpaceDN w:val="0"/>
        <w:rPr>
          <w:color w:val="000000"/>
          <w:sz w:val="16"/>
          <w:szCs w:val="16"/>
        </w:rPr>
      </w:pPr>
      <w:r w:rsidRPr="006F367F">
        <w:rPr>
          <w:color w:val="000000"/>
          <w:sz w:val="16"/>
          <w:szCs w:val="16"/>
        </w:rPr>
        <w:t>1. Включение в состав участников процессных мероприятий.</w:t>
      </w:r>
    </w:p>
    <w:p w:rsidR="006F367F" w:rsidRPr="006F367F" w:rsidRDefault="006F367F" w:rsidP="006F367F">
      <w:pPr>
        <w:autoSpaceDN w:val="0"/>
        <w:rPr>
          <w:color w:val="000000"/>
          <w:sz w:val="16"/>
          <w:szCs w:val="16"/>
        </w:rPr>
      </w:pPr>
      <w:r w:rsidRPr="006F367F">
        <w:rPr>
          <w:color w:val="000000"/>
          <w:sz w:val="16"/>
          <w:szCs w:val="16"/>
        </w:rPr>
        <w:t>2. Выдача государственного жилищного сертификата.</w:t>
      </w:r>
    </w:p>
    <w:p w:rsidR="006F367F" w:rsidRPr="006F367F" w:rsidRDefault="006F367F" w:rsidP="006F367F">
      <w:pPr>
        <w:autoSpaceDN w:val="0"/>
        <w:rPr>
          <w:color w:val="000000"/>
          <w:sz w:val="16"/>
          <w:szCs w:val="16"/>
        </w:rPr>
      </w:pPr>
      <w:r w:rsidRPr="006F367F">
        <w:rPr>
          <w:color w:val="000000"/>
          <w:sz w:val="16"/>
          <w:szCs w:val="16"/>
        </w:rPr>
        <w:t>3. Исправление допущенных опечаток и ошибок в выданных в результате предоставления муниципальной услуги документах.</w:t>
      </w:r>
    </w:p>
    <w:p w:rsidR="006F367F" w:rsidRPr="006F367F" w:rsidRDefault="006F367F" w:rsidP="006F367F">
      <w:pPr>
        <w:autoSpaceDN w:val="0"/>
        <w:rPr>
          <w:b/>
          <w:color w:val="000000"/>
          <w:sz w:val="16"/>
          <w:szCs w:val="16"/>
        </w:rPr>
      </w:pPr>
    </w:p>
    <w:p w:rsidR="006F367F" w:rsidRPr="006F367F" w:rsidRDefault="006F367F" w:rsidP="006F367F">
      <w:pPr>
        <w:autoSpaceDN w:val="0"/>
        <w:jc w:val="center"/>
        <w:rPr>
          <w:b/>
          <w:color w:val="000000"/>
          <w:sz w:val="16"/>
          <w:szCs w:val="16"/>
        </w:rPr>
      </w:pPr>
      <w:r w:rsidRPr="006F367F">
        <w:rPr>
          <w:b/>
          <w:color w:val="000000"/>
          <w:sz w:val="16"/>
          <w:szCs w:val="16"/>
        </w:rPr>
        <w:t>3.2. Профилирование заявителя</w:t>
      </w:r>
    </w:p>
    <w:p w:rsidR="006F367F" w:rsidRPr="006F367F" w:rsidRDefault="006F367F" w:rsidP="006F367F">
      <w:pPr>
        <w:autoSpaceDN w:val="0"/>
        <w:rPr>
          <w:color w:val="000000"/>
          <w:sz w:val="16"/>
          <w:szCs w:val="16"/>
        </w:rPr>
      </w:pPr>
      <w:r w:rsidRPr="006F367F">
        <w:rPr>
          <w:color w:val="000000"/>
          <w:sz w:val="16"/>
          <w:szCs w:val="16"/>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rsidR="006F367F" w:rsidRPr="006F367F" w:rsidRDefault="006F367F" w:rsidP="006F367F">
      <w:pPr>
        <w:autoSpaceDN w:val="0"/>
        <w:rPr>
          <w:color w:val="000000"/>
          <w:sz w:val="16"/>
          <w:szCs w:val="16"/>
        </w:rPr>
      </w:pPr>
      <w:r w:rsidRPr="006F367F">
        <w:rPr>
          <w:color w:val="000000"/>
          <w:sz w:val="16"/>
          <w:szCs w:val="16"/>
        </w:rPr>
        <w:t>На основании ответов заявителя на вопросы анкетирования определяется вариант предоставления муниципальной услуги.</w:t>
      </w:r>
    </w:p>
    <w:p w:rsidR="006F367F" w:rsidRPr="006F367F" w:rsidRDefault="006F367F" w:rsidP="006F367F">
      <w:pPr>
        <w:autoSpaceDN w:val="0"/>
        <w:rPr>
          <w:color w:val="000000"/>
          <w:sz w:val="16"/>
          <w:szCs w:val="16"/>
        </w:rPr>
      </w:pPr>
      <w:r w:rsidRPr="006F367F">
        <w:rPr>
          <w:color w:val="000000"/>
          <w:sz w:val="16"/>
          <w:szCs w:val="16"/>
        </w:rPr>
        <w:t>Перечень признаков заявителей приведен в приложении № 2 к настоящему Административному регламенту.</w:t>
      </w:r>
    </w:p>
    <w:p w:rsidR="006F367F" w:rsidRPr="006F367F" w:rsidRDefault="006F367F" w:rsidP="006F367F">
      <w:pPr>
        <w:autoSpaceDN w:val="0"/>
        <w:rPr>
          <w:b/>
          <w:color w:val="000000"/>
          <w:sz w:val="16"/>
          <w:szCs w:val="16"/>
        </w:rPr>
      </w:pPr>
    </w:p>
    <w:p w:rsidR="006F367F" w:rsidRPr="006F367F" w:rsidRDefault="006F367F" w:rsidP="006F367F">
      <w:pPr>
        <w:autoSpaceDN w:val="0"/>
        <w:jc w:val="center"/>
        <w:rPr>
          <w:b/>
          <w:color w:val="000000"/>
          <w:sz w:val="16"/>
          <w:szCs w:val="16"/>
        </w:rPr>
      </w:pPr>
      <w:r w:rsidRPr="006F367F">
        <w:rPr>
          <w:b/>
          <w:color w:val="000000"/>
          <w:sz w:val="16"/>
          <w:szCs w:val="16"/>
        </w:rPr>
        <w:t>3.3. Вариант 1. Включение в состав участников процессных мероприятий</w:t>
      </w:r>
    </w:p>
    <w:p w:rsidR="006F367F" w:rsidRPr="006F367F" w:rsidRDefault="006F367F" w:rsidP="006F367F">
      <w:pPr>
        <w:autoSpaceDN w:val="0"/>
        <w:rPr>
          <w:color w:val="000000"/>
          <w:sz w:val="16"/>
          <w:szCs w:val="16"/>
        </w:rPr>
      </w:pPr>
      <w:r w:rsidRPr="006F367F">
        <w:rPr>
          <w:color w:val="000000"/>
          <w:sz w:val="16"/>
          <w:szCs w:val="16"/>
        </w:rPr>
        <w:t>3.3.1. Максимальный срок предоставления муниципальной услуги в соответствии с вариантом о признании заявителя участником процессного мероприятия составляет 30 рабочих дней.</w:t>
      </w:r>
    </w:p>
    <w:p w:rsidR="006F367F" w:rsidRPr="006F367F" w:rsidRDefault="006F367F" w:rsidP="006F367F">
      <w:pPr>
        <w:autoSpaceDN w:val="0"/>
        <w:rPr>
          <w:color w:val="000000"/>
          <w:sz w:val="16"/>
          <w:szCs w:val="16"/>
        </w:rPr>
      </w:pPr>
      <w:r w:rsidRPr="006F367F">
        <w:rPr>
          <w:color w:val="000000"/>
          <w:sz w:val="16"/>
          <w:szCs w:val="16"/>
        </w:rPr>
        <w:t>3.3.2. Результатом предоставления муниципальной услуги является принятие постановления администрации города Чебоксары и выдача заявителю уведомления о признании гражданина участником процессных мероприятий либо уведомления об отказе в признании гражданина участником процессных мероприятий.</w:t>
      </w:r>
    </w:p>
    <w:p w:rsidR="006F367F" w:rsidRPr="006F367F" w:rsidRDefault="006F367F" w:rsidP="006F367F">
      <w:pPr>
        <w:autoSpaceDN w:val="0"/>
        <w:rPr>
          <w:color w:val="000000"/>
          <w:sz w:val="16"/>
          <w:szCs w:val="16"/>
        </w:rPr>
      </w:pPr>
      <w:r w:rsidRPr="006F367F">
        <w:rPr>
          <w:color w:val="000000"/>
          <w:sz w:val="16"/>
          <w:szCs w:val="16"/>
        </w:rPr>
        <w:t>3.3.3. Оснований для отказа в приеме заявления и документов не предусмотрено.</w:t>
      </w:r>
    </w:p>
    <w:p w:rsidR="006F367F" w:rsidRPr="006F367F" w:rsidRDefault="006F367F" w:rsidP="006F367F">
      <w:pPr>
        <w:autoSpaceDN w:val="0"/>
        <w:rPr>
          <w:color w:val="000000"/>
          <w:sz w:val="16"/>
          <w:szCs w:val="16"/>
        </w:rPr>
      </w:pPr>
      <w:r w:rsidRPr="006F367F">
        <w:rPr>
          <w:color w:val="000000"/>
          <w:sz w:val="16"/>
          <w:szCs w:val="16"/>
        </w:rPr>
        <w:t>3.3.4. Оснований для приостановления предоставления муниципальной услуги не предусмотрено.</w:t>
      </w:r>
    </w:p>
    <w:p w:rsidR="006F367F" w:rsidRPr="006F367F" w:rsidRDefault="006F367F" w:rsidP="006F367F">
      <w:pPr>
        <w:autoSpaceDN w:val="0"/>
        <w:rPr>
          <w:color w:val="000000"/>
          <w:sz w:val="16"/>
          <w:szCs w:val="16"/>
        </w:rPr>
      </w:pPr>
      <w:r w:rsidRPr="006F367F">
        <w:rPr>
          <w:color w:val="000000"/>
          <w:sz w:val="16"/>
          <w:szCs w:val="16"/>
        </w:rPr>
        <w:t>3.3.5. Основания для отказа в предоставлении муниципальной услуги предусмотрены пунктом 2.8.2 раздела II Административного регламента.</w:t>
      </w:r>
    </w:p>
    <w:p w:rsidR="006F367F" w:rsidRPr="006F367F" w:rsidRDefault="006F367F" w:rsidP="006F367F">
      <w:pPr>
        <w:autoSpaceDN w:val="0"/>
        <w:rPr>
          <w:color w:val="000000"/>
          <w:sz w:val="16"/>
          <w:szCs w:val="16"/>
        </w:rPr>
      </w:pPr>
      <w:r w:rsidRPr="006F367F">
        <w:rPr>
          <w:color w:val="000000"/>
          <w:sz w:val="16"/>
          <w:szCs w:val="16"/>
        </w:rPr>
        <w:t>3.3.6. Для предоставления муниципальной услуги осуществляются следующие административные процедуры:</w:t>
      </w:r>
    </w:p>
    <w:p w:rsidR="006F367F" w:rsidRPr="006F367F" w:rsidRDefault="006F367F" w:rsidP="006F367F">
      <w:pPr>
        <w:autoSpaceDN w:val="0"/>
        <w:rPr>
          <w:color w:val="000000"/>
          <w:sz w:val="16"/>
          <w:szCs w:val="16"/>
        </w:rPr>
      </w:pPr>
      <w:r w:rsidRPr="006F367F">
        <w:rPr>
          <w:color w:val="000000"/>
          <w:sz w:val="16"/>
          <w:szCs w:val="16"/>
        </w:rPr>
        <w:t>прием и регистрация заявления и документов, необходимых для предоставления муниципальной услуги;</w:t>
      </w:r>
    </w:p>
    <w:p w:rsidR="006F367F" w:rsidRPr="006F367F" w:rsidRDefault="006F367F" w:rsidP="006F367F">
      <w:pPr>
        <w:autoSpaceDN w:val="0"/>
        <w:rPr>
          <w:color w:val="000000"/>
          <w:sz w:val="16"/>
          <w:szCs w:val="16"/>
        </w:rPr>
      </w:pPr>
      <w:r w:rsidRPr="006F367F">
        <w:rPr>
          <w:color w:val="000000"/>
          <w:sz w:val="16"/>
          <w:szCs w:val="16"/>
        </w:rPr>
        <w:t>межведомственное информационное взаимодействие;</w:t>
      </w:r>
    </w:p>
    <w:p w:rsidR="006F367F" w:rsidRPr="006F367F" w:rsidRDefault="006F367F" w:rsidP="006F367F">
      <w:pPr>
        <w:autoSpaceDN w:val="0"/>
        <w:rPr>
          <w:color w:val="000000"/>
          <w:sz w:val="16"/>
          <w:szCs w:val="16"/>
        </w:rPr>
      </w:pPr>
      <w:r w:rsidRPr="006F367F">
        <w:rPr>
          <w:color w:val="000000"/>
          <w:sz w:val="16"/>
          <w:szCs w:val="16"/>
        </w:rPr>
        <w:t>принятие решения о предоставлении либо об отказе в предоставлении муниципальной услуги;</w:t>
      </w:r>
    </w:p>
    <w:p w:rsidR="006F367F" w:rsidRPr="006F367F" w:rsidRDefault="006F367F" w:rsidP="006F367F">
      <w:pPr>
        <w:autoSpaceDN w:val="0"/>
        <w:rPr>
          <w:color w:val="000000"/>
          <w:sz w:val="16"/>
          <w:szCs w:val="16"/>
        </w:rPr>
      </w:pPr>
      <w:r w:rsidRPr="006F367F">
        <w:rPr>
          <w:color w:val="000000"/>
          <w:sz w:val="16"/>
          <w:szCs w:val="16"/>
        </w:rPr>
        <w:t>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6F367F" w:rsidRPr="006F367F" w:rsidRDefault="006F367F" w:rsidP="006F367F">
      <w:pPr>
        <w:autoSpaceDN w:val="0"/>
        <w:rPr>
          <w:color w:val="000000"/>
          <w:sz w:val="16"/>
          <w:szCs w:val="16"/>
        </w:rPr>
      </w:pPr>
      <w:r w:rsidRPr="006F367F">
        <w:rPr>
          <w:color w:val="000000"/>
          <w:sz w:val="16"/>
          <w:szCs w:val="16"/>
        </w:rPr>
        <w:t xml:space="preserve">3.3.6.1. </w:t>
      </w:r>
      <w:proofErr w:type="gramStart"/>
      <w:r w:rsidRPr="006F367F">
        <w:rPr>
          <w:color w:val="000000"/>
          <w:sz w:val="16"/>
          <w:szCs w:val="16"/>
        </w:rPr>
        <w:t>Для получения муниципальной услуги Заявитель в период с 1 января по 1 июля года, предшествующего планируемому, представляет в отделы жилья заявление о включении в состав участников ведомственной целевой программы (приложение № 1 к Административному регламенту) с приложением документов, указанных в пункте 2.6.1 раздела II Административного регламента.</w:t>
      </w:r>
      <w:proofErr w:type="gramEnd"/>
      <w:r w:rsidRPr="006F367F">
        <w:rPr>
          <w:color w:val="000000"/>
          <w:sz w:val="16"/>
          <w:szCs w:val="16"/>
        </w:rPr>
        <w:t xml:space="preserve"> Принятие заявления после 1 июля года, предшествующего </w:t>
      </w:r>
      <w:proofErr w:type="gramStart"/>
      <w:r w:rsidRPr="006F367F">
        <w:rPr>
          <w:color w:val="000000"/>
          <w:sz w:val="16"/>
          <w:szCs w:val="16"/>
        </w:rPr>
        <w:t>планируемому</w:t>
      </w:r>
      <w:proofErr w:type="gramEnd"/>
      <w:r w:rsidRPr="006F367F">
        <w:rPr>
          <w:color w:val="000000"/>
          <w:sz w:val="16"/>
          <w:szCs w:val="16"/>
        </w:rPr>
        <w:t>, не допускается.</w:t>
      </w:r>
    </w:p>
    <w:p w:rsidR="006F367F" w:rsidRPr="006F367F" w:rsidRDefault="006F367F" w:rsidP="006F367F">
      <w:pPr>
        <w:autoSpaceDN w:val="0"/>
        <w:rPr>
          <w:color w:val="000000"/>
          <w:sz w:val="16"/>
          <w:szCs w:val="16"/>
        </w:rPr>
      </w:pPr>
      <w:r w:rsidRPr="006F367F">
        <w:rPr>
          <w:color w:val="000000"/>
          <w:sz w:val="16"/>
          <w:szCs w:val="16"/>
        </w:rPr>
        <w:t>Указанные документы могут быть представлены заявителем посредством МФЦ,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6F367F" w:rsidRPr="006F367F" w:rsidRDefault="006F367F" w:rsidP="006F367F">
      <w:pPr>
        <w:autoSpaceDN w:val="0"/>
        <w:rPr>
          <w:color w:val="000000"/>
          <w:sz w:val="16"/>
          <w:szCs w:val="16"/>
        </w:rPr>
      </w:pPr>
      <w:r w:rsidRPr="006F367F">
        <w:rPr>
          <w:color w:val="000000"/>
          <w:sz w:val="16"/>
          <w:szCs w:val="16"/>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6F367F" w:rsidRPr="006F367F" w:rsidRDefault="006F367F" w:rsidP="006F367F">
      <w:pPr>
        <w:autoSpaceDN w:val="0"/>
        <w:rPr>
          <w:color w:val="000000"/>
          <w:sz w:val="16"/>
          <w:szCs w:val="16"/>
        </w:rPr>
      </w:pPr>
      <w:proofErr w:type="gramStart"/>
      <w:r w:rsidRPr="006F367F">
        <w:rPr>
          <w:color w:val="000000"/>
          <w:sz w:val="16"/>
          <w:szCs w:val="16"/>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roofErr w:type="gramEnd"/>
    </w:p>
    <w:p w:rsidR="006F367F" w:rsidRPr="006F367F" w:rsidRDefault="006F367F" w:rsidP="006F367F">
      <w:pPr>
        <w:autoSpaceDN w:val="0"/>
        <w:rPr>
          <w:color w:val="000000"/>
          <w:sz w:val="16"/>
          <w:szCs w:val="16"/>
        </w:rPr>
      </w:pPr>
      <w:r w:rsidRPr="006F367F">
        <w:rPr>
          <w:color w:val="000000"/>
          <w:sz w:val="16"/>
          <w:szCs w:val="16"/>
        </w:rPr>
        <w:t>Регистрация заявления и документов, необходимых для предоставления муниципальной услуги, в администрации, МФЦ осуществляется в срок, предусмотренный подразделом 2.11 Административного регламента.</w:t>
      </w:r>
    </w:p>
    <w:p w:rsidR="006F367F" w:rsidRPr="006F367F" w:rsidRDefault="006F367F" w:rsidP="006F367F">
      <w:pPr>
        <w:autoSpaceDN w:val="0"/>
        <w:rPr>
          <w:color w:val="000000"/>
          <w:sz w:val="16"/>
          <w:szCs w:val="16"/>
        </w:rPr>
      </w:pPr>
      <w:proofErr w:type="gramStart"/>
      <w:r w:rsidRPr="006F367F">
        <w:rPr>
          <w:color w:val="000000"/>
          <w:sz w:val="16"/>
          <w:szCs w:val="16"/>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6F367F">
        <w:rPr>
          <w:color w:val="000000"/>
          <w:sz w:val="16"/>
          <w:szCs w:val="16"/>
        </w:rPr>
        <w:t xml:space="preserve"> на наличие повреждений, которые могут повлечь к неправильному истолкованию содержания документов.</w:t>
      </w:r>
    </w:p>
    <w:p w:rsidR="006F367F" w:rsidRPr="006F367F" w:rsidRDefault="006F367F" w:rsidP="006F367F">
      <w:pPr>
        <w:autoSpaceDN w:val="0"/>
        <w:rPr>
          <w:color w:val="000000"/>
          <w:sz w:val="16"/>
          <w:szCs w:val="16"/>
        </w:rPr>
      </w:pPr>
      <w:r w:rsidRPr="006F367F">
        <w:rPr>
          <w:color w:val="000000"/>
          <w:sz w:val="16"/>
          <w:szCs w:val="16"/>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6F367F" w:rsidRPr="006F367F" w:rsidRDefault="006F367F" w:rsidP="006F367F">
      <w:pPr>
        <w:autoSpaceDN w:val="0"/>
        <w:rPr>
          <w:color w:val="000000"/>
          <w:sz w:val="16"/>
          <w:szCs w:val="16"/>
        </w:rPr>
      </w:pPr>
      <w:r w:rsidRPr="006F367F">
        <w:rPr>
          <w:color w:val="000000"/>
          <w:sz w:val="16"/>
          <w:szCs w:val="16"/>
        </w:rPr>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6F367F" w:rsidRPr="006F367F" w:rsidRDefault="006F367F" w:rsidP="006F367F">
      <w:pPr>
        <w:autoSpaceDN w:val="0"/>
        <w:rPr>
          <w:color w:val="000000"/>
          <w:sz w:val="16"/>
          <w:szCs w:val="16"/>
        </w:rPr>
      </w:pPr>
      <w:r w:rsidRPr="006F367F">
        <w:rPr>
          <w:color w:val="000000"/>
          <w:sz w:val="16"/>
          <w:szCs w:val="16"/>
        </w:rP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6F367F" w:rsidRPr="006F367F" w:rsidRDefault="006F367F" w:rsidP="006F367F">
      <w:pPr>
        <w:autoSpaceDN w:val="0"/>
        <w:rPr>
          <w:color w:val="000000"/>
          <w:sz w:val="16"/>
          <w:szCs w:val="16"/>
        </w:rPr>
      </w:pPr>
      <w:r w:rsidRPr="006F367F">
        <w:rPr>
          <w:color w:val="000000"/>
          <w:sz w:val="16"/>
          <w:szCs w:val="16"/>
        </w:rPr>
        <w:t>1) в МВД Российской Федерации запрашиваются:</w:t>
      </w:r>
    </w:p>
    <w:p w:rsidR="006F367F" w:rsidRPr="006F367F" w:rsidRDefault="006F367F" w:rsidP="006F367F">
      <w:pPr>
        <w:autoSpaceDN w:val="0"/>
        <w:rPr>
          <w:color w:val="000000"/>
          <w:sz w:val="16"/>
          <w:szCs w:val="16"/>
        </w:rPr>
      </w:pPr>
      <w:r w:rsidRPr="006F367F">
        <w:rPr>
          <w:color w:val="000000"/>
          <w:sz w:val="16"/>
          <w:szCs w:val="16"/>
        </w:rPr>
        <w:lastRenderedPageBreak/>
        <w:t>сведения о гражданах, зарегистрированных по месту жительства в жилом помещении совместно с гражданином, подавшим заявление об участии в процессных мероприятиях;</w:t>
      </w:r>
    </w:p>
    <w:p w:rsidR="006F367F" w:rsidRPr="006F367F" w:rsidRDefault="006F367F" w:rsidP="006F367F">
      <w:pPr>
        <w:autoSpaceDN w:val="0"/>
        <w:rPr>
          <w:color w:val="000000"/>
          <w:sz w:val="16"/>
          <w:szCs w:val="16"/>
        </w:rPr>
      </w:pPr>
      <w:proofErr w:type="gramStart"/>
      <w:r w:rsidRPr="006F367F">
        <w:rPr>
          <w:color w:val="000000"/>
          <w:sz w:val="16"/>
          <w:szCs w:val="16"/>
        </w:rPr>
        <w:t>сведения о состоявшейся после 1 января 2015 г. регистрации по месту жительства в районах Крайнего Севера и приравненных к ним местностях гражданина, имеющего право на получение социальной выплаты для приобретения жилья в соответствии с Федеральным законом от 25 октября 2002 г. № 125-ФЗ «О жилищных субсидиях гражданам, выезжающим из районов Крайнего Севера и приравненных к ним местностей»;</w:t>
      </w:r>
      <w:proofErr w:type="gramEnd"/>
    </w:p>
    <w:p w:rsidR="006F367F" w:rsidRPr="006F367F" w:rsidRDefault="006F367F" w:rsidP="006F367F">
      <w:pPr>
        <w:autoSpaceDN w:val="0"/>
        <w:rPr>
          <w:color w:val="000000"/>
          <w:sz w:val="16"/>
          <w:szCs w:val="16"/>
        </w:rPr>
      </w:pPr>
      <w:proofErr w:type="gramStart"/>
      <w:r w:rsidRPr="006F367F">
        <w:rPr>
          <w:color w:val="000000"/>
          <w:sz w:val="16"/>
          <w:szCs w:val="16"/>
        </w:rPr>
        <w:t>сведения о регистрации по месту жительства в районах Крайнего Севера и приравненных к ним местностях родственников (за исключением супруга или супруги, детей, родителей, усыновленных, усыновителей) и нетрудоспособных иждивенцев гражданина, подавшего заявление об участии в процессных мероприятий, прибывших с данным гражданином из районов Крайнего Севера и приравненных к ним местностей, постоянно проживающих с данным гражданином в избранном месте жительства и ведущих</w:t>
      </w:r>
      <w:proofErr w:type="gramEnd"/>
      <w:r w:rsidRPr="006F367F">
        <w:rPr>
          <w:color w:val="000000"/>
          <w:sz w:val="16"/>
          <w:szCs w:val="16"/>
        </w:rPr>
        <w:t xml:space="preserve"> с ним общее хозяйство, - для граждан, выехавших из районов Крайнего Севера и приравненных к ним местностей после 1 января 2015 г., в случае, если указанные родственники и нетрудоспособные иждивенцы были вселены им в качестве членов его семьи и вели с ним общее хозяйство по прежнему месту жительства;</w:t>
      </w:r>
    </w:p>
    <w:p w:rsidR="006F367F" w:rsidRPr="006F367F" w:rsidRDefault="006F367F" w:rsidP="006F367F">
      <w:pPr>
        <w:autoSpaceDN w:val="0"/>
        <w:rPr>
          <w:color w:val="000000"/>
          <w:sz w:val="16"/>
          <w:szCs w:val="16"/>
        </w:rPr>
      </w:pPr>
      <w:r w:rsidRPr="006F367F">
        <w:rPr>
          <w:color w:val="000000"/>
          <w:sz w:val="16"/>
          <w:szCs w:val="16"/>
        </w:rPr>
        <w:t>2) в Фонде пенсионного и социального страхования Российской Федерации сведения, подтверждающие факт установления I или II групп инвалидности, факт установления инвалидности с детства.</w:t>
      </w:r>
    </w:p>
    <w:p w:rsidR="006F367F" w:rsidRPr="006F367F" w:rsidRDefault="006F367F" w:rsidP="006F367F">
      <w:pPr>
        <w:autoSpaceDN w:val="0"/>
        <w:rPr>
          <w:color w:val="000000"/>
          <w:sz w:val="16"/>
          <w:szCs w:val="16"/>
        </w:rPr>
      </w:pPr>
      <w:r w:rsidRPr="006F367F">
        <w:rPr>
          <w:color w:val="000000"/>
          <w:sz w:val="16"/>
          <w:szCs w:val="16"/>
        </w:rPr>
        <w:t xml:space="preserve">Специалисты Отдела в течение 3 рабочих дней со дня приема и регистрации заявления и документов, необходимых для предоставления муниципальной услуги, </w:t>
      </w:r>
      <w:proofErr w:type="gramStart"/>
      <w:r w:rsidRPr="006F367F">
        <w:rPr>
          <w:color w:val="000000"/>
          <w:sz w:val="16"/>
          <w:szCs w:val="16"/>
        </w:rPr>
        <w:t>готовит</w:t>
      </w:r>
      <w:proofErr w:type="gramEnd"/>
      <w:r w:rsidRPr="006F367F">
        <w:rPr>
          <w:color w:val="000000"/>
          <w:sz w:val="16"/>
          <w:szCs w:val="16"/>
        </w:rPr>
        <w:t xml:space="preserve"> и направляют межведомственные запросы о предоставлении сведений, указанных в пункте 2.6.2 раздела II Административного регламента.</w:t>
      </w:r>
    </w:p>
    <w:p w:rsidR="006F367F" w:rsidRPr="006F367F" w:rsidRDefault="006F367F" w:rsidP="006F367F">
      <w:pPr>
        <w:autoSpaceDN w:val="0"/>
        <w:rPr>
          <w:color w:val="000000"/>
          <w:sz w:val="16"/>
          <w:szCs w:val="16"/>
        </w:rPr>
      </w:pPr>
      <w:r w:rsidRPr="006F367F">
        <w:rPr>
          <w:color w:val="000000"/>
          <w:sz w:val="16"/>
          <w:szCs w:val="16"/>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6F367F" w:rsidRPr="006F367F" w:rsidRDefault="006F367F" w:rsidP="006F367F">
      <w:pPr>
        <w:autoSpaceDN w:val="0"/>
        <w:rPr>
          <w:color w:val="000000"/>
          <w:sz w:val="16"/>
          <w:szCs w:val="16"/>
        </w:rPr>
      </w:pPr>
      <w:r w:rsidRPr="006F367F">
        <w:rPr>
          <w:color w:val="000000"/>
          <w:sz w:val="16"/>
          <w:szCs w:val="16"/>
        </w:rPr>
        <w:t>Межведомственный запрос должен содержать следующие сведения:</w:t>
      </w:r>
    </w:p>
    <w:p w:rsidR="006F367F" w:rsidRPr="006F367F" w:rsidRDefault="006F367F" w:rsidP="006F367F">
      <w:pPr>
        <w:autoSpaceDN w:val="0"/>
        <w:rPr>
          <w:color w:val="000000"/>
          <w:sz w:val="16"/>
          <w:szCs w:val="16"/>
        </w:rPr>
      </w:pPr>
      <w:r w:rsidRPr="006F367F">
        <w:rPr>
          <w:color w:val="000000"/>
          <w:sz w:val="16"/>
          <w:szCs w:val="16"/>
        </w:rPr>
        <w:t>- наименование органа, направляющего межведомственный запрос;</w:t>
      </w:r>
    </w:p>
    <w:p w:rsidR="006F367F" w:rsidRPr="006F367F" w:rsidRDefault="006F367F" w:rsidP="006F367F">
      <w:pPr>
        <w:autoSpaceDN w:val="0"/>
        <w:rPr>
          <w:color w:val="000000"/>
          <w:sz w:val="16"/>
          <w:szCs w:val="16"/>
        </w:rPr>
      </w:pPr>
      <w:r w:rsidRPr="006F367F">
        <w:rPr>
          <w:color w:val="000000"/>
          <w:sz w:val="16"/>
          <w:szCs w:val="16"/>
        </w:rPr>
        <w:t>- наименование органа, в адрес которого направляется межведомственный запрос;</w:t>
      </w:r>
    </w:p>
    <w:p w:rsidR="006F367F" w:rsidRPr="006F367F" w:rsidRDefault="006F367F" w:rsidP="006F367F">
      <w:pPr>
        <w:autoSpaceDN w:val="0"/>
        <w:rPr>
          <w:color w:val="000000"/>
          <w:sz w:val="16"/>
          <w:szCs w:val="16"/>
        </w:rPr>
      </w:pPr>
      <w:r w:rsidRPr="006F367F">
        <w:rPr>
          <w:color w:val="000000"/>
          <w:sz w:val="16"/>
          <w:szCs w:val="16"/>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6F367F" w:rsidRPr="006F367F" w:rsidRDefault="006F367F" w:rsidP="006F367F">
      <w:pPr>
        <w:autoSpaceDN w:val="0"/>
        <w:rPr>
          <w:color w:val="000000"/>
          <w:sz w:val="16"/>
          <w:szCs w:val="16"/>
        </w:rPr>
      </w:pPr>
      <w:r w:rsidRPr="006F367F">
        <w:rPr>
          <w:color w:val="000000"/>
          <w:sz w:val="16"/>
          <w:szCs w:val="16"/>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6F367F">
        <w:rPr>
          <w:color w:val="000000"/>
          <w:sz w:val="16"/>
          <w:szCs w:val="16"/>
        </w:rPr>
        <w:t>необходимых</w:t>
      </w:r>
      <w:proofErr w:type="gramEnd"/>
      <w:r w:rsidRPr="006F367F">
        <w:rPr>
          <w:color w:val="000000"/>
          <w:sz w:val="16"/>
          <w:szCs w:val="16"/>
        </w:rPr>
        <w:t xml:space="preserve"> для предоставления муниципальной услуги, и указание на реквизиты данного нормативного правового акта;</w:t>
      </w:r>
    </w:p>
    <w:p w:rsidR="006F367F" w:rsidRPr="006F367F" w:rsidRDefault="006F367F" w:rsidP="006F367F">
      <w:pPr>
        <w:autoSpaceDN w:val="0"/>
        <w:rPr>
          <w:color w:val="000000"/>
          <w:sz w:val="16"/>
          <w:szCs w:val="16"/>
        </w:rPr>
      </w:pPr>
      <w:r w:rsidRPr="006F367F">
        <w:rPr>
          <w:color w:val="000000"/>
          <w:sz w:val="16"/>
          <w:szCs w:val="16"/>
        </w:rPr>
        <w:t xml:space="preserve">- 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6F367F">
        <w:rPr>
          <w:color w:val="000000"/>
          <w:sz w:val="16"/>
          <w:szCs w:val="16"/>
        </w:rPr>
        <w:t>таких</w:t>
      </w:r>
      <w:proofErr w:type="gramEnd"/>
      <w:r w:rsidRPr="006F367F">
        <w:rPr>
          <w:color w:val="000000"/>
          <w:sz w:val="16"/>
          <w:szCs w:val="16"/>
        </w:rPr>
        <w:t xml:space="preserve"> документа и (или) информации;</w:t>
      </w:r>
    </w:p>
    <w:p w:rsidR="006F367F" w:rsidRPr="006F367F" w:rsidRDefault="006F367F" w:rsidP="006F367F">
      <w:pPr>
        <w:autoSpaceDN w:val="0"/>
        <w:rPr>
          <w:color w:val="000000"/>
          <w:sz w:val="16"/>
          <w:szCs w:val="16"/>
        </w:rPr>
      </w:pPr>
      <w:r w:rsidRPr="006F367F">
        <w:rPr>
          <w:color w:val="000000"/>
          <w:sz w:val="16"/>
          <w:szCs w:val="16"/>
        </w:rPr>
        <w:t>- контактная информация для направления ответа на межведомственный запрос;</w:t>
      </w:r>
    </w:p>
    <w:p w:rsidR="006F367F" w:rsidRPr="006F367F" w:rsidRDefault="006F367F" w:rsidP="006F367F">
      <w:pPr>
        <w:autoSpaceDN w:val="0"/>
        <w:rPr>
          <w:color w:val="000000"/>
          <w:sz w:val="16"/>
          <w:szCs w:val="16"/>
        </w:rPr>
      </w:pPr>
      <w:r w:rsidRPr="006F367F">
        <w:rPr>
          <w:color w:val="000000"/>
          <w:sz w:val="16"/>
          <w:szCs w:val="16"/>
        </w:rPr>
        <w:t>- дата направления межведомственного запроса;</w:t>
      </w:r>
    </w:p>
    <w:p w:rsidR="006F367F" w:rsidRPr="006F367F" w:rsidRDefault="006F367F" w:rsidP="006F367F">
      <w:pPr>
        <w:autoSpaceDN w:val="0"/>
        <w:rPr>
          <w:color w:val="000000"/>
          <w:sz w:val="16"/>
          <w:szCs w:val="16"/>
        </w:rPr>
      </w:pPr>
      <w:r w:rsidRPr="006F367F">
        <w:rPr>
          <w:color w:val="000000"/>
          <w:sz w:val="16"/>
          <w:szCs w:val="16"/>
        </w:rPr>
        <w:t>-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6F367F" w:rsidRPr="006F367F" w:rsidRDefault="006F367F" w:rsidP="006F367F">
      <w:pPr>
        <w:autoSpaceDN w:val="0"/>
        <w:rPr>
          <w:color w:val="000000"/>
          <w:sz w:val="16"/>
          <w:szCs w:val="16"/>
        </w:rPr>
      </w:pPr>
      <w:proofErr w:type="gramStart"/>
      <w:r w:rsidRPr="006F367F">
        <w:rPr>
          <w:color w:val="000000"/>
          <w:sz w:val="16"/>
          <w:szCs w:val="16"/>
        </w:rPr>
        <w:t>- информация о факте получения согласия, предусмотренного частью 5 статьи 7 Федерального закона от 27 июля 2010 г. № 210-ФЗ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от 27 июля 2010 г. № 210-ФЗ «Об организации предоставления государственных и муниципальных услуг»).</w:t>
      </w:r>
      <w:proofErr w:type="gramEnd"/>
    </w:p>
    <w:p w:rsidR="006F367F" w:rsidRPr="006F367F" w:rsidRDefault="006F367F" w:rsidP="006F367F">
      <w:pPr>
        <w:autoSpaceDN w:val="0"/>
        <w:rPr>
          <w:color w:val="000000"/>
          <w:sz w:val="16"/>
          <w:szCs w:val="16"/>
        </w:rPr>
      </w:pPr>
      <w:proofErr w:type="gramStart"/>
      <w:r w:rsidRPr="006F367F">
        <w:rPr>
          <w:color w:val="000000"/>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6F367F">
        <w:rPr>
          <w:color w:val="000000"/>
          <w:sz w:val="16"/>
          <w:szCs w:val="16"/>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6F367F" w:rsidRPr="006F367F" w:rsidRDefault="006F367F" w:rsidP="006F367F">
      <w:pPr>
        <w:autoSpaceDN w:val="0"/>
        <w:rPr>
          <w:color w:val="000000"/>
          <w:sz w:val="16"/>
          <w:szCs w:val="16"/>
        </w:rPr>
      </w:pPr>
      <w:r w:rsidRPr="006F367F">
        <w:rPr>
          <w:color w:val="000000"/>
          <w:sz w:val="16"/>
          <w:szCs w:val="16"/>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6F367F" w:rsidRPr="006F367F" w:rsidRDefault="006F367F" w:rsidP="006F367F">
      <w:pPr>
        <w:autoSpaceDN w:val="0"/>
        <w:rPr>
          <w:color w:val="000000"/>
          <w:sz w:val="16"/>
          <w:szCs w:val="16"/>
        </w:rPr>
      </w:pPr>
      <w:r w:rsidRPr="006F367F">
        <w:rPr>
          <w:color w:val="000000"/>
          <w:sz w:val="16"/>
          <w:szCs w:val="16"/>
        </w:rPr>
        <w:t>- соответствие заявителя условиям, предусмотренным подразделом 1.2 раздела I Административного регламента.</w:t>
      </w:r>
    </w:p>
    <w:p w:rsidR="006F367F" w:rsidRPr="006F367F" w:rsidRDefault="006F367F" w:rsidP="006F367F">
      <w:pPr>
        <w:autoSpaceDN w:val="0"/>
        <w:rPr>
          <w:color w:val="000000"/>
          <w:sz w:val="16"/>
          <w:szCs w:val="16"/>
        </w:rPr>
      </w:pPr>
      <w:r w:rsidRPr="006F367F">
        <w:rPr>
          <w:color w:val="000000"/>
          <w:sz w:val="16"/>
          <w:szCs w:val="16"/>
        </w:rPr>
        <w:t xml:space="preserve">Специалисты Отдела в течение 1 рабочего дня </w:t>
      </w:r>
      <w:proofErr w:type="gramStart"/>
      <w:r w:rsidRPr="006F367F">
        <w:rPr>
          <w:color w:val="000000"/>
          <w:sz w:val="16"/>
          <w:szCs w:val="16"/>
        </w:rPr>
        <w:t>с даты получения</w:t>
      </w:r>
      <w:proofErr w:type="gramEnd"/>
      <w:r w:rsidRPr="006F367F">
        <w:rPr>
          <w:color w:val="000000"/>
          <w:sz w:val="16"/>
          <w:szCs w:val="16"/>
        </w:rPr>
        <w:t xml:space="preserve"> органом, предоставляющим муниципальную услугу, всех необходимых сведений, осуществляет проверку сведений, содержащихся в представленных документах.</w:t>
      </w:r>
    </w:p>
    <w:p w:rsidR="006F367F" w:rsidRPr="006F367F" w:rsidRDefault="006F367F" w:rsidP="006F367F">
      <w:pPr>
        <w:autoSpaceDN w:val="0"/>
        <w:rPr>
          <w:color w:val="000000"/>
          <w:sz w:val="16"/>
          <w:szCs w:val="16"/>
        </w:rPr>
      </w:pPr>
      <w:r w:rsidRPr="006F367F">
        <w:rPr>
          <w:color w:val="000000"/>
          <w:sz w:val="16"/>
          <w:szCs w:val="16"/>
        </w:rPr>
        <w:t xml:space="preserve">В течение 1 рабочего дня </w:t>
      </w:r>
      <w:proofErr w:type="gramStart"/>
      <w:r w:rsidRPr="006F367F">
        <w:rPr>
          <w:color w:val="000000"/>
          <w:sz w:val="16"/>
          <w:szCs w:val="16"/>
        </w:rPr>
        <w:t>с даты получения</w:t>
      </w:r>
      <w:proofErr w:type="gramEnd"/>
      <w:r w:rsidRPr="006F367F">
        <w:rPr>
          <w:color w:val="000000"/>
          <w:sz w:val="16"/>
          <w:szCs w:val="16"/>
        </w:rPr>
        <w:t xml:space="preserve"> всех необходимых сведений, осуществляет проверку сведений, содержащихся в представленных документах и готовит проект постановления администрации города Чебоксары о включение в состав участников процессных мероприятий. Проект постановления администрации города Чебоксары в течение 3 рабочих дней проходит согласование и правовую экспертизу.</w:t>
      </w:r>
    </w:p>
    <w:p w:rsidR="006F367F" w:rsidRPr="006F367F" w:rsidRDefault="006F367F" w:rsidP="006F367F">
      <w:pPr>
        <w:autoSpaceDN w:val="0"/>
        <w:rPr>
          <w:color w:val="000000"/>
          <w:sz w:val="16"/>
          <w:szCs w:val="16"/>
        </w:rPr>
      </w:pPr>
      <w:proofErr w:type="gramStart"/>
      <w:r w:rsidRPr="006F367F">
        <w:rPr>
          <w:color w:val="000000"/>
          <w:sz w:val="16"/>
          <w:szCs w:val="16"/>
        </w:rPr>
        <w:t>В случае установления оснований для отказа в предоставлении муниципальной услуги специалист Отдела в течение 1 рабочего дня с даты получения всех необходимых сведений, осуществляет проверку сведений, содержащихся в представленных документах и готовит проект постановления администрации Алатырского муниципального округа об отказе во включении в состав участников процессных мероприятий, которое должно содержать указание на основания отказа, в том числе на наличие недостатков</w:t>
      </w:r>
      <w:proofErr w:type="gramEnd"/>
      <w:r w:rsidRPr="006F367F">
        <w:rPr>
          <w:color w:val="000000"/>
          <w:sz w:val="16"/>
          <w:szCs w:val="16"/>
        </w:rPr>
        <w:t xml:space="preserve"> в представленных документах. Проект постановления администрации Алатырского муниципального округа в течение 3 рабочих дней проходит согласование и правовую экспертизу.</w:t>
      </w:r>
    </w:p>
    <w:p w:rsidR="006F367F" w:rsidRPr="006F367F" w:rsidRDefault="006F367F" w:rsidP="006F367F">
      <w:pPr>
        <w:autoSpaceDN w:val="0"/>
        <w:rPr>
          <w:color w:val="000000"/>
          <w:sz w:val="16"/>
          <w:szCs w:val="16"/>
        </w:rPr>
      </w:pPr>
      <w:r w:rsidRPr="006F367F">
        <w:rPr>
          <w:color w:val="000000"/>
          <w:sz w:val="16"/>
          <w:szCs w:val="16"/>
        </w:rPr>
        <w:t xml:space="preserve">Срок принятия решения о предоставлении (об отказе в предоставлении) муниципальной услуги - не более 30 рабочих дней </w:t>
      </w:r>
      <w:proofErr w:type="gramStart"/>
      <w:r w:rsidRPr="006F367F">
        <w:rPr>
          <w:color w:val="000000"/>
          <w:sz w:val="16"/>
          <w:szCs w:val="16"/>
        </w:rPr>
        <w:t>с даты получения</w:t>
      </w:r>
      <w:proofErr w:type="gramEnd"/>
      <w:r w:rsidRPr="006F367F">
        <w:rPr>
          <w:color w:val="000000"/>
          <w:sz w:val="16"/>
          <w:szCs w:val="16"/>
        </w:rPr>
        <w:t xml:space="preserve"> органом, предоставляющим муниципальную услугу, всех сведений, необходимых для принятия решения.</w:t>
      </w:r>
    </w:p>
    <w:p w:rsidR="006F367F" w:rsidRPr="006F367F" w:rsidRDefault="006F367F" w:rsidP="006F367F">
      <w:pPr>
        <w:autoSpaceDN w:val="0"/>
        <w:rPr>
          <w:color w:val="000000"/>
          <w:sz w:val="16"/>
          <w:szCs w:val="16"/>
        </w:rPr>
      </w:pPr>
      <w:r w:rsidRPr="006F367F">
        <w:rPr>
          <w:color w:val="000000"/>
          <w:sz w:val="16"/>
          <w:szCs w:val="16"/>
        </w:rPr>
        <w:t>3.3.6.4. Предоставление заявителю результата муниципальной услуги</w:t>
      </w:r>
    </w:p>
    <w:p w:rsidR="006F367F" w:rsidRPr="006F367F" w:rsidRDefault="006F367F" w:rsidP="006F367F">
      <w:pPr>
        <w:autoSpaceDN w:val="0"/>
        <w:rPr>
          <w:color w:val="000000"/>
          <w:sz w:val="16"/>
          <w:szCs w:val="16"/>
        </w:rPr>
      </w:pPr>
      <w:r w:rsidRPr="006F367F">
        <w:rPr>
          <w:color w:val="000000"/>
          <w:sz w:val="16"/>
          <w:szCs w:val="16"/>
        </w:rPr>
        <w:t>Решение об оказании муниципальной услуги либо решение об отказе с указанием причин отказа и возможностей их устранения выдается (направляется) заявителю либо уполномоченным лицам при наличии надлежащим образом оформленных полномочий не позднее 2 рабочих дней со дня принятия постановления администрации Алатырского муниципального округа и подписания уведомления.</w:t>
      </w:r>
    </w:p>
    <w:p w:rsidR="006F367F" w:rsidRPr="006F367F" w:rsidRDefault="006F367F" w:rsidP="006F367F">
      <w:pPr>
        <w:autoSpaceDN w:val="0"/>
        <w:rPr>
          <w:color w:val="000000"/>
          <w:sz w:val="16"/>
          <w:szCs w:val="16"/>
        </w:rPr>
      </w:pPr>
      <w:r w:rsidRPr="006F367F">
        <w:rPr>
          <w:color w:val="000000"/>
          <w:sz w:val="16"/>
          <w:szCs w:val="16"/>
        </w:rPr>
        <w:t>В случае если заявление с приложенными документами поступило из МФЦ, выдача конечного результата предоставления услуги в течение одного рабочего дня со дня подписания.</w:t>
      </w:r>
    </w:p>
    <w:p w:rsidR="006F367F" w:rsidRPr="006F367F" w:rsidRDefault="006F367F" w:rsidP="006F367F">
      <w:pPr>
        <w:autoSpaceDN w:val="0"/>
        <w:rPr>
          <w:color w:val="000000"/>
          <w:sz w:val="16"/>
          <w:szCs w:val="16"/>
        </w:rPr>
      </w:pPr>
      <w:r w:rsidRPr="006F367F">
        <w:rPr>
          <w:color w:val="000000"/>
          <w:sz w:val="16"/>
          <w:szCs w:val="16"/>
        </w:rPr>
        <w:t>В случае если заявление с приложенными документами поступило из МФЦ, администрация обеспечивает направление в МФЦ конечного результата предоставления услуги в течение одного рабочего дня со дня подписания.</w:t>
      </w:r>
    </w:p>
    <w:p w:rsidR="006F367F" w:rsidRPr="006F367F" w:rsidRDefault="006F367F" w:rsidP="006F367F">
      <w:pPr>
        <w:autoSpaceDN w:val="0"/>
        <w:rPr>
          <w:color w:val="000000"/>
          <w:sz w:val="16"/>
          <w:szCs w:val="16"/>
        </w:rPr>
      </w:pPr>
      <w:r w:rsidRPr="006F367F">
        <w:rPr>
          <w:color w:val="000000"/>
          <w:sz w:val="16"/>
          <w:szCs w:val="16"/>
        </w:rPr>
        <w:t>3.3.7. Необходимость получения дополнительных сведений от заявителя для предоставления муниципальной услуги не предусмотрена.</w:t>
      </w:r>
    </w:p>
    <w:p w:rsidR="006F367F" w:rsidRPr="006F367F" w:rsidRDefault="006F367F" w:rsidP="006F367F">
      <w:pPr>
        <w:autoSpaceDN w:val="0"/>
        <w:rPr>
          <w:color w:val="000000"/>
          <w:sz w:val="16"/>
          <w:szCs w:val="16"/>
        </w:rPr>
      </w:pPr>
      <w:r w:rsidRPr="006F367F">
        <w:rPr>
          <w:color w:val="000000"/>
          <w:sz w:val="16"/>
          <w:szCs w:val="16"/>
        </w:rPr>
        <w:t>3.3.8. Предоставление муниципальной услуги в упреждающем (</w:t>
      </w:r>
      <w:proofErr w:type="spellStart"/>
      <w:r w:rsidRPr="006F367F">
        <w:rPr>
          <w:color w:val="000000"/>
          <w:sz w:val="16"/>
          <w:szCs w:val="16"/>
        </w:rPr>
        <w:t>проактивном</w:t>
      </w:r>
      <w:proofErr w:type="spellEnd"/>
      <w:r w:rsidRPr="006F367F">
        <w:rPr>
          <w:color w:val="000000"/>
          <w:sz w:val="16"/>
          <w:szCs w:val="16"/>
        </w:rPr>
        <w:t>) режиме не предусмотрено.</w:t>
      </w:r>
    </w:p>
    <w:p w:rsidR="006F367F" w:rsidRPr="006F367F" w:rsidRDefault="006F367F" w:rsidP="006F367F">
      <w:pPr>
        <w:autoSpaceDN w:val="0"/>
        <w:rPr>
          <w:b/>
          <w:color w:val="000000"/>
          <w:sz w:val="16"/>
          <w:szCs w:val="16"/>
        </w:rPr>
      </w:pPr>
    </w:p>
    <w:p w:rsidR="006F367F" w:rsidRPr="006F367F" w:rsidRDefault="006F367F" w:rsidP="006F367F">
      <w:pPr>
        <w:autoSpaceDN w:val="0"/>
        <w:jc w:val="center"/>
        <w:rPr>
          <w:b/>
          <w:color w:val="000000"/>
          <w:sz w:val="16"/>
          <w:szCs w:val="16"/>
        </w:rPr>
      </w:pPr>
      <w:r w:rsidRPr="006F367F">
        <w:rPr>
          <w:b/>
          <w:color w:val="000000"/>
          <w:sz w:val="16"/>
          <w:szCs w:val="16"/>
        </w:rPr>
        <w:t>3.4. Вариант 2. Выдача государственного жилищного сертификата</w:t>
      </w:r>
    </w:p>
    <w:p w:rsidR="006F367F" w:rsidRPr="006F367F" w:rsidRDefault="006F367F" w:rsidP="006F367F">
      <w:pPr>
        <w:autoSpaceDN w:val="0"/>
        <w:rPr>
          <w:color w:val="000000"/>
          <w:sz w:val="16"/>
          <w:szCs w:val="16"/>
        </w:rPr>
      </w:pPr>
      <w:r w:rsidRPr="006F367F">
        <w:rPr>
          <w:color w:val="000000"/>
          <w:sz w:val="16"/>
          <w:szCs w:val="16"/>
        </w:rPr>
        <w:t xml:space="preserve">3.4.1. Максимальный срок предоставления муниципальной услуги в соответствии с Вариантом 2 составляет 15 рабочих дней </w:t>
      </w:r>
      <w:proofErr w:type="gramStart"/>
      <w:r w:rsidRPr="006F367F">
        <w:rPr>
          <w:color w:val="000000"/>
          <w:sz w:val="16"/>
          <w:szCs w:val="16"/>
        </w:rPr>
        <w:t>с даты передачи</w:t>
      </w:r>
      <w:proofErr w:type="gramEnd"/>
      <w:r w:rsidRPr="006F367F">
        <w:rPr>
          <w:color w:val="000000"/>
          <w:sz w:val="16"/>
          <w:szCs w:val="16"/>
        </w:rPr>
        <w:t xml:space="preserve"> сертификата Министерством строительства, архитектуры и жилищно-коммунального хозяйства Чувашской Республики или Министерством труда и социальной защиты Чувашской Республики.</w:t>
      </w:r>
    </w:p>
    <w:p w:rsidR="006F367F" w:rsidRPr="006F367F" w:rsidRDefault="006F367F" w:rsidP="006F367F">
      <w:pPr>
        <w:autoSpaceDN w:val="0"/>
        <w:rPr>
          <w:color w:val="000000"/>
          <w:sz w:val="16"/>
          <w:szCs w:val="16"/>
        </w:rPr>
      </w:pPr>
      <w:r w:rsidRPr="006F367F">
        <w:rPr>
          <w:color w:val="000000"/>
          <w:sz w:val="16"/>
          <w:szCs w:val="16"/>
        </w:rPr>
        <w:t>3.4.2. Результатом предоставления муниципальной услуги является выдача заявителю государственного жилищного сертификата (далее - ГЖС).</w:t>
      </w:r>
    </w:p>
    <w:p w:rsidR="006F367F" w:rsidRPr="006F367F" w:rsidRDefault="006F367F" w:rsidP="006F367F">
      <w:pPr>
        <w:autoSpaceDN w:val="0"/>
        <w:rPr>
          <w:color w:val="000000"/>
          <w:sz w:val="16"/>
          <w:szCs w:val="16"/>
        </w:rPr>
      </w:pPr>
      <w:r w:rsidRPr="006F367F">
        <w:rPr>
          <w:color w:val="000000"/>
          <w:sz w:val="16"/>
          <w:szCs w:val="16"/>
        </w:rPr>
        <w:t>3.4.3. Оснований для отказа в приеме заявления и документов не предусмотрено.</w:t>
      </w:r>
    </w:p>
    <w:p w:rsidR="006F367F" w:rsidRPr="006F367F" w:rsidRDefault="006F367F" w:rsidP="006F367F">
      <w:pPr>
        <w:autoSpaceDN w:val="0"/>
        <w:rPr>
          <w:color w:val="000000"/>
          <w:sz w:val="16"/>
          <w:szCs w:val="16"/>
        </w:rPr>
      </w:pPr>
      <w:r w:rsidRPr="006F367F">
        <w:rPr>
          <w:color w:val="000000"/>
          <w:sz w:val="16"/>
          <w:szCs w:val="16"/>
        </w:rPr>
        <w:t>3.4.4. Оснований для приостановления предоставления муниципальной услуги не предусмотрено.</w:t>
      </w:r>
    </w:p>
    <w:p w:rsidR="006F367F" w:rsidRPr="006F367F" w:rsidRDefault="006F367F" w:rsidP="006F367F">
      <w:pPr>
        <w:autoSpaceDN w:val="0"/>
        <w:rPr>
          <w:color w:val="000000"/>
          <w:sz w:val="16"/>
          <w:szCs w:val="16"/>
        </w:rPr>
      </w:pPr>
      <w:r w:rsidRPr="006F367F">
        <w:rPr>
          <w:color w:val="000000"/>
          <w:sz w:val="16"/>
          <w:szCs w:val="16"/>
        </w:rPr>
        <w:t>3.4.5. Основания для отказа в предоставлении муниципальной услуги предусмотрены пунктом 2.8.2 раздела II Административного регламента.</w:t>
      </w:r>
    </w:p>
    <w:p w:rsidR="006F367F" w:rsidRPr="006F367F" w:rsidRDefault="006F367F" w:rsidP="006F367F">
      <w:pPr>
        <w:autoSpaceDN w:val="0"/>
        <w:rPr>
          <w:color w:val="000000"/>
          <w:sz w:val="16"/>
          <w:szCs w:val="16"/>
        </w:rPr>
      </w:pPr>
      <w:r w:rsidRPr="006F367F">
        <w:rPr>
          <w:color w:val="000000"/>
          <w:sz w:val="16"/>
          <w:szCs w:val="16"/>
        </w:rPr>
        <w:t>3.4.6. Для предоставления муниципальной услуги осуществляются следующие административные процедуры:</w:t>
      </w:r>
    </w:p>
    <w:p w:rsidR="006F367F" w:rsidRPr="006F367F" w:rsidRDefault="006F367F" w:rsidP="006F367F">
      <w:pPr>
        <w:autoSpaceDN w:val="0"/>
        <w:rPr>
          <w:color w:val="000000"/>
          <w:sz w:val="16"/>
          <w:szCs w:val="16"/>
        </w:rPr>
      </w:pPr>
      <w:r w:rsidRPr="006F367F">
        <w:rPr>
          <w:color w:val="000000"/>
          <w:sz w:val="16"/>
          <w:szCs w:val="16"/>
        </w:rPr>
        <w:t>прием и регистрация заявления и документов, необходимых для предоставления муниципальной услуги;</w:t>
      </w:r>
    </w:p>
    <w:p w:rsidR="006F367F" w:rsidRPr="006F367F" w:rsidRDefault="006F367F" w:rsidP="006F367F">
      <w:pPr>
        <w:autoSpaceDN w:val="0"/>
        <w:rPr>
          <w:color w:val="000000"/>
          <w:sz w:val="16"/>
          <w:szCs w:val="16"/>
        </w:rPr>
      </w:pPr>
      <w:r w:rsidRPr="006F367F">
        <w:rPr>
          <w:color w:val="000000"/>
          <w:sz w:val="16"/>
          <w:szCs w:val="16"/>
        </w:rPr>
        <w:t>межведомственное информационное взаимодействие;</w:t>
      </w:r>
    </w:p>
    <w:p w:rsidR="006F367F" w:rsidRPr="006F367F" w:rsidRDefault="006F367F" w:rsidP="006F367F">
      <w:pPr>
        <w:autoSpaceDN w:val="0"/>
        <w:rPr>
          <w:color w:val="000000"/>
          <w:sz w:val="16"/>
          <w:szCs w:val="16"/>
        </w:rPr>
      </w:pPr>
      <w:r w:rsidRPr="006F367F">
        <w:rPr>
          <w:color w:val="000000"/>
          <w:sz w:val="16"/>
          <w:szCs w:val="16"/>
        </w:rPr>
        <w:t>постановление администрации Алатырского муниципального округа о включении заявителя в состав участников ведомственной целевой программы.</w:t>
      </w:r>
    </w:p>
    <w:p w:rsidR="006F367F" w:rsidRPr="006F367F" w:rsidRDefault="006F367F" w:rsidP="006F367F">
      <w:pPr>
        <w:autoSpaceDN w:val="0"/>
        <w:rPr>
          <w:color w:val="000000"/>
          <w:sz w:val="16"/>
          <w:szCs w:val="16"/>
        </w:rPr>
      </w:pPr>
      <w:r w:rsidRPr="006F367F">
        <w:rPr>
          <w:color w:val="000000"/>
          <w:sz w:val="16"/>
          <w:szCs w:val="16"/>
        </w:rPr>
        <w:t xml:space="preserve">3.4.6.1. Для получения государственного жилищного сертификата гражданин - участник процессных мероприятий после подтверждения Министерством строительства, архитектуры и жилищно-коммунального хозяйства Чувашской Республики или Министерством труда и социальной </w:t>
      </w:r>
      <w:r w:rsidRPr="006F367F">
        <w:rPr>
          <w:color w:val="000000"/>
          <w:sz w:val="16"/>
          <w:szCs w:val="16"/>
        </w:rPr>
        <w:lastRenderedPageBreak/>
        <w:t>защиты Чувашской Республики сведений о наличии выделенной субсидии и подходе очередности заявителя приглашается в Отдел по месту жительства для написания заявления о выдаче жилищного сертификата.</w:t>
      </w:r>
    </w:p>
    <w:p w:rsidR="006F367F" w:rsidRPr="006F367F" w:rsidRDefault="006F367F" w:rsidP="006F367F">
      <w:pPr>
        <w:autoSpaceDN w:val="0"/>
        <w:rPr>
          <w:color w:val="000000"/>
          <w:sz w:val="16"/>
          <w:szCs w:val="16"/>
        </w:rPr>
      </w:pPr>
      <w:r w:rsidRPr="006F367F">
        <w:rPr>
          <w:color w:val="000000"/>
          <w:sz w:val="16"/>
          <w:szCs w:val="16"/>
        </w:rPr>
        <w:t>С заявлением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6F367F" w:rsidRPr="006F367F" w:rsidRDefault="006F367F" w:rsidP="006F367F">
      <w:pPr>
        <w:autoSpaceDN w:val="0"/>
        <w:rPr>
          <w:color w:val="000000"/>
          <w:sz w:val="16"/>
          <w:szCs w:val="16"/>
        </w:rPr>
      </w:pPr>
      <w:proofErr w:type="gramStart"/>
      <w:r w:rsidRPr="006F367F">
        <w:rPr>
          <w:color w:val="000000"/>
          <w:sz w:val="16"/>
          <w:szCs w:val="16"/>
        </w:rPr>
        <w:t>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27.06.2006 № 149-ФЗ «Об информации, информационных технологиях и о защите информации».</w:t>
      </w:r>
      <w:proofErr w:type="gramEnd"/>
    </w:p>
    <w:p w:rsidR="006F367F" w:rsidRPr="006F367F" w:rsidRDefault="006F367F" w:rsidP="006F367F">
      <w:pPr>
        <w:autoSpaceDN w:val="0"/>
        <w:rPr>
          <w:color w:val="000000"/>
          <w:sz w:val="16"/>
          <w:szCs w:val="16"/>
        </w:rPr>
      </w:pPr>
      <w:proofErr w:type="gramStart"/>
      <w:r w:rsidRPr="006F367F">
        <w:rPr>
          <w:color w:val="000000"/>
          <w:sz w:val="16"/>
          <w:szCs w:val="16"/>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roofErr w:type="gramEnd"/>
    </w:p>
    <w:p w:rsidR="006F367F" w:rsidRPr="006F367F" w:rsidRDefault="006F367F" w:rsidP="006F367F">
      <w:pPr>
        <w:autoSpaceDN w:val="0"/>
        <w:rPr>
          <w:color w:val="000000"/>
          <w:sz w:val="16"/>
          <w:szCs w:val="16"/>
        </w:rPr>
      </w:pPr>
      <w:r w:rsidRPr="006F367F">
        <w:rPr>
          <w:color w:val="000000"/>
          <w:sz w:val="16"/>
          <w:szCs w:val="16"/>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6F367F" w:rsidRPr="006F367F" w:rsidRDefault="006F367F" w:rsidP="006F367F">
      <w:pPr>
        <w:autoSpaceDN w:val="0"/>
        <w:rPr>
          <w:color w:val="000000"/>
          <w:sz w:val="16"/>
          <w:szCs w:val="16"/>
        </w:rPr>
      </w:pPr>
      <w:r w:rsidRPr="006F367F">
        <w:rPr>
          <w:color w:val="000000"/>
          <w:sz w:val="16"/>
          <w:szCs w:val="16"/>
        </w:rPr>
        <w:t>Возможность подачи заявления на получение ГЖС с использованием Единого портала государственных и муниципальных услуг не предусмотрена.</w:t>
      </w:r>
    </w:p>
    <w:p w:rsidR="006F367F" w:rsidRPr="006F367F" w:rsidRDefault="006F367F" w:rsidP="006F367F">
      <w:pPr>
        <w:autoSpaceDN w:val="0"/>
        <w:rPr>
          <w:color w:val="000000"/>
          <w:sz w:val="16"/>
          <w:szCs w:val="16"/>
        </w:rPr>
      </w:pPr>
      <w:r w:rsidRPr="006F367F">
        <w:rPr>
          <w:color w:val="000000"/>
          <w:sz w:val="16"/>
          <w:szCs w:val="16"/>
        </w:rPr>
        <w:t>3.4.6.2.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6F367F" w:rsidRPr="006F367F" w:rsidRDefault="006F367F" w:rsidP="00936D30">
      <w:pPr>
        <w:pStyle w:val="afff2"/>
        <w:numPr>
          <w:ilvl w:val="0"/>
          <w:numId w:val="13"/>
        </w:numPr>
        <w:tabs>
          <w:tab w:val="left" w:pos="1134"/>
        </w:tabs>
        <w:suppressAutoHyphens/>
        <w:autoSpaceDN w:val="0"/>
        <w:spacing w:after="0" w:line="240" w:lineRule="auto"/>
        <w:ind w:left="0" w:firstLine="567"/>
        <w:contextualSpacing/>
        <w:jc w:val="both"/>
        <w:rPr>
          <w:color w:val="000000"/>
          <w:sz w:val="16"/>
          <w:szCs w:val="16"/>
        </w:rPr>
      </w:pPr>
      <w:r w:rsidRPr="006F367F">
        <w:rPr>
          <w:color w:val="000000"/>
          <w:sz w:val="16"/>
          <w:szCs w:val="16"/>
        </w:rPr>
        <w:t>в Федеральной службе государственной регистрации, кадастра и картографии Российской Федерации:</w:t>
      </w:r>
    </w:p>
    <w:p w:rsidR="006F367F" w:rsidRPr="006F367F" w:rsidRDefault="006F367F" w:rsidP="006F367F">
      <w:pPr>
        <w:autoSpaceDN w:val="0"/>
        <w:rPr>
          <w:color w:val="000000"/>
          <w:sz w:val="16"/>
          <w:szCs w:val="16"/>
        </w:rPr>
      </w:pPr>
      <w:r w:rsidRPr="006F367F">
        <w:rPr>
          <w:color w:val="000000"/>
          <w:sz w:val="16"/>
          <w:szCs w:val="16"/>
        </w:rPr>
        <w:t>сведения из Единого государственного реестра недвижимости о правах гражданина - участника процессных мероприятий и членов его семьи на имеющиеся или имевшиеся у них жилые помещения;</w:t>
      </w:r>
    </w:p>
    <w:p w:rsidR="006F367F" w:rsidRPr="006F367F" w:rsidRDefault="006F367F" w:rsidP="006F367F">
      <w:pPr>
        <w:autoSpaceDN w:val="0"/>
        <w:rPr>
          <w:color w:val="000000"/>
          <w:sz w:val="16"/>
          <w:szCs w:val="16"/>
        </w:rPr>
      </w:pPr>
      <w:r w:rsidRPr="006F367F">
        <w:rPr>
          <w:color w:val="000000"/>
          <w:sz w:val="16"/>
          <w:szCs w:val="16"/>
        </w:rPr>
        <w:t xml:space="preserve">сведения из Единого государственного реестра недвижимости об основных характеристиках и зарегистрированных правах на жилое помещение (жилые помещения), принадлежащее на праве собственности гражданину - участнику процессных мероприятий и (или) членам его семьи, </w:t>
      </w:r>
      <w:proofErr w:type="gramStart"/>
      <w:r w:rsidRPr="006F367F">
        <w:rPr>
          <w:color w:val="000000"/>
          <w:sz w:val="16"/>
          <w:szCs w:val="16"/>
        </w:rPr>
        <w:t>содержащую</w:t>
      </w:r>
      <w:proofErr w:type="gramEnd"/>
      <w:r w:rsidRPr="006F367F">
        <w:rPr>
          <w:color w:val="000000"/>
          <w:sz w:val="16"/>
          <w:szCs w:val="16"/>
        </w:rPr>
        <w:t xml:space="preserve"> в том числе сведения об общей площади такого помещения (помещений);</w:t>
      </w:r>
    </w:p>
    <w:p w:rsidR="006F367F" w:rsidRPr="006F367F" w:rsidRDefault="006F367F" w:rsidP="006F367F">
      <w:pPr>
        <w:autoSpaceDN w:val="0"/>
        <w:rPr>
          <w:color w:val="000000"/>
          <w:sz w:val="16"/>
          <w:szCs w:val="16"/>
        </w:rPr>
      </w:pPr>
      <w:r w:rsidRPr="006F367F">
        <w:rPr>
          <w:color w:val="000000"/>
          <w:sz w:val="16"/>
          <w:szCs w:val="16"/>
        </w:rPr>
        <w:t>сведения из Единого государственного реестра недвижимости о кадастровой стоимости жилого помещения (жилых помещений) на дату заключения договора об отчуждении жилого помещения;</w:t>
      </w:r>
    </w:p>
    <w:p w:rsidR="006F367F" w:rsidRPr="006F367F" w:rsidRDefault="006F367F" w:rsidP="006F367F">
      <w:pPr>
        <w:autoSpaceDN w:val="0"/>
        <w:rPr>
          <w:color w:val="000000"/>
          <w:sz w:val="16"/>
          <w:szCs w:val="16"/>
        </w:rPr>
      </w:pPr>
      <w:r w:rsidRPr="006F367F">
        <w:rPr>
          <w:color w:val="000000"/>
          <w:sz w:val="16"/>
          <w:szCs w:val="16"/>
        </w:rPr>
        <w:t>сведения из Единого государственного реестра недвижимости о содержании договора (договоров) об отчуждении гражданином - участником ведомственной целевой программы и (или) членами его семьи жилого помещения (жилых помещений), включая сведения о цене такого договора;</w:t>
      </w:r>
    </w:p>
    <w:p w:rsidR="006F367F" w:rsidRPr="006F367F" w:rsidRDefault="006F367F" w:rsidP="006F367F">
      <w:pPr>
        <w:autoSpaceDN w:val="0"/>
        <w:rPr>
          <w:color w:val="000000"/>
          <w:sz w:val="16"/>
          <w:szCs w:val="16"/>
        </w:rPr>
      </w:pPr>
      <w:proofErr w:type="gramStart"/>
      <w:r w:rsidRPr="006F367F">
        <w:rPr>
          <w:color w:val="000000"/>
          <w:sz w:val="16"/>
          <w:szCs w:val="16"/>
        </w:rPr>
        <w:t>сведения из Единого государственного реестра недвижимости об основных характеристиках и зарегистрированных правах на жилое помещение (жилые помещения), в котором зарегистрированы по месту жительства гражданин - участник процессных мероприятий и члены его семьи, - в случае, если гражданин - участник процессных мероприятий и члены его семьи проживают в жилом помещении, не принадлежащем на праве собственности гражданину - участнику процессных мероприятий и (или) членам его семьи</w:t>
      </w:r>
      <w:proofErr w:type="gramEnd"/>
      <w:r w:rsidRPr="006F367F">
        <w:rPr>
          <w:color w:val="000000"/>
          <w:sz w:val="16"/>
          <w:szCs w:val="16"/>
        </w:rPr>
        <w:t xml:space="preserve">, </w:t>
      </w:r>
      <w:proofErr w:type="gramStart"/>
      <w:r w:rsidRPr="006F367F">
        <w:rPr>
          <w:color w:val="000000"/>
          <w:sz w:val="16"/>
          <w:szCs w:val="16"/>
        </w:rPr>
        <w:t>либо не принадлежащем на праве собственности муниципальному образованию, осуществляющему вручение сертификата, либо не находящемся в ведении федерального органа исполнительной власти, осуществляющего выдачу сертификата;</w:t>
      </w:r>
      <w:proofErr w:type="gramEnd"/>
    </w:p>
    <w:p w:rsidR="006F367F" w:rsidRPr="006F367F" w:rsidRDefault="006F367F" w:rsidP="00936D30">
      <w:pPr>
        <w:pStyle w:val="afff2"/>
        <w:numPr>
          <w:ilvl w:val="0"/>
          <w:numId w:val="13"/>
        </w:numPr>
        <w:tabs>
          <w:tab w:val="left" w:pos="1134"/>
        </w:tabs>
        <w:suppressAutoHyphens/>
        <w:autoSpaceDN w:val="0"/>
        <w:spacing w:after="0" w:line="240" w:lineRule="auto"/>
        <w:ind w:left="0" w:firstLine="567"/>
        <w:contextualSpacing/>
        <w:jc w:val="both"/>
        <w:rPr>
          <w:color w:val="000000"/>
          <w:sz w:val="16"/>
          <w:szCs w:val="16"/>
        </w:rPr>
      </w:pPr>
      <w:r w:rsidRPr="006F367F">
        <w:rPr>
          <w:color w:val="000000"/>
          <w:sz w:val="16"/>
          <w:szCs w:val="16"/>
        </w:rPr>
        <w:t>в МВД по Российской Федерации запрашиваются:</w:t>
      </w:r>
    </w:p>
    <w:p w:rsidR="006F367F" w:rsidRPr="006F367F" w:rsidRDefault="006F367F" w:rsidP="006F367F">
      <w:pPr>
        <w:autoSpaceDN w:val="0"/>
        <w:rPr>
          <w:color w:val="000000"/>
          <w:sz w:val="16"/>
          <w:szCs w:val="16"/>
        </w:rPr>
      </w:pPr>
      <w:r w:rsidRPr="006F367F">
        <w:rPr>
          <w:color w:val="000000"/>
          <w:sz w:val="16"/>
          <w:szCs w:val="16"/>
        </w:rPr>
        <w:t>сведения о регистрации граждан по месту жительства в жилом помещении совместно с гражданином - участником процессных мероприятий; сведения о гражданах, указанных и членах их семей;</w:t>
      </w:r>
    </w:p>
    <w:p w:rsidR="006F367F" w:rsidRPr="006F367F" w:rsidRDefault="006F367F" w:rsidP="00936D30">
      <w:pPr>
        <w:pStyle w:val="afff2"/>
        <w:numPr>
          <w:ilvl w:val="0"/>
          <w:numId w:val="14"/>
        </w:numPr>
        <w:tabs>
          <w:tab w:val="left" w:pos="1134"/>
        </w:tabs>
        <w:suppressAutoHyphens/>
        <w:autoSpaceDN w:val="0"/>
        <w:spacing w:after="0" w:line="240" w:lineRule="auto"/>
        <w:ind w:left="0" w:firstLine="567"/>
        <w:contextualSpacing/>
        <w:jc w:val="both"/>
        <w:rPr>
          <w:color w:val="000000"/>
          <w:sz w:val="16"/>
          <w:szCs w:val="16"/>
        </w:rPr>
      </w:pPr>
      <w:r w:rsidRPr="006F367F">
        <w:rPr>
          <w:color w:val="000000"/>
          <w:sz w:val="16"/>
          <w:szCs w:val="16"/>
        </w:rPr>
        <w:t>в Фонде пенсионного и социального страхования Российской Федерации запрашиваются:</w:t>
      </w:r>
    </w:p>
    <w:p w:rsidR="006F367F" w:rsidRPr="006F367F" w:rsidRDefault="006F367F" w:rsidP="006F367F">
      <w:pPr>
        <w:autoSpaceDN w:val="0"/>
        <w:rPr>
          <w:color w:val="000000"/>
          <w:sz w:val="16"/>
          <w:szCs w:val="16"/>
        </w:rPr>
      </w:pPr>
      <w:r w:rsidRPr="006F367F">
        <w:rPr>
          <w:color w:val="000000"/>
          <w:sz w:val="16"/>
          <w:szCs w:val="16"/>
        </w:rPr>
        <w:t>страховые номера индивидуального лицевого счета в системе обязательного пенсионного страхования гражданина - участника процессных мероприятий и членов его семьи;</w:t>
      </w:r>
    </w:p>
    <w:p w:rsidR="006F367F" w:rsidRPr="006F367F" w:rsidRDefault="006F367F" w:rsidP="006F367F">
      <w:pPr>
        <w:autoSpaceDN w:val="0"/>
        <w:rPr>
          <w:color w:val="000000"/>
          <w:sz w:val="16"/>
          <w:szCs w:val="16"/>
        </w:rPr>
      </w:pPr>
      <w:r w:rsidRPr="006F367F">
        <w:rPr>
          <w:color w:val="000000"/>
          <w:sz w:val="16"/>
          <w:szCs w:val="16"/>
        </w:rPr>
        <w:t>сведения о времени нахождения на пенсии по старости или на пенсии по инвалидности в районах Крайнего Севера и приравненных к ним местностях граждан - участников процессных мероприятий, для пенсионеров по старости или по инвалидности.</w:t>
      </w:r>
    </w:p>
    <w:p w:rsidR="006F367F" w:rsidRPr="006F367F" w:rsidRDefault="006F367F" w:rsidP="006F367F">
      <w:pPr>
        <w:autoSpaceDN w:val="0"/>
        <w:rPr>
          <w:color w:val="000000"/>
          <w:sz w:val="16"/>
          <w:szCs w:val="16"/>
        </w:rPr>
      </w:pPr>
      <w:r w:rsidRPr="006F367F">
        <w:rPr>
          <w:color w:val="000000"/>
          <w:sz w:val="16"/>
          <w:szCs w:val="16"/>
        </w:rPr>
        <w:t>Межведомственное информационное взаимодействие осуществляется в порядке, указанном в подпункте 3.3.6.2 раздела III Административного регламента.</w:t>
      </w:r>
    </w:p>
    <w:p w:rsidR="006F367F" w:rsidRPr="006F367F" w:rsidRDefault="006F367F" w:rsidP="006F367F">
      <w:pPr>
        <w:autoSpaceDN w:val="0"/>
        <w:rPr>
          <w:color w:val="000000"/>
          <w:sz w:val="16"/>
          <w:szCs w:val="16"/>
        </w:rPr>
      </w:pPr>
      <w:r w:rsidRPr="006F367F">
        <w:rPr>
          <w:color w:val="000000"/>
          <w:sz w:val="16"/>
          <w:szCs w:val="16"/>
        </w:rPr>
        <w:t>3.4.6.3. Решение о предоставлении (об отказе в предоставлении) муниципальной услуги принимается на основании следующих критериев принятия решения:</w:t>
      </w:r>
    </w:p>
    <w:p w:rsidR="006F367F" w:rsidRPr="006F367F" w:rsidRDefault="006F367F" w:rsidP="006F367F">
      <w:pPr>
        <w:autoSpaceDN w:val="0"/>
        <w:rPr>
          <w:color w:val="000000"/>
          <w:sz w:val="16"/>
          <w:szCs w:val="16"/>
        </w:rPr>
      </w:pPr>
      <w:r w:rsidRPr="006F367F">
        <w:rPr>
          <w:color w:val="000000"/>
          <w:sz w:val="16"/>
          <w:szCs w:val="16"/>
        </w:rPr>
        <w:t>отсутствие оснований для отказа в предоставлении муниципальной услуги, указанных в пункте 2.8.3 раздела II Административного регламента.</w:t>
      </w:r>
    </w:p>
    <w:p w:rsidR="006F367F" w:rsidRPr="006F367F" w:rsidRDefault="006F367F" w:rsidP="006F367F">
      <w:pPr>
        <w:autoSpaceDN w:val="0"/>
        <w:rPr>
          <w:color w:val="000000"/>
          <w:sz w:val="16"/>
          <w:szCs w:val="16"/>
        </w:rPr>
      </w:pPr>
      <w:r w:rsidRPr="006F367F">
        <w:rPr>
          <w:color w:val="000000"/>
          <w:sz w:val="16"/>
          <w:szCs w:val="16"/>
        </w:rPr>
        <w:t>3.4.6.4. Предоставление заявителю результата муниципальной услуги</w:t>
      </w:r>
    </w:p>
    <w:p w:rsidR="006F367F" w:rsidRPr="006F367F" w:rsidRDefault="006F367F" w:rsidP="006F367F">
      <w:pPr>
        <w:autoSpaceDN w:val="0"/>
        <w:rPr>
          <w:color w:val="000000"/>
          <w:sz w:val="16"/>
          <w:szCs w:val="16"/>
        </w:rPr>
      </w:pPr>
      <w:r w:rsidRPr="006F367F">
        <w:rPr>
          <w:color w:val="000000"/>
          <w:sz w:val="16"/>
          <w:szCs w:val="16"/>
        </w:rPr>
        <w:t xml:space="preserve">Вручение сертификатов гражданам - участникам процессных мероприятий осуществляют специалисты отдела жилья по месту жительства, в котором они состоят на учете для получения жилого помещения, в течение 15 рабочих дней </w:t>
      </w:r>
      <w:proofErr w:type="gramStart"/>
      <w:r w:rsidRPr="006F367F">
        <w:rPr>
          <w:color w:val="000000"/>
          <w:sz w:val="16"/>
          <w:szCs w:val="16"/>
        </w:rPr>
        <w:t>с даты получения</w:t>
      </w:r>
      <w:proofErr w:type="gramEnd"/>
      <w:r w:rsidRPr="006F367F">
        <w:rPr>
          <w:color w:val="000000"/>
          <w:sz w:val="16"/>
          <w:szCs w:val="16"/>
        </w:rPr>
        <w:t xml:space="preserve"> жилищного сертификата от Министерства строительства, архитектуры и жилищно-коммунального хозяйства Чувашской Республики или Министерства труда и социальной защиты Чувашской Республики.</w:t>
      </w:r>
    </w:p>
    <w:p w:rsidR="006F367F" w:rsidRPr="006F367F" w:rsidRDefault="006F367F" w:rsidP="006F367F">
      <w:pPr>
        <w:autoSpaceDN w:val="0"/>
        <w:rPr>
          <w:color w:val="000000"/>
          <w:sz w:val="16"/>
          <w:szCs w:val="16"/>
        </w:rPr>
      </w:pPr>
      <w:r w:rsidRPr="006F367F">
        <w:rPr>
          <w:color w:val="000000"/>
          <w:sz w:val="16"/>
          <w:szCs w:val="16"/>
        </w:rPr>
        <w:t>Факт получения государственного жилищного сертификата гражданином - участником процессных мероприятий подтверждается его подписью или уполномоченного лица в Книге учета выданных государственных жилищных сертификатов (приложение № 5 к административному регламенту). При получении государственного жилищного сертификата гражданин - участник процессных мероприятий информируется специалистами отдела жилья о порядке и условиях получения субсидии по государственному жилищному сертификату. Корешки бланков после выдачи государственных жилищных сертификатов хранятся в администрации, подшиваются в личные дела граждан - участников процессных мероприятий.</w:t>
      </w:r>
    </w:p>
    <w:p w:rsidR="006F367F" w:rsidRPr="006F367F" w:rsidRDefault="006F367F" w:rsidP="006F367F">
      <w:pPr>
        <w:autoSpaceDN w:val="0"/>
        <w:rPr>
          <w:color w:val="000000"/>
          <w:sz w:val="16"/>
          <w:szCs w:val="16"/>
        </w:rPr>
      </w:pPr>
      <w:proofErr w:type="gramStart"/>
      <w:r w:rsidRPr="006F367F">
        <w:rPr>
          <w:color w:val="000000"/>
          <w:sz w:val="16"/>
          <w:szCs w:val="16"/>
        </w:rPr>
        <w:t>Срок действия сертификата исчисляется с даты его выдачи, указываемой в сертификате, и составляет в отношении владельца сертификата для представления сертификата в кредитную организацию, участвующую в реализации процессных мероприятий по обеспечению жильем граждан за счет средств федерального бюджета (далее - банк), - 3 месяца, в отношении банка для представления владельцем сертификата документов - 7 месяцев.</w:t>
      </w:r>
      <w:proofErr w:type="gramEnd"/>
      <w:r w:rsidRPr="006F367F">
        <w:rPr>
          <w:color w:val="000000"/>
          <w:sz w:val="16"/>
          <w:szCs w:val="16"/>
        </w:rPr>
        <w:t xml:space="preserve"> (Пункт 4 Постановления Правительства РФ от 21.03.2006 № 153 «Об утверждении Правил выпуска и реализации государственных жилищных сертификатов в рамках реализации комплекса процессных мероприятий «Выполнение государственных обязательств по обеспечению жильем отдельных категорий граждан»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6F367F" w:rsidRPr="006F367F" w:rsidRDefault="006F367F" w:rsidP="006F367F">
      <w:pPr>
        <w:autoSpaceDN w:val="0"/>
        <w:rPr>
          <w:color w:val="000000"/>
          <w:sz w:val="16"/>
          <w:szCs w:val="16"/>
        </w:rPr>
      </w:pPr>
      <w:r w:rsidRPr="006F367F">
        <w:rPr>
          <w:color w:val="000000"/>
          <w:sz w:val="16"/>
          <w:szCs w:val="16"/>
        </w:rPr>
        <w:t>Сертификаты, не врученные гражданам до истечения срока их представления в банк, уничтожаются органами местного самоуправления путем их измельчения, исключающего прочтение текста, о чем делается соответствующая отметка в ведомости вручения сертификатов, в течение 30 дней со дня истечения указанного срока.</w:t>
      </w:r>
    </w:p>
    <w:p w:rsidR="006F367F" w:rsidRPr="006F367F" w:rsidRDefault="006F367F" w:rsidP="006F367F">
      <w:pPr>
        <w:autoSpaceDN w:val="0"/>
        <w:rPr>
          <w:color w:val="000000"/>
          <w:sz w:val="16"/>
          <w:szCs w:val="16"/>
        </w:rPr>
      </w:pPr>
      <w:r w:rsidRPr="006F367F">
        <w:rPr>
          <w:color w:val="000000"/>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 Выдача в МФЦ не возможна.</w:t>
      </w:r>
    </w:p>
    <w:p w:rsidR="006F367F" w:rsidRPr="006F367F" w:rsidRDefault="006F367F" w:rsidP="006F367F">
      <w:pPr>
        <w:autoSpaceDN w:val="0"/>
        <w:rPr>
          <w:color w:val="000000"/>
          <w:sz w:val="16"/>
          <w:szCs w:val="16"/>
        </w:rPr>
      </w:pPr>
      <w:r w:rsidRPr="006F367F">
        <w:rPr>
          <w:color w:val="000000"/>
          <w:sz w:val="16"/>
          <w:szCs w:val="16"/>
        </w:rPr>
        <w:t>3.4.7. Необходимость получения дополнительных сведений от заявителя для предоставления муниципальной услуги не предусмотрена.</w:t>
      </w:r>
    </w:p>
    <w:p w:rsidR="006F367F" w:rsidRPr="006F367F" w:rsidRDefault="006F367F" w:rsidP="006F367F">
      <w:pPr>
        <w:autoSpaceDN w:val="0"/>
        <w:rPr>
          <w:color w:val="000000"/>
          <w:sz w:val="16"/>
          <w:szCs w:val="16"/>
        </w:rPr>
      </w:pPr>
      <w:r w:rsidRPr="006F367F">
        <w:rPr>
          <w:color w:val="000000"/>
          <w:sz w:val="16"/>
          <w:szCs w:val="16"/>
        </w:rPr>
        <w:t>3.4.8. Предоставление муниципальной услуги в упреждающем (</w:t>
      </w:r>
      <w:proofErr w:type="spellStart"/>
      <w:r w:rsidRPr="006F367F">
        <w:rPr>
          <w:color w:val="000000"/>
          <w:sz w:val="16"/>
          <w:szCs w:val="16"/>
        </w:rPr>
        <w:t>проактивном</w:t>
      </w:r>
      <w:proofErr w:type="spellEnd"/>
      <w:r w:rsidRPr="006F367F">
        <w:rPr>
          <w:color w:val="000000"/>
          <w:sz w:val="16"/>
          <w:szCs w:val="16"/>
        </w:rPr>
        <w:t>) режиме не предусмотрено.</w:t>
      </w:r>
    </w:p>
    <w:p w:rsidR="006F367F" w:rsidRPr="006F367F" w:rsidRDefault="006F367F" w:rsidP="006F367F">
      <w:pPr>
        <w:autoSpaceDN w:val="0"/>
        <w:rPr>
          <w:color w:val="000000"/>
          <w:sz w:val="16"/>
          <w:szCs w:val="16"/>
        </w:rPr>
      </w:pPr>
    </w:p>
    <w:p w:rsidR="006F367F" w:rsidRPr="006F367F" w:rsidRDefault="006F367F" w:rsidP="006F367F">
      <w:pPr>
        <w:autoSpaceDN w:val="0"/>
        <w:jc w:val="center"/>
        <w:rPr>
          <w:b/>
          <w:color w:val="000000"/>
          <w:sz w:val="16"/>
          <w:szCs w:val="16"/>
        </w:rPr>
      </w:pPr>
      <w:r w:rsidRPr="006F367F">
        <w:rPr>
          <w:b/>
          <w:color w:val="000000"/>
          <w:sz w:val="16"/>
          <w:szCs w:val="16"/>
        </w:rPr>
        <w:t>3.5. Вариант 3. Исправление допущенных опечаток и ошибок в выданных в результате предоставления муниципальной услуги документах</w:t>
      </w:r>
    </w:p>
    <w:p w:rsidR="006F367F" w:rsidRPr="006F367F" w:rsidRDefault="006F367F" w:rsidP="006F367F">
      <w:pPr>
        <w:autoSpaceDN w:val="0"/>
        <w:rPr>
          <w:color w:val="000000"/>
          <w:sz w:val="16"/>
          <w:szCs w:val="16"/>
        </w:rPr>
      </w:pPr>
      <w:r w:rsidRPr="006F367F">
        <w:rPr>
          <w:color w:val="000000"/>
          <w:sz w:val="16"/>
          <w:szCs w:val="16"/>
        </w:rPr>
        <w:t>3.5.1. Максимальный срок предоставления муниципальной услуги в соответствии с вариантом составляет 3 рабочих дня со дня получения от заявителя письменного заявления об ошибке.</w:t>
      </w:r>
    </w:p>
    <w:p w:rsidR="006F367F" w:rsidRPr="006F367F" w:rsidRDefault="006F367F" w:rsidP="006F367F">
      <w:pPr>
        <w:autoSpaceDN w:val="0"/>
        <w:rPr>
          <w:color w:val="000000"/>
          <w:sz w:val="16"/>
          <w:szCs w:val="16"/>
        </w:rPr>
      </w:pPr>
      <w:r w:rsidRPr="006F367F">
        <w:rPr>
          <w:color w:val="000000"/>
          <w:sz w:val="16"/>
          <w:szCs w:val="16"/>
        </w:rPr>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6F367F" w:rsidRPr="006F367F" w:rsidRDefault="006F367F" w:rsidP="006F367F">
      <w:pPr>
        <w:autoSpaceDN w:val="0"/>
        <w:rPr>
          <w:color w:val="000000"/>
          <w:sz w:val="16"/>
          <w:szCs w:val="16"/>
        </w:rPr>
      </w:pPr>
      <w:r w:rsidRPr="006F367F">
        <w:rPr>
          <w:color w:val="000000"/>
          <w:sz w:val="16"/>
          <w:szCs w:val="16"/>
        </w:rPr>
        <w:t>3.5.3. Оснований для отказа в приеме заявления не предусмотрено.</w:t>
      </w:r>
    </w:p>
    <w:p w:rsidR="006F367F" w:rsidRPr="006F367F" w:rsidRDefault="006F367F" w:rsidP="006F367F">
      <w:pPr>
        <w:autoSpaceDN w:val="0"/>
        <w:rPr>
          <w:color w:val="000000"/>
          <w:sz w:val="16"/>
          <w:szCs w:val="16"/>
        </w:rPr>
      </w:pPr>
      <w:r w:rsidRPr="006F367F">
        <w:rPr>
          <w:color w:val="000000"/>
          <w:sz w:val="16"/>
          <w:szCs w:val="16"/>
        </w:rPr>
        <w:t>3.5.4. Оснований для приостановления предоставления муниципальной услуги не предусмотрено.</w:t>
      </w:r>
    </w:p>
    <w:p w:rsidR="006F367F" w:rsidRPr="006F367F" w:rsidRDefault="006F367F" w:rsidP="006F367F">
      <w:pPr>
        <w:autoSpaceDN w:val="0"/>
        <w:rPr>
          <w:color w:val="000000"/>
          <w:sz w:val="16"/>
          <w:szCs w:val="16"/>
        </w:rPr>
      </w:pPr>
      <w:r w:rsidRPr="006F367F">
        <w:rPr>
          <w:color w:val="000000"/>
          <w:sz w:val="16"/>
          <w:szCs w:val="16"/>
        </w:rPr>
        <w:lastRenderedPageBreak/>
        <w:t xml:space="preserve">3.5.5. </w:t>
      </w:r>
      <w:proofErr w:type="gramStart"/>
      <w:r w:rsidRPr="006F367F">
        <w:rPr>
          <w:color w:val="000000"/>
          <w:sz w:val="16"/>
          <w:szCs w:val="16"/>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6F367F" w:rsidRPr="006F367F" w:rsidRDefault="006F367F" w:rsidP="006F367F">
      <w:pPr>
        <w:autoSpaceDN w:val="0"/>
        <w:rPr>
          <w:color w:val="000000"/>
          <w:sz w:val="16"/>
          <w:szCs w:val="16"/>
        </w:rPr>
      </w:pPr>
      <w:r w:rsidRPr="006F367F">
        <w:rPr>
          <w:color w:val="000000"/>
          <w:sz w:val="16"/>
          <w:szCs w:val="16"/>
        </w:rPr>
        <w:t>3.5.6. Для получения муниципальной услуги заявитель представляет в отдел жилья по месту жительства заявление в произвольной форме об исправлении опечаток и (или) ошибок.</w:t>
      </w:r>
    </w:p>
    <w:p w:rsidR="006F367F" w:rsidRPr="006F367F" w:rsidRDefault="006F367F" w:rsidP="006F367F">
      <w:pPr>
        <w:autoSpaceDN w:val="0"/>
        <w:rPr>
          <w:color w:val="000000"/>
          <w:sz w:val="16"/>
          <w:szCs w:val="16"/>
        </w:rPr>
      </w:pPr>
      <w:r w:rsidRPr="006F367F">
        <w:rPr>
          <w:color w:val="000000"/>
          <w:sz w:val="16"/>
          <w:szCs w:val="16"/>
        </w:rP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6F367F" w:rsidRPr="006F367F" w:rsidRDefault="006F367F" w:rsidP="006F367F">
      <w:pPr>
        <w:autoSpaceDN w:val="0"/>
        <w:rPr>
          <w:color w:val="000000"/>
          <w:sz w:val="16"/>
          <w:szCs w:val="16"/>
        </w:rPr>
      </w:pPr>
      <w:proofErr w:type="gramStart"/>
      <w:r w:rsidRPr="006F367F">
        <w:rPr>
          <w:color w:val="000000"/>
          <w:sz w:val="16"/>
          <w:szCs w:val="16"/>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отдела жилья осуществляет замену указанных документов в срок, не превышающий 3 рабочих дня со дня получения от заявителя письменного заявления об ошибке.</w:t>
      </w:r>
      <w:proofErr w:type="gramEnd"/>
    </w:p>
    <w:p w:rsidR="006F367F" w:rsidRPr="006F367F" w:rsidRDefault="006F367F" w:rsidP="006F367F">
      <w:pPr>
        <w:autoSpaceDN w:val="0"/>
        <w:rPr>
          <w:color w:val="000000"/>
          <w:sz w:val="16"/>
          <w:szCs w:val="16"/>
        </w:rPr>
      </w:pPr>
      <w:r w:rsidRPr="006F367F">
        <w:rPr>
          <w:color w:val="000000"/>
          <w:sz w:val="16"/>
          <w:szCs w:val="16"/>
        </w:rPr>
        <w:t>В случае отсутствия опечаток и (или) ошибок в выданных в результате предоставления муниципальной услуги документах специалист отдела жилья письменно сообщает заявителю об отсутствии таких опечаток и (или) ошибок в срок, не превышающий составляет 3 рабочих дня со дня получения от заявителя письменного заявления об ошибке.</w:t>
      </w:r>
    </w:p>
    <w:p w:rsidR="006F367F" w:rsidRPr="006F367F" w:rsidRDefault="006F367F" w:rsidP="006F367F">
      <w:pPr>
        <w:autoSpaceDN w:val="0"/>
        <w:rPr>
          <w:color w:val="000000"/>
          <w:sz w:val="16"/>
          <w:szCs w:val="16"/>
        </w:rPr>
      </w:pPr>
      <w:r w:rsidRPr="006F367F">
        <w:rPr>
          <w:color w:val="000000"/>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6F367F" w:rsidRPr="006F367F" w:rsidRDefault="006F367F" w:rsidP="006F367F">
      <w:pPr>
        <w:autoSpaceDN w:val="0"/>
        <w:rPr>
          <w:color w:val="000000"/>
          <w:sz w:val="16"/>
          <w:szCs w:val="16"/>
        </w:rPr>
      </w:pPr>
      <w:r w:rsidRPr="006F367F">
        <w:rPr>
          <w:color w:val="000000"/>
          <w:sz w:val="16"/>
          <w:szCs w:val="16"/>
        </w:rPr>
        <w:t xml:space="preserve">3.5.8. </w:t>
      </w:r>
      <w:proofErr w:type="gramStart"/>
      <w:r w:rsidRPr="006F367F">
        <w:rPr>
          <w:color w:val="000000"/>
          <w:sz w:val="16"/>
          <w:szCs w:val="16"/>
        </w:rPr>
        <w:t>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w:t>
      </w:r>
      <w:proofErr w:type="gramEnd"/>
      <w:r w:rsidRPr="006F367F">
        <w:rPr>
          <w:color w:val="000000"/>
          <w:sz w:val="16"/>
          <w:szCs w:val="16"/>
        </w:rPr>
        <w:t xml:space="preserve"> заявителя о необходимости замены указанных документов.</w:t>
      </w:r>
    </w:p>
    <w:p w:rsidR="006F367F" w:rsidRPr="006F367F" w:rsidRDefault="006F367F" w:rsidP="006F367F">
      <w:pPr>
        <w:autoSpaceDN w:val="0"/>
        <w:rPr>
          <w:color w:val="000000"/>
          <w:sz w:val="16"/>
          <w:szCs w:val="16"/>
        </w:rPr>
      </w:pPr>
    </w:p>
    <w:p w:rsidR="006F367F" w:rsidRPr="006F367F" w:rsidRDefault="006F367F" w:rsidP="006F367F">
      <w:pPr>
        <w:autoSpaceDN w:val="0"/>
        <w:jc w:val="center"/>
        <w:rPr>
          <w:b/>
          <w:color w:val="000000"/>
          <w:sz w:val="16"/>
          <w:szCs w:val="16"/>
        </w:rPr>
      </w:pPr>
      <w:r w:rsidRPr="006F367F">
        <w:rPr>
          <w:b/>
          <w:color w:val="000000"/>
          <w:sz w:val="16"/>
          <w:szCs w:val="16"/>
        </w:rPr>
        <w:t xml:space="preserve">IV. Формы </w:t>
      </w:r>
      <w:proofErr w:type="gramStart"/>
      <w:r w:rsidRPr="006F367F">
        <w:rPr>
          <w:b/>
          <w:color w:val="000000"/>
          <w:sz w:val="16"/>
          <w:szCs w:val="16"/>
        </w:rPr>
        <w:t>контроля за</w:t>
      </w:r>
      <w:proofErr w:type="gramEnd"/>
      <w:r w:rsidRPr="006F367F">
        <w:rPr>
          <w:b/>
          <w:color w:val="000000"/>
          <w:sz w:val="16"/>
          <w:szCs w:val="16"/>
        </w:rPr>
        <w:t xml:space="preserve"> исполнением Административного регламента</w:t>
      </w:r>
    </w:p>
    <w:p w:rsidR="006F367F" w:rsidRPr="006F367F" w:rsidRDefault="006F367F" w:rsidP="006F367F">
      <w:pPr>
        <w:autoSpaceDN w:val="0"/>
        <w:rPr>
          <w:color w:val="000000"/>
          <w:sz w:val="16"/>
          <w:szCs w:val="16"/>
        </w:rPr>
      </w:pPr>
    </w:p>
    <w:p w:rsidR="006F367F" w:rsidRPr="006F367F" w:rsidRDefault="006F367F" w:rsidP="006F367F">
      <w:pPr>
        <w:autoSpaceDN w:val="0"/>
        <w:jc w:val="center"/>
        <w:rPr>
          <w:b/>
          <w:color w:val="000000"/>
          <w:sz w:val="16"/>
          <w:szCs w:val="16"/>
        </w:rPr>
      </w:pPr>
      <w:r w:rsidRPr="006F367F">
        <w:rPr>
          <w:b/>
          <w:color w:val="000000"/>
          <w:sz w:val="16"/>
          <w:szCs w:val="16"/>
        </w:rPr>
        <w:t xml:space="preserve">4.1. Порядок осуществления текущего </w:t>
      </w:r>
      <w:proofErr w:type="gramStart"/>
      <w:r w:rsidRPr="006F367F">
        <w:rPr>
          <w:b/>
          <w:color w:val="000000"/>
          <w:sz w:val="16"/>
          <w:szCs w:val="16"/>
        </w:rPr>
        <w:t>контроля за</w:t>
      </w:r>
      <w:proofErr w:type="gramEnd"/>
      <w:r w:rsidRPr="006F367F">
        <w:rPr>
          <w:b/>
          <w:color w:val="000000"/>
          <w:sz w:val="16"/>
          <w:szCs w:val="16"/>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F367F" w:rsidRPr="006F367F" w:rsidRDefault="006F367F" w:rsidP="006F367F">
      <w:pPr>
        <w:autoSpaceDN w:val="0"/>
        <w:rPr>
          <w:color w:val="000000"/>
          <w:sz w:val="16"/>
          <w:szCs w:val="16"/>
        </w:rPr>
      </w:pPr>
      <w:r w:rsidRPr="006F367F">
        <w:rPr>
          <w:color w:val="000000"/>
          <w:sz w:val="16"/>
          <w:szCs w:val="16"/>
        </w:rPr>
        <w:t xml:space="preserve">Текущий </w:t>
      </w:r>
      <w:proofErr w:type="gramStart"/>
      <w:r w:rsidRPr="006F367F">
        <w:rPr>
          <w:color w:val="000000"/>
          <w:sz w:val="16"/>
          <w:szCs w:val="16"/>
        </w:rPr>
        <w:t>контроль за</w:t>
      </w:r>
      <w:proofErr w:type="gramEnd"/>
      <w:r w:rsidRPr="006F367F">
        <w:rPr>
          <w:color w:val="000000"/>
          <w:sz w:val="16"/>
          <w:szCs w:val="16"/>
        </w:rPr>
        <w:t xml:space="preserve">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 начальник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p w:rsidR="006F367F" w:rsidRPr="006F367F" w:rsidRDefault="006F367F" w:rsidP="006F367F">
      <w:pPr>
        <w:autoSpaceDN w:val="0"/>
        <w:rPr>
          <w:color w:val="000000"/>
          <w:sz w:val="16"/>
          <w:szCs w:val="16"/>
        </w:rPr>
      </w:pPr>
    </w:p>
    <w:p w:rsidR="006F367F" w:rsidRPr="006F367F" w:rsidRDefault="006F367F" w:rsidP="006F367F">
      <w:pPr>
        <w:autoSpaceDN w:val="0"/>
        <w:jc w:val="center"/>
        <w:rPr>
          <w:b/>
          <w:color w:val="000000"/>
          <w:sz w:val="16"/>
          <w:szCs w:val="16"/>
        </w:rPr>
      </w:pPr>
      <w:r w:rsidRPr="006F367F">
        <w:rPr>
          <w:b/>
          <w:color w:val="000000"/>
          <w:sz w:val="16"/>
          <w:szCs w:val="16"/>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6F367F">
        <w:rPr>
          <w:b/>
          <w:color w:val="000000"/>
          <w:sz w:val="16"/>
          <w:szCs w:val="16"/>
        </w:rPr>
        <w:t>контроля за</w:t>
      </w:r>
      <w:proofErr w:type="gramEnd"/>
      <w:r w:rsidRPr="006F367F">
        <w:rPr>
          <w:b/>
          <w:color w:val="000000"/>
          <w:sz w:val="16"/>
          <w:szCs w:val="16"/>
        </w:rPr>
        <w:t xml:space="preserve"> полнотой и качеством предоставления муниципальной услуги</w:t>
      </w:r>
    </w:p>
    <w:p w:rsidR="006F367F" w:rsidRPr="006F367F" w:rsidRDefault="006F367F" w:rsidP="006F367F">
      <w:pPr>
        <w:autoSpaceDN w:val="0"/>
        <w:rPr>
          <w:color w:val="000000"/>
          <w:sz w:val="16"/>
          <w:szCs w:val="16"/>
        </w:rPr>
      </w:pPr>
      <w:r w:rsidRPr="006F367F">
        <w:rPr>
          <w:color w:val="000000"/>
          <w:sz w:val="16"/>
          <w:szCs w:val="16"/>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6F367F" w:rsidRPr="006F367F" w:rsidRDefault="006F367F" w:rsidP="006F367F">
      <w:pPr>
        <w:autoSpaceDN w:val="0"/>
        <w:rPr>
          <w:color w:val="000000"/>
          <w:sz w:val="16"/>
          <w:szCs w:val="16"/>
        </w:rPr>
      </w:pPr>
      <w:r w:rsidRPr="006F367F">
        <w:rPr>
          <w:color w:val="000000"/>
          <w:sz w:val="16"/>
          <w:szCs w:val="16"/>
        </w:rPr>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w:t>
      </w:r>
      <w:proofErr w:type="gramStart"/>
      <w:r w:rsidRPr="006F367F">
        <w:rPr>
          <w:color w:val="000000"/>
          <w:sz w:val="16"/>
          <w:szCs w:val="16"/>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6F367F" w:rsidRPr="006F367F" w:rsidRDefault="006F367F" w:rsidP="006F367F">
      <w:pPr>
        <w:autoSpaceDN w:val="0"/>
        <w:rPr>
          <w:color w:val="000000"/>
          <w:sz w:val="16"/>
          <w:szCs w:val="16"/>
        </w:rPr>
      </w:pPr>
      <w:r w:rsidRPr="006F367F">
        <w:rPr>
          <w:color w:val="000000"/>
          <w:sz w:val="16"/>
          <w:szCs w:val="16"/>
        </w:rPr>
        <w:t>Плановые и внеплановые проверки полноты и качества предоставления муниципальной услуги организуются на основании распоряжений администрации Алатырского муниципального округа.</w:t>
      </w:r>
    </w:p>
    <w:p w:rsidR="006F367F" w:rsidRPr="006F367F" w:rsidRDefault="006F367F" w:rsidP="006F367F">
      <w:pPr>
        <w:autoSpaceDN w:val="0"/>
        <w:rPr>
          <w:color w:val="000000"/>
          <w:sz w:val="16"/>
          <w:szCs w:val="16"/>
        </w:rPr>
      </w:pPr>
      <w:r w:rsidRPr="006F367F">
        <w:rPr>
          <w:color w:val="000000"/>
          <w:sz w:val="16"/>
          <w:szCs w:val="16"/>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6F367F" w:rsidRPr="006F367F" w:rsidRDefault="006F367F" w:rsidP="006F367F">
      <w:pPr>
        <w:autoSpaceDN w:val="0"/>
        <w:rPr>
          <w:color w:val="000000"/>
          <w:sz w:val="16"/>
          <w:szCs w:val="16"/>
        </w:rPr>
      </w:pPr>
    </w:p>
    <w:p w:rsidR="006F367F" w:rsidRPr="006F367F" w:rsidRDefault="006F367F" w:rsidP="006F367F">
      <w:pPr>
        <w:autoSpaceDN w:val="0"/>
        <w:jc w:val="center"/>
        <w:rPr>
          <w:b/>
          <w:color w:val="000000"/>
          <w:sz w:val="16"/>
          <w:szCs w:val="16"/>
        </w:rPr>
      </w:pPr>
      <w:r w:rsidRPr="006F367F">
        <w:rPr>
          <w:b/>
          <w:color w:val="000000"/>
          <w:sz w:val="16"/>
          <w:szCs w:val="16"/>
        </w:rPr>
        <w:t>4.3. Ответственность должностных лиц администрации Алатырского муниципального округа за решения и действия (бездействие), принимаемые (осуществляемые) в ходе предоставления муниципальной услуги</w:t>
      </w:r>
    </w:p>
    <w:p w:rsidR="006F367F" w:rsidRPr="006F367F" w:rsidRDefault="006F367F" w:rsidP="006F367F">
      <w:pPr>
        <w:autoSpaceDN w:val="0"/>
        <w:rPr>
          <w:color w:val="000000"/>
          <w:sz w:val="16"/>
          <w:szCs w:val="16"/>
        </w:rPr>
      </w:pPr>
      <w:r w:rsidRPr="006F367F">
        <w:rPr>
          <w:color w:val="000000"/>
          <w:sz w:val="16"/>
          <w:szCs w:val="16"/>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6F367F" w:rsidRPr="006F367F" w:rsidRDefault="006F367F" w:rsidP="006F367F">
      <w:pPr>
        <w:autoSpaceDN w:val="0"/>
        <w:rPr>
          <w:color w:val="000000"/>
          <w:sz w:val="16"/>
          <w:szCs w:val="16"/>
        </w:rPr>
      </w:pPr>
      <w:r w:rsidRPr="006F367F">
        <w:rPr>
          <w:color w:val="000000"/>
          <w:sz w:val="16"/>
          <w:szCs w:val="16"/>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6F367F" w:rsidRPr="006F367F" w:rsidRDefault="006F367F" w:rsidP="006F367F">
      <w:pPr>
        <w:autoSpaceDN w:val="0"/>
        <w:rPr>
          <w:color w:val="000000"/>
          <w:sz w:val="16"/>
          <w:szCs w:val="16"/>
        </w:rPr>
      </w:pPr>
    </w:p>
    <w:p w:rsidR="006F367F" w:rsidRPr="006F367F" w:rsidRDefault="006F367F" w:rsidP="006F367F">
      <w:pPr>
        <w:autoSpaceDN w:val="0"/>
        <w:jc w:val="center"/>
        <w:rPr>
          <w:b/>
          <w:color w:val="000000"/>
          <w:sz w:val="16"/>
          <w:szCs w:val="16"/>
        </w:rPr>
      </w:pPr>
      <w:r w:rsidRPr="006F367F">
        <w:rPr>
          <w:b/>
          <w:color w:val="000000"/>
          <w:sz w:val="16"/>
          <w:szCs w:val="16"/>
        </w:rPr>
        <w:t xml:space="preserve">4.4. Положения, характеризующие требования к порядку и формам </w:t>
      </w:r>
      <w:proofErr w:type="gramStart"/>
      <w:r w:rsidRPr="006F367F">
        <w:rPr>
          <w:b/>
          <w:color w:val="000000"/>
          <w:sz w:val="16"/>
          <w:szCs w:val="16"/>
        </w:rPr>
        <w:t>контроля за</w:t>
      </w:r>
      <w:proofErr w:type="gramEnd"/>
      <w:r w:rsidRPr="006F367F">
        <w:rPr>
          <w:b/>
          <w:color w:val="000000"/>
          <w:sz w:val="16"/>
          <w:szCs w:val="16"/>
        </w:rPr>
        <w:t xml:space="preserve"> предоставлением муниципальной услуги, в том числе со стороны граждан, их объединений и организаций</w:t>
      </w:r>
    </w:p>
    <w:p w:rsidR="006F367F" w:rsidRPr="006F367F" w:rsidRDefault="006F367F" w:rsidP="006F367F">
      <w:pPr>
        <w:autoSpaceDN w:val="0"/>
        <w:rPr>
          <w:color w:val="000000"/>
          <w:sz w:val="16"/>
          <w:szCs w:val="16"/>
        </w:rPr>
      </w:pPr>
      <w:r w:rsidRPr="006F367F">
        <w:rPr>
          <w:color w:val="000000"/>
          <w:sz w:val="16"/>
          <w:szCs w:val="16"/>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6F367F" w:rsidRPr="006F367F" w:rsidRDefault="006F367F" w:rsidP="006F367F">
      <w:pPr>
        <w:ind w:firstLine="720"/>
        <w:rPr>
          <w:color w:val="000000"/>
          <w:sz w:val="16"/>
          <w:szCs w:val="16"/>
        </w:rPr>
      </w:pPr>
    </w:p>
    <w:p w:rsidR="006F367F" w:rsidRPr="006F367F" w:rsidRDefault="006F367F" w:rsidP="006F367F">
      <w:pPr>
        <w:jc w:val="center"/>
        <w:rPr>
          <w:b/>
          <w:color w:val="000000"/>
          <w:sz w:val="16"/>
          <w:szCs w:val="16"/>
        </w:rPr>
      </w:pPr>
      <w:r w:rsidRPr="006F367F">
        <w:rPr>
          <w:b/>
          <w:color w:val="000000"/>
          <w:sz w:val="16"/>
          <w:szCs w:val="16"/>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p>
    <w:p w:rsidR="006F367F" w:rsidRPr="006F367F" w:rsidRDefault="006F367F" w:rsidP="006F367F">
      <w:pPr>
        <w:rPr>
          <w:color w:val="000000"/>
          <w:sz w:val="16"/>
          <w:szCs w:val="16"/>
        </w:rPr>
      </w:pPr>
    </w:p>
    <w:p w:rsidR="006F367F" w:rsidRPr="006F367F" w:rsidRDefault="006F367F" w:rsidP="006F367F">
      <w:pPr>
        <w:jc w:val="center"/>
        <w:rPr>
          <w:b/>
          <w:color w:val="000000"/>
          <w:sz w:val="16"/>
          <w:szCs w:val="16"/>
        </w:rPr>
      </w:pPr>
      <w:r w:rsidRPr="006F367F">
        <w:rPr>
          <w:b/>
          <w:color w:val="000000"/>
          <w:sz w:val="16"/>
          <w:szCs w:val="16"/>
        </w:rPr>
        <w:t>5.1. Способы информирования заявителей о порядке досудебного (внесудебного) обжалования</w:t>
      </w:r>
    </w:p>
    <w:p w:rsidR="006F367F" w:rsidRPr="006F367F" w:rsidRDefault="006F367F" w:rsidP="006F367F">
      <w:pPr>
        <w:rPr>
          <w:color w:val="000000"/>
          <w:sz w:val="16"/>
          <w:szCs w:val="16"/>
        </w:rPr>
      </w:pPr>
      <w:r w:rsidRPr="006F367F">
        <w:rPr>
          <w:color w:val="000000"/>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6F367F" w:rsidRPr="006F367F" w:rsidRDefault="006F367F" w:rsidP="006F367F">
      <w:pPr>
        <w:rPr>
          <w:color w:val="000000"/>
          <w:sz w:val="16"/>
          <w:szCs w:val="16"/>
        </w:rPr>
      </w:pPr>
      <w:r w:rsidRPr="006F367F">
        <w:rPr>
          <w:color w:val="000000"/>
          <w:sz w:val="16"/>
          <w:szCs w:val="16"/>
        </w:rPr>
        <w:t>Информацию о порядке подачи и рассмотрения жалобы заявители могут получить на информационном стенде в структурном подразделении Администрации, на Едином портале государственных и муниципальных услуг, на официальном сайте Алатырского муниципального округа, в ходе личного приема, а также по телефону, электронной почте.</w:t>
      </w:r>
    </w:p>
    <w:p w:rsidR="006F367F" w:rsidRPr="006F367F" w:rsidRDefault="006F367F" w:rsidP="006F367F">
      <w:pPr>
        <w:rPr>
          <w:color w:val="000000"/>
          <w:sz w:val="16"/>
          <w:szCs w:val="16"/>
        </w:rPr>
      </w:pPr>
      <w:r w:rsidRPr="006F367F">
        <w:rPr>
          <w:color w:val="000000"/>
          <w:sz w:val="16"/>
          <w:szCs w:val="16"/>
        </w:rPr>
        <w:t>Для получения информации о порядке подачи и рассмотрения жалобы заявитель вправе обратиться в Администрацию:</w:t>
      </w:r>
    </w:p>
    <w:p w:rsidR="006F367F" w:rsidRPr="006F367F" w:rsidRDefault="006F367F" w:rsidP="006F367F">
      <w:pPr>
        <w:rPr>
          <w:color w:val="000000"/>
          <w:sz w:val="16"/>
          <w:szCs w:val="16"/>
        </w:rPr>
      </w:pPr>
      <w:r w:rsidRPr="006F367F">
        <w:rPr>
          <w:color w:val="000000"/>
          <w:sz w:val="16"/>
          <w:szCs w:val="16"/>
        </w:rPr>
        <w:t>в устной форме;</w:t>
      </w:r>
    </w:p>
    <w:p w:rsidR="006F367F" w:rsidRPr="006F367F" w:rsidRDefault="006F367F" w:rsidP="006F367F">
      <w:pPr>
        <w:rPr>
          <w:color w:val="000000"/>
          <w:sz w:val="16"/>
          <w:szCs w:val="16"/>
        </w:rPr>
      </w:pPr>
      <w:r w:rsidRPr="006F367F">
        <w:rPr>
          <w:color w:val="000000"/>
          <w:sz w:val="16"/>
          <w:szCs w:val="16"/>
        </w:rPr>
        <w:t>в форме электронного документа;</w:t>
      </w:r>
    </w:p>
    <w:p w:rsidR="006F367F" w:rsidRPr="006F367F" w:rsidRDefault="006F367F" w:rsidP="006F367F">
      <w:pPr>
        <w:rPr>
          <w:color w:val="000000"/>
          <w:sz w:val="16"/>
          <w:szCs w:val="16"/>
        </w:rPr>
      </w:pPr>
      <w:r w:rsidRPr="006F367F">
        <w:rPr>
          <w:color w:val="000000"/>
          <w:sz w:val="16"/>
          <w:szCs w:val="16"/>
        </w:rPr>
        <w:t>по телефону;</w:t>
      </w:r>
    </w:p>
    <w:p w:rsidR="006F367F" w:rsidRPr="006F367F" w:rsidRDefault="006F367F" w:rsidP="006F367F">
      <w:pPr>
        <w:rPr>
          <w:color w:val="000000"/>
          <w:sz w:val="16"/>
          <w:szCs w:val="16"/>
        </w:rPr>
      </w:pPr>
      <w:r w:rsidRPr="006F367F">
        <w:rPr>
          <w:color w:val="000000"/>
          <w:sz w:val="16"/>
          <w:szCs w:val="16"/>
        </w:rPr>
        <w:t>в письменной форме.</w:t>
      </w:r>
    </w:p>
    <w:p w:rsidR="006F367F" w:rsidRPr="006F367F" w:rsidRDefault="006F367F" w:rsidP="006F367F">
      <w:pPr>
        <w:rPr>
          <w:color w:val="000000"/>
          <w:sz w:val="16"/>
          <w:szCs w:val="16"/>
        </w:rPr>
      </w:pPr>
    </w:p>
    <w:p w:rsidR="006F367F" w:rsidRPr="006F367F" w:rsidRDefault="006F367F" w:rsidP="006F367F">
      <w:pPr>
        <w:jc w:val="center"/>
        <w:rPr>
          <w:b/>
          <w:color w:val="000000"/>
          <w:sz w:val="16"/>
          <w:szCs w:val="16"/>
        </w:rPr>
      </w:pPr>
      <w:r w:rsidRPr="006F367F">
        <w:rPr>
          <w:b/>
          <w:color w:val="000000"/>
          <w:sz w:val="16"/>
          <w:szCs w:val="16"/>
        </w:rPr>
        <w:t>5.2. Формы и способы подачи жалобы</w:t>
      </w:r>
    </w:p>
    <w:p w:rsidR="006F367F" w:rsidRPr="006F367F" w:rsidRDefault="006F367F" w:rsidP="006F367F">
      <w:pPr>
        <w:rPr>
          <w:color w:val="000000"/>
          <w:sz w:val="16"/>
          <w:szCs w:val="16"/>
        </w:rPr>
      </w:pPr>
      <w:proofErr w:type="gramStart"/>
      <w:r w:rsidRPr="006F367F">
        <w:rPr>
          <w:color w:val="000000"/>
          <w:sz w:val="16"/>
          <w:szCs w:val="16"/>
        </w:rPr>
        <w:t>Жалоба в Администрацию может быть направлена по почте, в электронном виде с использованием сети «Интернет», официального сайта Алатырского муниципального округа,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w:t>
      </w:r>
      <w:proofErr w:type="gramEnd"/>
      <w:r w:rsidRPr="006F367F">
        <w:rPr>
          <w:color w:val="000000"/>
          <w:sz w:val="16"/>
          <w:szCs w:val="16"/>
        </w:rPr>
        <w:t xml:space="preserve"> личном </w:t>
      </w:r>
      <w:proofErr w:type="gramStart"/>
      <w:r w:rsidRPr="006F367F">
        <w:rPr>
          <w:color w:val="000000"/>
          <w:sz w:val="16"/>
          <w:szCs w:val="16"/>
        </w:rPr>
        <w:t>приеме</w:t>
      </w:r>
      <w:proofErr w:type="gramEnd"/>
      <w:r w:rsidRPr="006F367F">
        <w:rPr>
          <w:color w:val="000000"/>
          <w:sz w:val="16"/>
          <w:szCs w:val="16"/>
        </w:rPr>
        <w:t xml:space="preserve"> заявителя.</w:t>
      </w:r>
    </w:p>
    <w:p w:rsidR="006F367F" w:rsidRPr="006F367F" w:rsidRDefault="006F367F" w:rsidP="006F367F">
      <w:pPr>
        <w:rPr>
          <w:color w:val="000000"/>
          <w:sz w:val="16"/>
          <w:szCs w:val="16"/>
        </w:rPr>
      </w:pPr>
      <w:r w:rsidRPr="006F367F">
        <w:rPr>
          <w:color w:val="000000"/>
          <w:sz w:val="16"/>
          <w:szCs w:val="16"/>
        </w:rPr>
        <w:t>Жалоба (приложение № 6 к Административному регламенту) в соответствии с Федеральным законом от 27 июля 2010 г. № 210-ФЗ «Об организации предоставления государственных и муниципальных услуг» должна содержать:</w:t>
      </w:r>
    </w:p>
    <w:p w:rsidR="006F367F" w:rsidRPr="006F367F" w:rsidRDefault="006F367F" w:rsidP="006F367F">
      <w:pPr>
        <w:rPr>
          <w:color w:val="000000"/>
          <w:sz w:val="16"/>
          <w:szCs w:val="16"/>
        </w:rPr>
      </w:pPr>
      <w:r w:rsidRPr="006F367F">
        <w:rPr>
          <w:color w:val="000000"/>
          <w:sz w:val="16"/>
          <w:szCs w:val="16"/>
        </w:rP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6F367F" w:rsidRPr="006F367F" w:rsidRDefault="006F367F" w:rsidP="006F367F">
      <w:pPr>
        <w:rPr>
          <w:color w:val="000000"/>
          <w:sz w:val="16"/>
          <w:szCs w:val="16"/>
        </w:rPr>
      </w:pPr>
      <w:proofErr w:type="gramStart"/>
      <w:r w:rsidRPr="006F367F">
        <w:rPr>
          <w:color w:val="000000"/>
          <w:sz w:val="16"/>
          <w:szCs w:val="16"/>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F367F" w:rsidRPr="006F367F" w:rsidRDefault="006F367F" w:rsidP="006F367F">
      <w:pPr>
        <w:rPr>
          <w:color w:val="000000"/>
          <w:sz w:val="16"/>
          <w:szCs w:val="16"/>
        </w:rPr>
      </w:pPr>
      <w:r w:rsidRPr="006F367F">
        <w:rPr>
          <w:color w:val="000000"/>
          <w:sz w:val="16"/>
          <w:szCs w:val="16"/>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6F367F" w:rsidRPr="006F367F" w:rsidRDefault="006F367F" w:rsidP="006F367F">
      <w:pPr>
        <w:rPr>
          <w:color w:val="000000"/>
          <w:sz w:val="16"/>
          <w:szCs w:val="16"/>
        </w:rPr>
      </w:pPr>
      <w:r w:rsidRPr="006F367F">
        <w:rPr>
          <w:color w:val="000000"/>
          <w:sz w:val="16"/>
          <w:szCs w:val="16"/>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6F367F" w:rsidRPr="006F367F" w:rsidRDefault="006F367F" w:rsidP="006F367F">
      <w:pPr>
        <w:rPr>
          <w:color w:val="000000"/>
          <w:sz w:val="16"/>
          <w:szCs w:val="16"/>
        </w:rPr>
      </w:pPr>
      <w:r w:rsidRPr="006F367F">
        <w:rPr>
          <w:color w:val="000000"/>
          <w:sz w:val="16"/>
          <w:szCs w:val="1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6F367F" w:rsidRPr="006F367F" w:rsidRDefault="006F367F" w:rsidP="006F367F">
      <w:pPr>
        <w:rPr>
          <w:color w:val="000000"/>
          <w:sz w:val="16"/>
          <w:szCs w:val="16"/>
        </w:rPr>
      </w:pPr>
      <w:r w:rsidRPr="006F367F">
        <w:rPr>
          <w:color w:val="000000"/>
          <w:sz w:val="16"/>
          <w:szCs w:val="1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6F367F" w:rsidRPr="006F367F" w:rsidRDefault="006F367F" w:rsidP="006F367F">
      <w:pPr>
        <w:rPr>
          <w:color w:val="000000"/>
          <w:sz w:val="16"/>
          <w:szCs w:val="16"/>
        </w:rPr>
        <w:sectPr w:rsidR="006F367F" w:rsidRPr="006F367F">
          <w:pgSz w:w="11906" w:h="16838"/>
          <w:pgMar w:top="567" w:right="567" w:bottom="567" w:left="1134" w:header="426" w:footer="308" w:gutter="0"/>
          <w:cols w:space="720"/>
        </w:sectPr>
      </w:pPr>
    </w:p>
    <w:p w:rsidR="006F367F" w:rsidRPr="006F367F" w:rsidRDefault="006F367F" w:rsidP="006F367F">
      <w:pPr>
        <w:ind w:left="6521"/>
        <w:rPr>
          <w:bCs/>
          <w:color w:val="000000"/>
          <w:sz w:val="16"/>
          <w:szCs w:val="16"/>
        </w:rPr>
      </w:pPr>
      <w:r w:rsidRPr="006F367F">
        <w:rPr>
          <w:color w:val="000000"/>
          <w:sz w:val="16"/>
          <w:szCs w:val="16"/>
        </w:rPr>
        <w:lastRenderedPageBreak/>
        <w:t>Приложение № 1</w:t>
      </w:r>
    </w:p>
    <w:p w:rsidR="006F367F" w:rsidRPr="006F367F" w:rsidRDefault="006F367F" w:rsidP="006F367F">
      <w:pPr>
        <w:ind w:left="6521"/>
        <w:rPr>
          <w:color w:val="000000"/>
          <w:spacing w:val="-10"/>
          <w:sz w:val="16"/>
          <w:szCs w:val="16"/>
        </w:rPr>
      </w:pPr>
      <w:r w:rsidRPr="006F367F">
        <w:rPr>
          <w:bCs/>
          <w:color w:val="000000"/>
          <w:sz w:val="16"/>
          <w:szCs w:val="16"/>
        </w:rPr>
        <w:t>к административному регламенту администрации Алатырского муниципального округа по предоставлению муниципальной услуги «Вручение государственных жилищных сертификатов гражданам»</w:t>
      </w:r>
    </w:p>
    <w:p w:rsidR="006F367F" w:rsidRPr="006F367F" w:rsidRDefault="006F367F" w:rsidP="006F367F">
      <w:pPr>
        <w:rPr>
          <w:color w:val="000000"/>
          <w:spacing w:val="-10"/>
          <w:sz w:val="16"/>
          <w:szCs w:val="16"/>
        </w:rPr>
      </w:pPr>
    </w:p>
    <w:p w:rsidR="006F367F" w:rsidRPr="006F367F" w:rsidRDefault="006F367F" w:rsidP="006F367F">
      <w:pPr>
        <w:pStyle w:val="afff"/>
        <w:ind w:left="4678"/>
        <w:jc w:val="left"/>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_____________________________________________</w:t>
      </w:r>
    </w:p>
    <w:p w:rsidR="006F367F" w:rsidRPr="006F367F" w:rsidRDefault="006F367F" w:rsidP="006F367F">
      <w:pPr>
        <w:pStyle w:val="afff"/>
        <w:ind w:left="4678"/>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(руководителю органа местного самоуправления, подразделения)</w:t>
      </w:r>
    </w:p>
    <w:p w:rsidR="006F367F" w:rsidRPr="006F367F" w:rsidRDefault="006F367F" w:rsidP="006F367F">
      <w:pPr>
        <w:ind w:left="4678"/>
        <w:rPr>
          <w:color w:val="000000"/>
          <w:sz w:val="16"/>
          <w:szCs w:val="16"/>
        </w:rPr>
      </w:pPr>
    </w:p>
    <w:p w:rsidR="006F367F" w:rsidRPr="006F367F" w:rsidRDefault="006F367F" w:rsidP="006F367F">
      <w:pPr>
        <w:pStyle w:val="afff"/>
        <w:ind w:left="4678"/>
        <w:jc w:val="left"/>
        <w:rPr>
          <w:rFonts w:ascii="Times New Roman" w:hAnsi="Times New Roman" w:cs="Times New Roman"/>
          <w:color w:val="000000"/>
          <w:sz w:val="16"/>
          <w:szCs w:val="16"/>
        </w:rPr>
      </w:pPr>
      <w:r w:rsidRPr="006F367F">
        <w:rPr>
          <w:rFonts w:ascii="Times New Roman" w:hAnsi="Times New Roman" w:cs="Times New Roman"/>
          <w:color w:val="000000"/>
          <w:sz w:val="16"/>
          <w:szCs w:val="16"/>
        </w:rPr>
        <w:t>от гражданин</w:t>
      </w:r>
      <w:proofErr w:type="gramStart"/>
      <w:r w:rsidRPr="006F367F">
        <w:rPr>
          <w:rFonts w:ascii="Times New Roman" w:hAnsi="Times New Roman" w:cs="Times New Roman"/>
          <w:color w:val="000000"/>
          <w:sz w:val="16"/>
          <w:szCs w:val="16"/>
        </w:rPr>
        <w:t>а(</w:t>
      </w:r>
      <w:proofErr w:type="spellStart"/>
      <w:proofErr w:type="gramEnd"/>
      <w:r w:rsidRPr="006F367F">
        <w:rPr>
          <w:rFonts w:ascii="Times New Roman" w:hAnsi="Times New Roman" w:cs="Times New Roman"/>
          <w:color w:val="000000"/>
          <w:sz w:val="16"/>
          <w:szCs w:val="16"/>
        </w:rPr>
        <w:t>ки</w:t>
      </w:r>
      <w:proofErr w:type="spellEnd"/>
      <w:r w:rsidRPr="006F367F">
        <w:rPr>
          <w:rFonts w:ascii="Times New Roman" w:hAnsi="Times New Roman" w:cs="Times New Roman"/>
          <w:color w:val="000000"/>
          <w:sz w:val="16"/>
          <w:szCs w:val="16"/>
        </w:rPr>
        <w:t>)______________________________</w:t>
      </w:r>
    </w:p>
    <w:p w:rsidR="006F367F" w:rsidRPr="006F367F" w:rsidRDefault="006F367F" w:rsidP="006F367F">
      <w:pPr>
        <w:pStyle w:val="afff"/>
        <w:ind w:left="4678"/>
        <w:jc w:val="left"/>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______________________________________________</w:t>
      </w:r>
    </w:p>
    <w:p w:rsidR="006F367F" w:rsidRPr="006F367F" w:rsidRDefault="006F367F" w:rsidP="006F367F">
      <w:pPr>
        <w:pStyle w:val="afff"/>
        <w:ind w:left="4678"/>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(Ф.И.О.)</w:t>
      </w:r>
    </w:p>
    <w:p w:rsidR="006F367F" w:rsidRPr="006F367F" w:rsidRDefault="006F367F" w:rsidP="006F367F">
      <w:pPr>
        <w:ind w:left="4678"/>
        <w:rPr>
          <w:color w:val="000000"/>
          <w:sz w:val="16"/>
          <w:szCs w:val="16"/>
        </w:rPr>
      </w:pPr>
    </w:p>
    <w:p w:rsidR="006F367F" w:rsidRPr="006F367F" w:rsidRDefault="006F367F" w:rsidP="006F367F">
      <w:pPr>
        <w:pStyle w:val="afff"/>
        <w:ind w:left="4678"/>
        <w:jc w:val="left"/>
        <w:rPr>
          <w:rFonts w:ascii="Times New Roman" w:hAnsi="Times New Roman" w:cs="Times New Roman"/>
          <w:color w:val="000000"/>
          <w:sz w:val="16"/>
          <w:szCs w:val="16"/>
        </w:rPr>
      </w:pPr>
      <w:r w:rsidRPr="006F367F">
        <w:rPr>
          <w:rFonts w:ascii="Times New Roman" w:hAnsi="Times New Roman" w:cs="Times New Roman"/>
          <w:color w:val="000000"/>
          <w:sz w:val="16"/>
          <w:szCs w:val="16"/>
        </w:rPr>
        <w:t>проживающег</w:t>
      </w:r>
      <w:proofErr w:type="gramStart"/>
      <w:r w:rsidRPr="006F367F">
        <w:rPr>
          <w:rFonts w:ascii="Times New Roman" w:hAnsi="Times New Roman" w:cs="Times New Roman"/>
          <w:color w:val="000000"/>
          <w:sz w:val="16"/>
          <w:szCs w:val="16"/>
        </w:rPr>
        <w:t>о(</w:t>
      </w:r>
      <w:proofErr w:type="gramEnd"/>
      <w:r w:rsidRPr="006F367F">
        <w:rPr>
          <w:rFonts w:ascii="Times New Roman" w:hAnsi="Times New Roman" w:cs="Times New Roman"/>
          <w:color w:val="000000"/>
          <w:sz w:val="16"/>
          <w:szCs w:val="16"/>
        </w:rPr>
        <w:t>ей) по адресу: ______________________________________________</w:t>
      </w:r>
    </w:p>
    <w:p w:rsidR="006F367F" w:rsidRPr="006F367F" w:rsidRDefault="006F367F" w:rsidP="006F367F">
      <w:pPr>
        <w:pStyle w:val="afff"/>
        <w:ind w:left="4678"/>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(почтовый адрес)</w:t>
      </w:r>
    </w:p>
    <w:p w:rsidR="006F367F" w:rsidRPr="006F367F" w:rsidRDefault="006F367F" w:rsidP="006F367F">
      <w:pPr>
        <w:ind w:left="3780"/>
        <w:rPr>
          <w:color w:val="000000"/>
          <w:sz w:val="16"/>
          <w:szCs w:val="16"/>
        </w:rPr>
      </w:pPr>
    </w:p>
    <w:p w:rsidR="006F367F" w:rsidRPr="006F367F" w:rsidRDefault="006F367F" w:rsidP="006F367F">
      <w:pPr>
        <w:pStyle w:val="afff"/>
        <w:jc w:val="center"/>
        <w:rPr>
          <w:rFonts w:ascii="Times New Roman" w:hAnsi="Times New Roman" w:cs="Times New Roman"/>
          <w:color w:val="000000"/>
          <w:sz w:val="16"/>
          <w:szCs w:val="16"/>
        </w:rPr>
      </w:pPr>
      <w:r w:rsidRPr="006F367F">
        <w:rPr>
          <w:rStyle w:val="aff1"/>
          <w:rFonts w:ascii="Times New Roman" w:hAnsi="Times New Roman" w:cs="Times New Roman"/>
          <w:color w:val="000000"/>
          <w:sz w:val="16"/>
          <w:szCs w:val="16"/>
        </w:rPr>
        <w:t>ЗАЯВЛЕНИЕ (РАПОРТ)</w:t>
      </w:r>
    </w:p>
    <w:p w:rsidR="006F367F" w:rsidRPr="006F367F" w:rsidRDefault="006F367F" w:rsidP="006F367F">
      <w:pPr>
        <w:rPr>
          <w:color w:val="000000"/>
          <w:sz w:val="16"/>
          <w:szCs w:val="16"/>
        </w:rPr>
      </w:pP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Прошу включить меня, ___________________________________________________________</w:t>
      </w:r>
    </w:p>
    <w:p w:rsidR="006F367F" w:rsidRPr="006F367F" w:rsidRDefault="006F367F" w:rsidP="006F367F">
      <w:pPr>
        <w:pStyle w:val="afff"/>
        <w:ind w:left="3119"/>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(Ф.И.О.)</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паспорт ___________________, выданный _________________________________________</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 __________ ____ г., в состав участников подпрограммы «Выполнение государственных обязательств по обеспечению жильем категорий граждан, установленных федеральным законодательством".</w:t>
      </w: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 xml:space="preserve">В соответствии </w:t>
      </w:r>
      <w:proofErr w:type="gramStart"/>
      <w:r w:rsidRPr="006F367F">
        <w:rPr>
          <w:rFonts w:ascii="Times New Roman" w:hAnsi="Times New Roman" w:cs="Times New Roman"/>
          <w:color w:val="000000"/>
          <w:sz w:val="16"/>
          <w:szCs w:val="16"/>
        </w:rPr>
        <w:t>с</w:t>
      </w:r>
      <w:proofErr w:type="gramEnd"/>
      <w:r w:rsidRPr="006F367F">
        <w:rPr>
          <w:rFonts w:ascii="Times New Roman" w:hAnsi="Times New Roman" w:cs="Times New Roman"/>
          <w:color w:val="000000"/>
          <w:sz w:val="16"/>
          <w:szCs w:val="16"/>
        </w:rPr>
        <w:t>______________________________________________ отношусь к категории</w:t>
      </w:r>
    </w:p>
    <w:p w:rsidR="006F367F" w:rsidRPr="006F367F" w:rsidRDefault="006F367F" w:rsidP="006F367F">
      <w:pPr>
        <w:pStyle w:val="afff"/>
        <w:ind w:left="2410" w:right="2267"/>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(наименование нормативного акта)</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___________________________________________________________________________________,</w:t>
      </w:r>
    </w:p>
    <w:p w:rsidR="006F367F" w:rsidRPr="006F367F" w:rsidRDefault="006F367F" w:rsidP="006F367F">
      <w:pPr>
        <w:pStyle w:val="afff"/>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(наименование категории граждан, имеющих право на получение субсидии за счет средств федерального бюджета для приобретения жилого помещения)</w:t>
      </w:r>
    </w:p>
    <w:p w:rsidR="006F367F" w:rsidRPr="006F367F" w:rsidRDefault="006F367F" w:rsidP="006F367F">
      <w:pPr>
        <w:pStyle w:val="afff"/>
        <w:rPr>
          <w:rFonts w:ascii="Times New Roman" w:hAnsi="Times New Roman" w:cs="Times New Roman"/>
          <w:color w:val="000000"/>
          <w:sz w:val="16"/>
          <w:szCs w:val="16"/>
        </w:rPr>
      </w:pPr>
      <w:proofErr w:type="gramStart"/>
      <w:r w:rsidRPr="006F367F">
        <w:rPr>
          <w:rFonts w:ascii="Times New Roman" w:hAnsi="Times New Roman" w:cs="Times New Roman"/>
          <w:color w:val="000000"/>
          <w:sz w:val="16"/>
          <w:szCs w:val="16"/>
        </w:rPr>
        <w:t>признан</w:t>
      </w:r>
      <w:proofErr w:type="gramEnd"/>
      <w:r w:rsidRPr="006F367F">
        <w:rPr>
          <w:rFonts w:ascii="Times New Roman" w:hAnsi="Times New Roman" w:cs="Times New Roman"/>
          <w:color w:val="000000"/>
          <w:sz w:val="16"/>
          <w:szCs w:val="16"/>
        </w:rPr>
        <w:t xml:space="preserve"> нуждающимся в улучшении жилищных условий (получении жилых помещений) и состою в очереди с "____" __________ _____ г. в _________________________________________________</w:t>
      </w:r>
    </w:p>
    <w:p w:rsidR="006F367F" w:rsidRPr="006F367F" w:rsidRDefault="006F367F" w:rsidP="006F367F">
      <w:pPr>
        <w:pStyle w:val="afff"/>
        <w:ind w:left="4395" w:firstLine="6"/>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(место постановки на учет)</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Учетное дело №______________.</w:t>
      </w:r>
    </w:p>
    <w:p w:rsidR="006F367F" w:rsidRPr="006F367F" w:rsidRDefault="006F367F" w:rsidP="006F367F">
      <w:pPr>
        <w:pStyle w:val="afff"/>
        <w:ind w:firstLine="567"/>
        <w:rPr>
          <w:rFonts w:ascii="Times New Roman" w:hAnsi="Times New Roman" w:cs="Times New Roman"/>
          <w:sz w:val="16"/>
          <w:szCs w:val="16"/>
        </w:rPr>
      </w:pPr>
      <w:r w:rsidRPr="006F367F">
        <w:rPr>
          <w:rFonts w:ascii="Times New Roman" w:hAnsi="Times New Roman" w:cs="Times New Roman"/>
          <w:spacing w:val="-10"/>
          <w:sz w:val="16"/>
          <w:szCs w:val="16"/>
        </w:rPr>
        <w:t>В настоящее время я и члены моей семьи жилых помещений для постоянного проживания на территории Российской Федерации  не имеем (имеем) – ненужное зачеркнуть.</w:t>
      </w: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Состав семьи:</w:t>
      </w: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супруга (супруг) _______________________________________________________________,</w:t>
      </w:r>
    </w:p>
    <w:p w:rsidR="006F367F" w:rsidRPr="006F367F" w:rsidRDefault="006F367F" w:rsidP="006F367F">
      <w:pPr>
        <w:pStyle w:val="afff"/>
        <w:ind w:left="2410"/>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(Ф.И.О., дата рождения)</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паспорт ________________, выданный _________________________________________________</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"_____"_____________ ____________ г., проживает по адресу _____________________________</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__________________________________________________________________________________;</w:t>
      </w: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дети: ________________________________________________________________________,</w:t>
      </w:r>
    </w:p>
    <w:p w:rsidR="006F367F" w:rsidRPr="006F367F" w:rsidRDefault="006F367F" w:rsidP="006F367F">
      <w:pPr>
        <w:pStyle w:val="afff"/>
        <w:ind w:left="1276"/>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(Ф.И.О., дата рождения)</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паспорт (свидетельство о рождении) ________________________, выданный __________________</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 xml:space="preserve">_______________________________________________________ "______"__________________ </w:t>
      </w:r>
      <w:proofErr w:type="gramStart"/>
      <w:r w:rsidRPr="006F367F">
        <w:rPr>
          <w:rFonts w:ascii="Times New Roman" w:hAnsi="Times New Roman" w:cs="Times New Roman"/>
          <w:color w:val="000000"/>
          <w:sz w:val="16"/>
          <w:szCs w:val="16"/>
        </w:rPr>
        <w:t>г</w:t>
      </w:r>
      <w:proofErr w:type="gramEnd"/>
      <w:r w:rsidRPr="006F367F">
        <w:rPr>
          <w:rFonts w:ascii="Times New Roman" w:hAnsi="Times New Roman" w:cs="Times New Roman"/>
          <w:color w:val="000000"/>
          <w:sz w:val="16"/>
          <w:szCs w:val="16"/>
        </w:rPr>
        <w:t>.,</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проживает по адресу _________________________________________________________________;</w:t>
      </w:r>
    </w:p>
    <w:p w:rsidR="006F367F" w:rsidRPr="006F367F" w:rsidRDefault="006F367F" w:rsidP="006F367F">
      <w:pPr>
        <w:rPr>
          <w:color w:val="000000"/>
          <w:sz w:val="16"/>
          <w:szCs w:val="16"/>
        </w:rPr>
      </w:pPr>
      <w:r w:rsidRPr="006F367F">
        <w:rPr>
          <w:color w:val="000000"/>
          <w:sz w:val="16"/>
          <w:szCs w:val="16"/>
        </w:rPr>
        <w:t>____________________________________________________________________________________,</w:t>
      </w:r>
    </w:p>
    <w:p w:rsidR="006F367F" w:rsidRPr="006F367F" w:rsidRDefault="006F367F" w:rsidP="006F367F">
      <w:pPr>
        <w:pStyle w:val="afff"/>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(Ф.И.О., дата рождения)</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паспорт (свидетельство о рождении) _____________________, выданный______________________</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 xml:space="preserve">______________________________________________________ "______"__________________ </w:t>
      </w:r>
      <w:proofErr w:type="gramStart"/>
      <w:r w:rsidRPr="006F367F">
        <w:rPr>
          <w:rFonts w:ascii="Times New Roman" w:hAnsi="Times New Roman" w:cs="Times New Roman"/>
          <w:color w:val="000000"/>
          <w:sz w:val="16"/>
          <w:szCs w:val="16"/>
        </w:rPr>
        <w:t>г</w:t>
      </w:r>
      <w:proofErr w:type="gramEnd"/>
      <w:r w:rsidRPr="006F367F">
        <w:rPr>
          <w:rFonts w:ascii="Times New Roman" w:hAnsi="Times New Roman" w:cs="Times New Roman"/>
          <w:color w:val="000000"/>
          <w:sz w:val="16"/>
          <w:szCs w:val="16"/>
        </w:rPr>
        <w:t>.,</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проживает по адресу _________________________________________________________________;</w:t>
      </w:r>
    </w:p>
    <w:p w:rsidR="006F367F" w:rsidRPr="006F367F" w:rsidRDefault="006F367F" w:rsidP="006F367F">
      <w:pPr>
        <w:pStyle w:val="afff"/>
        <w:ind w:firstLine="567"/>
        <w:jc w:val="left"/>
        <w:rPr>
          <w:rFonts w:ascii="Times New Roman" w:hAnsi="Times New Roman" w:cs="Times New Roman"/>
          <w:color w:val="000000"/>
          <w:sz w:val="16"/>
          <w:szCs w:val="16"/>
        </w:rPr>
      </w:pPr>
      <w:r w:rsidRPr="006F367F">
        <w:rPr>
          <w:rFonts w:ascii="Times New Roman" w:hAnsi="Times New Roman" w:cs="Times New Roman"/>
          <w:color w:val="000000"/>
          <w:sz w:val="16"/>
          <w:szCs w:val="16"/>
        </w:rPr>
        <w:t>Кроме того, со мной проживают иные члены семьи:</w:t>
      </w:r>
    </w:p>
    <w:p w:rsidR="006F367F" w:rsidRPr="006F367F" w:rsidRDefault="006F367F" w:rsidP="006F367F">
      <w:pPr>
        <w:pStyle w:val="afff"/>
        <w:jc w:val="left"/>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____________________________________________________________________________________,</w:t>
      </w:r>
    </w:p>
    <w:p w:rsidR="006F367F" w:rsidRPr="006F367F" w:rsidRDefault="006F367F" w:rsidP="006F367F">
      <w:pPr>
        <w:pStyle w:val="afff"/>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(Ф.И.О., дата рождения)</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паспорт _____________________ выданный ____________________"______" __________</w:t>
      </w:r>
      <w:proofErr w:type="gramStart"/>
      <w:r w:rsidRPr="006F367F">
        <w:rPr>
          <w:rFonts w:ascii="Times New Roman" w:hAnsi="Times New Roman" w:cs="Times New Roman"/>
          <w:color w:val="000000"/>
          <w:sz w:val="16"/>
          <w:szCs w:val="16"/>
        </w:rPr>
        <w:t>г</w:t>
      </w:r>
      <w:proofErr w:type="gramEnd"/>
      <w:r w:rsidRPr="006F367F">
        <w:rPr>
          <w:rFonts w:ascii="Times New Roman" w:hAnsi="Times New Roman" w:cs="Times New Roman"/>
          <w:color w:val="000000"/>
          <w:sz w:val="16"/>
          <w:szCs w:val="16"/>
        </w:rPr>
        <w:t>.</w:t>
      </w:r>
    </w:p>
    <w:p w:rsidR="006F367F" w:rsidRPr="006F367F" w:rsidRDefault="006F367F" w:rsidP="006F367F">
      <w:pPr>
        <w:rPr>
          <w:color w:val="000000"/>
          <w:sz w:val="16"/>
          <w:szCs w:val="16"/>
        </w:rPr>
      </w:pPr>
      <w:r w:rsidRPr="006F367F">
        <w:rPr>
          <w:color w:val="000000"/>
          <w:sz w:val="16"/>
          <w:szCs w:val="16"/>
        </w:rPr>
        <w:t>С условиями участия в процессных мероприятий «Выполнение государственных обязательств по обеспечению жильем отдельных категорий граждан», в том числе в части безвозмездной передачи жилого помещения, находящегося в моей собственности или в общей собственности членов моей семьи, в государственную или муниципальную собственность, ознакомле</w:t>
      </w:r>
      <w:proofErr w:type="gramStart"/>
      <w:r w:rsidRPr="006F367F">
        <w:rPr>
          <w:color w:val="000000"/>
          <w:sz w:val="16"/>
          <w:szCs w:val="16"/>
        </w:rPr>
        <w:t>н(</w:t>
      </w:r>
      <w:proofErr w:type="gramEnd"/>
      <w:r w:rsidRPr="006F367F">
        <w:rPr>
          <w:color w:val="000000"/>
          <w:sz w:val="16"/>
          <w:szCs w:val="16"/>
        </w:rPr>
        <w:t>а) и обязуюсь их выполнять.</w:t>
      </w: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К заявлению мною прилагаются следующие документы:</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1) _______________________________________________________________________________;</w:t>
      </w:r>
    </w:p>
    <w:p w:rsidR="006F367F" w:rsidRPr="006F367F" w:rsidRDefault="006F367F" w:rsidP="006F367F">
      <w:pPr>
        <w:pStyle w:val="afff"/>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(наименование и номер документа, кем и когда выдан)</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2) _______________________________________________________________________________;</w:t>
      </w:r>
    </w:p>
    <w:p w:rsidR="006F367F" w:rsidRPr="006F367F" w:rsidRDefault="006F367F" w:rsidP="006F367F">
      <w:pPr>
        <w:pStyle w:val="afff"/>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(наименование и номер документа, кем и когда выдан)</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3) _______________________________________________________________________________.</w:t>
      </w:r>
    </w:p>
    <w:p w:rsidR="006F367F" w:rsidRPr="006F367F" w:rsidRDefault="006F367F" w:rsidP="006F367F">
      <w:pPr>
        <w:pStyle w:val="afff"/>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(наименование и номер документа, кем и когда выдан)</w:t>
      </w:r>
    </w:p>
    <w:p w:rsidR="006F367F" w:rsidRPr="006F367F" w:rsidRDefault="006F367F" w:rsidP="006F367F">
      <w:pPr>
        <w:rPr>
          <w:color w:val="000000"/>
          <w:sz w:val="16"/>
          <w:szCs w:val="16"/>
        </w:rPr>
      </w:pP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_________________________ _________________ _______________</w:t>
      </w:r>
    </w:p>
    <w:p w:rsidR="006F367F" w:rsidRPr="006F367F" w:rsidRDefault="006F367F" w:rsidP="006F367F">
      <w:pPr>
        <w:pStyle w:val="311"/>
        <w:rPr>
          <w:rFonts w:cs="Times New Roman"/>
          <w:color w:val="000000"/>
          <w:sz w:val="16"/>
          <w:szCs w:val="16"/>
          <w:lang w:val="ru-RU"/>
        </w:rPr>
      </w:pPr>
      <w:r w:rsidRPr="006F367F">
        <w:rPr>
          <w:color w:val="000000"/>
          <w:sz w:val="16"/>
          <w:szCs w:val="16"/>
          <w:lang w:val="ru-RU"/>
        </w:rPr>
        <w:t>(Ф.И.О. заявителя)                        (подпись заявителя)                       (дата)</w:t>
      </w:r>
    </w:p>
    <w:p w:rsidR="006F367F" w:rsidRPr="006F367F" w:rsidRDefault="006F367F" w:rsidP="006F367F">
      <w:pPr>
        <w:pStyle w:val="311"/>
        <w:rPr>
          <w:color w:val="000000"/>
          <w:sz w:val="16"/>
          <w:szCs w:val="16"/>
          <w:lang w:val="ru-RU"/>
        </w:rPr>
      </w:pPr>
    </w:p>
    <w:p w:rsidR="006F367F" w:rsidRPr="006F367F" w:rsidRDefault="006F367F" w:rsidP="006F367F">
      <w:pPr>
        <w:rPr>
          <w:bCs/>
          <w:color w:val="000000"/>
          <w:sz w:val="16"/>
          <w:szCs w:val="16"/>
        </w:rPr>
        <w:sectPr w:rsidR="006F367F" w:rsidRPr="006F367F">
          <w:pgSz w:w="11906" w:h="16838"/>
          <w:pgMar w:top="567" w:right="567" w:bottom="567" w:left="1134" w:header="426" w:footer="308" w:gutter="0"/>
          <w:cols w:space="720"/>
        </w:sectPr>
      </w:pPr>
    </w:p>
    <w:p w:rsidR="006F367F" w:rsidRPr="006F367F" w:rsidRDefault="006F367F" w:rsidP="006F367F">
      <w:pPr>
        <w:ind w:left="6521"/>
        <w:rPr>
          <w:color w:val="000000"/>
          <w:sz w:val="16"/>
          <w:szCs w:val="16"/>
        </w:rPr>
      </w:pPr>
      <w:r w:rsidRPr="006F367F">
        <w:rPr>
          <w:color w:val="000000"/>
          <w:sz w:val="16"/>
          <w:szCs w:val="16"/>
        </w:rPr>
        <w:lastRenderedPageBreak/>
        <w:t>Приложение к заявлению</w:t>
      </w:r>
    </w:p>
    <w:p w:rsidR="006F367F" w:rsidRPr="006F367F" w:rsidRDefault="006F367F" w:rsidP="006F367F">
      <w:pPr>
        <w:rPr>
          <w:color w:val="000000"/>
          <w:sz w:val="16"/>
          <w:szCs w:val="16"/>
        </w:rPr>
      </w:pPr>
    </w:p>
    <w:p w:rsidR="006F367F" w:rsidRPr="006F367F" w:rsidRDefault="006F367F" w:rsidP="006F367F">
      <w:pPr>
        <w:jc w:val="center"/>
        <w:rPr>
          <w:b/>
          <w:color w:val="000000"/>
          <w:sz w:val="16"/>
          <w:szCs w:val="16"/>
        </w:rPr>
      </w:pPr>
      <w:r w:rsidRPr="006F367F">
        <w:rPr>
          <w:b/>
          <w:color w:val="000000"/>
          <w:sz w:val="16"/>
          <w:szCs w:val="16"/>
        </w:rPr>
        <w:t>СОГЛАСИЕ НА ОБРАБОТКУ ПЕРСОНАЛЬНЫХ ДАННЫХ</w:t>
      </w:r>
    </w:p>
    <w:p w:rsidR="006F367F" w:rsidRPr="006F367F" w:rsidRDefault="006F367F" w:rsidP="006F367F">
      <w:pPr>
        <w:rPr>
          <w:color w:val="000000"/>
          <w:sz w:val="16"/>
          <w:szCs w:val="16"/>
        </w:rPr>
      </w:pPr>
      <w:r w:rsidRPr="006F367F">
        <w:rPr>
          <w:color w:val="000000"/>
          <w:sz w:val="16"/>
          <w:szCs w:val="16"/>
        </w:rPr>
        <w:t>Я _____________________________________________________________________________,</w:t>
      </w:r>
    </w:p>
    <w:p w:rsidR="006F367F" w:rsidRPr="006F367F" w:rsidRDefault="006F367F" w:rsidP="006F367F">
      <w:pPr>
        <w:ind w:left="851"/>
        <w:jc w:val="center"/>
        <w:rPr>
          <w:color w:val="000000"/>
          <w:sz w:val="16"/>
          <w:szCs w:val="16"/>
        </w:rPr>
      </w:pPr>
      <w:r w:rsidRPr="006F367F">
        <w:rPr>
          <w:color w:val="000000"/>
          <w:sz w:val="16"/>
          <w:szCs w:val="16"/>
        </w:rPr>
        <w:t>(фамилия, имя, отчество субъекта персональных данных)</w:t>
      </w:r>
    </w:p>
    <w:p w:rsidR="006F367F" w:rsidRPr="006F367F" w:rsidRDefault="006F367F" w:rsidP="006F367F">
      <w:pPr>
        <w:rPr>
          <w:color w:val="000000"/>
          <w:sz w:val="16"/>
          <w:szCs w:val="16"/>
        </w:rPr>
      </w:pPr>
      <w:r w:rsidRPr="006F367F">
        <w:rPr>
          <w:color w:val="000000"/>
          <w:sz w:val="16"/>
          <w:szCs w:val="16"/>
        </w:rPr>
        <w:t>документ, удостоверяющий личность __________________ _________________________________</w:t>
      </w:r>
    </w:p>
    <w:p w:rsidR="006F367F" w:rsidRPr="006F367F" w:rsidRDefault="006F367F" w:rsidP="006F367F">
      <w:pPr>
        <w:ind w:left="3969"/>
        <w:rPr>
          <w:color w:val="000000"/>
          <w:sz w:val="16"/>
          <w:szCs w:val="16"/>
        </w:rPr>
      </w:pPr>
      <w:r w:rsidRPr="006F367F">
        <w:rPr>
          <w:color w:val="000000"/>
          <w:sz w:val="16"/>
          <w:szCs w:val="16"/>
        </w:rPr>
        <w:t xml:space="preserve">           (вид документа)                                    серия, номер</w:t>
      </w:r>
    </w:p>
    <w:p w:rsidR="006F367F" w:rsidRPr="006F367F" w:rsidRDefault="006F367F" w:rsidP="006F367F">
      <w:pPr>
        <w:rPr>
          <w:color w:val="000000"/>
          <w:sz w:val="16"/>
          <w:szCs w:val="16"/>
        </w:rPr>
      </w:pPr>
      <w:r w:rsidRPr="006F367F">
        <w:rPr>
          <w:color w:val="000000"/>
          <w:sz w:val="16"/>
          <w:szCs w:val="16"/>
        </w:rPr>
        <w:t>выдан _____________________________________________________________________________,</w:t>
      </w:r>
    </w:p>
    <w:p w:rsidR="006F367F" w:rsidRPr="006F367F" w:rsidRDefault="006F367F" w:rsidP="006F367F">
      <w:pPr>
        <w:ind w:left="709"/>
        <w:jc w:val="center"/>
        <w:rPr>
          <w:color w:val="000000"/>
          <w:sz w:val="16"/>
          <w:szCs w:val="16"/>
        </w:rPr>
      </w:pPr>
      <w:r w:rsidRPr="006F367F">
        <w:rPr>
          <w:color w:val="000000"/>
          <w:sz w:val="16"/>
          <w:szCs w:val="16"/>
        </w:rPr>
        <w:t>(дата выдачи указанного документа, наименование органа, выдавшего документ)</w:t>
      </w:r>
    </w:p>
    <w:p w:rsidR="006F367F" w:rsidRPr="006F367F" w:rsidRDefault="006F367F" w:rsidP="006F367F">
      <w:pPr>
        <w:rPr>
          <w:color w:val="000000"/>
          <w:sz w:val="16"/>
          <w:szCs w:val="16"/>
        </w:rPr>
      </w:pPr>
      <w:proofErr w:type="gramStart"/>
      <w:r w:rsidRPr="006F367F">
        <w:rPr>
          <w:color w:val="000000"/>
          <w:sz w:val="16"/>
          <w:szCs w:val="16"/>
        </w:rPr>
        <w:t>зарегистрирован</w:t>
      </w:r>
      <w:proofErr w:type="gramEnd"/>
      <w:r w:rsidRPr="006F367F">
        <w:rPr>
          <w:color w:val="000000"/>
          <w:sz w:val="16"/>
          <w:szCs w:val="16"/>
        </w:rPr>
        <w:t xml:space="preserve"> (на) по адресу:_________________________________________________________,</w:t>
      </w:r>
    </w:p>
    <w:p w:rsidR="006F367F" w:rsidRPr="006F367F" w:rsidRDefault="006F367F" w:rsidP="006F367F">
      <w:pPr>
        <w:rPr>
          <w:color w:val="000000"/>
          <w:sz w:val="16"/>
          <w:szCs w:val="16"/>
        </w:rPr>
      </w:pPr>
      <w:r w:rsidRPr="006F367F">
        <w:rPr>
          <w:color w:val="000000"/>
          <w:sz w:val="16"/>
          <w:szCs w:val="16"/>
        </w:rPr>
        <w:t>в целях оказания муниципальной услуги ________________________________________________</w:t>
      </w:r>
    </w:p>
    <w:p w:rsidR="006F367F" w:rsidRPr="006F367F" w:rsidRDefault="006F367F" w:rsidP="006F367F">
      <w:pPr>
        <w:rPr>
          <w:color w:val="000000"/>
          <w:sz w:val="16"/>
          <w:szCs w:val="16"/>
        </w:rPr>
      </w:pPr>
      <w:proofErr w:type="gramStart"/>
      <w:r w:rsidRPr="006F367F">
        <w:rPr>
          <w:color w:val="000000"/>
          <w:sz w:val="16"/>
          <w:szCs w:val="16"/>
        </w:rPr>
        <w:t>даю согласие администрации Алатырского муниципального округа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то есть на совершение действий, предусмотренных п. 3 ст. 3 Федерального закона от 27.07.2006 № 152-ФЗ «О персональных данных».</w:t>
      </w:r>
      <w:proofErr w:type="gramEnd"/>
    </w:p>
    <w:p w:rsidR="006F367F" w:rsidRPr="006F367F" w:rsidRDefault="006F367F" w:rsidP="006F367F">
      <w:pPr>
        <w:rPr>
          <w:color w:val="000000"/>
          <w:sz w:val="16"/>
          <w:szCs w:val="16"/>
        </w:rPr>
      </w:pPr>
      <w:proofErr w:type="gramStart"/>
      <w:r w:rsidRPr="006F367F">
        <w:rPr>
          <w:color w:val="000000"/>
          <w:sz w:val="16"/>
          <w:szCs w:val="16"/>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6F367F">
        <w:rPr>
          <w:color w:val="000000"/>
          <w:sz w:val="16"/>
          <w:szCs w:val="16"/>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6F367F" w:rsidRPr="006F367F" w:rsidRDefault="006F367F" w:rsidP="006F367F">
      <w:pPr>
        <w:rPr>
          <w:color w:val="000000"/>
          <w:sz w:val="16"/>
          <w:szCs w:val="16"/>
        </w:rPr>
      </w:pPr>
      <w:r w:rsidRPr="006F367F">
        <w:rPr>
          <w:color w:val="000000"/>
          <w:sz w:val="16"/>
          <w:szCs w:val="16"/>
        </w:rPr>
        <w:t>Настоящее согласие действует со дня его подписания до дня отзыва в письменной форме.</w:t>
      </w:r>
    </w:p>
    <w:p w:rsidR="006F367F" w:rsidRPr="006F367F" w:rsidRDefault="006F367F" w:rsidP="006F367F">
      <w:pPr>
        <w:rPr>
          <w:color w:val="000000"/>
          <w:sz w:val="16"/>
          <w:szCs w:val="16"/>
        </w:rPr>
      </w:pPr>
    </w:p>
    <w:p w:rsidR="006F367F" w:rsidRPr="006F367F" w:rsidRDefault="006F367F" w:rsidP="006F367F">
      <w:pPr>
        <w:rPr>
          <w:color w:val="000000"/>
          <w:sz w:val="16"/>
          <w:szCs w:val="16"/>
        </w:rPr>
      </w:pPr>
      <w:r w:rsidRPr="006F367F">
        <w:rPr>
          <w:color w:val="000000"/>
          <w:sz w:val="16"/>
          <w:szCs w:val="16"/>
        </w:rPr>
        <w:t>Дата ____________________ _________________ _______________________</w:t>
      </w:r>
    </w:p>
    <w:p w:rsidR="006F367F" w:rsidRPr="006F367F" w:rsidRDefault="006F367F" w:rsidP="006F367F">
      <w:pPr>
        <w:ind w:left="3119"/>
        <w:rPr>
          <w:color w:val="000000"/>
          <w:sz w:val="16"/>
          <w:szCs w:val="16"/>
        </w:rPr>
      </w:pPr>
      <w:r w:rsidRPr="006F367F">
        <w:rPr>
          <w:color w:val="000000"/>
          <w:sz w:val="16"/>
          <w:szCs w:val="16"/>
        </w:rPr>
        <w:t xml:space="preserve">              (подпись)                                     (Ф.И.О.)</w:t>
      </w:r>
    </w:p>
    <w:p w:rsidR="006F367F" w:rsidRPr="006F367F" w:rsidRDefault="006F367F" w:rsidP="006F367F">
      <w:pPr>
        <w:rPr>
          <w:color w:val="000000"/>
          <w:sz w:val="16"/>
          <w:szCs w:val="16"/>
        </w:rPr>
      </w:pPr>
    </w:p>
    <w:p w:rsidR="006F367F" w:rsidRPr="006F367F" w:rsidRDefault="006F367F" w:rsidP="006F367F">
      <w:pPr>
        <w:rPr>
          <w:color w:val="000000"/>
          <w:sz w:val="16"/>
          <w:szCs w:val="16"/>
        </w:rPr>
        <w:sectPr w:rsidR="006F367F" w:rsidRPr="006F367F">
          <w:pgSz w:w="11906" w:h="16838"/>
          <w:pgMar w:top="567" w:right="567" w:bottom="567" w:left="1134" w:header="426" w:footer="720" w:gutter="0"/>
          <w:cols w:space="720"/>
        </w:sectPr>
      </w:pPr>
    </w:p>
    <w:p w:rsidR="006F367F" w:rsidRPr="006F367F" w:rsidRDefault="006F367F" w:rsidP="006F367F">
      <w:pPr>
        <w:rPr>
          <w:color w:val="000000"/>
          <w:sz w:val="16"/>
          <w:szCs w:val="16"/>
        </w:rPr>
      </w:pPr>
    </w:p>
    <w:p w:rsidR="006F367F" w:rsidRPr="006F367F" w:rsidRDefault="006F367F" w:rsidP="006F367F">
      <w:pPr>
        <w:ind w:left="6521"/>
        <w:rPr>
          <w:color w:val="000000"/>
          <w:sz w:val="16"/>
          <w:szCs w:val="16"/>
        </w:rPr>
      </w:pPr>
      <w:r w:rsidRPr="006F367F">
        <w:rPr>
          <w:color w:val="000000"/>
          <w:sz w:val="16"/>
          <w:szCs w:val="16"/>
        </w:rPr>
        <w:t>Приложение № 2</w:t>
      </w:r>
    </w:p>
    <w:p w:rsidR="006F367F" w:rsidRPr="006F367F" w:rsidRDefault="006F367F" w:rsidP="006F367F">
      <w:pPr>
        <w:ind w:left="6521"/>
        <w:rPr>
          <w:color w:val="000000"/>
          <w:sz w:val="16"/>
          <w:szCs w:val="16"/>
        </w:rPr>
      </w:pPr>
      <w:r w:rsidRPr="006F367F">
        <w:rPr>
          <w:color w:val="000000"/>
          <w:sz w:val="16"/>
          <w:szCs w:val="16"/>
        </w:rPr>
        <w:t>к административному регламенту администрации Алатырского муниципального округа по предоставлению муниципальной услуги «Вручение государственных жилищных сертификатов гражданам»</w:t>
      </w:r>
    </w:p>
    <w:p w:rsidR="006F367F" w:rsidRPr="006F367F" w:rsidRDefault="006F367F" w:rsidP="006F367F">
      <w:pPr>
        <w:pStyle w:val="afff"/>
        <w:jc w:val="center"/>
        <w:rPr>
          <w:rStyle w:val="aff1"/>
          <w:rFonts w:ascii="Times New Roman" w:hAnsi="Times New Roman" w:cs="Times New Roman"/>
          <w:b w:val="0"/>
          <w:color w:val="000000"/>
          <w:sz w:val="16"/>
          <w:szCs w:val="16"/>
        </w:rPr>
      </w:pPr>
    </w:p>
    <w:p w:rsidR="006F367F" w:rsidRPr="006F367F" w:rsidRDefault="006F367F" w:rsidP="006F367F">
      <w:pPr>
        <w:pStyle w:val="afff"/>
        <w:ind w:left="4678"/>
        <w:jc w:val="left"/>
        <w:rPr>
          <w:sz w:val="16"/>
          <w:szCs w:val="16"/>
        </w:rPr>
      </w:pPr>
      <w:r w:rsidRPr="006F367F">
        <w:rPr>
          <w:rFonts w:ascii="Times New Roman" w:hAnsi="Times New Roman" w:cs="Times New Roman"/>
          <w:color w:val="000000"/>
          <w:sz w:val="16"/>
          <w:szCs w:val="16"/>
        </w:rPr>
        <w:t>_____________________________________________</w:t>
      </w:r>
    </w:p>
    <w:p w:rsidR="006F367F" w:rsidRPr="006F367F" w:rsidRDefault="006F367F" w:rsidP="006F367F">
      <w:pPr>
        <w:pStyle w:val="afff"/>
        <w:ind w:left="4678"/>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(руководителю органа местного самоуправления, подразделения)</w:t>
      </w:r>
    </w:p>
    <w:p w:rsidR="006F367F" w:rsidRPr="006F367F" w:rsidRDefault="006F367F" w:rsidP="006F367F">
      <w:pPr>
        <w:ind w:left="4678"/>
        <w:rPr>
          <w:color w:val="000000"/>
          <w:sz w:val="16"/>
          <w:szCs w:val="16"/>
        </w:rPr>
      </w:pPr>
    </w:p>
    <w:p w:rsidR="006F367F" w:rsidRPr="006F367F" w:rsidRDefault="006F367F" w:rsidP="006F367F">
      <w:pPr>
        <w:pStyle w:val="afff"/>
        <w:ind w:left="4678"/>
        <w:jc w:val="left"/>
        <w:rPr>
          <w:rFonts w:ascii="Times New Roman" w:hAnsi="Times New Roman" w:cs="Times New Roman"/>
          <w:color w:val="000000"/>
          <w:sz w:val="16"/>
          <w:szCs w:val="16"/>
        </w:rPr>
      </w:pPr>
      <w:r w:rsidRPr="006F367F">
        <w:rPr>
          <w:rFonts w:ascii="Times New Roman" w:hAnsi="Times New Roman" w:cs="Times New Roman"/>
          <w:color w:val="000000"/>
          <w:sz w:val="16"/>
          <w:szCs w:val="16"/>
        </w:rPr>
        <w:t>от гражданин</w:t>
      </w:r>
      <w:proofErr w:type="gramStart"/>
      <w:r w:rsidRPr="006F367F">
        <w:rPr>
          <w:rFonts w:ascii="Times New Roman" w:hAnsi="Times New Roman" w:cs="Times New Roman"/>
          <w:color w:val="000000"/>
          <w:sz w:val="16"/>
          <w:szCs w:val="16"/>
        </w:rPr>
        <w:t>а(</w:t>
      </w:r>
      <w:proofErr w:type="spellStart"/>
      <w:proofErr w:type="gramEnd"/>
      <w:r w:rsidRPr="006F367F">
        <w:rPr>
          <w:rFonts w:ascii="Times New Roman" w:hAnsi="Times New Roman" w:cs="Times New Roman"/>
          <w:color w:val="000000"/>
          <w:sz w:val="16"/>
          <w:szCs w:val="16"/>
        </w:rPr>
        <w:t>ки</w:t>
      </w:r>
      <w:proofErr w:type="spellEnd"/>
      <w:r w:rsidRPr="006F367F">
        <w:rPr>
          <w:rFonts w:ascii="Times New Roman" w:hAnsi="Times New Roman" w:cs="Times New Roman"/>
          <w:color w:val="000000"/>
          <w:sz w:val="16"/>
          <w:szCs w:val="16"/>
        </w:rPr>
        <w:t>)______________________________</w:t>
      </w:r>
    </w:p>
    <w:p w:rsidR="006F367F" w:rsidRPr="006F367F" w:rsidRDefault="006F367F" w:rsidP="006F367F">
      <w:pPr>
        <w:pStyle w:val="afff"/>
        <w:ind w:left="4678"/>
        <w:jc w:val="left"/>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______________________________________________</w:t>
      </w:r>
    </w:p>
    <w:p w:rsidR="006F367F" w:rsidRPr="006F367F" w:rsidRDefault="006F367F" w:rsidP="006F367F">
      <w:pPr>
        <w:pStyle w:val="afff"/>
        <w:ind w:left="4678"/>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(Ф.И.О.)</w:t>
      </w:r>
    </w:p>
    <w:p w:rsidR="006F367F" w:rsidRPr="006F367F" w:rsidRDefault="006F367F" w:rsidP="006F367F">
      <w:pPr>
        <w:ind w:left="4678"/>
        <w:rPr>
          <w:color w:val="000000"/>
          <w:sz w:val="16"/>
          <w:szCs w:val="16"/>
        </w:rPr>
      </w:pPr>
    </w:p>
    <w:p w:rsidR="006F367F" w:rsidRPr="006F367F" w:rsidRDefault="006F367F" w:rsidP="006F367F">
      <w:pPr>
        <w:pStyle w:val="afff"/>
        <w:ind w:left="4678"/>
        <w:jc w:val="left"/>
        <w:rPr>
          <w:rFonts w:ascii="Times New Roman" w:hAnsi="Times New Roman" w:cs="Times New Roman"/>
          <w:color w:val="000000"/>
          <w:sz w:val="16"/>
          <w:szCs w:val="16"/>
        </w:rPr>
      </w:pPr>
      <w:r w:rsidRPr="006F367F">
        <w:rPr>
          <w:rFonts w:ascii="Times New Roman" w:hAnsi="Times New Roman" w:cs="Times New Roman"/>
          <w:color w:val="000000"/>
          <w:sz w:val="16"/>
          <w:szCs w:val="16"/>
        </w:rPr>
        <w:t>проживающег</w:t>
      </w:r>
      <w:proofErr w:type="gramStart"/>
      <w:r w:rsidRPr="006F367F">
        <w:rPr>
          <w:rFonts w:ascii="Times New Roman" w:hAnsi="Times New Roman" w:cs="Times New Roman"/>
          <w:color w:val="000000"/>
          <w:sz w:val="16"/>
          <w:szCs w:val="16"/>
        </w:rPr>
        <w:t>о(</w:t>
      </w:r>
      <w:proofErr w:type="gramEnd"/>
      <w:r w:rsidRPr="006F367F">
        <w:rPr>
          <w:rFonts w:ascii="Times New Roman" w:hAnsi="Times New Roman" w:cs="Times New Roman"/>
          <w:color w:val="000000"/>
          <w:sz w:val="16"/>
          <w:szCs w:val="16"/>
        </w:rPr>
        <w:t>ей) по адресу: ______________________________________________</w:t>
      </w:r>
    </w:p>
    <w:p w:rsidR="006F367F" w:rsidRPr="006F367F" w:rsidRDefault="006F367F" w:rsidP="006F367F">
      <w:pPr>
        <w:pStyle w:val="afff"/>
        <w:ind w:left="4678"/>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(почтовый адрес)</w:t>
      </w:r>
    </w:p>
    <w:p w:rsidR="006F367F" w:rsidRPr="006F367F" w:rsidRDefault="006F367F" w:rsidP="006F367F">
      <w:pPr>
        <w:ind w:left="3780"/>
        <w:rPr>
          <w:color w:val="000000"/>
          <w:sz w:val="16"/>
          <w:szCs w:val="16"/>
        </w:rPr>
      </w:pPr>
    </w:p>
    <w:p w:rsidR="006F367F" w:rsidRPr="006F367F" w:rsidRDefault="006F367F" w:rsidP="006F367F">
      <w:pPr>
        <w:pStyle w:val="afff"/>
        <w:jc w:val="center"/>
        <w:rPr>
          <w:rFonts w:ascii="Times New Roman" w:hAnsi="Times New Roman" w:cs="Times New Roman"/>
          <w:color w:val="000000"/>
          <w:sz w:val="16"/>
          <w:szCs w:val="16"/>
        </w:rPr>
      </w:pPr>
      <w:r w:rsidRPr="006F367F">
        <w:rPr>
          <w:rStyle w:val="aff1"/>
          <w:rFonts w:ascii="Times New Roman" w:hAnsi="Times New Roman" w:cs="Times New Roman"/>
          <w:color w:val="000000"/>
          <w:sz w:val="16"/>
          <w:szCs w:val="16"/>
        </w:rPr>
        <w:t>ЗАЯВЛЕНИЕ (РАПОРТ)</w:t>
      </w:r>
    </w:p>
    <w:p w:rsidR="006F367F" w:rsidRPr="006F367F" w:rsidRDefault="006F367F" w:rsidP="006F367F">
      <w:pPr>
        <w:pStyle w:val="afff"/>
        <w:jc w:val="center"/>
        <w:rPr>
          <w:rStyle w:val="aff1"/>
          <w:color w:val="000000"/>
          <w:sz w:val="16"/>
          <w:szCs w:val="16"/>
        </w:rPr>
      </w:pP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Прошу выдать мне, ___________________________________________________________________,</w:t>
      </w:r>
    </w:p>
    <w:p w:rsidR="006F367F" w:rsidRPr="006F367F" w:rsidRDefault="006F367F" w:rsidP="006F367F">
      <w:pPr>
        <w:pStyle w:val="afff"/>
        <w:ind w:left="2127"/>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(Ф.И.О.)</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паспорт _________________________, выданный ________________________________________</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"___" _____________ _________ г., государственный жилищный сертификат для приобретения жилого помещения на территории ______________________________________________________</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Чувашской Республики.</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Состав семьи:</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супруга (супруг) ________________________________________________________________,</w:t>
      </w:r>
    </w:p>
    <w:p w:rsidR="006F367F" w:rsidRPr="006F367F" w:rsidRDefault="006F367F" w:rsidP="006F367F">
      <w:pPr>
        <w:pStyle w:val="afff"/>
        <w:ind w:left="2410"/>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(Ф.И.О., дата рождения)</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паспорт ___________________________, выданный ______________________________________</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"____" _______________ ______ г., проживает по адресу: __________________________________</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__________________________________________________________________________________;</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дети:</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__________________________________________________________________________________,</w:t>
      </w:r>
    </w:p>
    <w:p w:rsidR="006F367F" w:rsidRPr="006F367F" w:rsidRDefault="006F367F" w:rsidP="006F367F">
      <w:pPr>
        <w:pStyle w:val="afff"/>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(Ф.И.О., дата рождения)</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паспорт (свидетельство о рождении), выданный __________________________________________</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 xml:space="preserve">____________________________________________________ "____" _______________ ______ </w:t>
      </w:r>
      <w:proofErr w:type="gramStart"/>
      <w:r w:rsidRPr="006F367F">
        <w:rPr>
          <w:rStyle w:val="aff1"/>
          <w:rFonts w:ascii="Times New Roman" w:hAnsi="Times New Roman" w:cs="Times New Roman"/>
          <w:color w:val="000000"/>
          <w:sz w:val="16"/>
          <w:szCs w:val="16"/>
        </w:rPr>
        <w:t>г</w:t>
      </w:r>
      <w:proofErr w:type="gramEnd"/>
      <w:r w:rsidRPr="006F367F">
        <w:rPr>
          <w:rStyle w:val="aff1"/>
          <w:rFonts w:ascii="Times New Roman" w:hAnsi="Times New Roman" w:cs="Times New Roman"/>
          <w:color w:val="000000"/>
          <w:sz w:val="16"/>
          <w:szCs w:val="16"/>
        </w:rPr>
        <w:t>.,</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проживает по адресу</w:t>
      </w:r>
      <w:proofErr w:type="gramStart"/>
      <w:r w:rsidRPr="006F367F">
        <w:rPr>
          <w:rStyle w:val="aff1"/>
          <w:rFonts w:ascii="Times New Roman" w:hAnsi="Times New Roman" w:cs="Times New Roman"/>
          <w:color w:val="000000"/>
          <w:sz w:val="16"/>
          <w:szCs w:val="16"/>
        </w:rPr>
        <w:t>: ________________________________________________________________;</w:t>
      </w:r>
      <w:proofErr w:type="gramEnd"/>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__________________________________________________________________________________,</w:t>
      </w:r>
    </w:p>
    <w:p w:rsidR="006F367F" w:rsidRPr="006F367F" w:rsidRDefault="006F367F" w:rsidP="006F367F">
      <w:pPr>
        <w:pStyle w:val="afff"/>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(Ф.И.О., дата рождения)</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паспорт (свидетельство о рождении), выданный ___________________________________________</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 xml:space="preserve">____________________________________________________ "____" _______________ ______ </w:t>
      </w:r>
      <w:proofErr w:type="gramStart"/>
      <w:r w:rsidRPr="006F367F">
        <w:rPr>
          <w:rStyle w:val="aff1"/>
          <w:rFonts w:ascii="Times New Roman" w:hAnsi="Times New Roman" w:cs="Times New Roman"/>
          <w:color w:val="000000"/>
          <w:sz w:val="16"/>
          <w:szCs w:val="16"/>
        </w:rPr>
        <w:t>г</w:t>
      </w:r>
      <w:proofErr w:type="gramEnd"/>
      <w:r w:rsidRPr="006F367F">
        <w:rPr>
          <w:rStyle w:val="aff1"/>
          <w:rFonts w:ascii="Times New Roman" w:hAnsi="Times New Roman" w:cs="Times New Roman"/>
          <w:color w:val="000000"/>
          <w:sz w:val="16"/>
          <w:szCs w:val="16"/>
        </w:rPr>
        <w:t>.,</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проживает по адресу; ________________________________________________________________.</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Кроме того, со мной проживают иные члены семьи:</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___________________________________________________________________________________,</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паспорт _________________________, выданный ________________________________________</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 xml:space="preserve">"___" _____________ _________ </w:t>
      </w:r>
      <w:proofErr w:type="gramStart"/>
      <w:r w:rsidRPr="006F367F">
        <w:rPr>
          <w:rStyle w:val="aff1"/>
          <w:rFonts w:ascii="Times New Roman" w:hAnsi="Times New Roman" w:cs="Times New Roman"/>
          <w:color w:val="000000"/>
          <w:sz w:val="16"/>
          <w:szCs w:val="16"/>
        </w:rPr>
        <w:t>г</w:t>
      </w:r>
      <w:proofErr w:type="gramEnd"/>
      <w:r w:rsidRPr="006F367F">
        <w:rPr>
          <w:rStyle w:val="aff1"/>
          <w:rFonts w:ascii="Times New Roman" w:hAnsi="Times New Roman" w:cs="Times New Roman"/>
          <w:color w:val="000000"/>
          <w:sz w:val="16"/>
          <w:szCs w:val="16"/>
        </w:rPr>
        <w:t>.</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 xml:space="preserve">В соответствии </w:t>
      </w:r>
      <w:proofErr w:type="gramStart"/>
      <w:r w:rsidRPr="006F367F">
        <w:rPr>
          <w:rStyle w:val="aff1"/>
          <w:rFonts w:ascii="Times New Roman" w:hAnsi="Times New Roman" w:cs="Times New Roman"/>
          <w:color w:val="000000"/>
          <w:sz w:val="16"/>
          <w:szCs w:val="16"/>
        </w:rPr>
        <w:t>с</w:t>
      </w:r>
      <w:proofErr w:type="gramEnd"/>
      <w:r w:rsidRPr="006F367F">
        <w:rPr>
          <w:rStyle w:val="aff1"/>
          <w:rFonts w:ascii="Times New Roman" w:hAnsi="Times New Roman" w:cs="Times New Roman"/>
          <w:color w:val="000000"/>
          <w:sz w:val="16"/>
          <w:szCs w:val="16"/>
        </w:rPr>
        <w:t xml:space="preserve"> ________________________________________________________ отношусь</w:t>
      </w:r>
    </w:p>
    <w:p w:rsidR="006F367F" w:rsidRPr="006F367F" w:rsidRDefault="006F367F" w:rsidP="006F367F">
      <w:pPr>
        <w:pStyle w:val="afff"/>
        <w:ind w:left="2410" w:right="991"/>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(наименование нормативного акта)</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к категории _________________________________________________________________________</w:t>
      </w:r>
    </w:p>
    <w:p w:rsidR="006F367F" w:rsidRPr="006F367F" w:rsidRDefault="006F367F" w:rsidP="006F367F">
      <w:pPr>
        <w:pStyle w:val="afff"/>
        <w:ind w:left="1276"/>
        <w:jc w:val="center"/>
        <w:rPr>
          <w:rStyle w:val="aff1"/>
          <w:rFonts w:ascii="Times New Roman" w:hAnsi="Times New Roman" w:cs="Times New Roman"/>
          <w:b w:val="0"/>
          <w:color w:val="000000"/>
          <w:sz w:val="16"/>
          <w:szCs w:val="16"/>
        </w:rPr>
      </w:pPr>
      <w:proofErr w:type="gramStart"/>
      <w:r w:rsidRPr="006F367F">
        <w:rPr>
          <w:rStyle w:val="aff1"/>
          <w:rFonts w:ascii="Times New Roman" w:hAnsi="Times New Roman" w:cs="Times New Roman"/>
          <w:color w:val="000000"/>
          <w:sz w:val="16"/>
          <w:szCs w:val="16"/>
        </w:rPr>
        <w:t>(наименование категории граждан, имеющих право на получение социальной выплаты за счет</w:t>
      </w:r>
      <w:proofErr w:type="gramEnd"/>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__________________________________________________________________________________,</w:t>
      </w:r>
    </w:p>
    <w:p w:rsidR="006F367F" w:rsidRPr="006F367F" w:rsidRDefault="006F367F" w:rsidP="006F367F">
      <w:pPr>
        <w:pStyle w:val="afff"/>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средств федерального бюджета для приобретения жилого помещения)</w:t>
      </w:r>
    </w:p>
    <w:p w:rsidR="006F367F" w:rsidRPr="006F367F" w:rsidRDefault="006F367F" w:rsidP="006F367F">
      <w:pPr>
        <w:pStyle w:val="afff"/>
        <w:rPr>
          <w:rStyle w:val="aff1"/>
          <w:rFonts w:ascii="Times New Roman" w:hAnsi="Times New Roman" w:cs="Times New Roman"/>
          <w:b w:val="0"/>
          <w:color w:val="000000"/>
          <w:sz w:val="16"/>
          <w:szCs w:val="16"/>
        </w:rPr>
      </w:pPr>
      <w:proofErr w:type="gramStart"/>
      <w:r w:rsidRPr="006F367F">
        <w:rPr>
          <w:rStyle w:val="aff1"/>
          <w:rFonts w:ascii="Times New Roman" w:hAnsi="Times New Roman" w:cs="Times New Roman"/>
          <w:color w:val="000000"/>
          <w:sz w:val="16"/>
          <w:szCs w:val="16"/>
        </w:rPr>
        <w:t>признан</w:t>
      </w:r>
      <w:proofErr w:type="gramEnd"/>
      <w:r w:rsidRPr="006F367F">
        <w:rPr>
          <w:rStyle w:val="aff1"/>
          <w:rFonts w:ascii="Times New Roman" w:hAnsi="Times New Roman" w:cs="Times New Roman"/>
          <w:color w:val="000000"/>
          <w:sz w:val="16"/>
          <w:szCs w:val="16"/>
        </w:rPr>
        <w:t xml:space="preserve"> нуждающимся в улучшении жилищных условий (получении жилых помещений, социальной выплаты)  и состою в очереди</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с "____" __________ _____________ г. в ________________________________________________.</w:t>
      </w:r>
    </w:p>
    <w:p w:rsidR="006F367F" w:rsidRPr="006F367F" w:rsidRDefault="006F367F" w:rsidP="006F367F">
      <w:pPr>
        <w:pStyle w:val="afff"/>
        <w:ind w:left="4395"/>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(место постановки на учет)</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1. В настоящее время я и члены моей семьи жилых помещений для постоянного проживания на территории Российской Федерации не имеем (имеем).</w:t>
      </w:r>
    </w:p>
    <w:p w:rsidR="006F367F" w:rsidRPr="006F367F" w:rsidRDefault="006F367F" w:rsidP="006F367F">
      <w:pPr>
        <w:pStyle w:val="afff"/>
        <w:ind w:left="3969" w:right="4393"/>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w:t>
      </w:r>
      <w:proofErr w:type="gramStart"/>
      <w:r w:rsidRPr="006F367F">
        <w:rPr>
          <w:rStyle w:val="aff1"/>
          <w:rFonts w:ascii="Times New Roman" w:hAnsi="Times New Roman" w:cs="Times New Roman"/>
          <w:color w:val="000000"/>
          <w:sz w:val="16"/>
          <w:szCs w:val="16"/>
        </w:rPr>
        <w:t>н</w:t>
      </w:r>
      <w:proofErr w:type="gramEnd"/>
      <w:r w:rsidRPr="006F367F">
        <w:rPr>
          <w:rStyle w:val="aff1"/>
          <w:rFonts w:ascii="Times New Roman" w:hAnsi="Times New Roman" w:cs="Times New Roman"/>
          <w:color w:val="000000"/>
          <w:sz w:val="16"/>
          <w:szCs w:val="16"/>
        </w:rPr>
        <w:t>енужное зачеркнуть)</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Сведения о наличии жилых помещений, занимаемых мною и (или) членами моей семьи по договорам социального найма и (или) принадлежащих мне и (или) членам моей семьи на праве собственности:</w:t>
      </w:r>
    </w:p>
    <w:tbl>
      <w:tblPr>
        <w:tblW w:w="10185" w:type="dxa"/>
        <w:shd w:val="clear" w:color="auto" w:fill="FFFFFF"/>
        <w:tblLook w:val="04A0" w:firstRow="1" w:lastRow="0" w:firstColumn="1" w:lastColumn="0" w:noHBand="0" w:noVBand="1"/>
      </w:tblPr>
      <w:tblGrid>
        <w:gridCol w:w="811"/>
        <w:gridCol w:w="1394"/>
        <w:gridCol w:w="1532"/>
        <w:gridCol w:w="1669"/>
        <w:gridCol w:w="1394"/>
        <w:gridCol w:w="3385"/>
      </w:tblGrid>
      <w:tr w:rsidR="006F367F" w:rsidRPr="006F367F" w:rsidTr="006F367F">
        <w:tc>
          <w:tcPr>
            <w:tcW w:w="81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 xml:space="preserve">№ </w:t>
            </w:r>
            <w:proofErr w:type="gramStart"/>
            <w:r w:rsidRPr="006F367F">
              <w:rPr>
                <w:color w:val="22272F"/>
                <w:sz w:val="16"/>
                <w:szCs w:val="16"/>
              </w:rPr>
              <w:t>п</w:t>
            </w:r>
            <w:proofErr w:type="gramEnd"/>
            <w:r w:rsidRPr="006F367F">
              <w:rPr>
                <w:color w:val="22272F"/>
                <w:sz w:val="16"/>
                <w:szCs w:val="16"/>
              </w:rPr>
              <w:t>/п</w:t>
            </w:r>
          </w:p>
        </w:tc>
        <w:tc>
          <w:tcPr>
            <w:tcW w:w="13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Фамилия, имя, отчество</w:t>
            </w:r>
          </w:p>
        </w:tc>
        <w:tc>
          <w:tcPr>
            <w:tcW w:w="153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Родственные отношения лица, имеющего жилое помещение, с получателем сертификата</w:t>
            </w:r>
          </w:p>
        </w:tc>
        <w:tc>
          <w:tcPr>
            <w:tcW w:w="16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Почтовый адрес местонахождения жилого помещения</w:t>
            </w:r>
          </w:p>
        </w:tc>
        <w:tc>
          <w:tcPr>
            <w:tcW w:w="13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Вид, общая площадь жилого помещения, кв. м</w:t>
            </w:r>
          </w:p>
        </w:tc>
        <w:tc>
          <w:tcPr>
            <w:tcW w:w="33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 xml:space="preserve">Основание пользования (договор социального найма или на основании права собственности), дата и реквизиты договора, реквизиты свидетельства о праве собственности (номер и дата государственной </w:t>
            </w:r>
            <w:proofErr w:type="gramStart"/>
            <w:r w:rsidRPr="006F367F">
              <w:rPr>
                <w:color w:val="22272F"/>
                <w:sz w:val="16"/>
                <w:szCs w:val="16"/>
              </w:rPr>
              <w:t>регистрации</w:t>
            </w:r>
            <w:proofErr w:type="gramEnd"/>
            <w:r w:rsidRPr="006F367F">
              <w:rPr>
                <w:color w:val="22272F"/>
                <w:sz w:val="16"/>
                <w:szCs w:val="16"/>
              </w:rPr>
              <w:t xml:space="preserve"> права собственности согласно записи в Едином государственном реестре недвижимости)</w:t>
            </w:r>
          </w:p>
        </w:tc>
      </w:tr>
      <w:tr w:rsidR="006F367F" w:rsidRPr="006F367F" w:rsidTr="006F367F">
        <w:tc>
          <w:tcPr>
            <w:tcW w:w="81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1</w:t>
            </w:r>
          </w:p>
        </w:tc>
        <w:tc>
          <w:tcPr>
            <w:tcW w:w="13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153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16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13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33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r>
      <w:tr w:rsidR="006F367F" w:rsidRPr="006F367F" w:rsidTr="006F367F">
        <w:tc>
          <w:tcPr>
            <w:tcW w:w="81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2</w:t>
            </w:r>
          </w:p>
        </w:tc>
        <w:tc>
          <w:tcPr>
            <w:tcW w:w="13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153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16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13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33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r>
      <w:tr w:rsidR="006F367F" w:rsidRPr="006F367F" w:rsidTr="006F367F">
        <w:tc>
          <w:tcPr>
            <w:tcW w:w="81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3</w:t>
            </w:r>
          </w:p>
        </w:tc>
        <w:tc>
          <w:tcPr>
            <w:tcW w:w="13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153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16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13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33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r>
    </w:tbl>
    <w:p w:rsidR="006F367F" w:rsidRPr="006F367F" w:rsidRDefault="006F367F" w:rsidP="006F367F">
      <w:pPr>
        <w:pStyle w:val="afff"/>
        <w:ind w:firstLine="567"/>
        <w:rPr>
          <w:rStyle w:val="aff1"/>
          <w:rFonts w:ascii="Times New Roman" w:hAnsi="Times New Roman" w:cs="Times New Roman"/>
          <w:b w:val="0"/>
          <w:color w:val="000000"/>
          <w:sz w:val="16"/>
          <w:szCs w:val="16"/>
          <w:lang w:eastAsia="ar-SA"/>
        </w:rPr>
      </w:pPr>
      <w:r w:rsidRPr="006F367F">
        <w:rPr>
          <w:rStyle w:val="aff1"/>
          <w:rFonts w:ascii="Times New Roman" w:hAnsi="Times New Roman" w:cs="Times New Roman"/>
          <w:color w:val="000000"/>
          <w:sz w:val="16"/>
          <w:szCs w:val="16"/>
        </w:rPr>
        <w:t>2. Средства федерального бюджета, бюджета субъекта Российской Федерации или местного бюджета на приобретение или строительство жилых помещений, в том числе субсидия или социальная выплата, удостоверяемая государственным жилищным сертификатом, мною и членами моей семьи __________________________________________________________________</w:t>
      </w:r>
    </w:p>
    <w:p w:rsidR="006F367F" w:rsidRPr="006F367F" w:rsidRDefault="006F367F" w:rsidP="006F367F">
      <w:pPr>
        <w:pStyle w:val="afff"/>
        <w:ind w:left="2268"/>
        <w:jc w:val="center"/>
        <w:rPr>
          <w:rStyle w:val="aff1"/>
          <w:rFonts w:ascii="Times New Roman" w:hAnsi="Times New Roman" w:cs="Times New Roman"/>
          <w:b w:val="0"/>
          <w:color w:val="000000"/>
          <w:sz w:val="16"/>
          <w:szCs w:val="16"/>
        </w:rPr>
      </w:pPr>
      <w:proofErr w:type="gramStart"/>
      <w:r w:rsidRPr="006F367F">
        <w:rPr>
          <w:rStyle w:val="aff1"/>
          <w:rFonts w:ascii="Times New Roman" w:hAnsi="Times New Roman" w:cs="Times New Roman"/>
          <w:color w:val="000000"/>
          <w:sz w:val="16"/>
          <w:szCs w:val="16"/>
        </w:rPr>
        <w:t>(указывается «не получались» или «получались», в случае получения</w:t>
      </w:r>
      <w:proofErr w:type="gramEnd"/>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___________________________________________________________________________________</w:t>
      </w:r>
    </w:p>
    <w:p w:rsidR="006F367F" w:rsidRPr="006F367F" w:rsidRDefault="006F367F" w:rsidP="006F367F">
      <w:pPr>
        <w:pStyle w:val="afff"/>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денежных средств указываются орган, осуществивший выплату, дата и сумма выплаты,</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__________________________________________________________________________________.</w:t>
      </w:r>
    </w:p>
    <w:p w:rsidR="006F367F" w:rsidRPr="006F367F" w:rsidRDefault="006F367F" w:rsidP="006F367F">
      <w:pPr>
        <w:pStyle w:val="afff"/>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в случае получения государственного жилищного сертификата - орган, выдавший сертификат, серия и номер сертификата)</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3. Гражданско-правовые сделки, приведшие к отчуждению жилого помещения, принадлежащего мне и (или) членам моей семьи на праве собственности (за исключением безвозмездного отчуждения этого жилого помещения в государственную или муниципальную собственность), совершал (не совершал).</w:t>
      </w:r>
    </w:p>
    <w:p w:rsidR="006F367F" w:rsidRPr="006F367F" w:rsidRDefault="006F367F" w:rsidP="006F367F">
      <w:pPr>
        <w:pStyle w:val="afff"/>
        <w:ind w:left="1560" w:right="5952"/>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w:t>
      </w:r>
      <w:proofErr w:type="gramStart"/>
      <w:r w:rsidRPr="006F367F">
        <w:rPr>
          <w:rStyle w:val="aff1"/>
          <w:rFonts w:ascii="Times New Roman" w:hAnsi="Times New Roman" w:cs="Times New Roman"/>
          <w:color w:val="000000"/>
          <w:sz w:val="16"/>
          <w:szCs w:val="16"/>
        </w:rPr>
        <w:t>н</w:t>
      </w:r>
      <w:proofErr w:type="gramEnd"/>
      <w:r w:rsidRPr="006F367F">
        <w:rPr>
          <w:rStyle w:val="aff1"/>
          <w:rFonts w:ascii="Times New Roman" w:hAnsi="Times New Roman" w:cs="Times New Roman"/>
          <w:color w:val="000000"/>
          <w:sz w:val="16"/>
          <w:szCs w:val="16"/>
        </w:rPr>
        <w:t>енужное зачеркнуть)</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lastRenderedPageBreak/>
        <w:t>Сведения о гражданско-правовых сделках, приведших к отчуждению жилого помещения, принадлежащего мне и (или) членам моей семьи на праве собственности (за исключением безвозмездного отчуждения этого жилого помещения в государственную или муниципальную собственность):</w:t>
      </w:r>
    </w:p>
    <w:tbl>
      <w:tblPr>
        <w:tblW w:w="10185" w:type="dxa"/>
        <w:shd w:val="clear" w:color="auto" w:fill="FFFFFF"/>
        <w:tblLook w:val="04A0" w:firstRow="1" w:lastRow="0" w:firstColumn="1" w:lastColumn="0" w:noHBand="0" w:noVBand="1"/>
      </w:tblPr>
      <w:tblGrid>
        <w:gridCol w:w="814"/>
        <w:gridCol w:w="1396"/>
        <w:gridCol w:w="2239"/>
        <w:gridCol w:w="1963"/>
        <w:gridCol w:w="1242"/>
        <w:gridCol w:w="2531"/>
      </w:tblGrid>
      <w:tr w:rsidR="006F367F" w:rsidRPr="006F367F" w:rsidTr="006F367F">
        <w:tc>
          <w:tcPr>
            <w:tcW w:w="81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 xml:space="preserve">№ </w:t>
            </w:r>
            <w:proofErr w:type="gramStart"/>
            <w:r w:rsidRPr="006F367F">
              <w:rPr>
                <w:color w:val="22272F"/>
                <w:sz w:val="16"/>
                <w:szCs w:val="16"/>
              </w:rPr>
              <w:t>п</w:t>
            </w:r>
            <w:proofErr w:type="gramEnd"/>
            <w:r w:rsidRPr="006F367F">
              <w:rPr>
                <w:color w:val="22272F"/>
                <w:sz w:val="16"/>
                <w:szCs w:val="16"/>
              </w:rPr>
              <w:t>/п</w:t>
            </w:r>
          </w:p>
        </w:tc>
        <w:tc>
          <w:tcPr>
            <w:tcW w:w="139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Фамилия, имя, отчество</w:t>
            </w:r>
          </w:p>
        </w:tc>
        <w:tc>
          <w:tcPr>
            <w:tcW w:w="223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Родственные отношения лица, осуществившего отчуждение жилого помещения, с получателем сертификата</w:t>
            </w:r>
          </w:p>
        </w:tc>
        <w:tc>
          <w:tcPr>
            <w:tcW w:w="196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Почтовый адрес местонахождения жилого помещения</w:t>
            </w:r>
          </w:p>
        </w:tc>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Вид, общая площадь жилого помещения, кв. м</w:t>
            </w:r>
          </w:p>
        </w:tc>
        <w:tc>
          <w:tcPr>
            <w:tcW w:w="253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Гражданско-правовая сделка, приведшая к отчуждению жилого помещения, и реквизиты документов, подтверждающие факт совершения указанной сделки</w:t>
            </w:r>
          </w:p>
        </w:tc>
      </w:tr>
      <w:tr w:rsidR="006F367F" w:rsidRPr="006F367F" w:rsidTr="006F367F">
        <w:tc>
          <w:tcPr>
            <w:tcW w:w="81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1</w:t>
            </w:r>
          </w:p>
        </w:tc>
        <w:tc>
          <w:tcPr>
            <w:tcW w:w="139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223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196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253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r>
      <w:tr w:rsidR="006F367F" w:rsidRPr="006F367F" w:rsidTr="006F367F">
        <w:tc>
          <w:tcPr>
            <w:tcW w:w="81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2</w:t>
            </w:r>
          </w:p>
        </w:tc>
        <w:tc>
          <w:tcPr>
            <w:tcW w:w="139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223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196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253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r>
      <w:tr w:rsidR="006F367F" w:rsidRPr="006F367F" w:rsidTr="006F367F">
        <w:tc>
          <w:tcPr>
            <w:tcW w:w="81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3</w:t>
            </w:r>
          </w:p>
        </w:tc>
        <w:tc>
          <w:tcPr>
            <w:tcW w:w="139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223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196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12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c>
          <w:tcPr>
            <w:tcW w:w="253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color w:val="22272F"/>
                <w:sz w:val="16"/>
                <w:szCs w:val="16"/>
              </w:rPr>
            </w:pPr>
            <w:r w:rsidRPr="006F367F">
              <w:rPr>
                <w:color w:val="22272F"/>
                <w:sz w:val="16"/>
                <w:szCs w:val="16"/>
              </w:rPr>
              <w:t> </w:t>
            </w:r>
          </w:p>
        </w:tc>
      </w:tr>
    </w:tbl>
    <w:p w:rsidR="006F367F" w:rsidRPr="006F367F" w:rsidRDefault="006F367F" w:rsidP="006F367F">
      <w:pPr>
        <w:pStyle w:val="afff"/>
        <w:ind w:firstLine="567"/>
        <w:rPr>
          <w:rStyle w:val="aff1"/>
          <w:rFonts w:ascii="Times New Roman" w:hAnsi="Times New Roman" w:cs="Times New Roman"/>
          <w:b w:val="0"/>
          <w:color w:val="000000"/>
          <w:sz w:val="16"/>
          <w:szCs w:val="16"/>
          <w:lang w:eastAsia="ar-SA"/>
        </w:rPr>
      </w:pPr>
      <w:r w:rsidRPr="006F367F">
        <w:rPr>
          <w:rStyle w:val="aff1"/>
          <w:rFonts w:ascii="Times New Roman" w:hAnsi="Times New Roman" w:cs="Times New Roman"/>
          <w:color w:val="000000"/>
          <w:sz w:val="16"/>
          <w:szCs w:val="16"/>
        </w:rPr>
        <w:t>Я и члены моей семьи достоверность и полноту настоящих сведений подтверждаем. Даем согласие на проведение проверки представленных сведений в федеральных органах исполнительной власти (федеральных государственных органах), включая Федеральную налоговую службу, федеральный орган исполнительной власти по федеральному государственному контролю (надзору) в сфере миграции, Федеральную службу государственной регистрации, кадастра и картографии, а также согласие на обработку персональных данных.</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Я, ____________________________________________________________________________,</w:t>
      </w:r>
    </w:p>
    <w:p w:rsidR="006F367F" w:rsidRPr="006F367F" w:rsidRDefault="006F367F" w:rsidP="006F367F">
      <w:pPr>
        <w:pStyle w:val="afff"/>
        <w:ind w:left="851"/>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(Ф.И.О.)</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 xml:space="preserve">предупрежден </w:t>
      </w:r>
      <w:proofErr w:type="gramStart"/>
      <w:r w:rsidRPr="006F367F">
        <w:rPr>
          <w:rStyle w:val="aff1"/>
          <w:rFonts w:ascii="Times New Roman" w:hAnsi="Times New Roman" w:cs="Times New Roman"/>
          <w:color w:val="000000"/>
          <w:sz w:val="16"/>
          <w:szCs w:val="16"/>
        </w:rPr>
        <w:t>о привлечении к ответственности в соответствии с законодательством Российской Федерации в случае</w:t>
      </w:r>
      <w:proofErr w:type="gramEnd"/>
      <w:r w:rsidRPr="006F367F">
        <w:rPr>
          <w:rStyle w:val="aff1"/>
          <w:rFonts w:ascii="Times New Roman" w:hAnsi="Times New Roman" w:cs="Times New Roman"/>
          <w:color w:val="000000"/>
          <w:sz w:val="16"/>
          <w:szCs w:val="16"/>
        </w:rPr>
        <w:t xml:space="preserve"> выявления в представленных мною сведениях и документах, прилагаемых к заявлению, данных, не соответствующих действительности и послуживших основанием для получения государственного жилищного сертификата.</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 xml:space="preserve">С условиями получения и использования государственного жилищного сертификата </w:t>
      </w:r>
      <w:proofErr w:type="gramStart"/>
      <w:r w:rsidRPr="006F367F">
        <w:rPr>
          <w:rStyle w:val="aff1"/>
          <w:rFonts w:ascii="Times New Roman" w:hAnsi="Times New Roman" w:cs="Times New Roman"/>
          <w:color w:val="000000"/>
          <w:sz w:val="16"/>
          <w:szCs w:val="16"/>
        </w:rPr>
        <w:t>ознакомлен</w:t>
      </w:r>
      <w:proofErr w:type="gramEnd"/>
      <w:r w:rsidRPr="006F367F">
        <w:rPr>
          <w:rStyle w:val="aff1"/>
          <w:rFonts w:ascii="Times New Roman" w:hAnsi="Times New Roman" w:cs="Times New Roman"/>
          <w:color w:val="000000"/>
          <w:sz w:val="16"/>
          <w:szCs w:val="16"/>
        </w:rPr>
        <w:t>, согласен и обязуюсь их выполнять.</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_______________________________ _____________________________ ________________________</w:t>
      </w:r>
    </w:p>
    <w:p w:rsidR="006F367F" w:rsidRPr="006F367F" w:rsidRDefault="006F367F" w:rsidP="006F367F">
      <w:pPr>
        <w:pStyle w:val="afff"/>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 xml:space="preserve">                        (Ф.И.О. заявителя)                                               (подпись)                                                           (дата)</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Члены семьи с заявлением согласны:</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1) ____________________________________________________________________________;</w:t>
      </w:r>
    </w:p>
    <w:p w:rsidR="006F367F" w:rsidRPr="006F367F" w:rsidRDefault="006F367F" w:rsidP="006F367F">
      <w:pPr>
        <w:pStyle w:val="afff"/>
        <w:ind w:left="851"/>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(Ф.И.О)                                               (подпись)</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2) ___________________________________________________________________________;</w:t>
      </w:r>
    </w:p>
    <w:p w:rsidR="006F367F" w:rsidRPr="006F367F" w:rsidRDefault="006F367F" w:rsidP="006F367F">
      <w:pPr>
        <w:pStyle w:val="afff"/>
        <w:ind w:left="851"/>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(Ф.И.О)                                               (подпись)</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3) _____________________________________________________________________________;</w:t>
      </w:r>
    </w:p>
    <w:p w:rsidR="006F367F" w:rsidRPr="006F367F" w:rsidRDefault="006F367F" w:rsidP="006F367F">
      <w:pPr>
        <w:pStyle w:val="afff"/>
        <w:ind w:left="851"/>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(Ф.И.О)                                               (подпись)</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4) ___________________________________________________________________________.</w:t>
      </w:r>
    </w:p>
    <w:p w:rsidR="006F367F" w:rsidRPr="006F367F" w:rsidRDefault="006F367F" w:rsidP="006F367F">
      <w:pPr>
        <w:pStyle w:val="afff"/>
        <w:ind w:left="851"/>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(Ф.И.О)                                               (подпись)</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К заявлению прилагаются следующие документы:</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1) ____________________________________________________________________________;</w:t>
      </w:r>
    </w:p>
    <w:p w:rsidR="006F367F" w:rsidRPr="006F367F" w:rsidRDefault="006F367F" w:rsidP="006F367F">
      <w:pPr>
        <w:pStyle w:val="afff"/>
        <w:ind w:left="851"/>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(наименование и номер документа, кем и когда выдан)</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2) ___________________________________________________________________________;</w:t>
      </w:r>
    </w:p>
    <w:p w:rsidR="006F367F" w:rsidRPr="006F367F" w:rsidRDefault="006F367F" w:rsidP="006F367F">
      <w:pPr>
        <w:pStyle w:val="afff"/>
        <w:ind w:left="851"/>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(наименование и номер документа, кем и когда выдан)</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3) ____________________________________________________________________________;</w:t>
      </w:r>
    </w:p>
    <w:p w:rsidR="006F367F" w:rsidRPr="006F367F" w:rsidRDefault="006F367F" w:rsidP="006F367F">
      <w:pPr>
        <w:pStyle w:val="afff"/>
        <w:ind w:left="851"/>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(наименование и номер документа, кем и когда выдан)</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4) ____________________________________________________________________________.</w:t>
      </w:r>
    </w:p>
    <w:p w:rsidR="006F367F" w:rsidRPr="006F367F" w:rsidRDefault="006F367F" w:rsidP="006F367F">
      <w:pPr>
        <w:pStyle w:val="afff"/>
        <w:ind w:left="851"/>
        <w:jc w:val="center"/>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(наименование и номер документа, кем и когда выдан)</w:t>
      </w:r>
    </w:p>
    <w:p w:rsidR="006F367F" w:rsidRPr="006F367F" w:rsidRDefault="006F367F" w:rsidP="006F367F">
      <w:pPr>
        <w:pStyle w:val="afff"/>
        <w:jc w:val="center"/>
        <w:rPr>
          <w:rStyle w:val="aff1"/>
          <w:rFonts w:ascii="Times New Roman" w:hAnsi="Times New Roman" w:cs="Times New Roman"/>
          <w:b w:val="0"/>
          <w:color w:val="000000"/>
          <w:sz w:val="16"/>
          <w:szCs w:val="16"/>
        </w:rPr>
      </w:pP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Примечание. Согласие с заявлением (рапортом) за несовершеннолетних и (или) недееспособных членов семьи подписывают их законные представители (опекуны).</w:t>
      </w:r>
    </w:p>
    <w:p w:rsidR="006F367F" w:rsidRPr="006F367F" w:rsidRDefault="006F367F" w:rsidP="006F367F">
      <w:pPr>
        <w:pStyle w:val="afff"/>
        <w:ind w:firstLine="567"/>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Подписи заявителя и членов его семьи заверяются подписью уполномоченного должностного лица органа местного самоуправления (подразделения), осуществляющего вручение государственного жилищного сертификата, и печатью указанного органа местного самоуправления (подразделения).</w:t>
      </w:r>
    </w:p>
    <w:p w:rsidR="006F367F" w:rsidRPr="006F367F" w:rsidRDefault="006F367F" w:rsidP="006F367F">
      <w:pPr>
        <w:rPr>
          <w:sz w:val="16"/>
          <w:szCs w:val="16"/>
        </w:rPr>
        <w:sectPr w:rsidR="006F367F" w:rsidRPr="006F367F">
          <w:pgSz w:w="11906" w:h="16838"/>
          <w:pgMar w:top="567" w:right="567" w:bottom="567" w:left="1134" w:header="426" w:footer="166" w:gutter="0"/>
          <w:cols w:space="720"/>
        </w:sectPr>
      </w:pPr>
    </w:p>
    <w:p w:rsidR="006F367F" w:rsidRPr="006F367F" w:rsidRDefault="006F367F" w:rsidP="006F367F">
      <w:pPr>
        <w:ind w:left="6521"/>
        <w:rPr>
          <w:sz w:val="16"/>
          <w:szCs w:val="16"/>
        </w:rPr>
      </w:pPr>
      <w:r w:rsidRPr="006F367F">
        <w:rPr>
          <w:color w:val="000000"/>
          <w:sz w:val="16"/>
          <w:szCs w:val="16"/>
        </w:rPr>
        <w:lastRenderedPageBreak/>
        <w:t>Приложение № 3</w:t>
      </w:r>
    </w:p>
    <w:p w:rsidR="006F367F" w:rsidRPr="006F367F" w:rsidRDefault="006F367F" w:rsidP="006F367F">
      <w:pPr>
        <w:ind w:left="6521"/>
        <w:rPr>
          <w:color w:val="000000"/>
          <w:sz w:val="16"/>
          <w:szCs w:val="16"/>
        </w:rPr>
      </w:pPr>
      <w:r w:rsidRPr="006F367F">
        <w:rPr>
          <w:color w:val="000000"/>
          <w:sz w:val="16"/>
          <w:szCs w:val="16"/>
        </w:rPr>
        <w:t>к административному регламенту администрации Алатырского муниципального округа по предоставлению муниципальной услуги «Вручение государственных жилищных сертификатов гражданам»</w:t>
      </w:r>
    </w:p>
    <w:p w:rsidR="006F367F" w:rsidRPr="006F367F" w:rsidRDefault="006F367F" w:rsidP="006F367F">
      <w:pPr>
        <w:pStyle w:val="afff"/>
        <w:ind w:firstLine="567"/>
        <w:rPr>
          <w:rStyle w:val="aff1"/>
          <w:rFonts w:ascii="Times New Roman" w:hAnsi="Times New Roman" w:cs="Times New Roman"/>
          <w:b w:val="0"/>
          <w:color w:val="000000"/>
          <w:sz w:val="16"/>
          <w:szCs w:val="16"/>
        </w:rPr>
      </w:pPr>
    </w:p>
    <w:p w:rsidR="006F367F" w:rsidRPr="006F367F" w:rsidRDefault="006F367F" w:rsidP="006F367F">
      <w:pPr>
        <w:pStyle w:val="afff"/>
        <w:jc w:val="center"/>
        <w:rPr>
          <w:rStyle w:val="aff1"/>
          <w:rFonts w:ascii="Times New Roman" w:hAnsi="Times New Roman" w:cs="Times New Roman"/>
          <w:color w:val="000000"/>
          <w:sz w:val="16"/>
          <w:szCs w:val="16"/>
        </w:rPr>
      </w:pPr>
      <w:r w:rsidRPr="006F367F">
        <w:rPr>
          <w:rStyle w:val="aff1"/>
          <w:rFonts w:ascii="Times New Roman" w:hAnsi="Times New Roman" w:cs="Times New Roman"/>
          <w:color w:val="000000"/>
          <w:sz w:val="16"/>
          <w:szCs w:val="16"/>
        </w:rPr>
        <w:t>Перечень признаков заявителей</w:t>
      </w:r>
    </w:p>
    <w:tbl>
      <w:tblPr>
        <w:tblW w:w="10185" w:type="dxa"/>
        <w:shd w:val="clear" w:color="auto" w:fill="FFFFFF"/>
        <w:tblLook w:val="04A0" w:firstRow="1" w:lastRow="0" w:firstColumn="1" w:lastColumn="0" w:noHBand="0" w:noVBand="1"/>
      </w:tblPr>
      <w:tblGrid>
        <w:gridCol w:w="2190"/>
        <w:gridCol w:w="795"/>
        <w:gridCol w:w="7200"/>
      </w:tblGrid>
      <w:tr w:rsidR="006F367F" w:rsidRPr="006F367F" w:rsidTr="006F367F">
        <w:tc>
          <w:tcPr>
            <w:tcW w:w="21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sz w:val="16"/>
                <w:szCs w:val="16"/>
              </w:rPr>
            </w:pPr>
            <w:r w:rsidRPr="006F367F">
              <w:rPr>
                <w:sz w:val="16"/>
                <w:szCs w:val="16"/>
              </w:rPr>
              <w:t>Признак заявителя</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sz w:val="16"/>
                <w:szCs w:val="16"/>
              </w:rPr>
            </w:pPr>
            <w:r w:rsidRPr="006F367F">
              <w:rPr>
                <w:sz w:val="16"/>
                <w:szCs w:val="16"/>
              </w:rPr>
              <w:t>N</w:t>
            </w:r>
          </w:p>
        </w:tc>
        <w:tc>
          <w:tcPr>
            <w:tcW w:w="720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sz w:val="16"/>
                <w:szCs w:val="16"/>
              </w:rPr>
            </w:pPr>
            <w:r w:rsidRPr="006F367F">
              <w:rPr>
                <w:sz w:val="16"/>
                <w:szCs w:val="16"/>
              </w:rPr>
              <w:t>Значения признака заявителя</w:t>
            </w:r>
          </w:p>
        </w:tc>
      </w:tr>
      <w:tr w:rsidR="006F367F" w:rsidRPr="006F367F" w:rsidTr="006F367F">
        <w:tc>
          <w:tcPr>
            <w:tcW w:w="219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sz w:val="16"/>
                <w:szCs w:val="16"/>
              </w:rPr>
            </w:pPr>
            <w:r w:rsidRPr="006F367F">
              <w:rPr>
                <w:sz w:val="16"/>
                <w:szCs w:val="16"/>
              </w:rPr>
              <w:t>Статус заявителя</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sz w:val="16"/>
                <w:szCs w:val="16"/>
              </w:rPr>
            </w:pPr>
            <w:r w:rsidRPr="006F367F">
              <w:rPr>
                <w:sz w:val="16"/>
                <w:szCs w:val="16"/>
              </w:rPr>
              <w:t>1</w:t>
            </w:r>
          </w:p>
        </w:tc>
        <w:tc>
          <w:tcPr>
            <w:tcW w:w="720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sz w:val="16"/>
                <w:szCs w:val="16"/>
              </w:rPr>
            </w:pPr>
            <w:r w:rsidRPr="006F367F">
              <w:rPr>
                <w:sz w:val="16"/>
                <w:szCs w:val="16"/>
              </w:rPr>
              <w:t xml:space="preserve">а) военнослужащие (за исключением участников </w:t>
            </w:r>
            <w:proofErr w:type="spellStart"/>
            <w:r w:rsidRPr="006F367F">
              <w:rPr>
                <w:sz w:val="16"/>
                <w:szCs w:val="16"/>
              </w:rPr>
              <w:t>накопительно</w:t>
            </w:r>
            <w:proofErr w:type="spellEnd"/>
            <w:r w:rsidRPr="006F367F">
              <w:rPr>
                <w:sz w:val="16"/>
                <w:szCs w:val="16"/>
              </w:rPr>
              <w:t>-ипотечной системы жилищного обеспечения военнослужащих), сотрудники органов внутренних дел, подлежащие увольнению с военной службы (службы), и приравненные к ним лица:</w:t>
            </w:r>
          </w:p>
          <w:p w:rsidR="006F367F" w:rsidRPr="006F367F" w:rsidRDefault="006F367F">
            <w:pPr>
              <w:autoSpaceDN w:val="0"/>
              <w:rPr>
                <w:sz w:val="16"/>
                <w:szCs w:val="16"/>
              </w:rPr>
            </w:pPr>
            <w:r w:rsidRPr="006F367F">
              <w:rPr>
                <w:sz w:val="16"/>
                <w:szCs w:val="16"/>
              </w:rPr>
              <w:t>военнослужащие, имеющие право на получение сертификатов в соответствии с абзацем первым пункта 14 статьи 15 и абзацем четвертым пункта 1 статьи 23 Федерального закона от 27 мая 1998 г. № 76-ФЗ «О статусе военнослужащих»;</w:t>
            </w:r>
          </w:p>
          <w:p w:rsidR="006F367F" w:rsidRPr="006F367F" w:rsidRDefault="006F367F">
            <w:pPr>
              <w:autoSpaceDN w:val="0"/>
              <w:rPr>
                <w:sz w:val="16"/>
                <w:szCs w:val="16"/>
              </w:rPr>
            </w:pPr>
            <w:proofErr w:type="gramStart"/>
            <w:r w:rsidRPr="006F367F">
              <w:rPr>
                <w:sz w:val="16"/>
                <w:szCs w:val="16"/>
              </w:rPr>
              <w:t>военнослужащие, подлежащие увольнению с военной службы по истечении срока контракта или по семейным обстоятельствам, указанным в подпункте «в» пункта 3 статьи 51 Федерального закона от 28 марта 1998 г. № 53-ФЗ «О воинской обязанности и военной службе», и граждане, уволенные с военной службы по этим основаниям, общая продолжительность военной службы которых в календарном исчислении составляет 20 лет и более, признанные нуждающимися</w:t>
            </w:r>
            <w:proofErr w:type="gramEnd"/>
            <w:r w:rsidRPr="006F367F">
              <w:rPr>
                <w:sz w:val="16"/>
                <w:szCs w:val="16"/>
              </w:rPr>
              <w:t xml:space="preserve"> в жилых помещениях в соответствии с абзацем тринадцатым пункта 1 статьи 15 Федерального закона от 27 мая 1998 г. № 76-ФЗ «О статусе военнослужащих»;</w:t>
            </w:r>
          </w:p>
          <w:p w:rsidR="006F367F" w:rsidRPr="006F367F" w:rsidRDefault="006F367F">
            <w:pPr>
              <w:autoSpaceDN w:val="0"/>
              <w:rPr>
                <w:sz w:val="16"/>
                <w:szCs w:val="16"/>
              </w:rPr>
            </w:pPr>
            <w:proofErr w:type="gramStart"/>
            <w:r w:rsidRPr="006F367F">
              <w:rPr>
                <w:sz w:val="16"/>
                <w:szCs w:val="16"/>
              </w:rPr>
              <w:t>сотрудники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содержащиеся за счет средств федерального бюджета и увольняемые со службы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w:t>
            </w:r>
            <w:proofErr w:type="gramEnd"/>
            <w:r w:rsidRPr="006F367F">
              <w:rPr>
                <w:sz w:val="16"/>
                <w:szCs w:val="16"/>
              </w:rPr>
              <w:t xml:space="preserve"> </w:t>
            </w:r>
            <w:proofErr w:type="gramStart"/>
            <w:r w:rsidRPr="006F367F">
              <w:rPr>
                <w:sz w:val="16"/>
                <w:szCs w:val="16"/>
              </w:rPr>
              <w:t>в календарном исчислении составляет 10 лет и более, принятые на учет в качестве нуждающихся в жилых помещениях, предоставляемых по договорам социального найма, федеральным органом исполнительной власти, в котором проходят службу указанные сотрудники;</w:t>
            </w:r>
            <w:proofErr w:type="gramEnd"/>
          </w:p>
          <w:p w:rsidR="006F367F" w:rsidRPr="006F367F" w:rsidRDefault="006F367F">
            <w:pPr>
              <w:autoSpaceDN w:val="0"/>
              <w:rPr>
                <w:sz w:val="16"/>
                <w:szCs w:val="16"/>
              </w:rPr>
            </w:pPr>
            <w:proofErr w:type="gramStart"/>
            <w:r w:rsidRPr="006F367F">
              <w:rPr>
                <w:sz w:val="16"/>
                <w:szCs w:val="16"/>
              </w:rPr>
              <w:t>граждане, уволенные с военной службы по достижении ими предельного возраста пребывания на военной службе, или по состоянию здоровья, или в связи с организационно-штатными мероприятиями, общая продолжительность военной службы которых в календарном исчислении составляет 10 лет и более, признанные нуждающимися в жилых помещениях в соответствии с абзацем тринадцатым пункта 1 статьи 15 Федерального закона от 27 мая 1998 г. № 76-ФЗ «О</w:t>
            </w:r>
            <w:proofErr w:type="gramEnd"/>
            <w:r w:rsidRPr="006F367F">
              <w:rPr>
                <w:sz w:val="16"/>
                <w:szCs w:val="16"/>
              </w:rPr>
              <w:t xml:space="preserve"> </w:t>
            </w:r>
            <w:proofErr w:type="gramStart"/>
            <w:r w:rsidRPr="006F367F">
              <w:rPr>
                <w:sz w:val="16"/>
                <w:szCs w:val="16"/>
              </w:rPr>
              <w:t>статусе</w:t>
            </w:r>
            <w:proofErr w:type="gramEnd"/>
            <w:r w:rsidRPr="006F367F">
              <w:rPr>
                <w:sz w:val="16"/>
                <w:szCs w:val="16"/>
              </w:rPr>
              <w:t xml:space="preserve"> военнослужащих»;</w:t>
            </w:r>
          </w:p>
          <w:p w:rsidR="006F367F" w:rsidRPr="006F367F" w:rsidRDefault="006F367F">
            <w:pPr>
              <w:autoSpaceDN w:val="0"/>
              <w:rPr>
                <w:sz w:val="16"/>
                <w:szCs w:val="16"/>
              </w:rPr>
            </w:pPr>
            <w:proofErr w:type="gramStart"/>
            <w:r w:rsidRPr="006F367F">
              <w:rPr>
                <w:sz w:val="16"/>
                <w:szCs w:val="16"/>
              </w:rPr>
              <w:t>граждане, уволенные со службы из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с должностей, выплата оклада денежного содержания по которым осуществлялась за счет средств федерального бюджета, по достижении ими предельного возраста пребывания на службе, или по состоянию здоровья, или в</w:t>
            </w:r>
            <w:proofErr w:type="gramEnd"/>
            <w:r w:rsidRPr="006F367F">
              <w:rPr>
                <w:sz w:val="16"/>
                <w:szCs w:val="16"/>
              </w:rPr>
              <w:t xml:space="preserve"> </w:t>
            </w:r>
            <w:proofErr w:type="gramStart"/>
            <w:r w:rsidRPr="006F367F">
              <w:rPr>
                <w:sz w:val="16"/>
                <w:szCs w:val="16"/>
              </w:rPr>
              <w:t>связи с организационно-штатными мероприятиями, общая продолжительность службы которых в календарном исчислении составляет 10 лет и более, которые были приняты федеральным органом исполнительной власти, в котором они проходили службу, на учет в качестве нуждающихся в жилых помещениях, предоставляемых по договорам социального найма;</w:t>
            </w:r>
            <w:proofErr w:type="gramEnd"/>
          </w:p>
          <w:p w:rsidR="006F367F" w:rsidRPr="006F367F" w:rsidRDefault="006F367F">
            <w:pPr>
              <w:autoSpaceDN w:val="0"/>
              <w:rPr>
                <w:sz w:val="16"/>
                <w:szCs w:val="16"/>
              </w:rPr>
            </w:pPr>
            <w:proofErr w:type="gramStart"/>
            <w:r w:rsidRPr="006F367F">
              <w:rPr>
                <w:sz w:val="16"/>
                <w:szCs w:val="16"/>
              </w:rPr>
              <w:t>граждане, уволенные со службы в федеральных органах налоговой полиции с правом на пенсию, состоявшие на учете нуждающихся в жилых помещениях в указанных органах и принятые на учет в качестве нуждающихся в жилых помещениях в органах внутренних дел по месту их пенсионного обеспечения;</w:t>
            </w:r>
            <w:proofErr w:type="gramEnd"/>
          </w:p>
          <w:p w:rsidR="006F367F" w:rsidRPr="006F367F" w:rsidRDefault="006F367F">
            <w:pPr>
              <w:autoSpaceDN w:val="0"/>
              <w:rPr>
                <w:sz w:val="16"/>
                <w:szCs w:val="16"/>
              </w:rPr>
            </w:pPr>
            <w:proofErr w:type="gramStart"/>
            <w:r w:rsidRPr="006F367F">
              <w:rPr>
                <w:sz w:val="16"/>
                <w:szCs w:val="16"/>
              </w:rPr>
              <w:t xml:space="preserve">члены семей военнослужащих (за исключением военнослужащих, участвовавших в </w:t>
            </w:r>
            <w:proofErr w:type="spellStart"/>
            <w:r w:rsidRPr="006F367F">
              <w:rPr>
                <w:sz w:val="16"/>
                <w:szCs w:val="16"/>
              </w:rPr>
              <w:t>накопительно</w:t>
            </w:r>
            <w:proofErr w:type="spellEnd"/>
            <w:r w:rsidRPr="006F367F">
              <w:rPr>
                <w:sz w:val="16"/>
                <w:szCs w:val="16"/>
              </w:rPr>
              <w:t>-ипотечной системе жилищного обеспечения военнослужащих), погибших (умерших) в период прохождения военной службы, и члены семей граждан, проходивших военную службу по контракту и погибших (умерших) после увольнения с военной службы, имеющие право на обеспечение жилыми помещениями в соответствии с абзацем первым пункта 3.1 статьи 24 Федерального закона от 27 мая 1998 г. № 76-ФЗ</w:t>
            </w:r>
            <w:proofErr w:type="gramEnd"/>
            <w:r w:rsidRPr="006F367F">
              <w:rPr>
                <w:sz w:val="16"/>
                <w:szCs w:val="16"/>
              </w:rPr>
              <w:t xml:space="preserve"> «О статусе военнослужащих». При этом вдовы (вдовцы) указанных граждан имеют право на получение социальной выплаты, удостоверяемой сертификатом, до повторного вступления в брак;</w:t>
            </w:r>
          </w:p>
          <w:p w:rsidR="006F367F" w:rsidRPr="006F367F" w:rsidRDefault="006F367F">
            <w:pPr>
              <w:autoSpaceDN w:val="0"/>
              <w:rPr>
                <w:sz w:val="16"/>
                <w:szCs w:val="16"/>
              </w:rPr>
            </w:pPr>
            <w:proofErr w:type="gramStart"/>
            <w:r w:rsidRPr="006F367F">
              <w:rPr>
                <w:sz w:val="16"/>
                <w:szCs w:val="16"/>
              </w:rPr>
              <w:t>члены семей содержавшихся за счет средств федерального бюджета сотрудников органов внутренних дел Российской Федерации, сотрудников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сотрудников учреждений и органов уголовно-исполнительной системы, погибших (умерших) в период прохождения службы, если указанные сотрудники были приняты на учет в качестве нуждающихся в жилых помещениях, предоставляемых по договорам</w:t>
            </w:r>
            <w:proofErr w:type="gramEnd"/>
            <w:r w:rsidRPr="006F367F">
              <w:rPr>
                <w:sz w:val="16"/>
                <w:szCs w:val="16"/>
              </w:rPr>
              <w:t xml:space="preserve"> социального найма, федеральным органом исполнительной власти, в котором они проходили службу. При этом вдовы (вдовцы) указанных граждан имеют право на получение социальной выплаты, удостоверяемой сертификатом, до повторного вступления в брак;</w:t>
            </w:r>
          </w:p>
          <w:p w:rsidR="006F367F" w:rsidRPr="006F367F" w:rsidRDefault="006F367F">
            <w:pPr>
              <w:autoSpaceDN w:val="0"/>
              <w:rPr>
                <w:sz w:val="16"/>
                <w:szCs w:val="16"/>
              </w:rPr>
            </w:pPr>
            <w:proofErr w:type="gramStart"/>
            <w:r w:rsidRPr="006F367F">
              <w:rPr>
                <w:sz w:val="16"/>
                <w:szCs w:val="16"/>
              </w:rPr>
              <w:t>лица, проходящие службу в войсках национальной гвардии Российской Федерации и имеющие специальные звания полиции, увольняемые со службы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 которые в соответствии с пунктом 16 Указа Президента Российской Федерации от 5 апреля</w:t>
            </w:r>
            <w:proofErr w:type="gramEnd"/>
            <w:r w:rsidRPr="006F367F">
              <w:rPr>
                <w:sz w:val="16"/>
                <w:szCs w:val="16"/>
              </w:rPr>
              <w:t xml:space="preserve"> 2016 г. № 157 «Вопросы Федеральной службы войск национальной гвардии Российской Федерации» состоят в списке очередников для получения жилого помещения по договору социального найма по месту службы;</w:t>
            </w:r>
          </w:p>
          <w:p w:rsidR="006F367F" w:rsidRPr="006F367F" w:rsidRDefault="006F367F">
            <w:pPr>
              <w:autoSpaceDN w:val="0"/>
              <w:rPr>
                <w:sz w:val="16"/>
                <w:szCs w:val="16"/>
              </w:rPr>
            </w:pPr>
            <w:proofErr w:type="gramStart"/>
            <w:r w:rsidRPr="006F367F">
              <w:rPr>
                <w:sz w:val="16"/>
                <w:szCs w:val="16"/>
              </w:rPr>
              <w:t>граждане, уволенные со службы в войсках национальной гвардии Российской Федерации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 которые в соответствии с пунктом 16 Указа Президента Российской Федерации от 5 апреля 2016 г. № 157 «Вопросы Федеральной службы войск</w:t>
            </w:r>
            <w:proofErr w:type="gramEnd"/>
            <w:r w:rsidRPr="006F367F">
              <w:rPr>
                <w:sz w:val="16"/>
                <w:szCs w:val="16"/>
              </w:rPr>
              <w:t xml:space="preserve"> национальной гвардии Российской Федерации» состоят в списке очередников для получения жилого помещения по договору социального найма по последнему перед увольнением месту службы;</w:t>
            </w:r>
          </w:p>
          <w:p w:rsidR="006F367F" w:rsidRPr="006F367F" w:rsidRDefault="006F367F">
            <w:pPr>
              <w:autoSpaceDN w:val="0"/>
              <w:rPr>
                <w:sz w:val="16"/>
                <w:szCs w:val="16"/>
              </w:rPr>
            </w:pPr>
            <w:proofErr w:type="gramStart"/>
            <w:r w:rsidRPr="006F367F">
              <w:rPr>
                <w:sz w:val="16"/>
                <w:szCs w:val="16"/>
              </w:rPr>
              <w:lastRenderedPageBreak/>
              <w:t>члены семей лиц, проходивших службу в войсках национальной гвардии Российской Федерации и имевших специальные звания полиции, погибших (умерших) в период прохождения службы, если указанные лица на дату гибели (смерти) в соответствии с пунктом 16 Указа Президента Российской Федерации от 5 апреля 2016 г. № 157 «Вопросы Федеральной службы войск национальной гвардии Российской Федерации» состояли в списке очередников для получения жилого помещения</w:t>
            </w:r>
            <w:proofErr w:type="gramEnd"/>
            <w:r w:rsidRPr="006F367F">
              <w:rPr>
                <w:sz w:val="16"/>
                <w:szCs w:val="16"/>
              </w:rPr>
              <w:t xml:space="preserve"> по договору социального найма по месту службы. При этом вдовы (вдовцы) указанных граждан имеют право на получение социальной выплаты, удостоверяемой сертификатом, до повторного вступления в брак;</w:t>
            </w:r>
          </w:p>
          <w:p w:rsidR="006F367F" w:rsidRPr="006F367F" w:rsidRDefault="006F367F">
            <w:pPr>
              <w:autoSpaceDN w:val="0"/>
              <w:rPr>
                <w:sz w:val="16"/>
                <w:szCs w:val="16"/>
              </w:rPr>
            </w:pPr>
            <w:proofErr w:type="gramStart"/>
            <w:r w:rsidRPr="006F367F">
              <w:rPr>
                <w:sz w:val="16"/>
                <w:szCs w:val="16"/>
              </w:rPr>
              <w:t>б) граждане, подлежащие переселению из закрытых военных городков, граждане, уволенные с военной службы с правом на пенсию и проживающие в населенных пунктах, которые до исключения данного населенного пункта из перечня закрытых военных городков, утвержденного Правительством Российской Федерации, в порядке, установленном федеральным органом исполнительной власти, в сфере ведения которого находился этот военный городок, были поставлены на учет на получение социальной выплаты</w:t>
            </w:r>
            <w:proofErr w:type="gramEnd"/>
            <w:r w:rsidRPr="006F367F">
              <w:rPr>
                <w:sz w:val="16"/>
                <w:szCs w:val="16"/>
              </w:rPr>
              <w:t xml:space="preserve">, </w:t>
            </w:r>
            <w:proofErr w:type="gramStart"/>
            <w:r w:rsidRPr="006F367F">
              <w:rPr>
                <w:sz w:val="16"/>
                <w:szCs w:val="16"/>
              </w:rPr>
              <w:t>удостоверяемой сертификатом, для переселения из закрытого военного городка, а также граждане, подлежащие переселению из поселков учреждений с особыми условиями хозяйственной деятельности (далее - поселки), не совершавшие в течение 5 лет до дня подачи заявления на участие в процессных мероприятиях намеренного ухудшения своих жилищных условий на территории закрытого военного городка (населенного пункта, исключенного из утвержденного Правительством Российской Федерации перечня закрытых военных городков</w:t>
            </w:r>
            <w:proofErr w:type="gramEnd"/>
            <w:r w:rsidRPr="006F367F">
              <w:rPr>
                <w:sz w:val="16"/>
                <w:szCs w:val="16"/>
              </w:rPr>
              <w:t>, поселка). Перечень поселков, переселение граждан из которых осуществляется с использованием социальной выплаты, удостоверяемой сертификатом, утверждается Правительством Российской Федерации по представлению Министерства юстиции Российской Федерации;</w:t>
            </w:r>
          </w:p>
          <w:p w:rsidR="006F367F" w:rsidRPr="006F367F" w:rsidRDefault="006F367F">
            <w:pPr>
              <w:autoSpaceDN w:val="0"/>
              <w:rPr>
                <w:sz w:val="16"/>
                <w:szCs w:val="16"/>
              </w:rPr>
            </w:pPr>
            <w:proofErr w:type="gramStart"/>
            <w:r w:rsidRPr="006F367F">
              <w:rPr>
                <w:sz w:val="16"/>
                <w:szCs w:val="16"/>
              </w:rPr>
              <w:t>в) 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 вставшие на учет в качестве нуждающихся в улучшении жилищных условий, имеющие право на обеспечение жильем за счет средств федерального бюджета в соответствии со статьями 14, 15, 16, 17 и 22 Закона Российской Федерации от 15 мая 1991 г. № 1244-1 «О</w:t>
            </w:r>
            <w:proofErr w:type="gramEnd"/>
            <w:r w:rsidRPr="006F367F">
              <w:rPr>
                <w:sz w:val="16"/>
                <w:szCs w:val="16"/>
              </w:rPr>
              <w:t xml:space="preserve"> </w:t>
            </w:r>
            <w:proofErr w:type="gramStart"/>
            <w:r w:rsidRPr="006F367F">
              <w:rPr>
                <w:sz w:val="16"/>
                <w:szCs w:val="16"/>
              </w:rPr>
              <w:t xml:space="preserve">социальной защите граждан, подвергшихся воздействию радиации вследствие катастрофы на Чернобыльской АЭС», Федеральным законом от 26 ноября 1998 г.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6F367F">
              <w:rPr>
                <w:sz w:val="16"/>
                <w:szCs w:val="16"/>
              </w:rPr>
              <w:t>Теча</w:t>
            </w:r>
            <w:proofErr w:type="spellEnd"/>
            <w:r w:rsidRPr="006F367F">
              <w:rPr>
                <w:sz w:val="16"/>
                <w:szCs w:val="16"/>
              </w:rPr>
              <w:t>» и постановлением Верховного Совета Российской Федерации от 27 декабря 1991 г. № 2123-1 «О распространении действия Закона</w:t>
            </w:r>
            <w:proofErr w:type="gramEnd"/>
            <w:r w:rsidRPr="006F367F">
              <w:rPr>
                <w:sz w:val="16"/>
                <w:szCs w:val="16"/>
              </w:rPr>
              <w:t xml:space="preserve">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6F367F" w:rsidRPr="006F367F" w:rsidRDefault="006F367F">
            <w:pPr>
              <w:autoSpaceDN w:val="0"/>
              <w:rPr>
                <w:sz w:val="16"/>
                <w:szCs w:val="16"/>
              </w:rPr>
            </w:pPr>
            <w:r w:rsidRPr="006F367F">
              <w:rPr>
                <w:sz w:val="16"/>
                <w:szCs w:val="16"/>
              </w:rPr>
              <w:t>г) граждане, признанные в установленном порядке вынужденными переселенцами, не обеспеченные жилыми помещениями для постоянного проживания и состоящие в органах местного самоуправления на учете в качестве нуждающихся в жилых помещениях;</w:t>
            </w:r>
          </w:p>
          <w:p w:rsidR="006F367F" w:rsidRPr="006F367F" w:rsidRDefault="006F367F">
            <w:pPr>
              <w:autoSpaceDN w:val="0"/>
              <w:rPr>
                <w:sz w:val="16"/>
                <w:szCs w:val="16"/>
              </w:rPr>
            </w:pPr>
            <w:r w:rsidRPr="006F367F">
              <w:rPr>
                <w:sz w:val="16"/>
                <w:szCs w:val="16"/>
              </w:rPr>
              <w:t>д) граждане, выезжающие (выехавшие) из районов Крайнего Севера и приравненных к ним местностей, имеющие право на получение социальной выплаты в соответствии с Федеральным законом от 25 октября 2002 г. № 125-ФЗ «О жилищных субсидиях гражданам, выезжающим из районов Крайнего Севера и приравненных к ним местностей»;</w:t>
            </w:r>
          </w:p>
          <w:p w:rsidR="006F367F" w:rsidRPr="006F367F" w:rsidRDefault="006F367F">
            <w:pPr>
              <w:autoSpaceDN w:val="0"/>
              <w:rPr>
                <w:sz w:val="16"/>
                <w:szCs w:val="16"/>
              </w:rPr>
            </w:pPr>
            <w:proofErr w:type="gramStart"/>
            <w:r w:rsidRPr="006F367F">
              <w:rPr>
                <w:sz w:val="16"/>
                <w:szCs w:val="16"/>
              </w:rPr>
              <w:t>е) граждане, выезжающие из населенных пунктов (в том числе из городов, поселков), с полярных станций, находящихся в районах Крайнего Севера и приравненных к ним местностях и закрывающихся в соответствии с законодательством Российской Федерации на основании решений органов государственной власти субъектов Российской Федерации по согласованию с Правительством Российской Федерации (далее - закрывающиеся населенные пункты), имеющие право на получение социальной выплаты в соответствии</w:t>
            </w:r>
            <w:proofErr w:type="gramEnd"/>
            <w:r w:rsidRPr="006F367F">
              <w:rPr>
                <w:sz w:val="16"/>
                <w:szCs w:val="16"/>
              </w:rPr>
              <w:t xml:space="preserve"> с Федеральным законом от 25 октября 2002 г. № 125-ФЗ «О жилищных субсидиях гражданам, выезжающим из закрывающихся населенных пунктов в районах Крайнего Севера и приравненных к ним местностях»;</w:t>
            </w:r>
          </w:p>
          <w:p w:rsidR="006F367F" w:rsidRPr="006F367F" w:rsidRDefault="006F367F">
            <w:pPr>
              <w:autoSpaceDN w:val="0"/>
              <w:rPr>
                <w:sz w:val="16"/>
                <w:szCs w:val="16"/>
              </w:rPr>
            </w:pPr>
            <w:proofErr w:type="gramStart"/>
            <w:r w:rsidRPr="006F367F">
              <w:rPr>
                <w:sz w:val="16"/>
                <w:szCs w:val="16"/>
              </w:rPr>
              <w:t>ж) граждане, подлежащие переселению из закрытых административно-территориальных образований и территорий, ранее входивших в границы закрытых административно-территориальных образований, имеющие право на получение социальной выплаты в указанных целях в соответствии с пунктами 2.1, 2.3 и 2.9 статьи 7 Закона Российской Федерации от 14 июля 1992 г. № 3297-1 «О закрытом административно-территориальном образовании» и частью 1 статьи 3 Федерального закона от 29 декабря 2014</w:t>
            </w:r>
            <w:proofErr w:type="gramEnd"/>
            <w:r w:rsidRPr="006F367F">
              <w:rPr>
                <w:sz w:val="16"/>
                <w:szCs w:val="16"/>
              </w:rPr>
              <w:t xml:space="preserve"> </w:t>
            </w:r>
            <w:proofErr w:type="gramStart"/>
            <w:r w:rsidRPr="006F367F">
              <w:rPr>
                <w:sz w:val="16"/>
                <w:szCs w:val="16"/>
              </w:rPr>
              <w:t>г. № 454-ФЗ «О внесении изменений в Закон Российской Федерации «О закрытом административно-территориальном образовании», в статью 17 Федерального закона «Об общих принципах организации местного самоуправления в Российской Федерации» и об обеспечении мер государственной поддержки в отношении отдельных категорий граждан», и состоящие на учете граждан, претендующих на получение социальной выплаты для приобретения жилого помещения за границами закрытого административно-территориального образования, либо поставленные до</w:t>
            </w:r>
            <w:proofErr w:type="gramEnd"/>
            <w:r w:rsidRPr="006F367F">
              <w:rPr>
                <w:sz w:val="16"/>
                <w:szCs w:val="16"/>
              </w:rPr>
              <w:t xml:space="preserve"> 1 января 2015 г. на учет в целях переселения из закрытого административно-территориального образования.</w:t>
            </w:r>
          </w:p>
          <w:p w:rsidR="006F367F" w:rsidRPr="006F367F" w:rsidRDefault="006F367F">
            <w:pPr>
              <w:autoSpaceDN w:val="0"/>
              <w:rPr>
                <w:sz w:val="16"/>
                <w:szCs w:val="16"/>
              </w:rPr>
            </w:pPr>
            <w:proofErr w:type="gramStart"/>
            <w:r w:rsidRPr="006F367F">
              <w:rPr>
                <w:sz w:val="16"/>
                <w:szCs w:val="16"/>
              </w:rPr>
              <w:t>з) граждане, подлежащие переселению с территории комплекса «Байконур», имеющие право на получение социальной выплаты в соответствии с Указом Президента Российской Федерации от 18 мая 2018 г. № 219 «О предоставлении социальных выплат отдельным категориям граждан Российской Федерации, подлежащих переселению с территории комплекса «Байконур», для приобретения жилых помещений на территории Российской Федерации».</w:t>
            </w:r>
            <w:proofErr w:type="gramEnd"/>
          </w:p>
        </w:tc>
      </w:tr>
    </w:tbl>
    <w:p w:rsidR="006F367F" w:rsidRPr="006F367F" w:rsidRDefault="006F367F" w:rsidP="006F367F">
      <w:pPr>
        <w:rPr>
          <w:sz w:val="16"/>
          <w:szCs w:val="16"/>
        </w:rPr>
        <w:sectPr w:rsidR="006F367F" w:rsidRPr="006F367F">
          <w:pgSz w:w="11906" w:h="16838"/>
          <w:pgMar w:top="567" w:right="567" w:bottom="567" w:left="1134" w:header="426" w:footer="166" w:gutter="0"/>
          <w:cols w:space="720"/>
        </w:sectPr>
      </w:pPr>
    </w:p>
    <w:p w:rsidR="006F367F" w:rsidRPr="006F367F" w:rsidRDefault="006F367F" w:rsidP="006F367F">
      <w:pPr>
        <w:ind w:left="6521"/>
        <w:rPr>
          <w:color w:val="000000"/>
          <w:sz w:val="16"/>
          <w:szCs w:val="16"/>
          <w:lang w:eastAsia="ar-SA"/>
        </w:rPr>
      </w:pPr>
      <w:r w:rsidRPr="006F367F">
        <w:rPr>
          <w:color w:val="000000"/>
          <w:sz w:val="16"/>
          <w:szCs w:val="16"/>
        </w:rPr>
        <w:lastRenderedPageBreak/>
        <w:t>Приложение № 4</w:t>
      </w:r>
    </w:p>
    <w:p w:rsidR="006F367F" w:rsidRPr="006F367F" w:rsidRDefault="006F367F" w:rsidP="006F367F">
      <w:pPr>
        <w:ind w:left="6521"/>
        <w:rPr>
          <w:color w:val="000000"/>
          <w:sz w:val="16"/>
          <w:szCs w:val="16"/>
        </w:rPr>
      </w:pPr>
      <w:r w:rsidRPr="006F367F">
        <w:rPr>
          <w:color w:val="000000"/>
          <w:sz w:val="16"/>
          <w:szCs w:val="16"/>
        </w:rPr>
        <w:t>к административному регламенту администрации Алатырского муниципального округа по предоставлению муниципальной услуги «Вручение государственных жилищных сертификатов гражданам»</w:t>
      </w:r>
    </w:p>
    <w:p w:rsidR="006F367F" w:rsidRPr="006F367F" w:rsidRDefault="006F367F" w:rsidP="006F367F">
      <w:pPr>
        <w:rPr>
          <w:sz w:val="16"/>
          <w:szCs w:val="16"/>
        </w:rPr>
      </w:pPr>
    </w:p>
    <w:p w:rsidR="006F367F" w:rsidRPr="006F367F" w:rsidRDefault="006F367F" w:rsidP="006F367F">
      <w:pPr>
        <w:pStyle w:val="afff"/>
        <w:ind w:left="5670"/>
        <w:jc w:val="left"/>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Приложение</w:t>
      </w:r>
    </w:p>
    <w:p w:rsidR="006F367F" w:rsidRPr="006F367F" w:rsidRDefault="006F367F" w:rsidP="006F367F">
      <w:pPr>
        <w:pStyle w:val="afff"/>
        <w:ind w:left="5670"/>
        <w:jc w:val="left"/>
        <w:rPr>
          <w:rStyle w:val="aff1"/>
          <w:rFonts w:ascii="Times New Roman" w:hAnsi="Times New Roman" w:cs="Times New Roman"/>
          <w:b w:val="0"/>
          <w:color w:val="000000"/>
          <w:sz w:val="16"/>
          <w:szCs w:val="16"/>
        </w:rPr>
      </w:pPr>
      <w:r w:rsidRPr="006F367F">
        <w:rPr>
          <w:rStyle w:val="aff1"/>
          <w:rFonts w:ascii="Times New Roman" w:hAnsi="Times New Roman" w:cs="Times New Roman"/>
          <w:color w:val="000000"/>
          <w:sz w:val="16"/>
          <w:szCs w:val="16"/>
        </w:rPr>
        <w:t>к заявлению от "___" _________ 20___ г.</w:t>
      </w:r>
    </w:p>
    <w:p w:rsidR="006F367F" w:rsidRPr="006F367F" w:rsidRDefault="006F367F" w:rsidP="006F367F">
      <w:pPr>
        <w:pStyle w:val="afff"/>
        <w:jc w:val="center"/>
        <w:rPr>
          <w:rStyle w:val="aff1"/>
          <w:rFonts w:ascii="Times New Roman" w:hAnsi="Times New Roman" w:cs="Times New Roman"/>
          <w:b w:val="0"/>
          <w:color w:val="000000"/>
          <w:sz w:val="16"/>
          <w:szCs w:val="16"/>
        </w:rPr>
      </w:pPr>
    </w:p>
    <w:p w:rsidR="006F367F" w:rsidRPr="006F367F" w:rsidRDefault="006F367F" w:rsidP="006F367F">
      <w:pPr>
        <w:pStyle w:val="afff"/>
        <w:jc w:val="center"/>
        <w:rPr>
          <w:rStyle w:val="aff1"/>
          <w:rFonts w:ascii="Times New Roman" w:hAnsi="Times New Roman" w:cs="Times New Roman"/>
          <w:color w:val="000000"/>
          <w:sz w:val="16"/>
          <w:szCs w:val="16"/>
        </w:rPr>
      </w:pPr>
      <w:r w:rsidRPr="006F367F">
        <w:rPr>
          <w:rStyle w:val="aff1"/>
          <w:rFonts w:ascii="Times New Roman" w:hAnsi="Times New Roman" w:cs="Times New Roman"/>
          <w:color w:val="000000"/>
          <w:sz w:val="16"/>
          <w:szCs w:val="16"/>
        </w:rPr>
        <w:t>ОБЯЗАТЕЛЬСТВО</w:t>
      </w:r>
    </w:p>
    <w:p w:rsidR="006F367F" w:rsidRPr="006F367F" w:rsidRDefault="006F367F" w:rsidP="006F367F">
      <w:pPr>
        <w:pStyle w:val="afff"/>
        <w:jc w:val="center"/>
        <w:rPr>
          <w:rStyle w:val="aff1"/>
          <w:rFonts w:ascii="Times New Roman" w:hAnsi="Times New Roman" w:cs="Times New Roman"/>
          <w:color w:val="000000"/>
          <w:sz w:val="16"/>
          <w:szCs w:val="16"/>
        </w:rPr>
      </w:pPr>
      <w:r w:rsidRPr="006F367F">
        <w:rPr>
          <w:rStyle w:val="aff1"/>
          <w:rFonts w:ascii="Times New Roman" w:hAnsi="Times New Roman" w:cs="Times New Roman"/>
          <w:color w:val="000000"/>
          <w:sz w:val="16"/>
          <w:szCs w:val="16"/>
        </w:rPr>
        <w:t>о расторжении договора социального найма жилого помещения (найма специализированного жилого помещения) и об освобождении занимаемого жилого помещения (о безвозмездном отчуждении находящегося в собственности жилого помещения (жилых помещений) в государственную (муниципальную) собственность)</w:t>
      </w:r>
    </w:p>
    <w:p w:rsidR="006F367F" w:rsidRPr="006F367F" w:rsidRDefault="006F367F" w:rsidP="006F367F">
      <w:pPr>
        <w:rPr>
          <w:sz w:val="16"/>
          <w:szCs w:val="16"/>
        </w:rPr>
      </w:pP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Мы, нижеподписавшиеся, _________________________________________________________</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__________________________________________________________________________________,</w:t>
      </w:r>
    </w:p>
    <w:p w:rsidR="006F367F" w:rsidRPr="006F367F" w:rsidRDefault="006F367F" w:rsidP="006F367F">
      <w:pPr>
        <w:pStyle w:val="afff"/>
        <w:ind w:firstLine="567"/>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(Ф.И.О., год рождения гражданина - участника комплексных мероприятий)</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паспорт _________________________, выданный _________________________________________</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"___" _____________ _________ г. (далее - должник), с одной стороны, и глава органа местного самоуправления (командир подразделения, начальник службы федерального органа исполнительной власти, федерального государственного органа)____________________________</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__________________________________________________________________________________,</w:t>
      </w:r>
    </w:p>
    <w:p w:rsidR="006F367F" w:rsidRPr="006F367F" w:rsidRDefault="006F367F" w:rsidP="006F367F">
      <w:pPr>
        <w:pStyle w:val="afff"/>
        <w:ind w:firstLine="567"/>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(наименование органа местного самоуправления, подразделения, службы - нужное указать)</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__________________________________________________________________________________,</w:t>
      </w:r>
    </w:p>
    <w:p w:rsidR="006F367F" w:rsidRPr="006F367F" w:rsidRDefault="006F367F" w:rsidP="006F367F">
      <w:pPr>
        <w:pStyle w:val="afff"/>
        <w:ind w:firstLine="567"/>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(воинское звание, Ф.И.О.)</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с другой стороны, обязуемся совершить следующие действия.</w:t>
      </w: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В связи с предоставлением государственного жилищного сертификата для приобретения жилого помещения на территории ______________________________________________________</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___________________________________________________________________________________</w:t>
      </w:r>
    </w:p>
    <w:p w:rsidR="006F367F" w:rsidRPr="006F367F" w:rsidRDefault="006F367F" w:rsidP="006F367F">
      <w:pPr>
        <w:pStyle w:val="afff"/>
        <w:ind w:firstLine="567"/>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(наименование субъекта Российской Федерации, в котором должник</w:t>
      </w:r>
      <w:r w:rsidRPr="006F367F">
        <w:rPr>
          <w:rFonts w:ascii="Times New Roman" w:hAnsi="Times New Roman" w:cs="Times New Roman"/>
          <w:sz w:val="16"/>
          <w:szCs w:val="16"/>
        </w:rPr>
        <w:t xml:space="preserve"> </w:t>
      </w:r>
      <w:r w:rsidRPr="006F367F">
        <w:rPr>
          <w:rFonts w:ascii="Times New Roman" w:hAnsi="Times New Roman" w:cs="Times New Roman"/>
          <w:color w:val="000000"/>
          <w:sz w:val="16"/>
          <w:szCs w:val="16"/>
        </w:rPr>
        <w:t>будет приобретать жилое помещение)</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 xml:space="preserve">должник принимает на себя обязательство в 2-месячный срок </w:t>
      </w:r>
      <w:proofErr w:type="gramStart"/>
      <w:r w:rsidRPr="006F367F">
        <w:rPr>
          <w:rFonts w:ascii="Times New Roman" w:hAnsi="Times New Roman" w:cs="Times New Roman"/>
          <w:color w:val="000000"/>
          <w:sz w:val="16"/>
          <w:szCs w:val="16"/>
        </w:rPr>
        <w:t>с даты приобретения</w:t>
      </w:r>
      <w:proofErr w:type="gramEnd"/>
      <w:r w:rsidRPr="006F367F">
        <w:rPr>
          <w:rFonts w:ascii="Times New Roman" w:hAnsi="Times New Roman" w:cs="Times New Roman"/>
          <w:color w:val="000000"/>
          <w:sz w:val="16"/>
          <w:szCs w:val="16"/>
        </w:rPr>
        <w:t xml:space="preserve"> им жилого помещения посредством реализации государственного жилищного сертификата освободить со всеми совместно проживающими с ним членами семьи и сдать в установленном законодательством Российской Федерации порядке (нужное заполнить):</w:t>
      </w: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1) Жилое помещение из ________ комнат ________ кв. метров в квартире № ______________ дома № ____________________ по улице ___________________ в населенном пункте (закрытом военном городке) ____________________________________________ района __________________</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 xml:space="preserve">___________________ области, </w:t>
      </w:r>
      <w:proofErr w:type="gramStart"/>
      <w:r w:rsidRPr="006F367F">
        <w:rPr>
          <w:rFonts w:ascii="Times New Roman" w:hAnsi="Times New Roman" w:cs="Times New Roman"/>
          <w:color w:val="000000"/>
          <w:sz w:val="16"/>
          <w:szCs w:val="16"/>
        </w:rPr>
        <w:t>занимаемое</w:t>
      </w:r>
      <w:proofErr w:type="gramEnd"/>
      <w:r w:rsidRPr="006F367F">
        <w:rPr>
          <w:rFonts w:ascii="Times New Roman" w:hAnsi="Times New Roman" w:cs="Times New Roman"/>
          <w:color w:val="000000"/>
          <w:sz w:val="16"/>
          <w:szCs w:val="16"/>
        </w:rPr>
        <w:t xml:space="preserve"> им на основании (нужное указать):</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ордера от "___" __________ ____г., выданного ____________________________________________</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__________________________________________________________________________________,</w:t>
      </w:r>
    </w:p>
    <w:p w:rsidR="006F367F" w:rsidRPr="006F367F" w:rsidRDefault="006F367F" w:rsidP="006F367F">
      <w:pPr>
        <w:pStyle w:val="afff"/>
        <w:ind w:firstLine="567"/>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(наименование органа, выдавшего ордер)</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находящееся в _______________________________________________________________________</w:t>
      </w:r>
    </w:p>
    <w:p w:rsidR="006F367F" w:rsidRPr="006F367F" w:rsidRDefault="006F367F" w:rsidP="006F367F">
      <w:pPr>
        <w:pStyle w:val="afff"/>
        <w:ind w:left="1560"/>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(федеральной, государственной субъекта Российской Федерации,</w:t>
      </w:r>
      <w:r w:rsidRPr="006F367F">
        <w:rPr>
          <w:sz w:val="16"/>
          <w:szCs w:val="16"/>
        </w:rPr>
        <w:t xml:space="preserve"> </w:t>
      </w:r>
      <w:r w:rsidRPr="006F367F">
        <w:rPr>
          <w:rFonts w:ascii="Times New Roman" w:hAnsi="Times New Roman" w:cs="Times New Roman"/>
          <w:color w:val="000000"/>
          <w:sz w:val="16"/>
          <w:szCs w:val="16"/>
        </w:rPr>
        <w:t xml:space="preserve">муниципальной, частной - </w:t>
      </w:r>
      <w:proofErr w:type="gramStart"/>
      <w:r w:rsidRPr="006F367F">
        <w:rPr>
          <w:rFonts w:ascii="Times New Roman" w:hAnsi="Times New Roman" w:cs="Times New Roman"/>
          <w:color w:val="000000"/>
          <w:sz w:val="16"/>
          <w:szCs w:val="16"/>
        </w:rPr>
        <w:t>нужное</w:t>
      </w:r>
      <w:proofErr w:type="gramEnd"/>
      <w:r w:rsidRPr="006F367F">
        <w:rPr>
          <w:rFonts w:ascii="Times New Roman" w:hAnsi="Times New Roman" w:cs="Times New Roman"/>
          <w:color w:val="000000"/>
          <w:sz w:val="16"/>
          <w:szCs w:val="16"/>
        </w:rPr>
        <w:t xml:space="preserve"> указать)</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собственности;</w:t>
      </w: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 xml:space="preserve">договора социального найма жилого помещения (найма специализированного жилого помещения) от "____" ____________ ______ г. № ______, заключенного </w:t>
      </w:r>
      <w:proofErr w:type="gramStart"/>
      <w:r w:rsidRPr="006F367F">
        <w:rPr>
          <w:rFonts w:ascii="Times New Roman" w:hAnsi="Times New Roman" w:cs="Times New Roman"/>
          <w:color w:val="000000"/>
          <w:sz w:val="16"/>
          <w:szCs w:val="16"/>
        </w:rPr>
        <w:t>с</w:t>
      </w:r>
      <w:proofErr w:type="gramEnd"/>
      <w:r w:rsidRPr="006F367F">
        <w:rPr>
          <w:rFonts w:ascii="Times New Roman" w:hAnsi="Times New Roman" w:cs="Times New Roman"/>
          <w:color w:val="000000"/>
          <w:sz w:val="16"/>
          <w:szCs w:val="16"/>
        </w:rPr>
        <w:t xml:space="preserve"> ____________________________________________________________________________________;</w:t>
      </w:r>
    </w:p>
    <w:p w:rsidR="006F367F" w:rsidRPr="006F367F" w:rsidRDefault="006F367F" w:rsidP="006F367F">
      <w:pPr>
        <w:pStyle w:val="afff"/>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 xml:space="preserve">(наименование уполномоченного органа государственной власти Российской Федерации, органа государственной власти субъекта Российской Федерации, органа местного самоуправления либо иного </w:t>
      </w:r>
      <w:proofErr w:type="spellStart"/>
      <w:r w:rsidRPr="006F367F">
        <w:rPr>
          <w:rFonts w:ascii="Times New Roman" w:hAnsi="Times New Roman" w:cs="Times New Roman"/>
          <w:color w:val="000000"/>
          <w:sz w:val="16"/>
          <w:szCs w:val="16"/>
        </w:rPr>
        <w:t>управомоченного</w:t>
      </w:r>
      <w:proofErr w:type="spellEnd"/>
      <w:r w:rsidRPr="006F367F">
        <w:rPr>
          <w:rFonts w:ascii="Times New Roman" w:hAnsi="Times New Roman" w:cs="Times New Roman"/>
          <w:color w:val="000000"/>
          <w:sz w:val="16"/>
          <w:szCs w:val="16"/>
        </w:rPr>
        <w:t xml:space="preserve"> собственником лица, с которым заключен договор социального найма жилого помещения (найма специализированного жилого помещения))</w:t>
      </w: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свидетельства (записи) о государственной регистрации права собственности на указанное жилое помещение от "____" ___________ _______ г. № ________, выданного (внесенной в Единый государственный реестр недвижимости) _________________________________________________</w:t>
      </w:r>
    </w:p>
    <w:p w:rsidR="006F367F" w:rsidRPr="006F367F" w:rsidRDefault="006F367F" w:rsidP="006F367F">
      <w:pPr>
        <w:pStyle w:val="afff"/>
        <w:ind w:left="4253"/>
        <w:jc w:val="center"/>
        <w:rPr>
          <w:rFonts w:ascii="Times New Roman" w:hAnsi="Times New Roman" w:cs="Times New Roman"/>
          <w:color w:val="000000"/>
          <w:sz w:val="16"/>
          <w:szCs w:val="16"/>
        </w:rPr>
      </w:pPr>
      <w:proofErr w:type="gramStart"/>
      <w:r w:rsidRPr="006F367F">
        <w:rPr>
          <w:rFonts w:ascii="Times New Roman" w:hAnsi="Times New Roman" w:cs="Times New Roman"/>
          <w:color w:val="000000"/>
          <w:sz w:val="16"/>
          <w:szCs w:val="16"/>
        </w:rPr>
        <w:t>(наименование органа, осуществляющего</w:t>
      </w:r>
      <w:proofErr w:type="gramEnd"/>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___________________________________________________________________________________;</w:t>
      </w:r>
    </w:p>
    <w:p w:rsidR="006F367F" w:rsidRPr="006F367F" w:rsidRDefault="006F367F" w:rsidP="006F367F">
      <w:pPr>
        <w:pStyle w:val="afff"/>
        <w:ind w:firstLine="567"/>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государственную регистрацию права на недвижимое имущество)</w:t>
      </w: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2) Земельный участок, занятый жилым домом (частью жилого дома) и необходимый для его использования общей площадью ____________ кв. метров, кадастровый номер _____________, целевое назначение (категория) ________, вид разрешенного использования ____________________.</w:t>
      </w: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Кроме того, должник обязуется с момента подписания настоящего обязательства не приватизировать жилое помещение и не совершать иных действий, которые влекут или могут повлечь его отчуждение, а также не предоставлять указанное жилое помещение для проживания другим лицам, не являющимся членами его семьи.</w:t>
      </w: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 xml:space="preserve">Глава органа местного самоуправления (командир подразделения, начальник подразделения (службы) федерального органа исполнительной власти, федерального государственного органа) ___________________________ обязуется принять от должника занимаемое им жилое помещение </w:t>
      </w: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(Ф.И.О.)</w:t>
      </w:r>
    </w:p>
    <w:p w:rsidR="006F367F" w:rsidRPr="006F367F" w:rsidRDefault="006F367F" w:rsidP="006F367F">
      <w:pPr>
        <w:pStyle w:val="afff"/>
        <w:rPr>
          <w:rFonts w:ascii="Times New Roman" w:hAnsi="Times New Roman" w:cs="Times New Roman"/>
          <w:color w:val="000000"/>
          <w:sz w:val="16"/>
          <w:szCs w:val="16"/>
        </w:rPr>
      </w:pPr>
      <w:proofErr w:type="gramStart"/>
      <w:r w:rsidRPr="006F367F">
        <w:rPr>
          <w:rFonts w:ascii="Times New Roman" w:hAnsi="Times New Roman" w:cs="Times New Roman"/>
          <w:color w:val="000000"/>
          <w:sz w:val="16"/>
          <w:szCs w:val="16"/>
        </w:rPr>
        <w:t>(земельный участок, занятый жилым домом (частью жилого дома), указанное в настоящем обязательстве, в установленный этим обязательством срок.</w:t>
      </w:r>
      <w:proofErr w:type="gramEnd"/>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 xml:space="preserve">Согласие совершеннолетних членов семьи, совместно проживающих </w:t>
      </w:r>
      <w:proofErr w:type="gramStart"/>
      <w:r w:rsidRPr="006F367F">
        <w:rPr>
          <w:rFonts w:ascii="Times New Roman" w:hAnsi="Times New Roman" w:cs="Times New Roman"/>
          <w:color w:val="000000"/>
          <w:sz w:val="16"/>
          <w:szCs w:val="16"/>
        </w:rPr>
        <w:t>с</w:t>
      </w:r>
      <w:proofErr w:type="gramEnd"/>
      <w:r w:rsidRPr="006F367F">
        <w:rPr>
          <w:rFonts w:ascii="Times New Roman" w:hAnsi="Times New Roman" w:cs="Times New Roman"/>
          <w:color w:val="000000"/>
          <w:sz w:val="16"/>
          <w:szCs w:val="16"/>
        </w:rPr>
        <w:t xml:space="preserve"> ___________________</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_________________, имеется.</w:t>
      </w:r>
    </w:p>
    <w:p w:rsidR="006F367F" w:rsidRPr="006F367F" w:rsidRDefault="006F367F" w:rsidP="006F367F">
      <w:pPr>
        <w:pStyle w:val="afff"/>
        <w:ind w:right="8078"/>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(Ф.И.О. должника)</w:t>
      </w:r>
    </w:p>
    <w:tbl>
      <w:tblPr>
        <w:tblW w:w="10185" w:type="dxa"/>
        <w:shd w:val="clear" w:color="auto" w:fill="FFFFFF"/>
        <w:tblLook w:val="04A0" w:firstRow="1" w:lastRow="0" w:firstColumn="1" w:lastColumn="0" w:noHBand="0" w:noVBand="1"/>
      </w:tblPr>
      <w:tblGrid>
        <w:gridCol w:w="1228"/>
        <w:gridCol w:w="1379"/>
        <w:gridCol w:w="1591"/>
        <w:gridCol w:w="1379"/>
        <w:gridCol w:w="1516"/>
        <w:gridCol w:w="1864"/>
        <w:gridCol w:w="1228"/>
      </w:tblGrid>
      <w:tr w:rsidR="006F367F" w:rsidRPr="006F367F" w:rsidTr="006F367F">
        <w:trPr>
          <w:trHeight w:val="240"/>
        </w:trPr>
        <w:tc>
          <w:tcPr>
            <w:tcW w:w="4198" w:type="dxa"/>
            <w:gridSpan w:val="3"/>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sz w:val="16"/>
                <w:szCs w:val="16"/>
              </w:rPr>
            </w:pPr>
            <w:r w:rsidRPr="006F367F">
              <w:rPr>
                <w:sz w:val="16"/>
                <w:szCs w:val="16"/>
              </w:rPr>
              <w:t>Данные о членах семьи должника</w:t>
            </w:r>
          </w:p>
        </w:tc>
        <w:tc>
          <w:tcPr>
            <w:tcW w:w="4759" w:type="dxa"/>
            <w:gridSpan w:val="3"/>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sz w:val="16"/>
                <w:szCs w:val="16"/>
              </w:rPr>
            </w:pPr>
            <w:r w:rsidRPr="006F367F">
              <w:rPr>
                <w:sz w:val="16"/>
                <w:szCs w:val="16"/>
              </w:rPr>
              <w:t>Данные паспорта</w:t>
            </w:r>
          </w:p>
        </w:tc>
        <w:tc>
          <w:tcPr>
            <w:tcW w:w="1228"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sz w:val="16"/>
                <w:szCs w:val="16"/>
              </w:rPr>
            </w:pPr>
            <w:r w:rsidRPr="006F367F">
              <w:rPr>
                <w:sz w:val="16"/>
                <w:szCs w:val="16"/>
              </w:rPr>
              <w:t>Подпись</w:t>
            </w:r>
          </w:p>
        </w:tc>
      </w:tr>
      <w:tr w:rsidR="006F367F" w:rsidRPr="006F367F" w:rsidTr="006F367F">
        <w:tc>
          <w:tcPr>
            <w:tcW w:w="12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sz w:val="16"/>
                <w:szCs w:val="16"/>
              </w:rPr>
            </w:pPr>
            <w:proofErr w:type="spellStart"/>
            <w:r w:rsidRPr="006F367F">
              <w:rPr>
                <w:sz w:val="16"/>
                <w:szCs w:val="16"/>
              </w:rPr>
              <w:t>ф.и.о.</w:t>
            </w:r>
            <w:proofErr w:type="spellEnd"/>
          </w:p>
        </w:tc>
        <w:tc>
          <w:tcPr>
            <w:tcW w:w="137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sz w:val="16"/>
                <w:szCs w:val="16"/>
              </w:rPr>
            </w:pPr>
            <w:r w:rsidRPr="006F367F">
              <w:rPr>
                <w:sz w:val="16"/>
                <w:szCs w:val="16"/>
              </w:rPr>
              <w:t>степень родства</w:t>
            </w:r>
          </w:p>
        </w:tc>
        <w:tc>
          <w:tcPr>
            <w:tcW w:w="15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sz w:val="16"/>
                <w:szCs w:val="16"/>
              </w:rPr>
            </w:pPr>
            <w:r w:rsidRPr="006F367F">
              <w:rPr>
                <w:sz w:val="16"/>
                <w:szCs w:val="16"/>
              </w:rPr>
              <w:t>дата рождения</w:t>
            </w:r>
          </w:p>
        </w:tc>
        <w:tc>
          <w:tcPr>
            <w:tcW w:w="137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sz w:val="16"/>
                <w:szCs w:val="16"/>
              </w:rPr>
            </w:pPr>
            <w:r w:rsidRPr="006F367F">
              <w:rPr>
                <w:sz w:val="16"/>
                <w:szCs w:val="16"/>
              </w:rPr>
              <w:t>номер</w:t>
            </w:r>
          </w:p>
        </w:tc>
        <w:tc>
          <w:tcPr>
            <w:tcW w:w="15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sz w:val="16"/>
                <w:szCs w:val="16"/>
              </w:rPr>
            </w:pPr>
            <w:r w:rsidRPr="006F367F">
              <w:rPr>
                <w:sz w:val="16"/>
                <w:szCs w:val="16"/>
              </w:rPr>
              <w:t>дата выдачи</w:t>
            </w:r>
          </w:p>
        </w:tc>
        <w:tc>
          <w:tcPr>
            <w:tcW w:w="186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sz w:val="16"/>
                <w:szCs w:val="16"/>
              </w:rPr>
            </w:pPr>
            <w:r w:rsidRPr="006F367F">
              <w:rPr>
                <w:sz w:val="16"/>
                <w:szCs w:val="16"/>
              </w:rPr>
              <w:t xml:space="preserve">кем </w:t>
            </w:r>
            <w:proofErr w:type="gramStart"/>
            <w:r w:rsidRPr="006F367F">
              <w:rPr>
                <w:sz w:val="16"/>
                <w:szCs w:val="16"/>
              </w:rPr>
              <w:t>выдан</w:t>
            </w:r>
            <w:proofErr w:type="gramEnd"/>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F367F" w:rsidRPr="006F367F" w:rsidRDefault="006F367F">
            <w:pPr>
              <w:rPr>
                <w:sz w:val="16"/>
                <w:szCs w:val="16"/>
              </w:rPr>
            </w:pPr>
          </w:p>
        </w:tc>
      </w:tr>
      <w:tr w:rsidR="006F367F" w:rsidRPr="006F367F" w:rsidTr="006F367F">
        <w:tc>
          <w:tcPr>
            <w:tcW w:w="12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sz w:val="16"/>
                <w:szCs w:val="16"/>
              </w:rPr>
            </w:pPr>
            <w:r w:rsidRPr="006F367F">
              <w:rPr>
                <w:sz w:val="16"/>
                <w:szCs w:val="16"/>
              </w:rPr>
              <w:t> </w:t>
            </w:r>
          </w:p>
        </w:tc>
        <w:tc>
          <w:tcPr>
            <w:tcW w:w="137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sz w:val="16"/>
                <w:szCs w:val="16"/>
              </w:rPr>
            </w:pPr>
            <w:r w:rsidRPr="006F367F">
              <w:rPr>
                <w:sz w:val="16"/>
                <w:szCs w:val="16"/>
              </w:rPr>
              <w:t> </w:t>
            </w:r>
          </w:p>
        </w:tc>
        <w:tc>
          <w:tcPr>
            <w:tcW w:w="15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sz w:val="16"/>
                <w:szCs w:val="16"/>
              </w:rPr>
            </w:pPr>
            <w:r w:rsidRPr="006F367F">
              <w:rPr>
                <w:sz w:val="16"/>
                <w:szCs w:val="16"/>
              </w:rPr>
              <w:t> </w:t>
            </w:r>
          </w:p>
        </w:tc>
        <w:tc>
          <w:tcPr>
            <w:tcW w:w="137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sz w:val="16"/>
                <w:szCs w:val="16"/>
              </w:rPr>
            </w:pPr>
            <w:r w:rsidRPr="006F367F">
              <w:rPr>
                <w:sz w:val="16"/>
                <w:szCs w:val="16"/>
              </w:rPr>
              <w:t> </w:t>
            </w:r>
          </w:p>
        </w:tc>
        <w:tc>
          <w:tcPr>
            <w:tcW w:w="15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sz w:val="16"/>
                <w:szCs w:val="16"/>
              </w:rPr>
            </w:pPr>
            <w:r w:rsidRPr="006F367F">
              <w:rPr>
                <w:sz w:val="16"/>
                <w:szCs w:val="16"/>
              </w:rPr>
              <w:t> </w:t>
            </w:r>
          </w:p>
        </w:tc>
        <w:tc>
          <w:tcPr>
            <w:tcW w:w="186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sz w:val="16"/>
                <w:szCs w:val="16"/>
              </w:rPr>
            </w:pPr>
            <w:r w:rsidRPr="006F367F">
              <w:rPr>
                <w:sz w:val="16"/>
                <w:szCs w:val="16"/>
              </w:rPr>
              <w:t> </w:t>
            </w:r>
          </w:p>
        </w:tc>
        <w:tc>
          <w:tcPr>
            <w:tcW w:w="12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rPr>
                <w:sz w:val="16"/>
                <w:szCs w:val="16"/>
              </w:rPr>
            </w:pPr>
            <w:r w:rsidRPr="006F367F">
              <w:rPr>
                <w:sz w:val="16"/>
                <w:szCs w:val="16"/>
              </w:rPr>
              <w:t> </w:t>
            </w:r>
          </w:p>
        </w:tc>
      </w:tr>
    </w:tbl>
    <w:p w:rsidR="006F367F" w:rsidRPr="006F367F" w:rsidRDefault="006F367F" w:rsidP="006F367F">
      <w:pPr>
        <w:pStyle w:val="afff"/>
        <w:ind w:firstLine="567"/>
        <w:rPr>
          <w:rFonts w:ascii="Times New Roman" w:hAnsi="Times New Roman" w:cs="Times New Roman"/>
          <w:color w:val="000000"/>
          <w:sz w:val="16"/>
          <w:szCs w:val="16"/>
          <w:lang w:eastAsia="ar-SA"/>
        </w:rPr>
      </w:pPr>
      <w:r w:rsidRPr="006F367F">
        <w:rPr>
          <w:rFonts w:ascii="Times New Roman" w:hAnsi="Times New Roman" w:cs="Times New Roman"/>
          <w:color w:val="000000"/>
          <w:sz w:val="16"/>
          <w:szCs w:val="16"/>
        </w:rPr>
        <w:t>Глава органа местного самоуправления (командир подразделения, начальник подразделения (службы) федерального органа исполнительной власти, федерального государственного органа)</w:t>
      </w:r>
    </w:p>
    <w:p w:rsidR="006F367F" w:rsidRPr="006F367F" w:rsidRDefault="006F367F" w:rsidP="006F367F">
      <w:pPr>
        <w:pStyle w:val="afff"/>
        <w:rPr>
          <w:rFonts w:ascii="Times New Roman" w:hAnsi="Times New Roman" w:cs="Times New Roman"/>
          <w:color w:val="000000"/>
          <w:sz w:val="16"/>
          <w:szCs w:val="16"/>
        </w:rPr>
      </w:pPr>
      <w:r w:rsidRPr="006F367F">
        <w:rPr>
          <w:rFonts w:ascii="Times New Roman" w:hAnsi="Times New Roman" w:cs="Times New Roman"/>
          <w:color w:val="000000"/>
          <w:sz w:val="16"/>
          <w:szCs w:val="16"/>
        </w:rPr>
        <w:t>____________________________________________________________________________________</w:t>
      </w:r>
    </w:p>
    <w:p w:rsidR="006F367F" w:rsidRPr="006F367F" w:rsidRDefault="006F367F" w:rsidP="006F367F">
      <w:pPr>
        <w:pStyle w:val="afff"/>
        <w:ind w:firstLine="567"/>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(Ф.И.О., подпись)</w:t>
      </w:r>
    </w:p>
    <w:p w:rsidR="006F367F" w:rsidRPr="006F367F" w:rsidRDefault="006F367F" w:rsidP="006F367F">
      <w:pPr>
        <w:rPr>
          <w:sz w:val="16"/>
          <w:szCs w:val="16"/>
        </w:rPr>
      </w:pPr>
      <w:r w:rsidRPr="006F367F">
        <w:rPr>
          <w:sz w:val="16"/>
          <w:szCs w:val="16"/>
        </w:rPr>
        <w:t>МП</w:t>
      </w:r>
    </w:p>
    <w:p w:rsidR="006F367F" w:rsidRPr="006F367F" w:rsidRDefault="006F367F" w:rsidP="006F367F">
      <w:pPr>
        <w:pStyle w:val="afff"/>
        <w:ind w:firstLine="567"/>
        <w:jc w:val="right"/>
        <w:rPr>
          <w:rFonts w:ascii="Times New Roman" w:hAnsi="Times New Roman" w:cs="Times New Roman"/>
          <w:color w:val="000000"/>
          <w:sz w:val="16"/>
          <w:szCs w:val="16"/>
        </w:rPr>
      </w:pPr>
      <w:r w:rsidRPr="006F367F">
        <w:rPr>
          <w:rFonts w:ascii="Times New Roman" w:hAnsi="Times New Roman" w:cs="Times New Roman"/>
          <w:color w:val="000000"/>
          <w:sz w:val="16"/>
          <w:szCs w:val="16"/>
        </w:rPr>
        <w:t>"___" _________ 20____ г.</w:t>
      </w: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Должник _______________________________________________________________________</w:t>
      </w:r>
    </w:p>
    <w:p w:rsidR="006F367F" w:rsidRPr="006F367F" w:rsidRDefault="006F367F" w:rsidP="006F367F">
      <w:pPr>
        <w:pStyle w:val="afff"/>
        <w:ind w:firstLine="567"/>
        <w:jc w:val="center"/>
        <w:rPr>
          <w:rFonts w:ascii="Times New Roman" w:hAnsi="Times New Roman" w:cs="Times New Roman"/>
          <w:color w:val="000000"/>
          <w:sz w:val="16"/>
          <w:szCs w:val="16"/>
        </w:rPr>
      </w:pPr>
      <w:r w:rsidRPr="006F367F">
        <w:rPr>
          <w:rFonts w:ascii="Times New Roman" w:hAnsi="Times New Roman" w:cs="Times New Roman"/>
          <w:color w:val="000000"/>
          <w:sz w:val="16"/>
          <w:szCs w:val="16"/>
        </w:rPr>
        <w:t>(Ф.И.О., подпись)</w:t>
      </w:r>
    </w:p>
    <w:p w:rsidR="006F367F" w:rsidRPr="006F367F" w:rsidRDefault="006F367F" w:rsidP="006F367F">
      <w:pPr>
        <w:pStyle w:val="afff"/>
        <w:ind w:firstLine="567"/>
        <w:jc w:val="right"/>
        <w:rPr>
          <w:rFonts w:ascii="Times New Roman" w:hAnsi="Times New Roman" w:cs="Times New Roman"/>
          <w:color w:val="000000"/>
          <w:sz w:val="16"/>
          <w:szCs w:val="16"/>
        </w:rPr>
      </w:pPr>
      <w:r w:rsidRPr="006F367F">
        <w:rPr>
          <w:rFonts w:ascii="Times New Roman" w:hAnsi="Times New Roman" w:cs="Times New Roman"/>
          <w:color w:val="000000"/>
          <w:sz w:val="16"/>
          <w:szCs w:val="16"/>
        </w:rPr>
        <w:t>"___" _________ 20____ г.</w:t>
      </w:r>
    </w:p>
    <w:p w:rsidR="006F367F" w:rsidRPr="006F367F" w:rsidRDefault="006F367F" w:rsidP="006F367F">
      <w:pPr>
        <w:pStyle w:val="afff"/>
        <w:ind w:firstLine="567"/>
        <w:rPr>
          <w:rFonts w:ascii="Times New Roman" w:hAnsi="Times New Roman" w:cs="Times New Roman"/>
          <w:color w:val="000000"/>
          <w:sz w:val="16"/>
          <w:szCs w:val="16"/>
        </w:rPr>
      </w:pPr>
      <w:r w:rsidRPr="006F367F">
        <w:rPr>
          <w:rFonts w:ascii="Times New Roman" w:hAnsi="Times New Roman" w:cs="Times New Roman"/>
          <w:color w:val="000000"/>
          <w:sz w:val="16"/>
          <w:szCs w:val="16"/>
        </w:rPr>
        <w:t>Примечание. Каждая страница настоящего обязательства подписывается главой органа местного самоуправления (командиром подразделения, начальником подразделения (службы) федерального органа исполнительной власти) и должником.</w:t>
      </w:r>
    </w:p>
    <w:p w:rsidR="006F367F" w:rsidRPr="006F367F" w:rsidRDefault="006F367F" w:rsidP="006F367F">
      <w:pPr>
        <w:rPr>
          <w:sz w:val="16"/>
          <w:szCs w:val="16"/>
        </w:rPr>
        <w:sectPr w:rsidR="006F367F" w:rsidRPr="006F367F">
          <w:pgSz w:w="11906" w:h="16838"/>
          <w:pgMar w:top="567" w:right="567" w:bottom="567" w:left="1134" w:header="426" w:footer="720" w:gutter="0"/>
          <w:cols w:space="720"/>
        </w:sectPr>
      </w:pPr>
    </w:p>
    <w:p w:rsidR="006F367F" w:rsidRPr="006F367F" w:rsidRDefault="006F367F" w:rsidP="006F367F">
      <w:pPr>
        <w:ind w:left="12191"/>
        <w:rPr>
          <w:color w:val="000000"/>
          <w:sz w:val="16"/>
          <w:szCs w:val="16"/>
        </w:rPr>
      </w:pPr>
      <w:r w:rsidRPr="006F367F">
        <w:rPr>
          <w:color w:val="000000"/>
          <w:sz w:val="16"/>
          <w:szCs w:val="16"/>
        </w:rPr>
        <w:lastRenderedPageBreak/>
        <w:t>Приложение № 5</w:t>
      </w:r>
    </w:p>
    <w:p w:rsidR="006F367F" w:rsidRPr="006F367F" w:rsidRDefault="006F367F" w:rsidP="006F367F">
      <w:pPr>
        <w:ind w:left="12191"/>
        <w:rPr>
          <w:color w:val="000000"/>
          <w:sz w:val="16"/>
          <w:szCs w:val="16"/>
        </w:rPr>
      </w:pPr>
      <w:r w:rsidRPr="006F367F">
        <w:rPr>
          <w:color w:val="000000"/>
          <w:sz w:val="16"/>
          <w:szCs w:val="16"/>
        </w:rPr>
        <w:t>к административному регламенту администрации Алатырского муниципального округа по предоставлению муниципальной услуги «Вручение государственных жилищных сертификатов гражданам»</w:t>
      </w:r>
    </w:p>
    <w:p w:rsidR="006F367F" w:rsidRPr="006F367F" w:rsidRDefault="006F367F" w:rsidP="006F367F">
      <w:pPr>
        <w:pStyle w:val="afff"/>
        <w:ind w:firstLine="567"/>
        <w:rPr>
          <w:rFonts w:ascii="Times New Roman" w:hAnsi="Times New Roman" w:cs="Times New Roman"/>
          <w:color w:val="000000"/>
          <w:sz w:val="16"/>
          <w:szCs w:val="16"/>
        </w:rPr>
      </w:pPr>
    </w:p>
    <w:p w:rsidR="006F367F" w:rsidRPr="006F367F" w:rsidRDefault="006F367F" w:rsidP="006F367F">
      <w:pPr>
        <w:shd w:val="clear" w:color="auto" w:fill="FFFFFF"/>
        <w:autoSpaceDN w:val="0"/>
        <w:jc w:val="center"/>
        <w:rPr>
          <w:color w:val="22272F"/>
          <w:sz w:val="16"/>
          <w:szCs w:val="16"/>
        </w:rPr>
      </w:pPr>
      <w:r w:rsidRPr="006F367F">
        <w:rPr>
          <w:color w:val="22272F"/>
          <w:sz w:val="16"/>
          <w:szCs w:val="16"/>
        </w:rPr>
        <w:t>КНИГА УЧЕТА</w:t>
      </w:r>
    </w:p>
    <w:p w:rsidR="006F367F" w:rsidRPr="006F367F" w:rsidRDefault="006F367F" w:rsidP="006F367F">
      <w:pPr>
        <w:shd w:val="clear" w:color="auto" w:fill="FFFFFF"/>
        <w:autoSpaceDN w:val="0"/>
        <w:jc w:val="center"/>
        <w:rPr>
          <w:color w:val="22272F"/>
          <w:sz w:val="16"/>
          <w:szCs w:val="16"/>
        </w:rPr>
      </w:pPr>
      <w:r w:rsidRPr="006F367F">
        <w:rPr>
          <w:color w:val="22272F"/>
          <w:sz w:val="16"/>
          <w:szCs w:val="16"/>
        </w:rPr>
        <w:t>выданных государственных жилищных сертификатов</w:t>
      </w:r>
    </w:p>
    <w:p w:rsidR="006F367F" w:rsidRPr="006F367F" w:rsidRDefault="006F367F" w:rsidP="006F367F">
      <w:pPr>
        <w:shd w:val="clear" w:color="auto" w:fill="FFFFFF"/>
        <w:autoSpaceDN w:val="0"/>
        <w:jc w:val="center"/>
        <w:rPr>
          <w:color w:val="22272F"/>
          <w:sz w:val="16"/>
          <w:szCs w:val="16"/>
        </w:rPr>
      </w:pPr>
      <w:r w:rsidRPr="006F367F">
        <w:rPr>
          <w:color w:val="22272F"/>
          <w:sz w:val="16"/>
          <w:szCs w:val="16"/>
        </w:rPr>
        <w:t>________________________________________________________________________________</w:t>
      </w:r>
    </w:p>
    <w:p w:rsidR="006F367F" w:rsidRPr="006F367F" w:rsidRDefault="006F367F" w:rsidP="006F367F">
      <w:pPr>
        <w:shd w:val="clear" w:color="auto" w:fill="FFFFFF"/>
        <w:autoSpaceDN w:val="0"/>
        <w:jc w:val="center"/>
        <w:rPr>
          <w:color w:val="22272F"/>
          <w:sz w:val="16"/>
          <w:szCs w:val="16"/>
        </w:rPr>
      </w:pPr>
      <w:r w:rsidRPr="006F367F">
        <w:rPr>
          <w:color w:val="22272F"/>
          <w:sz w:val="16"/>
          <w:szCs w:val="16"/>
        </w:rPr>
        <w:t>(наименование органа местного самоуправления или подразделения, вручившего сертификат)</w:t>
      </w:r>
    </w:p>
    <w:tbl>
      <w:tblPr>
        <w:tblW w:w="5000" w:type="pct"/>
        <w:shd w:val="clear" w:color="auto" w:fill="FFFFFF"/>
        <w:tblLook w:val="04A0" w:firstRow="1" w:lastRow="0" w:firstColumn="1" w:lastColumn="0" w:noHBand="0" w:noVBand="1"/>
      </w:tblPr>
      <w:tblGrid>
        <w:gridCol w:w="898"/>
        <w:gridCol w:w="898"/>
        <w:gridCol w:w="899"/>
        <w:gridCol w:w="1067"/>
        <w:gridCol w:w="1981"/>
        <w:gridCol w:w="1067"/>
        <w:gridCol w:w="899"/>
        <w:gridCol w:w="1067"/>
        <w:gridCol w:w="1457"/>
        <w:gridCol w:w="1626"/>
        <w:gridCol w:w="2321"/>
        <w:gridCol w:w="1696"/>
      </w:tblGrid>
      <w:tr w:rsidR="006F367F" w:rsidRPr="006F367F" w:rsidTr="006F367F">
        <w:trPr>
          <w:trHeight w:val="240"/>
        </w:trPr>
        <w:tc>
          <w:tcPr>
            <w:tcW w:w="283" w:type="pct"/>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 xml:space="preserve">№ </w:t>
            </w:r>
            <w:proofErr w:type="gramStart"/>
            <w:r w:rsidRPr="006F367F">
              <w:rPr>
                <w:color w:val="22272F"/>
                <w:sz w:val="16"/>
                <w:szCs w:val="16"/>
              </w:rPr>
              <w:t>п</w:t>
            </w:r>
            <w:proofErr w:type="gramEnd"/>
            <w:r w:rsidRPr="006F367F">
              <w:rPr>
                <w:color w:val="22272F"/>
                <w:sz w:val="16"/>
                <w:szCs w:val="16"/>
              </w:rPr>
              <w:t>/п</w:t>
            </w:r>
          </w:p>
        </w:tc>
        <w:tc>
          <w:tcPr>
            <w:tcW w:w="1526" w:type="pct"/>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Сертификат</w:t>
            </w:r>
          </w:p>
        </w:tc>
        <w:tc>
          <w:tcPr>
            <w:tcW w:w="1926" w:type="pct"/>
            <w:gridSpan w:val="5"/>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Данные о получателе сертификата</w:t>
            </w:r>
          </w:p>
        </w:tc>
        <w:tc>
          <w:tcPr>
            <w:tcW w:w="731" w:type="pct"/>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Подпись лица, проверившего документы и вручившего сертификат</w:t>
            </w:r>
          </w:p>
        </w:tc>
        <w:tc>
          <w:tcPr>
            <w:tcW w:w="534" w:type="pct"/>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Подпись владельца сертификата, дата</w:t>
            </w:r>
          </w:p>
        </w:tc>
      </w:tr>
      <w:tr w:rsidR="006F367F" w:rsidRPr="006F367F" w:rsidTr="006F367F">
        <w:trPr>
          <w:trHeight w:val="240"/>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F367F" w:rsidRPr="006F367F" w:rsidRDefault="006F367F">
            <w:pPr>
              <w:rPr>
                <w:color w:val="22272F"/>
                <w:sz w:val="16"/>
                <w:szCs w:val="16"/>
              </w:rPr>
            </w:pPr>
          </w:p>
        </w:tc>
        <w:tc>
          <w:tcPr>
            <w:tcW w:w="283" w:type="pct"/>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серия</w:t>
            </w:r>
          </w:p>
        </w:tc>
        <w:tc>
          <w:tcPr>
            <w:tcW w:w="283" w:type="pct"/>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номер</w:t>
            </w:r>
          </w:p>
        </w:tc>
        <w:tc>
          <w:tcPr>
            <w:tcW w:w="336" w:type="pct"/>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дата выдачи</w:t>
            </w:r>
          </w:p>
        </w:tc>
        <w:tc>
          <w:tcPr>
            <w:tcW w:w="624" w:type="pct"/>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размер предоставляемой социальной выплаты (рублей)</w:t>
            </w:r>
          </w:p>
        </w:tc>
        <w:tc>
          <w:tcPr>
            <w:tcW w:w="336" w:type="pct"/>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Ф.И.О.</w:t>
            </w:r>
          </w:p>
        </w:tc>
        <w:tc>
          <w:tcPr>
            <w:tcW w:w="1078" w:type="pct"/>
            <w:gridSpan w:val="3"/>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паспорт гражданина Российской Федерации</w:t>
            </w:r>
          </w:p>
        </w:tc>
        <w:tc>
          <w:tcPr>
            <w:tcW w:w="512" w:type="pct"/>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состав семьи (человек)</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F367F" w:rsidRPr="006F367F" w:rsidRDefault="006F367F">
            <w:pPr>
              <w:rPr>
                <w:color w:val="22272F"/>
                <w:sz w:val="16"/>
                <w:szCs w:val="16"/>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F367F" w:rsidRPr="006F367F" w:rsidRDefault="006F367F">
            <w:pPr>
              <w:rPr>
                <w:color w:val="22272F"/>
                <w:sz w:val="16"/>
                <w:szCs w:val="16"/>
              </w:rPr>
            </w:pPr>
          </w:p>
        </w:tc>
      </w:tr>
      <w:tr w:rsidR="006F367F" w:rsidRPr="006F367F" w:rsidTr="006F367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F367F" w:rsidRPr="006F367F" w:rsidRDefault="006F367F">
            <w:pPr>
              <w:rPr>
                <w:color w:val="22272F"/>
                <w:sz w:val="16"/>
                <w:szCs w:val="16"/>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F367F" w:rsidRPr="006F367F" w:rsidRDefault="006F367F">
            <w:pPr>
              <w:rPr>
                <w:color w:val="22272F"/>
                <w:sz w:val="16"/>
                <w:szCs w:val="16"/>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F367F" w:rsidRPr="006F367F" w:rsidRDefault="006F367F">
            <w:pPr>
              <w:rPr>
                <w:color w:val="22272F"/>
                <w:sz w:val="16"/>
                <w:szCs w:val="16"/>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F367F" w:rsidRPr="006F367F" w:rsidRDefault="006F367F">
            <w:pPr>
              <w:rPr>
                <w:color w:val="22272F"/>
                <w:sz w:val="16"/>
                <w:szCs w:val="16"/>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F367F" w:rsidRPr="006F367F" w:rsidRDefault="006F367F">
            <w:pPr>
              <w:rPr>
                <w:color w:val="22272F"/>
                <w:sz w:val="16"/>
                <w:szCs w:val="16"/>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F367F" w:rsidRPr="006F367F" w:rsidRDefault="006F367F">
            <w:pPr>
              <w:rPr>
                <w:color w:val="22272F"/>
                <w:sz w:val="16"/>
                <w:szCs w:val="16"/>
              </w:rPr>
            </w:pPr>
          </w:p>
        </w:tc>
        <w:tc>
          <w:tcPr>
            <w:tcW w:w="28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номер</w:t>
            </w:r>
          </w:p>
        </w:tc>
        <w:tc>
          <w:tcPr>
            <w:tcW w:w="336"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дата выдачи</w:t>
            </w:r>
          </w:p>
        </w:tc>
        <w:tc>
          <w:tcPr>
            <w:tcW w:w="45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F367F" w:rsidRPr="006F367F" w:rsidRDefault="006F367F">
            <w:pPr>
              <w:autoSpaceDN w:val="0"/>
              <w:jc w:val="center"/>
              <w:rPr>
                <w:color w:val="22272F"/>
                <w:sz w:val="16"/>
                <w:szCs w:val="16"/>
              </w:rPr>
            </w:pPr>
            <w:r w:rsidRPr="006F367F">
              <w:rPr>
                <w:color w:val="22272F"/>
                <w:sz w:val="16"/>
                <w:szCs w:val="16"/>
              </w:rPr>
              <w:t xml:space="preserve">кем </w:t>
            </w:r>
            <w:proofErr w:type="gramStart"/>
            <w:r w:rsidRPr="006F367F">
              <w:rPr>
                <w:color w:val="22272F"/>
                <w:sz w:val="16"/>
                <w:szCs w:val="16"/>
              </w:rPr>
              <w:t>выдан</w:t>
            </w:r>
            <w:proofErr w:type="gramEnd"/>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F367F" w:rsidRPr="006F367F" w:rsidRDefault="006F367F">
            <w:pPr>
              <w:rPr>
                <w:color w:val="22272F"/>
                <w:sz w:val="16"/>
                <w:szCs w:val="16"/>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F367F" w:rsidRPr="006F367F" w:rsidRDefault="006F367F">
            <w:pPr>
              <w:rPr>
                <w:color w:val="22272F"/>
                <w:sz w:val="16"/>
                <w:szCs w:val="16"/>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F367F" w:rsidRPr="006F367F" w:rsidRDefault="006F367F">
            <w:pPr>
              <w:rPr>
                <w:color w:val="22272F"/>
                <w:sz w:val="16"/>
                <w:szCs w:val="16"/>
              </w:rPr>
            </w:pPr>
          </w:p>
        </w:tc>
      </w:tr>
    </w:tbl>
    <w:p w:rsidR="006F367F" w:rsidRPr="006F367F" w:rsidRDefault="006F367F" w:rsidP="006F367F">
      <w:pPr>
        <w:rPr>
          <w:color w:val="000000"/>
          <w:sz w:val="16"/>
          <w:szCs w:val="16"/>
        </w:rPr>
        <w:sectPr w:rsidR="006F367F" w:rsidRPr="006F367F">
          <w:pgSz w:w="16838" w:h="11906" w:orient="landscape"/>
          <w:pgMar w:top="567" w:right="567" w:bottom="567" w:left="425" w:header="426" w:footer="720" w:gutter="0"/>
          <w:cols w:space="720"/>
        </w:sectPr>
      </w:pPr>
    </w:p>
    <w:p w:rsidR="006F367F" w:rsidRPr="006F367F" w:rsidRDefault="006F367F" w:rsidP="006F367F">
      <w:pPr>
        <w:pStyle w:val="afff"/>
        <w:ind w:left="6521"/>
        <w:jc w:val="left"/>
        <w:rPr>
          <w:rFonts w:ascii="Times New Roman" w:hAnsi="Times New Roman" w:cs="Times New Roman"/>
          <w:color w:val="000000"/>
          <w:sz w:val="16"/>
          <w:szCs w:val="16"/>
          <w:lang w:eastAsia="ar-SA"/>
        </w:rPr>
      </w:pPr>
      <w:r w:rsidRPr="006F367F">
        <w:rPr>
          <w:rFonts w:ascii="Times New Roman" w:hAnsi="Times New Roman" w:cs="Times New Roman"/>
          <w:color w:val="000000"/>
          <w:sz w:val="16"/>
          <w:szCs w:val="16"/>
        </w:rPr>
        <w:lastRenderedPageBreak/>
        <w:t>Приложение № 6</w:t>
      </w:r>
    </w:p>
    <w:p w:rsidR="006F367F" w:rsidRPr="006F367F" w:rsidRDefault="006F367F" w:rsidP="006F367F">
      <w:pPr>
        <w:pStyle w:val="afff"/>
        <w:ind w:left="6521"/>
        <w:jc w:val="left"/>
        <w:rPr>
          <w:rFonts w:ascii="Times New Roman" w:hAnsi="Times New Roman" w:cs="Times New Roman"/>
          <w:color w:val="000000"/>
          <w:sz w:val="16"/>
          <w:szCs w:val="16"/>
        </w:rPr>
      </w:pPr>
      <w:r w:rsidRPr="006F367F">
        <w:rPr>
          <w:rFonts w:ascii="Times New Roman" w:hAnsi="Times New Roman" w:cs="Times New Roman"/>
          <w:color w:val="000000"/>
          <w:sz w:val="16"/>
          <w:szCs w:val="16"/>
        </w:rPr>
        <w:t>к административному регламенту администрации Алатырского муниципального округа по предоставлению муниципальной услуги «Вручение государственных жилищных сертификатов гражданам»</w:t>
      </w:r>
    </w:p>
    <w:p w:rsidR="006F367F" w:rsidRPr="006F367F" w:rsidRDefault="006F367F" w:rsidP="006F367F">
      <w:pPr>
        <w:rPr>
          <w:color w:val="000000"/>
          <w:sz w:val="16"/>
          <w:szCs w:val="16"/>
        </w:rPr>
      </w:pPr>
    </w:p>
    <w:p w:rsidR="006F367F" w:rsidRPr="006F367F" w:rsidRDefault="006F367F" w:rsidP="006F367F">
      <w:pPr>
        <w:jc w:val="center"/>
        <w:rPr>
          <w:b/>
          <w:color w:val="000000"/>
          <w:sz w:val="16"/>
          <w:szCs w:val="16"/>
        </w:rPr>
      </w:pPr>
      <w:r w:rsidRPr="006F367F">
        <w:rPr>
          <w:b/>
          <w:color w:val="000000"/>
          <w:sz w:val="16"/>
          <w:szCs w:val="16"/>
        </w:rPr>
        <w:t>ЖАЛОБА</w:t>
      </w:r>
    </w:p>
    <w:p w:rsidR="006F367F" w:rsidRPr="006F367F" w:rsidRDefault="006F367F" w:rsidP="006F367F">
      <w:pPr>
        <w:jc w:val="center"/>
        <w:rPr>
          <w:b/>
          <w:color w:val="000000"/>
          <w:sz w:val="16"/>
          <w:szCs w:val="16"/>
        </w:rPr>
      </w:pPr>
      <w:r w:rsidRPr="006F367F">
        <w:rPr>
          <w:b/>
          <w:color w:val="000000"/>
          <w:sz w:val="16"/>
          <w:szCs w:val="16"/>
        </w:rPr>
        <w:t>на действия (бездействия) или решения, осуществленные (принятые) в ходе предоставления муниципальной услуги</w:t>
      </w:r>
    </w:p>
    <w:p w:rsidR="006F367F" w:rsidRPr="006F367F" w:rsidRDefault="006F367F" w:rsidP="006F367F">
      <w:pPr>
        <w:rPr>
          <w:color w:val="000000"/>
          <w:sz w:val="16"/>
          <w:szCs w:val="16"/>
        </w:rPr>
      </w:pPr>
      <w:r w:rsidRPr="006F367F">
        <w:rPr>
          <w:color w:val="000000"/>
          <w:sz w:val="16"/>
          <w:szCs w:val="16"/>
        </w:rPr>
        <w:t>____________________________________________________________________________________</w:t>
      </w:r>
    </w:p>
    <w:p w:rsidR="006F367F" w:rsidRPr="006F367F" w:rsidRDefault="006F367F" w:rsidP="006F367F">
      <w:pPr>
        <w:jc w:val="center"/>
        <w:rPr>
          <w:color w:val="000000"/>
          <w:sz w:val="16"/>
          <w:szCs w:val="16"/>
        </w:rPr>
      </w:pPr>
      <w:r w:rsidRPr="006F367F">
        <w:rPr>
          <w:color w:val="000000"/>
          <w:sz w:val="16"/>
          <w:szCs w:val="16"/>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6F367F" w:rsidRPr="006F367F" w:rsidRDefault="006F367F" w:rsidP="006F367F">
      <w:pPr>
        <w:rPr>
          <w:color w:val="000000"/>
          <w:sz w:val="16"/>
          <w:szCs w:val="16"/>
        </w:rPr>
      </w:pPr>
    </w:p>
    <w:p w:rsidR="006F367F" w:rsidRPr="006F367F" w:rsidRDefault="006F367F" w:rsidP="006F367F">
      <w:pPr>
        <w:rPr>
          <w:color w:val="000000"/>
          <w:sz w:val="16"/>
          <w:szCs w:val="16"/>
        </w:rPr>
      </w:pPr>
      <w:r w:rsidRPr="006F367F">
        <w:rPr>
          <w:color w:val="000000"/>
          <w:sz w:val="16"/>
          <w:szCs w:val="16"/>
        </w:rPr>
        <w:t>1. Предмет жалобы (краткое изложение обжалуемых действий (бездействий) или решений)</w:t>
      </w:r>
    </w:p>
    <w:p w:rsidR="006F367F" w:rsidRPr="006F367F" w:rsidRDefault="006F367F" w:rsidP="006F367F">
      <w:pPr>
        <w:rPr>
          <w:color w:val="000000"/>
          <w:sz w:val="16"/>
          <w:szCs w:val="16"/>
        </w:rPr>
      </w:pPr>
      <w:r w:rsidRPr="006F367F">
        <w:rPr>
          <w:color w:val="000000"/>
          <w:sz w:val="16"/>
          <w:szCs w:val="16"/>
        </w:rPr>
        <w:t>___________________________________________________________________________________</w:t>
      </w:r>
    </w:p>
    <w:p w:rsidR="006F367F" w:rsidRPr="006F367F" w:rsidRDefault="006F367F" w:rsidP="006F367F">
      <w:pPr>
        <w:rPr>
          <w:color w:val="000000"/>
          <w:sz w:val="16"/>
          <w:szCs w:val="16"/>
        </w:rPr>
      </w:pPr>
      <w:r w:rsidRPr="006F367F">
        <w:rPr>
          <w:color w:val="000000"/>
          <w:sz w:val="16"/>
          <w:szCs w:val="16"/>
        </w:rPr>
        <w:t>___________________________________________________________________________________</w:t>
      </w:r>
    </w:p>
    <w:p w:rsidR="006F367F" w:rsidRPr="006F367F" w:rsidRDefault="006F367F" w:rsidP="006F367F">
      <w:pPr>
        <w:rPr>
          <w:color w:val="000000"/>
          <w:sz w:val="16"/>
          <w:szCs w:val="16"/>
        </w:rPr>
      </w:pPr>
      <w:r w:rsidRPr="006F367F">
        <w:rPr>
          <w:color w:val="000000"/>
          <w:sz w:val="16"/>
          <w:szCs w:val="16"/>
        </w:rPr>
        <w:t>__________________________________________________________________________________.</w:t>
      </w:r>
    </w:p>
    <w:p w:rsidR="006F367F" w:rsidRPr="006F367F" w:rsidRDefault="006F367F" w:rsidP="006F367F">
      <w:pPr>
        <w:rPr>
          <w:color w:val="000000"/>
          <w:sz w:val="16"/>
          <w:szCs w:val="16"/>
        </w:rPr>
      </w:pPr>
      <w:r w:rsidRPr="006F367F">
        <w:rPr>
          <w:color w:val="000000"/>
          <w:sz w:val="16"/>
          <w:szCs w:val="16"/>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6F367F" w:rsidRPr="006F367F" w:rsidRDefault="006F367F" w:rsidP="006F367F">
      <w:pPr>
        <w:rPr>
          <w:color w:val="000000"/>
          <w:sz w:val="16"/>
          <w:szCs w:val="16"/>
        </w:rPr>
      </w:pPr>
      <w:r w:rsidRPr="006F367F">
        <w:rPr>
          <w:color w:val="000000"/>
          <w:sz w:val="16"/>
          <w:szCs w:val="16"/>
        </w:rPr>
        <w:t>____________________________________________________________________________________</w:t>
      </w:r>
    </w:p>
    <w:p w:rsidR="006F367F" w:rsidRPr="006F367F" w:rsidRDefault="006F367F" w:rsidP="006F367F">
      <w:pPr>
        <w:rPr>
          <w:color w:val="000000"/>
          <w:sz w:val="16"/>
          <w:szCs w:val="16"/>
        </w:rPr>
      </w:pPr>
      <w:r w:rsidRPr="006F367F">
        <w:rPr>
          <w:color w:val="000000"/>
          <w:sz w:val="16"/>
          <w:szCs w:val="16"/>
        </w:rPr>
        <w:t>__________________________________________________________________________________.</w:t>
      </w:r>
    </w:p>
    <w:p w:rsidR="006F367F" w:rsidRPr="006F367F" w:rsidRDefault="006F367F" w:rsidP="006F367F">
      <w:pPr>
        <w:rPr>
          <w:color w:val="000000"/>
          <w:sz w:val="16"/>
          <w:szCs w:val="16"/>
        </w:rPr>
      </w:pPr>
      <w:r w:rsidRPr="006F367F">
        <w:rPr>
          <w:color w:val="000000"/>
          <w:sz w:val="16"/>
          <w:szCs w:val="16"/>
        </w:rPr>
        <w:t>3. Приложение: (документы, либо копии документов, подтверждающие изложенные обстоятельства)</w:t>
      </w:r>
    </w:p>
    <w:p w:rsidR="006F367F" w:rsidRPr="006F367F" w:rsidRDefault="006F367F" w:rsidP="006F367F">
      <w:pPr>
        <w:rPr>
          <w:color w:val="000000"/>
          <w:sz w:val="16"/>
          <w:szCs w:val="16"/>
        </w:rPr>
      </w:pPr>
      <w:r w:rsidRPr="006F367F">
        <w:rPr>
          <w:color w:val="000000"/>
          <w:sz w:val="16"/>
          <w:szCs w:val="16"/>
        </w:rPr>
        <w:t>____________________________________________________________________________________</w:t>
      </w:r>
    </w:p>
    <w:p w:rsidR="006F367F" w:rsidRPr="006F367F" w:rsidRDefault="006F367F" w:rsidP="006F367F">
      <w:pPr>
        <w:rPr>
          <w:color w:val="000000"/>
          <w:sz w:val="16"/>
          <w:szCs w:val="16"/>
        </w:rPr>
      </w:pPr>
      <w:r w:rsidRPr="006F367F">
        <w:rPr>
          <w:color w:val="000000"/>
          <w:sz w:val="16"/>
          <w:szCs w:val="16"/>
        </w:rPr>
        <w:t>____________________________________________________________________________________</w:t>
      </w:r>
    </w:p>
    <w:p w:rsidR="006F367F" w:rsidRPr="006F367F" w:rsidRDefault="006F367F" w:rsidP="006F367F">
      <w:pPr>
        <w:rPr>
          <w:color w:val="000000"/>
          <w:sz w:val="16"/>
          <w:szCs w:val="16"/>
        </w:rPr>
      </w:pPr>
      <w:r w:rsidRPr="006F367F">
        <w:rPr>
          <w:color w:val="000000"/>
          <w:sz w:val="16"/>
          <w:szCs w:val="16"/>
        </w:rPr>
        <w:t>__________________________________________________________________________________.</w:t>
      </w:r>
    </w:p>
    <w:p w:rsidR="006F367F" w:rsidRPr="006F367F" w:rsidRDefault="006F367F" w:rsidP="006F367F">
      <w:pPr>
        <w:rPr>
          <w:color w:val="000000"/>
          <w:sz w:val="16"/>
          <w:szCs w:val="16"/>
        </w:rPr>
      </w:pPr>
      <w:r w:rsidRPr="006F367F">
        <w:rPr>
          <w:color w:val="000000"/>
          <w:sz w:val="16"/>
          <w:szCs w:val="16"/>
        </w:rPr>
        <w:t>Способ получения ответа (</w:t>
      </w:r>
      <w:proofErr w:type="gramStart"/>
      <w:r w:rsidRPr="006F367F">
        <w:rPr>
          <w:color w:val="000000"/>
          <w:sz w:val="16"/>
          <w:szCs w:val="16"/>
        </w:rPr>
        <w:t>нужное</w:t>
      </w:r>
      <w:proofErr w:type="gramEnd"/>
      <w:r w:rsidRPr="006F367F">
        <w:rPr>
          <w:color w:val="000000"/>
          <w:sz w:val="16"/>
          <w:szCs w:val="16"/>
        </w:rPr>
        <w:t xml:space="preserve"> подчеркнуть):</w:t>
      </w:r>
    </w:p>
    <w:p w:rsidR="006F367F" w:rsidRPr="006F367F" w:rsidRDefault="006F367F" w:rsidP="006F367F">
      <w:pPr>
        <w:rPr>
          <w:color w:val="000000"/>
          <w:sz w:val="16"/>
          <w:szCs w:val="16"/>
        </w:rPr>
      </w:pPr>
      <w:r w:rsidRPr="006F367F">
        <w:rPr>
          <w:color w:val="000000"/>
          <w:sz w:val="16"/>
          <w:szCs w:val="16"/>
        </w:rPr>
        <w:t>- при личном обращении;</w:t>
      </w:r>
    </w:p>
    <w:p w:rsidR="006F367F" w:rsidRPr="006F367F" w:rsidRDefault="006F367F" w:rsidP="006F367F">
      <w:pPr>
        <w:rPr>
          <w:color w:val="000000"/>
          <w:sz w:val="16"/>
          <w:szCs w:val="16"/>
        </w:rPr>
      </w:pPr>
      <w:r w:rsidRPr="006F367F">
        <w:rPr>
          <w:color w:val="000000"/>
          <w:sz w:val="16"/>
          <w:szCs w:val="16"/>
        </w:rPr>
        <w:t>- посредством почтового отправления на адрес, указанный в заявлении;</w:t>
      </w:r>
    </w:p>
    <w:p w:rsidR="006F367F" w:rsidRPr="006F367F" w:rsidRDefault="006F367F" w:rsidP="006F367F">
      <w:pPr>
        <w:rPr>
          <w:color w:val="000000"/>
          <w:sz w:val="16"/>
          <w:szCs w:val="16"/>
        </w:rPr>
      </w:pPr>
      <w:r w:rsidRPr="006F367F">
        <w:rPr>
          <w:color w:val="000000"/>
          <w:sz w:val="16"/>
          <w:szCs w:val="16"/>
        </w:rPr>
        <w:t>- посредством электронной почты ___________________________________.</w:t>
      </w:r>
    </w:p>
    <w:p w:rsidR="006F367F" w:rsidRPr="006F367F" w:rsidRDefault="006F367F" w:rsidP="006F367F">
      <w:pPr>
        <w:rPr>
          <w:color w:val="000000"/>
          <w:sz w:val="16"/>
          <w:szCs w:val="16"/>
        </w:rPr>
      </w:pPr>
    </w:p>
    <w:p w:rsidR="006F367F" w:rsidRPr="006F367F" w:rsidRDefault="006F367F" w:rsidP="006F367F">
      <w:pPr>
        <w:rPr>
          <w:color w:val="000000"/>
          <w:sz w:val="16"/>
          <w:szCs w:val="16"/>
        </w:rPr>
      </w:pPr>
      <w:r w:rsidRPr="006F367F">
        <w:rPr>
          <w:color w:val="000000"/>
          <w:sz w:val="16"/>
          <w:szCs w:val="16"/>
        </w:rPr>
        <w:t>_____________________                   _________________________________</w:t>
      </w:r>
    </w:p>
    <w:p w:rsidR="006F367F" w:rsidRPr="006F367F" w:rsidRDefault="006F367F" w:rsidP="006F367F">
      <w:pPr>
        <w:rPr>
          <w:color w:val="000000"/>
          <w:sz w:val="16"/>
          <w:szCs w:val="16"/>
        </w:rPr>
      </w:pPr>
      <w:r w:rsidRPr="006F367F">
        <w:rPr>
          <w:color w:val="000000"/>
          <w:sz w:val="16"/>
          <w:szCs w:val="16"/>
        </w:rPr>
        <w:t xml:space="preserve">               подпись заявителя                                                    фамилия, имя, отчество заявителя</w:t>
      </w:r>
    </w:p>
    <w:p w:rsidR="006F367F" w:rsidRPr="006F367F" w:rsidRDefault="006F367F" w:rsidP="006F367F">
      <w:pPr>
        <w:rPr>
          <w:color w:val="000000"/>
          <w:sz w:val="16"/>
          <w:szCs w:val="16"/>
        </w:rPr>
      </w:pPr>
      <w:r w:rsidRPr="006F367F">
        <w:rPr>
          <w:color w:val="000000"/>
          <w:sz w:val="16"/>
          <w:szCs w:val="16"/>
        </w:rPr>
        <w:t>"___" ___________ 20_______ г.</w:t>
      </w:r>
    </w:p>
    <w:p w:rsidR="006F367F" w:rsidRPr="006F367F" w:rsidRDefault="006F367F" w:rsidP="006F367F">
      <w:pPr>
        <w:ind w:firstLine="0"/>
        <w:jc w:val="left"/>
        <w:rPr>
          <w:rFonts w:eastAsia="Times New Roman"/>
          <w:b/>
          <w:sz w:val="16"/>
          <w:szCs w:val="16"/>
          <w:lang w:eastAsia="en-US"/>
        </w:rPr>
      </w:pPr>
    </w:p>
    <w:p w:rsidR="006F367F" w:rsidRPr="006F367F" w:rsidRDefault="006F367F" w:rsidP="006F367F">
      <w:pPr>
        <w:tabs>
          <w:tab w:val="left" w:pos="2742"/>
        </w:tabs>
        <w:rPr>
          <w:rFonts w:eastAsia="Times New Roman"/>
          <w:sz w:val="16"/>
          <w:szCs w:val="16"/>
        </w:rPr>
      </w:pPr>
    </w:p>
    <w:p w:rsidR="006F367F" w:rsidRDefault="006F367F" w:rsidP="006F367F">
      <w:pPr>
        <w:rPr>
          <w:rFonts w:eastAsia="Times New Roman"/>
          <w:sz w:val="16"/>
          <w:szCs w:val="16"/>
          <w:lang w:val="en-US"/>
        </w:rPr>
      </w:pPr>
    </w:p>
    <w:p w:rsidR="006F367F" w:rsidRDefault="006F367F" w:rsidP="006F367F">
      <w:pPr>
        <w:rPr>
          <w:rFonts w:eastAsia="Times New Roman"/>
          <w:sz w:val="16"/>
          <w:szCs w:val="16"/>
          <w:lang w:val="en-US"/>
        </w:rPr>
      </w:pPr>
    </w:p>
    <w:p w:rsidR="006F367F" w:rsidRDefault="006F367F" w:rsidP="006F367F">
      <w:pPr>
        <w:rPr>
          <w:rFonts w:eastAsia="Times New Roman"/>
          <w:sz w:val="16"/>
          <w:szCs w:val="16"/>
          <w:lang w:val="en-US"/>
        </w:rPr>
      </w:pPr>
    </w:p>
    <w:p w:rsidR="00515E5C" w:rsidRPr="002B7D49" w:rsidRDefault="00515E5C" w:rsidP="00515E5C">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515E5C" w:rsidRPr="00515E5C" w:rsidRDefault="00515E5C" w:rsidP="00515E5C">
      <w:pPr>
        <w:ind w:firstLine="0"/>
        <w:jc w:val="center"/>
        <w:rPr>
          <w:rFonts w:eastAsia="Times New Roman"/>
          <w:b/>
          <w:sz w:val="16"/>
          <w:szCs w:val="16"/>
          <w:lang w:eastAsia="en-US"/>
        </w:rPr>
      </w:pPr>
      <w:r>
        <w:rPr>
          <w:rFonts w:eastAsia="Times New Roman"/>
          <w:b/>
          <w:sz w:val="16"/>
          <w:szCs w:val="16"/>
          <w:lang w:eastAsia="en-US"/>
        </w:rPr>
        <w:t>2</w:t>
      </w:r>
      <w:r w:rsidRPr="00515E5C">
        <w:rPr>
          <w:rFonts w:eastAsia="Times New Roman"/>
          <w:b/>
          <w:sz w:val="16"/>
          <w:szCs w:val="16"/>
          <w:lang w:eastAsia="en-US"/>
        </w:rPr>
        <w:t>8</w:t>
      </w:r>
      <w:r>
        <w:rPr>
          <w:rFonts w:eastAsia="Times New Roman"/>
          <w:b/>
          <w:sz w:val="16"/>
          <w:szCs w:val="16"/>
          <w:lang w:eastAsia="en-US"/>
        </w:rPr>
        <w:t>.08</w:t>
      </w:r>
      <w:r w:rsidRPr="002B7D49">
        <w:rPr>
          <w:rFonts w:eastAsia="Times New Roman"/>
          <w:b/>
          <w:sz w:val="16"/>
          <w:szCs w:val="16"/>
          <w:lang w:eastAsia="en-US"/>
        </w:rPr>
        <w:t xml:space="preserve">.2025                                                                                                                                                                                                </w:t>
      </w:r>
      <w:r>
        <w:rPr>
          <w:rFonts w:eastAsia="Times New Roman"/>
          <w:b/>
          <w:sz w:val="16"/>
          <w:szCs w:val="16"/>
          <w:lang w:eastAsia="en-US"/>
        </w:rPr>
        <w:t xml:space="preserve">                            №9</w:t>
      </w:r>
      <w:r w:rsidRPr="00515E5C">
        <w:rPr>
          <w:rFonts w:eastAsia="Times New Roman"/>
          <w:b/>
          <w:sz w:val="16"/>
          <w:szCs w:val="16"/>
          <w:lang w:eastAsia="en-US"/>
        </w:rPr>
        <w:t>39</w:t>
      </w: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515E5C" w:rsidRPr="00515E5C" w:rsidRDefault="00515E5C" w:rsidP="00515E5C">
      <w:pPr>
        <w:ind w:firstLine="708"/>
        <w:jc w:val="center"/>
        <w:rPr>
          <w:rFonts w:eastAsia="Times New Roman"/>
          <w:b/>
          <w:color w:val="000000"/>
          <w:sz w:val="16"/>
          <w:szCs w:val="16"/>
        </w:rPr>
      </w:pPr>
      <w:r w:rsidRPr="00515E5C">
        <w:rPr>
          <w:b/>
          <w:bCs/>
          <w:kern w:val="3"/>
          <w:sz w:val="16"/>
          <w:szCs w:val="16"/>
          <w:lang w:eastAsia="en-US"/>
        </w:rPr>
        <w:t>«</w:t>
      </w:r>
      <w:r w:rsidRPr="00515E5C">
        <w:rPr>
          <w:b/>
          <w:color w:val="000000" w:themeColor="text1"/>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«Предоставление жилых помещений муниципального жилищного фонда коммерческого использования на условиях возмездного пользования</w:t>
      </w:r>
      <w:r w:rsidRPr="00515E5C">
        <w:rPr>
          <w:rFonts w:eastAsia="Times New Roman"/>
          <w:b/>
          <w:color w:val="000000"/>
          <w:sz w:val="16"/>
          <w:szCs w:val="16"/>
        </w:rPr>
        <w:t>»»</w:t>
      </w:r>
    </w:p>
    <w:p w:rsidR="00515E5C" w:rsidRDefault="00515E5C" w:rsidP="00515E5C">
      <w:pPr>
        <w:autoSpaceDN w:val="0"/>
        <w:ind w:right="-1"/>
        <w:rPr>
          <w:b/>
          <w:sz w:val="26"/>
          <w:szCs w:val="26"/>
          <w:lang w:val="en-US" w:eastAsia="en-US"/>
        </w:rPr>
      </w:pPr>
    </w:p>
    <w:p w:rsidR="00515E5C" w:rsidRPr="00515E5C" w:rsidRDefault="00515E5C" w:rsidP="00515E5C">
      <w:pPr>
        <w:ind w:firstLine="708"/>
        <w:rPr>
          <w:color w:val="000000" w:themeColor="text1"/>
          <w:sz w:val="16"/>
          <w:szCs w:val="16"/>
        </w:rPr>
      </w:pPr>
      <w:proofErr w:type="gramStart"/>
      <w:r w:rsidRPr="00515E5C">
        <w:rPr>
          <w:color w:val="000000" w:themeColor="text1"/>
          <w:sz w:val="16"/>
          <w:szCs w:val="16"/>
        </w:rPr>
        <w:t>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Кабинета Министров Чувашской Республики от 08.12.2021 № 645 «Об утверждении Порядка разработки и утверждения административных регламентов предоставления государственных услуг в Чувашской Республике», решением Собрания депутатов Алатырского муниципального округа Чувашской Республики от 20.12.2024 № 8</w:t>
      </w:r>
      <w:proofErr w:type="gramEnd"/>
      <w:r w:rsidRPr="00515E5C">
        <w:rPr>
          <w:color w:val="000000" w:themeColor="text1"/>
          <w:sz w:val="16"/>
          <w:szCs w:val="16"/>
        </w:rPr>
        <w:t xml:space="preserve">/78 «О вопросах правопреемства», постановлениями администрации Алатырского муниципального округа от 27.01.2025 № 84 «Об утверждении перечня услуг, предоставляемых в </w:t>
      </w:r>
      <w:proofErr w:type="spellStart"/>
      <w:r w:rsidRPr="00515E5C">
        <w:rPr>
          <w:color w:val="000000" w:themeColor="text1"/>
          <w:sz w:val="16"/>
          <w:szCs w:val="16"/>
        </w:rPr>
        <w:t>Алатырском</w:t>
      </w:r>
      <w:proofErr w:type="spellEnd"/>
      <w:r w:rsidRPr="00515E5C">
        <w:rPr>
          <w:color w:val="000000" w:themeColor="text1"/>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515E5C" w:rsidRPr="00515E5C" w:rsidRDefault="00515E5C" w:rsidP="00515E5C">
      <w:pPr>
        <w:widowControl w:val="0"/>
        <w:jc w:val="center"/>
        <w:rPr>
          <w:b/>
          <w:snapToGrid w:val="0"/>
          <w:color w:val="000000" w:themeColor="text1"/>
          <w:sz w:val="16"/>
          <w:szCs w:val="16"/>
        </w:rPr>
      </w:pPr>
      <w:r w:rsidRPr="00515E5C">
        <w:rPr>
          <w:b/>
          <w:snapToGrid w:val="0"/>
          <w:color w:val="000000" w:themeColor="text1"/>
          <w:sz w:val="16"/>
          <w:szCs w:val="16"/>
        </w:rPr>
        <w:t>постановляет:</w:t>
      </w:r>
    </w:p>
    <w:p w:rsidR="00515E5C" w:rsidRPr="00515E5C" w:rsidRDefault="00515E5C" w:rsidP="00936D30">
      <w:pPr>
        <w:pStyle w:val="afff2"/>
        <w:widowControl w:val="0"/>
        <w:numPr>
          <w:ilvl w:val="0"/>
          <w:numId w:val="17"/>
        </w:numPr>
        <w:tabs>
          <w:tab w:val="left" w:pos="1134"/>
        </w:tabs>
        <w:spacing w:after="0" w:line="240" w:lineRule="auto"/>
        <w:ind w:left="0" w:firstLine="567"/>
        <w:contextualSpacing/>
        <w:jc w:val="both"/>
        <w:rPr>
          <w:rFonts w:ascii="Times New Roman" w:hAnsi="Times New Roman"/>
          <w:b/>
          <w:snapToGrid w:val="0"/>
          <w:color w:val="000000" w:themeColor="text1"/>
          <w:sz w:val="16"/>
          <w:szCs w:val="16"/>
        </w:rPr>
      </w:pPr>
      <w:r w:rsidRPr="00515E5C">
        <w:rPr>
          <w:rFonts w:ascii="Times New Roman" w:hAnsi="Times New Roman"/>
          <w:color w:val="000000" w:themeColor="text1"/>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«Предоставление жилых помещений муниципального жилищного фонда коммерческого использования на условиях возмездного пользования».</w:t>
      </w:r>
    </w:p>
    <w:p w:rsidR="00515E5C" w:rsidRPr="00515E5C" w:rsidRDefault="00515E5C" w:rsidP="00936D30">
      <w:pPr>
        <w:pStyle w:val="afff2"/>
        <w:widowControl w:val="0"/>
        <w:numPr>
          <w:ilvl w:val="0"/>
          <w:numId w:val="17"/>
        </w:numPr>
        <w:tabs>
          <w:tab w:val="left" w:pos="1134"/>
        </w:tabs>
        <w:spacing w:after="0" w:line="240" w:lineRule="auto"/>
        <w:ind w:left="0" w:firstLine="567"/>
        <w:contextualSpacing/>
        <w:jc w:val="both"/>
        <w:rPr>
          <w:rFonts w:ascii="Times New Roman" w:hAnsi="Times New Roman"/>
          <w:color w:val="000000" w:themeColor="text1"/>
          <w:sz w:val="16"/>
          <w:szCs w:val="16"/>
        </w:rPr>
      </w:pPr>
      <w:r w:rsidRPr="00515E5C">
        <w:rPr>
          <w:rFonts w:ascii="Times New Roman" w:hAnsi="Times New Roman"/>
          <w:color w:val="000000" w:themeColor="text1"/>
          <w:sz w:val="16"/>
          <w:szCs w:val="16"/>
        </w:rPr>
        <w:t xml:space="preserve">Признать утратившим силу постановление администрации г. Алатыря от 26.09.2017 № 694 «Об утверждении административного </w:t>
      </w:r>
      <w:proofErr w:type="gramStart"/>
      <w:r w:rsidRPr="00515E5C">
        <w:rPr>
          <w:rFonts w:ascii="Times New Roman" w:hAnsi="Times New Roman"/>
          <w:color w:val="000000" w:themeColor="text1"/>
          <w:sz w:val="16"/>
          <w:szCs w:val="16"/>
        </w:rPr>
        <w:t>регламента администрации города Алатыря Чувашской Республики</w:t>
      </w:r>
      <w:proofErr w:type="gramEnd"/>
      <w:r w:rsidRPr="00515E5C">
        <w:rPr>
          <w:rFonts w:ascii="Times New Roman" w:hAnsi="Times New Roman"/>
          <w:color w:val="000000" w:themeColor="text1"/>
          <w:sz w:val="16"/>
          <w:szCs w:val="16"/>
        </w:rPr>
        <w:t xml:space="preserve"> по предоставлению муниципальной услуги «Предоставление жилых помещений муниципального жилищного фонда коммерческого использования на условиях возмездного пользования».</w:t>
      </w:r>
    </w:p>
    <w:p w:rsidR="00515E5C" w:rsidRPr="00515E5C" w:rsidRDefault="00515E5C" w:rsidP="00936D30">
      <w:pPr>
        <w:pStyle w:val="afff2"/>
        <w:numPr>
          <w:ilvl w:val="0"/>
          <w:numId w:val="17"/>
        </w:numPr>
        <w:tabs>
          <w:tab w:val="left" w:pos="1134"/>
        </w:tabs>
        <w:spacing w:after="0" w:line="240" w:lineRule="auto"/>
        <w:ind w:left="0" w:firstLine="567"/>
        <w:contextualSpacing/>
        <w:jc w:val="both"/>
        <w:rPr>
          <w:rFonts w:ascii="Times New Roman" w:hAnsi="Times New Roman"/>
          <w:color w:val="000000" w:themeColor="text1"/>
          <w:sz w:val="16"/>
          <w:szCs w:val="16"/>
        </w:rPr>
      </w:pPr>
      <w:r w:rsidRPr="00515E5C">
        <w:rPr>
          <w:rFonts w:ascii="Times New Roman" w:hAnsi="Times New Roman"/>
          <w:color w:val="000000" w:themeColor="text1"/>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515E5C" w:rsidRPr="00515E5C" w:rsidRDefault="00515E5C" w:rsidP="00936D30">
      <w:pPr>
        <w:pStyle w:val="afff2"/>
        <w:numPr>
          <w:ilvl w:val="0"/>
          <w:numId w:val="17"/>
        </w:numPr>
        <w:tabs>
          <w:tab w:val="left" w:pos="1134"/>
        </w:tabs>
        <w:spacing w:after="0" w:line="240" w:lineRule="auto"/>
        <w:ind w:left="0" w:firstLine="567"/>
        <w:contextualSpacing/>
        <w:jc w:val="both"/>
        <w:rPr>
          <w:rFonts w:ascii="Times New Roman" w:hAnsi="Times New Roman"/>
          <w:color w:val="000000" w:themeColor="text1"/>
          <w:sz w:val="16"/>
          <w:szCs w:val="16"/>
        </w:rPr>
      </w:pPr>
      <w:proofErr w:type="gramStart"/>
      <w:r w:rsidRPr="00515E5C">
        <w:rPr>
          <w:rFonts w:ascii="Times New Roman" w:hAnsi="Times New Roman"/>
          <w:color w:val="000000" w:themeColor="text1"/>
          <w:sz w:val="16"/>
          <w:szCs w:val="16"/>
        </w:rPr>
        <w:t>Контроль за</w:t>
      </w:r>
      <w:proofErr w:type="gramEnd"/>
      <w:r w:rsidRPr="00515E5C">
        <w:rPr>
          <w:rFonts w:ascii="Times New Roman" w:hAnsi="Times New Roman"/>
          <w:color w:val="000000" w:themeColor="text1"/>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коммунального хозяйства администрации Алатырского муниципального округа.</w:t>
      </w:r>
    </w:p>
    <w:p w:rsidR="00515E5C" w:rsidRPr="00515E5C" w:rsidRDefault="00515E5C" w:rsidP="00936D30">
      <w:pPr>
        <w:pStyle w:val="afff2"/>
        <w:numPr>
          <w:ilvl w:val="0"/>
          <w:numId w:val="17"/>
        </w:numPr>
        <w:tabs>
          <w:tab w:val="left" w:pos="1134"/>
        </w:tabs>
        <w:spacing w:after="0" w:line="240" w:lineRule="auto"/>
        <w:ind w:left="0" w:firstLine="567"/>
        <w:contextualSpacing/>
        <w:jc w:val="both"/>
        <w:rPr>
          <w:rFonts w:ascii="Times New Roman" w:hAnsi="Times New Roman"/>
          <w:color w:val="000000" w:themeColor="text1"/>
          <w:sz w:val="16"/>
          <w:szCs w:val="16"/>
        </w:rPr>
      </w:pPr>
      <w:r w:rsidRPr="00515E5C">
        <w:rPr>
          <w:rFonts w:ascii="Times New Roman" w:hAnsi="Times New Roman"/>
          <w:color w:val="000000" w:themeColor="text1"/>
          <w:sz w:val="16"/>
          <w:szCs w:val="16"/>
        </w:rPr>
        <w:t>Настоящее постановление вступает в силу после его официального опубликования.</w:t>
      </w:r>
    </w:p>
    <w:p w:rsidR="00515E5C" w:rsidRPr="00515E5C" w:rsidRDefault="00515E5C" w:rsidP="00515E5C">
      <w:pPr>
        <w:rPr>
          <w:color w:val="000000" w:themeColor="text1"/>
          <w:sz w:val="16"/>
          <w:szCs w:val="16"/>
        </w:rPr>
      </w:pPr>
    </w:p>
    <w:p w:rsidR="00515E5C" w:rsidRPr="00515E5C" w:rsidRDefault="00515E5C" w:rsidP="00515E5C">
      <w:pPr>
        <w:rPr>
          <w:color w:val="000000" w:themeColor="text1"/>
          <w:sz w:val="16"/>
          <w:szCs w:val="16"/>
        </w:rPr>
      </w:pPr>
    </w:p>
    <w:p w:rsidR="00515E5C" w:rsidRPr="00515E5C" w:rsidRDefault="00515E5C" w:rsidP="00515E5C">
      <w:pPr>
        <w:rPr>
          <w:color w:val="000000" w:themeColor="text1"/>
          <w:sz w:val="16"/>
          <w:szCs w:val="16"/>
        </w:rPr>
      </w:pPr>
    </w:p>
    <w:p w:rsidR="00515E5C" w:rsidRPr="00515E5C" w:rsidRDefault="00515E5C" w:rsidP="00515E5C">
      <w:pPr>
        <w:rPr>
          <w:color w:val="000000" w:themeColor="text1"/>
          <w:sz w:val="16"/>
          <w:szCs w:val="16"/>
        </w:rPr>
      </w:pPr>
      <w:r w:rsidRPr="00515E5C">
        <w:rPr>
          <w:color w:val="000000" w:themeColor="text1"/>
          <w:sz w:val="16"/>
          <w:szCs w:val="16"/>
        </w:rPr>
        <w:t xml:space="preserve">Глава Алатырского </w:t>
      </w:r>
    </w:p>
    <w:p w:rsidR="00515E5C" w:rsidRPr="00515E5C" w:rsidRDefault="00515E5C" w:rsidP="00515E5C">
      <w:pPr>
        <w:rPr>
          <w:color w:val="000000" w:themeColor="text1"/>
          <w:sz w:val="16"/>
          <w:szCs w:val="16"/>
        </w:rPr>
      </w:pPr>
      <w:proofErr w:type="gramStart"/>
      <w:r w:rsidRPr="00515E5C">
        <w:rPr>
          <w:color w:val="000000" w:themeColor="text1"/>
          <w:sz w:val="16"/>
          <w:szCs w:val="16"/>
        </w:rPr>
        <w:t>муниципального округа                                                                                         Н.И. Шпилевая</w:t>
      </w:r>
      <w:bookmarkStart w:id="1" w:name="sub_1000"/>
      <w:proofErr w:type="gramEnd"/>
    </w:p>
    <w:p w:rsidR="00515E5C" w:rsidRPr="00515E5C" w:rsidRDefault="00515E5C" w:rsidP="00515E5C">
      <w:pPr>
        <w:rPr>
          <w:color w:val="000000" w:themeColor="text1"/>
          <w:sz w:val="16"/>
          <w:szCs w:val="16"/>
        </w:rPr>
        <w:sectPr w:rsidR="00515E5C" w:rsidRPr="00515E5C">
          <w:pgSz w:w="11906" w:h="16838"/>
          <w:pgMar w:top="567" w:right="567" w:bottom="426" w:left="1134" w:header="425" w:footer="414" w:gutter="0"/>
          <w:cols w:space="720"/>
        </w:sectPr>
      </w:pPr>
    </w:p>
    <w:p w:rsidR="00515E5C" w:rsidRPr="00515E5C" w:rsidRDefault="00515E5C" w:rsidP="00515E5C">
      <w:pPr>
        <w:ind w:left="6521"/>
        <w:rPr>
          <w:rStyle w:val="aff1"/>
          <w:b w:val="0"/>
          <w:bCs/>
          <w:color w:val="000000" w:themeColor="text1"/>
          <w:sz w:val="16"/>
          <w:szCs w:val="16"/>
        </w:rPr>
      </w:pPr>
      <w:r w:rsidRPr="00515E5C">
        <w:rPr>
          <w:rStyle w:val="aff1"/>
          <w:bCs/>
          <w:color w:val="000000" w:themeColor="text1"/>
          <w:sz w:val="16"/>
          <w:szCs w:val="16"/>
        </w:rPr>
        <w:lastRenderedPageBreak/>
        <w:t>УТВЕРЖДЕН</w:t>
      </w:r>
    </w:p>
    <w:p w:rsidR="00515E5C" w:rsidRPr="00515E5C" w:rsidRDefault="00515E5C" w:rsidP="00515E5C">
      <w:pPr>
        <w:ind w:left="6521"/>
        <w:rPr>
          <w:rStyle w:val="aff1"/>
          <w:b w:val="0"/>
          <w:bCs/>
          <w:color w:val="000000" w:themeColor="text1"/>
          <w:sz w:val="16"/>
          <w:szCs w:val="16"/>
        </w:rPr>
      </w:pPr>
      <w:r w:rsidRPr="00515E5C">
        <w:rPr>
          <w:rStyle w:val="aff1"/>
          <w:bCs/>
          <w:color w:val="000000" w:themeColor="text1"/>
          <w:sz w:val="16"/>
          <w:szCs w:val="16"/>
        </w:rPr>
        <w:t>Приложение</w:t>
      </w:r>
    </w:p>
    <w:p w:rsidR="00515E5C" w:rsidRPr="00515E5C" w:rsidRDefault="00515E5C" w:rsidP="00515E5C">
      <w:pPr>
        <w:ind w:left="6521"/>
        <w:rPr>
          <w:rStyle w:val="aff1"/>
          <w:b w:val="0"/>
          <w:bCs/>
          <w:color w:val="000000" w:themeColor="text1"/>
          <w:sz w:val="16"/>
          <w:szCs w:val="16"/>
        </w:rPr>
      </w:pPr>
      <w:r w:rsidRPr="00515E5C">
        <w:rPr>
          <w:rStyle w:val="aff1"/>
          <w:bCs/>
          <w:color w:val="000000" w:themeColor="text1"/>
          <w:sz w:val="16"/>
          <w:szCs w:val="16"/>
        </w:rPr>
        <w:t>к постановлению администрации</w:t>
      </w:r>
    </w:p>
    <w:p w:rsidR="00515E5C" w:rsidRPr="00515E5C" w:rsidRDefault="00515E5C" w:rsidP="00515E5C">
      <w:pPr>
        <w:ind w:left="6521"/>
        <w:rPr>
          <w:rStyle w:val="aff1"/>
          <w:b w:val="0"/>
          <w:bCs/>
          <w:color w:val="000000" w:themeColor="text1"/>
          <w:sz w:val="16"/>
          <w:szCs w:val="16"/>
        </w:rPr>
      </w:pPr>
      <w:r w:rsidRPr="00515E5C">
        <w:rPr>
          <w:rStyle w:val="aff1"/>
          <w:bCs/>
          <w:color w:val="000000" w:themeColor="text1"/>
          <w:sz w:val="16"/>
          <w:szCs w:val="16"/>
        </w:rPr>
        <w:t>Алатырского муниципального округа</w:t>
      </w:r>
    </w:p>
    <w:p w:rsidR="00515E5C" w:rsidRPr="00515E5C" w:rsidRDefault="00515E5C" w:rsidP="00515E5C">
      <w:pPr>
        <w:ind w:left="6521"/>
        <w:rPr>
          <w:rStyle w:val="aff1"/>
          <w:b w:val="0"/>
          <w:bCs/>
          <w:color w:val="000000" w:themeColor="text1"/>
          <w:sz w:val="16"/>
          <w:szCs w:val="16"/>
        </w:rPr>
      </w:pPr>
      <w:r w:rsidRPr="00515E5C">
        <w:rPr>
          <w:rStyle w:val="aff1"/>
          <w:bCs/>
          <w:color w:val="000000" w:themeColor="text1"/>
          <w:sz w:val="16"/>
          <w:szCs w:val="16"/>
        </w:rPr>
        <w:t>от 28.08.2025 № 939</w:t>
      </w:r>
    </w:p>
    <w:bookmarkEnd w:id="1"/>
    <w:p w:rsidR="00515E5C" w:rsidRPr="00515E5C" w:rsidRDefault="00515E5C" w:rsidP="00515E5C">
      <w:pPr>
        <w:rPr>
          <w:rFonts w:asciiTheme="minorHAnsi" w:hAnsiTheme="minorHAnsi" w:cstheme="minorBidi"/>
          <w:sz w:val="16"/>
          <w:szCs w:val="16"/>
        </w:rPr>
      </w:pPr>
    </w:p>
    <w:p w:rsidR="00515E5C" w:rsidRPr="00515E5C" w:rsidRDefault="00515E5C" w:rsidP="00515E5C">
      <w:pPr>
        <w:pStyle w:val="10"/>
        <w:jc w:val="center"/>
        <w:rPr>
          <w:color w:val="000000" w:themeColor="text1"/>
          <w:sz w:val="16"/>
          <w:szCs w:val="16"/>
        </w:rPr>
      </w:pPr>
      <w:r w:rsidRPr="00515E5C">
        <w:rPr>
          <w:color w:val="000000" w:themeColor="text1"/>
          <w:sz w:val="16"/>
          <w:szCs w:val="16"/>
        </w:rPr>
        <w:t>Административный регламент</w:t>
      </w:r>
    </w:p>
    <w:p w:rsidR="00515E5C" w:rsidRPr="00515E5C" w:rsidRDefault="00515E5C" w:rsidP="00515E5C">
      <w:pPr>
        <w:pStyle w:val="10"/>
        <w:jc w:val="center"/>
        <w:rPr>
          <w:color w:val="000000" w:themeColor="text1"/>
          <w:sz w:val="16"/>
          <w:szCs w:val="16"/>
        </w:rPr>
      </w:pPr>
      <w:r w:rsidRPr="00515E5C">
        <w:rPr>
          <w:color w:val="000000" w:themeColor="text1"/>
          <w:sz w:val="16"/>
          <w:szCs w:val="16"/>
        </w:rPr>
        <w:t>администрации Алатырского муниципального округа по предоставлению муниципальной услуги «Предоставление жилых помещений муниципального жилищного фонда коммерческого использования на условиях возмездного пользования»</w:t>
      </w:r>
    </w:p>
    <w:p w:rsidR="00515E5C" w:rsidRPr="00515E5C" w:rsidRDefault="00515E5C" w:rsidP="00515E5C">
      <w:pPr>
        <w:rPr>
          <w:color w:val="000000" w:themeColor="text1"/>
          <w:sz w:val="16"/>
          <w:szCs w:val="16"/>
        </w:rPr>
      </w:pPr>
    </w:p>
    <w:p w:rsidR="00515E5C" w:rsidRPr="00515E5C" w:rsidRDefault="00515E5C" w:rsidP="00515E5C">
      <w:pPr>
        <w:pStyle w:val="10"/>
        <w:jc w:val="center"/>
        <w:rPr>
          <w:color w:val="000000" w:themeColor="text1"/>
          <w:sz w:val="16"/>
          <w:szCs w:val="16"/>
        </w:rPr>
      </w:pPr>
      <w:r w:rsidRPr="00515E5C">
        <w:rPr>
          <w:color w:val="000000" w:themeColor="text1"/>
          <w:sz w:val="16"/>
          <w:szCs w:val="16"/>
        </w:rPr>
        <w:t>I. Общие положения</w:t>
      </w:r>
    </w:p>
    <w:p w:rsidR="00515E5C" w:rsidRPr="00515E5C" w:rsidRDefault="00515E5C" w:rsidP="00515E5C">
      <w:pPr>
        <w:rPr>
          <w:color w:val="000000" w:themeColor="text1"/>
          <w:sz w:val="16"/>
          <w:szCs w:val="16"/>
        </w:rPr>
      </w:pPr>
    </w:p>
    <w:p w:rsidR="00515E5C" w:rsidRPr="00515E5C" w:rsidRDefault="00515E5C" w:rsidP="00515E5C">
      <w:pPr>
        <w:pStyle w:val="10"/>
        <w:jc w:val="center"/>
        <w:rPr>
          <w:color w:val="000000" w:themeColor="text1"/>
          <w:sz w:val="16"/>
          <w:szCs w:val="16"/>
        </w:rPr>
      </w:pPr>
      <w:r w:rsidRPr="00515E5C">
        <w:rPr>
          <w:color w:val="000000" w:themeColor="text1"/>
          <w:sz w:val="16"/>
          <w:szCs w:val="16"/>
        </w:rPr>
        <w:t>1.1. Предмет регулирования административного регламента</w:t>
      </w:r>
    </w:p>
    <w:p w:rsidR="00515E5C" w:rsidRPr="00515E5C" w:rsidRDefault="00515E5C" w:rsidP="00515E5C">
      <w:pPr>
        <w:ind w:firstLine="708"/>
        <w:rPr>
          <w:color w:val="000000" w:themeColor="text1"/>
          <w:sz w:val="16"/>
          <w:szCs w:val="16"/>
        </w:rPr>
      </w:pPr>
      <w:r w:rsidRPr="00515E5C">
        <w:rPr>
          <w:color w:val="000000" w:themeColor="text1"/>
          <w:sz w:val="16"/>
          <w:szCs w:val="16"/>
        </w:rPr>
        <w:t>Административный регламент по предоставлению муниципальной услуги «Предоставление жилых помещений муниципального жилищного фонда коммерческого использования на условиях возмездного пользования» (далее - Административный регламент) определяет сроки и последовательность действий (административные процедуры) при предоставлении муниципальной услуги по предоставлению гражданам жилых помещений муниципального жилищного фонда коммерческого использования на условиях возмездного пользования (далее - муниципальная услуга). Административный регламент разработан в целях повышения качества и доступности муниципальной услуги физическим лицам. Предметом регулирования Административного регламента являются отношения, возникающие при предоставлении муниципальной услуги по вопросу предоставления гражданам жилых помещений муниципального жилищного фонда коммерческого использования на условиях возмездного пользования.</w:t>
      </w:r>
    </w:p>
    <w:p w:rsidR="00515E5C" w:rsidRPr="00515E5C" w:rsidRDefault="00515E5C" w:rsidP="00515E5C">
      <w:pPr>
        <w:jc w:val="center"/>
        <w:rPr>
          <w:b/>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1.2. Круг заявителей</w:t>
      </w:r>
    </w:p>
    <w:p w:rsidR="00515E5C" w:rsidRPr="00515E5C" w:rsidRDefault="00515E5C" w:rsidP="00515E5C">
      <w:pPr>
        <w:rPr>
          <w:color w:val="000000" w:themeColor="text1"/>
          <w:sz w:val="16"/>
          <w:szCs w:val="16"/>
        </w:rPr>
      </w:pPr>
      <w:r w:rsidRPr="00515E5C">
        <w:rPr>
          <w:color w:val="000000" w:themeColor="text1"/>
          <w:sz w:val="16"/>
          <w:szCs w:val="16"/>
        </w:rPr>
        <w:t xml:space="preserve">1.2.1. </w:t>
      </w:r>
      <w:proofErr w:type="gramStart"/>
      <w:r w:rsidRPr="00515E5C">
        <w:rPr>
          <w:color w:val="000000" w:themeColor="text1"/>
          <w:sz w:val="16"/>
          <w:szCs w:val="16"/>
        </w:rPr>
        <w:t>Получателями муниципальной услуги являются граждане, состоящие на учете в качестве нуждающихся в жилых помещениях в администрации Алатырского муниципального округа Чувашской Республики (далее – Администрация).</w:t>
      </w:r>
      <w:proofErr w:type="gramEnd"/>
    </w:p>
    <w:p w:rsidR="00515E5C" w:rsidRPr="00515E5C" w:rsidRDefault="00515E5C" w:rsidP="00515E5C">
      <w:pPr>
        <w:rPr>
          <w:color w:val="000000" w:themeColor="text1"/>
          <w:sz w:val="16"/>
          <w:szCs w:val="16"/>
        </w:rPr>
      </w:pPr>
      <w:r w:rsidRPr="00515E5C">
        <w:rPr>
          <w:color w:val="000000" w:themeColor="text1"/>
          <w:sz w:val="16"/>
          <w:szCs w:val="16"/>
        </w:rPr>
        <w:t>1.2.2. Преимущественное право на предоставление жилых помещений муниципального жилищного фонда Алатырского муниципального округа коммерческого использования на условиях возмездного пользования (далее - жилые помещения) имеют граждане:</w:t>
      </w:r>
    </w:p>
    <w:p w:rsidR="00515E5C" w:rsidRPr="00515E5C" w:rsidRDefault="00515E5C" w:rsidP="00515E5C">
      <w:pPr>
        <w:rPr>
          <w:color w:val="000000" w:themeColor="text1"/>
          <w:sz w:val="16"/>
          <w:szCs w:val="16"/>
        </w:rPr>
      </w:pPr>
      <w:r w:rsidRPr="00515E5C">
        <w:rPr>
          <w:color w:val="000000" w:themeColor="text1"/>
          <w:sz w:val="16"/>
          <w:szCs w:val="16"/>
        </w:rPr>
        <w:t xml:space="preserve">- </w:t>
      </w:r>
      <w:proofErr w:type="gramStart"/>
      <w:r w:rsidRPr="00515E5C">
        <w:rPr>
          <w:color w:val="000000" w:themeColor="text1"/>
          <w:sz w:val="16"/>
          <w:szCs w:val="16"/>
        </w:rPr>
        <w:t>из числа состоящих на учете в Администрации в качестве нуждающихся в жилых помещениях</w:t>
      </w:r>
      <w:proofErr w:type="gramEnd"/>
      <w:r w:rsidRPr="00515E5C">
        <w:rPr>
          <w:color w:val="000000" w:themeColor="text1"/>
          <w:sz w:val="16"/>
          <w:szCs w:val="16"/>
        </w:rPr>
        <w:t xml:space="preserve"> и (или) члены их семей, не имеющие жилых помещений в собственности, пользовании по договору социального найма, за исключением жилых помещений в коммунальных квартирах;</w:t>
      </w:r>
    </w:p>
    <w:p w:rsidR="00515E5C" w:rsidRPr="00515E5C" w:rsidRDefault="00515E5C" w:rsidP="00515E5C">
      <w:pPr>
        <w:rPr>
          <w:color w:val="000000" w:themeColor="text1"/>
          <w:sz w:val="16"/>
          <w:szCs w:val="16"/>
        </w:rPr>
      </w:pPr>
      <w:r w:rsidRPr="00515E5C">
        <w:rPr>
          <w:color w:val="000000" w:themeColor="text1"/>
          <w:sz w:val="16"/>
          <w:szCs w:val="16"/>
        </w:rPr>
        <w:t>- проживающие в специализированном жилищном фонде, работники бюджетной сферы;</w:t>
      </w:r>
    </w:p>
    <w:p w:rsidR="00515E5C" w:rsidRPr="00515E5C" w:rsidRDefault="00515E5C" w:rsidP="00515E5C">
      <w:pPr>
        <w:rPr>
          <w:color w:val="000000" w:themeColor="text1"/>
          <w:sz w:val="16"/>
          <w:szCs w:val="16"/>
        </w:rPr>
      </w:pPr>
      <w:proofErr w:type="gramStart"/>
      <w:r w:rsidRPr="00515E5C">
        <w:rPr>
          <w:color w:val="000000" w:themeColor="text1"/>
          <w:sz w:val="16"/>
          <w:szCs w:val="16"/>
        </w:rPr>
        <w:t>- граждане, имеющие в соответствии с Жилищным кодексом Российской Федерации право на внеочередное предоставление жилых помещений по договору социального найма, а также граждане, принятые на учет нуждающихся в улучшении жилищных условий до 1 марта 2005 года и имевшие до введение в действие Жилищного кодекса Российской Федерации право на внеочередное и первоочередное предоставление жилых помещений;</w:t>
      </w:r>
      <w:proofErr w:type="gramEnd"/>
    </w:p>
    <w:p w:rsidR="00515E5C" w:rsidRPr="00515E5C" w:rsidRDefault="00515E5C" w:rsidP="00515E5C">
      <w:pPr>
        <w:rPr>
          <w:color w:val="000000" w:themeColor="text1"/>
          <w:sz w:val="16"/>
          <w:szCs w:val="16"/>
        </w:rPr>
      </w:pPr>
      <w:r w:rsidRPr="00515E5C">
        <w:rPr>
          <w:color w:val="000000" w:themeColor="text1"/>
          <w:sz w:val="16"/>
          <w:szCs w:val="16"/>
        </w:rPr>
        <w:t>- лица, принимавшие участие и получившие ранение (контузию, травму, увечье) в ходе проведения специальной военной операции на территориях Донецкой Народной Республики, Луганской Народной Республики и Украины, проживающие в доме, признанном аварийным и подлежащим сносу или реконструкции.</w:t>
      </w:r>
    </w:p>
    <w:p w:rsidR="00515E5C" w:rsidRPr="00515E5C" w:rsidRDefault="00515E5C" w:rsidP="00515E5C">
      <w:pPr>
        <w:rPr>
          <w:color w:val="000000" w:themeColor="text1"/>
          <w:sz w:val="16"/>
          <w:szCs w:val="16"/>
        </w:rPr>
      </w:pPr>
      <w:proofErr w:type="gramStart"/>
      <w:r w:rsidRPr="00515E5C">
        <w:rPr>
          <w:color w:val="000000" w:themeColor="text1"/>
          <w:sz w:val="16"/>
          <w:szCs w:val="16"/>
        </w:rPr>
        <w:t>Кроме того, преимущественное право на предоставление жилых помещений в виде изолированной комнаты имеют не состоящие в Администрации на учете в качестве нуждающихся в жилых помещениях молодые специалисты, привлеченные для работы в лечебно-профилактических учреждениях Алатырского муниципального округа.</w:t>
      </w:r>
      <w:proofErr w:type="gramEnd"/>
    </w:p>
    <w:p w:rsidR="00515E5C" w:rsidRPr="00515E5C" w:rsidRDefault="00515E5C" w:rsidP="00515E5C">
      <w:pPr>
        <w:rPr>
          <w:color w:val="000000" w:themeColor="text1"/>
          <w:sz w:val="16"/>
          <w:szCs w:val="16"/>
        </w:rPr>
      </w:pPr>
      <w:r w:rsidRPr="00515E5C">
        <w:rPr>
          <w:color w:val="000000" w:themeColor="text1"/>
          <w:sz w:val="16"/>
          <w:szCs w:val="16"/>
        </w:rPr>
        <w:t>1.2.3. От имени заявителей, указанных в абзаце пятом пункта 1.2.2 настоящего раздела, вправе выступать:</w:t>
      </w:r>
    </w:p>
    <w:p w:rsidR="00515E5C" w:rsidRPr="00515E5C" w:rsidRDefault="00515E5C" w:rsidP="00515E5C">
      <w:pPr>
        <w:rPr>
          <w:color w:val="000000" w:themeColor="text1"/>
          <w:sz w:val="16"/>
          <w:szCs w:val="16"/>
        </w:rPr>
      </w:pPr>
      <w:r w:rsidRPr="00515E5C">
        <w:rPr>
          <w:color w:val="000000" w:themeColor="text1"/>
          <w:sz w:val="16"/>
          <w:szCs w:val="16"/>
        </w:rPr>
        <w:t>законные представители, представители, уполномоченные на совершение юридически значимых действий от имени заявителей на основании доверенности или иного правоустанавливающего документа.</w:t>
      </w:r>
    </w:p>
    <w:p w:rsidR="00515E5C" w:rsidRPr="00515E5C" w:rsidRDefault="00515E5C" w:rsidP="00515E5C">
      <w:pPr>
        <w:rPr>
          <w:color w:val="000000" w:themeColor="text1"/>
          <w:sz w:val="16"/>
          <w:szCs w:val="16"/>
        </w:rPr>
      </w:pPr>
    </w:p>
    <w:p w:rsidR="00515E5C" w:rsidRPr="00515E5C" w:rsidRDefault="00515E5C" w:rsidP="00515E5C">
      <w:pPr>
        <w:rPr>
          <w:color w:val="000000" w:themeColor="text1"/>
          <w:sz w:val="16"/>
          <w:szCs w:val="16"/>
        </w:rPr>
      </w:pPr>
      <w:r w:rsidRPr="00515E5C">
        <w:rPr>
          <w:color w:val="000000" w:themeColor="text1"/>
          <w:sz w:val="16"/>
          <w:szCs w:val="16"/>
        </w:rPr>
        <w:t>Полномочия лиц, указанных в абзаце втором настоящего пункта, подтверждаются документами, предусмотренными законодательством Российской Федерации. Документ, подтверждающий полномочия выступать от имени заявителя, предоставляется в Администрацию вместе с запросом о предоставлении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 xml:space="preserve">1.2.4. </w:t>
      </w:r>
      <w:proofErr w:type="gramStart"/>
      <w:r w:rsidRPr="00515E5C">
        <w:rPr>
          <w:color w:val="000000" w:themeColor="text1"/>
          <w:sz w:val="16"/>
          <w:szCs w:val="16"/>
        </w:rPr>
        <w:t>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 149-ФЗ</w:t>
      </w:r>
      <w:proofErr w:type="gramEnd"/>
      <w:r w:rsidRPr="00515E5C">
        <w:rPr>
          <w:color w:val="000000" w:themeColor="text1"/>
          <w:sz w:val="16"/>
          <w:szCs w:val="16"/>
        </w:rPr>
        <w:t xml:space="preserve"> «Об информации, информационных технологиях и о защите информации».</w:t>
      </w:r>
    </w:p>
    <w:p w:rsidR="00515E5C" w:rsidRPr="00515E5C" w:rsidRDefault="00515E5C" w:rsidP="00515E5C">
      <w:pPr>
        <w:rPr>
          <w:color w:val="000000" w:themeColor="text1"/>
          <w:sz w:val="16"/>
          <w:szCs w:val="16"/>
        </w:rPr>
      </w:pPr>
      <w:r w:rsidRPr="00515E5C">
        <w:rPr>
          <w:color w:val="000000" w:themeColor="text1"/>
          <w:sz w:val="16"/>
          <w:szCs w:val="16"/>
        </w:rPr>
        <w:t>При предоставлении муниципальных услуг в электронной форме идентификация и аутентификация могут осуществляться посредством:</w:t>
      </w:r>
    </w:p>
    <w:p w:rsidR="00515E5C" w:rsidRPr="00515E5C" w:rsidRDefault="00515E5C" w:rsidP="00515E5C">
      <w:pPr>
        <w:rPr>
          <w:color w:val="000000" w:themeColor="text1"/>
          <w:sz w:val="16"/>
          <w:szCs w:val="16"/>
        </w:rPr>
      </w:pPr>
      <w:proofErr w:type="gramStart"/>
      <w:r w:rsidRPr="00515E5C">
        <w:rPr>
          <w:color w:val="000000" w:themeColor="text1"/>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515E5C" w:rsidRPr="00515E5C" w:rsidRDefault="00515E5C" w:rsidP="00515E5C">
      <w:pPr>
        <w:rPr>
          <w:color w:val="000000" w:themeColor="text1"/>
          <w:sz w:val="16"/>
          <w:szCs w:val="16"/>
        </w:rPr>
      </w:pPr>
      <w:r w:rsidRPr="00515E5C">
        <w:rPr>
          <w:color w:val="000000" w:themeColor="text1"/>
          <w:sz w:val="16"/>
          <w:szCs w:val="16"/>
        </w:rPr>
        <w:t>2) единой системы идентификац</w:t>
      </w:r>
      <w:proofErr w:type="gramStart"/>
      <w:r w:rsidRPr="00515E5C">
        <w:rPr>
          <w:color w:val="000000" w:themeColor="text1"/>
          <w:sz w:val="16"/>
          <w:szCs w:val="16"/>
        </w:rPr>
        <w:t>ии и ау</w:t>
      </w:r>
      <w:proofErr w:type="gramEnd"/>
      <w:r w:rsidRPr="00515E5C">
        <w:rPr>
          <w:color w:val="000000" w:themeColor="text1"/>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15E5C" w:rsidRPr="00515E5C" w:rsidRDefault="00515E5C" w:rsidP="00515E5C">
      <w:pPr>
        <w:rPr>
          <w:color w:val="000000" w:themeColor="text1"/>
          <w:sz w:val="16"/>
          <w:szCs w:val="16"/>
        </w:rPr>
      </w:pPr>
    </w:p>
    <w:p w:rsidR="00515E5C" w:rsidRPr="00515E5C" w:rsidRDefault="00515E5C" w:rsidP="00515E5C">
      <w:pPr>
        <w:jc w:val="center"/>
        <w:rPr>
          <w:b/>
          <w:color w:val="000000" w:themeColor="text1"/>
          <w:sz w:val="16"/>
          <w:szCs w:val="16"/>
        </w:rPr>
      </w:pPr>
      <w:bookmarkStart w:id="2" w:name="sub_13"/>
      <w:r w:rsidRPr="00515E5C">
        <w:rPr>
          <w:b/>
          <w:color w:val="000000" w:themeColor="text1"/>
          <w:sz w:val="16"/>
          <w:szCs w:val="16"/>
        </w:rPr>
        <w:t>1.3. Требования к порядку информирования о предоставлении муниципальной услуги</w:t>
      </w:r>
    </w:p>
    <w:bookmarkEnd w:id="2"/>
    <w:p w:rsidR="00515E5C" w:rsidRPr="00515E5C" w:rsidRDefault="00515E5C" w:rsidP="00515E5C">
      <w:pPr>
        <w:rPr>
          <w:color w:val="000000" w:themeColor="text1"/>
          <w:sz w:val="16"/>
          <w:szCs w:val="16"/>
        </w:rPr>
      </w:pPr>
      <w:r w:rsidRPr="00515E5C">
        <w:rPr>
          <w:color w:val="000000" w:themeColor="text1"/>
          <w:sz w:val="16"/>
          <w:szCs w:val="16"/>
        </w:rPr>
        <w:t>1.3.1. Порядок информирования заинтересованных лиц о предоставлении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является открытой и общедоступной и размещается:</w:t>
      </w:r>
    </w:p>
    <w:p w:rsidR="00515E5C" w:rsidRPr="00515E5C" w:rsidRDefault="00515E5C" w:rsidP="00515E5C">
      <w:pPr>
        <w:rPr>
          <w:color w:val="000000" w:themeColor="text1"/>
          <w:sz w:val="16"/>
          <w:szCs w:val="16"/>
        </w:rPr>
      </w:pPr>
      <w:r w:rsidRPr="00515E5C">
        <w:rPr>
          <w:color w:val="000000" w:themeColor="text1"/>
          <w:sz w:val="16"/>
          <w:szCs w:val="16"/>
        </w:rPr>
        <w:t>на официальном сайте Алатырского муниципального округа Чувашской Республики в информационно-телекоммуникационной сети «Интернет» (далее - официальный сайт);</w:t>
      </w:r>
    </w:p>
    <w:p w:rsidR="00515E5C" w:rsidRPr="00515E5C" w:rsidRDefault="00515E5C" w:rsidP="00515E5C">
      <w:pPr>
        <w:rPr>
          <w:color w:val="000000" w:themeColor="text1"/>
          <w:sz w:val="16"/>
          <w:szCs w:val="16"/>
        </w:rPr>
      </w:pPr>
      <w:r w:rsidRPr="00515E5C">
        <w:rPr>
          <w:color w:val="000000" w:themeColor="text1"/>
          <w:sz w:val="16"/>
          <w:szCs w:val="16"/>
        </w:rPr>
        <w:t>на информационных стендах в здании Администрации, структурных подразделениях, в которых предоставляется муниципальная услуга;</w:t>
      </w:r>
    </w:p>
    <w:p w:rsidR="00515E5C" w:rsidRPr="00515E5C" w:rsidRDefault="00515E5C" w:rsidP="00515E5C">
      <w:pPr>
        <w:rPr>
          <w:color w:val="000000" w:themeColor="text1"/>
          <w:sz w:val="16"/>
          <w:szCs w:val="16"/>
        </w:rPr>
      </w:pPr>
      <w:r w:rsidRPr="00515E5C">
        <w:rPr>
          <w:color w:val="000000" w:themeColor="text1"/>
          <w:sz w:val="16"/>
          <w:szCs w:val="16"/>
        </w:rPr>
        <w:t>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515E5C" w:rsidRPr="00515E5C" w:rsidRDefault="00515E5C" w:rsidP="00515E5C">
      <w:pPr>
        <w:rPr>
          <w:color w:val="000000" w:themeColor="text1"/>
          <w:sz w:val="16"/>
          <w:szCs w:val="16"/>
        </w:rPr>
      </w:pPr>
      <w:r w:rsidRPr="00515E5C">
        <w:rPr>
          <w:color w:val="000000" w:themeColor="text1"/>
          <w:sz w:val="16"/>
          <w:szCs w:val="16"/>
        </w:rPr>
        <w:t>в федеральной государственной информационной системе «Реестр государственных и муниципальных услуг» (http://frgu.ru) (далее - Региональный реестр);</w:t>
      </w:r>
    </w:p>
    <w:p w:rsidR="00515E5C" w:rsidRPr="00515E5C" w:rsidRDefault="00515E5C" w:rsidP="00515E5C">
      <w:pPr>
        <w:rPr>
          <w:color w:val="000000" w:themeColor="text1"/>
          <w:sz w:val="16"/>
          <w:szCs w:val="16"/>
        </w:rPr>
      </w:pPr>
      <w:r w:rsidRPr="00515E5C">
        <w:rPr>
          <w:color w:val="000000" w:themeColor="text1"/>
          <w:sz w:val="16"/>
          <w:szCs w:val="16"/>
        </w:rPr>
        <w:t>в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государственных и муниципальных услуг).</w:t>
      </w:r>
    </w:p>
    <w:p w:rsidR="00515E5C" w:rsidRPr="00515E5C" w:rsidRDefault="00515E5C" w:rsidP="00515E5C">
      <w:pPr>
        <w:rPr>
          <w:color w:val="000000" w:themeColor="text1"/>
          <w:sz w:val="16"/>
          <w:szCs w:val="16"/>
        </w:rPr>
      </w:pPr>
      <w:r w:rsidRPr="00515E5C">
        <w:rPr>
          <w:color w:val="000000" w:themeColor="text1"/>
          <w:sz w:val="16"/>
          <w:szCs w:val="16"/>
        </w:rPr>
        <w:t>Прием и информирование заинтересованных лиц по вопросам предоставления муниципальной услуги осуществляется специалистами Отдела жилищно-коммунального хозяйства и муниципального контроля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уполномоченных на предоставление услуги (далее – Отдел ЖКХ).</w:t>
      </w:r>
    </w:p>
    <w:p w:rsidR="00515E5C" w:rsidRPr="00515E5C" w:rsidRDefault="00515E5C" w:rsidP="00515E5C">
      <w:pPr>
        <w:rPr>
          <w:color w:val="000000" w:themeColor="text1"/>
          <w:sz w:val="16"/>
          <w:szCs w:val="16"/>
        </w:rPr>
      </w:pPr>
      <w:r w:rsidRPr="00515E5C">
        <w:rPr>
          <w:color w:val="000000" w:themeColor="text1"/>
          <w:sz w:val="16"/>
          <w:szCs w:val="16"/>
        </w:rPr>
        <w:t>В соответствии с соглашением о взаимодействии между Администрацией и многофункциональным центром предоставления государственных и муниципальных услуг (далее - соглашение) информацию по вопросам предоставления муниципальной услуги заинтересованные лица могут получить также через многофункциональные центры предоставления государственных и муниципальных услуг (далее - МФЦ).</w:t>
      </w:r>
    </w:p>
    <w:p w:rsidR="00515E5C" w:rsidRPr="00515E5C" w:rsidRDefault="00515E5C" w:rsidP="00515E5C">
      <w:pPr>
        <w:rPr>
          <w:color w:val="000000" w:themeColor="text1"/>
          <w:sz w:val="16"/>
          <w:szCs w:val="16"/>
        </w:rPr>
      </w:pPr>
      <w:r w:rsidRPr="00515E5C">
        <w:rPr>
          <w:color w:val="000000" w:themeColor="text1"/>
          <w:sz w:val="16"/>
          <w:szCs w:val="16"/>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515E5C" w:rsidRPr="00515E5C" w:rsidRDefault="00515E5C" w:rsidP="00515E5C">
      <w:pPr>
        <w:rPr>
          <w:color w:val="000000" w:themeColor="text1"/>
          <w:sz w:val="16"/>
          <w:szCs w:val="16"/>
        </w:rPr>
      </w:pPr>
      <w:r w:rsidRPr="00515E5C">
        <w:rPr>
          <w:color w:val="000000" w:themeColor="text1"/>
          <w:sz w:val="16"/>
          <w:szCs w:val="16"/>
        </w:rPr>
        <w:t>Информация об адресах, контактных телефонах, адресах электронной почты, графике работы уполномоченных структурных подразделений, предоставляющих муниципальную услугу, содержится в приложении № 1 к настоящему Административному регламенту.</w:t>
      </w:r>
    </w:p>
    <w:p w:rsidR="00515E5C" w:rsidRPr="00515E5C" w:rsidRDefault="00515E5C" w:rsidP="00515E5C">
      <w:pPr>
        <w:rPr>
          <w:color w:val="000000" w:themeColor="text1"/>
          <w:sz w:val="16"/>
          <w:szCs w:val="16"/>
        </w:rPr>
      </w:pPr>
      <w:r w:rsidRPr="00515E5C">
        <w:rPr>
          <w:color w:val="000000" w:themeColor="text1"/>
          <w:sz w:val="16"/>
          <w:szCs w:val="16"/>
        </w:rPr>
        <w:t>1.3.2. Порядок получения информации заинтересованными лицами о предоставлении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Для получения информации о порядке предоставления муниципальной услуги заинтересованные лица имеют право обращаться:</w:t>
      </w:r>
    </w:p>
    <w:p w:rsidR="00515E5C" w:rsidRPr="00515E5C" w:rsidRDefault="00515E5C" w:rsidP="00515E5C">
      <w:pPr>
        <w:rPr>
          <w:color w:val="000000" w:themeColor="text1"/>
          <w:sz w:val="16"/>
          <w:szCs w:val="16"/>
        </w:rPr>
      </w:pPr>
      <w:r w:rsidRPr="00515E5C">
        <w:rPr>
          <w:color w:val="000000" w:themeColor="text1"/>
          <w:sz w:val="16"/>
          <w:szCs w:val="16"/>
        </w:rPr>
        <w:lastRenderedPageBreak/>
        <w:t>в устной форме в уполномоченный орган или в соответствии с соглашением в МФЦ;</w:t>
      </w:r>
    </w:p>
    <w:p w:rsidR="00515E5C" w:rsidRPr="00515E5C" w:rsidRDefault="00515E5C" w:rsidP="00515E5C">
      <w:pPr>
        <w:rPr>
          <w:color w:val="000000" w:themeColor="text1"/>
          <w:sz w:val="16"/>
          <w:szCs w:val="16"/>
        </w:rPr>
      </w:pPr>
      <w:r w:rsidRPr="00515E5C">
        <w:rPr>
          <w:color w:val="000000" w:themeColor="text1"/>
          <w:sz w:val="16"/>
          <w:szCs w:val="16"/>
        </w:rPr>
        <w:t>по телефону в уполномоченный орган, или в соответствии с соглашением в МФЦ;</w:t>
      </w:r>
    </w:p>
    <w:p w:rsidR="00515E5C" w:rsidRPr="00515E5C" w:rsidRDefault="00515E5C" w:rsidP="00515E5C">
      <w:pPr>
        <w:rPr>
          <w:color w:val="000000" w:themeColor="text1"/>
          <w:sz w:val="16"/>
          <w:szCs w:val="16"/>
        </w:rPr>
      </w:pPr>
      <w:r w:rsidRPr="00515E5C">
        <w:rPr>
          <w:color w:val="000000" w:themeColor="text1"/>
          <w:sz w:val="16"/>
          <w:szCs w:val="16"/>
        </w:rPr>
        <w:t>в письменной форме или в форме электронного документа в уполномоченное структурное подразделение или в соответствии с соглашением в МФЦ;</w:t>
      </w:r>
    </w:p>
    <w:p w:rsidR="00515E5C" w:rsidRPr="00515E5C" w:rsidRDefault="00515E5C" w:rsidP="00515E5C">
      <w:pPr>
        <w:rPr>
          <w:color w:val="000000" w:themeColor="text1"/>
          <w:sz w:val="16"/>
          <w:szCs w:val="16"/>
        </w:rPr>
      </w:pPr>
      <w:r w:rsidRPr="00515E5C">
        <w:rPr>
          <w:color w:val="000000" w:themeColor="text1"/>
          <w:sz w:val="16"/>
          <w:szCs w:val="16"/>
        </w:rPr>
        <w:t>через официальный сайт, Единый портал государственных и муниципальных услуг.</w:t>
      </w:r>
    </w:p>
    <w:p w:rsidR="00515E5C" w:rsidRPr="00515E5C" w:rsidRDefault="00515E5C" w:rsidP="00515E5C">
      <w:pPr>
        <w:rPr>
          <w:color w:val="000000" w:themeColor="text1"/>
          <w:sz w:val="16"/>
          <w:szCs w:val="16"/>
        </w:rPr>
      </w:pPr>
      <w:r w:rsidRPr="00515E5C">
        <w:rPr>
          <w:color w:val="000000" w:themeColor="text1"/>
          <w:sz w:val="16"/>
          <w:szCs w:val="16"/>
        </w:rPr>
        <w:t>Основными требованиями к информированию заинтересованных лиц о процедуре предоставления муниципальной услуги являются:</w:t>
      </w:r>
    </w:p>
    <w:p w:rsidR="00515E5C" w:rsidRPr="00515E5C" w:rsidRDefault="00515E5C" w:rsidP="00515E5C">
      <w:pPr>
        <w:rPr>
          <w:color w:val="000000" w:themeColor="text1"/>
          <w:sz w:val="16"/>
          <w:szCs w:val="16"/>
        </w:rPr>
      </w:pPr>
      <w:r w:rsidRPr="00515E5C">
        <w:rPr>
          <w:color w:val="000000" w:themeColor="text1"/>
          <w:sz w:val="16"/>
          <w:szCs w:val="16"/>
        </w:rPr>
        <w:t>достоверность и полнота информирования о процедуре;</w:t>
      </w:r>
    </w:p>
    <w:p w:rsidR="00515E5C" w:rsidRPr="00515E5C" w:rsidRDefault="00515E5C" w:rsidP="00515E5C">
      <w:pPr>
        <w:rPr>
          <w:color w:val="000000" w:themeColor="text1"/>
          <w:sz w:val="16"/>
          <w:szCs w:val="16"/>
        </w:rPr>
      </w:pPr>
      <w:r w:rsidRPr="00515E5C">
        <w:rPr>
          <w:color w:val="000000" w:themeColor="text1"/>
          <w:sz w:val="16"/>
          <w:szCs w:val="16"/>
        </w:rPr>
        <w:t>четкость в изложении информации о процедуре;</w:t>
      </w:r>
    </w:p>
    <w:p w:rsidR="00515E5C" w:rsidRPr="00515E5C" w:rsidRDefault="00515E5C" w:rsidP="00515E5C">
      <w:pPr>
        <w:rPr>
          <w:color w:val="000000" w:themeColor="text1"/>
          <w:sz w:val="16"/>
          <w:szCs w:val="16"/>
        </w:rPr>
      </w:pPr>
      <w:r w:rsidRPr="00515E5C">
        <w:rPr>
          <w:color w:val="000000" w:themeColor="text1"/>
          <w:sz w:val="16"/>
          <w:szCs w:val="16"/>
        </w:rPr>
        <w:t>наглядность форм предоставляемой информации;</w:t>
      </w:r>
    </w:p>
    <w:p w:rsidR="00515E5C" w:rsidRPr="00515E5C" w:rsidRDefault="00515E5C" w:rsidP="00515E5C">
      <w:pPr>
        <w:rPr>
          <w:color w:val="000000" w:themeColor="text1"/>
          <w:sz w:val="16"/>
          <w:szCs w:val="16"/>
        </w:rPr>
      </w:pPr>
      <w:r w:rsidRPr="00515E5C">
        <w:rPr>
          <w:color w:val="000000" w:themeColor="text1"/>
          <w:sz w:val="16"/>
          <w:szCs w:val="16"/>
        </w:rPr>
        <w:t>удобство и доступность получения информации о процедуре;</w:t>
      </w:r>
    </w:p>
    <w:p w:rsidR="00515E5C" w:rsidRPr="00515E5C" w:rsidRDefault="00515E5C" w:rsidP="00515E5C">
      <w:pPr>
        <w:rPr>
          <w:color w:val="000000" w:themeColor="text1"/>
          <w:sz w:val="16"/>
          <w:szCs w:val="16"/>
        </w:rPr>
      </w:pPr>
      <w:r w:rsidRPr="00515E5C">
        <w:rPr>
          <w:color w:val="000000" w:themeColor="text1"/>
          <w:sz w:val="16"/>
          <w:szCs w:val="16"/>
        </w:rPr>
        <w:t>корректность и тактичность в процессе информирования о процедуре.</w:t>
      </w:r>
    </w:p>
    <w:p w:rsidR="00515E5C" w:rsidRPr="00515E5C" w:rsidRDefault="00515E5C" w:rsidP="00515E5C">
      <w:pPr>
        <w:rPr>
          <w:color w:val="000000" w:themeColor="text1"/>
          <w:sz w:val="16"/>
          <w:szCs w:val="16"/>
        </w:rPr>
      </w:pPr>
      <w:r w:rsidRPr="00515E5C">
        <w:rPr>
          <w:color w:val="000000" w:themeColor="text1"/>
          <w:sz w:val="16"/>
          <w:szCs w:val="16"/>
        </w:rP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515E5C" w:rsidRPr="00515E5C" w:rsidRDefault="00515E5C" w:rsidP="00515E5C">
      <w:pPr>
        <w:rPr>
          <w:color w:val="000000" w:themeColor="text1"/>
          <w:sz w:val="16"/>
          <w:szCs w:val="16"/>
        </w:rPr>
      </w:pPr>
      <w:r w:rsidRPr="00515E5C">
        <w:rPr>
          <w:color w:val="000000" w:themeColor="text1"/>
          <w:sz w:val="16"/>
          <w:szCs w:val="16"/>
        </w:rPr>
        <w:t>1.3.3. Публичное устное информирование</w:t>
      </w:r>
    </w:p>
    <w:p w:rsidR="00515E5C" w:rsidRPr="00515E5C" w:rsidRDefault="00515E5C" w:rsidP="00515E5C">
      <w:pPr>
        <w:rPr>
          <w:color w:val="000000" w:themeColor="text1"/>
          <w:sz w:val="16"/>
          <w:szCs w:val="16"/>
        </w:rPr>
      </w:pPr>
      <w:r w:rsidRPr="00515E5C">
        <w:rPr>
          <w:color w:val="000000" w:themeColor="text1"/>
          <w:sz w:val="16"/>
          <w:szCs w:val="16"/>
        </w:rPr>
        <w:t>Публичное устное информирование осуществляется с привлечением СМИ.</w:t>
      </w:r>
    </w:p>
    <w:p w:rsidR="00515E5C" w:rsidRPr="00515E5C" w:rsidRDefault="00515E5C" w:rsidP="00515E5C">
      <w:pPr>
        <w:rPr>
          <w:color w:val="000000" w:themeColor="text1"/>
          <w:sz w:val="16"/>
          <w:szCs w:val="16"/>
        </w:rPr>
      </w:pPr>
      <w:r w:rsidRPr="00515E5C">
        <w:rPr>
          <w:color w:val="000000" w:themeColor="text1"/>
          <w:sz w:val="16"/>
          <w:szCs w:val="16"/>
        </w:rPr>
        <w:t>1.3.4. Публичное письменное информирование</w:t>
      </w:r>
    </w:p>
    <w:p w:rsidR="00515E5C" w:rsidRPr="00515E5C" w:rsidRDefault="00515E5C" w:rsidP="00515E5C">
      <w:pPr>
        <w:rPr>
          <w:color w:val="000000" w:themeColor="text1"/>
          <w:sz w:val="16"/>
          <w:szCs w:val="16"/>
        </w:rPr>
      </w:pPr>
      <w:r w:rsidRPr="00515E5C">
        <w:rPr>
          <w:color w:val="000000" w:themeColor="text1"/>
          <w:sz w:val="16"/>
          <w:szCs w:val="16"/>
        </w:rPr>
        <w:t>Публичное письменное информирование осуществляется путем публикации информационных материалов в СМИ, размещения на Едином портале государственных и муниципальных услуг, на официальных сайтах органов местного самоуправления и МФЦ, использования информационных стендов, размещенных в местах предоставления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Информационные стенды оборудуются в доступном для получения информации помещении. На информационных стендах и официальных сайтах в сети «Интернет» содержится следующая обязательная информация:</w:t>
      </w:r>
    </w:p>
    <w:p w:rsidR="00515E5C" w:rsidRPr="00515E5C" w:rsidRDefault="00515E5C" w:rsidP="00515E5C">
      <w:pPr>
        <w:rPr>
          <w:color w:val="000000" w:themeColor="text1"/>
          <w:sz w:val="16"/>
          <w:szCs w:val="16"/>
        </w:rPr>
      </w:pPr>
      <w:r w:rsidRPr="00515E5C">
        <w:rPr>
          <w:color w:val="000000" w:themeColor="text1"/>
          <w:sz w:val="16"/>
          <w:szCs w:val="16"/>
        </w:rPr>
        <w:t>полное наименование структурного подразделения Администрации, предоставляющего муниципальную услугу;</w:t>
      </w:r>
    </w:p>
    <w:p w:rsidR="00515E5C" w:rsidRPr="00515E5C" w:rsidRDefault="00515E5C" w:rsidP="00515E5C">
      <w:pPr>
        <w:rPr>
          <w:color w:val="000000" w:themeColor="text1"/>
          <w:sz w:val="16"/>
          <w:szCs w:val="16"/>
        </w:rPr>
      </w:pPr>
      <w:r w:rsidRPr="00515E5C">
        <w:rPr>
          <w:color w:val="000000" w:themeColor="text1"/>
          <w:sz w:val="16"/>
          <w:szCs w:val="16"/>
        </w:rPr>
        <w:t>почтовый адрес, адреса электронной почты и официального сайта, контактные телефоны, график работы, фамилии, имена, отчества (последнее при наличии) и должности специалистов, осуществляющих прием и консультирование заинтересованных лиц;</w:t>
      </w:r>
    </w:p>
    <w:p w:rsidR="00515E5C" w:rsidRPr="00515E5C" w:rsidRDefault="00515E5C" w:rsidP="00515E5C">
      <w:pPr>
        <w:rPr>
          <w:color w:val="000000" w:themeColor="text1"/>
          <w:sz w:val="16"/>
          <w:szCs w:val="16"/>
        </w:rPr>
      </w:pPr>
      <w:r w:rsidRPr="00515E5C">
        <w:rPr>
          <w:color w:val="000000" w:themeColor="text1"/>
          <w:sz w:val="16"/>
          <w:szCs w:val="16"/>
        </w:rPr>
        <w:t>формы и образцы заполнения заявления о предоставлении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рекомендации по заполнению заявления о предоставлении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перечень документов, необходимых для предоставления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порядок предоставления муниципальной услуги, в том числе в электронной форме;</w:t>
      </w:r>
    </w:p>
    <w:p w:rsidR="00515E5C" w:rsidRPr="00515E5C" w:rsidRDefault="00515E5C" w:rsidP="00515E5C">
      <w:pPr>
        <w:rPr>
          <w:color w:val="000000" w:themeColor="text1"/>
          <w:sz w:val="16"/>
          <w:szCs w:val="16"/>
        </w:rPr>
      </w:pPr>
      <w:r w:rsidRPr="00515E5C">
        <w:rPr>
          <w:color w:val="000000" w:themeColor="text1"/>
          <w:sz w:val="16"/>
          <w:szCs w:val="16"/>
        </w:rPr>
        <w:t>перечень оснований для отказа в предоставлении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извлечения из законодательных и иных нормативных правовых актов, содержащих нормы, регулирующие предоставление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перечень наиболее часто задаваемых заявителями вопросов и ответов на них;</w:t>
      </w:r>
    </w:p>
    <w:p w:rsidR="00515E5C" w:rsidRPr="00515E5C" w:rsidRDefault="00515E5C" w:rsidP="00515E5C">
      <w:pPr>
        <w:rPr>
          <w:color w:val="000000" w:themeColor="text1"/>
          <w:sz w:val="16"/>
          <w:szCs w:val="16"/>
        </w:rPr>
      </w:pPr>
      <w:r w:rsidRPr="00515E5C">
        <w:rPr>
          <w:color w:val="000000" w:themeColor="text1"/>
          <w:sz w:val="16"/>
          <w:szCs w:val="16"/>
        </w:rPr>
        <w:t>порядок обжалования решений и действий (бездействия) Администрации, должностных лиц, муниципальных служащих, предоставляющих муниципальную услугу.</w:t>
      </w:r>
    </w:p>
    <w:p w:rsidR="00515E5C" w:rsidRPr="00515E5C" w:rsidRDefault="00515E5C" w:rsidP="00515E5C">
      <w:pPr>
        <w:rPr>
          <w:color w:val="000000" w:themeColor="text1"/>
          <w:sz w:val="16"/>
          <w:szCs w:val="16"/>
        </w:rPr>
      </w:pPr>
      <w:r w:rsidRPr="00515E5C">
        <w:rPr>
          <w:color w:val="000000" w:themeColor="text1"/>
          <w:sz w:val="16"/>
          <w:szCs w:val="16"/>
        </w:rPr>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515E5C" w:rsidRPr="00515E5C" w:rsidRDefault="00515E5C" w:rsidP="00515E5C">
      <w:pPr>
        <w:rPr>
          <w:color w:val="000000" w:themeColor="text1"/>
          <w:sz w:val="16"/>
          <w:szCs w:val="16"/>
        </w:rPr>
      </w:pPr>
      <w:r w:rsidRPr="00515E5C">
        <w:rPr>
          <w:color w:val="000000" w:themeColor="text1"/>
          <w:sz w:val="16"/>
          <w:szCs w:val="16"/>
        </w:rPr>
        <w:t>На Едином портале государственных и муниципальных услуг размещается следующая информация:</w:t>
      </w:r>
    </w:p>
    <w:p w:rsidR="00515E5C" w:rsidRPr="00515E5C" w:rsidRDefault="00515E5C" w:rsidP="00515E5C">
      <w:pPr>
        <w:rPr>
          <w:color w:val="000000" w:themeColor="text1"/>
          <w:sz w:val="16"/>
          <w:szCs w:val="16"/>
        </w:rPr>
      </w:pPr>
      <w:r w:rsidRPr="00515E5C">
        <w:rPr>
          <w:color w:val="000000" w:themeColor="text1"/>
          <w:sz w:val="16"/>
          <w:szCs w:val="16"/>
        </w:rPr>
        <w:t>наименование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уникальный реестровый номер муниципальной услуги и дата размещения сведений о ней в Федеральном реестре;</w:t>
      </w:r>
    </w:p>
    <w:p w:rsidR="00515E5C" w:rsidRPr="00515E5C" w:rsidRDefault="00515E5C" w:rsidP="00515E5C">
      <w:pPr>
        <w:rPr>
          <w:color w:val="000000" w:themeColor="text1"/>
          <w:sz w:val="16"/>
          <w:szCs w:val="16"/>
        </w:rPr>
      </w:pPr>
      <w:r w:rsidRPr="00515E5C">
        <w:rPr>
          <w:color w:val="000000" w:themeColor="text1"/>
          <w:sz w:val="16"/>
          <w:szCs w:val="16"/>
        </w:rPr>
        <w:t>наименование структурного подразделения Администрации, предоставляющего муниципальную услугу;</w:t>
      </w:r>
    </w:p>
    <w:p w:rsidR="00515E5C" w:rsidRPr="00515E5C" w:rsidRDefault="00515E5C" w:rsidP="00515E5C">
      <w:pPr>
        <w:rPr>
          <w:color w:val="000000" w:themeColor="text1"/>
          <w:sz w:val="16"/>
          <w:szCs w:val="16"/>
        </w:rPr>
      </w:pPr>
      <w:r w:rsidRPr="00515E5C">
        <w:rPr>
          <w:color w:val="000000" w:themeColor="text1"/>
          <w:sz w:val="16"/>
          <w:szCs w:val="16"/>
        </w:rPr>
        <w:t>наименование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учреждений (организаций), участвующих в предоставлении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перечень нормативных правовых актов, непосредственно регулирующих предоставление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способы предоставления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описание результата предоставления муниципальной услуги; категория заявителей, которым предоставляется муниципальная услуга; сведения о местах, в которых можно получить информацию о правилах предоставления муниципальной услуги, в том числе телефоны центра телефонного обслуживания граждан и организаций;</w:t>
      </w:r>
    </w:p>
    <w:p w:rsidR="00515E5C" w:rsidRPr="00515E5C" w:rsidRDefault="00515E5C" w:rsidP="00515E5C">
      <w:pPr>
        <w:rPr>
          <w:color w:val="000000" w:themeColor="text1"/>
          <w:sz w:val="16"/>
          <w:szCs w:val="16"/>
        </w:rPr>
      </w:pPr>
      <w:r w:rsidRPr="00515E5C">
        <w:rPr>
          <w:color w:val="000000" w:themeColor="text1"/>
          <w:sz w:val="16"/>
          <w:szCs w:val="16"/>
        </w:rPr>
        <w:t>срок предоставления муниципальной услуги (в том числе с учетом необходимости обращения в органы, учреждения и организации, участвующие в предоставлении муниципальной услуги) и срок выдачи (направления) документов, являющихся результатом предоставления услуги;</w:t>
      </w:r>
    </w:p>
    <w:p w:rsidR="00515E5C" w:rsidRPr="00515E5C" w:rsidRDefault="00515E5C" w:rsidP="00515E5C">
      <w:pPr>
        <w:rPr>
          <w:color w:val="000000" w:themeColor="text1"/>
          <w:sz w:val="16"/>
          <w:szCs w:val="16"/>
        </w:rPr>
      </w:pPr>
      <w:r w:rsidRPr="00515E5C">
        <w:rPr>
          <w:color w:val="000000" w:themeColor="text1"/>
          <w:sz w:val="16"/>
          <w:szCs w:val="16"/>
        </w:rPr>
        <w:t>срок, в течение которого заявление о предоставлении муниципальной услуги должно быть зарегистрировано;</w:t>
      </w:r>
    </w:p>
    <w:p w:rsidR="00515E5C" w:rsidRPr="00515E5C" w:rsidRDefault="00515E5C" w:rsidP="00515E5C">
      <w:pPr>
        <w:rPr>
          <w:color w:val="000000" w:themeColor="text1"/>
          <w:sz w:val="16"/>
          <w:szCs w:val="16"/>
        </w:rPr>
      </w:pPr>
      <w:r w:rsidRPr="00515E5C">
        <w:rPr>
          <w:color w:val="000000" w:themeColor="text1"/>
          <w:sz w:val="16"/>
          <w:szCs w:val="16"/>
        </w:rPr>
        <w:t>максимальный срок ожидания в очереди при подаче заявления о предоставлении муниципальной услуги лично;</w:t>
      </w:r>
    </w:p>
    <w:p w:rsidR="00515E5C" w:rsidRPr="00515E5C" w:rsidRDefault="00515E5C" w:rsidP="00515E5C">
      <w:pPr>
        <w:rPr>
          <w:color w:val="000000" w:themeColor="text1"/>
          <w:sz w:val="16"/>
          <w:szCs w:val="16"/>
        </w:rPr>
      </w:pPr>
      <w:r w:rsidRPr="00515E5C">
        <w:rPr>
          <w:color w:val="000000" w:themeColor="text1"/>
          <w:sz w:val="16"/>
          <w:szCs w:val="16"/>
        </w:rPr>
        <w:t>основания для отказа в предоставлении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515E5C" w:rsidRPr="00515E5C" w:rsidRDefault="00515E5C" w:rsidP="00515E5C">
      <w:pPr>
        <w:rPr>
          <w:color w:val="000000" w:themeColor="text1"/>
          <w:sz w:val="16"/>
          <w:szCs w:val="16"/>
        </w:rPr>
      </w:pPr>
      <w:proofErr w:type="gramStart"/>
      <w:r w:rsidRPr="00515E5C">
        <w:rPr>
          <w:color w:val="000000" w:themeColor="text1"/>
          <w:sz w:val="16"/>
          <w:szCs w:val="16"/>
        </w:rPr>
        <w:t>документы, необходимые для предоставления муниципальной услуги и находящиеся в распоряжении федеральных органов исполнительной власти, органов государственных внебюджетных фондов, органов местного самоуправления, участвующих в предоставлении муниципальной услуги, которые заявитель вправе представить для получения муниципальной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515E5C" w:rsidRPr="00515E5C" w:rsidRDefault="00515E5C" w:rsidP="00515E5C">
      <w:pPr>
        <w:rPr>
          <w:color w:val="000000" w:themeColor="text1"/>
          <w:sz w:val="16"/>
          <w:szCs w:val="16"/>
        </w:rPr>
      </w:pPr>
      <w:r w:rsidRPr="00515E5C">
        <w:rPr>
          <w:color w:val="000000" w:themeColor="text1"/>
          <w:sz w:val="16"/>
          <w:szCs w:val="16"/>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515E5C" w:rsidRPr="00515E5C" w:rsidRDefault="00515E5C" w:rsidP="00515E5C">
      <w:pPr>
        <w:rPr>
          <w:color w:val="000000" w:themeColor="text1"/>
          <w:sz w:val="16"/>
          <w:szCs w:val="16"/>
        </w:rPr>
      </w:pPr>
      <w:r w:rsidRPr="00515E5C">
        <w:rPr>
          <w:color w:val="000000" w:themeColor="text1"/>
          <w:sz w:val="16"/>
          <w:szCs w:val="16"/>
        </w:rPr>
        <w:t>сведения о безвозмездности предоставления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сведения о допустимости (возможности) и порядке досудебного (внесудебного) обжалования решений и действий (бездействия) Уполномоченного органа, предоставляющего муниципальную услугу;</w:t>
      </w:r>
    </w:p>
    <w:p w:rsidR="00515E5C" w:rsidRPr="00515E5C" w:rsidRDefault="00515E5C" w:rsidP="00515E5C">
      <w:pPr>
        <w:rPr>
          <w:color w:val="000000" w:themeColor="text1"/>
          <w:sz w:val="16"/>
          <w:szCs w:val="16"/>
        </w:rPr>
      </w:pPr>
      <w:r w:rsidRPr="00515E5C">
        <w:rPr>
          <w:color w:val="000000" w:themeColor="text1"/>
          <w:sz w:val="16"/>
          <w:szCs w:val="16"/>
        </w:rPr>
        <w:t>информация о внутриведомственных и межведомственных административных процедурах, подлежащих выполнению органом, предоставляющим муниципальную услугу, в том числе информацию о промежуточных и окончательных сроках таких административных процедур.</w:t>
      </w:r>
    </w:p>
    <w:p w:rsidR="00515E5C" w:rsidRPr="00515E5C" w:rsidRDefault="00515E5C" w:rsidP="00515E5C">
      <w:pPr>
        <w:rPr>
          <w:color w:val="000000" w:themeColor="text1"/>
          <w:sz w:val="16"/>
          <w:szCs w:val="16"/>
        </w:rPr>
      </w:pPr>
      <w:r w:rsidRPr="00515E5C">
        <w:rPr>
          <w:color w:val="000000" w:themeColor="text1"/>
          <w:sz w:val="16"/>
          <w:szCs w:val="16"/>
        </w:rPr>
        <w:t>1.3.5. Индивидуальное устное информирование о порядке предоставления муниципальной услуги осуществляется специалистом Уполномоченного органа либо в соответствии с соглашением специалистом МФЦ при обращении заявителей за информацией:</w:t>
      </w:r>
    </w:p>
    <w:p w:rsidR="00515E5C" w:rsidRPr="00515E5C" w:rsidRDefault="00515E5C" w:rsidP="00515E5C">
      <w:pPr>
        <w:rPr>
          <w:color w:val="000000" w:themeColor="text1"/>
          <w:sz w:val="16"/>
          <w:szCs w:val="16"/>
        </w:rPr>
      </w:pPr>
      <w:r w:rsidRPr="00515E5C">
        <w:rPr>
          <w:color w:val="000000" w:themeColor="text1"/>
          <w:sz w:val="16"/>
          <w:szCs w:val="16"/>
        </w:rPr>
        <w:t>лично;</w:t>
      </w:r>
    </w:p>
    <w:p w:rsidR="00515E5C" w:rsidRPr="00515E5C" w:rsidRDefault="00515E5C" w:rsidP="00515E5C">
      <w:pPr>
        <w:rPr>
          <w:color w:val="000000" w:themeColor="text1"/>
          <w:sz w:val="16"/>
          <w:szCs w:val="16"/>
        </w:rPr>
      </w:pPr>
      <w:r w:rsidRPr="00515E5C">
        <w:rPr>
          <w:color w:val="000000" w:themeColor="text1"/>
          <w:sz w:val="16"/>
          <w:szCs w:val="16"/>
        </w:rPr>
        <w:t>по телефону.</w:t>
      </w:r>
    </w:p>
    <w:p w:rsidR="00515E5C" w:rsidRPr="00515E5C" w:rsidRDefault="00515E5C" w:rsidP="00515E5C">
      <w:pPr>
        <w:rPr>
          <w:color w:val="000000" w:themeColor="text1"/>
          <w:sz w:val="16"/>
          <w:szCs w:val="16"/>
        </w:rPr>
      </w:pPr>
      <w:r w:rsidRPr="00515E5C">
        <w:rPr>
          <w:color w:val="000000" w:themeColor="text1"/>
          <w:sz w:val="16"/>
          <w:szCs w:val="16"/>
        </w:rPr>
        <w:t>Специалист,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заинтересованных лиц по интересующим их вопросам. Устное информирование о порядке предоставления муниципальной услуги должно проводиться с использованием официально-делового стиля речи. Во время разговора необходимо произносить слова четко, избегать "параллельных разговоров" с окружающими людьми.</w:t>
      </w:r>
    </w:p>
    <w:p w:rsidR="00515E5C" w:rsidRPr="00515E5C" w:rsidRDefault="00515E5C" w:rsidP="00515E5C">
      <w:pPr>
        <w:rPr>
          <w:color w:val="000000" w:themeColor="text1"/>
          <w:sz w:val="16"/>
          <w:szCs w:val="16"/>
        </w:rPr>
      </w:pPr>
      <w:r w:rsidRPr="00515E5C">
        <w:rPr>
          <w:color w:val="000000" w:themeColor="text1"/>
          <w:sz w:val="16"/>
          <w:szCs w:val="16"/>
        </w:rPr>
        <w:t>Специалист, осуществляющий индивидуальное устное информирование,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515E5C" w:rsidRPr="00515E5C" w:rsidRDefault="00515E5C" w:rsidP="00515E5C">
      <w:pPr>
        <w:rPr>
          <w:color w:val="000000" w:themeColor="text1"/>
          <w:sz w:val="16"/>
          <w:szCs w:val="16"/>
        </w:rPr>
      </w:pPr>
      <w:r w:rsidRPr="00515E5C">
        <w:rPr>
          <w:color w:val="000000" w:themeColor="text1"/>
          <w:sz w:val="16"/>
          <w:szCs w:val="16"/>
        </w:rPr>
        <w:t>Специалист, осуществляющий устное информирование, не вправе осуществлять консультирование заинтересованного лица, выходящее за рамки стандартных процедур и условий предоставления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Специалист, осуществляющий устное информирование о порядке предоставления муниципальной услуги, должен принять все необходимые меры для полного и оперативного ответа на поставленные вопросы, в том числе с привлечением других должностных лиц. Время ожидания заинтересованных лиц при индивидуальном устном информировании не должно превышать 15 минут. Индивидуальное устное информирование осуществляется не более 15 минут.</w:t>
      </w:r>
    </w:p>
    <w:p w:rsidR="00515E5C" w:rsidRPr="00515E5C" w:rsidRDefault="00515E5C" w:rsidP="00515E5C">
      <w:pPr>
        <w:rPr>
          <w:color w:val="000000" w:themeColor="text1"/>
          <w:sz w:val="16"/>
          <w:szCs w:val="16"/>
        </w:rPr>
      </w:pPr>
      <w:r w:rsidRPr="00515E5C">
        <w:rPr>
          <w:color w:val="000000" w:themeColor="text1"/>
          <w:sz w:val="16"/>
          <w:szCs w:val="16"/>
        </w:rPr>
        <w:lastRenderedPageBreak/>
        <w:t>Разъяснения даются своевременно, должны обладать достаточной полнотой, актуальностью и достоверностью и, в зависимости от формы изложения вопроса, могут даваться в устной и/или письменной форме.</w:t>
      </w:r>
    </w:p>
    <w:p w:rsidR="00515E5C" w:rsidRPr="00515E5C" w:rsidRDefault="00515E5C" w:rsidP="00515E5C">
      <w:pPr>
        <w:rPr>
          <w:color w:val="000000" w:themeColor="text1"/>
          <w:sz w:val="16"/>
          <w:szCs w:val="16"/>
        </w:rPr>
      </w:pPr>
      <w:proofErr w:type="gramStart"/>
      <w:r w:rsidRPr="00515E5C">
        <w:rPr>
          <w:color w:val="000000" w:themeColor="text1"/>
          <w:sz w:val="16"/>
          <w:szCs w:val="16"/>
        </w:rPr>
        <w:t>В случае если изложенные в устном обращении заинтересованного лица факты и обстоятельства являются очевидными и не требуют дополнительной проверки, ответ на обращение с согласия заинтересованного лица может быть дан специалистом устно в ходе личного приема, о чем делается запись в карточке личного приема.</w:t>
      </w:r>
      <w:proofErr w:type="gramEnd"/>
      <w:r w:rsidRPr="00515E5C">
        <w:rPr>
          <w:color w:val="000000" w:themeColor="text1"/>
          <w:sz w:val="16"/>
          <w:szCs w:val="16"/>
        </w:rPr>
        <w:t xml:space="preserve"> В остальных случаях дается письменный ответ по существу поставленных в обращении вопросов. Ответы на письменные обращения направляются в письменном виде и должны содержать ответы на поставленные вопросы, фамилию, инициалы, и номер телефона исполнителя. Ответ подписывается начальником отдела, курирующим предоставление муниципальной услуги. Индивидуальное устное информирование осуществляется не более 15 минут.</w:t>
      </w:r>
    </w:p>
    <w:p w:rsidR="00515E5C" w:rsidRPr="00515E5C" w:rsidRDefault="00515E5C" w:rsidP="00515E5C">
      <w:pPr>
        <w:rPr>
          <w:color w:val="000000" w:themeColor="text1"/>
          <w:sz w:val="16"/>
          <w:szCs w:val="16"/>
        </w:rPr>
      </w:pPr>
      <w:r w:rsidRPr="00515E5C">
        <w:rPr>
          <w:color w:val="000000" w:themeColor="text1"/>
          <w:sz w:val="16"/>
          <w:szCs w:val="16"/>
        </w:rPr>
        <w:t>1.3.6.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515E5C" w:rsidRPr="00515E5C" w:rsidRDefault="00515E5C" w:rsidP="00515E5C">
      <w:pPr>
        <w:rPr>
          <w:color w:val="000000" w:themeColor="text1"/>
          <w:sz w:val="16"/>
          <w:szCs w:val="16"/>
        </w:rPr>
      </w:pPr>
      <w:r w:rsidRPr="00515E5C">
        <w:rPr>
          <w:color w:val="000000" w:themeColor="text1"/>
          <w:sz w:val="16"/>
          <w:szCs w:val="16"/>
        </w:rPr>
        <w:t>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515E5C" w:rsidRPr="00515E5C" w:rsidRDefault="00515E5C" w:rsidP="00515E5C">
      <w:pPr>
        <w:rPr>
          <w:color w:val="000000" w:themeColor="text1"/>
          <w:sz w:val="16"/>
          <w:szCs w:val="16"/>
        </w:rPr>
      </w:pPr>
      <w:r w:rsidRPr="00515E5C">
        <w:rPr>
          <w:color w:val="000000" w:themeColor="text1"/>
          <w:sz w:val="16"/>
          <w:szCs w:val="16"/>
        </w:rPr>
        <w:t>Ответы на письменные обращения заинтересованных лиц направляются в письменном виде и должны содержать ответы на поставленные вопросы, фамилию, инициалы и номер телефона исполнителя.</w:t>
      </w:r>
    </w:p>
    <w:p w:rsidR="00515E5C" w:rsidRPr="00515E5C" w:rsidRDefault="00515E5C" w:rsidP="00515E5C">
      <w:pPr>
        <w:rPr>
          <w:color w:val="000000" w:themeColor="text1"/>
          <w:sz w:val="16"/>
          <w:szCs w:val="16"/>
        </w:rPr>
      </w:pPr>
      <w:r w:rsidRPr="00515E5C">
        <w:rPr>
          <w:color w:val="000000" w:themeColor="text1"/>
          <w:sz w:val="16"/>
          <w:szCs w:val="16"/>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515E5C" w:rsidRPr="00515E5C" w:rsidRDefault="00515E5C" w:rsidP="00515E5C">
      <w:pPr>
        <w:rPr>
          <w:color w:val="000000" w:themeColor="text1"/>
          <w:sz w:val="16"/>
          <w:szCs w:val="16"/>
        </w:rPr>
      </w:pPr>
      <w:r w:rsidRPr="00515E5C">
        <w:rPr>
          <w:color w:val="000000" w:themeColor="text1"/>
          <w:sz w:val="16"/>
          <w:szCs w:val="16"/>
        </w:rPr>
        <w:t>Ответ на обращение направляется заинтересованному лицу в течение 30 дней со дня его регистрации.</w:t>
      </w:r>
    </w:p>
    <w:p w:rsidR="00515E5C" w:rsidRPr="00515E5C" w:rsidRDefault="00515E5C" w:rsidP="00515E5C">
      <w:pPr>
        <w:jc w:val="center"/>
        <w:rPr>
          <w:b/>
          <w:color w:val="000000" w:themeColor="text1"/>
          <w:sz w:val="16"/>
          <w:szCs w:val="16"/>
        </w:rPr>
      </w:pPr>
      <w:r w:rsidRPr="00515E5C">
        <w:rPr>
          <w:b/>
          <w:color w:val="000000" w:themeColor="text1"/>
          <w:sz w:val="16"/>
          <w:szCs w:val="16"/>
        </w:rPr>
        <w:t>II. Стандарт предоставления муниципальной услуги</w:t>
      </w:r>
    </w:p>
    <w:p w:rsidR="00515E5C" w:rsidRPr="00515E5C" w:rsidRDefault="00515E5C" w:rsidP="00515E5C">
      <w:pPr>
        <w:jc w:val="center"/>
        <w:rPr>
          <w:b/>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2.1. Наименование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Административный регламент по предоставлению муниципальной услуги: «Предоставление жилых помещений муниципального жилищного фонда коммерческого использования на условиях возмездного пользования».</w:t>
      </w:r>
    </w:p>
    <w:p w:rsidR="00515E5C" w:rsidRPr="00515E5C" w:rsidRDefault="00515E5C" w:rsidP="00515E5C">
      <w:pPr>
        <w:jc w:val="center"/>
        <w:rPr>
          <w:b/>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2.2. Наименование органа, предоставляющего муниципальную услугу</w:t>
      </w:r>
    </w:p>
    <w:p w:rsidR="00515E5C" w:rsidRPr="00515E5C" w:rsidRDefault="00515E5C" w:rsidP="00515E5C">
      <w:pPr>
        <w:rPr>
          <w:color w:val="000000" w:themeColor="text1"/>
          <w:sz w:val="16"/>
          <w:szCs w:val="16"/>
        </w:rPr>
      </w:pPr>
      <w:r w:rsidRPr="00515E5C">
        <w:rPr>
          <w:color w:val="000000" w:themeColor="text1"/>
          <w:sz w:val="16"/>
          <w:szCs w:val="16"/>
        </w:rPr>
        <w:t>Муниципальная услуга по предоставлению гражданам жилых помещений муниципального жилищного фонда коммерческого использования предоставляется Администрацией и осуществляется Отделом ЖКХ.</w:t>
      </w:r>
    </w:p>
    <w:p w:rsidR="00515E5C" w:rsidRPr="00515E5C" w:rsidRDefault="00515E5C" w:rsidP="00515E5C">
      <w:pPr>
        <w:rPr>
          <w:color w:val="000000" w:themeColor="text1"/>
          <w:sz w:val="16"/>
          <w:szCs w:val="16"/>
        </w:rPr>
      </w:pPr>
      <w:r w:rsidRPr="00515E5C">
        <w:rPr>
          <w:color w:val="000000" w:themeColor="text1"/>
          <w:sz w:val="16"/>
          <w:szCs w:val="16"/>
        </w:rPr>
        <w:t>Решения Администрации по вопросам предоставления гражданам жилых помещений муниципального жилищного фонда коммерческого использования принимаются на заседании комиссии по жилищным вопросам при Администрации (далее - жилищная комиссия) и оформляются постановлениями Администрации. Проекты постановлений подготавливают и вносят на рассмотрение главе Алатырского муниципального округа специалисты Отдела ЖКХ. Постановление подписывается главой или лицом, исполняющим его обязанности.</w:t>
      </w:r>
    </w:p>
    <w:p w:rsidR="00515E5C" w:rsidRPr="00515E5C" w:rsidRDefault="00515E5C" w:rsidP="00515E5C">
      <w:pPr>
        <w:rPr>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2.3. Описание результата предоставления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Конечным результатом предоставления муниципальной услуги является предоставление заявителю жилого помещения муниципального жилищного фонда коммерческого использования.</w:t>
      </w:r>
    </w:p>
    <w:p w:rsidR="00515E5C" w:rsidRPr="00515E5C" w:rsidRDefault="00515E5C" w:rsidP="00515E5C">
      <w:pPr>
        <w:rPr>
          <w:color w:val="000000" w:themeColor="text1"/>
          <w:sz w:val="16"/>
          <w:szCs w:val="16"/>
        </w:rPr>
      </w:pPr>
      <w:r w:rsidRPr="00515E5C">
        <w:rPr>
          <w:color w:val="000000" w:themeColor="text1"/>
          <w:sz w:val="16"/>
          <w:szCs w:val="16"/>
        </w:rPr>
        <w:t>Процедура предоставления муниципальной услуги может завершиться путем:</w:t>
      </w:r>
    </w:p>
    <w:p w:rsidR="00515E5C" w:rsidRPr="00515E5C" w:rsidRDefault="00515E5C" w:rsidP="00515E5C">
      <w:pPr>
        <w:rPr>
          <w:color w:val="000000" w:themeColor="text1"/>
          <w:sz w:val="16"/>
          <w:szCs w:val="16"/>
        </w:rPr>
      </w:pPr>
      <w:r w:rsidRPr="00515E5C">
        <w:rPr>
          <w:color w:val="000000" w:themeColor="text1"/>
          <w:sz w:val="16"/>
          <w:szCs w:val="16"/>
        </w:rPr>
        <w:t>издания постановления о предоставлении жилого помещения и заключения с заявителем договора коммерческого найма;</w:t>
      </w:r>
    </w:p>
    <w:p w:rsidR="00515E5C" w:rsidRPr="00515E5C" w:rsidRDefault="00515E5C" w:rsidP="00515E5C">
      <w:pPr>
        <w:rPr>
          <w:color w:val="000000" w:themeColor="text1"/>
          <w:sz w:val="16"/>
          <w:szCs w:val="16"/>
        </w:rPr>
      </w:pPr>
      <w:r w:rsidRPr="00515E5C">
        <w:rPr>
          <w:color w:val="000000" w:themeColor="text1"/>
          <w:sz w:val="16"/>
          <w:szCs w:val="16"/>
        </w:rPr>
        <w:t>отказа в предоставлении муниципальной услуги.</w:t>
      </w:r>
    </w:p>
    <w:p w:rsidR="00515E5C" w:rsidRPr="00515E5C" w:rsidRDefault="00515E5C" w:rsidP="00515E5C">
      <w:pPr>
        <w:jc w:val="center"/>
        <w:rPr>
          <w:b/>
          <w:color w:val="000000" w:themeColor="text1"/>
          <w:sz w:val="16"/>
          <w:szCs w:val="16"/>
        </w:rPr>
      </w:pPr>
      <w:r w:rsidRPr="00515E5C">
        <w:rPr>
          <w:b/>
          <w:color w:val="000000" w:themeColor="text1"/>
          <w:sz w:val="16"/>
          <w:szCs w:val="16"/>
        </w:rPr>
        <w:t>2.4. Срок предоставления муниципальной услуги</w:t>
      </w:r>
    </w:p>
    <w:p w:rsidR="00515E5C" w:rsidRPr="00515E5C" w:rsidRDefault="00515E5C" w:rsidP="00515E5C">
      <w:pPr>
        <w:rPr>
          <w:color w:val="000000" w:themeColor="text1"/>
          <w:sz w:val="16"/>
          <w:szCs w:val="16"/>
        </w:rPr>
      </w:pPr>
      <w:bookmarkStart w:id="3" w:name="sub_241"/>
      <w:r w:rsidRPr="00515E5C">
        <w:rPr>
          <w:color w:val="000000" w:themeColor="text1"/>
          <w:sz w:val="16"/>
          <w:szCs w:val="16"/>
        </w:rPr>
        <w:t>2.4.1. Сроки ожидания при подаче документов и получении консультаций</w:t>
      </w:r>
    </w:p>
    <w:bookmarkEnd w:id="3"/>
    <w:p w:rsidR="00515E5C" w:rsidRPr="00515E5C" w:rsidRDefault="00515E5C" w:rsidP="00515E5C">
      <w:pPr>
        <w:rPr>
          <w:color w:val="000000" w:themeColor="text1"/>
          <w:sz w:val="16"/>
          <w:szCs w:val="16"/>
        </w:rPr>
      </w:pPr>
      <w:r w:rsidRPr="00515E5C">
        <w:rPr>
          <w:color w:val="000000" w:themeColor="text1"/>
          <w:sz w:val="16"/>
          <w:szCs w:val="16"/>
        </w:rPr>
        <w:t>Максимальное время ожидания в очереди при подаче документов на предоставление муниципальной услуги не должно превышать 15 минут.</w:t>
      </w:r>
    </w:p>
    <w:p w:rsidR="00515E5C" w:rsidRPr="00515E5C" w:rsidRDefault="00515E5C" w:rsidP="00515E5C">
      <w:pPr>
        <w:rPr>
          <w:color w:val="000000" w:themeColor="text1"/>
          <w:sz w:val="16"/>
          <w:szCs w:val="16"/>
        </w:rPr>
      </w:pPr>
      <w:r w:rsidRPr="00515E5C">
        <w:rPr>
          <w:color w:val="000000" w:themeColor="text1"/>
          <w:sz w:val="16"/>
          <w:szCs w:val="16"/>
        </w:rPr>
        <w:t>Время ожидания в очереди на прием или для получения консультации к специалисту или должностному лицу не должно превышать 15 минут.</w:t>
      </w:r>
    </w:p>
    <w:p w:rsidR="00515E5C" w:rsidRPr="00515E5C" w:rsidRDefault="00515E5C" w:rsidP="00515E5C">
      <w:pPr>
        <w:rPr>
          <w:color w:val="000000" w:themeColor="text1"/>
          <w:sz w:val="16"/>
          <w:szCs w:val="16"/>
        </w:rPr>
      </w:pPr>
      <w:bookmarkStart w:id="4" w:name="sub_242"/>
      <w:r w:rsidRPr="00515E5C">
        <w:rPr>
          <w:color w:val="000000" w:themeColor="text1"/>
          <w:sz w:val="16"/>
          <w:szCs w:val="16"/>
        </w:rPr>
        <w:t>2.4.2. Условия приема и консультирования получателей муниципальной услуги</w:t>
      </w:r>
    </w:p>
    <w:bookmarkEnd w:id="4"/>
    <w:p w:rsidR="00515E5C" w:rsidRPr="00515E5C" w:rsidRDefault="00515E5C" w:rsidP="00515E5C">
      <w:pPr>
        <w:rPr>
          <w:color w:val="000000" w:themeColor="text1"/>
          <w:sz w:val="16"/>
          <w:szCs w:val="16"/>
        </w:rPr>
      </w:pPr>
      <w:r w:rsidRPr="00515E5C">
        <w:rPr>
          <w:color w:val="000000" w:themeColor="text1"/>
          <w:sz w:val="16"/>
          <w:szCs w:val="16"/>
        </w:rPr>
        <w:t xml:space="preserve">Прием граждан должностным лицом и специалистами уполномоченного структурного подразделения осуществляется в режиме, указанном в </w:t>
      </w:r>
      <w:r w:rsidRPr="00515E5C">
        <w:rPr>
          <w:rStyle w:val="af9"/>
          <w:color w:val="000000" w:themeColor="text1"/>
          <w:sz w:val="16"/>
          <w:szCs w:val="16"/>
        </w:rPr>
        <w:t>приложении № 1</w:t>
      </w:r>
      <w:r w:rsidRPr="00515E5C">
        <w:rPr>
          <w:color w:val="000000" w:themeColor="text1"/>
          <w:sz w:val="16"/>
          <w:szCs w:val="16"/>
        </w:rPr>
        <w:t xml:space="preserve"> настоящего Административного регламента.</w:t>
      </w:r>
    </w:p>
    <w:p w:rsidR="00515E5C" w:rsidRPr="00515E5C" w:rsidRDefault="00515E5C" w:rsidP="00515E5C">
      <w:pPr>
        <w:rPr>
          <w:color w:val="000000" w:themeColor="text1"/>
          <w:sz w:val="16"/>
          <w:szCs w:val="16"/>
        </w:rPr>
      </w:pPr>
      <w:r w:rsidRPr="00515E5C">
        <w:rPr>
          <w:color w:val="000000" w:themeColor="text1"/>
          <w:sz w:val="16"/>
          <w:szCs w:val="16"/>
        </w:rPr>
        <w:t>Консультации и справки предоставляются специалистами уполномоченного структурного подразделения в течение всего срока предоставления муниципальной услуги.</w:t>
      </w:r>
    </w:p>
    <w:p w:rsidR="00515E5C" w:rsidRPr="00515E5C" w:rsidRDefault="00515E5C" w:rsidP="00515E5C">
      <w:pPr>
        <w:rPr>
          <w:color w:val="000000" w:themeColor="text1"/>
          <w:sz w:val="16"/>
          <w:szCs w:val="16"/>
        </w:rPr>
      </w:pPr>
      <w:bookmarkStart w:id="5" w:name="sub_243"/>
      <w:r w:rsidRPr="00515E5C">
        <w:rPr>
          <w:color w:val="000000" w:themeColor="text1"/>
          <w:sz w:val="16"/>
          <w:szCs w:val="16"/>
        </w:rPr>
        <w:t>2.4.3. Общий срок предоставления муниципальной услуги</w:t>
      </w:r>
    </w:p>
    <w:bookmarkEnd w:id="5"/>
    <w:p w:rsidR="00515E5C" w:rsidRPr="00515E5C" w:rsidRDefault="00515E5C" w:rsidP="00515E5C">
      <w:pPr>
        <w:rPr>
          <w:color w:val="000000" w:themeColor="text1"/>
          <w:sz w:val="16"/>
          <w:szCs w:val="16"/>
        </w:rPr>
      </w:pPr>
      <w:r w:rsidRPr="00515E5C">
        <w:rPr>
          <w:color w:val="000000" w:themeColor="text1"/>
          <w:sz w:val="16"/>
          <w:szCs w:val="16"/>
        </w:rPr>
        <w:t>Общий срок предоставления муниципальной услуги не должен превышать 30 календарный день:</w:t>
      </w:r>
    </w:p>
    <w:p w:rsidR="00515E5C" w:rsidRPr="00515E5C" w:rsidRDefault="00515E5C" w:rsidP="00515E5C">
      <w:pPr>
        <w:rPr>
          <w:color w:val="000000" w:themeColor="text1"/>
          <w:sz w:val="16"/>
          <w:szCs w:val="16"/>
        </w:rPr>
      </w:pPr>
      <w:r w:rsidRPr="00515E5C">
        <w:rPr>
          <w:color w:val="000000" w:themeColor="text1"/>
          <w:sz w:val="16"/>
          <w:szCs w:val="16"/>
        </w:rPr>
        <w:t>направление заявителям уведомлений о необходимости предоставления документов;</w:t>
      </w:r>
    </w:p>
    <w:p w:rsidR="00515E5C" w:rsidRPr="00515E5C" w:rsidRDefault="00515E5C" w:rsidP="00515E5C">
      <w:pPr>
        <w:rPr>
          <w:color w:val="000000" w:themeColor="text1"/>
          <w:sz w:val="16"/>
          <w:szCs w:val="16"/>
        </w:rPr>
      </w:pPr>
      <w:r w:rsidRPr="00515E5C">
        <w:rPr>
          <w:color w:val="000000" w:themeColor="text1"/>
          <w:sz w:val="16"/>
          <w:szCs w:val="16"/>
        </w:rPr>
        <w:t>предоставление заявителями необходимых документов в уполномоченное структурное подразделение;</w:t>
      </w:r>
    </w:p>
    <w:p w:rsidR="00515E5C" w:rsidRPr="00515E5C" w:rsidRDefault="00515E5C" w:rsidP="00515E5C">
      <w:pPr>
        <w:rPr>
          <w:color w:val="000000" w:themeColor="text1"/>
          <w:sz w:val="16"/>
          <w:szCs w:val="16"/>
        </w:rPr>
      </w:pPr>
      <w:r w:rsidRPr="00515E5C">
        <w:rPr>
          <w:color w:val="000000" w:themeColor="text1"/>
          <w:sz w:val="16"/>
          <w:szCs w:val="16"/>
        </w:rPr>
        <w:t xml:space="preserve">проверка заявления </w:t>
      </w:r>
      <w:proofErr w:type="gramStart"/>
      <w:r w:rsidRPr="00515E5C">
        <w:rPr>
          <w:color w:val="000000" w:themeColor="text1"/>
          <w:sz w:val="16"/>
          <w:szCs w:val="16"/>
        </w:rPr>
        <w:t>с</w:t>
      </w:r>
      <w:proofErr w:type="gramEnd"/>
      <w:r w:rsidRPr="00515E5C">
        <w:rPr>
          <w:color w:val="000000" w:themeColor="text1"/>
          <w:sz w:val="16"/>
          <w:szCs w:val="16"/>
        </w:rPr>
        <w:t xml:space="preserve"> документам;</w:t>
      </w:r>
    </w:p>
    <w:p w:rsidR="00515E5C" w:rsidRPr="00515E5C" w:rsidRDefault="00515E5C" w:rsidP="00515E5C">
      <w:pPr>
        <w:rPr>
          <w:color w:val="000000" w:themeColor="text1"/>
          <w:sz w:val="16"/>
          <w:szCs w:val="16"/>
        </w:rPr>
      </w:pPr>
      <w:r w:rsidRPr="00515E5C">
        <w:rPr>
          <w:color w:val="000000" w:themeColor="text1"/>
          <w:sz w:val="16"/>
          <w:szCs w:val="16"/>
        </w:rPr>
        <w:t>рассмотрение заявления на заседании комиссии по жилищным вопросам;</w:t>
      </w:r>
    </w:p>
    <w:p w:rsidR="00515E5C" w:rsidRPr="00515E5C" w:rsidRDefault="00515E5C" w:rsidP="00515E5C">
      <w:pPr>
        <w:rPr>
          <w:color w:val="000000" w:themeColor="text1"/>
          <w:sz w:val="16"/>
          <w:szCs w:val="16"/>
        </w:rPr>
      </w:pPr>
      <w:r w:rsidRPr="00515E5C">
        <w:rPr>
          <w:color w:val="000000" w:themeColor="text1"/>
          <w:sz w:val="16"/>
          <w:szCs w:val="16"/>
        </w:rPr>
        <w:t>подготовка постановления о предоставлении жилого помещения муниципального жилищного фонда не более 3 дней;</w:t>
      </w:r>
    </w:p>
    <w:p w:rsidR="00515E5C" w:rsidRPr="00515E5C" w:rsidRDefault="00515E5C" w:rsidP="00515E5C">
      <w:pPr>
        <w:rPr>
          <w:color w:val="000000" w:themeColor="text1"/>
          <w:sz w:val="16"/>
          <w:szCs w:val="16"/>
        </w:rPr>
      </w:pPr>
      <w:r w:rsidRPr="00515E5C">
        <w:rPr>
          <w:color w:val="000000" w:themeColor="text1"/>
          <w:sz w:val="16"/>
          <w:szCs w:val="16"/>
        </w:rPr>
        <w:t>уведомление заявителя о предоставлении жилого помещения коммерческого использования;</w:t>
      </w:r>
    </w:p>
    <w:p w:rsidR="00515E5C" w:rsidRPr="00515E5C" w:rsidRDefault="00515E5C" w:rsidP="00515E5C">
      <w:pPr>
        <w:rPr>
          <w:color w:val="000000" w:themeColor="text1"/>
          <w:sz w:val="16"/>
          <w:szCs w:val="16"/>
        </w:rPr>
      </w:pPr>
      <w:r w:rsidRPr="00515E5C">
        <w:rPr>
          <w:color w:val="000000" w:themeColor="text1"/>
          <w:sz w:val="16"/>
          <w:szCs w:val="16"/>
        </w:rPr>
        <w:t>заключение договора найма муниципального жилого помещения коммерческого использования.</w:t>
      </w:r>
    </w:p>
    <w:p w:rsidR="00515E5C" w:rsidRPr="00515E5C" w:rsidRDefault="00515E5C" w:rsidP="00515E5C">
      <w:pPr>
        <w:rPr>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2.5. Нормативные правовые акты, регулирующие предоставление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Исполнение муниципальной услуги осуществляется в соответствии со следующими нормативными актами:</w:t>
      </w:r>
    </w:p>
    <w:p w:rsidR="00515E5C" w:rsidRPr="00515E5C" w:rsidRDefault="00515E5C" w:rsidP="00515E5C">
      <w:pPr>
        <w:rPr>
          <w:color w:val="000000" w:themeColor="text1"/>
          <w:sz w:val="16"/>
          <w:szCs w:val="16"/>
        </w:rPr>
      </w:pPr>
      <w:r w:rsidRPr="00515E5C">
        <w:rPr>
          <w:sz w:val="16"/>
          <w:szCs w:val="16"/>
        </w:rPr>
        <w:t>Конституцией Российской Федерации от 12 декабря 1993 г.</w:t>
      </w:r>
      <w:r w:rsidRPr="00515E5C">
        <w:rPr>
          <w:color w:val="000000" w:themeColor="text1"/>
          <w:sz w:val="16"/>
          <w:szCs w:val="16"/>
        </w:rPr>
        <w:t>;</w:t>
      </w:r>
    </w:p>
    <w:p w:rsidR="00515E5C" w:rsidRPr="00515E5C" w:rsidRDefault="00515E5C" w:rsidP="00515E5C">
      <w:pPr>
        <w:rPr>
          <w:color w:val="000000" w:themeColor="text1"/>
          <w:sz w:val="16"/>
          <w:szCs w:val="16"/>
        </w:rPr>
      </w:pPr>
      <w:r w:rsidRPr="00515E5C">
        <w:rPr>
          <w:sz w:val="16"/>
          <w:szCs w:val="16"/>
        </w:rPr>
        <w:t>Жилищным кодексом Российской Федерации от 29 декабря 2004 г. № 188-ФЗ</w:t>
      </w:r>
      <w:r w:rsidRPr="00515E5C">
        <w:rPr>
          <w:color w:val="000000" w:themeColor="text1"/>
          <w:sz w:val="16"/>
          <w:szCs w:val="16"/>
        </w:rPr>
        <w:t>;</w:t>
      </w:r>
    </w:p>
    <w:p w:rsidR="00515E5C" w:rsidRPr="00515E5C" w:rsidRDefault="00515E5C" w:rsidP="00515E5C">
      <w:pPr>
        <w:rPr>
          <w:sz w:val="16"/>
          <w:szCs w:val="16"/>
        </w:rPr>
      </w:pPr>
      <w:r w:rsidRPr="00515E5C">
        <w:rPr>
          <w:sz w:val="16"/>
          <w:szCs w:val="16"/>
        </w:rPr>
        <w:t>Федеральным законом от 6 октября 2003 г. № 131-ФЗ «Об общих принципах организации местного самоуправления в Российской Федерации»;</w:t>
      </w:r>
    </w:p>
    <w:p w:rsidR="00515E5C" w:rsidRPr="00515E5C" w:rsidRDefault="00515E5C" w:rsidP="00515E5C">
      <w:pPr>
        <w:rPr>
          <w:color w:val="000000" w:themeColor="text1"/>
          <w:sz w:val="16"/>
          <w:szCs w:val="16"/>
        </w:rPr>
      </w:pPr>
      <w:r w:rsidRPr="00515E5C">
        <w:rPr>
          <w:sz w:val="16"/>
          <w:szCs w:val="16"/>
        </w:rPr>
        <w:t>Федеральным законом Российской Федерации от 27 июля 2010 г. № 210-ФЗ «Об организации предоставления государственных и муниципальных услуг»</w:t>
      </w:r>
      <w:r w:rsidRPr="00515E5C">
        <w:rPr>
          <w:color w:val="000000" w:themeColor="text1"/>
          <w:sz w:val="16"/>
          <w:szCs w:val="16"/>
        </w:rPr>
        <w:t>;</w:t>
      </w:r>
    </w:p>
    <w:p w:rsidR="00515E5C" w:rsidRPr="00515E5C" w:rsidRDefault="00515E5C" w:rsidP="00515E5C">
      <w:pPr>
        <w:rPr>
          <w:color w:val="000000" w:themeColor="text1"/>
          <w:sz w:val="16"/>
          <w:szCs w:val="16"/>
        </w:rPr>
      </w:pPr>
      <w:proofErr w:type="gramStart"/>
      <w:r w:rsidRPr="00515E5C">
        <w:rPr>
          <w:color w:val="000000" w:themeColor="text1"/>
          <w:sz w:val="16"/>
          <w:szCs w:val="16"/>
        </w:rPr>
        <w:t>Постановлением Кабинета Министров Чувашской Республики от 23.10.2008 № 322 «Об 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 состоящим в органах местного самоуправления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proofErr w:type="gramEnd"/>
    </w:p>
    <w:p w:rsidR="00515E5C" w:rsidRPr="00515E5C" w:rsidRDefault="00515E5C" w:rsidP="00515E5C">
      <w:pPr>
        <w:rPr>
          <w:color w:val="000000" w:themeColor="text1"/>
          <w:sz w:val="16"/>
          <w:szCs w:val="16"/>
        </w:rPr>
      </w:pPr>
      <w:hyperlink r:id="rId11" w:history="1">
        <w:proofErr w:type="gramStart"/>
        <w:r w:rsidRPr="00515E5C">
          <w:rPr>
            <w:rStyle w:val="af9"/>
            <w:color w:val="000000" w:themeColor="text1"/>
            <w:sz w:val="16"/>
            <w:szCs w:val="16"/>
          </w:rPr>
          <w:t>Решение</w:t>
        </w:r>
      </w:hyperlink>
      <w:r w:rsidRPr="00515E5C">
        <w:rPr>
          <w:rStyle w:val="af9"/>
          <w:color w:val="000000" w:themeColor="text1"/>
          <w:sz w:val="16"/>
          <w:szCs w:val="16"/>
        </w:rPr>
        <w:t>м</w:t>
      </w:r>
      <w:r w:rsidRPr="00515E5C">
        <w:rPr>
          <w:color w:val="000000" w:themeColor="text1"/>
          <w:sz w:val="16"/>
          <w:szCs w:val="16"/>
        </w:rPr>
        <w:t xml:space="preserve"> Собрания депутатов Алатырского муниципального округа Чувашской Республики от 19 июня 2025 г. № 19/2 «Об утверждении Положения о порядке предоставления жилых помещений муниципального жилищного фонда коммерческого использования гражданам, состоящим в органах местного самоуправления Алатырского муниципального округа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proofErr w:type="gramEnd"/>
    </w:p>
    <w:p w:rsidR="00515E5C" w:rsidRPr="00515E5C" w:rsidRDefault="00515E5C" w:rsidP="00515E5C">
      <w:pPr>
        <w:rPr>
          <w:color w:val="000000" w:themeColor="text1"/>
          <w:sz w:val="16"/>
          <w:szCs w:val="16"/>
        </w:rPr>
      </w:pPr>
      <w:r w:rsidRPr="00515E5C">
        <w:rPr>
          <w:sz w:val="16"/>
          <w:szCs w:val="16"/>
        </w:rPr>
        <w:t>Постановлением администрации Алатырского муниципального округа Чувашской Республики от 11 марта 2025 г. № 249 «Об утверждении Положения о комиссии по жилищным вопросам при администрации Алатырского муниципального округа Чувашской Республики»</w:t>
      </w:r>
      <w:r w:rsidRPr="00515E5C">
        <w:rPr>
          <w:color w:val="000000" w:themeColor="text1"/>
          <w:sz w:val="16"/>
          <w:szCs w:val="16"/>
        </w:rPr>
        <w:t>.</w:t>
      </w:r>
    </w:p>
    <w:p w:rsidR="00515E5C" w:rsidRPr="00515E5C" w:rsidRDefault="00515E5C" w:rsidP="00515E5C">
      <w:pPr>
        <w:rPr>
          <w:color w:val="000000" w:themeColor="text1"/>
          <w:sz w:val="16"/>
          <w:szCs w:val="16"/>
          <w:shd w:val="clear" w:color="auto" w:fill="F0F0F0"/>
        </w:rPr>
      </w:pPr>
    </w:p>
    <w:p w:rsidR="00515E5C" w:rsidRPr="00515E5C" w:rsidRDefault="00515E5C" w:rsidP="00515E5C">
      <w:pPr>
        <w:jc w:val="center"/>
        <w:rPr>
          <w:b/>
          <w:color w:val="000000" w:themeColor="text1"/>
          <w:sz w:val="16"/>
          <w:szCs w:val="16"/>
        </w:rPr>
      </w:pPr>
      <w:r w:rsidRPr="00515E5C">
        <w:rPr>
          <w:b/>
          <w:color w:val="000000" w:themeColor="text1"/>
          <w:sz w:val="16"/>
          <w:szCs w:val="16"/>
        </w:rPr>
        <w:t>2.6. Перечень документов, необходимых для получения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Для получения муниципальной услуги граждане представляют в Отдел ЖКХ либо в МФЦ следующие документы:</w:t>
      </w:r>
    </w:p>
    <w:p w:rsidR="00515E5C" w:rsidRPr="00515E5C" w:rsidRDefault="00515E5C" w:rsidP="00515E5C">
      <w:pPr>
        <w:rPr>
          <w:color w:val="000000" w:themeColor="text1"/>
          <w:sz w:val="16"/>
          <w:szCs w:val="16"/>
        </w:rPr>
      </w:pPr>
      <w:r w:rsidRPr="00515E5C">
        <w:rPr>
          <w:color w:val="000000" w:themeColor="text1"/>
          <w:sz w:val="16"/>
          <w:szCs w:val="16"/>
        </w:rPr>
        <w:t xml:space="preserve">1) заявление по форме согласно </w:t>
      </w:r>
      <w:r w:rsidRPr="00515E5C">
        <w:rPr>
          <w:rStyle w:val="af9"/>
          <w:color w:val="000000" w:themeColor="text1"/>
          <w:sz w:val="16"/>
          <w:szCs w:val="16"/>
        </w:rPr>
        <w:t>приложению № 2</w:t>
      </w:r>
      <w:r w:rsidRPr="00515E5C">
        <w:rPr>
          <w:color w:val="000000" w:themeColor="text1"/>
          <w:sz w:val="16"/>
          <w:szCs w:val="16"/>
        </w:rPr>
        <w:t xml:space="preserve"> к настоящему Административному регламенту;</w:t>
      </w:r>
    </w:p>
    <w:p w:rsidR="00515E5C" w:rsidRPr="00515E5C" w:rsidRDefault="00515E5C" w:rsidP="00515E5C">
      <w:pPr>
        <w:rPr>
          <w:color w:val="000000" w:themeColor="text1"/>
          <w:sz w:val="16"/>
          <w:szCs w:val="16"/>
        </w:rPr>
      </w:pPr>
      <w:bookmarkStart w:id="6" w:name="sub_2601"/>
      <w:r w:rsidRPr="00515E5C">
        <w:rPr>
          <w:color w:val="000000" w:themeColor="text1"/>
          <w:sz w:val="16"/>
          <w:szCs w:val="16"/>
        </w:rPr>
        <w:t>2) копии документов, удостоверяющих личность заявителя и членов его семьи;</w:t>
      </w:r>
    </w:p>
    <w:p w:rsidR="00515E5C" w:rsidRPr="00515E5C" w:rsidRDefault="00515E5C" w:rsidP="00515E5C">
      <w:pPr>
        <w:rPr>
          <w:color w:val="000000" w:themeColor="text1"/>
          <w:sz w:val="16"/>
          <w:szCs w:val="16"/>
        </w:rPr>
      </w:pPr>
      <w:bookmarkStart w:id="7" w:name="sub_2602"/>
      <w:bookmarkEnd w:id="6"/>
      <w:r w:rsidRPr="00515E5C">
        <w:rPr>
          <w:color w:val="000000" w:themeColor="text1"/>
          <w:sz w:val="16"/>
          <w:szCs w:val="16"/>
        </w:rPr>
        <w:t>3) копии документов, содержащих сведения о составе семьи заявителя;</w:t>
      </w:r>
    </w:p>
    <w:p w:rsidR="00515E5C" w:rsidRPr="00515E5C" w:rsidRDefault="00515E5C" w:rsidP="00515E5C">
      <w:pPr>
        <w:rPr>
          <w:color w:val="000000" w:themeColor="text1"/>
          <w:sz w:val="16"/>
          <w:szCs w:val="16"/>
        </w:rPr>
      </w:pPr>
      <w:bookmarkStart w:id="8" w:name="sub_2603"/>
      <w:bookmarkEnd w:id="7"/>
      <w:r w:rsidRPr="00515E5C">
        <w:rPr>
          <w:color w:val="000000" w:themeColor="text1"/>
          <w:sz w:val="16"/>
          <w:szCs w:val="16"/>
        </w:rPr>
        <w:t>4) копии документов, подтверждающих основания владения и пользования заявителем и членами его семьи занимаемым жилым помещением;</w:t>
      </w:r>
    </w:p>
    <w:p w:rsidR="00515E5C" w:rsidRPr="00515E5C" w:rsidRDefault="00515E5C" w:rsidP="00515E5C">
      <w:pPr>
        <w:rPr>
          <w:color w:val="000000" w:themeColor="text1"/>
          <w:sz w:val="16"/>
          <w:szCs w:val="16"/>
        </w:rPr>
      </w:pPr>
      <w:bookmarkStart w:id="9" w:name="sub_2604"/>
      <w:bookmarkEnd w:id="8"/>
      <w:proofErr w:type="gramStart"/>
      <w:r w:rsidRPr="00515E5C">
        <w:rPr>
          <w:color w:val="000000" w:themeColor="text1"/>
          <w:sz w:val="16"/>
          <w:szCs w:val="16"/>
        </w:rPr>
        <w:t>5) документ, подтверждающий право заявителя на первоочередное (внеочередное) на предоставление жилого помещения:</w:t>
      </w:r>
      <w:proofErr w:type="gramEnd"/>
    </w:p>
    <w:bookmarkEnd w:id="9"/>
    <w:p w:rsidR="00515E5C" w:rsidRPr="00515E5C" w:rsidRDefault="00515E5C" w:rsidP="00515E5C">
      <w:pPr>
        <w:rPr>
          <w:color w:val="000000" w:themeColor="text1"/>
          <w:sz w:val="16"/>
          <w:szCs w:val="16"/>
        </w:rPr>
      </w:pPr>
      <w:r w:rsidRPr="00515E5C">
        <w:rPr>
          <w:color w:val="000000" w:themeColor="text1"/>
          <w:sz w:val="16"/>
          <w:szCs w:val="16"/>
        </w:rPr>
        <w:t>- справка работодателя, подтверждающая, что заявитель является работником бюджетной сферы;</w:t>
      </w:r>
    </w:p>
    <w:p w:rsidR="00515E5C" w:rsidRPr="00515E5C" w:rsidRDefault="00515E5C" w:rsidP="00515E5C">
      <w:pPr>
        <w:rPr>
          <w:color w:val="000000" w:themeColor="text1"/>
          <w:sz w:val="16"/>
          <w:szCs w:val="16"/>
        </w:rPr>
      </w:pPr>
      <w:r w:rsidRPr="00515E5C">
        <w:rPr>
          <w:color w:val="000000" w:themeColor="text1"/>
          <w:sz w:val="16"/>
          <w:szCs w:val="16"/>
        </w:rPr>
        <w:lastRenderedPageBreak/>
        <w:t xml:space="preserve">- копия документа, подтверждающего право на внеочередное предоставление жилых помещений, для граждан, принятых на учет в качестве нуждающихся в жилых помещениях в соответствии с </w:t>
      </w:r>
      <w:hyperlink r:id="rId12" w:history="1">
        <w:r w:rsidRPr="00515E5C">
          <w:rPr>
            <w:rStyle w:val="af9"/>
            <w:color w:val="000000" w:themeColor="text1"/>
            <w:sz w:val="16"/>
            <w:szCs w:val="16"/>
          </w:rPr>
          <w:t>Жилищным кодексом</w:t>
        </w:r>
      </w:hyperlink>
      <w:r w:rsidRPr="00515E5C">
        <w:rPr>
          <w:color w:val="000000" w:themeColor="text1"/>
          <w:sz w:val="16"/>
          <w:szCs w:val="16"/>
        </w:rPr>
        <w:t xml:space="preserve"> Российской Федерации;</w:t>
      </w:r>
    </w:p>
    <w:p w:rsidR="00515E5C" w:rsidRPr="00515E5C" w:rsidRDefault="00515E5C" w:rsidP="00515E5C">
      <w:pPr>
        <w:rPr>
          <w:color w:val="000000" w:themeColor="text1"/>
          <w:sz w:val="16"/>
          <w:szCs w:val="16"/>
        </w:rPr>
      </w:pPr>
      <w:r w:rsidRPr="00515E5C">
        <w:rPr>
          <w:color w:val="000000" w:themeColor="text1"/>
          <w:sz w:val="16"/>
          <w:szCs w:val="16"/>
        </w:rPr>
        <w:t>- копия документа, подтверждающего право на внеочередное либо первоочередное предоставление жилых помещений, для граждан, принятых на учет нуждающихся в улучшении жилищных условий до 1 марта 2005 года;</w:t>
      </w:r>
    </w:p>
    <w:p w:rsidR="00515E5C" w:rsidRPr="00515E5C" w:rsidRDefault="00515E5C" w:rsidP="00515E5C">
      <w:pPr>
        <w:rPr>
          <w:color w:val="000000" w:themeColor="text1"/>
          <w:sz w:val="16"/>
          <w:szCs w:val="16"/>
        </w:rPr>
      </w:pPr>
      <w:proofErr w:type="gramStart"/>
      <w:r w:rsidRPr="00515E5C">
        <w:rPr>
          <w:color w:val="000000" w:themeColor="text1"/>
          <w:sz w:val="16"/>
          <w:szCs w:val="16"/>
        </w:rPr>
        <w:t>- копии документов, подтверждающих факт отчуждения единственного жилого помещения участником долевого строительства многоквартирного дома, пострадавшим от действий (бездействия) застройщика многоквартирного дома на территории Алатырского муниципального округа Чувашской Республики (договор участия в долевом строительстве жилого помещения либо другой договор, договор купли-продажи единственного жилого помещения, платежные документы, подтверждающие оплату в размере не менее 70 процентов стоимости строительства жилого помещения по договору участия в</w:t>
      </w:r>
      <w:proofErr w:type="gramEnd"/>
      <w:r w:rsidRPr="00515E5C">
        <w:rPr>
          <w:color w:val="000000" w:themeColor="text1"/>
          <w:sz w:val="16"/>
          <w:szCs w:val="16"/>
        </w:rPr>
        <w:t xml:space="preserve"> долевом </w:t>
      </w:r>
      <w:proofErr w:type="gramStart"/>
      <w:r w:rsidRPr="00515E5C">
        <w:rPr>
          <w:color w:val="000000" w:themeColor="text1"/>
          <w:sz w:val="16"/>
          <w:szCs w:val="16"/>
        </w:rPr>
        <w:t>строительстве</w:t>
      </w:r>
      <w:proofErr w:type="gramEnd"/>
      <w:r w:rsidRPr="00515E5C">
        <w:rPr>
          <w:color w:val="000000" w:themeColor="text1"/>
          <w:sz w:val="16"/>
          <w:szCs w:val="16"/>
        </w:rPr>
        <w:t xml:space="preserve"> жилого помещения либо другому договору);</w:t>
      </w:r>
    </w:p>
    <w:p w:rsidR="00515E5C" w:rsidRPr="00515E5C" w:rsidRDefault="00515E5C" w:rsidP="00515E5C">
      <w:pPr>
        <w:rPr>
          <w:color w:val="000000" w:themeColor="text1"/>
          <w:sz w:val="16"/>
          <w:szCs w:val="16"/>
        </w:rPr>
      </w:pPr>
      <w:r w:rsidRPr="00515E5C">
        <w:rPr>
          <w:color w:val="000000" w:themeColor="text1"/>
          <w:sz w:val="16"/>
          <w:szCs w:val="16"/>
        </w:rPr>
        <w:t>- документ, подтверждающий, что заявитель является специалистом, приглашенным из другого субъекта Российской Федерации для работы в медицинской организации в рамках реализации приоритетного национального проекта «Здоровье».</w:t>
      </w:r>
    </w:p>
    <w:p w:rsidR="00515E5C" w:rsidRPr="00515E5C" w:rsidRDefault="00515E5C" w:rsidP="00515E5C">
      <w:pPr>
        <w:rPr>
          <w:color w:val="000000" w:themeColor="text1"/>
          <w:sz w:val="16"/>
          <w:szCs w:val="16"/>
        </w:rPr>
      </w:pPr>
      <w:r w:rsidRPr="00515E5C">
        <w:rPr>
          <w:color w:val="000000" w:themeColor="text1"/>
          <w:sz w:val="16"/>
          <w:szCs w:val="16"/>
        </w:rPr>
        <w:t>Копии документов, указанных в настоящем пункте, представляются при условии предъявления оригинала либо представляются копии документов, заверенные надлежащим образом.</w:t>
      </w:r>
    </w:p>
    <w:p w:rsidR="00515E5C" w:rsidRPr="00515E5C" w:rsidRDefault="00515E5C" w:rsidP="00515E5C">
      <w:pPr>
        <w:rPr>
          <w:color w:val="000000" w:themeColor="text1"/>
          <w:sz w:val="16"/>
          <w:szCs w:val="16"/>
        </w:rPr>
      </w:pPr>
      <w:r w:rsidRPr="00515E5C">
        <w:rPr>
          <w:color w:val="000000" w:themeColor="text1"/>
          <w:sz w:val="16"/>
          <w:szCs w:val="16"/>
        </w:rPr>
        <w:t>Отдел ЖКХ в порядке межведомственного взаимодействия в течение трех рабочих дней со дня подачи гражданином заявления с документами запрашивает следующие документы:</w:t>
      </w:r>
    </w:p>
    <w:p w:rsidR="00515E5C" w:rsidRPr="00515E5C" w:rsidRDefault="00515E5C" w:rsidP="00515E5C">
      <w:pPr>
        <w:rPr>
          <w:color w:val="000000" w:themeColor="text1"/>
          <w:sz w:val="16"/>
          <w:szCs w:val="16"/>
        </w:rPr>
      </w:pPr>
      <w:proofErr w:type="gramStart"/>
      <w:r w:rsidRPr="00515E5C">
        <w:rPr>
          <w:color w:val="000000" w:themeColor="text1"/>
          <w:sz w:val="16"/>
          <w:szCs w:val="16"/>
        </w:rPr>
        <w:t>сведения из единого государственного реестра прав на недвижимое имущество и сделок с ним из органов, осуществляющих государственную регистрацию прав на недвижимое имущество и сделок с ним, о правах гражданина и членов его семьи на имеющиеся или имевшиеся у него и членов его семьи жилые помещения.</w:t>
      </w:r>
      <w:proofErr w:type="gramEnd"/>
    </w:p>
    <w:p w:rsidR="00515E5C" w:rsidRPr="00515E5C" w:rsidRDefault="00515E5C" w:rsidP="00515E5C">
      <w:pPr>
        <w:rPr>
          <w:color w:val="000000" w:themeColor="text1"/>
          <w:sz w:val="16"/>
          <w:szCs w:val="16"/>
        </w:rPr>
      </w:pPr>
      <w:r w:rsidRPr="00515E5C">
        <w:rPr>
          <w:color w:val="000000" w:themeColor="text1"/>
          <w:sz w:val="16"/>
          <w:szCs w:val="16"/>
        </w:rPr>
        <w:t>Копии документов предоставляются при условии предъявления оригинала либо предоставляются копии, заверенные надлежащим образом.</w:t>
      </w:r>
    </w:p>
    <w:p w:rsidR="00515E5C" w:rsidRPr="00515E5C" w:rsidRDefault="00515E5C" w:rsidP="00515E5C">
      <w:pPr>
        <w:rPr>
          <w:color w:val="000000" w:themeColor="text1"/>
          <w:sz w:val="16"/>
          <w:szCs w:val="16"/>
        </w:rPr>
      </w:pPr>
    </w:p>
    <w:p w:rsidR="00515E5C" w:rsidRPr="00515E5C" w:rsidRDefault="00515E5C" w:rsidP="00515E5C">
      <w:pPr>
        <w:jc w:val="center"/>
        <w:rPr>
          <w:b/>
          <w:color w:val="000000" w:themeColor="text1"/>
          <w:sz w:val="16"/>
          <w:szCs w:val="16"/>
        </w:rPr>
      </w:pPr>
      <w:bookmarkStart w:id="10" w:name="sub_27"/>
      <w:r w:rsidRPr="00515E5C">
        <w:rPr>
          <w:b/>
          <w:color w:val="000000" w:themeColor="text1"/>
          <w:sz w:val="16"/>
          <w:szCs w:val="16"/>
        </w:rPr>
        <w:t>2.7. Особенности взаимодействия с заявителем при предоставлении муниципальной услуги</w:t>
      </w:r>
    </w:p>
    <w:bookmarkEnd w:id="10"/>
    <w:p w:rsidR="00515E5C" w:rsidRPr="00515E5C" w:rsidRDefault="00515E5C" w:rsidP="00515E5C">
      <w:pPr>
        <w:rPr>
          <w:color w:val="000000" w:themeColor="text1"/>
          <w:sz w:val="16"/>
          <w:szCs w:val="16"/>
        </w:rPr>
      </w:pPr>
      <w:r w:rsidRPr="00515E5C">
        <w:rPr>
          <w:color w:val="000000" w:themeColor="text1"/>
          <w:sz w:val="16"/>
          <w:szCs w:val="16"/>
        </w:rPr>
        <w:t>При подаче документов на предоставление муниципальной услуги в Отдел ЖКХ, а также в процессе предоставления муниципальной услуги, запрещается требовать от заявителя:</w:t>
      </w:r>
    </w:p>
    <w:p w:rsidR="00515E5C" w:rsidRPr="00515E5C" w:rsidRDefault="00515E5C" w:rsidP="00515E5C">
      <w:pPr>
        <w:rPr>
          <w:color w:val="000000" w:themeColor="text1"/>
          <w:sz w:val="16"/>
          <w:szCs w:val="16"/>
        </w:rPr>
      </w:pPr>
      <w:r w:rsidRPr="00515E5C">
        <w:rPr>
          <w:color w:val="000000" w:themeColor="text1"/>
          <w:sz w:val="16"/>
          <w:szCs w:val="16"/>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15E5C" w:rsidRPr="00515E5C" w:rsidRDefault="00515E5C" w:rsidP="00515E5C">
      <w:pPr>
        <w:rPr>
          <w:color w:val="000000" w:themeColor="text1"/>
          <w:sz w:val="16"/>
          <w:szCs w:val="16"/>
        </w:rPr>
      </w:pPr>
      <w:proofErr w:type="gramStart"/>
      <w:r w:rsidRPr="00515E5C">
        <w:rPr>
          <w:color w:val="000000" w:themeColor="text1"/>
          <w:sz w:val="16"/>
          <w:szCs w:val="16"/>
        </w:rPr>
        <w:t>предоставления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6 статьи 7 Федерального закона № 210-ФЗ, в соответствии с нормативными правовыми актами</w:t>
      </w:r>
      <w:proofErr w:type="gramEnd"/>
      <w:r w:rsidRPr="00515E5C">
        <w:rPr>
          <w:color w:val="000000" w:themeColor="text1"/>
          <w:sz w:val="16"/>
          <w:szCs w:val="16"/>
        </w:rP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 </w:t>
      </w:r>
      <w:proofErr w:type="gramStart"/>
      <w:r w:rsidRPr="00515E5C">
        <w:rPr>
          <w:color w:val="000000" w:themeColor="text1"/>
          <w:sz w:val="16"/>
          <w:szCs w:val="16"/>
        </w:rPr>
        <w:t>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roofErr w:type="gramEnd"/>
    </w:p>
    <w:p w:rsidR="00515E5C" w:rsidRPr="00515E5C" w:rsidRDefault="00515E5C" w:rsidP="00515E5C">
      <w:pPr>
        <w:rPr>
          <w:color w:val="000000" w:themeColor="text1"/>
          <w:sz w:val="16"/>
          <w:szCs w:val="16"/>
        </w:rPr>
      </w:pPr>
      <w:r w:rsidRPr="00515E5C">
        <w:rPr>
          <w:color w:val="000000" w:themeColor="text1"/>
          <w:sz w:val="16"/>
          <w:szCs w:val="16"/>
        </w:rPr>
        <w:t>предоставления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15E5C" w:rsidRPr="00515E5C" w:rsidRDefault="00515E5C" w:rsidP="00515E5C">
      <w:pPr>
        <w:rPr>
          <w:color w:val="000000" w:themeColor="text1"/>
          <w:sz w:val="16"/>
          <w:szCs w:val="16"/>
        </w:rPr>
      </w:pPr>
      <w:r w:rsidRPr="00515E5C">
        <w:rPr>
          <w:color w:val="000000" w:themeColor="text1"/>
          <w:sz w:val="16"/>
          <w:szCs w:val="16"/>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15E5C" w:rsidRPr="00515E5C" w:rsidRDefault="00515E5C" w:rsidP="00515E5C">
      <w:pPr>
        <w:rPr>
          <w:color w:val="000000" w:themeColor="text1"/>
          <w:sz w:val="16"/>
          <w:szCs w:val="16"/>
        </w:rPr>
      </w:pPr>
      <w:r w:rsidRPr="00515E5C">
        <w:rPr>
          <w:color w:val="000000" w:themeColor="text1"/>
          <w:sz w:val="16"/>
          <w:szCs w:val="16"/>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15E5C" w:rsidRPr="00515E5C" w:rsidRDefault="00515E5C" w:rsidP="00515E5C">
      <w:pPr>
        <w:rPr>
          <w:color w:val="000000" w:themeColor="text1"/>
          <w:sz w:val="16"/>
          <w:szCs w:val="16"/>
        </w:rPr>
      </w:pPr>
      <w:proofErr w:type="gramStart"/>
      <w:r w:rsidRPr="00515E5C">
        <w:rPr>
          <w:color w:val="000000" w:themeColor="text1"/>
          <w:sz w:val="16"/>
          <w:szCs w:val="16"/>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w:t>
      </w:r>
      <w:proofErr w:type="gramEnd"/>
      <w:r w:rsidRPr="00515E5C">
        <w:rPr>
          <w:color w:val="000000" w:themeColor="text1"/>
          <w:sz w:val="16"/>
          <w:szCs w:val="16"/>
        </w:rPr>
        <w:t xml:space="preserve"> предоставления муниципальной услуги Федерального закона, уведомляется заявитель, а также приносятся извинения за доставленные неудобства;</w:t>
      </w:r>
    </w:p>
    <w:p w:rsidR="00515E5C" w:rsidRPr="00515E5C" w:rsidRDefault="00515E5C" w:rsidP="00515E5C">
      <w:pPr>
        <w:rPr>
          <w:color w:val="000000" w:themeColor="text1"/>
          <w:sz w:val="16"/>
          <w:szCs w:val="16"/>
        </w:rPr>
      </w:pPr>
      <w:proofErr w:type="gramStart"/>
      <w:r w:rsidRPr="00515E5C">
        <w:rPr>
          <w:color w:val="000000" w:themeColor="text1"/>
          <w:sz w:val="16"/>
          <w:szCs w:val="16"/>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515E5C" w:rsidRPr="00515E5C" w:rsidRDefault="00515E5C" w:rsidP="00515E5C">
      <w:pPr>
        <w:rPr>
          <w:color w:val="000000" w:themeColor="text1"/>
          <w:sz w:val="16"/>
          <w:szCs w:val="16"/>
        </w:rPr>
      </w:pPr>
      <w:proofErr w:type="gramStart"/>
      <w:r w:rsidRPr="00515E5C">
        <w:rPr>
          <w:color w:val="000000" w:themeColor="text1"/>
          <w:sz w:val="16"/>
          <w:szCs w:val="16"/>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515E5C" w:rsidRPr="00515E5C" w:rsidRDefault="00515E5C" w:rsidP="00515E5C">
      <w:pPr>
        <w:jc w:val="center"/>
        <w:rPr>
          <w:b/>
          <w:color w:val="000000" w:themeColor="text1"/>
          <w:sz w:val="16"/>
          <w:szCs w:val="16"/>
        </w:rPr>
      </w:pPr>
      <w:bookmarkStart w:id="11" w:name="sub_28"/>
    </w:p>
    <w:p w:rsidR="00515E5C" w:rsidRPr="00515E5C" w:rsidRDefault="00515E5C" w:rsidP="00515E5C">
      <w:pPr>
        <w:jc w:val="center"/>
        <w:rPr>
          <w:b/>
          <w:color w:val="000000" w:themeColor="text1"/>
          <w:sz w:val="16"/>
          <w:szCs w:val="16"/>
        </w:rPr>
      </w:pPr>
      <w:r w:rsidRPr="00515E5C">
        <w:rPr>
          <w:b/>
          <w:color w:val="000000" w:themeColor="text1"/>
          <w:sz w:val="16"/>
          <w:szCs w:val="16"/>
        </w:rPr>
        <w:t>2.8. Перечень оснований для приостановления или отказа в предоставлении муниципальной услуги</w:t>
      </w:r>
    </w:p>
    <w:bookmarkEnd w:id="11"/>
    <w:p w:rsidR="00515E5C" w:rsidRPr="00515E5C" w:rsidRDefault="00515E5C" w:rsidP="00515E5C">
      <w:pPr>
        <w:rPr>
          <w:color w:val="000000" w:themeColor="text1"/>
          <w:sz w:val="16"/>
          <w:szCs w:val="16"/>
        </w:rPr>
      </w:pPr>
      <w:r w:rsidRPr="00515E5C">
        <w:rPr>
          <w:color w:val="000000" w:themeColor="text1"/>
          <w:sz w:val="16"/>
          <w:szCs w:val="16"/>
        </w:rPr>
        <w:t>Основания для приостановления муниципальной услуги отсутствуют.</w:t>
      </w:r>
    </w:p>
    <w:p w:rsidR="00515E5C" w:rsidRPr="00515E5C" w:rsidRDefault="00515E5C" w:rsidP="00515E5C">
      <w:pPr>
        <w:rPr>
          <w:color w:val="000000" w:themeColor="text1"/>
          <w:sz w:val="16"/>
          <w:szCs w:val="16"/>
        </w:rPr>
      </w:pPr>
      <w:r w:rsidRPr="00515E5C">
        <w:rPr>
          <w:color w:val="000000" w:themeColor="text1"/>
          <w:sz w:val="16"/>
          <w:szCs w:val="16"/>
        </w:rPr>
        <w:t>Основаниями для отказа в предоставлении муниципальной услуги являются:</w:t>
      </w:r>
    </w:p>
    <w:p w:rsidR="00515E5C" w:rsidRPr="00515E5C" w:rsidRDefault="00515E5C" w:rsidP="00515E5C">
      <w:pPr>
        <w:rPr>
          <w:color w:val="000000" w:themeColor="text1"/>
          <w:sz w:val="16"/>
          <w:szCs w:val="16"/>
        </w:rPr>
      </w:pPr>
      <w:r w:rsidRPr="00515E5C">
        <w:rPr>
          <w:color w:val="000000" w:themeColor="text1"/>
          <w:sz w:val="16"/>
          <w:szCs w:val="16"/>
        </w:rPr>
        <w:t>наличие судебных актов, решений правоохранительных органов;</w:t>
      </w:r>
    </w:p>
    <w:p w:rsidR="00515E5C" w:rsidRPr="00515E5C" w:rsidRDefault="00515E5C" w:rsidP="00515E5C">
      <w:pPr>
        <w:rPr>
          <w:color w:val="000000" w:themeColor="text1"/>
          <w:sz w:val="16"/>
          <w:szCs w:val="16"/>
        </w:rPr>
      </w:pPr>
      <w:r w:rsidRPr="00515E5C">
        <w:rPr>
          <w:color w:val="000000" w:themeColor="text1"/>
          <w:sz w:val="16"/>
          <w:szCs w:val="16"/>
        </w:rPr>
        <w:t>поступление от заявителя письменного заявления о прекращении предоставления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не предоставление или предоставление не в полном объеме заявителями документов, требующихся для получения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несоответствие одного из документов, по форме или содержанию требованиям действующего законодательства;</w:t>
      </w:r>
    </w:p>
    <w:p w:rsidR="00515E5C" w:rsidRPr="00515E5C" w:rsidRDefault="00515E5C" w:rsidP="00515E5C">
      <w:pPr>
        <w:rPr>
          <w:color w:val="000000" w:themeColor="text1"/>
          <w:sz w:val="16"/>
          <w:szCs w:val="16"/>
        </w:rPr>
      </w:pPr>
      <w:r w:rsidRPr="00515E5C">
        <w:rPr>
          <w:color w:val="000000" w:themeColor="text1"/>
          <w:sz w:val="16"/>
          <w:szCs w:val="16"/>
        </w:rPr>
        <w:t>представление заявителем неполных и (или) заведомо недостоверных сведений;</w:t>
      </w:r>
    </w:p>
    <w:p w:rsidR="00515E5C" w:rsidRPr="00515E5C" w:rsidRDefault="00515E5C" w:rsidP="00515E5C">
      <w:pPr>
        <w:jc w:val="center"/>
        <w:rPr>
          <w:b/>
          <w:color w:val="000000" w:themeColor="text1"/>
          <w:sz w:val="16"/>
          <w:szCs w:val="16"/>
        </w:rPr>
      </w:pPr>
      <w:bookmarkStart w:id="12" w:name="sub_29"/>
    </w:p>
    <w:p w:rsidR="00515E5C" w:rsidRPr="00515E5C" w:rsidRDefault="00515E5C" w:rsidP="00515E5C">
      <w:pPr>
        <w:jc w:val="center"/>
        <w:rPr>
          <w:b/>
          <w:color w:val="000000" w:themeColor="text1"/>
          <w:sz w:val="16"/>
          <w:szCs w:val="16"/>
        </w:rPr>
      </w:pPr>
      <w:bookmarkStart w:id="13" w:name="sub_210"/>
      <w:bookmarkEnd w:id="12"/>
      <w:r w:rsidRPr="00515E5C">
        <w:rPr>
          <w:b/>
          <w:color w:val="000000" w:themeColor="text1"/>
          <w:sz w:val="16"/>
          <w:szCs w:val="16"/>
        </w:rPr>
        <w:t>2.9. Порядок, размер и основания взимания платы за предоставление муниципальной услуги</w:t>
      </w:r>
    </w:p>
    <w:bookmarkEnd w:id="13"/>
    <w:p w:rsidR="00515E5C" w:rsidRPr="00515E5C" w:rsidRDefault="00515E5C" w:rsidP="00515E5C">
      <w:pPr>
        <w:rPr>
          <w:color w:val="000000" w:themeColor="text1"/>
          <w:sz w:val="16"/>
          <w:szCs w:val="16"/>
        </w:rPr>
      </w:pPr>
      <w:r w:rsidRPr="00515E5C">
        <w:rPr>
          <w:color w:val="000000" w:themeColor="text1"/>
          <w:sz w:val="16"/>
          <w:szCs w:val="16"/>
        </w:rPr>
        <w:t>Муниципальная услуга предоставляется на безвозмездной основе.</w:t>
      </w:r>
    </w:p>
    <w:p w:rsidR="00515E5C" w:rsidRPr="00515E5C" w:rsidRDefault="00515E5C" w:rsidP="00515E5C">
      <w:pPr>
        <w:rPr>
          <w:color w:val="000000" w:themeColor="text1"/>
          <w:sz w:val="16"/>
          <w:szCs w:val="16"/>
        </w:rPr>
      </w:pPr>
    </w:p>
    <w:p w:rsidR="00515E5C" w:rsidRPr="00515E5C" w:rsidRDefault="00515E5C" w:rsidP="00515E5C">
      <w:pPr>
        <w:jc w:val="center"/>
        <w:rPr>
          <w:b/>
          <w:color w:val="000000" w:themeColor="text1"/>
          <w:sz w:val="16"/>
          <w:szCs w:val="16"/>
        </w:rPr>
      </w:pPr>
      <w:bookmarkStart w:id="14" w:name="sub_211"/>
      <w:r w:rsidRPr="00515E5C">
        <w:rPr>
          <w:b/>
          <w:color w:val="000000" w:themeColor="text1"/>
          <w:sz w:val="16"/>
          <w:szCs w:val="16"/>
        </w:rPr>
        <w:t>2.10. Срок ожидания заявителя в очереди при подаче документов для получения муниципальной услуги</w:t>
      </w:r>
    </w:p>
    <w:bookmarkEnd w:id="14"/>
    <w:p w:rsidR="00515E5C" w:rsidRPr="00515E5C" w:rsidRDefault="00515E5C" w:rsidP="00515E5C">
      <w:pPr>
        <w:rPr>
          <w:color w:val="000000" w:themeColor="text1"/>
          <w:sz w:val="16"/>
          <w:szCs w:val="16"/>
        </w:rPr>
      </w:pPr>
      <w:r w:rsidRPr="00515E5C">
        <w:rPr>
          <w:color w:val="000000" w:themeColor="text1"/>
          <w:sz w:val="16"/>
          <w:szCs w:val="16"/>
        </w:rPr>
        <w:t>Время ожидания заявителей при подаче документов для получения муниципальной услуги в администрации Алатырского муниципального округа не должно превышать 15 минут.</w:t>
      </w:r>
    </w:p>
    <w:p w:rsidR="00515E5C" w:rsidRPr="00515E5C" w:rsidRDefault="00515E5C" w:rsidP="00515E5C">
      <w:pPr>
        <w:rPr>
          <w:color w:val="000000" w:themeColor="text1"/>
          <w:sz w:val="16"/>
          <w:szCs w:val="16"/>
        </w:rPr>
      </w:pPr>
    </w:p>
    <w:p w:rsidR="00515E5C" w:rsidRPr="00515E5C" w:rsidRDefault="00515E5C" w:rsidP="00515E5C">
      <w:pPr>
        <w:jc w:val="center"/>
        <w:rPr>
          <w:b/>
          <w:color w:val="000000" w:themeColor="text1"/>
          <w:sz w:val="16"/>
          <w:szCs w:val="16"/>
        </w:rPr>
      </w:pPr>
      <w:bookmarkStart w:id="15" w:name="sub_212"/>
      <w:r w:rsidRPr="00515E5C">
        <w:rPr>
          <w:b/>
          <w:color w:val="000000" w:themeColor="text1"/>
          <w:sz w:val="16"/>
          <w:szCs w:val="16"/>
        </w:rPr>
        <w:t>2.11. Требования к помещениям предоставления муниципальной услуги</w:t>
      </w:r>
    </w:p>
    <w:bookmarkEnd w:id="15"/>
    <w:p w:rsidR="00515E5C" w:rsidRPr="00515E5C" w:rsidRDefault="00515E5C" w:rsidP="00515E5C">
      <w:pPr>
        <w:rPr>
          <w:color w:val="000000" w:themeColor="text1"/>
          <w:sz w:val="16"/>
          <w:szCs w:val="16"/>
        </w:rPr>
      </w:pPr>
      <w:r w:rsidRPr="00515E5C">
        <w:rPr>
          <w:color w:val="000000" w:themeColor="text1"/>
          <w:sz w:val="16"/>
          <w:szCs w:val="16"/>
        </w:rPr>
        <w:t xml:space="preserve">Вход в здание Администрации оформлен вывеской с указанием основных реквизитов на русском и чувашском языках. На прилегающей территории Администрации находится </w:t>
      </w:r>
      <w:proofErr w:type="gramStart"/>
      <w:r w:rsidRPr="00515E5C">
        <w:rPr>
          <w:color w:val="000000" w:themeColor="text1"/>
          <w:sz w:val="16"/>
          <w:szCs w:val="16"/>
        </w:rPr>
        <w:t>паркинг</w:t>
      </w:r>
      <w:proofErr w:type="gramEnd"/>
      <w:r w:rsidRPr="00515E5C">
        <w:rPr>
          <w:color w:val="000000" w:themeColor="text1"/>
          <w:sz w:val="16"/>
          <w:szCs w:val="16"/>
        </w:rPr>
        <w:t xml:space="preserve"> как для сотрудников Администрации, так и для посетителей.</w:t>
      </w:r>
    </w:p>
    <w:p w:rsidR="00515E5C" w:rsidRPr="00515E5C" w:rsidRDefault="00515E5C" w:rsidP="00515E5C">
      <w:pPr>
        <w:rPr>
          <w:color w:val="000000" w:themeColor="text1"/>
          <w:sz w:val="16"/>
          <w:szCs w:val="16"/>
        </w:rPr>
      </w:pPr>
      <w:r w:rsidRPr="00515E5C">
        <w:rPr>
          <w:color w:val="000000" w:themeColor="text1"/>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отдела. Рабочие места специалистов, предоставляющих муниципальную услугу, оборудованы компьютерами и оргтехникой, позволяющими своевременно и в полном объеме предоставлять справочную информацию и организовывать предоставление муниципальной услуги в полном объеме.</w:t>
      </w:r>
    </w:p>
    <w:p w:rsidR="00515E5C" w:rsidRPr="00515E5C" w:rsidRDefault="00515E5C" w:rsidP="00515E5C">
      <w:pPr>
        <w:rPr>
          <w:color w:val="000000" w:themeColor="text1"/>
          <w:sz w:val="16"/>
          <w:szCs w:val="16"/>
        </w:rPr>
      </w:pPr>
      <w:r w:rsidRPr="00515E5C">
        <w:rPr>
          <w:color w:val="000000" w:themeColor="text1"/>
          <w:sz w:val="16"/>
          <w:szCs w:val="16"/>
        </w:rPr>
        <w:t>Прием заинтересованных лиц для предоставления муниципальной услуги осуществляется согласно графику приема граждан специалистами. Помещение для предоставления муниципальной услуги должно быть оснащено стульями, столами, компьютером с возможностью печати и выхода в Интернет.</w:t>
      </w:r>
    </w:p>
    <w:p w:rsidR="00515E5C" w:rsidRPr="00515E5C" w:rsidRDefault="00515E5C" w:rsidP="00515E5C">
      <w:pPr>
        <w:rPr>
          <w:color w:val="000000" w:themeColor="text1"/>
          <w:sz w:val="16"/>
          <w:szCs w:val="16"/>
        </w:rPr>
      </w:pPr>
      <w:r w:rsidRPr="00515E5C">
        <w:rPr>
          <w:color w:val="000000" w:themeColor="text1"/>
          <w:sz w:val="16"/>
          <w:szCs w:val="16"/>
        </w:rPr>
        <w:lastRenderedPageBreak/>
        <w:t>Для ожидания приема заявителям отводится специальное место, оборудованное стульями, столами (стойками) для возможности оформления документов, а также оборудованное информационными стендами, на которых размещены график работы, приема граждан и информация о способах оформления документов.</w:t>
      </w:r>
    </w:p>
    <w:p w:rsidR="00515E5C" w:rsidRPr="00515E5C" w:rsidRDefault="00515E5C" w:rsidP="00515E5C">
      <w:pPr>
        <w:rPr>
          <w:color w:val="000000" w:themeColor="text1"/>
          <w:sz w:val="16"/>
          <w:szCs w:val="16"/>
        </w:rPr>
      </w:pPr>
      <w:r w:rsidRPr="00515E5C">
        <w:rPr>
          <w:color w:val="000000" w:themeColor="text1"/>
          <w:sz w:val="16"/>
          <w:szCs w:val="16"/>
        </w:rPr>
        <w:t>В целях организации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обеспечиваются:</w:t>
      </w:r>
    </w:p>
    <w:p w:rsidR="00515E5C" w:rsidRPr="00515E5C" w:rsidRDefault="00515E5C" w:rsidP="00515E5C">
      <w:pPr>
        <w:rPr>
          <w:color w:val="000000" w:themeColor="text1"/>
          <w:sz w:val="16"/>
          <w:szCs w:val="16"/>
        </w:rPr>
      </w:pPr>
      <w:r w:rsidRPr="00515E5C">
        <w:rPr>
          <w:color w:val="000000" w:themeColor="text1"/>
          <w:sz w:val="16"/>
          <w:szCs w:val="16"/>
        </w:rPr>
        <w:t>условия для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515E5C" w:rsidRPr="00515E5C" w:rsidRDefault="00515E5C" w:rsidP="00515E5C">
      <w:pPr>
        <w:rPr>
          <w:color w:val="000000" w:themeColor="text1"/>
          <w:sz w:val="16"/>
          <w:szCs w:val="16"/>
        </w:rPr>
      </w:pPr>
      <w:r w:rsidRPr="00515E5C">
        <w:rPr>
          <w:color w:val="000000" w:themeColor="text1"/>
          <w:sz w:val="16"/>
          <w:szCs w:val="16"/>
        </w:rPr>
        <w:t>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входа в такие объекты и выхода из них, посадки в транспортное средство и высадки из него, в том числе с использованием кресла-коляски;</w:t>
      </w:r>
    </w:p>
    <w:p w:rsidR="00515E5C" w:rsidRPr="00515E5C" w:rsidRDefault="00515E5C" w:rsidP="00515E5C">
      <w:pPr>
        <w:rPr>
          <w:color w:val="000000" w:themeColor="text1"/>
          <w:sz w:val="16"/>
          <w:szCs w:val="16"/>
        </w:rPr>
      </w:pPr>
      <w:r w:rsidRPr="00515E5C">
        <w:rPr>
          <w:color w:val="000000" w:themeColor="text1"/>
          <w:sz w:val="16"/>
          <w:szCs w:val="16"/>
        </w:rPr>
        <w:t>сопровождение инвалидов, имеющих стойкие расстройства функции зрения и самостоятельного передвижения, и оказание им помощи на объектах (зданиях, помещениях), в которых предоставляется муниципальная услуга;</w:t>
      </w:r>
    </w:p>
    <w:p w:rsidR="00515E5C" w:rsidRPr="00515E5C" w:rsidRDefault="00515E5C" w:rsidP="00515E5C">
      <w:pPr>
        <w:rPr>
          <w:color w:val="000000" w:themeColor="text1"/>
          <w:sz w:val="16"/>
          <w:szCs w:val="16"/>
        </w:rPr>
      </w:pPr>
      <w:r w:rsidRPr="00515E5C">
        <w:rPr>
          <w:color w:val="000000" w:themeColor="text1"/>
          <w:sz w:val="16"/>
          <w:szCs w:val="16"/>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и к услуге с учетом ограничений их жизнедеятельности;</w:t>
      </w:r>
    </w:p>
    <w:p w:rsidR="00515E5C" w:rsidRPr="00515E5C" w:rsidRDefault="00515E5C" w:rsidP="00515E5C">
      <w:pPr>
        <w:rPr>
          <w:color w:val="000000" w:themeColor="text1"/>
          <w:sz w:val="16"/>
          <w:szCs w:val="16"/>
        </w:rPr>
      </w:pPr>
      <w:r w:rsidRPr="00515E5C">
        <w:rPr>
          <w:color w:val="000000" w:themeColor="text1"/>
          <w:sz w:val="16"/>
          <w:szCs w:val="16"/>
        </w:rPr>
        <w:t>оказание сотрудниками,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515E5C" w:rsidRPr="00515E5C" w:rsidRDefault="00515E5C" w:rsidP="00515E5C">
      <w:pPr>
        <w:rPr>
          <w:color w:val="000000" w:themeColor="text1"/>
          <w:sz w:val="16"/>
          <w:szCs w:val="16"/>
        </w:rPr>
      </w:pPr>
      <w:r w:rsidRPr="00515E5C">
        <w:rPr>
          <w:color w:val="000000" w:themeColor="text1"/>
          <w:sz w:val="16"/>
          <w:szCs w:val="16"/>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515E5C" w:rsidRPr="00515E5C" w:rsidRDefault="00515E5C" w:rsidP="00515E5C">
      <w:pPr>
        <w:jc w:val="center"/>
        <w:rPr>
          <w:b/>
          <w:color w:val="000000" w:themeColor="text1"/>
          <w:sz w:val="16"/>
          <w:szCs w:val="16"/>
        </w:rPr>
      </w:pPr>
    </w:p>
    <w:p w:rsidR="00515E5C" w:rsidRPr="00515E5C" w:rsidRDefault="00515E5C" w:rsidP="00515E5C">
      <w:pPr>
        <w:jc w:val="center"/>
        <w:rPr>
          <w:color w:val="000000" w:themeColor="text1"/>
          <w:sz w:val="16"/>
          <w:szCs w:val="16"/>
        </w:rPr>
      </w:pPr>
      <w:bookmarkStart w:id="16" w:name="sub_213"/>
      <w:r w:rsidRPr="00515E5C">
        <w:rPr>
          <w:b/>
          <w:color w:val="000000" w:themeColor="text1"/>
          <w:sz w:val="16"/>
          <w:szCs w:val="16"/>
        </w:rPr>
        <w:t>2.12. Показатели доступности и качества муниципальной услуги</w:t>
      </w:r>
    </w:p>
    <w:bookmarkEnd w:id="16"/>
    <w:p w:rsidR="00515E5C" w:rsidRPr="00515E5C" w:rsidRDefault="00515E5C" w:rsidP="00515E5C">
      <w:pPr>
        <w:rPr>
          <w:color w:val="000000" w:themeColor="text1"/>
          <w:sz w:val="16"/>
          <w:szCs w:val="16"/>
        </w:rPr>
      </w:pPr>
      <w:r w:rsidRPr="00515E5C">
        <w:rPr>
          <w:color w:val="000000" w:themeColor="text1"/>
          <w:sz w:val="16"/>
          <w:szCs w:val="16"/>
        </w:rPr>
        <w:t>Информация, предоставляемая заинтересованным лицам о муниципальной услуге, является открытой и общедоступной.</w:t>
      </w:r>
    </w:p>
    <w:p w:rsidR="00515E5C" w:rsidRPr="00515E5C" w:rsidRDefault="00515E5C" w:rsidP="00515E5C">
      <w:pPr>
        <w:rPr>
          <w:color w:val="000000" w:themeColor="text1"/>
          <w:sz w:val="16"/>
          <w:szCs w:val="16"/>
        </w:rPr>
      </w:pPr>
      <w:r w:rsidRPr="00515E5C">
        <w:rPr>
          <w:color w:val="000000" w:themeColor="text1"/>
          <w:sz w:val="16"/>
          <w:szCs w:val="16"/>
        </w:rPr>
        <w:t>Показатели доступности и качества предоставления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возможность получения информации о муниципальной услуге в электронной форме, при личном обращении, по телефону;</w:t>
      </w:r>
    </w:p>
    <w:p w:rsidR="00515E5C" w:rsidRPr="00515E5C" w:rsidRDefault="00515E5C" w:rsidP="00515E5C">
      <w:pPr>
        <w:rPr>
          <w:color w:val="000000" w:themeColor="text1"/>
          <w:sz w:val="16"/>
          <w:szCs w:val="16"/>
        </w:rPr>
      </w:pPr>
      <w:r w:rsidRPr="00515E5C">
        <w:rPr>
          <w:color w:val="000000" w:themeColor="text1"/>
          <w:sz w:val="16"/>
          <w:szCs w:val="16"/>
        </w:rPr>
        <w:t xml:space="preserve">возможность получения сведений о ходе предоставления муниципальной услуги с использованием информационно-коммуникационных технологий, в том числе используя </w:t>
      </w:r>
      <w:hyperlink r:id="rId13" w:history="1">
        <w:r w:rsidRPr="00515E5C">
          <w:rPr>
            <w:rStyle w:val="af9"/>
            <w:color w:val="000000" w:themeColor="text1"/>
            <w:sz w:val="16"/>
            <w:szCs w:val="16"/>
          </w:rPr>
          <w:t>Портал</w:t>
        </w:r>
      </w:hyperlink>
      <w:r w:rsidRPr="00515E5C">
        <w:rPr>
          <w:color w:val="000000" w:themeColor="text1"/>
          <w:sz w:val="16"/>
          <w:szCs w:val="16"/>
        </w:rPr>
        <w:t>.</w:t>
      </w:r>
    </w:p>
    <w:p w:rsidR="00515E5C" w:rsidRPr="00515E5C" w:rsidRDefault="00515E5C" w:rsidP="00515E5C">
      <w:pPr>
        <w:ind w:firstLine="708"/>
        <w:rPr>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2.13.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515E5C" w:rsidRPr="00515E5C" w:rsidRDefault="00515E5C" w:rsidP="00515E5C">
      <w:pPr>
        <w:rPr>
          <w:color w:val="000000" w:themeColor="text1"/>
          <w:sz w:val="16"/>
          <w:szCs w:val="16"/>
        </w:rPr>
      </w:pPr>
      <w:r w:rsidRPr="00515E5C">
        <w:rPr>
          <w:color w:val="000000" w:themeColor="text1"/>
          <w:sz w:val="16"/>
          <w:szCs w:val="16"/>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515E5C" w:rsidRPr="00515E5C" w:rsidRDefault="00515E5C" w:rsidP="00515E5C">
      <w:pPr>
        <w:rPr>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515E5C" w:rsidRPr="00515E5C" w:rsidRDefault="00515E5C" w:rsidP="00515E5C">
      <w:pPr>
        <w:jc w:val="center"/>
        <w:rPr>
          <w:b/>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 xml:space="preserve">3.1. Перечень административных процедур, необходимых для предоставления муниципальной услуги </w:t>
      </w:r>
    </w:p>
    <w:p w:rsidR="00515E5C" w:rsidRPr="00515E5C" w:rsidRDefault="00515E5C" w:rsidP="00515E5C">
      <w:pPr>
        <w:rPr>
          <w:color w:val="000000" w:themeColor="text1"/>
          <w:sz w:val="16"/>
          <w:szCs w:val="16"/>
        </w:rPr>
      </w:pPr>
      <w:r w:rsidRPr="00515E5C">
        <w:rPr>
          <w:color w:val="000000" w:themeColor="text1"/>
          <w:sz w:val="16"/>
          <w:szCs w:val="16"/>
        </w:rPr>
        <w:t>Для предоставления муниципальной услуги осуществляются следующие административные процедуры:</w:t>
      </w:r>
    </w:p>
    <w:p w:rsidR="00515E5C" w:rsidRPr="00515E5C" w:rsidRDefault="00515E5C" w:rsidP="00515E5C">
      <w:pPr>
        <w:rPr>
          <w:color w:val="000000" w:themeColor="text1"/>
          <w:sz w:val="16"/>
          <w:szCs w:val="16"/>
        </w:rPr>
      </w:pPr>
      <w:r w:rsidRPr="00515E5C">
        <w:rPr>
          <w:color w:val="000000" w:themeColor="text1"/>
          <w:sz w:val="16"/>
          <w:szCs w:val="16"/>
        </w:rPr>
        <w:t>прием заявлений и документов от граждан для предоставления жилых помещений муниципального жилищного фонда;</w:t>
      </w:r>
    </w:p>
    <w:p w:rsidR="00515E5C" w:rsidRPr="00515E5C" w:rsidRDefault="00515E5C" w:rsidP="00515E5C">
      <w:pPr>
        <w:rPr>
          <w:color w:val="000000" w:themeColor="text1"/>
          <w:sz w:val="16"/>
          <w:szCs w:val="16"/>
        </w:rPr>
      </w:pPr>
      <w:r w:rsidRPr="00515E5C">
        <w:rPr>
          <w:color w:val="000000" w:themeColor="text1"/>
          <w:sz w:val="16"/>
          <w:szCs w:val="16"/>
        </w:rPr>
        <w:t>рассмотрение принятых документов;</w:t>
      </w:r>
    </w:p>
    <w:p w:rsidR="00515E5C" w:rsidRPr="00515E5C" w:rsidRDefault="00515E5C" w:rsidP="00515E5C">
      <w:pPr>
        <w:rPr>
          <w:b/>
          <w:color w:val="000000" w:themeColor="text1"/>
          <w:sz w:val="16"/>
          <w:szCs w:val="16"/>
        </w:rPr>
      </w:pPr>
      <w:r w:rsidRPr="00515E5C">
        <w:rPr>
          <w:color w:val="000000" w:themeColor="text1"/>
          <w:sz w:val="16"/>
          <w:szCs w:val="16"/>
        </w:rPr>
        <w:t>направление заявителю результата предоставления муниципальной услуги.</w:t>
      </w:r>
    </w:p>
    <w:p w:rsidR="00515E5C" w:rsidRPr="00515E5C" w:rsidRDefault="00515E5C" w:rsidP="00515E5C">
      <w:pPr>
        <w:jc w:val="center"/>
        <w:rPr>
          <w:b/>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3.2. Прием заявлений и документов от граждан для предоставления жилых помещений специализированного жилищного фонда</w:t>
      </w:r>
    </w:p>
    <w:p w:rsidR="00515E5C" w:rsidRPr="00515E5C" w:rsidRDefault="00515E5C" w:rsidP="00515E5C">
      <w:pPr>
        <w:rPr>
          <w:color w:val="000000" w:themeColor="text1"/>
          <w:sz w:val="16"/>
          <w:szCs w:val="16"/>
        </w:rPr>
      </w:pPr>
      <w:r w:rsidRPr="00515E5C">
        <w:rPr>
          <w:color w:val="000000" w:themeColor="text1"/>
          <w:sz w:val="16"/>
          <w:szCs w:val="16"/>
        </w:rPr>
        <w:t>Специалист Отдела ЖКХ производит прием от заявителей лично или через представителя на основании нотариально оформленной доверенности, заявлений и полного пакета документов и осуществляет их проверку.</w:t>
      </w:r>
    </w:p>
    <w:p w:rsidR="00515E5C" w:rsidRPr="00515E5C" w:rsidRDefault="00515E5C" w:rsidP="00515E5C">
      <w:pPr>
        <w:rPr>
          <w:color w:val="000000" w:themeColor="text1"/>
          <w:sz w:val="16"/>
          <w:szCs w:val="16"/>
        </w:rPr>
      </w:pPr>
      <w:proofErr w:type="gramStart"/>
      <w:r w:rsidRPr="00515E5C">
        <w:rPr>
          <w:color w:val="000000" w:themeColor="text1"/>
          <w:sz w:val="16"/>
          <w:szCs w:val="16"/>
        </w:rPr>
        <w:t>Установление личности заявителя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roofErr w:type="gramEnd"/>
    </w:p>
    <w:p w:rsidR="00515E5C" w:rsidRPr="00515E5C" w:rsidRDefault="00515E5C" w:rsidP="00515E5C">
      <w:pPr>
        <w:rPr>
          <w:color w:val="000000" w:themeColor="text1"/>
          <w:sz w:val="16"/>
          <w:szCs w:val="16"/>
        </w:rPr>
      </w:pPr>
      <w:r w:rsidRPr="00515E5C">
        <w:rPr>
          <w:color w:val="000000" w:themeColor="text1"/>
          <w:sz w:val="16"/>
          <w:szCs w:val="16"/>
        </w:rPr>
        <w:t>При предоставлении услуги в электронной форме идентификация и аутентификация могут осуществляться посредством:</w:t>
      </w:r>
    </w:p>
    <w:p w:rsidR="00515E5C" w:rsidRPr="00515E5C" w:rsidRDefault="00515E5C" w:rsidP="00515E5C">
      <w:pPr>
        <w:rPr>
          <w:color w:val="000000" w:themeColor="text1"/>
          <w:sz w:val="16"/>
          <w:szCs w:val="16"/>
        </w:rPr>
      </w:pPr>
      <w:proofErr w:type="gramStart"/>
      <w:r w:rsidRPr="00515E5C">
        <w:rPr>
          <w:color w:val="000000" w:themeColor="text1"/>
          <w:sz w:val="16"/>
          <w:szCs w:val="16"/>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515E5C" w:rsidRPr="00515E5C" w:rsidRDefault="00515E5C" w:rsidP="00515E5C">
      <w:pPr>
        <w:rPr>
          <w:color w:val="000000" w:themeColor="text1"/>
          <w:sz w:val="16"/>
          <w:szCs w:val="16"/>
        </w:rPr>
      </w:pPr>
      <w:r w:rsidRPr="00515E5C">
        <w:rPr>
          <w:color w:val="000000" w:themeColor="text1"/>
          <w:sz w:val="16"/>
          <w:szCs w:val="16"/>
        </w:rPr>
        <w:t>единой системы идентификац</w:t>
      </w:r>
      <w:proofErr w:type="gramStart"/>
      <w:r w:rsidRPr="00515E5C">
        <w:rPr>
          <w:color w:val="000000" w:themeColor="text1"/>
          <w:sz w:val="16"/>
          <w:szCs w:val="16"/>
        </w:rPr>
        <w:t>ии и ау</w:t>
      </w:r>
      <w:proofErr w:type="gramEnd"/>
      <w:r w:rsidRPr="00515E5C">
        <w:rPr>
          <w:color w:val="000000" w:themeColor="text1"/>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15E5C" w:rsidRPr="00515E5C" w:rsidRDefault="00515E5C" w:rsidP="00515E5C">
      <w:pPr>
        <w:rPr>
          <w:color w:val="000000" w:themeColor="text1"/>
          <w:sz w:val="16"/>
          <w:szCs w:val="16"/>
        </w:rPr>
      </w:pPr>
      <w:r w:rsidRPr="00515E5C">
        <w:rPr>
          <w:color w:val="000000" w:themeColor="text1"/>
          <w:sz w:val="16"/>
          <w:szCs w:val="16"/>
        </w:rPr>
        <w:t>Документы, в ходе проверки которых выявлены нарушения, не подлежат приему. При этом специалист, осуществляющий прием документов, информирует о возможности устранения выявленных нарушений.</w:t>
      </w:r>
    </w:p>
    <w:p w:rsidR="00515E5C" w:rsidRPr="00515E5C" w:rsidRDefault="00515E5C" w:rsidP="00515E5C">
      <w:pPr>
        <w:rPr>
          <w:color w:val="000000" w:themeColor="text1"/>
          <w:sz w:val="16"/>
          <w:szCs w:val="16"/>
        </w:rPr>
      </w:pPr>
      <w:r w:rsidRPr="00515E5C">
        <w:rPr>
          <w:color w:val="000000" w:themeColor="text1"/>
          <w:sz w:val="16"/>
          <w:szCs w:val="16"/>
        </w:rPr>
        <w:t>Если представленные копии документов нотариально не заверены, специалист Отдела ЖКХ,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515E5C" w:rsidRPr="00515E5C" w:rsidRDefault="00515E5C" w:rsidP="00515E5C">
      <w:pPr>
        <w:rPr>
          <w:color w:val="000000" w:themeColor="text1"/>
          <w:sz w:val="16"/>
          <w:szCs w:val="16"/>
        </w:rPr>
      </w:pPr>
      <w:r w:rsidRPr="00515E5C">
        <w:rPr>
          <w:color w:val="000000" w:themeColor="text1"/>
          <w:sz w:val="16"/>
          <w:szCs w:val="16"/>
        </w:rPr>
        <w:t>При подаче заявления и документов через МФЦ, специалист МФЦ производит прием от граждан полного пакета документов и передает их специалисту уполномоченного структурного подразделения в течение 2 рабочих дней со дня регистрации документов.</w:t>
      </w:r>
    </w:p>
    <w:p w:rsidR="00515E5C" w:rsidRPr="00515E5C" w:rsidRDefault="00515E5C" w:rsidP="00515E5C">
      <w:pPr>
        <w:jc w:val="center"/>
        <w:rPr>
          <w:b/>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3.3. Рассмотрение принятых документов</w:t>
      </w:r>
    </w:p>
    <w:p w:rsidR="00515E5C" w:rsidRPr="00515E5C" w:rsidRDefault="00515E5C" w:rsidP="00515E5C">
      <w:pPr>
        <w:rPr>
          <w:color w:val="000000" w:themeColor="text1"/>
          <w:sz w:val="16"/>
          <w:szCs w:val="16"/>
        </w:rPr>
      </w:pPr>
      <w:r w:rsidRPr="00515E5C">
        <w:rPr>
          <w:color w:val="000000" w:themeColor="text1"/>
          <w:sz w:val="16"/>
          <w:szCs w:val="16"/>
        </w:rPr>
        <w:t>Далее специалист уполномоченного структурного подразделения вносит документы заявителей для рассмотрения на заседание жилищной комиссии.</w:t>
      </w:r>
    </w:p>
    <w:p w:rsidR="00515E5C" w:rsidRPr="00515E5C" w:rsidRDefault="00515E5C" w:rsidP="00515E5C">
      <w:pPr>
        <w:rPr>
          <w:color w:val="000000" w:themeColor="text1"/>
          <w:sz w:val="16"/>
          <w:szCs w:val="16"/>
        </w:rPr>
      </w:pPr>
      <w:r w:rsidRPr="00515E5C">
        <w:rPr>
          <w:color w:val="000000" w:themeColor="text1"/>
          <w:sz w:val="16"/>
          <w:szCs w:val="16"/>
        </w:rPr>
        <w:t>Члены Комиссии знакомятся с документами заявителя и принимают решение о предоставлении заявителям жилых помещений муниципального жилищного фонда коммерческого использования. Решение Комиссии оформляется протоколом.</w:t>
      </w:r>
    </w:p>
    <w:p w:rsidR="00515E5C" w:rsidRPr="00515E5C" w:rsidRDefault="00515E5C" w:rsidP="00515E5C">
      <w:pPr>
        <w:rPr>
          <w:color w:val="000000" w:themeColor="text1"/>
          <w:sz w:val="16"/>
          <w:szCs w:val="16"/>
        </w:rPr>
      </w:pPr>
      <w:r w:rsidRPr="00515E5C">
        <w:rPr>
          <w:color w:val="000000" w:themeColor="text1"/>
          <w:sz w:val="16"/>
          <w:szCs w:val="16"/>
        </w:rPr>
        <w:t>По результатам рассмотрения Комиссии специалист Отдела ЖКХ подготавливает проект постановления Администрации о предоставлении жилого помещения муниципального жилищного фонда коммерческого использования и направляет его на согласование в соответствии с установленным порядком издания муниципальных правовых актов. Постановление подписывается главой Алатырского муниципального округа. Максимальный срок выполнения действий составляет 5 дней.</w:t>
      </w:r>
    </w:p>
    <w:p w:rsidR="00515E5C" w:rsidRPr="00515E5C" w:rsidRDefault="00515E5C" w:rsidP="00515E5C">
      <w:pPr>
        <w:rPr>
          <w:color w:val="000000" w:themeColor="text1"/>
          <w:sz w:val="16"/>
          <w:szCs w:val="16"/>
        </w:rPr>
      </w:pPr>
      <w:r w:rsidRPr="00515E5C">
        <w:rPr>
          <w:color w:val="000000" w:themeColor="text1"/>
          <w:sz w:val="16"/>
          <w:szCs w:val="16"/>
        </w:rPr>
        <w:t>При предоставлении жилых помещений муниципального жилищного фонда коммерческого использования с заявителем заключается договор коммерческого найма в Отделе ЖКХ.</w:t>
      </w:r>
    </w:p>
    <w:p w:rsidR="00515E5C" w:rsidRPr="00515E5C" w:rsidRDefault="00515E5C" w:rsidP="00515E5C">
      <w:pPr>
        <w:rPr>
          <w:b/>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3.4. Порядок осуществления административных процедур и административных действий в электронной форме</w:t>
      </w:r>
    </w:p>
    <w:p w:rsidR="00515E5C" w:rsidRPr="00515E5C" w:rsidRDefault="00515E5C" w:rsidP="00515E5C">
      <w:pPr>
        <w:rPr>
          <w:color w:val="000000" w:themeColor="text1"/>
          <w:sz w:val="16"/>
          <w:szCs w:val="16"/>
        </w:rPr>
      </w:pPr>
      <w:r w:rsidRPr="00515E5C">
        <w:rPr>
          <w:color w:val="000000" w:themeColor="text1"/>
          <w:sz w:val="16"/>
          <w:szCs w:val="16"/>
        </w:rPr>
        <w:t>Информирование о порядке предоставления муниципальной услуги осуществляется посредством размещения сведений на Портале, официальном сайте.</w:t>
      </w:r>
    </w:p>
    <w:p w:rsidR="00515E5C" w:rsidRPr="00515E5C" w:rsidRDefault="00515E5C" w:rsidP="00515E5C">
      <w:pPr>
        <w:rPr>
          <w:color w:val="000000" w:themeColor="text1"/>
          <w:sz w:val="16"/>
          <w:szCs w:val="16"/>
        </w:rPr>
      </w:pPr>
      <w:r w:rsidRPr="00515E5C">
        <w:rPr>
          <w:color w:val="000000" w:themeColor="text1"/>
          <w:sz w:val="16"/>
          <w:szCs w:val="16"/>
        </w:rPr>
        <w:t>Заявление и документы на предоставление муниципальной услуги могут быть предоставлены заявителем с использованием информационно-коммуникационных технологий (в электронном виде), в том числе с использованием Портала с момента создания соответствующей информационной и телекоммуникационной инфраструктуры.</w:t>
      </w:r>
    </w:p>
    <w:p w:rsidR="00515E5C" w:rsidRPr="00515E5C" w:rsidRDefault="00515E5C" w:rsidP="00515E5C">
      <w:pPr>
        <w:jc w:val="center"/>
        <w:rPr>
          <w:b/>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 xml:space="preserve">IV. Формы </w:t>
      </w:r>
      <w:proofErr w:type="gramStart"/>
      <w:r w:rsidRPr="00515E5C">
        <w:rPr>
          <w:b/>
          <w:color w:val="000000" w:themeColor="text1"/>
          <w:sz w:val="16"/>
          <w:szCs w:val="16"/>
        </w:rPr>
        <w:t>контроля за</w:t>
      </w:r>
      <w:proofErr w:type="gramEnd"/>
      <w:r w:rsidRPr="00515E5C">
        <w:rPr>
          <w:b/>
          <w:color w:val="000000" w:themeColor="text1"/>
          <w:sz w:val="16"/>
          <w:szCs w:val="16"/>
        </w:rPr>
        <w:t xml:space="preserve"> исполнением Административного регламента</w:t>
      </w:r>
    </w:p>
    <w:p w:rsidR="00515E5C" w:rsidRPr="00515E5C" w:rsidRDefault="00515E5C" w:rsidP="00515E5C">
      <w:pPr>
        <w:rPr>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 xml:space="preserve">4.1. Порядок осуществления текущего </w:t>
      </w:r>
      <w:proofErr w:type="gramStart"/>
      <w:r w:rsidRPr="00515E5C">
        <w:rPr>
          <w:b/>
          <w:color w:val="000000" w:themeColor="text1"/>
          <w:sz w:val="16"/>
          <w:szCs w:val="16"/>
        </w:rPr>
        <w:t>контроля за</w:t>
      </w:r>
      <w:proofErr w:type="gramEnd"/>
      <w:r w:rsidRPr="00515E5C">
        <w:rPr>
          <w:b/>
          <w:color w:val="000000" w:themeColor="text1"/>
          <w:sz w:val="16"/>
          <w:szCs w:val="16"/>
        </w:rPr>
        <w:t xml:space="preserve"> соблюдением и исполнением ответственными лицами положений Административного регламента</w:t>
      </w:r>
    </w:p>
    <w:p w:rsidR="00515E5C" w:rsidRPr="00515E5C" w:rsidRDefault="00515E5C" w:rsidP="00515E5C">
      <w:pPr>
        <w:rPr>
          <w:color w:val="000000" w:themeColor="text1"/>
          <w:sz w:val="16"/>
          <w:szCs w:val="16"/>
        </w:rPr>
      </w:pPr>
      <w:r w:rsidRPr="00515E5C">
        <w:rPr>
          <w:color w:val="000000" w:themeColor="text1"/>
          <w:sz w:val="16"/>
          <w:szCs w:val="16"/>
        </w:rPr>
        <w:lastRenderedPageBreak/>
        <w:t xml:space="preserve">Текущий </w:t>
      </w:r>
      <w:proofErr w:type="gramStart"/>
      <w:r w:rsidRPr="00515E5C">
        <w:rPr>
          <w:color w:val="000000" w:themeColor="text1"/>
          <w:sz w:val="16"/>
          <w:szCs w:val="16"/>
        </w:rPr>
        <w:t>контроль за</w:t>
      </w:r>
      <w:proofErr w:type="gramEnd"/>
      <w:r w:rsidRPr="00515E5C">
        <w:rPr>
          <w:color w:val="000000" w:themeColor="text1"/>
          <w:sz w:val="16"/>
          <w:szCs w:val="16"/>
        </w:rPr>
        <w:t xml:space="preserve"> соблюдением последовательности действий, определенных административными процедурами по исполнению муниципальной услуги, осуществляется начальником Отдела ЖКХ. Текущий контроль осуществляется путем проведения начальником Отдела ЖКХ отношений проверок соблюдения и исполнения специалистами, уполномоченными на предоставление муниципальной услуги, настоящего Административного регламента.</w:t>
      </w:r>
    </w:p>
    <w:p w:rsidR="00515E5C" w:rsidRPr="00515E5C" w:rsidRDefault="00515E5C" w:rsidP="00515E5C">
      <w:pPr>
        <w:rPr>
          <w:b/>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4.2. Порядок и периодичность плановых и внеплановых проверок</w:t>
      </w:r>
    </w:p>
    <w:p w:rsidR="00515E5C" w:rsidRPr="00515E5C" w:rsidRDefault="00515E5C" w:rsidP="00515E5C">
      <w:pPr>
        <w:rPr>
          <w:color w:val="000000" w:themeColor="text1"/>
          <w:sz w:val="16"/>
          <w:szCs w:val="16"/>
        </w:rPr>
      </w:pPr>
      <w:r w:rsidRPr="00515E5C">
        <w:rPr>
          <w:color w:val="000000" w:themeColor="text1"/>
          <w:sz w:val="16"/>
          <w:szCs w:val="16"/>
        </w:rPr>
        <w:t>Проверка полноты и качества исполнения муниципальной услуги осуществляется на основании распоряжений и поручений главы Алатырского муниципального округа. Периодичность проведения проверок может носить плановый характер (осуществляется на основании планов работы) и внеплановый характер (по конкретному обращению получателя муниципальной услуги). Для проведения проверки полноты и качества исполнения муниципальной услуги формируется комиссия, в состав которой включаются заместители главы и начальники отделов и управлений Администрации. Результаты деятельности комиссии оформляются в виде акта, в котором отмечаются выявленные недостатки и предложения по их устранению. Акт подписывается всеми членами комиссии.</w:t>
      </w:r>
    </w:p>
    <w:p w:rsidR="00515E5C" w:rsidRPr="00515E5C" w:rsidRDefault="00515E5C" w:rsidP="00515E5C">
      <w:pPr>
        <w:rPr>
          <w:b/>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4.3. Ответственность должностных лиц уполномоченного структурного подразделения за решения, действия (бездействие), принимаемые (осуществляемые) в ходе исполнения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Должностное лицо несет персональную ответственность за правильность выполнения административных процедур. Персональная ответственность должностного лица по предоставлению муниципальной услуги закрепляется его должностной инструкцией в соответствии с требованиями действующего законодательства.</w:t>
      </w:r>
    </w:p>
    <w:p w:rsidR="00515E5C" w:rsidRPr="00515E5C" w:rsidRDefault="00515E5C" w:rsidP="00515E5C">
      <w:pPr>
        <w:rPr>
          <w:b/>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 xml:space="preserve">4.4. Порядок </w:t>
      </w:r>
      <w:proofErr w:type="gramStart"/>
      <w:r w:rsidRPr="00515E5C">
        <w:rPr>
          <w:b/>
          <w:color w:val="000000" w:themeColor="text1"/>
          <w:sz w:val="16"/>
          <w:szCs w:val="16"/>
        </w:rPr>
        <w:t>контроля за</w:t>
      </w:r>
      <w:proofErr w:type="gramEnd"/>
      <w:r w:rsidRPr="00515E5C">
        <w:rPr>
          <w:b/>
          <w:color w:val="000000" w:themeColor="text1"/>
          <w:sz w:val="16"/>
          <w:szCs w:val="16"/>
        </w:rPr>
        <w:t xml:space="preserve"> исполнением муниципальной услуги гражданами, их объединениями и организациями</w:t>
      </w:r>
    </w:p>
    <w:p w:rsidR="00515E5C" w:rsidRPr="00515E5C" w:rsidRDefault="00515E5C" w:rsidP="00515E5C">
      <w:pPr>
        <w:rPr>
          <w:color w:val="000000" w:themeColor="text1"/>
          <w:sz w:val="16"/>
          <w:szCs w:val="16"/>
        </w:rPr>
      </w:pPr>
      <w:r w:rsidRPr="00515E5C">
        <w:rPr>
          <w:color w:val="000000" w:themeColor="text1"/>
          <w:sz w:val="16"/>
          <w:szCs w:val="16"/>
        </w:rPr>
        <w:t>Граждане, их объединения и организации могут контролировать исполнение муниципальной услуги с использованием средств Интернета, электронной почты, почтовой, телефонной связи.</w:t>
      </w:r>
    </w:p>
    <w:p w:rsidR="00515E5C" w:rsidRPr="00515E5C" w:rsidRDefault="00515E5C" w:rsidP="00515E5C">
      <w:pPr>
        <w:rPr>
          <w:b/>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4.5. Порядок прекращения исполнения муниципальной услуги</w:t>
      </w:r>
    </w:p>
    <w:p w:rsidR="00515E5C" w:rsidRPr="00515E5C" w:rsidRDefault="00515E5C" w:rsidP="00515E5C">
      <w:pPr>
        <w:rPr>
          <w:color w:val="000000" w:themeColor="text1"/>
          <w:sz w:val="16"/>
          <w:szCs w:val="16"/>
        </w:rPr>
      </w:pPr>
      <w:r w:rsidRPr="00515E5C">
        <w:rPr>
          <w:color w:val="000000" w:themeColor="text1"/>
          <w:sz w:val="16"/>
          <w:szCs w:val="16"/>
        </w:rPr>
        <w:t>Основанием для прекращения исполнения муниципальной услуги является исключение исполнения данной услуги из полномочий Администрации.</w:t>
      </w:r>
    </w:p>
    <w:p w:rsidR="00515E5C" w:rsidRPr="00515E5C" w:rsidRDefault="00515E5C" w:rsidP="00515E5C">
      <w:pPr>
        <w:jc w:val="center"/>
        <w:rPr>
          <w:b/>
          <w:color w:val="000000" w:themeColor="text1"/>
          <w:sz w:val="16"/>
          <w:szCs w:val="16"/>
        </w:rPr>
      </w:pPr>
    </w:p>
    <w:p w:rsidR="00515E5C" w:rsidRPr="00515E5C" w:rsidRDefault="00515E5C" w:rsidP="00515E5C">
      <w:pPr>
        <w:suppressAutoHyphens/>
        <w:jc w:val="center"/>
        <w:rPr>
          <w:rFonts w:eastAsia="Times New Roman"/>
          <w:b/>
          <w:color w:val="000000"/>
          <w:sz w:val="16"/>
          <w:szCs w:val="16"/>
        </w:rPr>
      </w:pPr>
      <w:r w:rsidRPr="00515E5C">
        <w:rPr>
          <w:rFonts w:eastAsia="Times New Roman"/>
          <w:b/>
          <w:color w:val="000000"/>
          <w:sz w:val="16"/>
          <w:szCs w:val="16"/>
        </w:rPr>
        <w:t>V. Досудебный (внесудебный) порядок обжалования решений и действий (бездействий) органа местного самоуправления, предоставляющего муниципальную услугу, а также должностных лиц, муниципальных служащих, МФЦ, его работников, а также организаций, указанных в части 1.1. статьи 16 Федерального Закона № 210-ФЗ, их работников</w:t>
      </w:r>
    </w:p>
    <w:p w:rsidR="00515E5C" w:rsidRPr="00515E5C" w:rsidRDefault="00515E5C" w:rsidP="00515E5C">
      <w:pPr>
        <w:suppressAutoHyphens/>
        <w:jc w:val="center"/>
        <w:rPr>
          <w:rFonts w:eastAsia="Times New Roman"/>
          <w:b/>
          <w:color w:val="000000"/>
          <w:sz w:val="16"/>
          <w:szCs w:val="16"/>
        </w:rPr>
      </w:pPr>
      <w:r w:rsidRPr="00515E5C">
        <w:rPr>
          <w:rFonts w:eastAsia="Times New Roman"/>
          <w:b/>
          <w:color w:val="000000"/>
          <w:sz w:val="16"/>
          <w:szCs w:val="16"/>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(далее - жалоба)</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в досудебном (внесудебном) порядке.</w:t>
      </w:r>
    </w:p>
    <w:p w:rsidR="00515E5C" w:rsidRPr="00515E5C" w:rsidRDefault="00515E5C" w:rsidP="00515E5C">
      <w:pPr>
        <w:suppressAutoHyphens/>
        <w:jc w:val="center"/>
        <w:rPr>
          <w:rFonts w:eastAsia="Times New Roman"/>
          <w:color w:val="000000"/>
          <w:sz w:val="16"/>
          <w:szCs w:val="16"/>
        </w:rPr>
      </w:pPr>
    </w:p>
    <w:p w:rsidR="00515E5C" w:rsidRPr="00515E5C" w:rsidRDefault="00515E5C" w:rsidP="00515E5C">
      <w:pPr>
        <w:suppressAutoHyphens/>
        <w:jc w:val="center"/>
        <w:rPr>
          <w:rFonts w:eastAsia="Times New Roman"/>
          <w:b/>
          <w:color w:val="000000"/>
          <w:sz w:val="16"/>
          <w:szCs w:val="16"/>
        </w:rPr>
      </w:pPr>
      <w:r w:rsidRPr="00515E5C">
        <w:rPr>
          <w:rFonts w:eastAsia="Times New Roman"/>
          <w:b/>
          <w:color w:val="000000"/>
          <w:sz w:val="16"/>
          <w:szCs w:val="16"/>
        </w:rPr>
        <w:t>5.2. Предмет жалобы</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Заявитель может обратиться с жалобой, в том числе в следующих случаях:</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1) нарушение срока регистрации запроса заявителя о предоставлении муниципальной услуги;</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2) нарушение срока предоставления муниципальной услуги;</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3) требование у заявителя документов, не предусмотренных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4) отказ в приеме документов, предоставление которых предусмотрено нормативными правовыми актами Российской Федерации и Чувашской Республики, муниципальными правовыми актами для предоставления муниципальной услуги, у заявителя;</w:t>
      </w:r>
    </w:p>
    <w:p w:rsidR="00515E5C" w:rsidRPr="00515E5C" w:rsidRDefault="00515E5C" w:rsidP="00515E5C">
      <w:pPr>
        <w:suppressAutoHyphens/>
        <w:rPr>
          <w:rFonts w:eastAsia="Times New Roman"/>
          <w:color w:val="000000"/>
          <w:sz w:val="16"/>
          <w:szCs w:val="16"/>
        </w:rPr>
      </w:pPr>
      <w:proofErr w:type="gramStart"/>
      <w:r w:rsidRPr="00515E5C">
        <w:rPr>
          <w:rFonts w:eastAsia="Times New Roman"/>
          <w:color w:val="000000"/>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Чувашской Республики, муниципальными правовыми актами;</w:t>
      </w:r>
      <w:proofErr w:type="gramEnd"/>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15E5C" w:rsidRPr="00515E5C" w:rsidRDefault="00515E5C" w:rsidP="00515E5C">
      <w:pPr>
        <w:suppressAutoHyphens/>
        <w:rPr>
          <w:rFonts w:eastAsia="Times New Roman"/>
          <w:color w:val="000000"/>
          <w:sz w:val="16"/>
          <w:szCs w:val="16"/>
        </w:rPr>
      </w:pPr>
      <w:proofErr w:type="gramStart"/>
      <w:r w:rsidRPr="00515E5C">
        <w:rPr>
          <w:rFonts w:eastAsia="Times New Roman"/>
          <w:color w:val="000000"/>
          <w:sz w:val="16"/>
          <w:szCs w:val="1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8) нарушение срока или порядка выдачи документов по результатам предоставления муниципальной услуги;</w:t>
      </w:r>
    </w:p>
    <w:p w:rsidR="00515E5C" w:rsidRPr="00515E5C" w:rsidRDefault="00515E5C" w:rsidP="00515E5C">
      <w:pPr>
        <w:suppressAutoHyphens/>
        <w:rPr>
          <w:rFonts w:eastAsia="Times New Roman"/>
          <w:color w:val="000000"/>
          <w:sz w:val="16"/>
          <w:szCs w:val="16"/>
        </w:rPr>
      </w:pPr>
      <w:proofErr w:type="gramStart"/>
      <w:r w:rsidRPr="00515E5C">
        <w:rPr>
          <w:rFonts w:eastAsia="Times New Roman"/>
          <w:color w:val="000000"/>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515E5C">
        <w:rPr>
          <w:rFonts w:eastAsia="Times New Roman"/>
          <w:color w:val="000000"/>
          <w:sz w:val="16"/>
          <w:szCs w:val="16"/>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 </w:t>
      </w:r>
      <w:proofErr w:type="gramStart"/>
      <w:r w:rsidRPr="00515E5C">
        <w:rPr>
          <w:rFonts w:eastAsia="Times New Roman"/>
          <w:color w:val="000000"/>
          <w:sz w:val="16"/>
          <w:szCs w:val="16"/>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roofErr w:type="gramEnd"/>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10) иных случаях, повлекших, по мнению заявителя, нарушение его прав и законных интересов.</w:t>
      </w:r>
    </w:p>
    <w:p w:rsidR="00515E5C" w:rsidRPr="00515E5C" w:rsidRDefault="00515E5C" w:rsidP="00515E5C">
      <w:pPr>
        <w:suppressAutoHyphens/>
        <w:jc w:val="center"/>
        <w:rPr>
          <w:rFonts w:eastAsia="Times New Roman"/>
          <w:color w:val="000000"/>
          <w:sz w:val="16"/>
          <w:szCs w:val="16"/>
        </w:rPr>
      </w:pPr>
    </w:p>
    <w:p w:rsidR="00515E5C" w:rsidRPr="00515E5C" w:rsidRDefault="00515E5C" w:rsidP="00515E5C">
      <w:pPr>
        <w:suppressAutoHyphens/>
        <w:jc w:val="center"/>
        <w:rPr>
          <w:rFonts w:eastAsia="Times New Roman"/>
          <w:b/>
          <w:color w:val="000000"/>
          <w:sz w:val="16"/>
          <w:szCs w:val="16"/>
        </w:rPr>
      </w:pPr>
      <w:r w:rsidRPr="00515E5C">
        <w:rPr>
          <w:rFonts w:eastAsia="Times New Roman"/>
          <w:b/>
          <w:color w:val="000000"/>
          <w:sz w:val="16"/>
          <w:szCs w:val="16"/>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515E5C" w:rsidRPr="00515E5C" w:rsidRDefault="00515E5C" w:rsidP="00515E5C">
      <w:pPr>
        <w:tabs>
          <w:tab w:val="left" w:pos="1134"/>
        </w:tabs>
        <w:suppressAutoHyphens/>
        <w:rPr>
          <w:rFonts w:eastAsia="Times New Roman"/>
          <w:color w:val="000000"/>
          <w:sz w:val="16"/>
          <w:szCs w:val="16"/>
        </w:rPr>
      </w:pPr>
      <w:r w:rsidRPr="00515E5C">
        <w:rPr>
          <w:rFonts w:eastAsia="Times New Roman"/>
          <w:color w:val="000000"/>
          <w:sz w:val="16"/>
          <w:szCs w:val="16"/>
        </w:rPr>
        <w:t>Жалоба подается в письменной форме на бумажном носителе, в электронной форме в орган, предоставляющий муниципальную услугу (приложение № 3 к Административному регламенту).</w:t>
      </w:r>
    </w:p>
    <w:p w:rsidR="00515E5C" w:rsidRPr="00515E5C" w:rsidRDefault="00515E5C" w:rsidP="00515E5C">
      <w:pPr>
        <w:tabs>
          <w:tab w:val="left" w:pos="1134"/>
        </w:tabs>
        <w:suppressAutoHyphens/>
        <w:rPr>
          <w:rFonts w:eastAsia="Times New Roman"/>
          <w:color w:val="000000"/>
          <w:sz w:val="16"/>
          <w:szCs w:val="16"/>
        </w:rPr>
      </w:pPr>
      <w:proofErr w:type="gramStart"/>
      <w:r w:rsidRPr="00515E5C">
        <w:rPr>
          <w:rFonts w:eastAsia="Times New Roman"/>
          <w:color w:val="000000"/>
          <w:sz w:val="16"/>
          <w:szCs w:val="16"/>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официальный сайт Алатырского муниципального округа Чувашской Республики, предоставляющего муниципальную услугу, единого портала государственных и муниципальных услуг, а также может быть принята при личном приеме заявителя, в адрес главы Алатырского муниципального округа, либо в адрес заместителя главы администрации Алатырского муниципального округа, либо в адрес руководителя МФЦ, а</w:t>
      </w:r>
      <w:proofErr w:type="gramEnd"/>
      <w:r w:rsidRPr="00515E5C">
        <w:rPr>
          <w:rFonts w:eastAsia="Times New Roman"/>
          <w:color w:val="000000"/>
          <w:sz w:val="16"/>
          <w:szCs w:val="16"/>
        </w:rPr>
        <w:t xml:space="preserve"> также организацию, предусмотренную ч. 1.1 ст. 16 Федерального закона № 210-ФЗ, в адрес ее руководителя.</w:t>
      </w:r>
    </w:p>
    <w:p w:rsidR="00515E5C" w:rsidRPr="00515E5C" w:rsidRDefault="00515E5C" w:rsidP="00515E5C">
      <w:pPr>
        <w:tabs>
          <w:tab w:val="left" w:pos="1134"/>
        </w:tabs>
        <w:suppressAutoHyphens/>
        <w:rPr>
          <w:rFonts w:eastAsia="Times New Roman"/>
          <w:color w:val="000000"/>
          <w:sz w:val="16"/>
          <w:szCs w:val="16"/>
        </w:rPr>
      </w:pPr>
      <w:r w:rsidRPr="00515E5C">
        <w:rPr>
          <w:rFonts w:eastAsia="Times New Roman"/>
          <w:color w:val="000000"/>
          <w:sz w:val="16"/>
          <w:szCs w:val="16"/>
        </w:rPr>
        <w:t>При обращении заинтересованного лица устно к заместителю главы администрации Алатырского муниципального округа ответ может быть дан устно в ходе личного приема. В остальных случаях дается письменный ответ по существу поставленных в обращении вопросов.</w:t>
      </w:r>
    </w:p>
    <w:p w:rsidR="00515E5C" w:rsidRPr="00515E5C" w:rsidRDefault="00515E5C" w:rsidP="00515E5C">
      <w:pPr>
        <w:suppressAutoHyphens/>
        <w:jc w:val="center"/>
        <w:rPr>
          <w:rFonts w:eastAsia="Times New Roman"/>
          <w:color w:val="000000"/>
          <w:sz w:val="16"/>
          <w:szCs w:val="16"/>
        </w:rPr>
      </w:pPr>
    </w:p>
    <w:p w:rsidR="00515E5C" w:rsidRPr="00515E5C" w:rsidRDefault="00515E5C" w:rsidP="00515E5C">
      <w:pPr>
        <w:suppressAutoHyphens/>
        <w:jc w:val="center"/>
        <w:rPr>
          <w:rFonts w:eastAsia="Times New Roman"/>
          <w:b/>
          <w:color w:val="000000"/>
          <w:sz w:val="16"/>
          <w:szCs w:val="16"/>
        </w:rPr>
      </w:pPr>
      <w:r w:rsidRPr="00515E5C">
        <w:rPr>
          <w:rFonts w:eastAsia="Times New Roman"/>
          <w:b/>
          <w:color w:val="000000"/>
          <w:sz w:val="16"/>
          <w:szCs w:val="16"/>
        </w:rPr>
        <w:t>5.4. Порядок подачи и рассмотрения жалобы</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В письменном обращении заинтересованные лица в обязательном порядке указывают:</w:t>
      </w:r>
    </w:p>
    <w:p w:rsidR="00515E5C" w:rsidRPr="00515E5C" w:rsidRDefault="00515E5C" w:rsidP="00515E5C">
      <w:pPr>
        <w:suppressAutoHyphens/>
        <w:rPr>
          <w:rFonts w:eastAsia="Times New Roman"/>
          <w:color w:val="000000"/>
          <w:sz w:val="16"/>
          <w:szCs w:val="16"/>
        </w:rPr>
      </w:pPr>
      <w:proofErr w:type="gramStart"/>
      <w:r w:rsidRPr="00515E5C">
        <w:rPr>
          <w:rFonts w:eastAsia="Times New Roman"/>
          <w:color w:val="000000"/>
          <w:sz w:val="16"/>
          <w:szCs w:val="1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предусмотренных ч. 1.1. ст. 16 Федерального закона № 210-ФЗ, их руководителей и (или) работников, решения и действия (бездействие) которых обжалуются;</w:t>
      </w:r>
      <w:proofErr w:type="gramEnd"/>
    </w:p>
    <w:p w:rsidR="00515E5C" w:rsidRPr="00515E5C" w:rsidRDefault="00515E5C" w:rsidP="00515E5C">
      <w:pPr>
        <w:suppressAutoHyphens/>
        <w:rPr>
          <w:rFonts w:eastAsia="Times New Roman"/>
          <w:color w:val="000000"/>
          <w:sz w:val="16"/>
          <w:szCs w:val="16"/>
        </w:rPr>
      </w:pPr>
      <w:proofErr w:type="gramStart"/>
      <w:r w:rsidRPr="00515E5C">
        <w:rPr>
          <w:rFonts w:eastAsia="Times New Roman"/>
          <w:color w:val="000000"/>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lastRenderedPageBreak/>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 1.1. ст. 16 Федерального закона № 210-ФЗ;</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 1.1. ст. 16 Федерального закона № 210-ФЗ. Заявителем могут быть представлены документы (при наличии), подтверждающие доводы заявителя, либо их копии.</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Письменное обращение должно быть написано разборчивым почерком, не содержать нецензурных выражений.</w:t>
      </w:r>
    </w:p>
    <w:p w:rsidR="00515E5C" w:rsidRPr="00515E5C" w:rsidRDefault="00515E5C" w:rsidP="00515E5C">
      <w:pPr>
        <w:suppressAutoHyphens/>
        <w:rPr>
          <w:rFonts w:eastAsia="Times New Roman"/>
          <w:color w:val="000000"/>
          <w:sz w:val="16"/>
          <w:szCs w:val="16"/>
        </w:rPr>
      </w:pPr>
      <w:proofErr w:type="gramStart"/>
      <w:r w:rsidRPr="00515E5C">
        <w:rPr>
          <w:rFonts w:eastAsia="Times New Roman"/>
          <w:color w:val="000000"/>
          <w:sz w:val="16"/>
          <w:szCs w:val="16"/>
        </w:rPr>
        <w:t>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заместитель главы администрации Алатырского муниципального округа Чувашской Республики принимает решение о безосновательности очередного обращения и прекращении переписки поданному вопросу.</w:t>
      </w:r>
      <w:proofErr w:type="gramEnd"/>
      <w:r w:rsidRPr="00515E5C">
        <w:rPr>
          <w:rFonts w:eastAsia="Times New Roman"/>
          <w:color w:val="000000"/>
          <w:sz w:val="16"/>
          <w:szCs w:val="16"/>
        </w:rPr>
        <w:t xml:space="preserve"> О принятом решении в адрес заинтересованного лица, направившего обращение, направляется сообщение.</w:t>
      </w:r>
    </w:p>
    <w:p w:rsidR="00515E5C" w:rsidRPr="00515E5C" w:rsidRDefault="00515E5C" w:rsidP="00515E5C">
      <w:pPr>
        <w:suppressAutoHyphens/>
        <w:jc w:val="center"/>
        <w:rPr>
          <w:rFonts w:eastAsia="Times New Roman"/>
          <w:color w:val="000000"/>
          <w:sz w:val="16"/>
          <w:szCs w:val="16"/>
        </w:rPr>
      </w:pPr>
    </w:p>
    <w:p w:rsidR="00515E5C" w:rsidRPr="00515E5C" w:rsidRDefault="00515E5C" w:rsidP="00515E5C">
      <w:pPr>
        <w:suppressAutoHyphens/>
        <w:jc w:val="center"/>
        <w:rPr>
          <w:rFonts w:eastAsia="Times New Roman"/>
          <w:b/>
          <w:color w:val="000000"/>
          <w:sz w:val="16"/>
          <w:szCs w:val="16"/>
        </w:rPr>
      </w:pPr>
      <w:r w:rsidRPr="00515E5C">
        <w:rPr>
          <w:rFonts w:eastAsia="Times New Roman"/>
          <w:b/>
          <w:color w:val="000000"/>
          <w:sz w:val="16"/>
          <w:szCs w:val="16"/>
        </w:rPr>
        <w:t>5.5. Сроки рассмотрения жалобы</w:t>
      </w:r>
    </w:p>
    <w:p w:rsidR="00515E5C" w:rsidRPr="00515E5C" w:rsidRDefault="00515E5C" w:rsidP="00515E5C">
      <w:pPr>
        <w:suppressAutoHyphens/>
        <w:rPr>
          <w:rFonts w:eastAsia="Times New Roman"/>
          <w:color w:val="000000"/>
          <w:sz w:val="16"/>
          <w:szCs w:val="16"/>
        </w:rPr>
      </w:pPr>
      <w:proofErr w:type="gramStart"/>
      <w:r w:rsidRPr="00515E5C">
        <w:rPr>
          <w:rFonts w:eastAsia="Times New Roman"/>
          <w:color w:val="000000"/>
          <w:sz w:val="16"/>
          <w:szCs w:val="16"/>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515E5C">
        <w:rPr>
          <w:rFonts w:eastAsia="Times New Roman"/>
          <w:color w:val="000000"/>
          <w:sz w:val="16"/>
          <w:szCs w:val="16"/>
        </w:rPr>
        <w:t xml:space="preserve"> исправлений - в течение пяти рабочих дней со дня ее регистрации.</w:t>
      </w:r>
    </w:p>
    <w:p w:rsidR="00515E5C" w:rsidRPr="00515E5C" w:rsidRDefault="00515E5C" w:rsidP="00515E5C">
      <w:pPr>
        <w:suppressAutoHyphens/>
        <w:jc w:val="center"/>
        <w:rPr>
          <w:rFonts w:eastAsia="Times New Roman"/>
          <w:color w:val="000000"/>
          <w:sz w:val="16"/>
          <w:szCs w:val="16"/>
        </w:rPr>
      </w:pPr>
    </w:p>
    <w:p w:rsidR="00515E5C" w:rsidRPr="00515E5C" w:rsidRDefault="00515E5C" w:rsidP="00515E5C">
      <w:pPr>
        <w:suppressAutoHyphens/>
        <w:jc w:val="center"/>
        <w:rPr>
          <w:rFonts w:eastAsia="Times New Roman"/>
          <w:b/>
          <w:color w:val="000000"/>
          <w:sz w:val="16"/>
          <w:szCs w:val="16"/>
        </w:rPr>
      </w:pPr>
      <w:r w:rsidRPr="00515E5C">
        <w:rPr>
          <w:rFonts w:eastAsia="Times New Roman"/>
          <w:b/>
          <w:color w:val="000000"/>
          <w:sz w:val="16"/>
          <w:szCs w:val="16"/>
        </w:rPr>
        <w:t>5.6. Результаты рассмотрения жалобы</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По результатам рассмотрения жалобы орган, предоставляющий муниципальную услугу, принимает одно из следующих решений:</w:t>
      </w:r>
    </w:p>
    <w:p w:rsidR="00515E5C" w:rsidRPr="00515E5C" w:rsidRDefault="00515E5C" w:rsidP="00515E5C">
      <w:pPr>
        <w:suppressAutoHyphens/>
        <w:rPr>
          <w:rFonts w:eastAsia="Times New Roman"/>
          <w:color w:val="000000"/>
          <w:sz w:val="16"/>
          <w:szCs w:val="16"/>
        </w:rPr>
      </w:pPr>
      <w:proofErr w:type="gramStart"/>
      <w:r w:rsidRPr="00515E5C">
        <w:rPr>
          <w:rFonts w:eastAsia="Times New Roman"/>
          <w:color w:val="000000"/>
          <w:sz w:val="16"/>
          <w:szCs w:val="1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2) в удовлетворении жалобы отказывается.</w:t>
      </w:r>
    </w:p>
    <w:p w:rsidR="00515E5C" w:rsidRPr="00515E5C" w:rsidRDefault="00515E5C" w:rsidP="00515E5C">
      <w:pPr>
        <w:suppressAutoHyphens/>
        <w:jc w:val="center"/>
        <w:rPr>
          <w:rFonts w:eastAsia="Times New Roman"/>
          <w:color w:val="000000"/>
          <w:sz w:val="16"/>
          <w:szCs w:val="16"/>
        </w:rPr>
      </w:pPr>
    </w:p>
    <w:p w:rsidR="00515E5C" w:rsidRPr="00515E5C" w:rsidRDefault="00515E5C" w:rsidP="00515E5C">
      <w:pPr>
        <w:suppressAutoHyphens/>
        <w:jc w:val="center"/>
        <w:rPr>
          <w:rFonts w:eastAsia="Times New Roman"/>
          <w:b/>
          <w:color w:val="000000"/>
          <w:sz w:val="16"/>
          <w:szCs w:val="16"/>
        </w:rPr>
      </w:pPr>
      <w:r w:rsidRPr="00515E5C">
        <w:rPr>
          <w:rFonts w:eastAsia="Times New Roman"/>
          <w:b/>
          <w:color w:val="000000"/>
          <w:sz w:val="16"/>
          <w:szCs w:val="16"/>
        </w:rPr>
        <w:t>5.7. Порядок информирования заявителя о результатах рассмотрения жалобы</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515E5C">
        <w:rPr>
          <w:rFonts w:eastAsia="Times New Roman"/>
          <w:color w:val="000000"/>
          <w:sz w:val="16"/>
          <w:szCs w:val="16"/>
        </w:rPr>
        <w:t>неудобства</w:t>
      </w:r>
      <w:proofErr w:type="gramEnd"/>
      <w:r w:rsidRPr="00515E5C">
        <w:rPr>
          <w:rFonts w:eastAsia="Times New Roman"/>
          <w:color w:val="000000"/>
          <w:sz w:val="16"/>
          <w:szCs w:val="16"/>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 xml:space="preserve">В случае признания </w:t>
      </w:r>
      <w:proofErr w:type="gramStart"/>
      <w:r w:rsidRPr="00515E5C">
        <w:rPr>
          <w:rFonts w:eastAsia="Times New Roman"/>
          <w:color w:val="000000"/>
          <w:sz w:val="16"/>
          <w:szCs w:val="16"/>
        </w:rPr>
        <w:t>жалобы</w:t>
      </w:r>
      <w:proofErr w:type="gramEnd"/>
      <w:r w:rsidRPr="00515E5C">
        <w:rPr>
          <w:rFonts w:eastAsia="Times New Roman"/>
          <w:color w:val="000000"/>
          <w:sz w:val="16"/>
          <w:szCs w:val="16"/>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515E5C" w:rsidRPr="00515E5C" w:rsidRDefault="00515E5C" w:rsidP="00515E5C">
      <w:pPr>
        <w:suppressAutoHyphens/>
        <w:jc w:val="center"/>
        <w:rPr>
          <w:rFonts w:eastAsia="Times New Roman"/>
          <w:color w:val="000000"/>
          <w:sz w:val="16"/>
          <w:szCs w:val="16"/>
        </w:rPr>
      </w:pPr>
    </w:p>
    <w:p w:rsidR="00515E5C" w:rsidRPr="00515E5C" w:rsidRDefault="00515E5C" w:rsidP="00515E5C">
      <w:pPr>
        <w:suppressAutoHyphens/>
        <w:jc w:val="center"/>
        <w:rPr>
          <w:rFonts w:eastAsia="Times New Roman"/>
          <w:b/>
          <w:color w:val="000000"/>
          <w:sz w:val="16"/>
          <w:szCs w:val="16"/>
        </w:rPr>
      </w:pPr>
      <w:r w:rsidRPr="00515E5C">
        <w:rPr>
          <w:rFonts w:eastAsia="Times New Roman"/>
          <w:b/>
          <w:color w:val="000000"/>
          <w:sz w:val="16"/>
          <w:szCs w:val="16"/>
        </w:rPr>
        <w:t>5.8. Порядок обжалования решения по жалобе</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515E5C" w:rsidRPr="00515E5C" w:rsidRDefault="00515E5C" w:rsidP="00515E5C">
      <w:pPr>
        <w:suppressAutoHyphens/>
        <w:jc w:val="center"/>
        <w:rPr>
          <w:rFonts w:eastAsia="Times New Roman"/>
          <w:color w:val="000000"/>
          <w:sz w:val="16"/>
          <w:szCs w:val="16"/>
        </w:rPr>
      </w:pPr>
    </w:p>
    <w:p w:rsidR="00515E5C" w:rsidRPr="00515E5C" w:rsidRDefault="00515E5C" w:rsidP="00515E5C">
      <w:pPr>
        <w:suppressAutoHyphens/>
        <w:jc w:val="center"/>
        <w:rPr>
          <w:rFonts w:eastAsia="Times New Roman"/>
          <w:b/>
          <w:color w:val="000000"/>
          <w:sz w:val="16"/>
          <w:szCs w:val="16"/>
        </w:rPr>
      </w:pPr>
      <w:r w:rsidRPr="00515E5C">
        <w:rPr>
          <w:rFonts w:eastAsia="Times New Roman"/>
          <w:b/>
          <w:color w:val="000000"/>
          <w:sz w:val="16"/>
          <w:szCs w:val="16"/>
        </w:rPr>
        <w:t>5.9. Право заявителя на получение информации и документов, необходимых для обоснования и рассмотрения жалобы</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515E5C" w:rsidRPr="00515E5C" w:rsidRDefault="00515E5C" w:rsidP="00515E5C">
      <w:pPr>
        <w:suppressAutoHyphens/>
        <w:jc w:val="center"/>
        <w:rPr>
          <w:rFonts w:eastAsia="Times New Roman"/>
          <w:color w:val="000000"/>
          <w:sz w:val="16"/>
          <w:szCs w:val="16"/>
        </w:rPr>
      </w:pPr>
    </w:p>
    <w:p w:rsidR="00515E5C" w:rsidRPr="00515E5C" w:rsidRDefault="00515E5C" w:rsidP="00515E5C">
      <w:pPr>
        <w:suppressAutoHyphens/>
        <w:jc w:val="center"/>
        <w:rPr>
          <w:rFonts w:eastAsia="Times New Roman"/>
          <w:b/>
          <w:color w:val="000000"/>
          <w:sz w:val="16"/>
          <w:szCs w:val="16"/>
        </w:rPr>
      </w:pPr>
      <w:r w:rsidRPr="00515E5C">
        <w:rPr>
          <w:rFonts w:eastAsia="Times New Roman"/>
          <w:b/>
          <w:color w:val="000000"/>
          <w:sz w:val="16"/>
          <w:szCs w:val="16"/>
        </w:rPr>
        <w:t>5.10. Способы информирования заявителей о порядке подачи и рассмотрения жалобы</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Информацию о порядке подачи и рассмотрения жалобы заявители могут получить на информационном стенде в Администрации,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 Для получения информации о порядке подачи и рассмотрения жалобы заявитель вправе обратиться:</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в устной форме;</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в форме электронного документа;</w:t>
      </w:r>
    </w:p>
    <w:p w:rsidR="00515E5C" w:rsidRPr="00515E5C" w:rsidRDefault="00515E5C" w:rsidP="00515E5C">
      <w:pPr>
        <w:suppressAutoHyphens/>
        <w:rPr>
          <w:rFonts w:eastAsia="Times New Roman"/>
          <w:color w:val="000000"/>
          <w:sz w:val="16"/>
          <w:szCs w:val="16"/>
        </w:rPr>
      </w:pPr>
      <w:r w:rsidRPr="00515E5C">
        <w:rPr>
          <w:rFonts w:eastAsia="Times New Roman"/>
          <w:color w:val="000000"/>
          <w:sz w:val="16"/>
          <w:szCs w:val="16"/>
        </w:rPr>
        <w:t>по телефону;</w:t>
      </w:r>
    </w:p>
    <w:p w:rsidR="00515E5C" w:rsidRPr="00515E5C" w:rsidRDefault="00515E5C" w:rsidP="00515E5C">
      <w:pPr>
        <w:rPr>
          <w:rFonts w:eastAsia="Times New Roman"/>
          <w:color w:val="000000"/>
          <w:sz w:val="16"/>
          <w:szCs w:val="16"/>
        </w:rPr>
      </w:pPr>
      <w:r w:rsidRPr="00515E5C">
        <w:rPr>
          <w:rFonts w:eastAsia="Times New Roman"/>
          <w:color w:val="000000"/>
          <w:sz w:val="16"/>
          <w:szCs w:val="16"/>
        </w:rPr>
        <w:t>в письменной форме.</w:t>
      </w:r>
    </w:p>
    <w:p w:rsidR="00515E5C" w:rsidRPr="00515E5C" w:rsidRDefault="00515E5C" w:rsidP="00515E5C">
      <w:pPr>
        <w:rPr>
          <w:rFonts w:eastAsia="Times New Roman"/>
          <w:color w:val="000000"/>
          <w:sz w:val="16"/>
          <w:szCs w:val="16"/>
        </w:rPr>
        <w:sectPr w:rsidR="00515E5C" w:rsidRPr="00515E5C">
          <w:pgSz w:w="11906" w:h="16838"/>
          <w:pgMar w:top="567" w:right="567" w:bottom="426" w:left="1134" w:header="425" w:footer="265" w:gutter="0"/>
          <w:cols w:space="720"/>
        </w:sectPr>
      </w:pPr>
    </w:p>
    <w:p w:rsidR="00515E5C" w:rsidRPr="00515E5C" w:rsidRDefault="00515E5C" w:rsidP="00515E5C">
      <w:pPr>
        <w:ind w:left="6521"/>
        <w:rPr>
          <w:rStyle w:val="aff1"/>
          <w:rFonts w:eastAsiaTheme="minorEastAsia"/>
          <w:b w:val="0"/>
          <w:bCs/>
          <w:color w:val="000000" w:themeColor="text1"/>
          <w:sz w:val="16"/>
          <w:szCs w:val="16"/>
        </w:rPr>
      </w:pPr>
      <w:bookmarkStart w:id="17" w:name="sub_1100"/>
      <w:r w:rsidRPr="00515E5C">
        <w:rPr>
          <w:rStyle w:val="aff1"/>
          <w:bCs/>
          <w:color w:val="000000" w:themeColor="text1"/>
          <w:sz w:val="16"/>
          <w:szCs w:val="16"/>
        </w:rPr>
        <w:lastRenderedPageBreak/>
        <w:t>Приложение № 1</w:t>
      </w:r>
    </w:p>
    <w:p w:rsidR="00515E5C" w:rsidRPr="00515E5C" w:rsidRDefault="00515E5C" w:rsidP="00515E5C">
      <w:pPr>
        <w:ind w:left="6521"/>
        <w:rPr>
          <w:rStyle w:val="aff1"/>
          <w:b w:val="0"/>
          <w:bCs/>
          <w:color w:val="000000" w:themeColor="text1"/>
          <w:sz w:val="16"/>
          <w:szCs w:val="16"/>
        </w:rPr>
      </w:pPr>
      <w:r w:rsidRPr="00515E5C">
        <w:rPr>
          <w:rStyle w:val="aff1"/>
          <w:bCs/>
          <w:color w:val="000000" w:themeColor="text1"/>
          <w:sz w:val="16"/>
          <w:szCs w:val="16"/>
        </w:rPr>
        <w:t xml:space="preserve">к </w:t>
      </w:r>
      <w:r w:rsidRPr="00515E5C">
        <w:rPr>
          <w:rStyle w:val="af9"/>
          <w:color w:val="000000" w:themeColor="text1"/>
          <w:sz w:val="16"/>
          <w:szCs w:val="16"/>
        </w:rPr>
        <w:t>административному регламенту</w:t>
      </w:r>
      <w:r w:rsidRPr="00515E5C">
        <w:rPr>
          <w:rStyle w:val="aff1"/>
          <w:bCs/>
          <w:color w:val="000000" w:themeColor="text1"/>
          <w:sz w:val="16"/>
          <w:szCs w:val="16"/>
        </w:rPr>
        <w:t xml:space="preserve"> администрации Алатырского</w:t>
      </w:r>
    </w:p>
    <w:p w:rsidR="00515E5C" w:rsidRPr="00515E5C" w:rsidRDefault="00515E5C" w:rsidP="00515E5C">
      <w:pPr>
        <w:ind w:left="6521"/>
        <w:rPr>
          <w:rStyle w:val="aff1"/>
          <w:b w:val="0"/>
          <w:bCs/>
          <w:color w:val="000000" w:themeColor="text1"/>
          <w:sz w:val="16"/>
          <w:szCs w:val="16"/>
        </w:rPr>
      </w:pPr>
      <w:r w:rsidRPr="00515E5C">
        <w:rPr>
          <w:rStyle w:val="aff1"/>
          <w:bCs/>
          <w:color w:val="000000" w:themeColor="text1"/>
          <w:sz w:val="16"/>
          <w:szCs w:val="16"/>
        </w:rPr>
        <w:t>муниципального округа по предоставлению муниципальной услуги «Предоставление жилых помещений муниципального жилищного фонда коммерческого использования на условиях возмездного пользования»</w:t>
      </w:r>
    </w:p>
    <w:bookmarkEnd w:id="17"/>
    <w:p w:rsidR="00515E5C" w:rsidRPr="00515E5C" w:rsidRDefault="00515E5C" w:rsidP="00515E5C">
      <w:pPr>
        <w:jc w:val="center"/>
        <w:rPr>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Сведения</w:t>
      </w:r>
    </w:p>
    <w:p w:rsidR="00515E5C" w:rsidRPr="00515E5C" w:rsidRDefault="00515E5C" w:rsidP="00515E5C">
      <w:pPr>
        <w:jc w:val="center"/>
        <w:rPr>
          <w:b/>
          <w:color w:val="000000" w:themeColor="text1"/>
          <w:sz w:val="16"/>
          <w:szCs w:val="16"/>
        </w:rPr>
      </w:pPr>
      <w:r w:rsidRPr="00515E5C">
        <w:rPr>
          <w:b/>
          <w:color w:val="000000" w:themeColor="text1"/>
          <w:sz w:val="16"/>
          <w:szCs w:val="16"/>
        </w:rPr>
        <w:t>о месте нахождения и графике работы администрации Алатырского муниципального округа</w:t>
      </w:r>
    </w:p>
    <w:p w:rsidR="00515E5C" w:rsidRPr="00515E5C" w:rsidRDefault="00515E5C" w:rsidP="00515E5C">
      <w:pPr>
        <w:rPr>
          <w:color w:val="000000" w:themeColor="text1"/>
          <w:sz w:val="16"/>
          <w:szCs w:val="16"/>
        </w:rPr>
      </w:pPr>
    </w:p>
    <w:p w:rsidR="00515E5C" w:rsidRPr="00515E5C" w:rsidRDefault="00515E5C" w:rsidP="00515E5C">
      <w:pPr>
        <w:rPr>
          <w:color w:val="000000" w:themeColor="text1"/>
          <w:sz w:val="16"/>
          <w:szCs w:val="16"/>
        </w:rPr>
      </w:pPr>
      <w:r w:rsidRPr="00515E5C">
        <w:rPr>
          <w:color w:val="000000" w:themeColor="text1"/>
          <w:sz w:val="16"/>
          <w:szCs w:val="16"/>
        </w:rPr>
        <w:t>Администрация Алатырского муниципального округа</w:t>
      </w:r>
    </w:p>
    <w:p w:rsidR="00515E5C" w:rsidRPr="00515E5C" w:rsidRDefault="00515E5C" w:rsidP="00515E5C">
      <w:pPr>
        <w:rPr>
          <w:color w:val="000000" w:themeColor="text1"/>
          <w:sz w:val="16"/>
          <w:szCs w:val="16"/>
        </w:rPr>
      </w:pPr>
      <w:r w:rsidRPr="00515E5C">
        <w:rPr>
          <w:color w:val="000000" w:themeColor="text1"/>
          <w:sz w:val="16"/>
          <w:szCs w:val="16"/>
        </w:rPr>
        <w:t xml:space="preserve">429820, г. Алатырь, ул. </w:t>
      </w:r>
      <w:proofErr w:type="gramStart"/>
      <w:r w:rsidRPr="00515E5C">
        <w:rPr>
          <w:color w:val="000000" w:themeColor="text1"/>
          <w:sz w:val="16"/>
          <w:szCs w:val="16"/>
        </w:rPr>
        <w:t>Первомайская</w:t>
      </w:r>
      <w:proofErr w:type="gramEnd"/>
      <w:r w:rsidRPr="00515E5C">
        <w:rPr>
          <w:color w:val="000000" w:themeColor="text1"/>
          <w:sz w:val="16"/>
          <w:szCs w:val="16"/>
        </w:rPr>
        <w:t>, д. 87</w:t>
      </w:r>
    </w:p>
    <w:p w:rsidR="00515E5C" w:rsidRPr="00515E5C" w:rsidRDefault="00515E5C" w:rsidP="00515E5C">
      <w:pPr>
        <w:rPr>
          <w:color w:val="000000" w:themeColor="text1"/>
          <w:sz w:val="16"/>
          <w:szCs w:val="16"/>
        </w:rPr>
      </w:pPr>
    </w:p>
    <w:p w:rsidR="00515E5C" w:rsidRPr="00515E5C" w:rsidRDefault="00515E5C" w:rsidP="00515E5C">
      <w:pPr>
        <w:rPr>
          <w:color w:val="000000" w:themeColor="text1"/>
          <w:sz w:val="16"/>
          <w:szCs w:val="16"/>
        </w:rPr>
      </w:pPr>
      <w:r w:rsidRPr="00515E5C">
        <w:rPr>
          <w:color w:val="000000" w:themeColor="text1"/>
          <w:sz w:val="16"/>
          <w:szCs w:val="16"/>
        </w:rPr>
        <w:t>Глава администрации Алатырского муниципального округа</w:t>
      </w:r>
    </w:p>
    <w:p w:rsidR="00515E5C" w:rsidRPr="00515E5C" w:rsidRDefault="00515E5C" w:rsidP="00515E5C">
      <w:pPr>
        <w:rPr>
          <w:color w:val="000000" w:themeColor="text1"/>
          <w:sz w:val="16"/>
          <w:szCs w:val="16"/>
        </w:rPr>
      </w:pPr>
      <w:r w:rsidRPr="00515E5C">
        <w:rPr>
          <w:color w:val="000000" w:themeColor="text1"/>
          <w:sz w:val="16"/>
          <w:szCs w:val="16"/>
        </w:rPr>
        <w:t>тел.: 2-02-70</w:t>
      </w:r>
    </w:p>
    <w:p w:rsidR="00515E5C" w:rsidRPr="00515E5C" w:rsidRDefault="00515E5C" w:rsidP="00515E5C">
      <w:pPr>
        <w:rPr>
          <w:color w:val="000000" w:themeColor="text1"/>
          <w:sz w:val="16"/>
          <w:szCs w:val="16"/>
        </w:rPr>
      </w:pPr>
      <w:r w:rsidRPr="00515E5C">
        <w:rPr>
          <w:color w:val="000000" w:themeColor="text1"/>
          <w:sz w:val="16"/>
          <w:szCs w:val="16"/>
        </w:rPr>
        <w:t xml:space="preserve">электронный адрес: </w:t>
      </w:r>
      <w:proofErr w:type="spellStart"/>
      <w:r w:rsidRPr="00515E5C">
        <w:rPr>
          <w:color w:val="000000" w:themeColor="text1"/>
          <w:sz w:val="16"/>
          <w:szCs w:val="16"/>
          <w:lang w:val="en-US"/>
        </w:rPr>
        <w:t>alatr</w:t>
      </w:r>
      <w:proofErr w:type="spellEnd"/>
      <w:r w:rsidRPr="00515E5C">
        <w:rPr>
          <w:color w:val="000000" w:themeColor="text1"/>
          <w:sz w:val="16"/>
          <w:szCs w:val="16"/>
        </w:rPr>
        <w:t>.</w:t>
      </w:r>
      <w:proofErr w:type="spellStart"/>
      <w:r w:rsidRPr="00515E5C">
        <w:rPr>
          <w:color w:val="000000" w:themeColor="text1"/>
          <w:sz w:val="16"/>
          <w:szCs w:val="16"/>
          <w:lang w:val="en-US"/>
        </w:rPr>
        <w:t>priem</w:t>
      </w:r>
      <w:proofErr w:type="spellEnd"/>
      <w:r w:rsidRPr="00515E5C">
        <w:rPr>
          <w:color w:val="000000" w:themeColor="text1"/>
          <w:sz w:val="16"/>
          <w:szCs w:val="16"/>
        </w:rPr>
        <w:t>@cap.ru</w:t>
      </w:r>
    </w:p>
    <w:p w:rsidR="00515E5C" w:rsidRPr="00515E5C" w:rsidRDefault="00515E5C" w:rsidP="00515E5C">
      <w:pPr>
        <w:rPr>
          <w:color w:val="000000" w:themeColor="text1"/>
          <w:sz w:val="16"/>
          <w:szCs w:val="16"/>
        </w:rPr>
      </w:pPr>
      <w:r w:rsidRPr="00515E5C">
        <w:rPr>
          <w:color w:val="000000" w:themeColor="text1"/>
          <w:sz w:val="16"/>
          <w:szCs w:val="16"/>
        </w:rPr>
        <w:t>прием граждан по личным вопросам - каждый понедельник месяца с 9.00 до 12.00</w:t>
      </w:r>
    </w:p>
    <w:p w:rsidR="00515E5C" w:rsidRPr="00515E5C" w:rsidRDefault="00515E5C" w:rsidP="00515E5C">
      <w:pPr>
        <w:rPr>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Первый заместитель главы администрации - начальник Управления по строительству, архитектуре, благоустройству территорий и жилищно-коммунального хозяйства</w:t>
      </w:r>
    </w:p>
    <w:p w:rsidR="00515E5C" w:rsidRPr="00515E5C" w:rsidRDefault="00515E5C" w:rsidP="00515E5C">
      <w:pPr>
        <w:rPr>
          <w:color w:val="000000" w:themeColor="text1"/>
          <w:sz w:val="16"/>
          <w:szCs w:val="16"/>
        </w:rPr>
      </w:pPr>
    </w:p>
    <w:p w:rsidR="00515E5C" w:rsidRPr="00515E5C" w:rsidRDefault="00515E5C" w:rsidP="00515E5C">
      <w:pPr>
        <w:rPr>
          <w:color w:val="000000" w:themeColor="text1"/>
          <w:sz w:val="16"/>
          <w:szCs w:val="16"/>
        </w:rPr>
      </w:pPr>
      <w:r w:rsidRPr="00515E5C">
        <w:rPr>
          <w:color w:val="000000" w:themeColor="text1"/>
          <w:sz w:val="16"/>
          <w:szCs w:val="16"/>
        </w:rPr>
        <w:t>Тел.: 2-04-69</w:t>
      </w:r>
    </w:p>
    <w:p w:rsidR="00515E5C" w:rsidRPr="00515E5C" w:rsidRDefault="00515E5C" w:rsidP="00515E5C">
      <w:pPr>
        <w:rPr>
          <w:color w:val="000000" w:themeColor="text1"/>
          <w:sz w:val="16"/>
          <w:szCs w:val="16"/>
        </w:rPr>
      </w:pPr>
      <w:r w:rsidRPr="00515E5C">
        <w:rPr>
          <w:color w:val="000000" w:themeColor="text1"/>
          <w:sz w:val="16"/>
          <w:szCs w:val="16"/>
        </w:rPr>
        <w:t xml:space="preserve">электронный адрес: </w:t>
      </w:r>
      <w:proofErr w:type="spellStart"/>
      <w:r w:rsidRPr="00515E5C">
        <w:rPr>
          <w:color w:val="000000" w:themeColor="text1"/>
          <w:sz w:val="16"/>
          <w:szCs w:val="16"/>
          <w:lang w:val="en-US"/>
        </w:rPr>
        <w:t>alatr</w:t>
      </w:r>
      <w:proofErr w:type="spellEnd"/>
      <w:r w:rsidRPr="00515E5C">
        <w:rPr>
          <w:color w:val="000000" w:themeColor="text1"/>
          <w:sz w:val="16"/>
          <w:szCs w:val="16"/>
        </w:rPr>
        <w:t>.</w:t>
      </w:r>
      <w:proofErr w:type="spellStart"/>
      <w:r w:rsidRPr="00515E5C">
        <w:rPr>
          <w:color w:val="000000" w:themeColor="text1"/>
          <w:sz w:val="16"/>
          <w:szCs w:val="16"/>
          <w:lang w:val="en-US"/>
        </w:rPr>
        <w:t>priem</w:t>
      </w:r>
      <w:proofErr w:type="spellEnd"/>
      <w:r w:rsidRPr="00515E5C">
        <w:rPr>
          <w:color w:val="000000" w:themeColor="text1"/>
          <w:sz w:val="16"/>
          <w:szCs w:val="16"/>
        </w:rPr>
        <w:t>@cap.ru</w:t>
      </w:r>
    </w:p>
    <w:p w:rsidR="00515E5C" w:rsidRPr="00515E5C" w:rsidRDefault="00515E5C" w:rsidP="00515E5C">
      <w:pPr>
        <w:rPr>
          <w:color w:val="000000" w:themeColor="text1"/>
          <w:sz w:val="16"/>
          <w:szCs w:val="16"/>
        </w:rPr>
      </w:pPr>
      <w:r w:rsidRPr="00515E5C">
        <w:rPr>
          <w:color w:val="000000" w:themeColor="text1"/>
          <w:sz w:val="16"/>
          <w:szCs w:val="16"/>
        </w:rPr>
        <w:t>прием граждан по личным вопросам - понедельник с 9.00 до 12.00</w:t>
      </w:r>
    </w:p>
    <w:p w:rsidR="00515E5C" w:rsidRPr="00515E5C" w:rsidRDefault="00515E5C" w:rsidP="00515E5C">
      <w:pPr>
        <w:rPr>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Главный специалист-эксперт отдела ЖКХ</w:t>
      </w:r>
    </w:p>
    <w:p w:rsidR="00515E5C" w:rsidRPr="00515E5C" w:rsidRDefault="00515E5C" w:rsidP="00515E5C">
      <w:pPr>
        <w:rPr>
          <w:color w:val="000000" w:themeColor="text1"/>
          <w:sz w:val="16"/>
          <w:szCs w:val="16"/>
        </w:rPr>
      </w:pPr>
    </w:p>
    <w:p w:rsidR="00515E5C" w:rsidRPr="00515E5C" w:rsidRDefault="00515E5C" w:rsidP="00515E5C">
      <w:pPr>
        <w:ind w:firstLine="708"/>
        <w:rPr>
          <w:color w:val="000000" w:themeColor="text1"/>
          <w:sz w:val="16"/>
          <w:szCs w:val="16"/>
        </w:rPr>
      </w:pPr>
      <w:r w:rsidRPr="00515E5C">
        <w:rPr>
          <w:color w:val="000000" w:themeColor="text1"/>
          <w:sz w:val="16"/>
          <w:szCs w:val="16"/>
        </w:rPr>
        <w:t>Тел.: 2-00-07</w:t>
      </w:r>
    </w:p>
    <w:p w:rsidR="00515E5C" w:rsidRPr="00515E5C" w:rsidRDefault="00515E5C" w:rsidP="00515E5C">
      <w:pPr>
        <w:ind w:firstLine="708"/>
        <w:rPr>
          <w:color w:val="000000" w:themeColor="text1"/>
          <w:sz w:val="16"/>
          <w:szCs w:val="16"/>
        </w:rPr>
      </w:pPr>
      <w:r w:rsidRPr="00515E5C">
        <w:rPr>
          <w:color w:val="000000" w:themeColor="text1"/>
          <w:sz w:val="16"/>
          <w:szCs w:val="16"/>
        </w:rPr>
        <w:t>электронный адрес: galatr_oks2@.c</w:t>
      </w:r>
      <w:proofErr w:type="gramStart"/>
      <w:r w:rsidRPr="00515E5C">
        <w:rPr>
          <w:color w:val="000000" w:themeColor="text1"/>
          <w:sz w:val="16"/>
          <w:szCs w:val="16"/>
        </w:rPr>
        <w:t>а</w:t>
      </w:r>
      <w:proofErr w:type="gramEnd"/>
      <w:r w:rsidRPr="00515E5C">
        <w:rPr>
          <w:color w:val="000000" w:themeColor="text1"/>
          <w:sz w:val="16"/>
          <w:szCs w:val="16"/>
        </w:rPr>
        <w:t>p.ru</w:t>
      </w:r>
    </w:p>
    <w:p w:rsidR="00515E5C" w:rsidRPr="00515E5C" w:rsidRDefault="00515E5C" w:rsidP="00515E5C">
      <w:pPr>
        <w:ind w:firstLine="708"/>
        <w:rPr>
          <w:color w:val="000000" w:themeColor="text1"/>
          <w:sz w:val="16"/>
          <w:szCs w:val="16"/>
        </w:rPr>
      </w:pPr>
      <w:r w:rsidRPr="00515E5C">
        <w:rPr>
          <w:color w:val="000000" w:themeColor="text1"/>
          <w:sz w:val="16"/>
          <w:szCs w:val="16"/>
        </w:rPr>
        <w:t>График приема: вторник; четверг с 9 до 16-00</w:t>
      </w:r>
    </w:p>
    <w:p w:rsidR="00515E5C" w:rsidRPr="00515E5C" w:rsidRDefault="00515E5C" w:rsidP="00515E5C">
      <w:pPr>
        <w:ind w:firstLine="708"/>
        <w:rPr>
          <w:color w:val="000000" w:themeColor="text1"/>
          <w:sz w:val="16"/>
          <w:szCs w:val="16"/>
        </w:rPr>
      </w:pPr>
      <w:r w:rsidRPr="00515E5C">
        <w:rPr>
          <w:color w:val="000000" w:themeColor="text1"/>
          <w:sz w:val="16"/>
          <w:szCs w:val="16"/>
        </w:rPr>
        <w:t>Обеденный перерыв - с 12.00 до 13.00.</w:t>
      </w:r>
    </w:p>
    <w:p w:rsidR="00515E5C" w:rsidRPr="00515E5C" w:rsidRDefault="00515E5C" w:rsidP="00515E5C">
      <w:pPr>
        <w:ind w:firstLine="708"/>
        <w:rPr>
          <w:color w:val="000000" w:themeColor="text1"/>
          <w:sz w:val="16"/>
          <w:szCs w:val="16"/>
        </w:rPr>
      </w:pPr>
      <w:r w:rsidRPr="00515E5C">
        <w:rPr>
          <w:color w:val="000000" w:themeColor="text1"/>
          <w:sz w:val="16"/>
          <w:szCs w:val="16"/>
        </w:rPr>
        <w:t>Суббота и воскресенье - выходные дни.</w:t>
      </w:r>
    </w:p>
    <w:p w:rsidR="00515E5C" w:rsidRPr="00515E5C" w:rsidRDefault="00515E5C" w:rsidP="00515E5C">
      <w:pPr>
        <w:ind w:firstLine="708"/>
        <w:rPr>
          <w:color w:val="000000" w:themeColor="text1"/>
          <w:sz w:val="16"/>
          <w:szCs w:val="16"/>
        </w:rPr>
      </w:pPr>
      <w:r w:rsidRPr="00515E5C">
        <w:rPr>
          <w:color w:val="000000" w:themeColor="text1"/>
          <w:sz w:val="16"/>
          <w:szCs w:val="16"/>
        </w:rPr>
        <w:t xml:space="preserve">Адрес сайта администрации Алатырского муниципального округа: </w:t>
      </w:r>
      <w:hyperlink r:id="rId14" w:history="1">
        <w:r w:rsidRPr="00515E5C">
          <w:rPr>
            <w:rStyle w:val="a6"/>
            <w:sz w:val="16"/>
            <w:szCs w:val="16"/>
          </w:rPr>
          <w:t>https://alatr-mo.cap.ru/</w:t>
        </w:r>
      </w:hyperlink>
    </w:p>
    <w:p w:rsidR="00515E5C" w:rsidRPr="00515E5C" w:rsidRDefault="00515E5C" w:rsidP="00515E5C">
      <w:pPr>
        <w:ind w:firstLine="708"/>
        <w:rPr>
          <w:color w:val="000000" w:themeColor="text1"/>
          <w:sz w:val="16"/>
          <w:szCs w:val="16"/>
        </w:rPr>
      </w:pPr>
      <w:r w:rsidRPr="00515E5C">
        <w:rPr>
          <w:color w:val="000000" w:themeColor="text1"/>
          <w:sz w:val="16"/>
          <w:szCs w:val="16"/>
        </w:rPr>
        <w:t>Жилищная комиссия работает по плану, утвержденному на ее заседании. Заседания проводятся по мере необходимости, но не реже одного раза в месяц.</w:t>
      </w:r>
    </w:p>
    <w:p w:rsidR="00515E5C" w:rsidRPr="00515E5C" w:rsidRDefault="00515E5C" w:rsidP="00515E5C">
      <w:pPr>
        <w:rPr>
          <w:color w:val="000000" w:themeColor="text1"/>
          <w:sz w:val="16"/>
          <w:szCs w:val="16"/>
        </w:rPr>
        <w:sectPr w:rsidR="00515E5C" w:rsidRPr="00515E5C">
          <w:pgSz w:w="11906" w:h="16838"/>
          <w:pgMar w:top="567" w:right="567" w:bottom="426" w:left="1134" w:header="425" w:footer="414" w:gutter="0"/>
          <w:cols w:space="720"/>
        </w:sectPr>
      </w:pPr>
    </w:p>
    <w:p w:rsidR="00515E5C" w:rsidRPr="00515E5C" w:rsidRDefault="00515E5C" w:rsidP="00515E5C">
      <w:pPr>
        <w:ind w:left="6521"/>
        <w:rPr>
          <w:rStyle w:val="aff1"/>
          <w:b w:val="0"/>
          <w:bCs/>
          <w:color w:val="000000" w:themeColor="text1"/>
          <w:sz w:val="16"/>
          <w:szCs w:val="16"/>
        </w:rPr>
      </w:pPr>
      <w:r w:rsidRPr="00515E5C">
        <w:rPr>
          <w:rStyle w:val="aff1"/>
          <w:bCs/>
          <w:color w:val="000000" w:themeColor="text1"/>
          <w:sz w:val="16"/>
          <w:szCs w:val="16"/>
        </w:rPr>
        <w:lastRenderedPageBreak/>
        <w:t>Приложение № 2</w:t>
      </w:r>
    </w:p>
    <w:p w:rsidR="00515E5C" w:rsidRPr="00515E5C" w:rsidRDefault="00515E5C" w:rsidP="00515E5C">
      <w:pPr>
        <w:ind w:left="6521"/>
        <w:rPr>
          <w:rStyle w:val="aff1"/>
          <w:b w:val="0"/>
          <w:bCs/>
          <w:color w:val="000000" w:themeColor="text1"/>
          <w:sz w:val="16"/>
          <w:szCs w:val="16"/>
        </w:rPr>
      </w:pPr>
      <w:r w:rsidRPr="00515E5C">
        <w:rPr>
          <w:rStyle w:val="aff1"/>
          <w:bCs/>
          <w:color w:val="000000" w:themeColor="text1"/>
          <w:sz w:val="16"/>
          <w:szCs w:val="16"/>
        </w:rPr>
        <w:t xml:space="preserve">к </w:t>
      </w:r>
      <w:r w:rsidRPr="00515E5C">
        <w:rPr>
          <w:rStyle w:val="af9"/>
          <w:color w:val="000000" w:themeColor="text1"/>
          <w:sz w:val="16"/>
          <w:szCs w:val="16"/>
        </w:rPr>
        <w:t>административному регламенту</w:t>
      </w:r>
      <w:r w:rsidRPr="00515E5C">
        <w:rPr>
          <w:rStyle w:val="aff1"/>
          <w:bCs/>
          <w:color w:val="000000" w:themeColor="text1"/>
          <w:sz w:val="16"/>
          <w:szCs w:val="16"/>
        </w:rPr>
        <w:t xml:space="preserve"> администрации Алатырского</w:t>
      </w:r>
    </w:p>
    <w:p w:rsidR="00515E5C" w:rsidRPr="00515E5C" w:rsidRDefault="00515E5C" w:rsidP="00515E5C">
      <w:pPr>
        <w:ind w:left="6521"/>
        <w:rPr>
          <w:rStyle w:val="aff1"/>
          <w:b w:val="0"/>
          <w:bCs/>
          <w:color w:val="000000" w:themeColor="text1"/>
          <w:sz w:val="16"/>
          <w:szCs w:val="16"/>
        </w:rPr>
      </w:pPr>
      <w:r w:rsidRPr="00515E5C">
        <w:rPr>
          <w:rStyle w:val="aff1"/>
          <w:bCs/>
          <w:color w:val="000000" w:themeColor="text1"/>
          <w:sz w:val="16"/>
          <w:szCs w:val="16"/>
        </w:rPr>
        <w:t>муниципального округа по предоставлению муниципальной услуги «Предоставление жилых помещений муниципального жилищного фонда коммерческого использования на условиях возмездного пользования»</w:t>
      </w:r>
    </w:p>
    <w:p w:rsidR="00515E5C" w:rsidRPr="00515E5C" w:rsidRDefault="00515E5C" w:rsidP="00515E5C">
      <w:pPr>
        <w:rPr>
          <w:sz w:val="16"/>
          <w:szCs w:val="16"/>
        </w:rPr>
      </w:pPr>
    </w:p>
    <w:p w:rsidR="00515E5C" w:rsidRPr="00515E5C" w:rsidRDefault="00515E5C" w:rsidP="00515E5C">
      <w:pPr>
        <w:ind w:left="5670"/>
        <w:rPr>
          <w:color w:val="000000" w:themeColor="text1"/>
          <w:sz w:val="16"/>
          <w:szCs w:val="16"/>
        </w:rPr>
      </w:pPr>
      <w:r w:rsidRPr="00515E5C">
        <w:rPr>
          <w:color w:val="000000" w:themeColor="text1"/>
          <w:sz w:val="16"/>
          <w:szCs w:val="16"/>
        </w:rPr>
        <w:t>Жилищная комиссия администрации Алатырского муниципального округа</w:t>
      </w:r>
    </w:p>
    <w:p w:rsidR="00515E5C" w:rsidRPr="00515E5C" w:rsidRDefault="00515E5C" w:rsidP="00515E5C">
      <w:pPr>
        <w:ind w:left="5670"/>
        <w:rPr>
          <w:color w:val="000000" w:themeColor="text1"/>
          <w:sz w:val="16"/>
          <w:szCs w:val="16"/>
        </w:rPr>
      </w:pPr>
      <w:r w:rsidRPr="00515E5C">
        <w:rPr>
          <w:color w:val="000000" w:themeColor="text1"/>
          <w:sz w:val="16"/>
          <w:szCs w:val="16"/>
        </w:rPr>
        <w:t>_____________________________________</w:t>
      </w:r>
    </w:p>
    <w:p w:rsidR="00515E5C" w:rsidRPr="00515E5C" w:rsidRDefault="00515E5C" w:rsidP="00515E5C">
      <w:pPr>
        <w:ind w:left="5670"/>
        <w:jc w:val="center"/>
        <w:rPr>
          <w:color w:val="000000" w:themeColor="text1"/>
          <w:sz w:val="16"/>
          <w:szCs w:val="16"/>
        </w:rPr>
      </w:pPr>
      <w:r w:rsidRPr="00515E5C">
        <w:rPr>
          <w:color w:val="000000" w:themeColor="text1"/>
          <w:sz w:val="16"/>
          <w:szCs w:val="16"/>
        </w:rPr>
        <w:t>(фамилия, имя, отчество гражданина)</w:t>
      </w:r>
    </w:p>
    <w:p w:rsidR="00515E5C" w:rsidRPr="00515E5C" w:rsidRDefault="00515E5C" w:rsidP="00515E5C">
      <w:pPr>
        <w:ind w:left="5670"/>
        <w:rPr>
          <w:color w:val="000000" w:themeColor="text1"/>
          <w:sz w:val="16"/>
          <w:szCs w:val="16"/>
        </w:rPr>
      </w:pPr>
      <w:r w:rsidRPr="00515E5C">
        <w:rPr>
          <w:color w:val="000000" w:themeColor="text1"/>
          <w:sz w:val="16"/>
          <w:szCs w:val="16"/>
        </w:rPr>
        <w:t>_____________________________________,</w:t>
      </w:r>
    </w:p>
    <w:p w:rsidR="00515E5C" w:rsidRPr="00515E5C" w:rsidRDefault="00515E5C" w:rsidP="00515E5C">
      <w:pPr>
        <w:ind w:left="5670"/>
        <w:rPr>
          <w:color w:val="000000" w:themeColor="text1"/>
          <w:sz w:val="16"/>
          <w:szCs w:val="16"/>
        </w:rPr>
      </w:pPr>
      <w:proofErr w:type="spellStart"/>
      <w:r w:rsidRPr="00515E5C">
        <w:rPr>
          <w:color w:val="000000" w:themeColor="text1"/>
          <w:sz w:val="16"/>
          <w:szCs w:val="16"/>
        </w:rPr>
        <w:t>проживающ</w:t>
      </w:r>
      <w:proofErr w:type="spellEnd"/>
      <w:r w:rsidRPr="00515E5C">
        <w:rPr>
          <w:color w:val="000000" w:themeColor="text1"/>
          <w:sz w:val="16"/>
          <w:szCs w:val="16"/>
        </w:rPr>
        <w:t>__ по адресу:</w:t>
      </w:r>
    </w:p>
    <w:p w:rsidR="00515E5C" w:rsidRPr="00515E5C" w:rsidRDefault="00515E5C" w:rsidP="00515E5C">
      <w:pPr>
        <w:ind w:left="5670"/>
        <w:rPr>
          <w:color w:val="000000" w:themeColor="text1"/>
          <w:sz w:val="16"/>
          <w:szCs w:val="16"/>
        </w:rPr>
      </w:pPr>
      <w:r w:rsidRPr="00515E5C">
        <w:rPr>
          <w:color w:val="000000" w:themeColor="text1"/>
          <w:sz w:val="16"/>
          <w:szCs w:val="16"/>
        </w:rPr>
        <w:t>_____________________________________</w:t>
      </w:r>
    </w:p>
    <w:p w:rsidR="00515E5C" w:rsidRPr="00515E5C" w:rsidRDefault="00515E5C" w:rsidP="00515E5C">
      <w:pPr>
        <w:ind w:left="5670"/>
        <w:rPr>
          <w:color w:val="000000" w:themeColor="text1"/>
          <w:sz w:val="16"/>
          <w:szCs w:val="16"/>
        </w:rPr>
      </w:pPr>
      <w:r w:rsidRPr="00515E5C">
        <w:rPr>
          <w:color w:val="000000" w:themeColor="text1"/>
          <w:sz w:val="16"/>
          <w:szCs w:val="16"/>
        </w:rPr>
        <w:t>_____________________________________</w:t>
      </w:r>
    </w:p>
    <w:p w:rsidR="00515E5C" w:rsidRPr="00515E5C" w:rsidRDefault="00515E5C" w:rsidP="00515E5C">
      <w:pPr>
        <w:ind w:left="5670"/>
        <w:rPr>
          <w:color w:val="000000" w:themeColor="text1"/>
          <w:sz w:val="16"/>
          <w:szCs w:val="16"/>
        </w:rPr>
      </w:pPr>
      <w:r w:rsidRPr="00515E5C">
        <w:rPr>
          <w:color w:val="000000" w:themeColor="text1"/>
          <w:sz w:val="16"/>
          <w:szCs w:val="16"/>
        </w:rPr>
        <w:t>Телефон _____________________________</w:t>
      </w:r>
    </w:p>
    <w:p w:rsidR="00515E5C" w:rsidRPr="00515E5C" w:rsidRDefault="00515E5C" w:rsidP="00515E5C">
      <w:pPr>
        <w:rPr>
          <w:color w:val="000000" w:themeColor="text1"/>
          <w:sz w:val="16"/>
          <w:szCs w:val="16"/>
        </w:rPr>
      </w:pPr>
    </w:p>
    <w:p w:rsidR="00515E5C" w:rsidRPr="00515E5C" w:rsidRDefault="00515E5C" w:rsidP="00515E5C">
      <w:pPr>
        <w:jc w:val="center"/>
        <w:rPr>
          <w:b/>
          <w:color w:val="000000" w:themeColor="text1"/>
          <w:sz w:val="16"/>
          <w:szCs w:val="16"/>
        </w:rPr>
      </w:pPr>
      <w:r w:rsidRPr="00515E5C">
        <w:rPr>
          <w:b/>
          <w:color w:val="000000" w:themeColor="text1"/>
          <w:sz w:val="16"/>
          <w:szCs w:val="16"/>
        </w:rPr>
        <w:t>Заявление</w:t>
      </w:r>
    </w:p>
    <w:p w:rsidR="00515E5C" w:rsidRPr="00515E5C" w:rsidRDefault="00515E5C" w:rsidP="00515E5C">
      <w:pPr>
        <w:rPr>
          <w:color w:val="000000" w:themeColor="text1"/>
          <w:sz w:val="16"/>
          <w:szCs w:val="16"/>
        </w:rPr>
      </w:pPr>
    </w:p>
    <w:p w:rsidR="00515E5C" w:rsidRPr="00515E5C" w:rsidRDefault="00515E5C" w:rsidP="00515E5C">
      <w:pPr>
        <w:rPr>
          <w:color w:val="000000" w:themeColor="text1"/>
          <w:sz w:val="16"/>
          <w:szCs w:val="16"/>
        </w:rPr>
      </w:pPr>
      <w:r w:rsidRPr="00515E5C">
        <w:rPr>
          <w:color w:val="000000" w:themeColor="text1"/>
          <w:sz w:val="16"/>
          <w:szCs w:val="16"/>
        </w:rPr>
        <w:t>Прошу рассмотреть вопрос о предоставлении мне, ____________________________________</w:t>
      </w:r>
    </w:p>
    <w:p w:rsidR="00515E5C" w:rsidRPr="00515E5C" w:rsidRDefault="00515E5C" w:rsidP="00515E5C">
      <w:pPr>
        <w:rPr>
          <w:color w:val="000000" w:themeColor="text1"/>
          <w:sz w:val="16"/>
          <w:szCs w:val="16"/>
        </w:rPr>
      </w:pPr>
      <w:r w:rsidRPr="00515E5C">
        <w:rPr>
          <w:color w:val="000000" w:themeColor="text1"/>
          <w:sz w:val="16"/>
          <w:szCs w:val="16"/>
        </w:rPr>
        <w:t>____________________________________________________________________________________</w:t>
      </w:r>
    </w:p>
    <w:p w:rsidR="00515E5C" w:rsidRPr="00515E5C" w:rsidRDefault="00515E5C" w:rsidP="00515E5C">
      <w:pPr>
        <w:jc w:val="center"/>
        <w:rPr>
          <w:color w:val="000000" w:themeColor="text1"/>
          <w:sz w:val="16"/>
          <w:szCs w:val="16"/>
        </w:rPr>
      </w:pPr>
      <w:proofErr w:type="gramStart"/>
      <w:r w:rsidRPr="00515E5C">
        <w:rPr>
          <w:color w:val="000000" w:themeColor="text1"/>
          <w:sz w:val="16"/>
          <w:szCs w:val="16"/>
        </w:rPr>
        <w:t>(фамилия, имя, отчество (в случае, если имеется)</w:t>
      </w:r>
      <w:proofErr w:type="gramEnd"/>
    </w:p>
    <w:p w:rsidR="00515E5C" w:rsidRPr="00515E5C" w:rsidRDefault="00515E5C" w:rsidP="00515E5C">
      <w:pPr>
        <w:rPr>
          <w:color w:val="000000" w:themeColor="text1"/>
          <w:sz w:val="16"/>
          <w:szCs w:val="16"/>
        </w:rPr>
      </w:pPr>
      <w:r w:rsidRPr="00515E5C">
        <w:rPr>
          <w:color w:val="000000" w:themeColor="text1"/>
          <w:sz w:val="16"/>
          <w:szCs w:val="16"/>
        </w:rPr>
        <w:t>____________________________________________________________________________________,</w:t>
      </w:r>
    </w:p>
    <w:p w:rsidR="00515E5C" w:rsidRPr="00515E5C" w:rsidRDefault="00515E5C" w:rsidP="00515E5C">
      <w:pPr>
        <w:jc w:val="center"/>
        <w:rPr>
          <w:color w:val="000000" w:themeColor="text1"/>
          <w:sz w:val="16"/>
          <w:szCs w:val="16"/>
        </w:rPr>
      </w:pPr>
      <w:r w:rsidRPr="00515E5C">
        <w:rPr>
          <w:color w:val="000000" w:themeColor="text1"/>
          <w:sz w:val="16"/>
          <w:szCs w:val="16"/>
        </w:rPr>
        <w:t>(серия, номер документа, удостоверяющего личность, кем и когда выдан)</w:t>
      </w:r>
    </w:p>
    <w:p w:rsidR="00515E5C" w:rsidRPr="00515E5C" w:rsidRDefault="00515E5C" w:rsidP="00515E5C">
      <w:pPr>
        <w:rPr>
          <w:color w:val="000000" w:themeColor="text1"/>
          <w:sz w:val="16"/>
          <w:szCs w:val="16"/>
        </w:rPr>
      </w:pPr>
      <w:r w:rsidRPr="00515E5C">
        <w:rPr>
          <w:color w:val="000000" w:themeColor="text1"/>
          <w:sz w:val="16"/>
          <w:szCs w:val="16"/>
        </w:rPr>
        <w:t>жилого помещения муниципального жилищного фонда коммерческого использования Алатырского муниципального округа Чувашской Республики по договору найма во временное владение и возмездное пользование без права приватизации.</w:t>
      </w:r>
    </w:p>
    <w:p w:rsidR="00515E5C" w:rsidRPr="00515E5C" w:rsidRDefault="00515E5C" w:rsidP="00515E5C">
      <w:pPr>
        <w:rPr>
          <w:color w:val="000000" w:themeColor="text1"/>
          <w:sz w:val="16"/>
          <w:szCs w:val="16"/>
        </w:rPr>
      </w:pPr>
      <w:r w:rsidRPr="00515E5C">
        <w:rPr>
          <w:color w:val="000000" w:themeColor="text1"/>
          <w:sz w:val="16"/>
          <w:szCs w:val="16"/>
        </w:rPr>
        <w:t xml:space="preserve">Состою на учете в качестве </w:t>
      </w:r>
      <w:proofErr w:type="gramStart"/>
      <w:r w:rsidRPr="00515E5C">
        <w:rPr>
          <w:color w:val="000000" w:themeColor="text1"/>
          <w:sz w:val="16"/>
          <w:szCs w:val="16"/>
        </w:rPr>
        <w:t>нуждающегося</w:t>
      </w:r>
      <w:proofErr w:type="gramEnd"/>
      <w:r w:rsidRPr="00515E5C">
        <w:rPr>
          <w:color w:val="000000" w:themeColor="text1"/>
          <w:sz w:val="16"/>
          <w:szCs w:val="16"/>
        </w:rPr>
        <w:t xml:space="preserve"> в жилом помещении в _______________________</w:t>
      </w:r>
    </w:p>
    <w:p w:rsidR="00515E5C" w:rsidRPr="00515E5C" w:rsidRDefault="00515E5C" w:rsidP="00515E5C">
      <w:pPr>
        <w:rPr>
          <w:color w:val="000000" w:themeColor="text1"/>
          <w:sz w:val="16"/>
          <w:szCs w:val="16"/>
        </w:rPr>
      </w:pPr>
      <w:r w:rsidRPr="00515E5C">
        <w:rPr>
          <w:color w:val="000000" w:themeColor="text1"/>
          <w:sz w:val="16"/>
          <w:szCs w:val="16"/>
        </w:rPr>
        <w:t>_____________________________________________________ с _________________________ года</w:t>
      </w:r>
    </w:p>
    <w:p w:rsidR="00515E5C" w:rsidRPr="00515E5C" w:rsidRDefault="00515E5C" w:rsidP="00515E5C">
      <w:pPr>
        <w:jc w:val="center"/>
        <w:rPr>
          <w:color w:val="000000" w:themeColor="text1"/>
          <w:sz w:val="16"/>
          <w:szCs w:val="16"/>
        </w:rPr>
      </w:pPr>
      <w:r w:rsidRPr="00515E5C">
        <w:rPr>
          <w:color w:val="000000" w:themeColor="text1"/>
          <w:sz w:val="16"/>
          <w:szCs w:val="16"/>
        </w:rPr>
        <w:t>(наименование органа местного самоуправления)                                     (дата постановки на учет)</w:t>
      </w:r>
    </w:p>
    <w:p w:rsidR="00515E5C" w:rsidRPr="00515E5C" w:rsidRDefault="00515E5C" w:rsidP="00515E5C">
      <w:pPr>
        <w:rPr>
          <w:color w:val="000000" w:themeColor="text1"/>
          <w:sz w:val="16"/>
          <w:szCs w:val="16"/>
        </w:rPr>
      </w:pPr>
      <w:r w:rsidRPr="00515E5C">
        <w:rPr>
          <w:color w:val="000000" w:themeColor="text1"/>
          <w:sz w:val="16"/>
          <w:szCs w:val="16"/>
        </w:rPr>
        <w:t>Имею право на первоочередное (внеочередное) предоставление жилого помещения:</w:t>
      </w:r>
    </w:p>
    <w:p w:rsidR="00515E5C" w:rsidRPr="00515E5C" w:rsidRDefault="00515E5C" w:rsidP="00515E5C">
      <w:pPr>
        <w:rPr>
          <w:color w:val="000000" w:themeColor="text1"/>
          <w:sz w:val="16"/>
          <w:szCs w:val="16"/>
        </w:rPr>
      </w:pPr>
      <w:r w:rsidRPr="00515E5C">
        <w:rPr>
          <w:color w:val="000000" w:themeColor="text1"/>
          <w:sz w:val="16"/>
          <w:szCs w:val="16"/>
        </w:rPr>
        <w:t>____________________________________________________________________________________.</w:t>
      </w:r>
    </w:p>
    <w:p w:rsidR="00515E5C" w:rsidRPr="00515E5C" w:rsidRDefault="00515E5C" w:rsidP="00515E5C">
      <w:pPr>
        <w:jc w:val="center"/>
        <w:rPr>
          <w:color w:val="000000" w:themeColor="text1"/>
          <w:sz w:val="16"/>
          <w:szCs w:val="16"/>
        </w:rPr>
      </w:pPr>
      <w:r w:rsidRPr="00515E5C">
        <w:rPr>
          <w:color w:val="000000" w:themeColor="text1"/>
          <w:sz w:val="16"/>
          <w:szCs w:val="16"/>
        </w:rPr>
        <w:t>(категория граждан, имеющих право на первоочередное (внеочередное) предоставление жилого помещения)</w:t>
      </w:r>
    </w:p>
    <w:p w:rsidR="00515E5C" w:rsidRPr="00515E5C" w:rsidRDefault="00515E5C" w:rsidP="00515E5C">
      <w:pPr>
        <w:rPr>
          <w:color w:val="000000" w:themeColor="text1"/>
          <w:sz w:val="16"/>
          <w:szCs w:val="16"/>
        </w:rPr>
      </w:pPr>
      <w:r w:rsidRPr="00515E5C">
        <w:rPr>
          <w:color w:val="000000" w:themeColor="text1"/>
          <w:sz w:val="16"/>
          <w:szCs w:val="16"/>
        </w:rPr>
        <w:t>При предоставлении жилого помещения прошу учесть членов моей семьи:</w:t>
      </w:r>
    </w:p>
    <w:p w:rsidR="00515E5C" w:rsidRPr="00515E5C" w:rsidRDefault="00515E5C" w:rsidP="00515E5C">
      <w:pPr>
        <w:rPr>
          <w:color w:val="000000" w:themeColor="text1"/>
          <w:sz w:val="16"/>
          <w:szCs w:val="16"/>
        </w:rPr>
      </w:pPr>
      <w:bookmarkStart w:id="18" w:name="sub_1201"/>
      <w:r w:rsidRPr="00515E5C">
        <w:rPr>
          <w:color w:val="000000" w:themeColor="text1"/>
          <w:sz w:val="16"/>
          <w:szCs w:val="16"/>
        </w:rPr>
        <w:t>1. __________________________________________________________________________________,</w:t>
      </w:r>
    </w:p>
    <w:bookmarkEnd w:id="18"/>
    <w:p w:rsidR="00515E5C" w:rsidRPr="00515E5C" w:rsidRDefault="00515E5C" w:rsidP="00515E5C">
      <w:pPr>
        <w:jc w:val="center"/>
        <w:rPr>
          <w:color w:val="000000" w:themeColor="text1"/>
          <w:sz w:val="16"/>
          <w:szCs w:val="16"/>
        </w:rPr>
      </w:pPr>
      <w:proofErr w:type="gramStart"/>
      <w:r w:rsidRPr="00515E5C">
        <w:rPr>
          <w:color w:val="000000" w:themeColor="text1"/>
          <w:sz w:val="16"/>
          <w:szCs w:val="16"/>
        </w:rPr>
        <w:t>(степень родства, фамилия, имя, отчество (в случае, если имеется), дата рождения)</w:t>
      </w:r>
      <w:proofErr w:type="gramEnd"/>
    </w:p>
    <w:p w:rsidR="00515E5C" w:rsidRPr="00515E5C" w:rsidRDefault="00515E5C" w:rsidP="00515E5C">
      <w:pPr>
        <w:rPr>
          <w:color w:val="000000" w:themeColor="text1"/>
          <w:sz w:val="16"/>
          <w:szCs w:val="16"/>
        </w:rPr>
      </w:pPr>
      <w:r w:rsidRPr="00515E5C">
        <w:rPr>
          <w:color w:val="000000" w:themeColor="text1"/>
          <w:sz w:val="16"/>
          <w:szCs w:val="16"/>
        </w:rPr>
        <w:t>____________________________________________________________________________________</w:t>
      </w:r>
    </w:p>
    <w:p w:rsidR="00515E5C" w:rsidRPr="00515E5C" w:rsidRDefault="00515E5C" w:rsidP="00515E5C">
      <w:pPr>
        <w:jc w:val="center"/>
        <w:rPr>
          <w:color w:val="000000" w:themeColor="text1"/>
          <w:sz w:val="16"/>
          <w:szCs w:val="16"/>
        </w:rPr>
      </w:pPr>
      <w:r w:rsidRPr="00515E5C">
        <w:rPr>
          <w:color w:val="000000" w:themeColor="text1"/>
          <w:sz w:val="16"/>
          <w:szCs w:val="16"/>
        </w:rPr>
        <w:t>(серия, номер паспорта (свидетельства о рождении), кем и когда выдан)</w:t>
      </w:r>
    </w:p>
    <w:p w:rsidR="00515E5C" w:rsidRPr="00515E5C" w:rsidRDefault="00515E5C" w:rsidP="00515E5C">
      <w:pPr>
        <w:rPr>
          <w:color w:val="000000" w:themeColor="text1"/>
          <w:sz w:val="16"/>
          <w:szCs w:val="16"/>
        </w:rPr>
      </w:pPr>
      <w:bookmarkStart w:id="19" w:name="sub_1202"/>
      <w:r w:rsidRPr="00515E5C">
        <w:rPr>
          <w:color w:val="000000" w:themeColor="text1"/>
          <w:sz w:val="16"/>
          <w:szCs w:val="16"/>
        </w:rPr>
        <w:t>2. __________________________________________________________________________________,</w:t>
      </w:r>
    </w:p>
    <w:bookmarkEnd w:id="19"/>
    <w:p w:rsidR="00515E5C" w:rsidRPr="00515E5C" w:rsidRDefault="00515E5C" w:rsidP="00515E5C">
      <w:pPr>
        <w:jc w:val="center"/>
        <w:rPr>
          <w:color w:val="000000" w:themeColor="text1"/>
          <w:sz w:val="16"/>
          <w:szCs w:val="16"/>
        </w:rPr>
      </w:pPr>
      <w:proofErr w:type="gramStart"/>
      <w:r w:rsidRPr="00515E5C">
        <w:rPr>
          <w:color w:val="000000" w:themeColor="text1"/>
          <w:sz w:val="16"/>
          <w:szCs w:val="16"/>
        </w:rPr>
        <w:t>(степень родства, фамилия, имя, отчество (в случае, если имеется), дата рождения)</w:t>
      </w:r>
      <w:proofErr w:type="gramEnd"/>
    </w:p>
    <w:p w:rsidR="00515E5C" w:rsidRPr="00515E5C" w:rsidRDefault="00515E5C" w:rsidP="00515E5C">
      <w:pPr>
        <w:rPr>
          <w:color w:val="000000" w:themeColor="text1"/>
          <w:sz w:val="16"/>
          <w:szCs w:val="16"/>
        </w:rPr>
      </w:pPr>
      <w:r w:rsidRPr="00515E5C">
        <w:rPr>
          <w:color w:val="000000" w:themeColor="text1"/>
          <w:sz w:val="16"/>
          <w:szCs w:val="16"/>
        </w:rPr>
        <w:t>____________________________________________________________________________________</w:t>
      </w:r>
    </w:p>
    <w:p w:rsidR="00515E5C" w:rsidRPr="00515E5C" w:rsidRDefault="00515E5C" w:rsidP="00515E5C">
      <w:pPr>
        <w:jc w:val="center"/>
        <w:rPr>
          <w:color w:val="000000" w:themeColor="text1"/>
          <w:sz w:val="16"/>
          <w:szCs w:val="16"/>
        </w:rPr>
      </w:pPr>
      <w:r w:rsidRPr="00515E5C">
        <w:rPr>
          <w:color w:val="000000" w:themeColor="text1"/>
          <w:sz w:val="16"/>
          <w:szCs w:val="16"/>
        </w:rPr>
        <w:t>(серия, номер паспорта (свидетельства о рождении), кем и когда выдан)</w:t>
      </w:r>
    </w:p>
    <w:p w:rsidR="00515E5C" w:rsidRPr="00515E5C" w:rsidRDefault="00515E5C" w:rsidP="00515E5C">
      <w:pPr>
        <w:rPr>
          <w:color w:val="000000" w:themeColor="text1"/>
          <w:sz w:val="16"/>
          <w:szCs w:val="16"/>
        </w:rPr>
      </w:pPr>
      <w:bookmarkStart w:id="20" w:name="sub_1203"/>
      <w:r w:rsidRPr="00515E5C">
        <w:rPr>
          <w:color w:val="000000" w:themeColor="text1"/>
          <w:sz w:val="16"/>
          <w:szCs w:val="16"/>
        </w:rPr>
        <w:t>3. __________________________________________________________________________________,</w:t>
      </w:r>
    </w:p>
    <w:bookmarkEnd w:id="20"/>
    <w:p w:rsidR="00515E5C" w:rsidRPr="00515E5C" w:rsidRDefault="00515E5C" w:rsidP="00515E5C">
      <w:pPr>
        <w:jc w:val="center"/>
        <w:rPr>
          <w:color w:val="000000" w:themeColor="text1"/>
          <w:sz w:val="16"/>
          <w:szCs w:val="16"/>
        </w:rPr>
      </w:pPr>
      <w:proofErr w:type="gramStart"/>
      <w:r w:rsidRPr="00515E5C">
        <w:rPr>
          <w:color w:val="000000" w:themeColor="text1"/>
          <w:sz w:val="16"/>
          <w:szCs w:val="16"/>
        </w:rPr>
        <w:t>(степень родства, фамилия, имя, отчество (в случае, если имеется), дата рождения)</w:t>
      </w:r>
      <w:proofErr w:type="gramEnd"/>
    </w:p>
    <w:p w:rsidR="00515E5C" w:rsidRPr="00515E5C" w:rsidRDefault="00515E5C" w:rsidP="00515E5C">
      <w:pPr>
        <w:rPr>
          <w:color w:val="000000" w:themeColor="text1"/>
          <w:sz w:val="16"/>
          <w:szCs w:val="16"/>
        </w:rPr>
      </w:pPr>
      <w:r w:rsidRPr="00515E5C">
        <w:rPr>
          <w:color w:val="000000" w:themeColor="text1"/>
          <w:sz w:val="16"/>
          <w:szCs w:val="16"/>
        </w:rPr>
        <w:t>____________________________________________________________________________________</w:t>
      </w:r>
    </w:p>
    <w:p w:rsidR="00515E5C" w:rsidRPr="00515E5C" w:rsidRDefault="00515E5C" w:rsidP="00515E5C">
      <w:pPr>
        <w:jc w:val="center"/>
        <w:rPr>
          <w:color w:val="000000" w:themeColor="text1"/>
          <w:sz w:val="16"/>
          <w:szCs w:val="16"/>
        </w:rPr>
      </w:pPr>
      <w:r w:rsidRPr="00515E5C">
        <w:rPr>
          <w:color w:val="000000" w:themeColor="text1"/>
          <w:sz w:val="16"/>
          <w:szCs w:val="16"/>
        </w:rPr>
        <w:t>(серия, номер паспорта (свидетельства о рождении), кем и когда выдан)</w:t>
      </w:r>
    </w:p>
    <w:p w:rsidR="00515E5C" w:rsidRPr="00515E5C" w:rsidRDefault="00515E5C" w:rsidP="00515E5C">
      <w:pPr>
        <w:rPr>
          <w:color w:val="000000" w:themeColor="text1"/>
          <w:sz w:val="16"/>
          <w:szCs w:val="16"/>
        </w:rPr>
      </w:pPr>
      <w:r w:rsidRPr="00515E5C">
        <w:rPr>
          <w:color w:val="000000" w:themeColor="text1"/>
          <w:sz w:val="16"/>
          <w:szCs w:val="16"/>
        </w:rPr>
        <w:t>К заявлению прилагаю следующие документы (копии документов) (наименование и номер документа, кем и когда выдан):__________________________________________________________</w:t>
      </w:r>
    </w:p>
    <w:p w:rsidR="00515E5C" w:rsidRPr="00515E5C" w:rsidRDefault="00515E5C" w:rsidP="00515E5C">
      <w:pPr>
        <w:rPr>
          <w:color w:val="000000" w:themeColor="text1"/>
          <w:sz w:val="16"/>
          <w:szCs w:val="16"/>
        </w:rPr>
      </w:pPr>
      <w:r w:rsidRPr="00515E5C">
        <w:rPr>
          <w:color w:val="000000" w:themeColor="text1"/>
          <w:sz w:val="16"/>
          <w:szCs w:val="16"/>
        </w:rPr>
        <w:t>_____________________________________________________________________________________</w:t>
      </w:r>
    </w:p>
    <w:p w:rsidR="00515E5C" w:rsidRPr="00515E5C" w:rsidRDefault="00515E5C" w:rsidP="00515E5C">
      <w:pPr>
        <w:rPr>
          <w:color w:val="000000" w:themeColor="text1"/>
          <w:sz w:val="16"/>
          <w:szCs w:val="16"/>
        </w:rPr>
      </w:pPr>
      <w:r w:rsidRPr="00515E5C">
        <w:rPr>
          <w:color w:val="000000" w:themeColor="text1"/>
          <w:sz w:val="16"/>
          <w:szCs w:val="16"/>
        </w:rPr>
        <w:t>______________ ________________</w:t>
      </w:r>
    </w:p>
    <w:p w:rsidR="00515E5C" w:rsidRPr="00515E5C" w:rsidRDefault="00515E5C" w:rsidP="00515E5C">
      <w:pPr>
        <w:rPr>
          <w:color w:val="000000" w:themeColor="text1"/>
          <w:sz w:val="16"/>
          <w:szCs w:val="16"/>
        </w:rPr>
      </w:pPr>
      <w:r w:rsidRPr="00515E5C">
        <w:rPr>
          <w:color w:val="000000" w:themeColor="text1"/>
          <w:sz w:val="16"/>
          <w:szCs w:val="16"/>
        </w:rPr>
        <w:t xml:space="preserve">           (дата)                                 (подпись)</w:t>
      </w:r>
    </w:p>
    <w:p w:rsidR="00515E5C" w:rsidRPr="00515E5C" w:rsidRDefault="00515E5C" w:rsidP="00515E5C">
      <w:pPr>
        <w:rPr>
          <w:color w:val="000000" w:themeColor="text1"/>
          <w:sz w:val="16"/>
          <w:szCs w:val="16"/>
        </w:rPr>
      </w:pPr>
    </w:p>
    <w:p w:rsidR="00515E5C" w:rsidRPr="00515E5C" w:rsidRDefault="00515E5C" w:rsidP="00515E5C">
      <w:pPr>
        <w:rPr>
          <w:color w:val="000000" w:themeColor="text1"/>
          <w:sz w:val="16"/>
          <w:szCs w:val="16"/>
        </w:rPr>
      </w:pPr>
      <w:r w:rsidRPr="00515E5C">
        <w:rPr>
          <w:color w:val="000000" w:themeColor="text1"/>
          <w:sz w:val="16"/>
          <w:szCs w:val="16"/>
        </w:rPr>
        <w:t>Подпись лица, принявшего заявление с приложением документов:</w:t>
      </w:r>
    </w:p>
    <w:p w:rsidR="00515E5C" w:rsidRPr="00515E5C" w:rsidRDefault="00515E5C" w:rsidP="00515E5C">
      <w:pPr>
        <w:rPr>
          <w:color w:val="000000" w:themeColor="text1"/>
          <w:sz w:val="16"/>
          <w:szCs w:val="16"/>
        </w:rPr>
      </w:pPr>
      <w:r w:rsidRPr="00515E5C">
        <w:rPr>
          <w:color w:val="000000" w:themeColor="text1"/>
          <w:sz w:val="16"/>
          <w:szCs w:val="16"/>
        </w:rPr>
        <w:t>___________________ _____________________________ _______________________</w:t>
      </w:r>
    </w:p>
    <w:p w:rsidR="00515E5C" w:rsidRPr="00515E5C" w:rsidRDefault="00515E5C" w:rsidP="00515E5C">
      <w:pPr>
        <w:rPr>
          <w:color w:val="000000" w:themeColor="text1"/>
          <w:sz w:val="16"/>
          <w:szCs w:val="16"/>
        </w:rPr>
      </w:pPr>
      <w:r w:rsidRPr="00515E5C">
        <w:rPr>
          <w:color w:val="000000" w:themeColor="text1"/>
          <w:sz w:val="16"/>
          <w:szCs w:val="16"/>
        </w:rPr>
        <w:t xml:space="preserve">             (подпись)                                          (Ф.И.О., должность)                                                 (дата)</w:t>
      </w:r>
    </w:p>
    <w:p w:rsidR="00515E5C" w:rsidRPr="00515E5C" w:rsidRDefault="00515E5C" w:rsidP="00515E5C">
      <w:pPr>
        <w:rPr>
          <w:color w:val="000000" w:themeColor="text1"/>
          <w:sz w:val="16"/>
          <w:szCs w:val="16"/>
        </w:rPr>
        <w:sectPr w:rsidR="00515E5C" w:rsidRPr="00515E5C">
          <w:pgSz w:w="11906" w:h="16838"/>
          <w:pgMar w:top="567" w:right="567" w:bottom="426" w:left="1134" w:header="425" w:footer="414" w:gutter="0"/>
          <w:cols w:space="720"/>
        </w:sectPr>
      </w:pPr>
    </w:p>
    <w:p w:rsidR="00515E5C" w:rsidRPr="00515E5C" w:rsidRDefault="00515E5C" w:rsidP="00515E5C">
      <w:pPr>
        <w:ind w:left="6521"/>
        <w:rPr>
          <w:rStyle w:val="aff1"/>
          <w:b w:val="0"/>
          <w:bCs/>
          <w:color w:val="000000" w:themeColor="text1"/>
          <w:sz w:val="16"/>
          <w:szCs w:val="16"/>
        </w:rPr>
      </w:pPr>
      <w:r w:rsidRPr="00515E5C">
        <w:rPr>
          <w:rStyle w:val="aff1"/>
          <w:bCs/>
          <w:color w:val="000000" w:themeColor="text1"/>
          <w:sz w:val="16"/>
          <w:szCs w:val="16"/>
        </w:rPr>
        <w:lastRenderedPageBreak/>
        <w:t>Приложение № 3</w:t>
      </w:r>
    </w:p>
    <w:p w:rsidR="00515E5C" w:rsidRPr="00515E5C" w:rsidRDefault="00515E5C" w:rsidP="00515E5C">
      <w:pPr>
        <w:ind w:left="6521"/>
        <w:rPr>
          <w:rStyle w:val="aff1"/>
          <w:b w:val="0"/>
          <w:bCs/>
          <w:color w:val="000000" w:themeColor="text1"/>
          <w:sz w:val="16"/>
          <w:szCs w:val="16"/>
        </w:rPr>
      </w:pPr>
      <w:r w:rsidRPr="00515E5C">
        <w:rPr>
          <w:rStyle w:val="aff1"/>
          <w:bCs/>
          <w:color w:val="000000" w:themeColor="text1"/>
          <w:sz w:val="16"/>
          <w:szCs w:val="16"/>
        </w:rPr>
        <w:t xml:space="preserve">к </w:t>
      </w:r>
      <w:r w:rsidRPr="00515E5C">
        <w:rPr>
          <w:rStyle w:val="af9"/>
          <w:color w:val="000000" w:themeColor="text1"/>
          <w:sz w:val="16"/>
          <w:szCs w:val="16"/>
        </w:rPr>
        <w:t>административному регламенту</w:t>
      </w:r>
      <w:r w:rsidRPr="00515E5C">
        <w:rPr>
          <w:rStyle w:val="aff1"/>
          <w:bCs/>
          <w:color w:val="000000" w:themeColor="text1"/>
          <w:sz w:val="16"/>
          <w:szCs w:val="16"/>
        </w:rPr>
        <w:t xml:space="preserve"> администрации Алатырского</w:t>
      </w:r>
    </w:p>
    <w:p w:rsidR="00515E5C" w:rsidRPr="00515E5C" w:rsidRDefault="00515E5C" w:rsidP="00515E5C">
      <w:pPr>
        <w:ind w:left="6521"/>
        <w:rPr>
          <w:rStyle w:val="aff1"/>
          <w:b w:val="0"/>
          <w:bCs/>
          <w:color w:val="000000" w:themeColor="text1"/>
          <w:sz w:val="16"/>
          <w:szCs w:val="16"/>
        </w:rPr>
      </w:pPr>
      <w:r w:rsidRPr="00515E5C">
        <w:rPr>
          <w:rStyle w:val="aff1"/>
          <w:bCs/>
          <w:color w:val="000000" w:themeColor="text1"/>
          <w:sz w:val="16"/>
          <w:szCs w:val="16"/>
        </w:rPr>
        <w:t>муниципального округа по предоставлению муниципальной услуги «Предоставление жилых помещений муниципального жилищного фонда коммерческого использования на условиях возмездного пользования»</w:t>
      </w:r>
    </w:p>
    <w:p w:rsidR="00515E5C" w:rsidRPr="00515E5C" w:rsidRDefault="00515E5C" w:rsidP="00515E5C">
      <w:pPr>
        <w:ind w:left="5529"/>
        <w:contextualSpacing/>
        <w:rPr>
          <w:rFonts w:eastAsia="Times New Roman"/>
          <w:sz w:val="16"/>
          <w:szCs w:val="16"/>
        </w:rPr>
      </w:pPr>
      <w:r w:rsidRPr="00515E5C">
        <w:rPr>
          <w:rFonts w:eastAsia="Times New Roman"/>
          <w:sz w:val="16"/>
          <w:szCs w:val="16"/>
        </w:rPr>
        <w:t>______________________________________</w:t>
      </w:r>
    </w:p>
    <w:p w:rsidR="00515E5C" w:rsidRPr="00515E5C" w:rsidRDefault="00515E5C" w:rsidP="00515E5C">
      <w:pPr>
        <w:ind w:left="5529"/>
        <w:contextualSpacing/>
        <w:rPr>
          <w:rFonts w:eastAsia="Times New Roman"/>
          <w:sz w:val="16"/>
          <w:szCs w:val="16"/>
        </w:rPr>
      </w:pPr>
      <w:r w:rsidRPr="00515E5C">
        <w:rPr>
          <w:rFonts w:eastAsia="Times New Roman"/>
          <w:sz w:val="16"/>
          <w:szCs w:val="16"/>
        </w:rPr>
        <w:t xml:space="preserve">должностное лицо, которому направляется жалоба </w:t>
      </w:r>
    </w:p>
    <w:p w:rsidR="00515E5C" w:rsidRPr="00515E5C" w:rsidRDefault="00515E5C" w:rsidP="00515E5C">
      <w:pPr>
        <w:widowControl w:val="0"/>
        <w:overflowPunct w:val="0"/>
        <w:autoSpaceDE w:val="0"/>
        <w:autoSpaceDN w:val="0"/>
        <w:adjustRightInd w:val="0"/>
        <w:ind w:left="5529"/>
        <w:textAlignment w:val="baseline"/>
        <w:rPr>
          <w:rFonts w:eastAsia="Times New Roman"/>
          <w:sz w:val="16"/>
          <w:szCs w:val="16"/>
        </w:rPr>
      </w:pPr>
      <w:r w:rsidRPr="00515E5C">
        <w:rPr>
          <w:rFonts w:eastAsia="Times New Roman"/>
          <w:sz w:val="16"/>
          <w:szCs w:val="16"/>
        </w:rPr>
        <w:t>от ____________________________________</w:t>
      </w:r>
    </w:p>
    <w:p w:rsidR="00515E5C" w:rsidRPr="00515E5C" w:rsidRDefault="00515E5C" w:rsidP="00515E5C">
      <w:pPr>
        <w:widowControl w:val="0"/>
        <w:overflowPunct w:val="0"/>
        <w:autoSpaceDE w:val="0"/>
        <w:autoSpaceDN w:val="0"/>
        <w:adjustRightInd w:val="0"/>
        <w:ind w:left="5529"/>
        <w:textAlignment w:val="baseline"/>
        <w:rPr>
          <w:rFonts w:eastAsia="Times New Roman"/>
          <w:sz w:val="16"/>
          <w:szCs w:val="16"/>
        </w:rPr>
      </w:pPr>
      <w:r w:rsidRPr="00515E5C">
        <w:rPr>
          <w:rFonts w:eastAsia="Times New Roman"/>
          <w:sz w:val="16"/>
          <w:szCs w:val="16"/>
        </w:rPr>
        <w:t>______________________________________</w:t>
      </w:r>
    </w:p>
    <w:p w:rsidR="00515E5C" w:rsidRPr="00515E5C" w:rsidRDefault="00515E5C" w:rsidP="00515E5C">
      <w:pPr>
        <w:widowControl w:val="0"/>
        <w:overflowPunct w:val="0"/>
        <w:autoSpaceDE w:val="0"/>
        <w:autoSpaceDN w:val="0"/>
        <w:adjustRightInd w:val="0"/>
        <w:ind w:left="5529"/>
        <w:textAlignment w:val="baseline"/>
        <w:rPr>
          <w:rFonts w:eastAsia="Times New Roman"/>
          <w:sz w:val="16"/>
          <w:szCs w:val="16"/>
        </w:rPr>
      </w:pPr>
      <w:r w:rsidRPr="00515E5C">
        <w:rPr>
          <w:rFonts w:eastAsia="Times New Roman"/>
          <w:sz w:val="16"/>
          <w:szCs w:val="16"/>
        </w:rPr>
        <w:t>______________________________________</w:t>
      </w:r>
    </w:p>
    <w:p w:rsidR="00515E5C" w:rsidRPr="00515E5C" w:rsidRDefault="00515E5C" w:rsidP="00515E5C">
      <w:pPr>
        <w:widowControl w:val="0"/>
        <w:overflowPunct w:val="0"/>
        <w:autoSpaceDE w:val="0"/>
        <w:autoSpaceDN w:val="0"/>
        <w:adjustRightInd w:val="0"/>
        <w:ind w:left="5529"/>
        <w:textAlignment w:val="baseline"/>
        <w:rPr>
          <w:rFonts w:eastAsia="Times New Roman"/>
          <w:sz w:val="16"/>
          <w:szCs w:val="16"/>
        </w:rPr>
      </w:pPr>
      <w:proofErr w:type="gramStart"/>
      <w:r w:rsidRPr="00515E5C">
        <w:rPr>
          <w:rFonts w:eastAsia="Times New Roman"/>
          <w:sz w:val="16"/>
          <w:szCs w:val="16"/>
        </w:rPr>
        <w:t>зарегистрированного</w:t>
      </w:r>
      <w:proofErr w:type="gramEnd"/>
      <w:r w:rsidRPr="00515E5C">
        <w:rPr>
          <w:rFonts w:eastAsia="Times New Roman"/>
          <w:sz w:val="16"/>
          <w:szCs w:val="16"/>
        </w:rPr>
        <w:t xml:space="preserve"> по адресу:</w:t>
      </w:r>
    </w:p>
    <w:p w:rsidR="00515E5C" w:rsidRPr="00515E5C" w:rsidRDefault="00515E5C" w:rsidP="00515E5C">
      <w:pPr>
        <w:widowControl w:val="0"/>
        <w:overflowPunct w:val="0"/>
        <w:autoSpaceDE w:val="0"/>
        <w:autoSpaceDN w:val="0"/>
        <w:adjustRightInd w:val="0"/>
        <w:ind w:left="5529"/>
        <w:textAlignment w:val="baseline"/>
        <w:rPr>
          <w:rFonts w:eastAsia="Times New Roman"/>
          <w:sz w:val="16"/>
          <w:szCs w:val="16"/>
        </w:rPr>
      </w:pPr>
      <w:r w:rsidRPr="00515E5C">
        <w:rPr>
          <w:rFonts w:eastAsia="Times New Roman"/>
          <w:sz w:val="16"/>
          <w:szCs w:val="16"/>
        </w:rPr>
        <w:t xml:space="preserve">______________________________________ </w:t>
      </w:r>
    </w:p>
    <w:p w:rsidR="00515E5C" w:rsidRPr="00515E5C" w:rsidRDefault="00515E5C" w:rsidP="00515E5C">
      <w:pPr>
        <w:widowControl w:val="0"/>
        <w:overflowPunct w:val="0"/>
        <w:autoSpaceDE w:val="0"/>
        <w:autoSpaceDN w:val="0"/>
        <w:adjustRightInd w:val="0"/>
        <w:ind w:left="5529"/>
        <w:textAlignment w:val="baseline"/>
        <w:rPr>
          <w:rFonts w:eastAsia="Times New Roman"/>
          <w:sz w:val="16"/>
          <w:szCs w:val="16"/>
        </w:rPr>
      </w:pPr>
      <w:r w:rsidRPr="00515E5C">
        <w:rPr>
          <w:rFonts w:eastAsia="Times New Roman"/>
          <w:sz w:val="16"/>
          <w:szCs w:val="16"/>
        </w:rPr>
        <w:t>______________________________________</w:t>
      </w:r>
    </w:p>
    <w:p w:rsidR="00515E5C" w:rsidRPr="00515E5C" w:rsidRDefault="00515E5C" w:rsidP="00515E5C">
      <w:pPr>
        <w:widowControl w:val="0"/>
        <w:overflowPunct w:val="0"/>
        <w:autoSpaceDE w:val="0"/>
        <w:autoSpaceDN w:val="0"/>
        <w:adjustRightInd w:val="0"/>
        <w:ind w:left="5529"/>
        <w:textAlignment w:val="baseline"/>
        <w:rPr>
          <w:rFonts w:eastAsia="Times New Roman"/>
          <w:sz w:val="16"/>
          <w:szCs w:val="16"/>
        </w:rPr>
      </w:pPr>
      <w:r w:rsidRPr="00515E5C">
        <w:rPr>
          <w:rFonts w:eastAsia="Times New Roman"/>
          <w:sz w:val="16"/>
          <w:szCs w:val="16"/>
        </w:rPr>
        <w:t>Паспорт_______________________________</w:t>
      </w:r>
    </w:p>
    <w:p w:rsidR="00515E5C" w:rsidRPr="00515E5C" w:rsidRDefault="00515E5C" w:rsidP="00515E5C">
      <w:pPr>
        <w:widowControl w:val="0"/>
        <w:overflowPunct w:val="0"/>
        <w:autoSpaceDE w:val="0"/>
        <w:autoSpaceDN w:val="0"/>
        <w:adjustRightInd w:val="0"/>
        <w:ind w:left="5529"/>
        <w:textAlignment w:val="baseline"/>
        <w:rPr>
          <w:rFonts w:eastAsia="Times New Roman"/>
          <w:sz w:val="16"/>
          <w:szCs w:val="16"/>
        </w:rPr>
      </w:pPr>
      <w:r w:rsidRPr="00515E5C">
        <w:rPr>
          <w:rFonts w:eastAsia="Times New Roman"/>
          <w:sz w:val="16"/>
          <w:szCs w:val="16"/>
        </w:rPr>
        <w:t>______________________________________</w:t>
      </w:r>
    </w:p>
    <w:p w:rsidR="00515E5C" w:rsidRPr="00515E5C" w:rsidRDefault="00515E5C" w:rsidP="00515E5C">
      <w:pPr>
        <w:widowControl w:val="0"/>
        <w:overflowPunct w:val="0"/>
        <w:autoSpaceDE w:val="0"/>
        <w:autoSpaceDN w:val="0"/>
        <w:adjustRightInd w:val="0"/>
        <w:ind w:left="5529"/>
        <w:jc w:val="center"/>
        <w:textAlignment w:val="baseline"/>
        <w:rPr>
          <w:rFonts w:eastAsia="Times New Roman"/>
          <w:sz w:val="16"/>
          <w:szCs w:val="16"/>
        </w:rPr>
      </w:pPr>
      <w:r w:rsidRPr="00515E5C">
        <w:rPr>
          <w:rFonts w:eastAsia="Times New Roman"/>
          <w:sz w:val="16"/>
          <w:szCs w:val="16"/>
        </w:rPr>
        <w:t xml:space="preserve">(номер серия </w:t>
      </w:r>
      <w:proofErr w:type="gramStart"/>
      <w:r w:rsidRPr="00515E5C">
        <w:rPr>
          <w:rFonts w:eastAsia="Times New Roman"/>
          <w:sz w:val="16"/>
          <w:szCs w:val="16"/>
        </w:rPr>
        <w:t>кем</w:t>
      </w:r>
      <w:proofErr w:type="gramEnd"/>
      <w:r w:rsidRPr="00515E5C">
        <w:rPr>
          <w:rFonts w:eastAsia="Times New Roman"/>
          <w:sz w:val="16"/>
          <w:szCs w:val="16"/>
        </w:rPr>
        <w:t xml:space="preserve"> когда выдан)</w:t>
      </w:r>
    </w:p>
    <w:p w:rsidR="00515E5C" w:rsidRPr="00515E5C" w:rsidRDefault="00515E5C" w:rsidP="00515E5C">
      <w:pPr>
        <w:widowControl w:val="0"/>
        <w:overflowPunct w:val="0"/>
        <w:autoSpaceDE w:val="0"/>
        <w:autoSpaceDN w:val="0"/>
        <w:adjustRightInd w:val="0"/>
        <w:ind w:left="5529"/>
        <w:textAlignment w:val="baseline"/>
        <w:rPr>
          <w:rFonts w:eastAsia="Times New Roman"/>
          <w:sz w:val="16"/>
          <w:szCs w:val="16"/>
        </w:rPr>
      </w:pPr>
      <w:r w:rsidRPr="00515E5C">
        <w:rPr>
          <w:rFonts w:eastAsia="Times New Roman"/>
          <w:sz w:val="16"/>
          <w:szCs w:val="16"/>
        </w:rPr>
        <w:t>Тел.  _________________________________</w:t>
      </w:r>
    </w:p>
    <w:p w:rsidR="00515E5C" w:rsidRPr="00515E5C" w:rsidRDefault="00515E5C" w:rsidP="00515E5C">
      <w:pPr>
        <w:widowControl w:val="0"/>
        <w:overflowPunct w:val="0"/>
        <w:autoSpaceDE w:val="0"/>
        <w:autoSpaceDN w:val="0"/>
        <w:adjustRightInd w:val="0"/>
        <w:ind w:left="5529"/>
        <w:textAlignment w:val="baseline"/>
        <w:rPr>
          <w:rFonts w:eastAsia="Times New Roman"/>
          <w:sz w:val="16"/>
          <w:szCs w:val="16"/>
        </w:rPr>
      </w:pPr>
      <w:r w:rsidRPr="00515E5C">
        <w:rPr>
          <w:rFonts w:eastAsia="Times New Roman"/>
          <w:sz w:val="16"/>
          <w:szCs w:val="16"/>
        </w:rPr>
        <w:t>адрес электронной почты: _______________</w:t>
      </w:r>
    </w:p>
    <w:p w:rsidR="00515E5C" w:rsidRPr="00515E5C" w:rsidRDefault="00515E5C" w:rsidP="00515E5C">
      <w:pPr>
        <w:widowControl w:val="0"/>
        <w:autoSpaceDE w:val="0"/>
        <w:spacing w:line="100" w:lineRule="atLeast"/>
        <w:textAlignment w:val="baseline"/>
        <w:rPr>
          <w:rFonts w:eastAsia="Times New Roman"/>
          <w:color w:val="000000"/>
          <w:kern w:val="2"/>
          <w:sz w:val="16"/>
          <w:szCs w:val="16"/>
        </w:rPr>
      </w:pPr>
    </w:p>
    <w:p w:rsidR="00515E5C" w:rsidRPr="00515E5C" w:rsidRDefault="00515E5C" w:rsidP="00515E5C">
      <w:pPr>
        <w:contextualSpacing/>
        <w:jc w:val="center"/>
        <w:outlineLvl w:val="0"/>
        <w:rPr>
          <w:rFonts w:eastAsia="Times New Roman"/>
          <w:sz w:val="16"/>
          <w:szCs w:val="16"/>
        </w:rPr>
      </w:pPr>
      <w:r w:rsidRPr="00515E5C">
        <w:rPr>
          <w:rFonts w:eastAsia="Times New Roman"/>
          <w:b/>
          <w:bCs/>
          <w:sz w:val="16"/>
          <w:szCs w:val="16"/>
        </w:rPr>
        <w:t>ЖАЛОБА</w:t>
      </w:r>
    </w:p>
    <w:p w:rsidR="00515E5C" w:rsidRPr="00515E5C" w:rsidRDefault="00515E5C" w:rsidP="00515E5C">
      <w:pPr>
        <w:contextualSpacing/>
        <w:jc w:val="center"/>
        <w:rPr>
          <w:rFonts w:eastAsia="Times New Roman"/>
          <w:sz w:val="16"/>
          <w:szCs w:val="16"/>
        </w:rPr>
      </w:pPr>
      <w:r w:rsidRPr="00515E5C">
        <w:rPr>
          <w:rFonts w:eastAsia="Times New Roman"/>
          <w:b/>
          <w:bCs/>
          <w:sz w:val="16"/>
          <w:szCs w:val="16"/>
        </w:rPr>
        <w:t>на действия (бездействия) или решения, осуществленные (принятые) в ходе предоставления муниципальной услуги</w:t>
      </w:r>
    </w:p>
    <w:p w:rsidR="00515E5C" w:rsidRPr="00515E5C" w:rsidRDefault="00515E5C" w:rsidP="00515E5C">
      <w:pPr>
        <w:contextualSpacing/>
        <w:jc w:val="center"/>
        <w:rPr>
          <w:rFonts w:eastAsia="Times New Roman"/>
          <w:sz w:val="16"/>
          <w:szCs w:val="16"/>
        </w:rPr>
      </w:pPr>
      <w:r w:rsidRPr="00515E5C">
        <w:rPr>
          <w:rFonts w:eastAsia="Times New Roman"/>
          <w:b/>
          <w:bCs/>
          <w:sz w:val="16"/>
          <w:szCs w:val="16"/>
        </w:rPr>
        <w:t>___________________________________________________________________________________</w:t>
      </w:r>
    </w:p>
    <w:p w:rsidR="00515E5C" w:rsidRPr="00515E5C" w:rsidRDefault="00515E5C" w:rsidP="00515E5C">
      <w:pPr>
        <w:contextualSpacing/>
        <w:jc w:val="center"/>
        <w:rPr>
          <w:rFonts w:eastAsia="Times New Roman"/>
          <w:sz w:val="16"/>
          <w:szCs w:val="16"/>
        </w:rPr>
      </w:pPr>
      <w:r w:rsidRPr="00515E5C">
        <w:rPr>
          <w:rFonts w:eastAsia="Times New Roman"/>
          <w:bCs/>
          <w:sz w:val="16"/>
          <w:szCs w:val="16"/>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515E5C" w:rsidRPr="00515E5C" w:rsidRDefault="00515E5C" w:rsidP="00515E5C">
      <w:pPr>
        <w:contextualSpacing/>
        <w:rPr>
          <w:rFonts w:eastAsia="Times New Roman"/>
          <w:sz w:val="16"/>
          <w:szCs w:val="16"/>
        </w:rPr>
      </w:pPr>
    </w:p>
    <w:p w:rsidR="00515E5C" w:rsidRPr="00515E5C" w:rsidRDefault="00515E5C" w:rsidP="00515E5C">
      <w:pPr>
        <w:contextualSpacing/>
        <w:rPr>
          <w:rFonts w:eastAsia="Times New Roman"/>
          <w:sz w:val="16"/>
          <w:szCs w:val="16"/>
        </w:rPr>
      </w:pPr>
      <w:r w:rsidRPr="00515E5C">
        <w:rPr>
          <w:rFonts w:eastAsia="Times New Roman"/>
          <w:sz w:val="16"/>
          <w:szCs w:val="16"/>
        </w:rPr>
        <w:t>1. Предмет жалобы (краткое изложение обжалуемых действий (бездействий) или решений)</w:t>
      </w:r>
    </w:p>
    <w:p w:rsidR="00515E5C" w:rsidRPr="00515E5C" w:rsidRDefault="00515E5C" w:rsidP="00515E5C">
      <w:pPr>
        <w:contextualSpacing/>
        <w:rPr>
          <w:rFonts w:eastAsia="Times New Roman"/>
          <w:sz w:val="16"/>
          <w:szCs w:val="16"/>
        </w:rPr>
      </w:pPr>
      <w:r w:rsidRPr="00515E5C">
        <w:rPr>
          <w:rFonts w:eastAsia="Times New Roman"/>
          <w:sz w:val="16"/>
          <w:szCs w:val="16"/>
        </w:rPr>
        <w:t>_____________________________________________________________________________________</w:t>
      </w:r>
    </w:p>
    <w:p w:rsidR="00515E5C" w:rsidRPr="00515E5C" w:rsidRDefault="00515E5C" w:rsidP="00515E5C">
      <w:pPr>
        <w:contextualSpacing/>
        <w:rPr>
          <w:rFonts w:eastAsia="Times New Roman"/>
          <w:sz w:val="16"/>
          <w:szCs w:val="16"/>
        </w:rPr>
      </w:pPr>
      <w:r w:rsidRPr="00515E5C">
        <w:rPr>
          <w:rFonts w:eastAsia="Times New Roman"/>
          <w:sz w:val="16"/>
          <w:szCs w:val="16"/>
        </w:rPr>
        <w:t>____________________________________________________________________________________.</w:t>
      </w:r>
    </w:p>
    <w:p w:rsidR="00515E5C" w:rsidRPr="00515E5C" w:rsidRDefault="00515E5C" w:rsidP="00515E5C">
      <w:pPr>
        <w:contextualSpacing/>
        <w:rPr>
          <w:rFonts w:eastAsia="Times New Roman"/>
          <w:sz w:val="16"/>
          <w:szCs w:val="16"/>
        </w:rPr>
      </w:pPr>
      <w:r w:rsidRPr="00515E5C">
        <w:rPr>
          <w:rFonts w:eastAsia="Times New Roman"/>
          <w:sz w:val="16"/>
          <w:szCs w:val="16"/>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515E5C" w:rsidRPr="00515E5C" w:rsidRDefault="00515E5C" w:rsidP="00515E5C">
      <w:pPr>
        <w:contextualSpacing/>
        <w:rPr>
          <w:rFonts w:eastAsia="Times New Roman"/>
          <w:sz w:val="16"/>
          <w:szCs w:val="16"/>
        </w:rPr>
      </w:pPr>
      <w:r w:rsidRPr="00515E5C">
        <w:rPr>
          <w:rFonts w:eastAsia="Times New Roman"/>
          <w:sz w:val="16"/>
          <w:szCs w:val="16"/>
        </w:rPr>
        <w:t>___________________________________________________________________________________</w:t>
      </w:r>
    </w:p>
    <w:p w:rsidR="00515E5C" w:rsidRPr="00515E5C" w:rsidRDefault="00515E5C" w:rsidP="00515E5C">
      <w:pPr>
        <w:contextualSpacing/>
        <w:rPr>
          <w:rFonts w:eastAsia="Times New Roman"/>
          <w:sz w:val="16"/>
          <w:szCs w:val="16"/>
        </w:rPr>
      </w:pPr>
      <w:r w:rsidRPr="00515E5C">
        <w:rPr>
          <w:rFonts w:eastAsia="Times New Roman"/>
          <w:sz w:val="16"/>
          <w:szCs w:val="16"/>
        </w:rPr>
        <w:t>_________________________________________________________________________________.</w:t>
      </w:r>
    </w:p>
    <w:p w:rsidR="00515E5C" w:rsidRPr="00515E5C" w:rsidRDefault="00515E5C" w:rsidP="00515E5C">
      <w:pPr>
        <w:contextualSpacing/>
        <w:rPr>
          <w:rFonts w:eastAsia="Times New Roman"/>
          <w:sz w:val="16"/>
          <w:szCs w:val="16"/>
        </w:rPr>
      </w:pPr>
      <w:r w:rsidRPr="00515E5C">
        <w:rPr>
          <w:rFonts w:eastAsia="Times New Roman"/>
          <w:sz w:val="16"/>
          <w:szCs w:val="16"/>
        </w:rPr>
        <w:t>3. Приложение: (документы, либо копии документов, подтверждающие изложенные обстоятельства)</w:t>
      </w:r>
    </w:p>
    <w:p w:rsidR="00515E5C" w:rsidRPr="00515E5C" w:rsidRDefault="00515E5C" w:rsidP="00515E5C">
      <w:pPr>
        <w:contextualSpacing/>
        <w:rPr>
          <w:rFonts w:eastAsia="Times New Roman"/>
          <w:sz w:val="16"/>
          <w:szCs w:val="16"/>
        </w:rPr>
      </w:pPr>
      <w:r w:rsidRPr="00515E5C">
        <w:rPr>
          <w:rFonts w:eastAsia="Times New Roman"/>
          <w:sz w:val="16"/>
          <w:szCs w:val="16"/>
        </w:rPr>
        <w:t>___________________________________________________________________________________</w:t>
      </w:r>
    </w:p>
    <w:p w:rsidR="00515E5C" w:rsidRPr="00515E5C" w:rsidRDefault="00515E5C" w:rsidP="00515E5C">
      <w:pPr>
        <w:contextualSpacing/>
        <w:rPr>
          <w:rFonts w:eastAsia="Times New Roman"/>
          <w:sz w:val="16"/>
          <w:szCs w:val="16"/>
        </w:rPr>
      </w:pPr>
      <w:r w:rsidRPr="00515E5C">
        <w:rPr>
          <w:rFonts w:eastAsia="Times New Roman"/>
          <w:sz w:val="16"/>
          <w:szCs w:val="16"/>
        </w:rPr>
        <w:t>__________________________________________________________________________________.</w:t>
      </w:r>
    </w:p>
    <w:p w:rsidR="00515E5C" w:rsidRPr="00515E5C" w:rsidRDefault="00515E5C" w:rsidP="00515E5C">
      <w:pPr>
        <w:contextualSpacing/>
        <w:rPr>
          <w:rFonts w:eastAsia="Times New Roman"/>
          <w:sz w:val="16"/>
          <w:szCs w:val="16"/>
        </w:rPr>
      </w:pPr>
      <w:r w:rsidRPr="00515E5C">
        <w:rPr>
          <w:rFonts w:eastAsia="Times New Roman"/>
          <w:sz w:val="16"/>
          <w:szCs w:val="16"/>
        </w:rPr>
        <w:t>Способ получения ответа (</w:t>
      </w:r>
      <w:proofErr w:type="gramStart"/>
      <w:r w:rsidRPr="00515E5C">
        <w:rPr>
          <w:rFonts w:eastAsia="Times New Roman"/>
          <w:sz w:val="16"/>
          <w:szCs w:val="16"/>
        </w:rPr>
        <w:t>нужное</w:t>
      </w:r>
      <w:proofErr w:type="gramEnd"/>
      <w:r w:rsidRPr="00515E5C">
        <w:rPr>
          <w:rFonts w:eastAsia="Times New Roman"/>
          <w:sz w:val="16"/>
          <w:szCs w:val="16"/>
        </w:rPr>
        <w:t xml:space="preserve"> подчеркнуть):</w:t>
      </w:r>
    </w:p>
    <w:p w:rsidR="00515E5C" w:rsidRPr="00515E5C" w:rsidRDefault="00515E5C" w:rsidP="00515E5C">
      <w:pPr>
        <w:contextualSpacing/>
        <w:rPr>
          <w:rFonts w:eastAsia="Times New Roman"/>
          <w:sz w:val="16"/>
          <w:szCs w:val="16"/>
        </w:rPr>
      </w:pPr>
      <w:r w:rsidRPr="00515E5C">
        <w:rPr>
          <w:rFonts w:eastAsia="Times New Roman"/>
          <w:sz w:val="16"/>
          <w:szCs w:val="16"/>
        </w:rPr>
        <w:t>- при личном обращении;</w:t>
      </w:r>
    </w:p>
    <w:p w:rsidR="00515E5C" w:rsidRPr="00515E5C" w:rsidRDefault="00515E5C" w:rsidP="00515E5C">
      <w:pPr>
        <w:contextualSpacing/>
        <w:rPr>
          <w:rFonts w:eastAsia="Times New Roman"/>
          <w:sz w:val="16"/>
          <w:szCs w:val="16"/>
        </w:rPr>
      </w:pPr>
      <w:r w:rsidRPr="00515E5C">
        <w:rPr>
          <w:rFonts w:eastAsia="Times New Roman"/>
          <w:sz w:val="16"/>
          <w:szCs w:val="16"/>
        </w:rPr>
        <w:t>- посредством почтового отправления на адрес, указанного в заявлении;</w:t>
      </w:r>
    </w:p>
    <w:p w:rsidR="00515E5C" w:rsidRPr="00515E5C" w:rsidRDefault="00515E5C" w:rsidP="00515E5C">
      <w:pPr>
        <w:contextualSpacing/>
        <w:rPr>
          <w:rFonts w:eastAsia="Times New Roman"/>
          <w:sz w:val="16"/>
          <w:szCs w:val="16"/>
        </w:rPr>
      </w:pPr>
      <w:r w:rsidRPr="00515E5C">
        <w:rPr>
          <w:rFonts w:eastAsia="Times New Roman"/>
          <w:sz w:val="16"/>
          <w:szCs w:val="16"/>
        </w:rPr>
        <w:t>- посредством электронной почты ______________________________________________________.</w:t>
      </w:r>
    </w:p>
    <w:p w:rsidR="00515E5C" w:rsidRPr="00515E5C" w:rsidRDefault="00515E5C" w:rsidP="00515E5C">
      <w:pPr>
        <w:contextualSpacing/>
        <w:rPr>
          <w:rFonts w:eastAsia="Times New Roman"/>
          <w:sz w:val="16"/>
          <w:szCs w:val="16"/>
        </w:rPr>
      </w:pPr>
      <w:r w:rsidRPr="00515E5C">
        <w:rPr>
          <w:rFonts w:eastAsia="Times New Roman"/>
          <w:sz w:val="16"/>
          <w:szCs w:val="16"/>
        </w:rPr>
        <w:t>_____________________ __________________________________</w:t>
      </w:r>
    </w:p>
    <w:p w:rsidR="00515E5C" w:rsidRPr="00515E5C" w:rsidRDefault="00515E5C" w:rsidP="00515E5C">
      <w:pPr>
        <w:contextualSpacing/>
        <w:rPr>
          <w:rFonts w:eastAsia="Times New Roman"/>
          <w:sz w:val="16"/>
          <w:szCs w:val="16"/>
        </w:rPr>
      </w:pPr>
      <w:r w:rsidRPr="00515E5C">
        <w:rPr>
          <w:rFonts w:eastAsia="Times New Roman"/>
          <w:sz w:val="16"/>
          <w:szCs w:val="16"/>
        </w:rPr>
        <w:t xml:space="preserve">подпись заявителя фамилия, имя, отчество (последнее-при </w:t>
      </w:r>
      <w:proofErr w:type="gramStart"/>
      <w:r w:rsidRPr="00515E5C">
        <w:rPr>
          <w:rFonts w:eastAsia="Times New Roman"/>
          <w:sz w:val="16"/>
          <w:szCs w:val="16"/>
        </w:rPr>
        <w:t>наличии</w:t>
      </w:r>
      <w:proofErr w:type="gramEnd"/>
      <w:r w:rsidRPr="00515E5C">
        <w:rPr>
          <w:rFonts w:eastAsia="Times New Roman"/>
          <w:sz w:val="16"/>
          <w:szCs w:val="16"/>
        </w:rPr>
        <w:t>) заявителя</w:t>
      </w:r>
    </w:p>
    <w:p w:rsidR="00515E5C" w:rsidRPr="00515E5C" w:rsidRDefault="00515E5C" w:rsidP="00515E5C">
      <w:pPr>
        <w:contextualSpacing/>
        <w:rPr>
          <w:rFonts w:eastAsia="Times New Roman"/>
          <w:sz w:val="16"/>
          <w:szCs w:val="16"/>
        </w:rPr>
      </w:pPr>
      <w:r w:rsidRPr="00515E5C">
        <w:rPr>
          <w:rFonts w:eastAsia="Times New Roman"/>
          <w:sz w:val="16"/>
          <w:szCs w:val="16"/>
        </w:rPr>
        <w:t>«___» ___________ 20___ г.</w:t>
      </w:r>
    </w:p>
    <w:p w:rsidR="00515E5C" w:rsidRPr="00515E5C" w:rsidRDefault="00515E5C" w:rsidP="00515E5C">
      <w:pPr>
        <w:rPr>
          <w:rFonts w:eastAsiaTheme="minorEastAsia"/>
          <w:color w:val="000000" w:themeColor="text1"/>
          <w:sz w:val="16"/>
          <w:szCs w:val="16"/>
        </w:rPr>
      </w:pPr>
    </w:p>
    <w:p w:rsidR="00515E5C" w:rsidRPr="00515E5C" w:rsidRDefault="00515E5C" w:rsidP="00515E5C">
      <w:pPr>
        <w:autoSpaceDN w:val="0"/>
        <w:ind w:right="-1"/>
        <w:rPr>
          <w:b/>
          <w:sz w:val="16"/>
          <w:szCs w:val="16"/>
          <w:lang w:val="en-US" w:eastAsia="en-US"/>
        </w:rPr>
      </w:pPr>
    </w:p>
    <w:p w:rsidR="006F367F" w:rsidRPr="00515E5C" w:rsidRDefault="006F367F" w:rsidP="006F367F">
      <w:pPr>
        <w:rPr>
          <w:rFonts w:eastAsia="Times New Roman"/>
          <w:sz w:val="16"/>
          <w:szCs w:val="16"/>
        </w:rPr>
      </w:pPr>
    </w:p>
    <w:p w:rsidR="00515E5C" w:rsidRDefault="00515E5C" w:rsidP="00515E5C">
      <w:pPr>
        <w:rPr>
          <w:rFonts w:eastAsia="Times New Roman"/>
          <w:sz w:val="16"/>
          <w:szCs w:val="16"/>
          <w:lang w:val="en-US"/>
        </w:rPr>
      </w:pPr>
    </w:p>
    <w:p w:rsidR="00515E5C" w:rsidRPr="002B7D49" w:rsidRDefault="00515E5C" w:rsidP="00515E5C">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6F367F" w:rsidRDefault="00515E5C" w:rsidP="00515E5C">
      <w:pPr>
        <w:ind w:firstLine="0"/>
        <w:jc w:val="center"/>
        <w:rPr>
          <w:rFonts w:eastAsia="Times New Roman"/>
          <w:b/>
          <w:sz w:val="16"/>
          <w:szCs w:val="16"/>
          <w:lang w:val="en-US" w:eastAsia="en-US"/>
        </w:rPr>
      </w:pPr>
      <w:r>
        <w:rPr>
          <w:rFonts w:eastAsia="Times New Roman"/>
          <w:b/>
          <w:sz w:val="16"/>
          <w:szCs w:val="16"/>
          <w:lang w:eastAsia="en-US"/>
        </w:rPr>
        <w:t>2</w:t>
      </w:r>
      <w:r w:rsidRPr="00515E5C">
        <w:rPr>
          <w:rFonts w:eastAsia="Times New Roman"/>
          <w:b/>
          <w:sz w:val="16"/>
          <w:szCs w:val="16"/>
          <w:lang w:eastAsia="en-US"/>
        </w:rPr>
        <w:t>8</w:t>
      </w:r>
      <w:r>
        <w:rPr>
          <w:rFonts w:eastAsia="Times New Roman"/>
          <w:b/>
          <w:sz w:val="16"/>
          <w:szCs w:val="16"/>
          <w:lang w:eastAsia="en-US"/>
        </w:rPr>
        <w:t>.08</w:t>
      </w:r>
      <w:r w:rsidRPr="002B7D49">
        <w:rPr>
          <w:rFonts w:eastAsia="Times New Roman"/>
          <w:b/>
          <w:sz w:val="16"/>
          <w:szCs w:val="16"/>
          <w:lang w:eastAsia="en-US"/>
        </w:rPr>
        <w:t xml:space="preserve">.2025                                                                                                                                                                                                </w:t>
      </w:r>
      <w:r>
        <w:rPr>
          <w:rFonts w:eastAsia="Times New Roman"/>
          <w:b/>
          <w:sz w:val="16"/>
          <w:szCs w:val="16"/>
          <w:lang w:eastAsia="en-US"/>
        </w:rPr>
        <w:t xml:space="preserve">                            №9</w:t>
      </w:r>
      <w:r>
        <w:rPr>
          <w:rFonts w:eastAsia="Times New Roman"/>
          <w:b/>
          <w:sz w:val="16"/>
          <w:szCs w:val="16"/>
          <w:lang w:val="en-US" w:eastAsia="en-US"/>
        </w:rPr>
        <w:t>40</w:t>
      </w:r>
    </w:p>
    <w:p w:rsidR="00515E5C" w:rsidRDefault="00515E5C" w:rsidP="00515E5C">
      <w:pPr>
        <w:ind w:firstLine="0"/>
        <w:jc w:val="center"/>
        <w:rPr>
          <w:rFonts w:eastAsia="Times New Roman"/>
          <w:b/>
          <w:sz w:val="16"/>
          <w:szCs w:val="16"/>
          <w:lang w:val="en-US" w:eastAsia="en-US"/>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bCs/>
          <w:kern w:val="3"/>
          <w:sz w:val="16"/>
          <w:szCs w:val="16"/>
        </w:rPr>
        <w:t>«</w:t>
      </w:r>
      <w:r w:rsidRPr="00515E5C">
        <w:rPr>
          <w:rFonts w:ascii="Times New Roman" w:hAnsi="Times New Roman"/>
          <w:b/>
          <w:bCs/>
          <w:spacing w:val="-4"/>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«Предоставление жилого помещения по договору социального найма</w:t>
      </w:r>
      <w:r w:rsidRPr="00515E5C">
        <w:rPr>
          <w:rFonts w:ascii="Times New Roman" w:hAnsi="Times New Roman"/>
          <w:b/>
          <w:color w:val="000000"/>
          <w:sz w:val="16"/>
          <w:szCs w:val="16"/>
        </w:rPr>
        <w:t>»»</w:t>
      </w:r>
    </w:p>
    <w:p w:rsidR="00515E5C" w:rsidRDefault="00515E5C" w:rsidP="00515E5C">
      <w:pPr>
        <w:ind w:firstLine="0"/>
        <w:jc w:val="center"/>
        <w:rPr>
          <w:rFonts w:eastAsia="Times New Roman"/>
          <w:sz w:val="16"/>
          <w:szCs w:val="16"/>
          <w:lang w:val="en-US"/>
        </w:rPr>
      </w:pP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bCs/>
          <w:spacing w:val="-4"/>
          <w:sz w:val="16"/>
          <w:szCs w:val="16"/>
        </w:rPr>
        <w:t xml:space="preserve">В соответствии с Федеральными законами 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в целях повышения качества предоставления муниципальной услуги администрация </w:t>
      </w:r>
      <w:r w:rsidRPr="00515E5C">
        <w:rPr>
          <w:rFonts w:ascii="Times New Roman" w:hAnsi="Times New Roman"/>
          <w:sz w:val="16"/>
          <w:szCs w:val="16"/>
        </w:rPr>
        <w:t>Алатырского муниципального округа Чувашской Республики решением Собрания депутатов Алатырского муниципального округа Чувашской Республики от 20 декабря 2024 года № 8</w:t>
      </w:r>
      <w:proofErr w:type="gramEnd"/>
      <w:r w:rsidRPr="00515E5C">
        <w:rPr>
          <w:rFonts w:ascii="Times New Roman" w:hAnsi="Times New Roman"/>
          <w:sz w:val="16"/>
          <w:szCs w:val="16"/>
        </w:rPr>
        <w:t>/78 «О вопросах правопреемства», администрация Алатырского муниципального округа</w:t>
      </w:r>
    </w:p>
    <w:p w:rsidR="00515E5C" w:rsidRPr="00515E5C" w:rsidRDefault="00515E5C" w:rsidP="00515E5C">
      <w:pPr>
        <w:widowControl w:val="0"/>
        <w:jc w:val="center"/>
        <w:rPr>
          <w:b/>
          <w:snapToGrid w:val="0"/>
          <w:color w:val="000000"/>
          <w:sz w:val="16"/>
          <w:szCs w:val="16"/>
        </w:rPr>
      </w:pPr>
      <w:r w:rsidRPr="00515E5C">
        <w:rPr>
          <w:b/>
          <w:snapToGrid w:val="0"/>
          <w:color w:val="000000"/>
          <w:sz w:val="16"/>
          <w:szCs w:val="16"/>
        </w:rPr>
        <w:t>постановляет:</w:t>
      </w:r>
    </w:p>
    <w:p w:rsidR="00515E5C" w:rsidRPr="00515E5C" w:rsidRDefault="00515E5C" w:rsidP="00936D30">
      <w:pPr>
        <w:pStyle w:val="afff4"/>
        <w:numPr>
          <w:ilvl w:val="0"/>
          <w:numId w:val="18"/>
        </w:numPr>
        <w:tabs>
          <w:tab w:val="left" w:pos="1134"/>
        </w:tabs>
        <w:ind w:left="0" w:firstLine="567"/>
        <w:jc w:val="both"/>
        <w:rPr>
          <w:rFonts w:ascii="Times New Roman" w:hAnsi="Times New Roman"/>
          <w:sz w:val="16"/>
          <w:szCs w:val="16"/>
        </w:rPr>
      </w:pPr>
      <w:r w:rsidRPr="00515E5C">
        <w:rPr>
          <w:rFonts w:ascii="Times New Roman" w:hAnsi="Times New Roman"/>
          <w:bCs/>
          <w:sz w:val="16"/>
          <w:szCs w:val="16"/>
        </w:rPr>
        <w:t xml:space="preserve">Утвердить прилагаемый административный регламент администрации Алатырского муниципального округа по </w:t>
      </w:r>
      <w:r w:rsidRPr="00515E5C">
        <w:rPr>
          <w:rFonts w:ascii="Times New Roman" w:hAnsi="Times New Roman"/>
          <w:bCs/>
          <w:spacing w:val="-2"/>
          <w:sz w:val="16"/>
          <w:szCs w:val="16"/>
        </w:rPr>
        <w:t>предоставлению муниципальной услуги «</w:t>
      </w:r>
      <w:r w:rsidRPr="00515E5C">
        <w:rPr>
          <w:rFonts w:ascii="Times New Roman" w:hAnsi="Times New Roman"/>
          <w:bCs/>
          <w:sz w:val="16"/>
          <w:szCs w:val="16"/>
        </w:rPr>
        <w:t>Предоставление жилого помещения по договору социального найма»</w:t>
      </w:r>
      <w:r w:rsidRPr="00515E5C">
        <w:rPr>
          <w:rFonts w:ascii="Times New Roman" w:hAnsi="Times New Roman"/>
          <w:bCs/>
          <w:spacing w:val="-2"/>
          <w:sz w:val="16"/>
          <w:szCs w:val="16"/>
        </w:rPr>
        <w:t>.</w:t>
      </w:r>
    </w:p>
    <w:p w:rsidR="00515E5C" w:rsidRPr="00515E5C" w:rsidRDefault="00515E5C" w:rsidP="00936D30">
      <w:pPr>
        <w:pStyle w:val="afff4"/>
        <w:numPr>
          <w:ilvl w:val="0"/>
          <w:numId w:val="18"/>
        </w:numPr>
        <w:tabs>
          <w:tab w:val="left" w:pos="1134"/>
        </w:tabs>
        <w:ind w:left="0" w:firstLine="567"/>
        <w:jc w:val="both"/>
        <w:rPr>
          <w:rFonts w:ascii="Times New Roman" w:hAnsi="Times New Roman"/>
          <w:bCs/>
          <w:spacing w:val="-2"/>
          <w:sz w:val="16"/>
          <w:szCs w:val="16"/>
        </w:rPr>
      </w:pPr>
      <w:r w:rsidRPr="00515E5C">
        <w:rPr>
          <w:rFonts w:ascii="Times New Roman" w:hAnsi="Times New Roman"/>
          <w:bCs/>
          <w:spacing w:val="-2"/>
          <w:sz w:val="16"/>
          <w:szCs w:val="16"/>
        </w:rPr>
        <w:t>Признать утратившими силу постановления:</w:t>
      </w:r>
    </w:p>
    <w:p w:rsidR="00515E5C" w:rsidRPr="00515E5C" w:rsidRDefault="00515E5C" w:rsidP="00936D30">
      <w:pPr>
        <w:pStyle w:val="afff4"/>
        <w:numPr>
          <w:ilvl w:val="0"/>
          <w:numId w:val="19"/>
        </w:numPr>
        <w:tabs>
          <w:tab w:val="left" w:pos="1134"/>
        </w:tabs>
        <w:ind w:left="0" w:firstLine="567"/>
        <w:jc w:val="both"/>
        <w:rPr>
          <w:rFonts w:ascii="Times New Roman" w:hAnsi="Times New Roman"/>
          <w:bCs/>
          <w:spacing w:val="-2"/>
          <w:sz w:val="16"/>
          <w:szCs w:val="16"/>
        </w:rPr>
      </w:pPr>
      <w:r w:rsidRPr="00515E5C">
        <w:rPr>
          <w:rFonts w:ascii="Times New Roman" w:hAnsi="Times New Roman"/>
          <w:bCs/>
          <w:spacing w:val="-2"/>
          <w:sz w:val="16"/>
          <w:szCs w:val="16"/>
        </w:rPr>
        <w:t xml:space="preserve">администрации города Алатыря от 19.12.2023 № 1121 «Об утверждении административного </w:t>
      </w:r>
      <w:proofErr w:type="gramStart"/>
      <w:r w:rsidRPr="00515E5C">
        <w:rPr>
          <w:rFonts w:ascii="Times New Roman" w:hAnsi="Times New Roman"/>
          <w:bCs/>
          <w:spacing w:val="-2"/>
          <w:sz w:val="16"/>
          <w:szCs w:val="16"/>
        </w:rPr>
        <w:t>регламента администрации города Алатыря Чувашской Республики предоставления муниципальной</w:t>
      </w:r>
      <w:proofErr w:type="gramEnd"/>
      <w:r w:rsidRPr="00515E5C">
        <w:rPr>
          <w:rFonts w:ascii="Times New Roman" w:hAnsi="Times New Roman"/>
          <w:bCs/>
          <w:spacing w:val="-2"/>
          <w:sz w:val="16"/>
          <w:szCs w:val="16"/>
        </w:rPr>
        <w:t xml:space="preserve"> услуги «Предоставление жилого помещения по договору социального найма»;</w:t>
      </w:r>
    </w:p>
    <w:p w:rsidR="00515E5C" w:rsidRPr="00515E5C" w:rsidRDefault="00515E5C" w:rsidP="00936D30">
      <w:pPr>
        <w:pStyle w:val="afff4"/>
        <w:numPr>
          <w:ilvl w:val="0"/>
          <w:numId w:val="19"/>
        </w:numPr>
        <w:tabs>
          <w:tab w:val="left" w:pos="1134"/>
        </w:tabs>
        <w:ind w:left="0" w:firstLine="567"/>
        <w:jc w:val="both"/>
        <w:rPr>
          <w:rFonts w:ascii="Times New Roman" w:hAnsi="Times New Roman"/>
          <w:bCs/>
          <w:spacing w:val="-2"/>
          <w:sz w:val="16"/>
          <w:szCs w:val="16"/>
        </w:rPr>
      </w:pPr>
      <w:r w:rsidRPr="00515E5C">
        <w:rPr>
          <w:rFonts w:ascii="Times New Roman" w:hAnsi="Times New Roman"/>
          <w:bCs/>
          <w:spacing w:val="-2"/>
          <w:sz w:val="16"/>
          <w:szCs w:val="16"/>
        </w:rPr>
        <w:t>администрации Алатырского муниципального округа от 10.07.2023 года № 712 «Об утверждении административного регламента администрации Алатырского муниципального округа по предоставлению муниципальной услуги «Предоставление жилого помещения по договору социального найма или в собственность бесплатно».</w:t>
      </w:r>
    </w:p>
    <w:p w:rsidR="00515E5C" w:rsidRPr="00515E5C" w:rsidRDefault="00515E5C" w:rsidP="00936D30">
      <w:pPr>
        <w:numPr>
          <w:ilvl w:val="0"/>
          <w:numId w:val="18"/>
        </w:numPr>
        <w:tabs>
          <w:tab w:val="left" w:pos="1134"/>
        </w:tabs>
        <w:ind w:left="0" w:firstLine="567"/>
        <w:rPr>
          <w:sz w:val="16"/>
          <w:szCs w:val="16"/>
        </w:rPr>
      </w:pPr>
      <w:r w:rsidRPr="00515E5C">
        <w:rPr>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515E5C" w:rsidRPr="00515E5C" w:rsidRDefault="00515E5C" w:rsidP="00936D30">
      <w:pPr>
        <w:pStyle w:val="afff4"/>
        <w:numPr>
          <w:ilvl w:val="0"/>
          <w:numId w:val="18"/>
        </w:numPr>
        <w:tabs>
          <w:tab w:val="left" w:pos="1134"/>
        </w:tabs>
        <w:ind w:left="0" w:firstLine="567"/>
        <w:jc w:val="both"/>
        <w:rPr>
          <w:rFonts w:ascii="Times New Roman" w:hAnsi="Times New Roman"/>
          <w:sz w:val="16"/>
          <w:szCs w:val="16"/>
        </w:rPr>
      </w:pPr>
      <w:proofErr w:type="gramStart"/>
      <w:r w:rsidRPr="00515E5C">
        <w:rPr>
          <w:rFonts w:ascii="Times New Roman" w:hAnsi="Times New Roman"/>
          <w:sz w:val="16"/>
          <w:szCs w:val="16"/>
        </w:rPr>
        <w:t>Контроль за</w:t>
      </w:r>
      <w:proofErr w:type="gramEnd"/>
      <w:r w:rsidRPr="00515E5C">
        <w:rPr>
          <w:rFonts w:ascii="Times New Roman" w:hAnsi="Times New Roman"/>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коммунального хозяйства администрации Алатырского муниципального округа.</w:t>
      </w:r>
    </w:p>
    <w:p w:rsidR="00515E5C" w:rsidRPr="00515E5C" w:rsidRDefault="00515E5C" w:rsidP="00936D30">
      <w:pPr>
        <w:pStyle w:val="afff4"/>
        <w:numPr>
          <w:ilvl w:val="0"/>
          <w:numId w:val="18"/>
        </w:numPr>
        <w:tabs>
          <w:tab w:val="left" w:pos="1134"/>
        </w:tabs>
        <w:ind w:left="0" w:firstLine="567"/>
        <w:jc w:val="both"/>
        <w:rPr>
          <w:rFonts w:ascii="Times New Roman" w:hAnsi="Times New Roman"/>
          <w:sz w:val="16"/>
          <w:szCs w:val="16"/>
        </w:rPr>
      </w:pPr>
      <w:r w:rsidRPr="00515E5C">
        <w:rPr>
          <w:rFonts w:ascii="Times New Roman" w:hAnsi="Times New Roman"/>
          <w:sz w:val="16"/>
          <w:szCs w:val="16"/>
        </w:rPr>
        <w:t>Настоящее постановление вступает в силу после его официального опубликования.</w:t>
      </w:r>
    </w:p>
    <w:p w:rsidR="00515E5C" w:rsidRPr="00515E5C" w:rsidRDefault="00515E5C" w:rsidP="00515E5C">
      <w:pPr>
        <w:rPr>
          <w:sz w:val="16"/>
          <w:szCs w:val="16"/>
        </w:rPr>
      </w:pPr>
    </w:p>
    <w:p w:rsidR="00515E5C" w:rsidRPr="00515E5C" w:rsidRDefault="00515E5C" w:rsidP="00515E5C">
      <w:pPr>
        <w:rPr>
          <w:sz w:val="16"/>
          <w:szCs w:val="16"/>
        </w:rPr>
      </w:pPr>
    </w:p>
    <w:p w:rsidR="00515E5C" w:rsidRPr="00515E5C" w:rsidRDefault="00515E5C" w:rsidP="00515E5C">
      <w:pPr>
        <w:rPr>
          <w:sz w:val="16"/>
          <w:szCs w:val="16"/>
        </w:rPr>
      </w:pPr>
    </w:p>
    <w:p w:rsidR="00515E5C" w:rsidRPr="00515E5C" w:rsidRDefault="00515E5C" w:rsidP="00515E5C">
      <w:pPr>
        <w:tabs>
          <w:tab w:val="num" w:pos="851"/>
        </w:tabs>
        <w:rPr>
          <w:sz w:val="16"/>
          <w:szCs w:val="16"/>
        </w:rPr>
      </w:pPr>
      <w:r w:rsidRPr="00515E5C">
        <w:rPr>
          <w:sz w:val="16"/>
          <w:szCs w:val="16"/>
        </w:rPr>
        <w:t xml:space="preserve">Глава Алатырского </w:t>
      </w:r>
    </w:p>
    <w:p w:rsidR="00515E5C" w:rsidRPr="00515E5C" w:rsidRDefault="00515E5C" w:rsidP="00515E5C">
      <w:pPr>
        <w:tabs>
          <w:tab w:val="num" w:pos="851"/>
        </w:tabs>
        <w:rPr>
          <w:sz w:val="16"/>
          <w:szCs w:val="16"/>
        </w:rPr>
      </w:pPr>
      <w:proofErr w:type="gramStart"/>
      <w:r w:rsidRPr="00515E5C">
        <w:rPr>
          <w:sz w:val="16"/>
          <w:szCs w:val="16"/>
        </w:rPr>
        <w:t>муниципального округа                                                                              Н.И. Шпилевая</w:t>
      </w:r>
      <w:proofErr w:type="gramEnd"/>
    </w:p>
    <w:p w:rsidR="00515E5C" w:rsidRPr="00515E5C" w:rsidRDefault="00515E5C" w:rsidP="00515E5C">
      <w:pPr>
        <w:rPr>
          <w:sz w:val="16"/>
          <w:szCs w:val="16"/>
        </w:rPr>
        <w:sectPr w:rsidR="00515E5C" w:rsidRPr="00515E5C">
          <w:pgSz w:w="11906" w:h="16838"/>
          <w:pgMar w:top="567" w:right="567" w:bottom="567" w:left="1134" w:header="426" w:footer="259" w:gutter="0"/>
          <w:cols w:space="720"/>
        </w:sectPr>
      </w:pPr>
    </w:p>
    <w:p w:rsidR="00515E5C" w:rsidRPr="00515E5C" w:rsidRDefault="00515E5C" w:rsidP="00515E5C">
      <w:pPr>
        <w:ind w:left="6521"/>
        <w:rPr>
          <w:sz w:val="16"/>
          <w:szCs w:val="16"/>
        </w:rPr>
      </w:pPr>
      <w:r w:rsidRPr="00515E5C">
        <w:rPr>
          <w:sz w:val="16"/>
          <w:szCs w:val="16"/>
        </w:rPr>
        <w:lastRenderedPageBreak/>
        <w:t>УТВЕРЖДЕН</w:t>
      </w:r>
    </w:p>
    <w:p w:rsidR="00515E5C" w:rsidRPr="00515E5C" w:rsidRDefault="00515E5C" w:rsidP="00515E5C">
      <w:pPr>
        <w:ind w:left="6521"/>
        <w:rPr>
          <w:sz w:val="16"/>
          <w:szCs w:val="16"/>
        </w:rPr>
      </w:pPr>
      <w:r w:rsidRPr="00515E5C">
        <w:rPr>
          <w:sz w:val="16"/>
          <w:szCs w:val="16"/>
        </w:rPr>
        <w:t>постановлением администрации</w:t>
      </w:r>
    </w:p>
    <w:p w:rsidR="00515E5C" w:rsidRPr="00515E5C" w:rsidRDefault="00515E5C" w:rsidP="00515E5C">
      <w:pPr>
        <w:ind w:left="6521"/>
        <w:rPr>
          <w:sz w:val="16"/>
          <w:szCs w:val="16"/>
        </w:rPr>
      </w:pPr>
      <w:r w:rsidRPr="00515E5C">
        <w:rPr>
          <w:sz w:val="16"/>
          <w:szCs w:val="16"/>
        </w:rPr>
        <w:t>Алатырского муниципального округа</w:t>
      </w:r>
    </w:p>
    <w:p w:rsidR="00515E5C" w:rsidRPr="00515E5C" w:rsidRDefault="00515E5C" w:rsidP="00515E5C">
      <w:pPr>
        <w:ind w:left="6521"/>
        <w:rPr>
          <w:sz w:val="16"/>
          <w:szCs w:val="16"/>
        </w:rPr>
      </w:pPr>
      <w:r w:rsidRPr="00515E5C">
        <w:rPr>
          <w:sz w:val="16"/>
          <w:szCs w:val="16"/>
        </w:rPr>
        <w:t>от 28.08.2025 № 940</w:t>
      </w:r>
    </w:p>
    <w:p w:rsidR="00515E5C" w:rsidRPr="00515E5C" w:rsidRDefault="00515E5C" w:rsidP="00515E5C">
      <w:pPr>
        <w:jc w:val="center"/>
        <w:rPr>
          <w:sz w:val="16"/>
          <w:szCs w:val="16"/>
        </w:rPr>
      </w:pPr>
    </w:p>
    <w:p w:rsidR="00515E5C" w:rsidRPr="00515E5C" w:rsidRDefault="00515E5C" w:rsidP="00515E5C">
      <w:pPr>
        <w:pStyle w:val="afff4"/>
        <w:jc w:val="center"/>
        <w:rPr>
          <w:rFonts w:ascii="Times New Roman" w:hAnsi="Times New Roman"/>
          <w:b/>
          <w:sz w:val="16"/>
          <w:szCs w:val="16"/>
        </w:rPr>
      </w:pPr>
      <w:r w:rsidRPr="00515E5C">
        <w:rPr>
          <w:rFonts w:ascii="Times New Roman" w:hAnsi="Times New Roman"/>
          <w:b/>
          <w:sz w:val="16"/>
          <w:szCs w:val="16"/>
        </w:rPr>
        <w:t>Административный регламент</w:t>
      </w:r>
    </w:p>
    <w:p w:rsidR="00515E5C" w:rsidRPr="00515E5C" w:rsidRDefault="00515E5C" w:rsidP="00515E5C">
      <w:pPr>
        <w:pStyle w:val="afff4"/>
        <w:jc w:val="center"/>
        <w:rPr>
          <w:rFonts w:ascii="Times New Roman" w:hAnsi="Times New Roman"/>
          <w:b/>
          <w:sz w:val="16"/>
          <w:szCs w:val="16"/>
        </w:rPr>
      </w:pPr>
      <w:r w:rsidRPr="00515E5C">
        <w:rPr>
          <w:rFonts w:ascii="Times New Roman" w:hAnsi="Times New Roman"/>
          <w:b/>
          <w:sz w:val="16"/>
          <w:szCs w:val="16"/>
        </w:rPr>
        <w:t>администрации Алатырского муниципального округа по предоставлению муниципальной услуги «Предоставление жилого помещения по договору социального найма»</w:t>
      </w:r>
    </w:p>
    <w:p w:rsidR="00515E5C" w:rsidRPr="00515E5C" w:rsidRDefault="00515E5C" w:rsidP="00515E5C">
      <w:pPr>
        <w:pStyle w:val="afff4"/>
        <w:jc w:val="both"/>
        <w:rPr>
          <w:rFonts w:ascii="Times New Roman" w:hAnsi="Times New Roman"/>
          <w:sz w:val="16"/>
          <w:szCs w:val="16"/>
        </w:rPr>
      </w:pPr>
    </w:p>
    <w:p w:rsidR="00515E5C" w:rsidRPr="00515E5C" w:rsidRDefault="00515E5C" w:rsidP="00515E5C">
      <w:pPr>
        <w:pStyle w:val="afff4"/>
        <w:jc w:val="center"/>
        <w:rPr>
          <w:rFonts w:ascii="Times New Roman" w:hAnsi="Times New Roman"/>
          <w:b/>
          <w:sz w:val="16"/>
          <w:szCs w:val="16"/>
        </w:rPr>
      </w:pPr>
      <w:r w:rsidRPr="00515E5C">
        <w:rPr>
          <w:rFonts w:ascii="Times New Roman" w:hAnsi="Times New Roman"/>
          <w:b/>
          <w:sz w:val="16"/>
          <w:szCs w:val="16"/>
        </w:rPr>
        <w:t>I. Общие положения</w:t>
      </w:r>
    </w:p>
    <w:p w:rsidR="00515E5C" w:rsidRPr="00515E5C" w:rsidRDefault="00515E5C" w:rsidP="00515E5C">
      <w:pPr>
        <w:pStyle w:val="afff4"/>
        <w:jc w:val="both"/>
        <w:rPr>
          <w:rFonts w:ascii="Times New Roman" w:hAnsi="Times New Roman"/>
          <w:sz w:val="16"/>
          <w:szCs w:val="16"/>
        </w:rPr>
      </w:pPr>
    </w:p>
    <w:p w:rsidR="00515E5C" w:rsidRPr="00515E5C" w:rsidRDefault="00515E5C" w:rsidP="00515E5C">
      <w:pPr>
        <w:pStyle w:val="afff4"/>
        <w:jc w:val="center"/>
        <w:rPr>
          <w:rFonts w:ascii="Times New Roman" w:hAnsi="Times New Roman"/>
          <w:b/>
          <w:sz w:val="16"/>
          <w:szCs w:val="16"/>
        </w:rPr>
      </w:pPr>
      <w:r w:rsidRPr="00515E5C">
        <w:rPr>
          <w:rFonts w:ascii="Times New Roman" w:hAnsi="Times New Roman"/>
          <w:b/>
          <w:sz w:val="16"/>
          <w:szCs w:val="16"/>
        </w:rPr>
        <w:t>1.1. Предмет регулирования административного регламента</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Административный регламент предоставления муниципальной услуги «Предоставление жилого помещения по договору социального найма» (далее – административный регламент) разработан в целях повышения качества и доступности предоставления муниципальной услуги по предоставлению жилого помещения по договору социального найма гражданам, состоящим на учете нуждающихся в получении жилого помещения по договору социального найма в качестве малоимущих, определяет стандарт, сроки и последовательность действий (административных процедур) администрации Алатырского муниципального</w:t>
      </w:r>
      <w:proofErr w:type="gramEnd"/>
      <w:r w:rsidRPr="00515E5C">
        <w:rPr>
          <w:rFonts w:ascii="Times New Roman" w:hAnsi="Times New Roman"/>
          <w:sz w:val="16"/>
          <w:szCs w:val="16"/>
        </w:rPr>
        <w:t xml:space="preserve"> округа</w:t>
      </w:r>
      <w:r w:rsidRPr="00515E5C">
        <w:rPr>
          <w:rFonts w:ascii="Times New Roman" w:hAnsi="Times New Roman"/>
          <w:bCs/>
          <w:sz w:val="16"/>
          <w:szCs w:val="16"/>
        </w:rPr>
        <w:t xml:space="preserve"> Чувашской Республики</w:t>
      </w:r>
      <w:r w:rsidRPr="00515E5C">
        <w:rPr>
          <w:rFonts w:ascii="Times New Roman" w:hAnsi="Times New Roman"/>
          <w:sz w:val="16"/>
          <w:szCs w:val="16"/>
        </w:rPr>
        <w:t xml:space="preserve"> (далее – Администрация) при осуществлении полномочий по решению вопроса местного значения об обеспечении нуждающихся в жилых помещениях малоимущих граждан жилыми помещениями.</w:t>
      </w:r>
    </w:p>
    <w:p w:rsidR="00515E5C" w:rsidRPr="00515E5C" w:rsidRDefault="00515E5C" w:rsidP="00515E5C">
      <w:pPr>
        <w:pStyle w:val="afff4"/>
        <w:ind w:firstLine="708"/>
        <w:jc w:val="both"/>
        <w:rPr>
          <w:rFonts w:ascii="Times New Roman" w:hAnsi="Times New Roman"/>
          <w:sz w:val="16"/>
          <w:szCs w:val="16"/>
        </w:rPr>
      </w:pPr>
    </w:p>
    <w:p w:rsidR="00515E5C" w:rsidRPr="00515E5C" w:rsidRDefault="00515E5C" w:rsidP="00515E5C">
      <w:pPr>
        <w:pStyle w:val="afff4"/>
        <w:jc w:val="center"/>
        <w:rPr>
          <w:rFonts w:ascii="Times New Roman" w:hAnsi="Times New Roman"/>
          <w:b/>
          <w:sz w:val="16"/>
          <w:szCs w:val="16"/>
        </w:rPr>
      </w:pPr>
      <w:r w:rsidRPr="00515E5C">
        <w:rPr>
          <w:rFonts w:ascii="Times New Roman" w:hAnsi="Times New Roman"/>
          <w:b/>
          <w:sz w:val="16"/>
          <w:szCs w:val="16"/>
        </w:rPr>
        <w:t>1.2. Круг заявителей</w:t>
      </w:r>
    </w:p>
    <w:p w:rsidR="00515E5C" w:rsidRPr="00515E5C" w:rsidRDefault="00515E5C" w:rsidP="00515E5C">
      <w:pPr>
        <w:pStyle w:val="afff4"/>
        <w:ind w:firstLine="708"/>
        <w:jc w:val="both"/>
        <w:rPr>
          <w:rFonts w:ascii="Times New Roman" w:hAnsi="Times New Roman"/>
          <w:b/>
          <w:sz w:val="16"/>
          <w:szCs w:val="16"/>
        </w:rPr>
      </w:pPr>
    </w:p>
    <w:p w:rsidR="00515E5C" w:rsidRPr="00515E5C" w:rsidRDefault="00515E5C" w:rsidP="00515E5C">
      <w:pPr>
        <w:pStyle w:val="afff4"/>
        <w:ind w:firstLine="708"/>
        <w:jc w:val="both"/>
        <w:rPr>
          <w:rFonts w:ascii="Times New Roman" w:hAnsi="Times New Roman"/>
          <w:sz w:val="16"/>
          <w:szCs w:val="16"/>
        </w:rPr>
      </w:pPr>
      <w:r w:rsidRPr="00515E5C">
        <w:rPr>
          <w:rFonts w:ascii="Times New Roman" w:hAnsi="Times New Roman"/>
          <w:sz w:val="16"/>
          <w:szCs w:val="16"/>
        </w:rPr>
        <w:t xml:space="preserve">Заявителями муниципальной услуги являются граждане, принятые Администрацией на учет </w:t>
      </w:r>
      <w:proofErr w:type="gramStart"/>
      <w:r w:rsidRPr="00515E5C">
        <w:rPr>
          <w:rFonts w:ascii="Times New Roman" w:hAnsi="Times New Roman"/>
          <w:sz w:val="16"/>
          <w:szCs w:val="16"/>
        </w:rPr>
        <w:t>нуждающихся</w:t>
      </w:r>
      <w:proofErr w:type="gramEnd"/>
      <w:r w:rsidRPr="00515E5C">
        <w:rPr>
          <w:rFonts w:ascii="Times New Roman" w:hAnsi="Times New Roman"/>
          <w:sz w:val="16"/>
          <w:szCs w:val="16"/>
        </w:rPr>
        <w:t xml:space="preserve"> в получении жилого помещения в качестве малоимущих. С заявлением и документами для предоставления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515E5C" w:rsidRPr="00515E5C" w:rsidRDefault="00515E5C" w:rsidP="00515E5C">
      <w:pPr>
        <w:pStyle w:val="afff4"/>
        <w:ind w:firstLine="708"/>
        <w:jc w:val="center"/>
        <w:rPr>
          <w:rFonts w:ascii="Times New Roman" w:hAnsi="Times New Roman"/>
          <w:sz w:val="16"/>
          <w:szCs w:val="16"/>
        </w:rPr>
      </w:pPr>
    </w:p>
    <w:p w:rsidR="00515E5C" w:rsidRPr="00515E5C" w:rsidRDefault="00515E5C" w:rsidP="00515E5C">
      <w:pPr>
        <w:pStyle w:val="afff4"/>
        <w:jc w:val="center"/>
        <w:rPr>
          <w:rFonts w:ascii="Times New Roman" w:hAnsi="Times New Roman"/>
          <w:b/>
          <w:sz w:val="16"/>
          <w:szCs w:val="16"/>
        </w:rPr>
      </w:pPr>
      <w:r w:rsidRPr="00515E5C">
        <w:rPr>
          <w:rFonts w:ascii="Times New Roman" w:hAnsi="Times New Roman"/>
          <w:b/>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515E5C" w:rsidRPr="00515E5C" w:rsidRDefault="00515E5C" w:rsidP="00515E5C">
      <w:pPr>
        <w:pStyle w:val="afff4"/>
        <w:jc w:val="both"/>
        <w:rPr>
          <w:rFonts w:ascii="Times New Roman" w:hAnsi="Times New Roman"/>
          <w:sz w:val="16"/>
          <w:szCs w:val="16"/>
        </w:rPr>
      </w:pPr>
    </w:p>
    <w:p w:rsidR="00515E5C" w:rsidRPr="00515E5C" w:rsidRDefault="00515E5C" w:rsidP="00515E5C">
      <w:pPr>
        <w:pStyle w:val="afff4"/>
        <w:jc w:val="center"/>
        <w:rPr>
          <w:rFonts w:ascii="Times New Roman" w:hAnsi="Times New Roman"/>
          <w:b/>
          <w:sz w:val="16"/>
          <w:szCs w:val="16"/>
        </w:rPr>
      </w:pPr>
      <w:r w:rsidRPr="00515E5C">
        <w:rPr>
          <w:rFonts w:ascii="Times New Roman" w:hAnsi="Times New Roman"/>
          <w:b/>
          <w:sz w:val="16"/>
          <w:szCs w:val="16"/>
        </w:rPr>
        <w:t>II. Стандарт предоставления муниципальной услуги</w:t>
      </w:r>
    </w:p>
    <w:p w:rsidR="00515E5C" w:rsidRPr="00515E5C" w:rsidRDefault="00515E5C" w:rsidP="00515E5C">
      <w:pPr>
        <w:pStyle w:val="afff4"/>
        <w:jc w:val="center"/>
        <w:rPr>
          <w:rFonts w:ascii="Times New Roman" w:hAnsi="Times New Roman"/>
          <w:sz w:val="16"/>
          <w:szCs w:val="16"/>
        </w:rPr>
      </w:pPr>
    </w:p>
    <w:p w:rsidR="00515E5C" w:rsidRPr="00515E5C" w:rsidRDefault="00515E5C" w:rsidP="00515E5C">
      <w:pPr>
        <w:pStyle w:val="afff4"/>
        <w:jc w:val="center"/>
        <w:rPr>
          <w:rFonts w:ascii="Times New Roman" w:hAnsi="Times New Roman"/>
          <w:b/>
          <w:sz w:val="16"/>
          <w:szCs w:val="16"/>
        </w:rPr>
      </w:pPr>
      <w:r w:rsidRPr="00515E5C">
        <w:rPr>
          <w:rFonts w:ascii="Times New Roman" w:hAnsi="Times New Roman"/>
          <w:b/>
          <w:sz w:val="16"/>
          <w:szCs w:val="16"/>
        </w:rPr>
        <w:t>2.1. Наименование муниципальной услуги</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Муниципальная услуга «Предоставление жилого помещения по договору социального найма».</w:t>
      </w:r>
    </w:p>
    <w:p w:rsidR="00515E5C" w:rsidRPr="00515E5C" w:rsidRDefault="00515E5C" w:rsidP="00515E5C">
      <w:pPr>
        <w:pStyle w:val="afff4"/>
        <w:ind w:firstLine="708"/>
        <w:jc w:val="both"/>
        <w:rPr>
          <w:rFonts w:ascii="Times New Roman" w:hAnsi="Times New Roman"/>
          <w:sz w:val="16"/>
          <w:szCs w:val="16"/>
        </w:rPr>
      </w:pPr>
    </w:p>
    <w:p w:rsidR="00515E5C" w:rsidRPr="00515E5C" w:rsidRDefault="00515E5C" w:rsidP="00515E5C">
      <w:pPr>
        <w:pStyle w:val="afff4"/>
        <w:jc w:val="center"/>
        <w:rPr>
          <w:rFonts w:ascii="Times New Roman" w:hAnsi="Times New Roman"/>
          <w:b/>
          <w:sz w:val="16"/>
          <w:szCs w:val="16"/>
        </w:rPr>
      </w:pPr>
      <w:r w:rsidRPr="00515E5C">
        <w:rPr>
          <w:rFonts w:ascii="Times New Roman" w:hAnsi="Times New Roman"/>
          <w:b/>
          <w:sz w:val="16"/>
          <w:szCs w:val="16"/>
        </w:rPr>
        <w:t>2.2. Наименование органа местного самоуправления, предоставляющего муниципальную услугу</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Муниципальная услуга предоставляется Администрацией и осуществляется Отделом жилищно-коммунального хозяйства и муниципального контроля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Отдел ЖКХ).</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515E5C" w:rsidRPr="00515E5C" w:rsidRDefault="00515E5C" w:rsidP="00515E5C">
      <w:pPr>
        <w:pStyle w:val="afff4"/>
        <w:ind w:firstLine="708"/>
        <w:jc w:val="both"/>
        <w:rPr>
          <w:rFonts w:ascii="Times New Roman" w:hAnsi="Times New Roman"/>
          <w:sz w:val="16"/>
          <w:szCs w:val="16"/>
        </w:rPr>
      </w:pPr>
    </w:p>
    <w:p w:rsidR="00515E5C" w:rsidRPr="00515E5C" w:rsidRDefault="00515E5C" w:rsidP="00515E5C">
      <w:pPr>
        <w:pStyle w:val="afff4"/>
        <w:jc w:val="center"/>
        <w:rPr>
          <w:rFonts w:ascii="Times New Roman" w:hAnsi="Times New Roman"/>
          <w:b/>
          <w:sz w:val="16"/>
          <w:szCs w:val="16"/>
        </w:rPr>
      </w:pPr>
      <w:r w:rsidRPr="00515E5C">
        <w:rPr>
          <w:rFonts w:ascii="Times New Roman" w:hAnsi="Times New Roman"/>
          <w:b/>
          <w:sz w:val="16"/>
          <w:szCs w:val="16"/>
        </w:rPr>
        <w:t>2.3. Результат предоставления муниципальной услуги</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Результатом предоставления муниципальной услуги в соответствии с вариантами предоставления услуги являются: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предоставление жилого помещения по договору социального найма;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уведомление об отказе в предоставлении жилого помещения по договору социального найма с разъяснениями оснований для отказа;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2.3.1.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постановление администрации о предоставлении жилого помещения по договору социального найма, содержащее следующие сведения: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дату и номер постановления;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фамилию, имя, отчество (при наличии), дату рождения заявителя и членов его семьи с указанием родственного отношения;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адрес предоставленного жилого помещения;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площадь предоставленного жилого помещения;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xml:space="preserve">дату принятия гражданина на учет </w:t>
      </w:r>
      <w:proofErr w:type="gramStart"/>
      <w:r w:rsidRPr="00515E5C">
        <w:rPr>
          <w:rFonts w:ascii="Times New Roman" w:hAnsi="Times New Roman"/>
          <w:sz w:val="16"/>
          <w:szCs w:val="16"/>
        </w:rPr>
        <w:t>нуждающихся</w:t>
      </w:r>
      <w:proofErr w:type="gramEnd"/>
      <w:r w:rsidRPr="00515E5C">
        <w:rPr>
          <w:rFonts w:ascii="Times New Roman" w:hAnsi="Times New Roman"/>
          <w:sz w:val="16"/>
          <w:szCs w:val="16"/>
        </w:rPr>
        <w:t xml:space="preserve"> в получении жилого помещения, наименование списка и номер в списке;</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xml:space="preserve">о снятии с учета </w:t>
      </w:r>
      <w:proofErr w:type="gramStart"/>
      <w:r w:rsidRPr="00515E5C">
        <w:rPr>
          <w:rFonts w:ascii="Times New Roman" w:hAnsi="Times New Roman"/>
          <w:sz w:val="16"/>
          <w:szCs w:val="16"/>
        </w:rPr>
        <w:t>нуждающихся</w:t>
      </w:r>
      <w:proofErr w:type="gramEnd"/>
      <w:r w:rsidRPr="00515E5C">
        <w:rPr>
          <w:rFonts w:ascii="Times New Roman" w:hAnsi="Times New Roman"/>
          <w:sz w:val="16"/>
          <w:szCs w:val="16"/>
        </w:rPr>
        <w:t xml:space="preserve"> в получении жилого помещения;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подпись должностного лица, принявшего решение;</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2.3.2. Документом, содержащим решение об отказе в предоставлении муниципальной услуги, на основании которого заявителю предоставляется результат услуги, является письмо отдела жилья с уведомлением об отказе гражданину в предоставлении жилого помещения по договору социального найма, содержащее:</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дату и номер письма;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фамилию, имя, отчество (при наличии), адрес постоянного места жительства заявителя;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основания для отказа в предоставлении жилого помещения и возможности их устранения;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сведения для контакта со специалистом отдела жилья: ФИО, телефон, электронная почта;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подпись должностного лица, принявшего решение.</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отделе жилья при личном посещении.</w:t>
      </w:r>
      <w:proofErr w:type="gramEnd"/>
    </w:p>
    <w:p w:rsidR="00515E5C" w:rsidRPr="00515E5C" w:rsidRDefault="00515E5C" w:rsidP="00515E5C">
      <w:pPr>
        <w:pStyle w:val="afff4"/>
        <w:jc w:val="center"/>
        <w:rPr>
          <w:rFonts w:ascii="Times New Roman" w:hAnsi="Times New Roman"/>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2.4. Срок предоставления муниципальной услуги</w:t>
      </w:r>
    </w:p>
    <w:p w:rsidR="00515E5C" w:rsidRPr="00515E5C" w:rsidRDefault="00515E5C" w:rsidP="00515E5C">
      <w:pPr>
        <w:pStyle w:val="afff4"/>
        <w:jc w:val="center"/>
        <w:rPr>
          <w:rFonts w:ascii="Times New Roman" w:hAnsi="Times New Roman"/>
          <w:color w:val="000000"/>
          <w:sz w:val="16"/>
          <w:szCs w:val="16"/>
        </w:rPr>
      </w:pPr>
    </w:p>
    <w:p w:rsidR="00515E5C" w:rsidRPr="00515E5C" w:rsidRDefault="00515E5C" w:rsidP="00515E5C">
      <w:pPr>
        <w:pStyle w:val="afff4"/>
        <w:ind w:firstLine="567"/>
        <w:jc w:val="both"/>
        <w:rPr>
          <w:rFonts w:ascii="Times New Roman" w:hAnsi="Times New Roman"/>
          <w:bCs/>
          <w:sz w:val="16"/>
          <w:szCs w:val="16"/>
        </w:rPr>
      </w:pPr>
      <w:r w:rsidRPr="00515E5C">
        <w:rPr>
          <w:rFonts w:ascii="Times New Roman" w:hAnsi="Times New Roman"/>
          <w:bCs/>
          <w:sz w:val="16"/>
          <w:szCs w:val="16"/>
        </w:rPr>
        <w:t>Срок предоставления муниципальной услуги, начиная со дня регистрации в администрации, и в МФЦ заявления с документами, указанными в подразделе 2.6 Административного регламента, не должен превышать 30 рабочих дней.</w:t>
      </w:r>
    </w:p>
    <w:p w:rsidR="00515E5C" w:rsidRPr="00515E5C" w:rsidRDefault="00515E5C" w:rsidP="00515E5C">
      <w:pPr>
        <w:pStyle w:val="afff4"/>
        <w:ind w:firstLine="567"/>
        <w:jc w:val="both"/>
        <w:rPr>
          <w:rFonts w:ascii="Times New Roman" w:hAnsi="Times New Roman"/>
          <w:bCs/>
          <w:sz w:val="16"/>
          <w:szCs w:val="16"/>
        </w:rPr>
      </w:pPr>
      <w:r w:rsidRPr="00515E5C">
        <w:rPr>
          <w:rFonts w:ascii="Times New Roman" w:hAnsi="Times New Roman"/>
          <w:bCs/>
          <w:sz w:val="16"/>
          <w:szCs w:val="16"/>
        </w:rP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bCs/>
          <w:sz w:val="16"/>
          <w:szCs w:val="16"/>
        </w:rPr>
        <w:lastRenderedPageBreak/>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со дня получения от заявителя письменного заявления об ошибке.</w:t>
      </w:r>
    </w:p>
    <w:p w:rsidR="00515E5C" w:rsidRPr="00515E5C" w:rsidRDefault="00515E5C" w:rsidP="00515E5C">
      <w:pPr>
        <w:pStyle w:val="afff4"/>
        <w:jc w:val="center"/>
        <w:rPr>
          <w:rFonts w:ascii="Times New Roman" w:hAnsi="Times New Roman"/>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2.5. Правовые основания для предоставления муниципальной услуги</w:t>
      </w:r>
    </w:p>
    <w:p w:rsidR="00515E5C" w:rsidRPr="00515E5C" w:rsidRDefault="00515E5C" w:rsidP="00515E5C">
      <w:pPr>
        <w:pStyle w:val="afff4"/>
        <w:ind w:firstLine="567"/>
        <w:jc w:val="both"/>
        <w:rPr>
          <w:rFonts w:ascii="Times New Roman" w:hAnsi="Times New Roman"/>
          <w:bCs/>
          <w:color w:val="000000"/>
          <w:sz w:val="16"/>
          <w:szCs w:val="16"/>
        </w:rPr>
      </w:pPr>
      <w:proofErr w:type="gramStart"/>
      <w:r w:rsidRPr="00515E5C">
        <w:rPr>
          <w:rFonts w:ascii="Times New Roman" w:hAnsi="Times New Roman"/>
          <w:bCs/>
          <w:color w:val="000000"/>
          <w:sz w:val="16"/>
          <w:szCs w:val="16"/>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МФЦ, их должностных лиц, муниципальных служащих Администрации, размещается на официальном сайте Алатырского муниципального округа в сети «Интернет» (далее – официальный сайт),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w:t>
      </w:r>
      <w:proofErr w:type="gramEnd"/>
      <w:r w:rsidRPr="00515E5C">
        <w:rPr>
          <w:rFonts w:ascii="Times New Roman" w:hAnsi="Times New Roman"/>
          <w:bCs/>
          <w:color w:val="000000"/>
          <w:sz w:val="16"/>
          <w:szCs w:val="16"/>
        </w:rPr>
        <w:t>), на Едином портале государственных и муниципальных услуг.</w:t>
      </w:r>
    </w:p>
    <w:p w:rsidR="00515E5C" w:rsidRPr="00515E5C" w:rsidRDefault="00515E5C" w:rsidP="00515E5C">
      <w:pPr>
        <w:pStyle w:val="afff4"/>
        <w:jc w:val="center"/>
        <w:rPr>
          <w:rFonts w:ascii="Times New Roman" w:hAnsi="Times New Roman"/>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2.6. Исчерпывающий перечень документов, необходимых для предоставления муниципальной услуги</w:t>
      </w:r>
    </w:p>
    <w:p w:rsidR="00515E5C" w:rsidRPr="00515E5C" w:rsidRDefault="00515E5C" w:rsidP="00515E5C">
      <w:pPr>
        <w:pStyle w:val="afff4"/>
        <w:jc w:val="center"/>
        <w:rPr>
          <w:rFonts w:ascii="Times New Roman" w:hAnsi="Times New Roman"/>
          <w:color w:val="000000"/>
          <w:sz w:val="16"/>
          <w:szCs w:val="16"/>
        </w:rPr>
      </w:pPr>
    </w:p>
    <w:p w:rsidR="00515E5C" w:rsidRPr="00515E5C" w:rsidRDefault="00515E5C" w:rsidP="00515E5C">
      <w:pPr>
        <w:pStyle w:val="afff4"/>
        <w:ind w:firstLine="708"/>
        <w:jc w:val="center"/>
        <w:rPr>
          <w:rFonts w:ascii="Times New Roman" w:hAnsi="Times New Roman"/>
          <w:b/>
          <w:color w:val="000000"/>
          <w:sz w:val="16"/>
          <w:szCs w:val="16"/>
        </w:rPr>
      </w:pPr>
      <w:r w:rsidRPr="00515E5C">
        <w:rPr>
          <w:rFonts w:ascii="Times New Roman" w:hAnsi="Times New Roman"/>
          <w:b/>
          <w:color w:val="000000"/>
          <w:sz w:val="16"/>
          <w:szCs w:val="16"/>
        </w:rPr>
        <w:t>2.6.1. Сведения и документы, которые заявитель должен представить самостоятельно</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Для получения муниципальной услуги гражданин подает заявление в Отдел ЖКХ по месту постоянного жительства. Заявление подается по форме согласно приложению № 2 к Административному регламенту (далее - заявление). Гражданину, подавшему заявление, выдается расписка в получении документов с указанием их перечня и даты получения, а также с указанием перечня документов, которые будут получены по межведомственным запросам.</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Заявление составляется в одном экземпляре и подписывается заявителем и членами семьи, достигшими совершеннолетия, в том числе временно отсутствующими, может быть заполнено от руки или машинописным способом, распечатано посредством электронных печатных устройств.</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В заявление указываются: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фамилия, имя, отчество (при наличии) заявителя и членов его семьи в именительном падеже, дата рождения;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родственное отношение: «заявитель» для заявителя, и определение родственного отношения для членов его семьи («супру</w:t>
      </w:r>
      <w:proofErr w:type="gramStart"/>
      <w:r w:rsidRPr="00515E5C">
        <w:rPr>
          <w:rFonts w:ascii="Times New Roman" w:hAnsi="Times New Roman"/>
          <w:color w:val="000000"/>
          <w:sz w:val="16"/>
          <w:szCs w:val="16"/>
        </w:rPr>
        <w:t>г(</w:t>
      </w:r>
      <w:proofErr w:type="gramEnd"/>
      <w:r w:rsidRPr="00515E5C">
        <w:rPr>
          <w:rFonts w:ascii="Times New Roman" w:hAnsi="Times New Roman"/>
          <w:color w:val="000000"/>
          <w:sz w:val="16"/>
          <w:szCs w:val="16"/>
        </w:rPr>
        <w:t>а)», «жена», «муж», «сын», «дочь», «мать», «отец», или др.)</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реквизиты документа, удостоверяющего личность гражданина и членов его семьи;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xml:space="preserve">- адрес жилого помещения, в котором зарегистрирован по месту жительства заявитель или член его семьи, общая площадь помещения и количество </w:t>
      </w:r>
      <w:proofErr w:type="gramStart"/>
      <w:r w:rsidRPr="00515E5C">
        <w:rPr>
          <w:rFonts w:ascii="Times New Roman" w:hAnsi="Times New Roman"/>
          <w:color w:val="000000"/>
          <w:sz w:val="16"/>
          <w:szCs w:val="16"/>
        </w:rPr>
        <w:t>проживающих</w:t>
      </w:r>
      <w:proofErr w:type="gramEnd"/>
      <w:r w:rsidRPr="00515E5C">
        <w:rPr>
          <w:rFonts w:ascii="Times New Roman" w:hAnsi="Times New Roman"/>
          <w:color w:val="000000"/>
          <w:sz w:val="16"/>
          <w:szCs w:val="16"/>
        </w:rPr>
        <w:t>;</w:t>
      </w:r>
    </w:p>
    <w:p w:rsidR="00515E5C" w:rsidRPr="00515E5C" w:rsidRDefault="00515E5C" w:rsidP="00515E5C">
      <w:pPr>
        <w:pStyle w:val="afff4"/>
        <w:ind w:firstLine="567"/>
        <w:jc w:val="both"/>
        <w:rPr>
          <w:rFonts w:ascii="Times New Roman" w:hAnsi="Times New Roman"/>
          <w:color w:val="000000"/>
          <w:sz w:val="16"/>
          <w:szCs w:val="16"/>
        </w:rPr>
      </w:pPr>
      <w:proofErr w:type="gramStart"/>
      <w:r w:rsidRPr="00515E5C">
        <w:rPr>
          <w:rFonts w:ascii="Times New Roman" w:hAnsi="Times New Roman"/>
          <w:color w:val="000000"/>
          <w:sz w:val="16"/>
          <w:szCs w:val="16"/>
        </w:rPr>
        <w:t>- адрес жилого помещения, в котором заявитель или член семьи является нанимателем или членом семьи нанимателя жилого помещения, занимаемого по договору социального найма, либо находящегося в собственности, или по договору найма жилых помещений жилищного фонда социального использования, указывается общая площадь помещения и количество проживающих, при отсутствии таких жилых помещений производится запись «не имеет»;</w:t>
      </w:r>
      <w:proofErr w:type="gramEnd"/>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наименование имущества, принадлежащего заявителю или членам его семьи, при отсутствии имущества производится запись «не имеет»;</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средний доход за 12 последних месяцев заявителя и членом его семьи, при отсутствии дохода производится запись «не имеет»;</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наименование кредитной организации, в которой хранятся накопления заявителя и членов его семьи, и сумма накопления, при отсутствии накоплений производится запись «не имеет».</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xml:space="preserve">Далее записываются лица, не состоящие на учете </w:t>
      </w:r>
      <w:proofErr w:type="gramStart"/>
      <w:r w:rsidRPr="00515E5C">
        <w:rPr>
          <w:rFonts w:ascii="Times New Roman" w:hAnsi="Times New Roman"/>
          <w:color w:val="000000"/>
          <w:sz w:val="16"/>
          <w:szCs w:val="16"/>
        </w:rPr>
        <w:t>нуждающихся</w:t>
      </w:r>
      <w:proofErr w:type="gramEnd"/>
      <w:r w:rsidRPr="00515E5C">
        <w:rPr>
          <w:rFonts w:ascii="Times New Roman" w:hAnsi="Times New Roman"/>
          <w:color w:val="000000"/>
          <w:sz w:val="16"/>
          <w:szCs w:val="16"/>
        </w:rPr>
        <w:t xml:space="preserve"> в получении жилого помещения и проживающие совместно с заявителем и членами его семьи.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К заявлению прилагаются: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согласия на обработку персональных данных в соответствии с Федеральным законом от 27 июля 2006 г. № 152-ФЗ «О персональных данных» (далее – Федеральный закон № 152-ФЗ) (приложение № 3 к Административному регламенту) гражданина и всех членов семьи, проживающих совместно;</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копии документов, удостоверяющих личность гражданина и всех членов его семьи (пояснение: представляются копии страниц паспортов гражданина и членов его семьи: «личность», «регистрация по месту жительства», «семейное положение», «дети», для несовершеннолетних - копии свидетельств о рождении);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xml:space="preserve">- копия ордера и (или) договора найма (социального найма) жилого помещения или копию </w:t>
      </w:r>
      <w:proofErr w:type="gramStart"/>
      <w:r w:rsidRPr="00515E5C">
        <w:rPr>
          <w:rFonts w:ascii="Times New Roman" w:hAnsi="Times New Roman"/>
          <w:color w:val="000000"/>
          <w:sz w:val="16"/>
          <w:szCs w:val="16"/>
        </w:rPr>
        <w:t>договора найма жилого помещения жилищного фонда социального использования</w:t>
      </w:r>
      <w:proofErr w:type="gramEnd"/>
      <w:r w:rsidRPr="00515E5C">
        <w:rPr>
          <w:rFonts w:ascii="Times New Roman" w:hAnsi="Times New Roman"/>
          <w:color w:val="000000"/>
          <w:sz w:val="16"/>
          <w:szCs w:val="16"/>
        </w:rPr>
        <w:t>;</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копия документа, подтверждающего временное отсутствие члена семьи (при наличии данного факта);</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копия свидетельства о рождении, выданного компетентными органами иностранного государства, и его нотариальное удостоверение перевода на русский язык (при наличии данного факта);</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копия свидетельства о заключении (расторжении) брака, выданного компетентными органами иностранного государства, и его нотариальное удостоверение перевода на русский язык (при наличии данного факта);</w:t>
      </w:r>
    </w:p>
    <w:p w:rsidR="00515E5C" w:rsidRPr="00515E5C" w:rsidRDefault="00515E5C" w:rsidP="00515E5C">
      <w:pPr>
        <w:pStyle w:val="afff4"/>
        <w:ind w:firstLine="567"/>
        <w:jc w:val="both"/>
        <w:rPr>
          <w:rFonts w:ascii="Times New Roman" w:hAnsi="Times New Roman"/>
          <w:color w:val="000000"/>
          <w:sz w:val="16"/>
          <w:szCs w:val="16"/>
        </w:rPr>
      </w:pPr>
      <w:proofErr w:type="gramStart"/>
      <w:r w:rsidRPr="00515E5C">
        <w:rPr>
          <w:rFonts w:ascii="Times New Roman" w:hAnsi="Times New Roman"/>
          <w:color w:val="000000"/>
          <w:sz w:val="16"/>
          <w:szCs w:val="16"/>
        </w:rPr>
        <w:t>- копия финансового лицевого счета с места жительства (для заявителей, у которых жилые помещения расположены в многоквартирных домах; пояснение: выдается организацией, занимающейся коммунальным обслуживанием многоквартирного жилого дома, в котором зарегистрирован гражданин и члены его семьи; либо гражданин самостоятельно представляет сведения о проживающих гражданах согласно приложению № 4 к Административному регламенту);</w:t>
      </w:r>
      <w:proofErr w:type="gramEnd"/>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копии документов, подтверждающих право собственности заявителя и (или) членов его семьи на объекты недвижимого имущества, в случае если права на объекты недвижимого имущества не зарегистрированы в Едином государственном реестре недвижимости (при наличии объектов недвижимого имущества);</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копии документов, подтверждающих право собственности заявителя и (или) членов его семьи на имущество (автомобили, мотоциклы, моторные лодки, автобусы, катера и иные транспортные средства), зарегистрированное в порядке, установленном законодательством Российской Федерации.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В случае если по решению органа местного самоуправления гражданину предоставляется жилое помещение в другом населенном пункте на территории того же муниципального образования, то прилагается согласие о предоставлении жилого помещения в другом населенном пункте (приложение № 6 к Административному регламенту).</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xml:space="preserve">Для признания гражданина </w:t>
      </w:r>
      <w:proofErr w:type="gramStart"/>
      <w:r w:rsidRPr="00515E5C">
        <w:rPr>
          <w:rFonts w:ascii="Times New Roman" w:hAnsi="Times New Roman"/>
          <w:color w:val="000000"/>
          <w:sz w:val="16"/>
          <w:szCs w:val="16"/>
        </w:rPr>
        <w:t>малоимущим</w:t>
      </w:r>
      <w:proofErr w:type="gramEnd"/>
      <w:r w:rsidRPr="00515E5C">
        <w:rPr>
          <w:rFonts w:ascii="Times New Roman" w:hAnsi="Times New Roman"/>
          <w:color w:val="000000"/>
          <w:sz w:val="16"/>
          <w:szCs w:val="16"/>
        </w:rPr>
        <w:t xml:space="preserve"> к заявлению о предоставлении жилого помещения прилагаются также:</w:t>
      </w:r>
    </w:p>
    <w:p w:rsidR="00515E5C" w:rsidRPr="00515E5C" w:rsidRDefault="00515E5C" w:rsidP="00515E5C">
      <w:pPr>
        <w:pStyle w:val="afff4"/>
        <w:ind w:firstLine="567"/>
        <w:jc w:val="both"/>
        <w:rPr>
          <w:rFonts w:ascii="Times New Roman" w:hAnsi="Times New Roman"/>
          <w:color w:val="000000"/>
          <w:sz w:val="16"/>
          <w:szCs w:val="16"/>
        </w:rPr>
      </w:pPr>
      <w:proofErr w:type="gramStart"/>
      <w:r w:rsidRPr="00515E5C">
        <w:rPr>
          <w:rFonts w:ascii="Times New Roman" w:hAnsi="Times New Roman"/>
          <w:color w:val="000000"/>
          <w:sz w:val="16"/>
          <w:szCs w:val="16"/>
        </w:rPr>
        <w:t>1) документы, подтверждающие место работы заявителя и членов его семьи (выписки из трудовых книжек заявителя и членов семьи: титульный лист, страница с записью о последнем трудоустройстве или увольнении) - хранится заявителем и членами семьи самостоятельно, как документ личного хранения, либо у должностного лица работодателя, принявшего заявителя или члена его семьи на работу;</w:t>
      </w:r>
      <w:proofErr w:type="gramEnd"/>
    </w:p>
    <w:p w:rsidR="00515E5C" w:rsidRPr="00515E5C" w:rsidRDefault="00515E5C" w:rsidP="00515E5C">
      <w:pPr>
        <w:pStyle w:val="afff4"/>
        <w:ind w:firstLine="567"/>
        <w:jc w:val="both"/>
        <w:rPr>
          <w:rFonts w:ascii="Times New Roman" w:hAnsi="Times New Roman"/>
          <w:color w:val="000000"/>
          <w:sz w:val="16"/>
          <w:szCs w:val="16"/>
        </w:rPr>
      </w:pPr>
      <w:proofErr w:type="gramStart"/>
      <w:r w:rsidRPr="00515E5C">
        <w:rPr>
          <w:rFonts w:ascii="Times New Roman" w:hAnsi="Times New Roman"/>
          <w:color w:val="000000"/>
          <w:sz w:val="16"/>
          <w:szCs w:val="16"/>
        </w:rPr>
        <w:t>2) документы, подтверждающие стоимость имущества, находящегося в собственности заявителя и (или) членов его семьи (здания, сооружения, жилые и нежилые помещения) в случае, если права на объекты недвижимого имущества не зарегистрированы в Едином государственном реестре недвижимости (при наличии таких объектов недвижимого имущества) - составляются независимым оценщиком, состоящим в саморегулирующейся организации оценщиков - выдается оценщиком по личному обращению гражданина;</w:t>
      </w:r>
      <w:proofErr w:type="gramEnd"/>
    </w:p>
    <w:p w:rsidR="00515E5C" w:rsidRPr="00515E5C" w:rsidRDefault="00515E5C" w:rsidP="00515E5C">
      <w:pPr>
        <w:pStyle w:val="afff4"/>
        <w:ind w:firstLine="567"/>
        <w:jc w:val="both"/>
        <w:rPr>
          <w:rFonts w:ascii="Times New Roman" w:hAnsi="Times New Roman"/>
          <w:color w:val="000000"/>
          <w:sz w:val="16"/>
          <w:szCs w:val="16"/>
        </w:rPr>
      </w:pPr>
      <w:proofErr w:type="gramStart"/>
      <w:r w:rsidRPr="00515E5C">
        <w:rPr>
          <w:rFonts w:ascii="Times New Roman" w:hAnsi="Times New Roman"/>
          <w:color w:val="000000"/>
          <w:sz w:val="16"/>
          <w:szCs w:val="16"/>
        </w:rPr>
        <w:t>3) документы, подтверждающие стоимость имущества, находящегося в собственности заявителя и (или) членов его семьи (автомобили, мотоциклы, моторные лодки, автобусы, катера и иные транспортные средства, зарегистрированные в порядке, установленном законодательством Российской Федерации; ценные бумаги в их стоимостном выражении (при наличии ценных бумаг); земельные участки) - составляются независимым оценщиком, состоящим в саморегулирующейся организации оценщиков - выдается оценщиком по личному обращению гражданина;</w:t>
      </w:r>
      <w:proofErr w:type="gramEnd"/>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и документы, подтверждающие суммы, находящиеся во вкладах в банках и других кредитных организациях (при наличии таких вкладов) - выдается заявителю или члену его семьи банком или другой кредитной организацией, в котором (в которой) находятся вклады;</w:t>
      </w:r>
    </w:p>
    <w:p w:rsidR="00515E5C" w:rsidRPr="00515E5C" w:rsidRDefault="00515E5C" w:rsidP="00515E5C">
      <w:pPr>
        <w:pStyle w:val="afff4"/>
        <w:ind w:firstLine="567"/>
        <w:jc w:val="both"/>
        <w:rPr>
          <w:rFonts w:ascii="Times New Roman" w:hAnsi="Times New Roman"/>
          <w:color w:val="000000"/>
          <w:sz w:val="16"/>
          <w:szCs w:val="16"/>
        </w:rPr>
      </w:pPr>
      <w:proofErr w:type="gramStart"/>
      <w:r w:rsidRPr="00515E5C">
        <w:rPr>
          <w:rFonts w:ascii="Times New Roman" w:hAnsi="Times New Roman"/>
          <w:color w:val="000000"/>
          <w:sz w:val="16"/>
          <w:szCs w:val="16"/>
        </w:rPr>
        <w:t>4) документы, подтверждающие доходы заявителя и всех членов его семьи, имеющих доход за последние 12 месяцев, в случае, если получение документов невозможно в порядке межведомственного взаимодействия - выдаются уполномоченным лицом по месту работы трудоустроенного гражданина, по месту учебы гражданина.</w:t>
      </w:r>
      <w:proofErr w:type="gramEnd"/>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xml:space="preserve">При наличии у заявителя или членов его семьи заболевания, входящего в Перечень, утвержденный приказом Министерства здравоохранения Российской Федерации от 29.11.2012 № 987н «Об утверждении перечня тяжелых форм хронических заболеваний, при которых невозможно совместное проживание граждан в одной квартире», гражданином самостоятельно представляется справка из медицинского </w:t>
      </w:r>
      <w:r w:rsidRPr="00515E5C">
        <w:rPr>
          <w:rFonts w:ascii="Times New Roman" w:hAnsi="Times New Roman"/>
          <w:color w:val="000000"/>
          <w:sz w:val="16"/>
          <w:szCs w:val="16"/>
        </w:rPr>
        <w:lastRenderedPageBreak/>
        <w:t>учреждения о наличии такого заболевания; указанная справка выдается гражданину, страдающему таким заболеванием, медицинским учреждением, в котором он состоит на учете по причине наличия заболевания.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Если гражданин проживает в жилом помещении на условиях найма или поднайма жилого помещения, гражданин самостоятельно представляет в отдел жилья копию соответствующего договора найма или поднайма жилого помещения с собственником или нанимателем.</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отдела жилья или МФЦ,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Заявление и документы на предоставление муниципальной услуги могут быть представлены заявителем следующими способами: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путем личного обращения;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через МФЦ;</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через организации федеральной почтовой связи;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515E5C" w:rsidRPr="00515E5C" w:rsidRDefault="00515E5C" w:rsidP="00515E5C">
      <w:pPr>
        <w:pStyle w:val="afff4"/>
        <w:ind w:firstLine="567"/>
        <w:jc w:val="both"/>
        <w:rPr>
          <w:rFonts w:ascii="Times New Roman" w:hAnsi="Times New Roman"/>
          <w:color w:val="000000"/>
          <w:sz w:val="16"/>
          <w:szCs w:val="16"/>
        </w:rPr>
      </w:pPr>
      <w:proofErr w:type="gramStart"/>
      <w:r w:rsidRPr="00515E5C">
        <w:rPr>
          <w:rFonts w:ascii="Times New Roman" w:hAnsi="Times New Roman"/>
          <w:color w:val="000000"/>
          <w:sz w:val="16"/>
          <w:szCs w:val="16"/>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6 апреля 2011 г. № 63-ФЗ «Об электронной подписи» (далее – Федеральный закон № 63-ФЗ) и статьями 21.1 и 21.2 Федерального закона от 27 июля 2010 г. № 210-ФЗ «Об организации предоставления государственных и муниципальных услуг» (далее – Федеральный закон № 210-ФЗ).</w:t>
      </w:r>
      <w:proofErr w:type="gramEnd"/>
    </w:p>
    <w:p w:rsidR="00515E5C" w:rsidRPr="00515E5C" w:rsidRDefault="00515E5C" w:rsidP="00515E5C">
      <w:pPr>
        <w:pStyle w:val="afff4"/>
        <w:jc w:val="both"/>
        <w:rPr>
          <w:rFonts w:ascii="Times New Roman" w:hAnsi="Times New Roman"/>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Заявитель вправе представить по собственной инициативе следующие документы и сведения: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сведения из Единого государственного реестра недвижимости о правах на объекты недвижимого имущества, принадлежащие заявителю и членам его семьи, которые принимаются на учет в качестве нуждающихся в жилых помещениях; и о кадастровой стоимости таких объектов недвижимости;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документы, подтверждающие доходы заявителя и всех членов его семьи (налоговые декларации в соответствии с применяемым режимом налогообложения за налоговые и отчетные периоды, которые приходятся на расчетный период, с отметкой налогового органа о принятии - для индивидуальных предпринимателей);</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сведения от территориальных органов Социального фонда России о размере пенсии, компенсационных выплат и дополнительном ежемесячном материальном обеспечении (при наличии);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сведения от органов социальной защиты населения о размере денежных выплат (социальных пособий, субсидий и других выплат) (при наличии);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сведения от органов службы занятости о размере пособия по безработице и иных выплат (при наличии);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страховой номер индивидуального лицевого счета (СНИЛС) - выдается Социальным фондом России;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копии свидетельств о рождении детей - предоставляются гражданами, имеющими несовершеннолетних детей, выдается органом ЗАГС;</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копию свидетельства о браке (или копию свидетельства о расторжении брака) - документы личного хранения, предоставляются гражданами, состоящими в браке (либо брак расторгнувшими), выдается органом ЗАГС;</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копию финансового лицевого счета с места жительства;</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xml:space="preserve">копию решения о признании жилого помещения </w:t>
      </w:r>
      <w:proofErr w:type="gramStart"/>
      <w:r w:rsidRPr="00515E5C">
        <w:rPr>
          <w:rFonts w:ascii="Times New Roman" w:hAnsi="Times New Roman"/>
          <w:color w:val="000000"/>
          <w:sz w:val="16"/>
          <w:szCs w:val="16"/>
        </w:rPr>
        <w:t>непригодным</w:t>
      </w:r>
      <w:proofErr w:type="gramEnd"/>
      <w:r w:rsidRPr="00515E5C">
        <w:rPr>
          <w:rFonts w:ascii="Times New Roman" w:hAnsi="Times New Roman"/>
          <w:color w:val="000000"/>
          <w:sz w:val="16"/>
          <w:szCs w:val="16"/>
        </w:rPr>
        <w:t xml:space="preserve"> для проживания - выдает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В случае непредставления заявителем документов и сведений, указанных в пункте 2.6.2 специалистами отделов осуществляется межведомственное взаимодействие с органами, указанными в пункте 3.3.8.2 раздела III Административного регламента.</w:t>
      </w:r>
    </w:p>
    <w:p w:rsidR="00515E5C" w:rsidRPr="00515E5C" w:rsidRDefault="00515E5C" w:rsidP="00515E5C">
      <w:pPr>
        <w:pStyle w:val="afff4"/>
        <w:jc w:val="center"/>
        <w:rPr>
          <w:rFonts w:ascii="Times New Roman" w:hAnsi="Times New Roman"/>
          <w:b/>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2.7. Исчерпывающий перечень оснований для отказа в приеме документов, необходимых для предоставления муниципальной услуги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Оснований для отказа в приеме документов, необходимых для предоставления муниципальной услуги, не предусмотрено.</w:t>
      </w:r>
    </w:p>
    <w:p w:rsidR="00515E5C" w:rsidRPr="00515E5C" w:rsidRDefault="00515E5C" w:rsidP="00515E5C">
      <w:pPr>
        <w:pStyle w:val="afff4"/>
        <w:ind w:firstLine="708"/>
        <w:jc w:val="both"/>
        <w:rPr>
          <w:rFonts w:ascii="Times New Roman" w:hAnsi="Times New Roman"/>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2.8.2. Основаниями для отказа в предоставлении муниципальной услуги являются: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не представление заявителем документов, предусмотренных пунктом 2.6.1 Административного регламента;</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w:t>
      </w:r>
      <w:proofErr w:type="gramEnd"/>
      <w:r w:rsidRPr="00515E5C">
        <w:rPr>
          <w:rFonts w:ascii="Times New Roman" w:hAnsi="Times New Roman"/>
          <w:sz w:val="16"/>
          <w:szCs w:val="16"/>
        </w:rPr>
        <w:t xml:space="preserve"> </w:t>
      </w:r>
      <w:proofErr w:type="gramStart"/>
      <w:r w:rsidRPr="00515E5C">
        <w:rPr>
          <w:rFonts w:ascii="Times New Roman" w:hAnsi="Times New Roman"/>
          <w:sz w:val="16"/>
          <w:szCs w:val="16"/>
        </w:rPr>
        <w:t>распоряжении</w:t>
      </w:r>
      <w:proofErr w:type="gramEnd"/>
      <w:r w:rsidRPr="00515E5C">
        <w:rPr>
          <w:rFonts w:ascii="Times New Roman" w:hAnsi="Times New Roman"/>
          <w:sz w:val="16"/>
          <w:szCs w:val="16"/>
        </w:rPr>
        <w:t xml:space="preserve"> таких органов или организаций подтверждает право соответствующих граждан состоять на учете в качестве нуждающихся в жилых помещениях;</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документы, представленные заявителем и полученные в ответ на межведомственный запрос, имеющиеся в отделе жилья сведения о принятии гражданина на учет нуждающегося в получении жилого помещения и сведения о наличии незаселенных жилых помещений, не подтверждают право гражданина на предоставление ему жилого помещения по договору социального найма;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2.8.3. При принятии решения об исправлении ошибки и (или) ошибок в выданных в результате предоставления муниципальной услуги документах:</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отсутствие ошибок и опечаток в выданных документах.</w:t>
      </w:r>
    </w:p>
    <w:p w:rsidR="00515E5C" w:rsidRPr="00515E5C" w:rsidRDefault="00515E5C" w:rsidP="00515E5C">
      <w:pPr>
        <w:pStyle w:val="afff4"/>
        <w:ind w:firstLine="708"/>
        <w:jc w:val="center"/>
        <w:rPr>
          <w:rFonts w:ascii="Times New Roman" w:hAnsi="Times New Roman"/>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2.9. Размер платы, взимаемой с заявителя при предоставлении муниципальной услуги, и способы ее взимания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Предоставление муниципальной услуги осуществляется без взимания государственной пошлины или иной платы.</w:t>
      </w:r>
    </w:p>
    <w:p w:rsidR="00515E5C" w:rsidRPr="00515E5C" w:rsidRDefault="00515E5C" w:rsidP="00515E5C">
      <w:pPr>
        <w:pStyle w:val="afff4"/>
        <w:ind w:firstLine="708"/>
        <w:jc w:val="both"/>
        <w:rPr>
          <w:rFonts w:ascii="Times New Roman" w:hAnsi="Times New Roman"/>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515E5C" w:rsidRPr="00515E5C" w:rsidRDefault="00515E5C" w:rsidP="00515E5C">
      <w:pPr>
        <w:pStyle w:val="afff4"/>
        <w:ind w:firstLine="708"/>
        <w:jc w:val="both"/>
        <w:rPr>
          <w:rFonts w:ascii="Times New Roman" w:hAnsi="Times New Roman"/>
          <w:color w:val="000000"/>
          <w:sz w:val="16"/>
          <w:szCs w:val="16"/>
        </w:rPr>
      </w:pPr>
      <w:r w:rsidRPr="00515E5C">
        <w:rPr>
          <w:rFonts w:ascii="Times New Roman" w:hAnsi="Times New Roman"/>
          <w:color w:val="000000"/>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515E5C" w:rsidRPr="00515E5C" w:rsidRDefault="00515E5C" w:rsidP="00515E5C">
      <w:pPr>
        <w:pStyle w:val="afff4"/>
        <w:ind w:firstLine="708"/>
        <w:jc w:val="both"/>
        <w:rPr>
          <w:rFonts w:ascii="Times New Roman" w:hAnsi="Times New Roman"/>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2.11. Срок и порядок регистрации заявления, в том числе в электронной форме</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xml:space="preserve">- </w:t>
      </w:r>
      <w:proofErr w:type="gramStart"/>
      <w:r w:rsidRPr="00515E5C">
        <w:rPr>
          <w:rFonts w:ascii="Times New Roman" w:hAnsi="Times New Roman"/>
          <w:color w:val="000000"/>
          <w:sz w:val="16"/>
          <w:szCs w:val="16"/>
        </w:rPr>
        <w:t>в журнале регистрации заявлений от граждан о принятии на учет в качестве</w:t>
      </w:r>
      <w:proofErr w:type="gramEnd"/>
      <w:r w:rsidRPr="00515E5C">
        <w:rPr>
          <w:rFonts w:ascii="Times New Roman" w:hAnsi="Times New Roman"/>
          <w:color w:val="000000"/>
          <w:sz w:val="16"/>
          <w:szCs w:val="16"/>
        </w:rPr>
        <w:t xml:space="preserve"> нуждающихся в жилых помещениях по договору социального найма в отделе жилья путем присвоения входящего номера и даты поступления документа;</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Если заявление поступило после 16 часов, датой регистрации считается следующий рабочий день за днем поступления заявления.</w:t>
      </w:r>
    </w:p>
    <w:p w:rsidR="00515E5C" w:rsidRPr="00515E5C" w:rsidRDefault="00515E5C" w:rsidP="00515E5C">
      <w:pPr>
        <w:pStyle w:val="afff4"/>
        <w:jc w:val="center"/>
        <w:rPr>
          <w:rFonts w:ascii="Times New Roman" w:hAnsi="Times New Roman"/>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2.12. Требования к помещениям, в которых предоставляется муниципальная услуга</w:t>
      </w:r>
    </w:p>
    <w:p w:rsidR="00515E5C" w:rsidRPr="00515E5C" w:rsidRDefault="00515E5C" w:rsidP="00515E5C">
      <w:pPr>
        <w:pStyle w:val="afff4"/>
        <w:jc w:val="center"/>
        <w:rPr>
          <w:rFonts w:ascii="Times New Roman" w:hAnsi="Times New Roman"/>
          <w:b/>
          <w:color w:val="000000"/>
          <w:sz w:val="16"/>
          <w:szCs w:val="16"/>
        </w:rPr>
      </w:pPr>
    </w:p>
    <w:p w:rsidR="00515E5C" w:rsidRPr="00515E5C" w:rsidRDefault="00515E5C" w:rsidP="00515E5C">
      <w:pPr>
        <w:pStyle w:val="afff4"/>
        <w:ind w:firstLine="567"/>
        <w:jc w:val="both"/>
        <w:rPr>
          <w:rFonts w:ascii="Times New Roman" w:hAnsi="Times New Roman"/>
          <w:color w:val="000000"/>
          <w:sz w:val="16"/>
          <w:szCs w:val="16"/>
        </w:rPr>
      </w:pPr>
      <w:proofErr w:type="gramStart"/>
      <w:r w:rsidRPr="00515E5C">
        <w:rPr>
          <w:rFonts w:ascii="Times New Roman" w:hAnsi="Times New Roman"/>
          <w:color w:val="000000"/>
          <w:sz w:val="16"/>
          <w:szCs w:val="16"/>
        </w:rPr>
        <w:lastRenderedPageBreak/>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roofErr w:type="gramEnd"/>
    </w:p>
    <w:p w:rsidR="00515E5C" w:rsidRPr="00515E5C" w:rsidRDefault="00515E5C" w:rsidP="00515E5C">
      <w:pPr>
        <w:pStyle w:val="afff4"/>
        <w:tabs>
          <w:tab w:val="left" w:pos="4545"/>
        </w:tabs>
        <w:ind w:firstLine="567"/>
        <w:jc w:val="both"/>
        <w:rPr>
          <w:rFonts w:ascii="Times New Roman" w:hAnsi="Times New Roman"/>
          <w:color w:val="000000"/>
          <w:sz w:val="16"/>
          <w:szCs w:val="16"/>
        </w:rPr>
      </w:pPr>
      <w:r w:rsidRPr="00515E5C">
        <w:rPr>
          <w:rFonts w:ascii="Times New Roman" w:hAnsi="Times New Roman"/>
          <w:color w:val="000000"/>
          <w:sz w:val="16"/>
          <w:szCs w:val="16"/>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граждане, имеющие ограничение способности к самостоятельному передвижению любой степени выраженности (1, 2 или 3 степени);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xml:space="preserve">- граждане, получившие до вступления в силу постановления Правительства Российской Федерации от 10.02.2020 № 115 в федеральном учреждении </w:t>
      </w:r>
      <w:proofErr w:type="gramStart"/>
      <w:r w:rsidRPr="00515E5C">
        <w:rPr>
          <w:rFonts w:ascii="Times New Roman" w:hAnsi="Times New Roman"/>
          <w:color w:val="000000"/>
          <w:sz w:val="16"/>
          <w:szCs w:val="16"/>
        </w:rPr>
        <w:t>медико-социальной</w:t>
      </w:r>
      <w:proofErr w:type="gramEnd"/>
      <w:r w:rsidRPr="00515E5C">
        <w:rPr>
          <w:rFonts w:ascii="Times New Roman" w:hAnsi="Times New Roman"/>
          <w:color w:val="000000"/>
          <w:sz w:val="16"/>
          <w:szCs w:val="16"/>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на официальном сайте,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515E5C" w:rsidRPr="00515E5C" w:rsidRDefault="00515E5C" w:rsidP="00515E5C">
      <w:pPr>
        <w:pStyle w:val="afff4"/>
        <w:jc w:val="center"/>
        <w:rPr>
          <w:rFonts w:ascii="Times New Roman" w:hAnsi="Times New Roman"/>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2.13. Показатели доступности и качества муниципальной услуги</w:t>
      </w:r>
    </w:p>
    <w:p w:rsidR="00515E5C" w:rsidRPr="00515E5C" w:rsidRDefault="00515E5C" w:rsidP="00515E5C">
      <w:pPr>
        <w:pStyle w:val="afff4"/>
        <w:ind w:firstLine="708"/>
        <w:jc w:val="both"/>
        <w:rPr>
          <w:rFonts w:ascii="Times New Roman" w:hAnsi="Times New Roman"/>
          <w:b/>
          <w:color w:val="000000"/>
          <w:sz w:val="16"/>
          <w:szCs w:val="16"/>
        </w:rPr>
      </w:pP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2.13.1. Показателями доступности муниципальной услуги являются: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обеспечение информирования о работе отдела жилья и предоставляемой муниципальной услуге (размещение информации на Едином портале государственных и муниципальных услуг);</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условия доступа к территории, зданию управы района (территориальная доступность, обеспечение пешеходной доступности (не более 10 минут пешком) от остановок общественного транспорта к зданию управы района, наличие необходимого количества парковочных мест);</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обеспечение свободного доступа в здание управы района;</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доступность электронных форм документов, необходимых для предоставления муниципальной услуги;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возможность подачи запроса на получение муниципальной услуги и документов в электронной форме;</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предоставление муниципальной услуги в соответствии с вариантом предоставления муниципальной услуги;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организация предоставления муниципальной услуги через МФЦ;</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2.13.2. Показателями качества муниципальной услуги являются: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компетентность специалистов, предоставляющих муниципальную услугу, в вопросах предоставления муниципальной услуги;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строгое соблюдение стандарта и порядка предоставления муниципальной услуги;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эффективность и своевременность рассмотрения поступивших обращений по вопросам предоставления муниципальной услуги;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своевременное предоставление муниципальной услуги (отсутствие нарушений сроков предоставления муниципальной услуги);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удовлетворенность заявителя качеством предоставления муниципальной услуги;</w:t>
      </w:r>
    </w:p>
    <w:p w:rsidR="00515E5C" w:rsidRPr="00515E5C" w:rsidRDefault="00515E5C" w:rsidP="00515E5C">
      <w:pPr>
        <w:pStyle w:val="afff4"/>
        <w:ind w:firstLine="567"/>
        <w:jc w:val="both"/>
        <w:rPr>
          <w:rFonts w:ascii="Times New Roman" w:hAnsi="Times New Roman"/>
          <w:b/>
          <w:color w:val="000000"/>
          <w:sz w:val="16"/>
          <w:szCs w:val="16"/>
        </w:rPr>
      </w:pPr>
      <w:r w:rsidRPr="00515E5C">
        <w:rPr>
          <w:rFonts w:ascii="Times New Roman" w:hAnsi="Times New Roman"/>
          <w:color w:val="000000"/>
          <w:sz w:val="16"/>
          <w:szCs w:val="16"/>
        </w:rPr>
        <w:t>- отсутствие жалоб.</w:t>
      </w:r>
    </w:p>
    <w:p w:rsidR="00515E5C" w:rsidRPr="00515E5C" w:rsidRDefault="00515E5C" w:rsidP="00515E5C">
      <w:pPr>
        <w:pStyle w:val="afff4"/>
        <w:ind w:firstLine="708"/>
        <w:jc w:val="center"/>
        <w:rPr>
          <w:rFonts w:ascii="Times New Roman" w:hAnsi="Times New Roman"/>
          <w:b/>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2.14.1. Для предоставления муниципальной услуги необходимо обратиться в организацию, осуществляющую управление многоквартирным жилым домом (управляющую компанию, товарищество собственников жилья, жилищный кооператив), для получения выписки из лицевого счета, копии финансово-лицевого счета.</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2.14.2. Плата за предоставление услуг, которые являются необходимыми и обязательными для предоставления муниципальной услуги, не взимается.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частью 1 статьи 7 Федерального закона № 210-ФЗ.</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xml:space="preserve">2.14.4. Муниципальная услуга </w:t>
      </w:r>
      <w:proofErr w:type="gramStart"/>
      <w:r w:rsidRPr="00515E5C">
        <w:rPr>
          <w:rFonts w:ascii="Times New Roman" w:hAnsi="Times New Roman"/>
          <w:color w:val="000000"/>
          <w:sz w:val="16"/>
          <w:szCs w:val="16"/>
        </w:rPr>
        <w:t>предоставляется</w:t>
      </w:r>
      <w:proofErr w:type="gramEnd"/>
      <w:r w:rsidRPr="00515E5C">
        <w:rPr>
          <w:rFonts w:ascii="Times New Roman" w:hAnsi="Times New Roman"/>
          <w:color w:val="000000"/>
          <w:sz w:val="16"/>
          <w:szCs w:val="16"/>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В соответствии с соглашением МФЦ осуществляет следующие административные процедуры:</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информирование (консультирование) заявителей о порядке предоставления муниципальной услуги в МФЦ;</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прием и регистрация заявления и документов, необходимых для предоставления муниципальной услуги;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выдача результата предоставления муниципальной услуги.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частью 3 статьи 16 Федерального закона № 210-ФЗ.</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lastRenderedPageBreak/>
        <w:t xml:space="preserve">В случае подачи заявления через МФЦ уведомление о принятом решении, в том числе о </w:t>
      </w:r>
      <w:proofErr w:type="gramStart"/>
      <w:r w:rsidRPr="00515E5C">
        <w:rPr>
          <w:rFonts w:ascii="Times New Roman" w:hAnsi="Times New Roman"/>
          <w:color w:val="000000"/>
          <w:sz w:val="16"/>
          <w:szCs w:val="16"/>
        </w:rPr>
        <w:t>решении</w:t>
      </w:r>
      <w:proofErr w:type="gramEnd"/>
      <w:r w:rsidRPr="00515E5C">
        <w:rPr>
          <w:rFonts w:ascii="Times New Roman" w:hAnsi="Times New Roman"/>
          <w:color w:val="000000"/>
          <w:sz w:val="16"/>
          <w:szCs w:val="16"/>
        </w:rPr>
        <w:t xml:space="preserve">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515E5C" w:rsidRPr="00515E5C" w:rsidRDefault="00515E5C" w:rsidP="00515E5C">
      <w:pPr>
        <w:pStyle w:val="afff4"/>
        <w:ind w:firstLine="567"/>
        <w:jc w:val="both"/>
        <w:rPr>
          <w:rFonts w:ascii="Times New Roman" w:hAnsi="Times New Roman"/>
          <w:color w:val="000000"/>
          <w:sz w:val="16"/>
          <w:szCs w:val="16"/>
        </w:rPr>
      </w:pPr>
      <w:proofErr w:type="gramStart"/>
      <w:r w:rsidRPr="00515E5C">
        <w:rPr>
          <w:rFonts w:ascii="Times New Roman" w:hAnsi="Times New Roman"/>
          <w:color w:val="000000"/>
          <w:sz w:val="16"/>
          <w:szCs w:val="16"/>
        </w:rPr>
        <w:t>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w:t>
      </w:r>
      <w:proofErr w:type="gramEnd"/>
      <w:r w:rsidRPr="00515E5C">
        <w:rPr>
          <w:rFonts w:ascii="Times New Roman" w:hAnsi="Times New Roman"/>
          <w:color w:val="000000"/>
          <w:sz w:val="16"/>
          <w:szCs w:val="16"/>
        </w:rPr>
        <w:t xml:space="preserve">, </w:t>
      </w:r>
      <w:proofErr w:type="gramStart"/>
      <w:r w:rsidRPr="00515E5C">
        <w:rPr>
          <w:rFonts w:ascii="Times New Roman" w:hAnsi="Times New Roman"/>
          <w:color w:val="000000"/>
          <w:sz w:val="16"/>
          <w:szCs w:val="16"/>
        </w:rPr>
        <w:t>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 250.</w:t>
      </w:r>
      <w:proofErr w:type="gramEnd"/>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xml:space="preserve">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w:t>
      </w:r>
      <w:proofErr w:type="gramStart"/>
      <w:r w:rsidRPr="00515E5C">
        <w:rPr>
          <w:rFonts w:ascii="Times New Roman" w:hAnsi="Times New Roman"/>
          <w:color w:val="000000"/>
          <w:sz w:val="16"/>
          <w:szCs w:val="16"/>
        </w:rPr>
        <w:t>услуги</w:t>
      </w:r>
      <w:proofErr w:type="gramEnd"/>
      <w:r w:rsidRPr="00515E5C">
        <w:rPr>
          <w:rFonts w:ascii="Times New Roman" w:hAnsi="Times New Roman"/>
          <w:color w:val="000000"/>
          <w:sz w:val="16"/>
          <w:szCs w:val="16"/>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2.14.5. Предоставление муниципальной услуги в электронной форме осуществляется с использованием следующих информационных систем:</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Федеральный реестр государственных и муниципальных услуг;</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Единый портал государственных и муниципальных услуг.</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При предоставлении муниципальной услуги в электронной форме осуществляются: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предоставление в установленном порядке информации заявителям и обеспечение доступа заявителей к сведениям о муниципальной услуге;</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подача заявления и иных документов, необходимых для предоставления муниципальной услуги, и прием таких заявления и документов;</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предъявление заявителю варианта предоставления муниципальной услуги, предусмотренного Административным регламентом;</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получение заявителем сведений о ходе выполнения заявления о предоставлении муниципальной услуги;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получение результата предоставления муниципальной услуги;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осуществление оценки качества предоставления муниципальной услуги;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 63-ФЗ и требованиями Федерального закона № 210-ФЗ.</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В качестве результата предоставления услуги заявителю обеспечивается по его выбору возможность получения:</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б) документа на бумажном носителе, подтверждающего содержание электронного документа, направленного органом (организацией), в МФЦ;</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в) информации из государственных информационных систем в случаях, предусмотренных законодательством Российской Федерации.</w:t>
      </w:r>
    </w:p>
    <w:p w:rsidR="00515E5C" w:rsidRPr="00515E5C" w:rsidRDefault="00515E5C" w:rsidP="00515E5C">
      <w:pPr>
        <w:pStyle w:val="afff4"/>
        <w:ind w:firstLine="567"/>
        <w:jc w:val="both"/>
        <w:rPr>
          <w:rFonts w:ascii="Times New Roman" w:hAnsi="Times New Roman"/>
          <w:color w:val="000000"/>
          <w:sz w:val="16"/>
          <w:szCs w:val="16"/>
        </w:rPr>
      </w:pPr>
      <w:proofErr w:type="gramStart"/>
      <w:r w:rsidRPr="00515E5C">
        <w:rPr>
          <w:rFonts w:ascii="Times New Roman" w:hAnsi="Times New Roman"/>
          <w:color w:val="000000"/>
          <w:sz w:val="16"/>
          <w:szCs w:val="16"/>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roofErr w:type="gramEnd"/>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color w:val="000000"/>
          <w:sz w:val="16"/>
          <w:szCs w:val="16"/>
        </w:rPr>
        <w:t>2.14.6.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515E5C" w:rsidRPr="00515E5C" w:rsidRDefault="00515E5C" w:rsidP="00515E5C">
      <w:pPr>
        <w:pStyle w:val="afff4"/>
        <w:jc w:val="center"/>
        <w:rPr>
          <w:rFonts w:ascii="Times New Roman" w:hAnsi="Times New Roman"/>
          <w:sz w:val="16"/>
          <w:szCs w:val="16"/>
        </w:rPr>
      </w:pPr>
    </w:p>
    <w:p w:rsidR="00515E5C" w:rsidRPr="00515E5C" w:rsidRDefault="00515E5C" w:rsidP="00515E5C">
      <w:pPr>
        <w:pStyle w:val="afff4"/>
        <w:jc w:val="center"/>
        <w:rPr>
          <w:rFonts w:ascii="Times New Roman" w:hAnsi="Times New Roman"/>
          <w:b/>
          <w:sz w:val="16"/>
          <w:szCs w:val="16"/>
        </w:rPr>
      </w:pPr>
      <w:r w:rsidRPr="00515E5C">
        <w:rPr>
          <w:rFonts w:ascii="Times New Roman" w:hAnsi="Times New Roman"/>
          <w:b/>
          <w:sz w:val="16"/>
          <w:szCs w:val="16"/>
        </w:rPr>
        <w:t>III. Состав, последовательность и сроки выполнения административных процедур</w:t>
      </w:r>
    </w:p>
    <w:p w:rsidR="00515E5C" w:rsidRPr="00515E5C" w:rsidRDefault="00515E5C" w:rsidP="00515E5C">
      <w:pPr>
        <w:pStyle w:val="afff4"/>
        <w:jc w:val="both"/>
        <w:rPr>
          <w:rFonts w:ascii="Times New Roman" w:hAnsi="Times New Roman"/>
          <w:sz w:val="16"/>
          <w:szCs w:val="16"/>
        </w:rPr>
      </w:pPr>
    </w:p>
    <w:p w:rsidR="00515E5C" w:rsidRPr="00515E5C" w:rsidRDefault="00515E5C" w:rsidP="00515E5C">
      <w:pPr>
        <w:pStyle w:val="afff4"/>
        <w:jc w:val="center"/>
        <w:rPr>
          <w:rFonts w:ascii="Times New Roman" w:hAnsi="Times New Roman"/>
          <w:b/>
          <w:sz w:val="16"/>
          <w:szCs w:val="16"/>
        </w:rPr>
      </w:pPr>
      <w:r w:rsidRPr="00515E5C">
        <w:rPr>
          <w:rFonts w:ascii="Times New Roman" w:hAnsi="Times New Roman"/>
          <w:b/>
          <w:sz w:val="16"/>
          <w:szCs w:val="16"/>
        </w:rPr>
        <w:t>3.1. Перечень вариантов предоставления муниципальной услуги</w:t>
      </w:r>
    </w:p>
    <w:p w:rsidR="00515E5C" w:rsidRPr="00515E5C" w:rsidRDefault="00515E5C" w:rsidP="00515E5C">
      <w:pPr>
        <w:pStyle w:val="afff4"/>
        <w:ind w:firstLine="708"/>
        <w:jc w:val="both"/>
        <w:rPr>
          <w:rFonts w:ascii="Times New Roman" w:hAnsi="Times New Roman"/>
          <w:b/>
          <w:sz w:val="16"/>
          <w:szCs w:val="16"/>
        </w:rPr>
      </w:pP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Вариант 1. Предоставление жилого помещения по договору социального найма.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Вариант 2. Исправление допущенных опечаток и ошибок в выданных в результате предоставления муниципальной услуги документах.</w:t>
      </w:r>
    </w:p>
    <w:p w:rsidR="00515E5C" w:rsidRPr="00515E5C" w:rsidRDefault="00515E5C" w:rsidP="00515E5C">
      <w:pPr>
        <w:pStyle w:val="afff4"/>
        <w:ind w:firstLine="708"/>
        <w:jc w:val="both"/>
        <w:rPr>
          <w:rFonts w:ascii="Times New Roman" w:hAnsi="Times New Roman"/>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3.2. Профилирование заявителя</w:t>
      </w:r>
    </w:p>
    <w:p w:rsidR="00515E5C" w:rsidRPr="00515E5C" w:rsidRDefault="00515E5C" w:rsidP="00515E5C">
      <w:pPr>
        <w:pStyle w:val="afff4"/>
        <w:ind w:firstLine="708"/>
        <w:jc w:val="both"/>
        <w:rPr>
          <w:rFonts w:ascii="Times New Roman" w:hAnsi="Times New Roman"/>
          <w:color w:val="000000"/>
          <w:sz w:val="16"/>
          <w:szCs w:val="16"/>
        </w:rPr>
      </w:pPr>
      <w:r w:rsidRPr="00515E5C">
        <w:rPr>
          <w:rFonts w:ascii="Times New Roman" w:hAnsi="Times New Roman"/>
          <w:color w:val="000000"/>
          <w:sz w:val="16"/>
          <w:szCs w:val="16"/>
        </w:rPr>
        <w:t>Вариант предоставления муниципальной услуги определяется путем анкетирования заявителя в администрации города, МФЦ, а также посредством Единого портала государственных и муниципальных услуг.</w:t>
      </w:r>
    </w:p>
    <w:p w:rsidR="00515E5C" w:rsidRPr="00515E5C" w:rsidRDefault="00515E5C" w:rsidP="00515E5C">
      <w:pPr>
        <w:pStyle w:val="afff4"/>
        <w:ind w:firstLine="708"/>
        <w:jc w:val="both"/>
        <w:rPr>
          <w:rFonts w:ascii="Times New Roman" w:hAnsi="Times New Roman"/>
          <w:color w:val="000000"/>
          <w:sz w:val="16"/>
          <w:szCs w:val="16"/>
        </w:rPr>
      </w:pPr>
      <w:r w:rsidRPr="00515E5C">
        <w:rPr>
          <w:rFonts w:ascii="Times New Roman" w:hAnsi="Times New Roman"/>
          <w:color w:val="000000"/>
          <w:sz w:val="16"/>
          <w:szCs w:val="16"/>
        </w:rPr>
        <w:t>На основании ответов заявителя на вопросы анкетирования определяется вариант предоставления муниципальной услуги.</w:t>
      </w:r>
    </w:p>
    <w:p w:rsidR="00515E5C" w:rsidRPr="00515E5C" w:rsidRDefault="00515E5C" w:rsidP="00515E5C">
      <w:pPr>
        <w:pStyle w:val="afff4"/>
        <w:ind w:firstLine="708"/>
        <w:jc w:val="both"/>
        <w:rPr>
          <w:rFonts w:ascii="Times New Roman" w:hAnsi="Times New Roman"/>
          <w:color w:val="000000"/>
          <w:sz w:val="16"/>
          <w:szCs w:val="16"/>
        </w:rPr>
      </w:pPr>
      <w:r w:rsidRPr="00515E5C">
        <w:rPr>
          <w:rFonts w:ascii="Times New Roman" w:hAnsi="Times New Roman"/>
          <w:color w:val="000000"/>
          <w:sz w:val="16"/>
          <w:szCs w:val="16"/>
        </w:rPr>
        <w:t>Перечень признаков заявителей приведен в приложении № 1 к Административному регламенту.</w:t>
      </w:r>
    </w:p>
    <w:p w:rsidR="00515E5C" w:rsidRPr="00515E5C" w:rsidRDefault="00515E5C" w:rsidP="00515E5C">
      <w:pPr>
        <w:pStyle w:val="afff4"/>
        <w:jc w:val="center"/>
        <w:rPr>
          <w:rFonts w:ascii="Times New Roman" w:hAnsi="Times New Roman"/>
          <w:sz w:val="16"/>
          <w:szCs w:val="16"/>
        </w:rPr>
      </w:pPr>
    </w:p>
    <w:p w:rsidR="00515E5C" w:rsidRPr="00515E5C" w:rsidRDefault="00515E5C" w:rsidP="00515E5C">
      <w:pPr>
        <w:pStyle w:val="afff4"/>
        <w:ind w:firstLine="708"/>
        <w:jc w:val="center"/>
        <w:rPr>
          <w:rFonts w:ascii="Times New Roman" w:hAnsi="Times New Roman"/>
          <w:b/>
          <w:i/>
          <w:sz w:val="16"/>
          <w:szCs w:val="16"/>
        </w:rPr>
      </w:pPr>
      <w:r w:rsidRPr="00515E5C">
        <w:rPr>
          <w:rFonts w:ascii="Times New Roman" w:hAnsi="Times New Roman"/>
          <w:b/>
          <w:sz w:val="16"/>
          <w:szCs w:val="16"/>
        </w:rPr>
        <w:t>3.3. Вариант 1. Предоставление жилого помещения по договору социального найма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3.3.1. Максимальный срок предоставления муниципальной услуги в соответствии с вариантом составляет 30 рабочих дней.</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3.3.2. Результатом предоставления муниципальной услуги является постановление администрации района о предоставлении гражданину жилого помещения по договору социального найма либо письмо об отказе в предоставлении муниципальной услуги.</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3.3.3. Оснований для отказа в приеме заявления и документов не предусмотрено.</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3.3.4. Оснований для приостановления предоставления муниципальной услуги не предусмотрено.</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3.3.5. Основания для отказа в предоставлении муниципальной услуги предусмотрены в пункте 2.8.2 Административного регламента.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3.3.6. Максимальный срок предоставления муниципальной услуги в соответствии с вариантом составляет 30 рабочих дней.</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3.3.7. Результатом предоставления муниципальной услуги является постановление администрации района о предоставлении жилого помещения по договору социального найма либо письмо администрации района об отказе в предоставлении жилого помещения.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lastRenderedPageBreak/>
        <w:t>3.3.8. Для предоставления муниципальной услуги осуществляются следующие административные процедуры:</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прием и регистрация заявления и документов, необходимых для предоставления муниципальной услуги;</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межведомственное информационное взаимодействие;</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xml:space="preserve">вынесение заключения о признании гражданина </w:t>
      </w:r>
      <w:proofErr w:type="gramStart"/>
      <w:r w:rsidRPr="00515E5C">
        <w:rPr>
          <w:rFonts w:ascii="Times New Roman" w:hAnsi="Times New Roman"/>
          <w:sz w:val="16"/>
          <w:szCs w:val="16"/>
        </w:rPr>
        <w:t>нуждающимся</w:t>
      </w:r>
      <w:proofErr w:type="gramEnd"/>
      <w:r w:rsidRPr="00515E5C">
        <w:rPr>
          <w:rFonts w:ascii="Times New Roman" w:hAnsi="Times New Roman"/>
          <w:sz w:val="16"/>
          <w:szCs w:val="16"/>
        </w:rPr>
        <w:t xml:space="preserve"> в получении жилого помещения;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вынесение заключения о статусе гражданина как малоимущего;</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рассмотрение вопроса о предоставлении жилого помещения по договору социального найма;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исключение гражданина из списков граждан, нуждающихся в получении жилого помещения по договорам социального найма;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выдача (направление) уведомления о предоставлении либо об отказе в предоставлении жилого помещения по договору социального найма.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3.3.8.1. Для получения муниципальной услуги в отдел жилья гражданином или его представителем представляются документы, указанные в пункте 2.6.1 раздела II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roofErr w:type="gramEnd"/>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Регистрация заявления и документов, необходимых для предоставления муниципальной услуги, в администрации, МФЦ осуществляется в срок, предусмотренный подразделом 2.11 Административного регламента.</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515E5C">
        <w:rPr>
          <w:rFonts w:ascii="Times New Roman" w:hAnsi="Times New Roman"/>
          <w:sz w:val="16"/>
          <w:szCs w:val="16"/>
        </w:rPr>
        <w:t xml:space="preserve"> на наличие повреждений, которые могут повлечь к неправильному истолкованию содержания документов.</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3.3.8.2.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xml:space="preserve">- с Управлением </w:t>
      </w:r>
      <w:proofErr w:type="spellStart"/>
      <w:r w:rsidRPr="00515E5C">
        <w:rPr>
          <w:rFonts w:ascii="Times New Roman" w:hAnsi="Times New Roman"/>
          <w:sz w:val="16"/>
          <w:szCs w:val="16"/>
        </w:rPr>
        <w:t>Росреестра</w:t>
      </w:r>
      <w:proofErr w:type="spellEnd"/>
      <w:r w:rsidRPr="00515E5C">
        <w:rPr>
          <w:rFonts w:ascii="Times New Roman" w:hAnsi="Times New Roman"/>
          <w:sz w:val="16"/>
          <w:szCs w:val="16"/>
        </w:rPr>
        <w:t xml:space="preserve"> Российской Федерации - для получения сведений о наличии собственности, зарегистрированной в Едином государственном реестре недвижимости, кадастровой стоимости недвижимости;</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с Социальным фондом России - для получения сведений о размерах пенсионных выплат, компенсационных выплат, дополнительном материальном обеспечении; номера СНИЛС;</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с КУ «Центр предоставления мер социальной поддержки» Минтруда Чувашской Республики - для получения сведений о размерах выплат, получаемых гражданином в качестве безработного;</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с КУ «Центр занятости населения Чувашской Республики» Минтруда Чувашской Республики - для получения сведений о размерах денежных выплат;</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 с Федеральной налоговой службой Российской Федерации - для получения документов, подтверждающих доходы заявителя и членов его семьи (налоговые декларации в соответствии с применяемым режимом налогообложения за отчетный (налоговый) период.</w:t>
      </w:r>
      <w:proofErr w:type="gramEnd"/>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Специалисты Отдела ЖКХ в течение 3 рабочих дней со дня поступления заявления и документов, необходимых для предоставления услуги, направляют межведомственные запросы о предоставлении сведений, указанных в пункте 2.6.2 раздела II Административного регламента.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Межведомственный запрос должен содержать следующие сведения: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наименование органа, направляющего межведомственный запрос;</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наименование органа, в адрес которого направляется межведомственный запрос;</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515E5C">
        <w:rPr>
          <w:rFonts w:ascii="Times New Roman" w:hAnsi="Times New Roman"/>
          <w:sz w:val="16"/>
          <w:szCs w:val="16"/>
        </w:rPr>
        <w:t>необходимых</w:t>
      </w:r>
      <w:proofErr w:type="gramEnd"/>
      <w:r w:rsidRPr="00515E5C">
        <w:rPr>
          <w:rFonts w:ascii="Times New Roman" w:hAnsi="Times New Roman"/>
          <w:sz w:val="16"/>
          <w:szCs w:val="16"/>
        </w:rPr>
        <w:t xml:space="preserve"> для предоставления муниципальной услуги, и указание на реквизиты данного нормативного правового акта;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515E5C">
        <w:rPr>
          <w:rFonts w:ascii="Times New Roman" w:hAnsi="Times New Roman"/>
          <w:sz w:val="16"/>
          <w:szCs w:val="16"/>
        </w:rPr>
        <w:t>таких</w:t>
      </w:r>
      <w:proofErr w:type="gramEnd"/>
      <w:r w:rsidRPr="00515E5C">
        <w:rPr>
          <w:rFonts w:ascii="Times New Roman" w:hAnsi="Times New Roman"/>
          <w:sz w:val="16"/>
          <w:szCs w:val="16"/>
        </w:rPr>
        <w:t xml:space="preserve"> документа и (или) информации;</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контактную информацию для направления ответа на межведомственный запрос;</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дату направления межведомственного запроса;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фамилию,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информацию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515E5C">
        <w:rPr>
          <w:rFonts w:ascii="Times New Roman" w:hAnsi="Times New Roman"/>
          <w:sz w:val="16"/>
          <w:szCs w:val="16"/>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xml:space="preserve">После получения из Управления </w:t>
      </w:r>
      <w:proofErr w:type="spellStart"/>
      <w:r w:rsidRPr="00515E5C">
        <w:rPr>
          <w:rFonts w:ascii="Times New Roman" w:hAnsi="Times New Roman"/>
          <w:sz w:val="16"/>
          <w:szCs w:val="16"/>
        </w:rPr>
        <w:t>Росреестра</w:t>
      </w:r>
      <w:proofErr w:type="spellEnd"/>
      <w:r w:rsidRPr="00515E5C">
        <w:rPr>
          <w:rFonts w:ascii="Times New Roman" w:hAnsi="Times New Roman"/>
          <w:sz w:val="16"/>
          <w:szCs w:val="16"/>
        </w:rPr>
        <w:t xml:space="preserve"> Российской Федерации сведений о правах отдельного лица на имеющиеся у него объекты недвижимости в течение 2-х дней направляются запросы на получение сведений и характеристик об объектах из Единого государственного реестра недвижимости (кадастровая стоимость, количество граждан, являющихся собственником объекта).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3.3.8.3. Для вынесения заключения о признании гражданина нуждающимся в получении жилого помещения по полученным от заявителя документам и документам и сведениям, полученным в результате межведомственного взаимодействия, проводится анализ обеспеченности гражданина жилым помещением. Срок вынесения заключения - 4 рабочих дня.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Для установления уровня обеспеченности под жилым помещением в настоящем пункте принимаются жилые помещения, занимаемые гражданами по договору социального найма, по договору найма жилого помещения жилищного фонда социального использования, на праве собственности. Под нанимателем понимается наниматель жилого помещения по договору социального найма, по договору найма жилого помещения жилищного фонда социального использования.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Если гражданин проживает в жилом помещении и не является нанимателем или членом семьи нанимателя этого жилого помещения либо собственником или членом семьи собственника этого жилого помещения, выносится заключение о признании гражданина нуждающимся в получении жилого помещения.</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Если гражданин является нанимателем или членом семьи нанимателя этого жилого помещения либо собственником или членом семьи собственника этого жилого помещения, но обеспеченность общей площадью жилого помещения на одного члена семьи менее учетной нормы в размере 14,5 кв. м общей площади на одного члена семьи, выносится заключение о признании гражданина нуждающимся в получении жилого помещения.</w:t>
      </w:r>
      <w:proofErr w:type="gramEnd"/>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lastRenderedPageBreak/>
        <w:t>Если гражданин проживает в жилом помещении, признанным непригодным для проживания в соответствии с действующим законодательством, и это жилое помещение - единственное для проживания, выносится заключение о признании гражданина нуждающимся в получении жилого помещения.</w:t>
      </w:r>
      <w:proofErr w:type="gramEnd"/>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Если гражданин проживает в жилом помещении и является нанимателем или членом семьи нанимателя, собственником или членом семьи собственника жилого помещения, и это жилое помещение находится в квартире, занятой несколькими семьями, в составе одной из семей имеется больной, страдающий тяжелой формой хронического заболевания, при которой совместное проживание с ним в одной квартире невозможно, и гражданин не имеет иного жилого помещения, выносится</w:t>
      </w:r>
      <w:proofErr w:type="gramEnd"/>
      <w:r w:rsidRPr="00515E5C">
        <w:rPr>
          <w:rFonts w:ascii="Times New Roman" w:hAnsi="Times New Roman"/>
          <w:sz w:val="16"/>
          <w:szCs w:val="16"/>
        </w:rPr>
        <w:t xml:space="preserve"> заключение о признании гражданина </w:t>
      </w:r>
      <w:proofErr w:type="gramStart"/>
      <w:r w:rsidRPr="00515E5C">
        <w:rPr>
          <w:rFonts w:ascii="Times New Roman" w:hAnsi="Times New Roman"/>
          <w:sz w:val="16"/>
          <w:szCs w:val="16"/>
        </w:rPr>
        <w:t>нуждающимся</w:t>
      </w:r>
      <w:proofErr w:type="gramEnd"/>
      <w:r w:rsidRPr="00515E5C">
        <w:rPr>
          <w:rFonts w:ascii="Times New Roman" w:hAnsi="Times New Roman"/>
          <w:sz w:val="16"/>
          <w:szCs w:val="16"/>
        </w:rPr>
        <w:t xml:space="preserve"> в получении жилого помещения.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xml:space="preserve">Если гражданин за прошедшие 5 лет совершил действия, в результате которых можно вынести заключение о признании гражданина </w:t>
      </w:r>
      <w:proofErr w:type="gramStart"/>
      <w:r w:rsidRPr="00515E5C">
        <w:rPr>
          <w:rFonts w:ascii="Times New Roman" w:hAnsi="Times New Roman"/>
          <w:sz w:val="16"/>
          <w:szCs w:val="16"/>
        </w:rPr>
        <w:t>нуждающимся</w:t>
      </w:r>
      <w:proofErr w:type="gramEnd"/>
      <w:r w:rsidRPr="00515E5C">
        <w:rPr>
          <w:rFonts w:ascii="Times New Roman" w:hAnsi="Times New Roman"/>
          <w:sz w:val="16"/>
          <w:szCs w:val="16"/>
        </w:rPr>
        <w:t xml:space="preserve"> в получении жилого помещения, заключение о признании гражданина нуждающимся в получении жилого помещения не выносится.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3.3.8.4. Для вынесения заключения о статусе гражданина как малоимущего по полученным от заявителя документам и документам и сведениям, полученным в результате межведомственного взаимодействия, проводится анализ доходов и имущества гражданина. Срок вынесения заключения 4 рабочих дня.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По документам специалисты отделов жилья вычисляют:</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1) размер возможного ипотечного кредита, который может получить гражданин;</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2) в соответствии с частью 2 статьи 5 Закона Чувашской Республики от 17.10.2005 № 42 «О регулировании жилищных отношений» размер возможного накопления средств.</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Если сумма стоимости имущества, находящегося в собственности заявителя и членов его семьи, накоплений заявителя и членов его семьи, и размера ипотечного кредита, рассчитанного в соответствии с предыдущим абзацем, меньше величины средней рыночной стоимости жилого помещения общей площадью по норме предоставления, то выносится заключение о признании гражданина малоимущим по кредиту.</w:t>
      </w:r>
      <w:proofErr w:type="gramEnd"/>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Если сумма стоимости имущества, находящегося в собственности заявителя и членов его семьи, накоплений заявителя и членов его семьи, и размера возможного накопления средств не позволяет приобрести жилое помещение по норме предоставления общей площади жилого помещения по среднерыночной стоимости, то выносится заключение о признании гражданина малоимущим по накоплению.</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Если гражданин является малоимущим по кредиту и по накоплению, то выносится заключение о признании гражданина малоимущим.</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xml:space="preserve">3.3.8.5. </w:t>
      </w:r>
      <w:proofErr w:type="gramStart"/>
      <w:r w:rsidRPr="00515E5C">
        <w:rPr>
          <w:rFonts w:ascii="Times New Roman" w:hAnsi="Times New Roman"/>
          <w:sz w:val="16"/>
          <w:szCs w:val="16"/>
        </w:rPr>
        <w:t>Для гражданина, в отношении которого вынесено заключение о признании нуждающимися в получении жилого помещения и заключение о признании малоимущим, специалистами отдела жилья выносится заключение о наличии права на внеочередное обеспечение жильем в течение 1 рабочего дня в следующих случаях:</w:t>
      </w:r>
      <w:proofErr w:type="gramEnd"/>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если гражданин проживает в жилом помещении, которое признано в установленном порядке непригодными для проживания и ремонту или реконструкции не подлежит, и это помещение - единственное для проживания, выносится заключение о наличии у гражданина внеочередного права на обеспечение жильем;</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если гражданин, имеющий тяжелую форму хронического заболевания, включенного в Перечень, утвержденный приказом Министерства здравоохранения Российской Федерации от 29.11.2012 № 987н «Об утверждении перечня тяжелых форм хронических заболеваний, при которых невозможно совместное проживание граждан в одной квартире», проживающий в квартире коммунального заселения, и это помещение - единственное для проживания, выносится заключение о наличии у гражданина внеочередного права на обеспечение жильем.</w:t>
      </w:r>
      <w:proofErr w:type="gramEnd"/>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3.3.8.6. Специалистами Отдела ЖКХ вычисляется размер общей площади жилого помещения, положенной гражданину в соответствии с жилищным законодательством по формуле:</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Площадь предоставляемого жилого помещения = Площадь по нормативу - Площадь имеющегося жилого помещения - Площадь отчужденного жилого помещения, в которой:</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Площадь предоставляемого жилого помещения - площадь жилого помещения, предоставляемого гражданину в соответствии с законодательством по договору социального найма;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Площадь по нормативу - произведение количества членов семьи гражданина на норматив общей площади предоставления в размере 16 кв. м общей площади;</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Площадь имеющегося жилого помещения - площадь жилого помещения, имеющегося у заявителя в собственности, либо занимаемого по договору социального найма, либо занимаемого по договору найма жилого помещения социального использования;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Площадь отчужденного жилого помещения - площадь помещения, которое было отчуждено гражданином в предыдущие пять лет.</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статье 51 Жилищного кодекса Российской Федерации.</w:t>
      </w:r>
      <w:proofErr w:type="gramEnd"/>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Жилые помещения, признанные непригодными для проживания, не могут быть предоставлены по договору социального найма.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Список свободных жилых помещений в муниципальном жилищном фонде предоставляется в Отделе ЖКХ.</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Наличие незаселенного жилого помещения муниципального жилищного фонда, отвечающего требованиям настоящего пункта, является сведением Отдела ЖКХ о наличии жилого помещения муниципального жилищного фонда, подтверждающим право гражданина на предоставление жилого помещения по договору социального найма.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3.3.8.7. Жилое помещение предоставляется гражданину по договору социального найма, принятому на учет нуждающихся в получении жилого помещения в качестве малоимущего в порядке очередности в списке нуждающихся граждан, исходя из времени принятия на учет. Вне очереди обеспечиваются граждане, включенные в список на внеочередное обеспечение жильем.</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Специалисты Отдела ЖКХ проверяют факт принятия гражданина на учет нуждающихся в получении жилого помещения и его очередность в списке принятых граждан.</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Отсутствие гражданина в списке является сведением Администрации, на основании которого выносится решение об отказе в предоставлении жилого помещения по договору социального найма.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Наличие в списке других лиц, принятых на учет нуждающихся в получении жилого помещения в качестве малоимущих ранее гражданина, и нуждающихся в получении жилого помещения такой же площадью, является сведением администрации, на основании которого выносится решение об отказе в предоставлении жилого помещения по договору социального найма.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Сведения Администрации о принятии гражданина на учет нуждающегося в получении жилого помещения подтверждают его право на предоставление жилого помещения, если решение об отказе в предоставлении жилого помещения не принято.</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xml:space="preserve">3.3.8.8. </w:t>
      </w:r>
      <w:proofErr w:type="gramStart"/>
      <w:r w:rsidRPr="00515E5C">
        <w:rPr>
          <w:rFonts w:ascii="Times New Roman" w:hAnsi="Times New Roman"/>
          <w:sz w:val="16"/>
          <w:szCs w:val="16"/>
        </w:rPr>
        <w:t>Документы, представленные заявителем, и полученные в ответ на межведомственный запрос, на основании которых вынесены заключение о признании гражданина нуждающимся в получении жилого помещения и заключение о признании гражданина малоимущим, сведения администрации о наличии жилого помещения муниципального жилого фонда и принятии гражданина на учет нуждающегося в получении жилого помещения, подтверждают право гражданина о предоставлении ему жилого помещения по договору социального найма.</w:t>
      </w:r>
      <w:proofErr w:type="gramEnd"/>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Документы, представленные заявителем, и полученные в ответ на межведомственный запрос, на основании которых вынесены заключение о признании гражданина нуждающимся в получении жилого помещения, заключение о признании гражданина малоимущим и заключение о наличии права на внеочередное обеспечение жильем, сведения Администрации о наличии жилого помещения муниципального жилого фонда и принятии гражданина на учет нуждающегося в получении жилого помещения, подтверждают право гражданина о</w:t>
      </w:r>
      <w:proofErr w:type="gramEnd"/>
      <w:r w:rsidRPr="00515E5C">
        <w:rPr>
          <w:rFonts w:ascii="Times New Roman" w:hAnsi="Times New Roman"/>
          <w:sz w:val="16"/>
          <w:szCs w:val="16"/>
        </w:rPr>
        <w:t xml:space="preserve"> </w:t>
      </w:r>
      <w:proofErr w:type="gramStart"/>
      <w:r w:rsidRPr="00515E5C">
        <w:rPr>
          <w:rFonts w:ascii="Times New Roman" w:hAnsi="Times New Roman"/>
          <w:sz w:val="16"/>
          <w:szCs w:val="16"/>
        </w:rPr>
        <w:t>предоставлении</w:t>
      </w:r>
      <w:proofErr w:type="gramEnd"/>
      <w:r w:rsidRPr="00515E5C">
        <w:rPr>
          <w:rFonts w:ascii="Times New Roman" w:hAnsi="Times New Roman"/>
          <w:sz w:val="16"/>
          <w:szCs w:val="16"/>
        </w:rPr>
        <w:t xml:space="preserve"> ему жилого помещения по договору социального найма во внеочередном порядке.</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3.3.8.9. Решение о предоставлении (об отказе в предоставлении) муниципальной услуги принимается на основании следующих критериев принятия решения: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отсутствие оснований для отказа в предоставлении муниципальной услуги, указанных в пункте 2.8.2 раздела II Административного регламента.</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Срок принятия решения о предоставлении (об отказе в предоставлении) муниципальной услуги - не более 5 рабочих дней с даты получения отделом жилья, сведений, необходимых для принятия решения, проведенных анализов документов с целью получения заключения о признании гражданина нуждающимся в получении жилого помещения, заключения о признании малоимущего, признании права на внеочередное обеспечение жильем.</w:t>
      </w:r>
      <w:proofErr w:type="gramEnd"/>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lastRenderedPageBreak/>
        <w:t xml:space="preserve">Специалист Отдела ЖКХ в течение 1 рабочего дня </w:t>
      </w:r>
      <w:proofErr w:type="gramStart"/>
      <w:r w:rsidRPr="00515E5C">
        <w:rPr>
          <w:rFonts w:ascii="Times New Roman" w:hAnsi="Times New Roman"/>
          <w:sz w:val="16"/>
          <w:szCs w:val="16"/>
        </w:rPr>
        <w:t>с даты получения</w:t>
      </w:r>
      <w:proofErr w:type="gramEnd"/>
      <w:r w:rsidRPr="00515E5C">
        <w:rPr>
          <w:rFonts w:ascii="Times New Roman" w:hAnsi="Times New Roman"/>
          <w:sz w:val="16"/>
          <w:szCs w:val="16"/>
        </w:rPr>
        <w:t xml:space="preserve"> органом, предоставляющим муниципальную услугу, всех сведений, необходимых для принятия решения, готовит проект постановления о предоставлении жилого помещения по договору социального найма. Постановление согласовывается с начальником Отдела ЖКХ, правовым отделом администрации, первым заместителем главы администрации, курирующим предоставление муниципальной услуги, подписывается главой Алатырского муниципального округа в течение 2 рабочих дней, и регистрируется в отделе организационно-контрольной и кадровой работы администрации Алатырского муниципального округа.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xml:space="preserve">Постановление является основанием </w:t>
      </w:r>
      <w:proofErr w:type="gramStart"/>
      <w:r w:rsidRPr="00515E5C">
        <w:rPr>
          <w:rFonts w:ascii="Times New Roman" w:hAnsi="Times New Roman"/>
          <w:sz w:val="16"/>
          <w:szCs w:val="16"/>
        </w:rPr>
        <w:t>для снятия гражданина с учета нуждающихся в получении жилого помещения в связи с обеспечением</w:t>
      </w:r>
      <w:proofErr w:type="gramEnd"/>
      <w:r w:rsidRPr="00515E5C">
        <w:rPr>
          <w:rFonts w:ascii="Times New Roman" w:hAnsi="Times New Roman"/>
          <w:sz w:val="16"/>
          <w:szCs w:val="16"/>
        </w:rPr>
        <w:t xml:space="preserve"> заявителя жильем.</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Письмо об отказе в предоставлении услуги с указанием оснований для отказа и возможностей их устранения готовится специалистом Отдела ЖКХ в течение в течение 1 рабочего дня с даты получения органом, предоставляющим муниципальную услугу, всех сведений, необходимых для принятия решения, и подписывается первым заместителем главы администрации, курирующим предоставление муниципальной услуги, в течение 2 рабочих дней.</w:t>
      </w:r>
      <w:proofErr w:type="gramEnd"/>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Копия постановления в течение 3 рабочих дней со дня регистрации направляется в Отдел ЖКХ для заключения договора социального найма с гражданином на предоставленное жилое помещение.</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xml:space="preserve">Сведения о принятом </w:t>
      </w:r>
      <w:proofErr w:type="gramStart"/>
      <w:r w:rsidRPr="00515E5C">
        <w:rPr>
          <w:rFonts w:ascii="Times New Roman" w:hAnsi="Times New Roman"/>
          <w:sz w:val="16"/>
          <w:szCs w:val="16"/>
        </w:rPr>
        <w:t>решении</w:t>
      </w:r>
      <w:proofErr w:type="gramEnd"/>
      <w:r w:rsidRPr="00515E5C">
        <w:rPr>
          <w:rFonts w:ascii="Times New Roman" w:hAnsi="Times New Roman"/>
          <w:sz w:val="16"/>
          <w:szCs w:val="16"/>
        </w:rPr>
        <w:t xml:space="preserve"> о предоставлении жилого помещения по договору социального найма вносится в Единую централизованную цифровую платформу в социальной сфере в установленный срок.</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xml:space="preserve">3.3.8.10. </w:t>
      </w:r>
      <w:proofErr w:type="gramStart"/>
      <w:r w:rsidRPr="00515E5C">
        <w:rPr>
          <w:rFonts w:ascii="Times New Roman" w:hAnsi="Times New Roman"/>
          <w:sz w:val="16"/>
          <w:szCs w:val="16"/>
        </w:rPr>
        <w:t>После принятия постановления администрации о предоставлении гражданину жилого помещения в список (в списки) нуждающихся в получении жилого помещения по договору социального найма в качестве малоимущих вносится запись о снятии с учета в связи с обеспечением жильем по договору социального найма, а также указывается дата и номер постановления о предоставлении жилого помещения, адрес предоставленного жилого помещения.</w:t>
      </w:r>
      <w:proofErr w:type="gramEnd"/>
      <w:r w:rsidRPr="00515E5C">
        <w:rPr>
          <w:rFonts w:ascii="Times New Roman" w:hAnsi="Times New Roman"/>
          <w:sz w:val="16"/>
          <w:szCs w:val="16"/>
        </w:rPr>
        <w:t xml:space="preserve"> Номер очередности аннулируется. Учетное дело хранится 10 лет после принятия решения о предоставлении жилого помещения, к учетному делу приобщается постановление о предоставлении жилого помещения.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3.3.8.11. Постановление о предоставлении жилого помещения выдается (направляется почтовым отправлением либо посредством Единого портала государственных и муниципальных услуг, если заявление поступило посредством Единого портала государственных и муниципальных услуг) заявителям либо уполномоченным лицам при наличии надлежащим образом оформленных полномочий в течение 3 рабочих дней со дня подписания.</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Уведомление об отказе в предоставлении жилого помещения по договору социального найма с указанием причин отказа и возможностей их устранения выдается (направляется почтовым отправлением либо посредством Единого портала государственных и муниципальных услуг, если заявление поступило посредством Единого портала государственных и муниципальных услуг) заявителям либо уполномоченным лицам при наличии надлежащим образом оформленных полномочий в течение 1 рабочего дня со дня подписания.</w:t>
      </w:r>
      <w:proofErr w:type="gramEnd"/>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3.3.9. Необходимость получения дополнительных сведений от заявителя для предоставления муниципальной услуги не предусмотрена.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3.3.10. Предоставление муниципальной услуги в упреждающем (</w:t>
      </w:r>
      <w:proofErr w:type="spellStart"/>
      <w:r w:rsidRPr="00515E5C">
        <w:rPr>
          <w:rFonts w:ascii="Times New Roman" w:hAnsi="Times New Roman"/>
          <w:sz w:val="16"/>
          <w:szCs w:val="16"/>
        </w:rPr>
        <w:t>проактивном</w:t>
      </w:r>
      <w:proofErr w:type="spellEnd"/>
      <w:r w:rsidRPr="00515E5C">
        <w:rPr>
          <w:rFonts w:ascii="Times New Roman" w:hAnsi="Times New Roman"/>
          <w:sz w:val="16"/>
          <w:szCs w:val="16"/>
        </w:rPr>
        <w:t>) режиме не предусмотрено.</w:t>
      </w:r>
    </w:p>
    <w:p w:rsidR="00515E5C" w:rsidRPr="00515E5C" w:rsidRDefault="00515E5C" w:rsidP="00515E5C">
      <w:pPr>
        <w:pStyle w:val="afff4"/>
        <w:ind w:firstLine="708"/>
        <w:jc w:val="both"/>
        <w:rPr>
          <w:rFonts w:ascii="Times New Roman" w:hAnsi="Times New Roman"/>
          <w:color w:val="000000"/>
          <w:sz w:val="16"/>
          <w:szCs w:val="16"/>
        </w:rPr>
      </w:pPr>
    </w:p>
    <w:p w:rsidR="00515E5C" w:rsidRPr="00515E5C" w:rsidRDefault="00515E5C" w:rsidP="00515E5C">
      <w:pPr>
        <w:pStyle w:val="afff4"/>
        <w:jc w:val="center"/>
        <w:rPr>
          <w:rFonts w:ascii="Times New Roman" w:hAnsi="Times New Roman"/>
          <w:b/>
          <w:sz w:val="16"/>
          <w:szCs w:val="16"/>
        </w:rPr>
      </w:pPr>
      <w:r w:rsidRPr="00515E5C">
        <w:rPr>
          <w:rFonts w:ascii="Times New Roman" w:hAnsi="Times New Roman"/>
          <w:b/>
          <w:sz w:val="16"/>
          <w:szCs w:val="16"/>
        </w:rPr>
        <w:t>3.4. Вариант 2. Исправление допущенных опечаток и ошибок в выданных в результате предоставления муниципальной услуги документах</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3.4.1. Максимальный срок предоставления муниципальной услуги в соответствии с вариантом составляет 3 рабочих дня с момента обнаружения ошибки или со дня получения заявления об ошибке.</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3.4.3. Оснований для отказа в приеме заявления не предусмотрено.</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3.4.4. Оснований для приостановления предоставления муниципальной услуги не предусмотрено.</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xml:space="preserve">3.4.5. </w:t>
      </w:r>
      <w:proofErr w:type="gramStart"/>
      <w:r w:rsidRPr="00515E5C">
        <w:rPr>
          <w:rFonts w:ascii="Times New Roman" w:hAnsi="Times New Roman"/>
          <w:sz w:val="16"/>
          <w:szCs w:val="16"/>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Регистрация заявления осуществляется в срок, предусмотренный подразделом 2.11 Административного регламента.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В случае выявления допущенных опечаток и (или) ошибок в выданных в результате предоставления муниципальной услуги документах специалист администрации осуществляет замену указанных документов и внесение изменения в реестры в срок, не превышающий 3 рабочих дней с момента обнаружения ошибки или со дня получения заявления об ошибке.</w:t>
      </w:r>
      <w:proofErr w:type="gramEnd"/>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roofErr w:type="gramEnd"/>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xml:space="preserve">3.4.8. </w:t>
      </w:r>
      <w:proofErr w:type="gramStart"/>
      <w:r w:rsidRPr="00515E5C">
        <w:rPr>
          <w:rFonts w:ascii="Times New Roman" w:hAnsi="Times New Roman"/>
          <w:sz w:val="16"/>
          <w:szCs w:val="16"/>
        </w:rPr>
        <w:t>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w:t>
      </w:r>
      <w:proofErr w:type="gramEnd"/>
      <w:r w:rsidRPr="00515E5C">
        <w:rPr>
          <w:rFonts w:ascii="Times New Roman" w:hAnsi="Times New Roman"/>
          <w:sz w:val="16"/>
          <w:szCs w:val="16"/>
        </w:rPr>
        <w:t xml:space="preserve"> заявителя о необходимости замены указанных документов.</w:t>
      </w:r>
    </w:p>
    <w:p w:rsidR="00515E5C" w:rsidRPr="00515E5C" w:rsidRDefault="00515E5C" w:rsidP="00515E5C">
      <w:pPr>
        <w:pStyle w:val="afff4"/>
        <w:jc w:val="center"/>
        <w:rPr>
          <w:rFonts w:ascii="Times New Roman" w:hAnsi="Times New Roman"/>
          <w:b/>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 xml:space="preserve">IV. Формы </w:t>
      </w:r>
      <w:proofErr w:type="gramStart"/>
      <w:r w:rsidRPr="00515E5C">
        <w:rPr>
          <w:rFonts w:ascii="Times New Roman" w:hAnsi="Times New Roman"/>
          <w:b/>
          <w:color w:val="000000"/>
          <w:sz w:val="16"/>
          <w:szCs w:val="16"/>
        </w:rPr>
        <w:t>контроля за</w:t>
      </w:r>
      <w:proofErr w:type="gramEnd"/>
      <w:r w:rsidRPr="00515E5C">
        <w:rPr>
          <w:rFonts w:ascii="Times New Roman" w:hAnsi="Times New Roman"/>
          <w:b/>
          <w:color w:val="000000"/>
          <w:sz w:val="16"/>
          <w:szCs w:val="16"/>
        </w:rPr>
        <w:t xml:space="preserve"> исполнением Административного регламента</w:t>
      </w:r>
    </w:p>
    <w:p w:rsidR="00515E5C" w:rsidRPr="00515E5C" w:rsidRDefault="00515E5C" w:rsidP="00515E5C">
      <w:pPr>
        <w:pStyle w:val="afff4"/>
        <w:jc w:val="both"/>
        <w:rPr>
          <w:rFonts w:ascii="Times New Roman" w:hAnsi="Times New Roman"/>
          <w:b/>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 xml:space="preserve">4.1. Порядок осуществления текущего </w:t>
      </w:r>
      <w:proofErr w:type="gramStart"/>
      <w:r w:rsidRPr="00515E5C">
        <w:rPr>
          <w:rFonts w:ascii="Times New Roman" w:hAnsi="Times New Roman"/>
          <w:b/>
          <w:color w:val="000000"/>
          <w:sz w:val="16"/>
          <w:szCs w:val="16"/>
        </w:rPr>
        <w:t>контроля за</w:t>
      </w:r>
      <w:proofErr w:type="gramEnd"/>
      <w:r w:rsidRPr="00515E5C">
        <w:rPr>
          <w:rFonts w:ascii="Times New Roman" w:hAnsi="Times New Roman"/>
          <w:b/>
          <w:color w:val="000000"/>
          <w:sz w:val="16"/>
          <w:szCs w:val="16"/>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15E5C" w:rsidRPr="00515E5C" w:rsidRDefault="00515E5C" w:rsidP="00515E5C">
      <w:pPr>
        <w:pStyle w:val="afff4"/>
        <w:ind w:firstLine="567"/>
        <w:jc w:val="both"/>
        <w:rPr>
          <w:rFonts w:ascii="Times New Roman" w:hAnsi="Times New Roman"/>
          <w:color w:val="000000"/>
          <w:sz w:val="16"/>
          <w:szCs w:val="16"/>
        </w:rPr>
      </w:pPr>
      <w:proofErr w:type="gramStart"/>
      <w:r w:rsidRPr="00515E5C">
        <w:rPr>
          <w:rFonts w:ascii="Times New Roman" w:hAnsi="Times New Roman"/>
          <w:color w:val="000000"/>
          <w:sz w:val="16"/>
          <w:szCs w:val="16"/>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 начальник Управления по строительству, архитектуре, благоустройству территорий и жилищно – коммунального хозяйства администрации Алатырского муниципального округа, курирующий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roofErr w:type="gramEnd"/>
    </w:p>
    <w:p w:rsidR="00515E5C" w:rsidRPr="00515E5C" w:rsidRDefault="00515E5C" w:rsidP="00515E5C">
      <w:pPr>
        <w:pStyle w:val="afff4"/>
        <w:ind w:firstLine="708"/>
        <w:jc w:val="center"/>
        <w:rPr>
          <w:rFonts w:ascii="Times New Roman" w:hAnsi="Times New Roman"/>
          <w:b/>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15E5C">
        <w:rPr>
          <w:rFonts w:ascii="Times New Roman" w:hAnsi="Times New Roman"/>
          <w:b/>
          <w:color w:val="000000"/>
          <w:sz w:val="16"/>
          <w:szCs w:val="16"/>
        </w:rPr>
        <w:t>контроля за</w:t>
      </w:r>
      <w:proofErr w:type="gramEnd"/>
      <w:r w:rsidRPr="00515E5C">
        <w:rPr>
          <w:rFonts w:ascii="Times New Roman" w:hAnsi="Times New Roman"/>
          <w:b/>
          <w:color w:val="000000"/>
          <w:sz w:val="16"/>
          <w:szCs w:val="16"/>
        </w:rPr>
        <w:t xml:space="preserve"> полнотой и качеством предоставления муниципальной услуги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lastRenderedPageBreak/>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w:t>
      </w:r>
      <w:proofErr w:type="gramStart"/>
      <w:r w:rsidRPr="00515E5C">
        <w:rPr>
          <w:rFonts w:ascii="Times New Roman" w:hAnsi="Times New Roman"/>
          <w:color w:val="000000"/>
          <w:sz w:val="16"/>
          <w:szCs w:val="16"/>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515E5C" w:rsidRPr="00515E5C" w:rsidRDefault="00515E5C" w:rsidP="00515E5C">
      <w:pPr>
        <w:pStyle w:val="afff4"/>
        <w:jc w:val="center"/>
        <w:rPr>
          <w:rFonts w:ascii="Times New Roman" w:hAnsi="Times New Roman"/>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515E5C" w:rsidRPr="00515E5C" w:rsidRDefault="00515E5C" w:rsidP="00515E5C">
      <w:pPr>
        <w:pStyle w:val="afff4"/>
        <w:ind w:firstLine="708"/>
        <w:jc w:val="both"/>
        <w:rPr>
          <w:rFonts w:ascii="Times New Roman" w:hAnsi="Times New Roman"/>
          <w:color w:val="000000"/>
          <w:sz w:val="16"/>
          <w:szCs w:val="16"/>
        </w:rPr>
      </w:pPr>
      <w:r w:rsidRPr="00515E5C">
        <w:rPr>
          <w:rFonts w:ascii="Times New Roman" w:hAnsi="Times New Roman"/>
          <w:color w:val="000000"/>
          <w:sz w:val="16"/>
          <w:szCs w:val="16"/>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515E5C" w:rsidRPr="00515E5C" w:rsidRDefault="00515E5C" w:rsidP="00515E5C">
      <w:pPr>
        <w:pStyle w:val="afff4"/>
        <w:ind w:firstLine="708"/>
        <w:jc w:val="both"/>
        <w:rPr>
          <w:rFonts w:ascii="Times New Roman" w:hAnsi="Times New Roman"/>
          <w:color w:val="000000"/>
          <w:sz w:val="16"/>
          <w:szCs w:val="16"/>
        </w:rPr>
      </w:pPr>
      <w:r w:rsidRPr="00515E5C">
        <w:rPr>
          <w:rFonts w:ascii="Times New Roman" w:hAnsi="Times New Roman"/>
          <w:color w:val="000000"/>
          <w:sz w:val="16"/>
          <w:szCs w:val="16"/>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515E5C" w:rsidRPr="00515E5C" w:rsidRDefault="00515E5C" w:rsidP="00515E5C">
      <w:pPr>
        <w:pStyle w:val="afff4"/>
        <w:jc w:val="center"/>
        <w:rPr>
          <w:rFonts w:ascii="Times New Roman" w:hAnsi="Times New Roman"/>
          <w:color w:val="000000"/>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 xml:space="preserve">4.4. Положения, характеризующие требования к порядку и формам </w:t>
      </w:r>
      <w:proofErr w:type="gramStart"/>
      <w:r w:rsidRPr="00515E5C">
        <w:rPr>
          <w:rFonts w:ascii="Times New Roman" w:hAnsi="Times New Roman"/>
          <w:b/>
          <w:color w:val="000000"/>
          <w:sz w:val="16"/>
          <w:szCs w:val="16"/>
        </w:rPr>
        <w:t>контроля за</w:t>
      </w:r>
      <w:proofErr w:type="gramEnd"/>
      <w:r w:rsidRPr="00515E5C">
        <w:rPr>
          <w:rFonts w:ascii="Times New Roman" w:hAnsi="Times New Roman"/>
          <w:b/>
          <w:color w:val="000000"/>
          <w:sz w:val="16"/>
          <w:szCs w:val="16"/>
        </w:rPr>
        <w:t xml:space="preserve"> предоставлением муниципальной услуги, в том числе со стороны граждан, их объединений и организаций</w:t>
      </w:r>
    </w:p>
    <w:p w:rsidR="00515E5C" w:rsidRPr="00515E5C" w:rsidRDefault="00515E5C" w:rsidP="00515E5C">
      <w:pPr>
        <w:pStyle w:val="afff4"/>
        <w:ind w:firstLine="567"/>
        <w:jc w:val="both"/>
        <w:rPr>
          <w:rFonts w:ascii="Times New Roman" w:hAnsi="Times New Roman"/>
          <w:color w:val="000000"/>
          <w:sz w:val="16"/>
          <w:szCs w:val="16"/>
        </w:rPr>
      </w:pPr>
      <w:r w:rsidRPr="00515E5C">
        <w:rPr>
          <w:rFonts w:ascii="Times New Roman" w:hAnsi="Times New Roman"/>
          <w:color w:val="000000"/>
          <w:sz w:val="16"/>
          <w:szCs w:val="16"/>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515E5C" w:rsidRPr="00515E5C" w:rsidRDefault="00515E5C" w:rsidP="00515E5C">
      <w:pPr>
        <w:pStyle w:val="afff4"/>
        <w:jc w:val="both"/>
        <w:rPr>
          <w:rFonts w:ascii="Times New Roman" w:hAnsi="Times New Roman"/>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p>
    <w:p w:rsidR="00515E5C" w:rsidRPr="00515E5C" w:rsidRDefault="00515E5C" w:rsidP="00515E5C">
      <w:pPr>
        <w:pStyle w:val="afff4"/>
        <w:jc w:val="both"/>
        <w:rPr>
          <w:rFonts w:ascii="Times New Roman" w:hAnsi="Times New Roman"/>
          <w:sz w:val="16"/>
          <w:szCs w:val="16"/>
        </w:rPr>
      </w:pPr>
    </w:p>
    <w:p w:rsidR="00515E5C" w:rsidRPr="00515E5C" w:rsidRDefault="00515E5C" w:rsidP="00515E5C">
      <w:pPr>
        <w:pStyle w:val="afff4"/>
        <w:jc w:val="center"/>
        <w:rPr>
          <w:rFonts w:ascii="Times New Roman" w:hAnsi="Times New Roman"/>
          <w:b/>
          <w:color w:val="000000"/>
          <w:sz w:val="16"/>
          <w:szCs w:val="16"/>
        </w:rPr>
      </w:pPr>
      <w:r w:rsidRPr="00515E5C">
        <w:rPr>
          <w:rFonts w:ascii="Times New Roman" w:hAnsi="Times New Roman"/>
          <w:b/>
          <w:color w:val="000000"/>
          <w:sz w:val="16"/>
          <w:szCs w:val="16"/>
        </w:rPr>
        <w:t>5.1. Способы информирования заявителей о порядке досудебного (внесудебного) обжалования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Информацию о порядке подачи и рассмотрения жалобы заявители могут получить на информационном стенде в Отделе ЖКХ, МФЦ, на Едином портале государственных и муниципальных услуг, на официальном сайте, в ходе личного приема, а также по телефону, электронной почте.</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Для получения информации о порядке подачи и рассмотрения жалобы заявитель вправе обратиться в Администрацию:</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в устной форме;</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в форме электронного документа;</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по телефону;</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в письменной форме.</w:t>
      </w:r>
    </w:p>
    <w:p w:rsidR="00515E5C" w:rsidRPr="00515E5C" w:rsidRDefault="00515E5C" w:rsidP="00515E5C">
      <w:pPr>
        <w:pStyle w:val="afff4"/>
        <w:ind w:firstLine="708"/>
        <w:jc w:val="center"/>
        <w:rPr>
          <w:rFonts w:ascii="Times New Roman" w:hAnsi="Times New Roman"/>
          <w:b/>
          <w:sz w:val="16"/>
          <w:szCs w:val="16"/>
        </w:rPr>
      </w:pPr>
    </w:p>
    <w:p w:rsidR="00515E5C" w:rsidRPr="00515E5C" w:rsidRDefault="00515E5C" w:rsidP="00515E5C">
      <w:pPr>
        <w:pStyle w:val="afff4"/>
        <w:jc w:val="center"/>
        <w:rPr>
          <w:rFonts w:ascii="Times New Roman" w:hAnsi="Times New Roman"/>
          <w:b/>
          <w:sz w:val="16"/>
          <w:szCs w:val="16"/>
        </w:rPr>
      </w:pPr>
      <w:r w:rsidRPr="00515E5C">
        <w:rPr>
          <w:rFonts w:ascii="Times New Roman" w:hAnsi="Times New Roman"/>
          <w:b/>
          <w:sz w:val="16"/>
          <w:szCs w:val="16"/>
        </w:rPr>
        <w:t>5.2. Формы и способы подачи жалобы</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Жалоба в Администрацию может быть направлена по почте, через МФЦ, в электронном виде с использованием сети «Интернет», официального сайта,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w:t>
      </w:r>
      <w:proofErr w:type="gramEnd"/>
      <w:r w:rsidRPr="00515E5C">
        <w:rPr>
          <w:rFonts w:ascii="Times New Roman" w:hAnsi="Times New Roman"/>
          <w:sz w:val="16"/>
          <w:szCs w:val="16"/>
        </w:rPr>
        <w:t xml:space="preserve"> </w:t>
      </w:r>
      <w:proofErr w:type="gramStart"/>
      <w:r w:rsidRPr="00515E5C">
        <w:rPr>
          <w:rFonts w:ascii="Times New Roman" w:hAnsi="Times New Roman"/>
          <w:sz w:val="16"/>
          <w:szCs w:val="16"/>
        </w:rPr>
        <w:t>приеме</w:t>
      </w:r>
      <w:proofErr w:type="gramEnd"/>
      <w:r w:rsidRPr="00515E5C">
        <w:rPr>
          <w:rFonts w:ascii="Times New Roman" w:hAnsi="Times New Roman"/>
          <w:sz w:val="16"/>
          <w:szCs w:val="16"/>
        </w:rPr>
        <w:t xml:space="preserve"> заявителя.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Жалоба (приложение 4 к Административному регламенту) в соответствии с Федеральным законом № 210-ФЗ должна содержать:</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515E5C" w:rsidRPr="00515E5C" w:rsidRDefault="00515E5C" w:rsidP="00515E5C">
      <w:pPr>
        <w:pStyle w:val="afff4"/>
        <w:ind w:firstLine="567"/>
        <w:jc w:val="both"/>
        <w:rPr>
          <w:rFonts w:ascii="Times New Roman" w:hAnsi="Times New Roman"/>
          <w:sz w:val="16"/>
          <w:szCs w:val="16"/>
        </w:rPr>
      </w:pPr>
      <w:proofErr w:type="gramStart"/>
      <w:r w:rsidRPr="00515E5C">
        <w:rPr>
          <w:rFonts w:ascii="Times New Roman" w:hAnsi="Times New Roman"/>
          <w:sz w:val="16"/>
          <w:szCs w:val="1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15E5C" w:rsidRPr="00515E5C" w:rsidRDefault="00515E5C" w:rsidP="00515E5C">
      <w:pPr>
        <w:pStyle w:val="afff4"/>
        <w:ind w:firstLine="567"/>
        <w:jc w:val="both"/>
        <w:rPr>
          <w:rFonts w:ascii="Times New Roman" w:hAnsi="Times New Roman"/>
          <w:sz w:val="16"/>
          <w:szCs w:val="16"/>
        </w:rPr>
      </w:pPr>
      <w:r w:rsidRPr="00515E5C">
        <w:rPr>
          <w:rFonts w:ascii="Times New Roman" w:hAnsi="Times New Roman"/>
          <w:sz w:val="16"/>
          <w:szCs w:val="16"/>
        </w:rPr>
        <w:t>Решения и действия (бездействие) МФЦ, его работников обжалуются в соответствии с действующим законодательством.</w:t>
      </w:r>
    </w:p>
    <w:p w:rsidR="00515E5C" w:rsidRPr="00515E5C" w:rsidRDefault="00515E5C" w:rsidP="00515E5C">
      <w:pPr>
        <w:rPr>
          <w:sz w:val="16"/>
          <w:szCs w:val="16"/>
        </w:rPr>
        <w:sectPr w:rsidR="00515E5C" w:rsidRPr="00515E5C">
          <w:pgSz w:w="11906" w:h="16838"/>
          <w:pgMar w:top="567" w:right="567" w:bottom="567" w:left="1134" w:header="426" w:footer="260" w:gutter="0"/>
          <w:cols w:space="720"/>
        </w:sectPr>
      </w:pPr>
    </w:p>
    <w:p w:rsidR="00515E5C" w:rsidRPr="00515E5C" w:rsidRDefault="00515E5C" w:rsidP="00515E5C">
      <w:pPr>
        <w:widowControl w:val="0"/>
        <w:tabs>
          <w:tab w:val="left" w:pos="11565"/>
        </w:tabs>
        <w:autoSpaceDE w:val="0"/>
        <w:snapToGrid w:val="0"/>
        <w:ind w:left="6237"/>
        <w:textAlignment w:val="baseline"/>
        <w:rPr>
          <w:rFonts w:eastAsia="Courier New"/>
          <w:color w:val="000000"/>
          <w:kern w:val="2"/>
          <w:sz w:val="16"/>
          <w:szCs w:val="16"/>
        </w:rPr>
      </w:pPr>
      <w:r w:rsidRPr="00515E5C">
        <w:rPr>
          <w:rFonts w:eastAsia="Courier New"/>
          <w:color w:val="000000"/>
          <w:kern w:val="2"/>
          <w:sz w:val="16"/>
          <w:szCs w:val="16"/>
        </w:rPr>
        <w:lastRenderedPageBreak/>
        <w:t>Приложение № 1</w:t>
      </w:r>
    </w:p>
    <w:p w:rsidR="00515E5C" w:rsidRPr="00515E5C" w:rsidRDefault="00515E5C" w:rsidP="00515E5C">
      <w:pPr>
        <w:widowControl w:val="0"/>
        <w:tabs>
          <w:tab w:val="left" w:pos="11565"/>
        </w:tabs>
        <w:autoSpaceDE w:val="0"/>
        <w:snapToGrid w:val="0"/>
        <w:ind w:left="6237"/>
        <w:textAlignment w:val="baseline"/>
        <w:rPr>
          <w:rFonts w:eastAsia="Courier New"/>
          <w:color w:val="000000"/>
          <w:kern w:val="2"/>
          <w:sz w:val="16"/>
          <w:szCs w:val="16"/>
        </w:rPr>
      </w:pPr>
      <w:r w:rsidRPr="00515E5C">
        <w:rPr>
          <w:rFonts w:eastAsia="Courier New"/>
          <w:color w:val="000000"/>
          <w:kern w:val="2"/>
          <w:sz w:val="16"/>
          <w:szCs w:val="16"/>
        </w:rPr>
        <w:t>к Административному регламенту</w:t>
      </w:r>
    </w:p>
    <w:p w:rsidR="00515E5C" w:rsidRPr="00515E5C" w:rsidRDefault="00515E5C" w:rsidP="00515E5C">
      <w:pPr>
        <w:widowControl w:val="0"/>
        <w:tabs>
          <w:tab w:val="left" w:pos="11565"/>
        </w:tabs>
        <w:autoSpaceDE w:val="0"/>
        <w:snapToGrid w:val="0"/>
        <w:ind w:left="6237"/>
        <w:textAlignment w:val="baseline"/>
        <w:rPr>
          <w:rFonts w:eastAsia="Times New Roman"/>
          <w:kern w:val="2"/>
          <w:sz w:val="16"/>
          <w:szCs w:val="16"/>
          <w:lang w:eastAsia="zh-CN"/>
        </w:rPr>
      </w:pPr>
      <w:r w:rsidRPr="00515E5C">
        <w:rPr>
          <w:rFonts w:eastAsia="Courier New"/>
          <w:color w:val="000000"/>
          <w:kern w:val="2"/>
          <w:sz w:val="16"/>
          <w:szCs w:val="16"/>
        </w:rPr>
        <w:t xml:space="preserve">администрации </w:t>
      </w:r>
      <w:r w:rsidRPr="00515E5C">
        <w:rPr>
          <w:sz w:val="16"/>
          <w:szCs w:val="16"/>
        </w:rPr>
        <w:t>Алатырского муниципального округа по предоставлению муниципальной услуги «Предоставление жилого помещения по договору социального найма»</w:t>
      </w:r>
    </w:p>
    <w:p w:rsidR="00515E5C" w:rsidRPr="00515E5C" w:rsidRDefault="00515E5C" w:rsidP="00515E5C">
      <w:pPr>
        <w:tabs>
          <w:tab w:val="left" w:pos="11565"/>
        </w:tabs>
        <w:suppressAutoHyphens/>
        <w:autoSpaceDE w:val="0"/>
        <w:snapToGrid w:val="0"/>
        <w:spacing w:after="60"/>
        <w:ind w:firstLine="720"/>
        <w:jc w:val="right"/>
        <w:textAlignment w:val="baseline"/>
        <w:rPr>
          <w:b/>
          <w:kern w:val="2"/>
          <w:sz w:val="16"/>
          <w:szCs w:val="16"/>
          <w:lang w:eastAsia="zh-CN"/>
        </w:rPr>
      </w:pPr>
    </w:p>
    <w:p w:rsidR="00515E5C" w:rsidRPr="00515E5C" w:rsidRDefault="00515E5C" w:rsidP="00515E5C">
      <w:pPr>
        <w:widowControl w:val="0"/>
        <w:suppressAutoHyphens/>
        <w:autoSpaceDE w:val="0"/>
        <w:spacing w:after="60"/>
        <w:jc w:val="center"/>
        <w:textAlignment w:val="baseline"/>
        <w:rPr>
          <w:b/>
          <w:kern w:val="2"/>
          <w:sz w:val="16"/>
          <w:szCs w:val="16"/>
          <w:lang w:eastAsia="zh-CN"/>
        </w:rPr>
      </w:pPr>
      <w:r w:rsidRPr="00515E5C">
        <w:rPr>
          <w:b/>
          <w:kern w:val="2"/>
          <w:sz w:val="16"/>
          <w:szCs w:val="16"/>
          <w:lang w:eastAsia="zh-CN"/>
        </w:rPr>
        <w:t>Перечень признаков заявителей</w:t>
      </w:r>
    </w:p>
    <w:p w:rsidR="00515E5C" w:rsidRPr="00515E5C" w:rsidRDefault="00515E5C" w:rsidP="00515E5C">
      <w:pPr>
        <w:widowControl w:val="0"/>
        <w:suppressAutoHyphens/>
        <w:autoSpaceDE w:val="0"/>
        <w:spacing w:after="60"/>
        <w:jc w:val="center"/>
        <w:textAlignment w:val="baseline"/>
        <w:rPr>
          <w:b/>
          <w:kern w:val="2"/>
          <w:sz w:val="16"/>
          <w:szCs w:val="16"/>
          <w:lang w:eastAsia="zh-CN"/>
        </w:rPr>
      </w:pPr>
    </w:p>
    <w:p w:rsidR="00515E5C" w:rsidRPr="00515E5C" w:rsidRDefault="00515E5C" w:rsidP="00515E5C">
      <w:pPr>
        <w:widowControl w:val="0"/>
        <w:suppressAutoHyphens/>
        <w:autoSpaceDE w:val="0"/>
        <w:jc w:val="center"/>
        <w:textAlignment w:val="baseline"/>
        <w:rPr>
          <w:b/>
          <w:kern w:val="2"/>
          <w:sz w:val="16"/>
          <w:szCs w:val="16"/>
          <w:lang w:eastAsia="zh-CN"/>
        </w:rPr>
      </w:pPr>
      <w:r w:rsidRPr="00515E5C">
        <w:rPr>
          <w:b/>
          <w:kern w:val="2"/>
          <w:sz w:val="16"/>
          <w:szCs w:val="16"/>
          <w:lang w:eastAsia="zh-CN"/>
        </w:rPr>
        <w:t>Общий признак для всех вариантов</w:t>
      </w:r>
    </w:p>
    <w:p w:rsidR="00515E5C" w:rsidRPr="00515E5C" w:rsidRDefault="00515E5C" w:rsidP="00515E5C">
      <w:pPr>
        <w:widowControl w:val="0"/>
        <w:suppressAutoHyphens/>
        <w:autoSpaceDE w:val="0"/>
        <w:textAlignment w:val="baseline"/>
        <w:rPr>
          <w:kern w:val="2"/>
          <w:sz w:val="16"/>
          <w:szCs w:val="16"/>
          <w:lang w:eastAsia="zh-CN"/>
        </w:rPr>
      </w:pPr>
      <w:r w:rsidRPr="00515E5C">
        <w:rPr>
          <w:kern w:val="2"/>
          <w:sz w:val="16"/>
          <w:szCs w:val="16"/>
          <w:lang w:eastAsia="zh-CN"/>
        </w:rPr>
        <w:t xml:space="preserve">За получением услуги могут обратиться: одинокие граждане, постоянно проживающие в </w:t>
      </w:r>
      <w:proofErr w:type="spellStart"/>
      <w:r w:rsidRPr="00515E5C">
        <w:rPr>
          <w:kern w:val="2"/>
          <w:sz w:val="16"/>
          <w:szCs w:val="16"/>
          <w:lang w:eastAsia="zh-CN"/>
        </w:rPr>
        <w:t>Алатырском</w:t>
      </w:r>
      <w:proofErr w:type="spellEnd"/>
      <w:r w:rsidRPr="00515E5C">
        <w:rPr>
          <w:kern w:val="2"/>
          <w:sz w:val="16"/>
          <w:szCs w:val="16"/>
          <w:lang w:eastAsia="zh-CN"/>
        </w:rPr>
        <w:t xml:space="preserve"> муниципальном округе, семьи (полная, неполная, с несовершеннолетними детьми), родитель (родители) с совершеннолетним одиноким сыном (дочерью</w:t>
      </w:r>
      <w:proofErr w:type="gramStart"/>
      <w:r w:rsidRPr="00515E5C">
        <w:rPr>
          <w:kern w:val="2"/>
          <w:sz w:val="16"/>
          <w:szCs w:val="16"/>
          <w:lang w:eastAsia="zh-CN"/>
        </w:rPr>
        <w:t>)-</w:t>
      </w:r>
      <w:proofErr w:type="gramEnd"/>
      <w:r w:rsidRPr="00515E5C">
        <w:rPr>
          <w:kern w:val="2"/>
          <w:sz w:val="16"/>
          <w:szCs w:val="16"/>
          <w:lang w:eastAsia="zh-CN"/>
        </w:rPr>
        <w:t xml:space="preserve">инвалидом, либо одинокий гражданин с престарелыми родителями-инвалидами, постоянно проживающие </w:t>
      </w:r>
      <w:proofErr w:type="spellStart"/>
      <w:r w:rsidRPr="00515E5C">
        <w:rPr>
          <w:kern w:val="2"/>
          <w:sz w:val="16"/>
          <w:szCs w:val="16"/>
          <w:lang w:eastAsia="zh-CN"/>
        </w:rPr>
        <w:t>Алатырском</w:t>
      </w:r>
      <w:proofErr w:type="spellEnd"/>
      <w:r w:rsidRPr="00515E5C">
        <w:rPr>
          <w:kern w:val="2"/>
          <w:sz w:val="16"/>
          <w:szCs w:val="16"/>
          <w:lang w:eastAsia="zh-CN"/>
        </w:rPr>
        <w:t xml:space="preserve"> муниципальном округе, выражающие желание встать в очередь на получение жилого помещения по договору социального найма - бесплатного постоянного жилья, с низкими доходами и обладающие недорогим имуществом.</w:t>
      </w:r>
    </w:p>
    <w:p w:rsidR="00515E5C" w:rsidRPr="00515E5C" w:rsidRDefault="00515E5C" w:rsidP="00515E5C">
      <w:pPr>
        <w:widowControl w:val="0"/>
        <w:suppressAutoHyphens/>
        <w:autoSpaceDE w:val="0"/>
        <w:textAlignment w:val="baseline"/>
        <w:rPr>
          <w:kern w:val="2"/>
          <w:sz w:val="16"/>
          <w:szCs w:val="16"/>
          <w:lang w:eastAsia="zh-CN"/>
        </w:rPr>
      </w:pPr>
      <w:r w:rsidRPr="00515E5C">
        <w:rPr>
          <w:kern w:val="2"/>
          <w:sz w:val="16"/>
          <w:szCs w:val="16"/>
          <w:lang w:eastAsia="zh-CN"/>
        </w:rPr>
        <w:t>Надо отличать статус малоимущих, который присваивает гражданам орган социального обеспечения в целях предоставления мер социальной поддержки, и статус малоимущих, который присваивает гражданам Администрация (орган местного самоуправления) в целях обеспечения жильем по договору социального найма. Поскольку наименование статуса одинаковое, возможно непонимание со стороны заявителей, к моменту обращения получивших статус малоимущих в органе социального обеспечения.</w:t>
      </w:r>
    </w:p>
    <w:p w:rsidR="00515E5C" w:rsidRPr="00515E5C" w:rsidRDefault="00515E5C" w:rsidP="00515E5C">
      <w:pPr>
        <w:widowControl w:val="0"/>
        <w:suppressAutoHyphens/>
        <w:autoSpaceDE w:val="0"/>
        <w:textAlignment w:val="baseline"/>
        <w:rPr>
          <w:kern w:val="2"/>
          <w:sz w:val="16"/>
          <w:szCs w:val="16"/>
          <w:lang w:eastAsia="zh-CN"/>
        </w:rPr>
      </w:pPr>
      <w:r w:rsidRPr="00515E5C">
        <w:rPr>
          <w:kern w:val="2"/>
          <w:sz w:val="16"/>
          <w:szCs w:val="16"/>
          <w:lang w:eastAsia="zh-CN"/>
        </w:rPr>
        <w:t>Надо отличать граждан, желающих получить финансовую помощь в приобретении жилья (молодые семьи, участники государственных и республиканских жилищных программ), которые нуждаются в получении государственной помощи в приобретении жилья, от граждан, желающих получить бесплатное жилье и являющихся малоимущими - гражданами, не имеющими возможность улучшить жилищные условия за собственный счет.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0"/>
        <w:gridCol w:w="1194"/>
        <w:gridCol w:w="6897"/>
      </w:tblGrid>
      <w:tr w:rsidR="00515E5C" w:rsidRPr="00515E5C" w:rsidTr="00515E5C">
        <w:trPr>
          <w:trHeight w:val="198"/>
        </w:trPr>
        <w:tc>
          <w:tcPr>
            <w:tcW w:w="1118" w:type="pct"/>
            <w:tcBorders>
              <w:top w:val="single" w:sz="4" w:space="0" w:color="auto"/>
              <w:left w:val="single" w:sz="4" w:space="0" w:color="auto"/>
              <w:bottom w:val="single" w:sz="4" w:space="0" w:color="auto"/>
              <w:right w:val="single" w:sz="4" w:space="0" w:color="auto"/>
            </w:tcBorders>
            <w:hideMark/>
          </w:tcPr>
          <w:p w:rsidR="00515E5C" w:rsidRPr="00515E5C" w:rsidRDefault="00515E5C">
            <w:pPr>
              <w:pStyle w:val="ConsPlusNormal"/>
              <w:jc w:val="center"/>
              <w:outlineLvl w:val="1"/>
              <w:rPr>
                <w:rFonts w:ascii="Times New Roman" w:hAnsi="Times New Roman" w:cs="Times New Roman"/>
                <w:sz w:val="16"/>
                <w:szCs w:val="16"/>
              </w:rPr>
            </w:pPr>
            <w:r w:rsidRPr="00515E5C">
              <w:rPr>
                <w:rFonts w:ascii="Times New Roman" w:hAnsi="Times New Roman" w:cs="Times New Roman"/>
                <w:sz w:val="16"/>
                <w:szCs w:val="16"/>
              </w:rPr>
              <w:t>Признак заявителя</w:t>
            </w:r>
          </w:p>
        </w:tc>
        <w:tc>
          <w:tcPr>
            <w:tcW w:w="573" w:type="pct"/>
            <w:tcBorders>
              <w:top w:val="single" w:sz="4" w:space="0" w:color="auto"/>
              <w:left w:val="single" w:sz="4" w:space="0" w:color="auto"/>
              <w:bottom w:val="single" w:sz="4" w:space="0" w:color="auto"/>
              <w:right w:val="single" w:sz="4" w:space="0" w:color="auto"/>
            </w:tcBorders>
            <w:hideMark/>
          </w:tcPr>
          <w:p w:rsidR="00515E5C" w:rsidRPr="00515E5C" w:rsidRDefault="00515E5C">
            <w:pPr>
              <w:pStyle w:val="ConsPlusNormal"/>
              <w:jc w:val="center"/>
              <w:outlineLvl w:val="1"/>
              <w:rPr>
                <w:rFonts w:ascii="Times New Roman" w:hAnsi="Times New Roman" w:cs="Times New Roman"/>
                <w:sz w:val="16"/>
                <w:szCs w:val="16"/>
              </w:rPr>
            </w:pPr>
            <w:r w:rsidRPr="00515E5C">
              <w:rPr>
                <w:rFonts w:ascii="Times New Roman" w:hAnsi="Times New Roman" w:cs="Times New Roman"/>
                <w:sz w:val="16"/>
                <w:szCs w:val="16"/>
              </w:rPr>
              <w:t>Вариант</w:t>
            </w:r>
          </w:p>
        </w:tc>
        <w:tc>
          <w:tcPr>
            <w:tcW w:w="3310" w:type="pct"/>
            <w:tcBorders>
              <w:top w:val="single" w:sz="4" w:space="0" w:color="auto"/>
              <w:left w:val="single" w:sz="4" w:space="0" w:color="auto"/>
              <w:bottom w:val="single" w:sz="4" w:space="0" w:color="auto"/>
              <w:right w:val="single" w:sz="4" w:space="0" w:color="auto"/>
            </w:tcBorders>
            <w:hideMark/>
          </w:tcPr>
          <w:p w:rsidR="00515E5C" w:rsidRPr="00515E5C" w:rsidRDefault="00515E5C">
            <w:pPr>
              <w:pStyle w:val="ConsPlusNormal"/>
              <w:jc w:val="center"/>
              <w:outlineLvl w:val="1"/>
              <w:rPr>
                <w:rFonts w:ascii="Times New Roman" w:hAnsi="Times New Roman" w:cs="Times New Roman"/>
                <w:sz w:val="16"/>
                <w:szCs w:val="16"/>
              </w:rPr>
            </w:pPr>
            <w:r w:rsidRPr="00515E5C">
              <w:rPr>
                <w:rFonts w:ascii="Times New Roman" w:hAnsi="Times New Roman" w:cs="Times New Roman"/>
                <w:sz w:val="16"/>
                <w:szCs w:val="16"/>
              </w:rPr>
              <w:t>Значения признака заявителя</w:t>
            </w:r>
          </w:p>
        </w:tc>
      </w:tr>
      <w:tr w:rsidR="00515E5C" w:rsidRPr="00515E5C" w:rsidTr="00515E5C">
        <w:trPr>
          <w:trHeight w:val="283"/>
        </w:trPr>
        <w:tc>
          <w:tcPr>
            <w:tcW w:w="1118" w:type="pct"/>
            <w:vMerge w:val="restart"/>
            <w:tcBorders>
              <w:top w:val="single" w:sz="4" w:space="0" w:color="auto"/>
              <w:left w:val="single" w:sz="4" w:space="0" w:color="auto"/>
              <w:bottom w:val="single" w:sz="4" w:space="0" w:color="auto"/>
              <w:right w:val="single" w:sz="4" w:space="0" w:color="auto"/>
            </w:tcBorders>
            <w:hideMark/>
          </w:tcPr>
          <w:p w:rsidR="00515E5C" w:rsidRPr="00515E5C" w:rsidRDefault="00515E5C">
            <w:pPr>
              <w:pStyle w:val="ConsPlusNormal"/>
              <w:outlineLvl w:val="1"/>
              <w:rPr>
                <w:rFonts w:ascii="Times New Roman" w:hAnsi="Times New Roman" w:cs="Times New Roman"/>
                <w:sz w:val="16"/>
                <w:szCs w:val="16"/>
              </w:rPr>
            </w:pPr>
            <w:r w:rsidRPr="00515E5C">
              <w:rPr>
                <w:rFonts w:ascii="Times New Roman" w:hAnsi="Times New Roman" w:cs="Times New Roman"/>
                <w:sz w:val="16"/>
                <w:szCs w:val="16"/>
              </w:rPr>
              <w:t>Статус заявителя</w:t>
            </w:r>
          </w:p>
        </w:tc>
        <w:tc>
          <w:tcPr>
            <w:tcW w:w="573" w:type="pct"/>
            <w:tcBorders>
              <w:top w:val="single" w:sz="4" w:space="0" w:color="auto"/>
              <w:left w:val="single" w:sz="4" w:space="0" w:color="auto"/>
              <w:bottom w:val="single" w:sz="4" w:space="0" w:color="auto"/>
              <w:right w:val="single" w:sz="4" w:space="0" w:color="auto"/>
            </w:tcBorders>
            <w:hideMark/>
          </w:tcPr>
          <w:p w:rsidR="00515E5C" w:rsidRPr="00515E5C" w:rsidRDefault="00515E5C">
            <w:pPr>
              <w:pStyle w:val="ConsPlusNormal"/>
              <w:jc w:val="center"/>
              <w:outlineLvl w:val="1"/>
              <w:rPr>
                <w:rFonts w:ascii="Times New Roman" w:hAnsi="Times New Roman" w:cs="Times New Roman"/>
                <w:sz w:val="16"/>
                <w:szCs w:val="16"/>
              </w:rPr>
            </w:pPr>
            <w:r w:rsidRPr="00515E5C">
              <w:rPr>
                <w:rFonts w:ascii="Times New Roman" w:hAnsi="Times New Roman" w:cs="Times New Roman"/>
                <w:sz w:val="16"/>
                <w:szCs w:val="16"/>
              </w:rPr>
              <w:t>1</w:t>
            </w:r>
          </w:p>
        </w:tc>
        <w:tc>
          <w:tcPr>
            <w:tcW w:w="3310" w:type="pct"/>
            <w:tcBorders>
              <w:top w:val="single" w:sz="4" w:space="0" w:color="auto"/>
              <w:left w:val="single" w:sz="4" w:space="0" w:color="auto"/>
              <w:bottom w:val="single" w:sz="4" w:space="0" w:color="auto"/>
              <w:right w:val="single" w:sz="4" w:space="0" w:color="auto"/>
            </w:tcBorders>
            <w:hideMark/>
          </w:tcPr>
          <w:p w:rsidR="00515E5C" w:rsidRPr="00515E5C" w:rsidRDefault="00515E5C">
            <w:pPr>
              <w:pStyle w:val="ConsPlusNormal"/>
              <w:ind w:left="20" w:right="204"/>
              <w:rPr>
                <w:rFonts w:ascii="Times New Roman" w:hAnsi="Times New Roman" w:cs="Times New Roman"/>
                <w:color w:val="000000"/>
                <w:sz w:val="16"/>
                <w:szCs w:val="16"/>
              </w:rPr>
            </w:pPr>
            <w:r w:rsidRPr="00515E5C">
              <w:rPr>
                <w:rFonts w:ascii="Times New Roman" w:hAnsi="Times New Roman" w:cs="Times New Roman"/>
                <w:color w:val="000000"/>
                <w:sz w:val="16"/>
                <w:szCs w:val="16"/>
              </w:rPr>
              <w:t>Жител</w:t>
            </w:r>
            <w:proofErr w:type="gramStart"/>
            <w:r w:rsidRPr="00515E5C">
              <w:rPr>
                <w:rFonts w:ascii="Times New Roman" w:hAnsi="Times New Roman" w:cs="Times New Roman"/>
                <w:color w:val="000000"/>
                <w:sz w:val="16"/>
                <w:szCs w:val="16"/>
              </w:rPr>
              <w:t>ь(</w:t>
            </w:r>
            <w:proofErr w:type="gramEnd"/>
            <w:r w:rsidRPr="00515E5C">
              <w:rPr>
                <w:rFonts w:ascii="Times New Roman" w:hAnsi="Times New Roman" w:cs="Times New Roman"/>
                <w:color w:val="000000"/>
                <w:sz w:val="16"/>
                <w:szCs w:val="16"/>
              </w:rPr>
              <w:t xml:space="preserve">и) </w:t>
            </w:r>
            <w:r w:rsidRPr="00515E5C">
              <w:rPr>
                <w:rFonts w:ascii="Times New Roman" w:hAnsi="Times New Roman"/>
                <w:sz w:val="16"/>
                <w:szCs w:val="16"/>
              </w:rPr>
              <w:t>Алатырского муниципального округа</w:t>
            </w:r>
            <w:r w:rsidRPr="00515E5C">
              <w:rPr>
                <w:rFonts w:ascii="Times New Roman" w:hAnsi="Times New Roman" w:cs="Times New Roman"/>
                <w:color w:val="000000"/>
                <w:sz w:val="16"/>
                <w:szCs w:val="16"/>
              </w:rPr>
              <w:t xml:space="preserve"> - г</w:t>
            </w:r>
            <w:r w:rsidRPr="00515E5C">
              <w:rPr>
                <w:rFonts w:ascii="Times New Roman" w:hAnsi="Times New Roman" w:cs="Times New Roman"/>
                <w:kern w:val="2"/>
                <w:sz w:val="16"/>
                <w:szCs w:val="16"/>
                <w:lang w:eastAsia="zh-CN"/>
              </w:rPr>
              <w:t xml:space="preserve">ражданин или семья, которым поступило уведомление от администрации </w:t>
            </w:r>
            <w:r w:rsidRPr="00515E5C">
              <w:rPr>
                <w:rFonts w:ascii="Times New Roman" w:hAnsi="Times New Roman"/>
                <w:sz w:val="16"/>
                <w:szCs w:val="16"/>
              </w:rPr>
              <w:t>Алатырского муниципального округа</w:t>
            </w:r>
            <w:r w:rsidRPr="00515E5C">
              <w:rPr>
                <w:rFonts w:ascii="Times New Roman" w:hAnsi="Times New Roman" w:cs="Times New Roman"/>
                <w:kern w:val="2"/>
                <w:sz w:val="16"/>
                <w:szCs w:val="16"/>
                <w:lang w:eastAsia="zh-CN"/>
              </w:rPr>
              <w:t xml:space="preserve"> о предоставлении жилого помещения по договору социального найма</w:t>
            </w:r>
          </w:p>
        </w:tc>
      </w:tr>
      <w:tr w:rsidR="00515E5C" w:rsidRPr="00515E5C" w:rsidTr="00515E5C">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E5C" w:rsidRPr="00515E5C" w:rsidRDefault="00515E5C">
            <w:pPr>
              <w:rPr>
                <w:sz w:val="16"/>
                <w:szCs w:val="16"/>
              </w:rPr>
            </w:pPr>
          </w:p>
        </w:tc>
        <w:tc>
          <w:tcPr>
            <w:tcW w:w="573" w:type="pct"/>
            <w:tcBorders>
              <w:top w:val="single" w:sz="4" w:space="0" w:color="auto"/>
              <w:left w:val="single" w:sz="4" w:space="0" w:color="auto"/>
              <w:bottom w:val="single" w:sz="4" w:space="0" w:color="auto"/>
              <w:right w:val="single" w:sz="4" w:space="0" w:color="auto"/>
            </w:tcBorders>
            <w:hideMark/>
          </w:tcPr>
          <w:p w:rsidR="00515E5C" w:rsidRPr="00515E5C" w:rsidRDefault="00515E5C">
            <w:pPr>
              <w:pStyle w:val="ConsPlusNormal"/>
              <w:jc w:val="center"/>
              <w:outlineLvl w:val="1"/>
              <w:rPr>
                <w:rFonts w:ascii="Times New Roman" w:hAnsi="Times New Roman" w:cs="Times New Roman"/>
                <w:sz w:val="16"/>
                <w:szCs w:val="16"/>
              </w:rPr>
            </w:pPr>
            <w:r w:rsidRPr="00515E5C">
              <w:rPr>
                <w:rFonts w:ascii="Times New Roman" w:hAnsi="Times New Roman" w:cs="Times New Roman"/>
                <w:sz w:val="16"/>
                <w:szCs w:val="16"/>
              </w:rPr>
              <w:t>2</w:t>
            </w:r>
          </w:p>
        </w:tc>
        <w:tc>
          <w:tcPr>
            <w:tcW w:w="3310" w:type="pct"/>
            <w:tcBorders>
              <w:top w:val="single" w:sz="4" w:space="0" w:color="auto"/>
              <w:left w:val="single" w:sz="4" w:space="0" w:color="auto"/>
              <w:bottom w:val="single" w:sz="4" w:space="0" w:color="auto"/>
              <w:right w:val="single" w:sz="4" w:space="0" w:color="auto"/>
            </w:tcBorders>
            <w:hideMark/>
          </w:tcPr>
          <w:p w:rsidR="00515E5C" w:rsidRPr="00515E5C" w:rsidRDefault="00515E5C">
            <w:pPr>
              <w:widowControl w:val="0"/>
              <w:suppressAutoHyphens/>
              <w:autoSpaceDE w:val="0"/>
              <w:ind w:left="20" w:right="204"/>
              <w:textAlignment w:val="baseline"/>
              <w:rPr>
                <w:color w:val="FF0000"/>
                <w:sz w:val="16"/>
                <w:szCs w:val="16"/>
              </w:rPr>
            </w:pPr>
            <w:r w:rsidRPr="00515E5C">
              <w:rPr>
                <w:color w:val="000000"/>
                <w:sz w:val="16"/>
                <w:szCs w:val="16"/>
              </w:rPr>
              <w:t>Жител</w:t>
            </w:r>
            <w:proofErr w:type="gramStart"/>
            <w:r w:rsidRPr="00515E5C">
              <w:rPr>
                <w:color w:val="000000"/>
                <w:sz w:val="16"/>
                <w:szCs w:val="16"/>
              </w:rPr>
              <w:t>ь(</w:t>
            </w:r>
            <w:proofErr w:type="gramEnd"/>
            <w:r w:rsidRPr="00515E5C">
              <w:rPr>
                <w:color w:val="000000"/>
                <w:sz w:val="16"/>
                <w:szCs w:val="16"/>
              </w:rPr>
              <w:t xml:space="preserve">и) </w:t>
            </w:r>
            <w:r w:rsidRPr="00515E5C">
              <w:rPr>
                <w:sz w:val="16"/>
                <w:szCs w:val="16"/>
              </w:rPr>
              <w:t>Алатырского муниципального округа</w:t>
            </w:r>
            <w:r w:rsidRPr="00515E5C">
              <w:rPr>
                <w:color w:val="000000"/>
                <w:sz w:val="16"/>
                <w:szCs w:val="16"/>
              </w:rPr>
              <w:t xml:space="preserve"> - г</w:t>
            </w:r>
            <w:r w:rsidRPr="00515E5C">
              <w:rPr>
                <w:kern w:val="2"/>
                <w:sz w:val="16"/>
                <w:szCs w:val="16"/>
                <w:lang w:eastAsia="zh-CN"/>
              </w:rPr>
              <w:t>ражданин или семья, которые состоят в очереди на получение жилья в качестве малоимущих, желают написать заявление на получение жилья</w:t>
            </w:r>
          </w:p>
        </w:tc>
      </w:tr>
    </w:tbl>
    <w:p w:rsidR="00515E5C" w:rsidRPr="00515E5C" w:rsidRDefault="00515E5C" w:rsidP="00515E5C">
      <w:pPr>
        <w:spacing w:after="60"/>
        <w:rPr>
          <w:b/>
          <w:bCs/>
          <w:kern w:val="2"/>
          <w:sz w:val="16"/>
          <w:szCs w:val="16"/>
        </w:rPr>
      </w:pPr>
    </w:p>
    <w:p w:rsidR="00515E5C" w:rsidRPr="00515E5C" w:rsidRDefault="00515E5C" w:rsidP="00515E5C">
      <w:pPr>
        <w:rPr>
          <w:b/>
          <w:bCs/>
          <w:kern w:val="2"/>
          <w:sz w:val="16"/>
          <w:szCs w:val="16"/>
        </w:rPr>
        <w:sectPr w:rsidR="00515E5C" w:rsidRPr="00515E5C">
          <w:pgSz w:w="11906" w:h="16838"/>
          <w:pgMar w:top="567" w:right="567" w:bottom="567" w:left="1134" w:header="426" w:footer="709" w:gutter="0"/>
          <w:cols w:space="720"/>
        </w:sectPr>
      </w:pPr>
    </w:p>
    <w:p w:rsidR="00515E5C" w:rsidRPr="00515E5C" w:rsidRDefault="00515E5C" w:rsidP="00515E5C">
      <w:pPr>
        <w:widowControl w:val="0"/>
        <w:tabs>
          <w:tab w:val="left" w:pos="11565"/>
        </w:tabs>
        <w:autoSpaceDE w:val="0"/>
        <w:snapToGrid w:val="0"/>
        <w:ind w:left="11340"/>
        <w:textAlignment w:val="baseline"/>
        <w:rPr>
          <w:rFonts w:eastAsia="Courier New"/>
          <w:color w:val="000000"/>
          <w:kern w:val="2"/>
          <w:sz w:val="16"/>
          <w:szCs w:val="16"/>
        </w:rPr>
      </w:pPr>
      <w:r w:rsidRPr="00515E5C">
        <w:rPr>
          <w:rFonts w:eastAsia="Courier New"/>
          <w:color w:val="000000"/>
          <w:kern w:val="2"/>
          <w:sz w:val="16"/>
          <w:szCs w:val="16"/>
        </w:rPr>
        <w:lastRenderedPageBreak/>
        <w:t>Приложение № 2</w:t>
      </w:r>
    </w:p>
    <w:p w:rsidR="00515E5C" w:rsidRPr="00515E5C" w:rsidRDefault="00515E5C" w:rsidP="00515E5C">
      <w:pPr>
        <w:widowControl w:val="0"/>
        <w:tabs>
          <w:tab w:val="left" w:pos="11565"/>
        </w:tabs>
        <w:autoSpaceDE w:val="0"/>
        <w:snapToGrid w:val="0"/>
        <w:ind w:left="11340"/>
        <w:textAlignment w:val="baseline"/>
        <w:rPr>
          <w:rFonts w:eastAsia="Courier New"/>
          <w:color w:val="000000"/>
          <w:kern w:val="2"/>
          <w:sz w:val="16"/>
          <w:szCs w:val="16"/>
        </w:rPr>
      </w:pPr>
      <w:r w:rsidRPr="00515E5C">
        <w:rPr>
          <w:rFonts w:eastAsia="Courier New"/>
          <w:color w:val="000000"/>
          <w:kern w:val="2"/>
          <w:sz w:val="16"/>
          <w:szCs w:val="16"/>
        </w:rPr>
        <w:t>к Административному регламенту</w:t>
      </w:r>
    </w:p>
    <w:p w:rsidR="00515E5C" w:rsidRPr="00515E5C" w:rsidRDefault="00515E5C" w:rsidP="00515E5C">
      <w:pPr>
        <w:widowControl w:val="0"/>
        <w:tabs>
          <w:tab w:val="left" w:pos="11565"/>
        </w:tabs>
        <w:autoSpaceDE w:val="0"/>
        <w:snapToGrid w:val="0"/>
        <w:ind w:left="11340"/>
        <w:textAlignment w:val="baseline"/>
        <w:rPr>
          <w:rFonts w:eastAsia="Times New Roman"/>
          <w:kern w:val="2"/>
          <w:sz w:val="16"/>
          <w:szCs w:val="16"/>
          <w:lang w:eastAsia="zh-CN"/>
        </w:rPr>
      </w:pPr>
      <w:r w:rsidRPr="00515E5C">
        <w:rPr>
          <w:rFonts w:eastAsia="Courier New"/>
          <w:color w:val="000000"/>
          <w:kern w:val="2"/>
          <w:sz w:val="16"/>
          <w:szCs w:val="16"/>
        </w:rPr>
        <w:t xml:space="preserve">администрации </w:t>
      </w:r>
      <w:r w:rsidRPr="00515E5C">
        <w:rPr>
          <w:sz w:val="16"/>
          <w:szCs w:val="16"/>
        </w:rPr>
        <w:t>Алатырского муниципального округа по предоставлению муниципальной услуги «Предоставление жилого помещения по договору социального найма»</w:t>
      </w:r>
    </w:p>
    <w:p w:rsidR="00515E5C" w:rsidRPr="00515E5C" w:rsidRDefault="00515E5C" w:rsidP="00515E5C">
      <w:pPr>
        <w:ind w:left="11340"/>
        <w:rPr>
          <w:rFonts w:eastAsia="Courier New"/>
          <w:color w:val="000000"/>
          <w:kern w:val="2"/>
          <w:sz w:val="16"/>
          <w:szCs w:val="16"/>
        </w:rPr>
      </w:pPr>
    </w:p>
    <w:p w:rsidR="00515E5C" w:rsidRPr="00515E5C" w:rsidRDefault="00515E5C" w:rsidP="00515E5C">
      <w:pPr>
        <w:ind w:left="7938" w:hanging="7938"/>
        <w:rPr>
          <w:rFonts w:eastAsia="Courier New"/>
          <w:color w:val="000000"/>
          <w:kern w:val="2"/>
          <w:sz w:val="16"/>
          <w:szCs w:val="16"/>
        </w:rPr>
      </w:pPr>
      <w:r w:rsidRPr="00515E5C">
        <w:rPr>
          <w:rFonts w:eastAsia="Courier New"/>
          <w:color w:val="000000"/>
          <w:kern w:val="2"/>
          <w:sz w:val="16"/>
          <w:szCs w:val="16"/>
        </w:rPr>
        <w:t>Входящий номер заявления ______________</w:t>
      </w:r>
      <w:proofErr w:type="gramStart"/>
      <w:r w:rsidRPr="00515E5C">
        <w:rPr>
          <w:rFonts w:eastAsia="Courier New"/>
          <w:color w:val="000000"/>
          <w:kern w:val="2"/>
          <w:sz w:val="16"/>
          <w:szCs w:val="16"/>
        </w:rPr>
        <w:t>от</w:t>
      </w:r>
      <w:proofErr w:type="gramEnd"/>
      <w:r w:rsidRPr="00515E5C">
        <w:rPr>
          <w:rFonts w:eastAsia="Courier New"/>
          <w:color w:val="000000"/>
          <w:kern w:val="2"/>
          <w:sz w:val="16"/>
          <w:szCs w:val="16"/>
        </w:rPr>
        <w:t xml:space="preserve"> ______________                        </w:t>
      </w:r>
      <w:proofErr w:type="gramStart"/>
      <w:r w:rsidRPr="00515E5C">
        <w:rPr>
          <w:rFonts w:eastAsia="Courier New"/>
          <w:color w:val="000000"/>
          <w:kern w:val="2"/>
          <w:sz w:val="16"/>
          <w:szCs w:val="16"/>
        </w:rPr>
        <w:t>Главе</w:t>
      </w:r>
      <w:proofErr w:type="gramEnd"/>
      <w:r w:rsidRPr="00515E5C">
        <w:rPr>
          <w:rFonts w:eastAsia="Courier New"/>
          <w:color w:val="000000"/>
          <w:kern w:val="2"/>
          <w:sz w:val="16"/>
          <w:szCs w:val="16"/>
        </w:rPr>
        <w:t xml:space="preserve"> </w:t>
      </w:r>
      <w:r w:rsidRPr="00515E5C">
        <w:rPr>
          <w:sz w:val="16"/>
          <w:szCs w:val="16"/>
        </w:rPr>
        <w:t>Алатырского муниципального округа</w:t>
      </w:r>
      <w:r w:rsidRPr="00515E5C">
        <w:rPr>
          <w:rFonts w:eastAsia="Courier New"/>
          <w:color w:val="000000"/>
          <w:kern w:val="2"/>
          <w:sz w:val="16"/>
          <w:szCs w:val="16"/>
        </w:rPr>
        <w:t xml:space="preserve"> </w:t>
      </w:r>
    </w:p>
    <w:p w:rsidR="00515E5C" w:rsidRPr="00515E5C" w:rsidRDefault="00515E5C" w:rsidP="00515E5C">
      <w:pPr>
        <w:ind w:left="7938"/>
        <w:rPr>
          <w:rFonts w:eastAsia="Courier New"/>
          <w:color w:val="000000"/>
          <w:kern w:val="2"/>
          <w:sz w:val="16"/>
          <w:szCs w:val="16"/>
        </w:rPr>
      </w:pPr>
      <w:r w:rsidRPr="00515E5C">
        <w:rPr>
          <w:rFonts w:eastAsia="Courier New"/>
          <w:color w:val="000000"/>
          <w:kern w:val="2"/>
          <w:sz w:val="16"/>
          <w:szCs w:val="16"/>
        </w:rPr>
        <w:t>___________________________________________________________,</w:t>
      </w:r>
    </w:p>
    <w:p w:rsidR="00515E5C" w:rsidRPr="00515E5C" w:rsidRDefault="00515E5C" w:rsidP="00515E5C">
      <w:pPr>
        <w:ind w:left="7938"/>
        <w:rPr>
          <w:rFonts w:eastAsia="Courier New"/>
          <w:color w:val="000000"/>
          <w:kern w:val="2"/>
          <w:sz w:val="16"/>
          <w:szCs w:val="16"/>
        </w:rPr>
      </w:pPr>
      <w:r w:rsidRPr="00515E5C">
        <w:rPr>
          <w:rFonts w:eastAsia="Courier New"/>
          <w:color w:val="000000"/>
          <w:kern w:val="2"/>
          <w:sz w:val="16"/>
          <w:szCs w:val="16"/>
        </w:rPr>
        <w:t>проживающи</w:t>
      </w:r>
      <w:proofErr w:type="gramStart"/>
      <w:r w:rsidRPr="00515E5C">
        <w:rPr>
          <w:rFonts w:eastAsia="Courier New"/>
          <w:color w:val="000000"/>
          <w:kern w:val="2"/>
          <w:sz w:val="16"/>
          <w:szCs w:val="16"/>
        </w:rPr>
        <w:t>й(</w:t>
      </w:r>
      <w:proofErr w:type="spellStart"/>
      <w:proofErr w:type="gramEnd"/>
      <w:r w:rsidRPr="00515E5C">
        <w:rPr>
          <w:rFonts w:eastAsia="Courier New"/>
          <w:color w:val="000000"/>
          <w:kern w:val="2"/>
          <w:sz w:val="16"/>
          <w:szCs w:val="16"/>
        </w:rPr>
        <w:t>ая</w:t>
      </w:r>
      <w:proofErr w:type="spellEnd"/>
      <w:r w:rsidRPr="00515E5C">
        <w:rPr>
          <w:rFonts w:eastAsia="Courier New"/>
          <w:color w:val="000000"/>
          <w:kern w:val="2"/>
          <w:sz w:val="16"/>
          <w:szCs w:val="16"/>
        </w:rPr>
        <w:t>) по адресу:</w:t>
      </w:r>
    </w:p>
    <w:p w:rsidR="00515E5C" w:rsidRPr="00515E5C" w:rsidRDefault="00515E5C" w:rsidP="00515E5C">
      <w:pPr>
        <w:ind w:left="7938"/>
        <w:rPr>
          <w:rFonts w:eastAsia="Courier New"/>
          <w:color w:val="000000"/>
          <w:kern w:val="2"/>
          <w:sz w:val="16"/>
          <w:szCs w:val="16"/>
        </w:rPr>
      </w:pPr>
      <w:proofErr w:type="spellStart"/>
      <w:r w:rsidRPr="00515E5C">
        <w:rPr>
          <w:sz w:val="16"/>
          <w:szCs w:val="16"/>
        </w:rPr>
        <w:t>Алатырский</w:t>
      </w:r>
      <w:proofErr w:type="spellEnd"/>
      <w:r w:rsidRPr="00515E5C">
        <w:rPr>
          <w:sz w:val="16"/>
          <w:szCs w:val="16"/>
        </w:rPr>
        <w:t xml:space="preserve"> муниципальный округ</w:t>
      </w:r>
      <w:r w:rsidRPr="00515E5C">
        <w:rPr>
          <w:rFonts w:eastAsia="Courier New"/>
          <w:color w:val="000000"/>
          <w:kern w:val="2"/>
          <w:sz w:val="16"/>
          <w:szCs w:val="16"/>
        </w:rPr>
        <w:t xml:space="preserve">_____________________________ </w:t>
      </w:r>
    </w:p>
    <w:p w:rsidR="00515E5C" w:rsidRPr="00515E5C" w:rsidRDefault="00515E5C" w:rsidP="00515E5C">
      <w:pPr>
        <w:ind w:left="7938"/>
        <w:rPr>
          <w:rFonts w:eastAsia="Times New Roman"/>
          <w:kern w:val="2"/>
          <w:sz w:val="16"/>
          <w:szCs w:val="16"/>
          <w:lang w:eastAsia="zh-CN"/>
        </w:rPr>
      </w:pPr>
      <w:r w:rsidRPr="00515E5C">
        <w:rPr>
          <w:rFonts w:eastAsia="Courier New"/>
          <w:color w:val="000000"/>
          <w:kern w:val="2"/>
          <w:sz w:val="16"/>
          <w:szCs w:val="16"/>
        </w:rPr>
        <w:t>___________________________________________________________</w:t>
      </w:r>
    </w:p>
    <w:p w:rsidR="00515E5C" w:rsidRPr="00515E5C" w:rsidRDefault="00515E5C" w:rsidP="00515E5C">
      <w:pPr>
        <w:tabs>
          <w:tab w:val="left" w:pos="11565"/>
        </w:tabs>
        <w:suppressAutoHyphens/>
        <w:autoSpaceDE w:val="0"/>
        <w:snapToGrid w:val="0"/>
        <w:ind w:firstLine="720"/>
        <w:textAlignment w:val="baseline"/>
        <w:rPr>
          <w:kern w:val="2"/>
          <w:sz w:val="16"/>
          <w:szCs w:val="16"/>
          <w:lang w:eastAsia="zh-CN"/>
        </w:rPr>
      </w:pPr>
    </w:p>
    <w:p w:rsidR="00515E5C" w:rsidRPr="00515E5C" w:rsidRDefault="00515E5C" w:rsidP="00515E5C">
      <w:pPr>
        <w:widowControl w:val="0"/>
        <w:suppressAutoHyphens/>
        <w:autoSpaceDE w:val="0"/>
        <w:jc w:val="center"/>
        <w:textAlignment w:val="baseline"/>
        <w:rPr>
          <w:kern w:val="2"/>
          <w:sz w:val="16"/>
          <w:szCs w:val="16"/>
          <w:lang w:eastAsia="zh-CN"/>
        </w:rPr>
      </w:pPr>
      <w:r w:rsidRPr="00515E5C">
        <w:rPr>
          <w:kern w:val="2"/>
          <w:sz w:val="16"/>
          <w:szCs w:val="16"/>
          <w:lang w:eastAsia="zh-CN"/>
        </w:rPr>
        <w:t>ЗАЯВЛЕНИЕ</w:t>
      </w:r>
    </w:p>
    <w:p w:rsidR="00515E5C" w:rsidRPr="00515E5C" w:rsidRDefault="00515E5C" w:rsidP="00515E5C">
      <w:pPr>
        <w:widowControl w:val="0"/>
        <w:suppressAutoHyphens/>
        <w:autoSpaceDE w:val="0"/>
        <w:textAlignment w:val="baseline"/>
        <w:rPr>
          <w:kern w:val="2"/>
          <w:sz w:val="16"/>
          <w:szCs w:val="16"/>
          <w:lang w:eastAsia="zh-CN"/>
        </w:rPr>
      </w:pPr>
      <w:r w:rsidRPr="00515E5C">
        <w:rPr>
          <w:kern w:val="2"/>
          <w:sz w:val="16"/>
          <w:szCs w:val="16"/>
          <w:lang w:eastAsia="zh-CN"/>
        </w:rPr>
        <w:t xml:space="preserve">Прошу предоставить жилое помещение по договору социального найма моей семье, состоящей на учете в качестве нуждающейся в получении жилого помещения по договору социального найма в качестве </w:t>
      </w:r>
      <w:proofErr w:type="gramStart"/>
      <w:r w:rsidRPr="00515E5C">
        <w:rPr>
          <w:kern w:val="2"/>
          <w:sz w:val="16"/>
          <w:szCs w:val="16"/>
          <w:lang w:eastAsia="zh-CN"/>
        </w:rPr>
        <w:t>малоимущих</w:t>
      </w:r>
      <w:proofErr w:type="gramEnd"/>
      <w:r w:rsidRPr="00515E5C">
        <w:rPr>
          <w:kern w:val="2"/>
          <w:sz w:val="16"/>
          <w:szCs w:val="16"/>
          <w:lang w:eastAsia="zh-CN"/>
        </w:rPr>
        <w:t xml:space="preserve"> в администрации </w:t>
      </w:r>
      <w:r w:rsidRPr="00515E5C">
        <w:rPr>
          <w:sz w:val="16"/>
          <w:szCs w:val="16"/>
        </w:rPr>
        <w:t>Алатырского муниципального округа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1386"/>
        <w:gridCol w:w="2148"/>
        <w:gridCol w:w="2148"/>
        <w:gridCol w:w="2148"/>
      </w:tblGrid>
      <w:tr w:rsidR="00515E5C" w:rsidRPr="00515E5C" w:rsidTr="00515E5C">
        <w:tc>
          <w:tcPr>
            <w:tcW w:w="6912"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1386"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hideMark/>
          </w:tcPr>
          <w:p w:rsidR="00515E5C" w:rsidRPr="00515E5C" w:rsidRDefault="00515E5C">
            <w:pPr>
              <w:widowControl w:val="0"/>
              <w:suppressAutoHyphens/>
              <w:autoSpaceDE w:val="0"/>
              <w:textAlignment w:val="baseline"/>
              <w:rPr>
                <w:kern w:val="2"/>
                <w:sz w:val="16"/>
                <w:szCs w:val="16"/>
                <w:lang w:eastAsia="zh-CN"/>
              </w:rPr>
            </w:pPr>
            <w:r w:rsidRPr="00515E5C">
              <w:rPr>
                <w:kern w:val="2"/>
                <w:sz w:val="16"/>
                <w:szCs w:val="16"/>
                <w:lang w:eastAsia="zh-CN"/>
              </w:rPr>
              <w:t>Член семьи</w:t>
            </w:r>
          </w:p>
        </w:tc>
        <w:tc>
          <w:tcPr>
            <w:tcW w:w="2148" w:type="dxa"/>
            <w:tcBorders>
              <w:top w:val="single" w:sz="4" w:space="0" w:color="auto"/>
              <w:left w:val="single" w:sz="4" w:space="0" w:color="auto"/>
              <w:bottom w:val="single" w:sz="4" w:space="0" w:color="auto"/>
              <w:right w:val="single" w:sz="4" w:space="0" w:color="auto"/>
            </w:tcBorders>
            <w:hideMark/>
          </w:tcPr>
          <w:p w:rsidR="00515E5C" w:rsidRPr="00515E5C" w:rsidRDefault="00515E5C">
            <w:pPr>
              <w:widowControl w:val="0"/>
              <w:suppressAutoHyphens/>
              <w:autoSpaceDE w:val="0"/>
              <w:textAlignment w:val="baseline"/>
              <w:rPr>
                <w:kern w:val="2"/>
                <w:sz w:val="16"/>
                <w:szCs w:val="16"/>
                <w:lang w:eastAsia="zh-CN"/>
              </w:rPr>
            </w:pPr>
            <w:r w:rsidRPr="00515E5C">
              <w:rPr>
                <w:kern w:val="2"/>
                <w:sz w:val="16"/>
                <w:szCs w:val="16"/>
                <w:lang w:eastAsia="zh-CN"/>
              </w:rPr>
              <w:t>Член семьи</w:t>
            </w:r>
          </w:p>
        </w:tc>
        <w:tc>
          <w:tcPr>
            <w:tcW w:w="2148" w:type="dxa"/>
            <w:tcBorders>
              <w:top w:val="single" w:sz="4" w:space="0" w:color="auto"/>
              <w:left w:val="single" w:sz="4" w:space="0" w:color="auto"/>
              <w:bottom w:val="single" w:sz="4" w:space="0" w:color="auto"/>
              <w:right w:val="single" w:sz="4" w:space="0" w:color="auto"/>
            </w:tcBorders>
            <w:hideMark/>
          </w:tcPr>
          <w:p w:rsidR="00515E5C" w:rsidRPr="00515E5C" w:rsidRDefault="00515E5C">
            <w:pPr>
              <w:widowControl w:val="0"/>
              <w:suppressAutoHyphens/>
              <w:autoSpaceDE w:val="0"/>
              <w:textAlignment w:val="baseline"/>
              <w:rPr>
                <w:kern w:val="2"/>
                <w:sz w:val="16"/>
                <w:szCs w:val="16"/>
                <w:lang w:eastAsia="zh-CN"/>
              </w:rPr>
            </w:pPr>
            <w:r w:rsidRPr="00515E5C">
              <w:rPr>
                <w:kern w:val="2"/>
                <w:sz w:val="16"/>
                <w:szCs w:val="16"/>
                <w:lang w:eastAsia="zh-CN"/>
              </w:rPr>
              <w:t>Член семьи</w:t>
            </w:r>
          </w:p>
        </w:tc>
      </w:tr>
      <w:tr w:rsidR="00515E5C" w:rsidRPr="00515E5C" w:rsidTr="00515E5C">
        <w:tc>
          <w:tcPr>
            <w:tcW w:w="6912" w:type="dxa"/>
            <w:tcBorders>
              <w:top w:val="single" w:sz="4" w:space="0" w:color="auto"/>
              <w:left w:val="single" w:sz="4" w:space="0" w:color="auto"/>
              <w:bottom w:val="single" w:sz="4" w:space="0" w:color="auto"/>
              <w:right w:val="single" w:sz="4" w:space="0" w:color="auto"/>
            </w:tcBorders>
            <w:hideMark/>
          </w:tcPr>
          <w:p w:rsidR="00515E5C" w:rsidRPr="00515E5C" w:rsidRDefault="00515E5C">
            <w:pPr>
              <w:widowControl w:val="0"/>
              <w:suppressAutoHyphens/>
              <w:autoSpaceDE w:val="0"/>
              <w:textAlignment w:val="baseline"/>
              <w:rPr>
                <w:kern w:val="2"/>
                <w:sz w:val="16"/>
                <w:szCs w:val="16"/>
                <w:lang w:eastAsia="zh-CN"/>
              </w:rPr>
            </w:pPr>
            <w:r w:rsidRPr="00515E5C">
              <w:rPr>
                <w:kern w:val="2"/>
                <w:sz w:val="16"/>
                <w:szCs w:val="16"/>
                <w:lang w:eastAsia="zh-CN"/>
              </w:rPr>
              <w:t>Фамилия, имя, отчество (при наличии), дата рождения</w:t>
            </w:r>
          </w:p>
        </w:tc>
        <w:tc>
          <w:tcPr>
            <w:tcW w:w="1386"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r>
      <w:tr w:rsidR="00515E5C" w:rsidRPr="00515E5C" w:rsidTr="00515E5C">
        <w:tc>
          <w:tcPr>
            <w:tcW w:w="6912" w:type="dxa"/>
            <w:tcBorders>
              <w:top w:val="single" w:sz="4" w:space="0" w:color="auto"/>
              <w:left w:val="single" w:sz="4" w:space="0" w:color="auto"/>
              <w:bottom w:val="single" w:sz="4" w:space="0" w:color="auto"/>
              <w:right w:val="single" w:sz="4" w:space="0" w:color="auto"/>
            </w:tcBorders>
            <w:hideMark/>
          </w:tcPr>
          <w:p w:rsidR="00515E5C" w:rsidRPr="00515E5C" w:rsidRDefault="00515E5C">
            <w:pPr>
              <w:widowControl w:val="0"/>
              <w:suppressAutoHyphens/>
              <w:autoSpaceDE w:val="0"/>
              <w:textAlignment w:val="baseline"/>
              <w:rPr>
                <w:kern w:val="2"/>
                <w:sz w:val="16"/>
                <w:szCs w:val="16"/>
                <w:lang w:eastAsia="zh-CN"/>
              </w:rPr>
            </w:pPr>
            <w:r w:rsidRPr="00515E5C">
              <w:rPr>
                <w:kern w:val="2"/>
                <w:sz w:val="16"/>
                <w:szCs w:val="16"/>
                <w:lang w:eastAsia="zh-CN"/>
              </w:rPr>
              <w:t>Родственное отношение (муж, жена, сын, дочь)</w:t>
            </w:r>
          </w:p>
        </w:tc>
        <w:tc>
          <w:tcPr>
            <w:tcW w:w="1386" w:type="dxa"/>
            <w:tcBorders>
              <w:top w:val="single" w:sz="4" w:space="0" w:color="auto"/>
              <w:left w:val="single" w:sz="4" w:space="0" w:color="auto"/>
              <w:bottom w:val="single" w:sz="4" w:space="0" w:color="auto"/>
              <w:right w:val="single" w:sz="4" w:space="0" w:color="auto"/>
            </w:tcBorders>
            <w:hideMark/>
          </w:tcPr>
          <w:p w:rsidR="00515E5C" w:rsidRPr="00515E5C" w:rsidRDefault="00515E5C">
            <w:pPr>
              <w:widowControl w:val="0"/>
              <w:suppressAutoHyphens/>
              <w:autoSpaceDE w:val="0"/>
              <w:ind w:firstLine="14"/>
              <w:jc w:val="center"/>
              <w:textAlignment w:val="baseline"/>
              <w:rPr>
                <w:kern w:val="2"/>
                <w:sz w:val="16"/>
                <w:szCs w:val="16"/>
                <w:lang w:eastAsia="zh-CN"/>
              </w:rPr>
            </w:pPr>
            <w:r w:rsidRPr="00515E5C">
              <w:rPr>
                <w:kern w:val="2"/>
                <w:sz w:val="16"/>
                <w:szCs w:val="16"/>
                <w:lang w:eastAsia="zh-CN"/>
              </w:rPr>
              <w:t>ЗАЯВИТЕЛЬ</w:t>
            </w: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r>
      <w:tr w:rsidR="00515E5C" w:rsidRPr="00515E5C" w:rsidTr="00515E5C">
        <w:tc>
          <w:tcPr>
            <w:tcW w:w="6912" w:type="dxa"/>
            <w:tcBorders>
              <w:top w:val="single" w:sz="4" w:space="0" w:color="auto"/>
              <w:left w:val="single" w:sz="4" w:space="0" w:color="auto"/>
              <w:bottom w:val="single" w:sz="4" w:space="0" w:color="auto"/>
              <w:right w:val="single" w:sz="4" w:space="0" w:color="auto"/>
            </w:tcBorders>
            <w:hideMark/>
          </w:tcPr>
          <w:p w:rsidR="00515E5C" w:rsidRPr="00515E5C" w:rsidRDefault="00515E5C">
            <w:pPr>
              <w:widowControl w:val="0"/>
              <w:suppressAutoHyphens/>
              <w:autoSpaceDE w:val="0"/>
              <w:textAlignment w:val="baseline"/>
              <w:rPr>
                <w:kern w:val="2"/>
                <w:sz w:val="16"/>
                <w:szCs w:val="16"/>
                <w:lang w:eastAsia="zh-CN"/>
              </w:rPr>
            </w:pPr>
            <w:proofErr w:type="gramStart"/>
            <w:r w:rsidRPr="00515E5C">
              <w:rPr>
                <w:kern w:val="2"/>
                <w:sz w:val="16"/>
                <w:szCs w:val="16"/>
                <w:lang w:eastAsia="zh-CN"/>
              </w:rPr>
              <w:t>паспорт (для несовершеннолетних – свидетельство о рождении</w:t>
            </w:r>
            <w:proofErr w:type="gramEnd"/>
          </w:p>
        </w:tc>
        <w:tc>
          <w:tcPr>
            <w:tcW w:w="1386"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r>
      <w:tr w:rsidR="00515E5C" w:rsidRPr="00515E5C" w:rsidTr="00515E5C">
        <w:tc>
          <w:tcPr>
            <w:tcW w:w="6912" w:type="dxa"/>
            <w:tcBorders>
              <w:top w:val="single" w:sz="4" w:space="0" w:color="auto"/>
              <w:left w:val="single" w:sz="4" w:space="0" w:color="auto"/>
              <w:bottom w:val="single" w:sz="4" w:space="0" w:color="auto"/>
              <w:right w:val="single" w:sz="4" w:space="0" w:color="auto"/>
            </w:tcBorders>
            <w:hideMark/>
          </w:tcPr>
          <w:p w:rsidR="00515E5C" w:rsidRPr="00515E5C" w:rsidRDefault="00515E5C">
            <w:pPr>
              <w:widowControl w:val="0"/>
              <w:suppressAutoHyphens/>
              <w:autoSpaceDE w:val="0"/>
              <w:textAlignment w:val="baseline"/>
              <w:rPr>
                <w:kern w:val="2"/>
                <w:sz w:val="16"/>
                <w:szCs w:val="16"/>
                <w:lang w:eastAsia="zh-CN"/>
              </w:rPr>
            </w:pPr>
            <w:r w:rsidRPr="00515E5C">
              <w:rPr>
                <w:kern w:val="2"/>
                <w:sz w:val="16"/>
                <w:szCs w:val="16"/>
                <w:lang w:eastAsia="zh-CN"/>
              </w:rPr>
              <w:t>Регистрация по месту жительства (адрес постоянной регистрации)</w:t>
            </w:r>
          </w:p>
        </w:tc>
        <w:tc>
          <w:tcPr>
            <w:tcW w:w="1386"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r>
      <w:tr w:rsidR="00515E5C" w:rsidRPr="00515E5C" w:rsidTr="00515E5C">
        <w:tc>
          <w:tcPr>
            <w:tcW w:w="6912" w:type="dxa"/>
            <w:tcBorders>
              <w:top w:val="single" w:sz="4" w:space="0" w:color="auto"/>
              <w:left w:val="single" w:sz="4" w:space="0" w:color="auto"/>
              <w:bottom w:val="single" w:sz="4" w:space="0" w:color="auto"/>
              <w:right w:val="single" w:sz="4" w:space="0" w:color="auto"/>
            </w:tcBorders>
            <w:hideMark/>
          </w:tcPr>
          <w:p w:rsidR="00515E5C" w:rsidRPr="00515E5C" w:rsidRDefault="00515E5C">
            <w:pPr>
              <w:widowControl w:val="0"/>
              <w:suppressAutoHyphens/>
              <w:autoSpaceDE w:val="0"/>
              <w:textAlignment w:val="baseline"/>
              <w:rPr>
                <w:kern w:val="2"/>
                <w:sz w:val="16"/>
                <w:szCs w:val="16"/>
                <w:lang w:eastAsia="zh-CN"/>
              </w:rPr>
            </w:pPr>
            <w:r w:rsidRPr="00515E5C">
              <w:rPr>
                <w:kern w:val="2"/>
                <w:sz w:val="16"/>
                <w:szCs w:val="16"/>
                <w:lang w:eastAsia="zh-CN"/>
              </w:rPr>
              <w:t>Имеет другое жилье в собственности  или по договору найма (указать адрес общую площадь</w:t>
            </w:r>
            <w:proofErr w:type="gramStart"/>
            <w:r w:rsidRPr="00515E5C">
              <w:rPr>
                <w:kern w:val="2"/>
                <w:sz w:val="16"/>
                <w:szCs w:val="16"/>
                <w:lang w:eastAsia="zh-CN"/>
              </w:rPr>
              <w:t xml:space="preserve"> )</w:t>
            </w:r>
            <w:proofErr w:type="gramEnd"/>
            <w:r w:rsidRPr="00515E5C">
              <w:rPr>
                <w:kern w:val="2"/>
                <w:sz w:val="16"/>
                <w:szCs w:val="16"/>
                <w:lang w:eastAsia="zh-CN"/>
              </w:rPr>
              <w:t>; если не имеет, записать: «не имеет»</w:t>
            </w:r>
          </w:p>
        </w:tc>
        <w:tc>
          <w:tcPr>
            <w:tcW w:w="1386"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r>
      <w:tr w:rsidR="00515E5C" w:rsidRPr="00515E5C" w:rsidTr="00515E5C">
        <w:tc>
          <w:tcPr>
            <w:tcW w:w="6912" w:type="dxa"/>
            <w:tcBorders>
              <w:top w:val="single" w:sz="4" w:space="0" w:color="auto"/>
              <w:left w:val="single" w:sz="4" w:space="0" w:color="auto"/>
              <w:bottom w:val="single" w:sz="4" w:space="0" w:color="auto"/>
              <w:right w:val="single" w:sz="4" w:space="0" w:color="auto"/>
            </w:tcBorders>
            <w:hideMark/>
          </w:tcPr>
          <w:p w:rsidR="00515E5C" w:rsidRPr="00515E5C" w:rsidRDefault="00515E5C">
            <w:pPr>
              <w:widowControl w:val="0"/>
              <w:suppressAutoHyphens/>
              <w:autoSpaceDE w:val="0"/>
              <w:textAlignment w:val="baseline"/>
              <w:rPr>
                <w:kern w:val="2"/>
                <w:sz w:val="16"/>
                <w:szCs w:val="16"/>
                <w:lang w:eastAsia="zh-CN"/>
              </w:rPr>
            </w:pPr>
            <w:proofErr w:type="gramStart"/>
            <w:r w:rsidRPr="00515E5C">
              <w:rPr>
                <w:kern w:val="2"/>
                <w:sz w:val="16"/>
                <w:szCs w:val="16"/>
                <w:lang w:eastAsia="zh-CN"/>
              </w:rPr>
              <w:t>Имущество в собственности (гаражи, дачи, транспортные средства, акции, ценные бумаги, земельные участки, др.), если не имеет, записать: «не имеет»</w:t>
            </w:r>
            <w:proofErr w:type="gramEnd"/>
          </w:p>
        </w:tc>
        <w:tc>
          <w:tcPr>
            <w:tcW w:w="1386"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r>
      <w:tr w:rsidR="00515E5C" w:rsidRPr="00515E5C" w:rsidTr="00515E5C">
        <w:tc>
          <w:tcPr>
            <w:tcW w:w="6912" w:type="dxa"/>
            <w:tcBorders>
              <w:top w:val="single" w:sz="4" w:space="0" w:color="auto"/>
              <w:left w:val="single" w:sz="4" w:space="0" w:color="auto"/>
              <w:bottom w:val="single" w:sz="4" w:space="0" w:color="auto"/>
              <w:right w:val="single" w:sz="4" w:space="0" w:color="auto"/>
            </w:tcBorders>
            <w:hideMark/>
          </w:tcPr>
          <w:p w:rsidR="00515E5C" w:rsidRPr="00515E5C" w:rsidRDefault="00515E5C">
            <w:pPr>
              <w:widowControl w:val="0"/>
              <w:suppressAutoHyphens/>
              <w:autoSpaceDE w:val="0"/>
              <w:textAlignment w:val="baseline"/>
              <w:rPr>
                <w:kern w:val="2"/>
                <w:sz w:val="16"/>
                <w:szCs w:val="16"/>
                <w:lang w:eastAsia="zh-CN"/>
              </w:rPr>
            </w:pPr>
            <w:r w:rsidRPr="00515E5C">
              <w:rPr>
                <w:kern w:val="2"/>
                <w:sz w:val="16"/>
                <w:szCs w:val="16"/>
                <w:lang w:eastAsia="zh-CN"/>
              </w:rPr>
              <w:t>Доходы среднемесячные за 12 месяцев, указывается краткое наименование места работы и доход; если не имеет, записать: «не имеет»</w:t>
            </w:r>
          </w:p>
        </w:tc>
        <w:tc>
          <w:tcPr>
            <w:tcW w:w="1386"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r>
      <w:tr w:rsidR="00515E5C" w:rsidRPr="00515E5C" w:rsidTr="00515E5C">
        <w:tc>
          <w:tcPr>
            <w:tcW w:w="6912" w:type="dxa"/>
            <w:tcBorders>
              <w:top w:val="single" w:sz="4" w:space="0" w:color="auto"/>
              <w:left w:val="single" w:sz="4" w:space="0" w:color="auto"/>
              <w:bottom w:val="single" w:sz="4" w:space="0" w:color="auto"/>
              <w:right w:val="single" w:sz="4" w:space="0" w:color="auto"/>
            </w:tcBorders>
            <w:hideMark/>
          </w:tcPr>
          <w:p w:rsidR="00515E5C" w:rsidRPr="00515E5C" w:rsidRDefault="00515E5C">
            <w:pPr>
              <w:widowControl w:val="0"/>
              <w:suppressAutoHyphens/>
              <w:autoSpaceDE w:val="0"/>
              <w:textAlignment w:val="baseline"/>
              <w:rPr>
                <w:kern w:val="2"/>
                <w:sz w:val="16"/>
                <w:szCs w:val="16"/>
                <w:lang w:eastAsia="zh-CN"/>
              </w:rPr>
            </w:pPr>
            <w:r w:rsidRPr="00515E5C">
              <w:rPr>
                <w:kern w:val="2"/>
                <w:sz w:val="16"/>
                <w:szCs w:val="16"/>
                <w:lang w:eastAsia="zh-CN"/>
              </w:rPr>
              <w:t>Суммы банковских вкладов (указать банк, сумму); если не имеет написать: «не имеет»</w:t>
            </w:r>
          </w:p>
        </w:tc>
        <w:tc>
          <w:tcPr>
            <w:tcW w:w="1386"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c>
          <w:tcPr>
            <w:tcW w:w="2148" w:type="dxa"/>
            <w:tcBorders>
              <w:top w:val="single" w:sz="4" w:space="0" w:color="auto"/>
              <w:left w:val="single" w:sz="4" w:space="0" w:color="auto"/>
              <w:bottom w:val="single" w:sz="4" w:space="0" w:color="auto"/>
              <w:right w:val="single" w:sz="4" w:space="0" w:color="auto"/>
            </w:tcBorders>
          </w:tcPr>
          <w:p w:rsidR="00515E5C" w:rsidRPr="00515E5C" w:rsidRDefault="00515E5C">
            <w:pPr>
              <w:widowControl w:val="0"/>
              <w:suppressAutoHyphens/>
              <w:autoSpaceDE w:val="0"/>
              <w:textAlignment w:val="baseline"/>
              <w:rPr>
                <w:kern w:val="2"/>
                <w:sz w:val="16"/>
                <w:szCs w:val="16"/>
                <w:lang w:eastAsia="zh-CN"/>
              </w:rPr>
            </w:pPr>
          </w:p>
        </w:tc>
      </w:tr>
    </w:tbl>
    <w:p w:rsidR="00515E5C" w:rsidRPr="00515E5C" w:rsidRDefault="00515E5C" w:rsidP="00515E5C">
      <w:pPr>
        <w:widowControl w:val="0"/>
        <w:suppressAutoHyphens/>
        <w:autoSpaceDE w:val="0"/>
        <w:textAlignment w:val="baseline"/>
        <w:rPr>
          <w:kern w:val="2"/>
          <w:sz w:val="16"/>
          <w:szCs w:val="16"/>
          <w:lang w:eastAsia="zh-CN"/>
        </w:rPr>
      </w:pPr>
      <w:r w:rsidRPr="00515E5C">
        <w:rPr>
          <w:kern w:val="2"/>
          <w:sz w:val="16"/>
          <w:szCs w:val="16"/>
          <w:lang w:eastAsia="zh-CN"/>
        </w:rPr>
        <w:t>Также со мной проживают другие члены семьи (родители, братья, сестры, другие):</w:t>
      </w:r>
    </w:p>
    <w:p w:rsidR="00515E5C" w:rsidRPr="00515E5C" w:rsidRDefault="00515E5C" w:rsidP="00515E5C">
      <w:pPr>
        <w:widowControl w:val="0"/>
        <w:suppressAutoHyphens/>
        <w:autoSpaceDE w:val="0"/>
        <w:textAlignment w:val="baseline"/>
        <w:rPr>
          <w:kern w:val="2"/>
          <w:sz w:val="16"/>
          <w:szCs w:val="16"/>
          <w:lang w:eastAsia="zh-CN"/>
        </w:rPr>
      </w:pPr>
      <w:r w:rsidRPr="00515E5C">
        <w:rPr>
          <w:kern w:val="2"/>
          <w:sz w:val="16"/>
          <w:szCs w:val="16"/>
          <w:lang w:eastAsia="zh-CN"/>
        </w:rPr>
        <w:t>1) ________________________ __________________________________________________________________, __________________;</w:t>
      </w:r>
    </w:p>
    <w:p w:rsidR="00515E5C" w:rsidRPr="00515E5C" w:rsidRDefault="00515E5C" w:rsidP="00515E5C">
      <w:pPr>
        <w:widowControl w:val="0"/>
        <w:suppressAutoHyphens/>
        <w:autoSpaceDE w:val="0"/>
        <w:ind w:left="851"/>
        <w:jc w:val="center"/>
        <w:textAlignment w:val="baseline"/>
        <w:rPr>
          <w:kern w:val="24"/>
          <w:sz w:val="16"/>
          <w:szCs w:val="16"/>
          <w:lang w:eastAsia="zh-CN"/>
        </w:rPr>
      </w:pPr>
      <w:r w:rsidRPr="00515E5C">
        <w:rPr>
          <w:kern w:val="24"/>
          <w:sz w:val="16"/>
          <w:szCs w:val="16"/>
          <w:lang w:eastAsia="zh-CN"/>
        </w:rPr>
        <w:t>(фамилия, имя, отчество (при наличии), дата рождения, родственное отношение, подпись)</w:t>
      </w:r>
    </w:p>
    <w:p w:rsidR="00515E5C" w:rsidRPr="00515E5C" w:rsidRDefault="00515E5C" w:rsidP="00515E5C">
      <w:pPr>
        <w:widowControl w:val="0"/>
        <w:suppressAutoHyphens/>
        <w:autoSpaceDE w:val="0"/>
        <w:textAlignment w:val="baseline"/>
        <w:rPr>
          <w:kern w:val="2"/>
          <w:sz w:val="16"/>
          <w:szCs w:val="16"/>
          <w:lang w:eastAsia="zh-CN"/>
        </w:rPr>
      </w:pPr>
      <w:r w:rsidRPr="00515E5C">
        <w:rPr>
          <w:kern w:val="2"/>
          <w:sz w:val="16"/>
          <w:szCs w:val="16"/>
          <w:lang w:eastAsia="zh-CN"/>
        </w:rPr>
        <w:t>2) ________________________ __________________________________________________________________, __________________;</w:t>
      </w:r>
    </w:p>
    <w:p w:rsidR="00515E5C" w:rsidRPr="00515E5C" w:rsidRDefault="00515E5C" w:rsidP="00515E5C">
      <w:pPr>
        <w:widowControl w:val="0"/>
        <w:suppressAutoHyphens/>
        <w:autoSpaceDE w:val="0"/>
        <w:ind w:left="851"/>
        <w:jc w:val="center"/>
        <w:textAlignment w:val="baseline"/>
        <w:rPr>
          <w:kern w:val="24"/>
          <w:sz w:val="16"/>
          <w:szCs w:val="16"/>
          <w:lang w:eastAsia="zh-CN"/>
        </w:rPr>
      </w:pPr>
      <w:r w:rsidRPr="00515E5C">
        <w:rPr>
          <w:kern w:val="24"/>
          <w:sz w:val="16"/>
          <w:szCs w:val="16"/>
          <w:lang w:eastAsia="zh-CN"/>
        </w:rPr>
        <w:t>(фамилия, имя, отчество (при наличии), дата рождения, родственное отношение, подпись)</w:t>
      </w:r>
    </w:p>
    <w:p w:rsidR="00515E5C" w:rsidRPr="00515E5C" w:rsidRDefault="00515E5C" w:rsidP="00515E5C">
      <w:pPr>
        <w:widowControl w:val="0"/>
        <w:suppressAutoHyphens/>
        <w:autoSpaceDE w:val="0"/>
        <w:textAlignment w:val="baseline"/>
        <w:rPr>
          <w:kern w:val="2"/>
          <w:sz w:val="16"/>
          <w:szCs w:val="16"/>
          <w:lang w:eastAsia="zh-CN"/>
        </w:rPr>
      </w:pPr>
      <w:r w:rsidRPr="00515E5C">
        <w:rPr>
          <w:kern w:val="2"/>
          <w:sz w:val="16"/>
          <w:szCs w:val="16"/>
          <w:lang w:eastAsia="zh-CN"/>
        </w:rPr>
        <w:t>3) ________________________ __________________________________________________________________, __________________.</w:t>
      </w:r>
    </w:p>
    <w:p w:rsidR="00515E5C" w:rsidRPr="00515E5C" w:rsidRDefault="00515E5C" w:rsidP="00515E5C">
      <w:pPr>
        <w:widowControl w:val="0"/>
        <w:suppressAutoHyphens/>
        <w:autoSpaceDE w:val="0"/>
        <w:ind w:left="851"/>
        <w:jc w:val="center"/>
        <w:textAlignment w:val="baseline"/>
        <w:rPr>
          <w:kern w:val="24"/>
          <w:sz w:val="16"/>
          <w:szCs w:val="16"/>
          <w:lang w:eastAsia="zh-CN"/>
        </w:rPr>
      </w:pPr>
      <w:r w:rsidRPr="00515E5C">
        <w:rPr>
          <w:kern w:val="24"/>
          <w:sz w:val="16"/>
          <w:szCs w:val="16"/>
          <w:lang w:eastAsia="zh-CN"/>
        </w:rPr>
        <w:t>(фамилия, имя, отчество (при наличии), дата рождения, родственное отношение, подпись)</w:t>
      </w:r>
    </w:p>
    <w:p w:rsidR="00515E5C" w:rsidRPr="00515E5C" w:rsidRDefault="00515E5C" w:rsidP="00515E5C">
      <w:pPr>
        <w:widowControl w:val="0"/>
        <w:suppressAutoHyphens/>
        <w:autoSpaceDE w:val="0"/>
        <w:textAlignment w:val="baseline"/>
        <w:rPr>
          <w:kern w:val="2"/>
          <w:sz w:val="16"/>
          <w:szCs w:val="16"/>
          <w:lang w:eastAsia="zh-CN"/>
        </w:rPr>
      </w:pPr>
      <w:r w:rsidRPr="00515E5C">
        <w:rPr>
          <w:kern w:val="2"/>
          <w:sz w:val="16"/>
          <w:szCs w:val="16"/>
          <w:lang w:eastAsia="zh-CN"/>
        </w:rPr>
        <w:t>Я и члены моей семьи несем ответственность за полноту представленных сведений.</w:t>
      </w:r>
    </w:p>
    <w:p w:rsidR="00515E5C" w:rsidRPr="00515E5C" w:rsidRDefault="00515E5C" w:rsidP="00515E5C">
      <w:pPr>
        <w:widowControl w:val="0"/>
        <w:suppressAutoHyphens/>
        <w:autoSpaceDE w:val="0"/>
        <w:textAlignment w:val="baseline"/>
        <w:rPr>
          <w:kern w:val="2"/>
          <w:sz w:val="16"/>
          <w:szCs w:val="16"/>
          <w:lang w:eastAsia="zh-CN"/>
        </w:rPr>
      </w:pPr>
      <w:r w:rsidRPr="00515E5C">
        <w:rPr>
          <w:kern w:val="2"/>
          <w:sz w:val="16"/>
          <w:szCs w:val="16"/>
          <w:lang w:eastAsia="zh-CN"/>
        </w:rPr>
        <w:t>В приложении к настоящему заявлению расписка-реестр с описью приложенных документов.</w:t>
      </w:r>
    </w:p>
    <w:p w:rsidR="00515E5C" w:rsidRPr="00515E5C" w:rsidRDefault="00515E5C" w:rsidP="00515E5C">
      <w:pPr>
        <w:rPr>
          <w:kern w:val="2"/>
          <w:sz w:val="16"/>
          <w:szCs w:val="16"/>
        </w:rPr>
        <w:sectPr w:rsidR="00515E5C" w:rsidRPr="00515E5C">
          <w:pgSz w:w="16838" w:h="11906" w:orient="landscape"/>
          <w:pgMar w:top="567" w:right="567" w:bottom="567" w:left="1134" w:header="426" w:footer="709" w:gutter="0"/>
          <w:cols w:space="720"/>
        </w:sectPr>
      </w:pPr>
    </w:p>
    <w:p w:rsidR="00515E5C" w:rsidRPr="00515E5C" w:rsidRDefault="00515E5C" w:rsidP="00515E5C">
      <w:pPr>
        <w:rPr>
          <w:sz w:val="16"/>
          <w:szCs w:val="16"/>
        </w:rPr>
      </w:pPr>
      <w:r w:rsidRPr="00515E5C">
        <w:rPr>
          <w:sz w:val="16"/>
          <w:szCs w:val="16"/>
        </w:rPr>
        <w:lastRenderedPageBreak/>
        <w:t xml:space="preserve">Входящий № заявления __________________ </w:t>
      </w:r>
      <w:proofErr w:type="gramStart"/>
      <w:r w:rsidRPr="00515E5C">
        <w:rPr>
          <w:sz w:val="16"/>
          <w:szCs w:val="16"/>
        </w:rPr>
        <w:t>от</w:t>
      </w:r>
      <w:proofErr w:type="gramEnd"/>
      <w:r w:rsidRPr="00515E5C">
        <w:rPr>
          <w:sz w:val="16"/>
          <w:szCs w:val="16"/>
        </w:rPr>
        <w:t xml:space="preserve"> __________________</w:t>
      </w:r>
    </w:p>
    <w:p w:rsidR="00515E5C" w:rsidRPr="00515E5C" w:rsidRDefault="00515E5C" w:rsidP="00515E5C">
      <w:pPr>
        <w:rPr>
          <w:sz w:val="16"/>
          <w:szCs w:val="16"/>
        </w:rPr>
      </w:pPr>
    </w:p>
    <w:p w:rsidR="00515E5C" w:rsidRPr="00515E5C" w:rsidRDefault="00515E5C" w:rsidP="00515E5C">
      <w:pPr>
        <w:jc w:val="center"/>
        <w:rPr>
          <w:sz w:val="16"/>
          <w:szCs w:val="16"/>
        </w:rPr>
      </w:pPr>
      <w:r w:rsidRPr="00515E5C">
        <w:rPr>
          <w:sz w:val="16"/>
          <w:szCs w:val="16"/>
        </w:rPr>
        <w:t>РАСПИСКА</w:t>
      </w:r>
    </w:p>
    <w:p w:rsidR="00515E5C" w:rsidRPr="00515E5C" w:rsidRDefault="00515E5C" w:rsidP="00515E5C">
      <w:pPr>
        <w:jc w:val="center"/>
        <w:rPr>
          <w:sz w:val="16"/>
          <w:szCs w:val="16"/>
        </w:rPr>
      </w:pPr>
      <w:r w:rsidRPr="00515E5C">
        <w:rPr>
          <w:sz w:val="16"/>
          <w:szCs w:val="16"/>
        </w:rPr>
        <w:t>о получении администрацией Алатырского муниципального округа документов от гр.______________________________________________________________</w:t>
      </w:r>
    </w:p>
    <w:p w:rsidR="00515E5C" w:rsidRPr="00515E5C" w:rsidRDefault="00515E5C" w:rsidP="00515E5C">
      <w:pPr>
        <w:rPr>
          <w:sz w:val="16"/>
          <w:szCs w:val="16"/>
        </w:rPr>
      </w:pPr>
    </w:p>
    <w:p w:rsidR="00515E5C" w:rsidRPr="00515E5C" w:rsidRDefault="00515E5C" w:rsidP="00515E5C">
      <w:pPr>
        <w:rPr>
          <w:sz w:val="16"/>
          <w:szCs w:val="16"/>
        </w:rPr>
      </w:pPr>
      <w:r w:rsidRPr="00515E5C">
        <w:rPr>
          <w:sz w:val="16"/>
          <w:szCs w:val="16"/>
        </w:rPr>
        <w:t>Перечень документов, представленных в администрацию Алатырского муниципального округа с заявлением о предоставлении жилого помещения по договору социального найма в качестве малоимущих</w:t>
      </w:r>
      <w:r w:rsidRPr="00515E5C">
        <w:rPr>
          <w:kern w:val="2"/>
          <w:sz w:val="16"/>
          <w:szCs w:val="16"/>
          <w:lang w:eastAsia="zh-CN"/>
        </w:rPr>
        <w:t xml:space="preserve"> </w:t>
      </w:r>
      <w:r w:rsidRPr="00515E5C">
        <w:rPr>
          <w:sz w:val="16"/>
          <w:szCs w:val="16"/>
        </w:rPr>
        <w:t>(заполняется заявителем в 2 экземплярах)</w:t>
      </w:r>
    </w:p>
    <w:p w:rsidR="00515E5C" w:rsidRPr="00515E5C" w:rsidRDefault="00515E5C" w:rsidP="00515E5C">
      <w:pPr>
        <w:pStyle w:val="ae"/>
        <w:jc w:val="both"/>
        <w:rPr>
          <w:rFonts w:ascii="Times New Roman" w:hAnsi="Times New Roman"/>
          <w:sz w:val="16"/>
          <w:szCs w:val="16"/>
        </w:rPr>
      </w:pPr>
      <w:r w:rsidRPr="00515E5C">
        <w:rPr>
          <w:rFonts w:ascii="Times New Roman" w:hAnsi="Times New Roman"/>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15E5C" w:rsidRPr="00515E5C" w:rsidRDefault="00515E5C" w:rsidP="00515E5C">
      <w:pPr>
        <w:rPr>
          <w:sz w:val="16"/>
          <w:szCs w:val="16"/>
        </w:rPr>
      </w:pPr>
      <w:r w:rsidRPr="00515E5C">
        <w:rPr>
          <w:sz w:val="16"/>
          <w:szCs w:val="16"/>
        </w:rPr>
        <w:t>Перечень документов, которые будут получены по межведомственным запросам администрацией Алатырского муниципального округа:</w:t>
      </w:r>
    </w:p>
    <w:p w:rsidR="00515E5C" w:rsidRPr="00515E5C" w:rsidRDefault="00515E5C" w:rsidP="00515E5C">
      <w:pPr>
        <w:rPr>
          <w:sz w:val="16"/>
          <w:szCs w:val="16"/>
        </w:rPr>
      </w:pPr>
      <w:r w:rsidRPr="00515E5C">
        <w:rPr>
          <w:sz w:val="16"/>
          <w:szCs w:val="16"/>
        </w:rPr>
        <w:t>1) сведения из Единого государственного реестра недвижимости о правах на объекты недвижимого имущества, принадлежащие заявителю и членам его семьи, которые принимаются на учет в качестве нуждающихся в жилых помещениях; и о кадастровой стоимости таких объектов недвижимости;</w:t>
      </w:r>
    </w:p>
    <w:p w:rsidR="00515E5C" w:rsidRPr="00515E5C" w:rsidRDefault="00515E5C" w:rsidP="00515E5C">
      <w:pPr>
        <w:rPr>
          <w:sz w:val="16"/>
          <w:szCs w:val="16"/>
        </w:rPr>
      </w:pPr>
      <w:r w:rsidRPr="00515E5C">
        <w:rPr>
          <w:sz w:val="16"/>
          <w:szCs w:val="16"/>
        </w:rPr>
        <w:t>2) документы, подтверждающие доходы заявителя и всех членов его семьи (налоговые декларации в соответствии с применяемым режимом налогообложения за налоговые и отчетные периоды, которые приходятся на расчетный период, с отметкой налогового органа о принятии - для индивидуальных предпринимателей);</w:t>
      </w:r>
    </w:p>
    <w:p w:rsidR="00515E5C" w:rsidRPr="00515E5C" w:rsidRDefault="00515E5C" w:rsidP="00515E5C">
      <w:pPr>
        <w:rPr>
          <w:sz w:val="16"/>
          <w:szCs w:val="16"/>
        </w:rPr>
      </w:pPr>
      <w:r w:rsidRPr="00515E5C">
        <w:rPr>
          <w:sz w:val="16"/>
          <w:szCs w:val="16"/>
        </w:rPr>
        <w:t>3) сведения от территориальных органов Пенсионного фонда Российской Федерации о размере пенсии, компенсационных выплат и дополнительном ежемесячном материальном обеспечении (при наличии);</w:t>
      </w:r>
    </w:p>
    <w:p w:rsidR="00515E5C" w:rsidRPr="00515E5C" w:rsidRDefault="00515E5C" w:rsidP="00515E5C">
      <w:pPr>
        <w:rPr>
          <w:sz w:val="16"/>
          <w:szCs w:val="16"/>
        </w:rPr>
      </w:pPr>
      <w:r w:rsidRPr="00515E5C">
        <w:rPr>
          <w:sz w:val="16"/>
          <w:szCs w:val="16"/>
        </w:rPr>
        <w:t>4) сведения от органов социальной защиты населения о размере денежных выплат (социальных пособий, субсидий и других выплат) (при наличии);</w:t>
      </w:r>
    </w:p>
    <w:p w:rsidR="00515E5C" w:rsidRPr="00515E5C" w:rsidRDefault="00515E5C" w:rsidP="00515E5C">
      <w:pPr>
        <w:rPr>
          <w:sz w:val="16"/>
          <w:szCs w:val="16"/>
        </w:rPr>
      </w:pPr>
      <w:r w:rsidRPr="00515E5C">
        <w:rPr>
          <w:sz w:val="16"/>
          <w:szCs w:val="16"/>
        </w:rPr>
        <w:t>5) сведения от органов службы занятости о размере пособия по безработице и иных выплат (при наличии).</w:t>
      </w:r>
    </w:p>
    <w:p w:rsidR="00515E5C" w:rsidRPr="00515E5C" w:rsidRDefault="00515E5C" w:rsidP="00515E5C">
      <w:pPr>
        <w:rPr>
          <w:sz w:val="16"/>
          <w:szCs w:val="16"/>
        </w:rPr>
      </w:pPr>
    </w:p>
    <w:p w:rsidR="00515E5C" w:rsidRPr="00515E5C" w:rsidRDefault="00515E5C" w:rsidP="00515E5C">
      <w:pPr>
        <w:rPr>
          <w:sz w:val="16"/>
          <w:szCs w:val="16"/>
        </w:rPr>
      </w:pPr>
      <w:r w:rsidRPr="00515E5C">
        <w:rPr>
          <w:sz w:val="16"/>
          <w:szCs w:val="16"/>
        </w:rPr>
        <w:t>Подпись заявителя __________________________</w:t>
      </w:r>
    </w:p>
    <w:p w:rsidR="00515E5C" w:rsidRPr="00515E5C" w:rsidRDefault="00515E5C" w:rsidP="00515E5C">
      <w:pPr>
        <w:rPr>
          <w:sz w:val="16"/>
          <w:szCs w:val="16"/>
        </w:rPr>
      </w:pPr>
    </w:p>
    <w:p w:rsidR="00515E5C" w:rsidRPr="00515E5C" w:rsidRDefault="00515E5C" w:rsidP="00515E5C">
      <w:pPr>
        <w:rPr>
          <w:sz w:val="16"/>
          <w:szCs w:val="16"/>
        </w:rPr>
      </w:pPr>
      <w:r w:rsidRPr="00515E5C">
        <w:rPr>
          <w:sz w:val="16"/>
          <w:szCs w:val="16"/>
        </w:rPr>
        <w:t xml:space="preserve">Подпись лица, принявшего </w:t>
      </w:r>
    </w:p>
    <w:p w:rsidR="00515E5C" w:rsidRPr="00515E5C" w:rsidRDefault="00515E5C" w:rsidP="00515E5C">
      <w:pPr>
        <w:rPr>
          <w:sz w:val="16"/>
          <w:szCs w:val="16"/>
        </w:rPr>
      </w:pPr>
      <w:r w:rsidRPr="00515E5C">
        <w:rPr>
          <w:sz w:val="16"/>
          <w:szCs w:val="16"/>
        </w:rPr>
        <w:t>заявление с приложением документов                                       _____________</w:t>
      </w:r>
    </w:p>
    <w:p w:rsidR="00515E5C" w:rsidRPr="00515E5C" w:rsidRDefault="00515E5C" w:rsidP="00515E5C">
      <w:pPr>
        <w:rPr>
          <w:b/>
          <w:bCs/>
          <w:kern w:val="2"/>
          <w:sz w:val="16"/>
          <w:szCs w:val="16"/>
        </w:rPr>
        <w:sectPr w:rsidR="00515E5C" w:rsidRPr="00515E5C">
          <w:pgSz w:w="11906" w:h="16838"/>
          <w:pgMar w:top="567" w:right="567" w:bottom="567" w:left="1134" w:header="426" w:footer="709" w:gutter="0"/>
          <w:cols w:space="720"/>
        </w:sectPr>
      </w:pPr>
    </w:p>
    <w:p w:rsidR="00515E5C" w:rsidRPr="00515E5C" w:rsidRDefault="00515E5C" w:rsidP="00515E5C">
      <w:pPr>
        <w:ind w:left="6237"/>
        <w:rPr>
          <w:rFonts w:eastAsia="Courier New"/>
          <w:color w:val="000000"/>
          <w:kern w:val="2"/>
          <w:sz w:val="16"/>
          <w:szCs w:val="16"/>
        </w:rPr>
      </w:pPr>
      <w:r w:rsidRPr="00515E5C">
        <w:rPr>
          <w:rFonts w:eastAsia="Courier New"/>
          <w:color w:val="000000"/>
          <w:kern w:val="2"/>
          <w:sz w:val="16"/>
          <w:szCs w:val="16"/>
        </w:rPr>
        <w:lastRenderedPageBreak/>
        <w:t>Приложение № 3</w:t>
      </w:r>
    </w:p>
    <w:p w:rsidR="00515E5C" w:rsidRPr="00515E5C" w:rsidRDefault="00515E5C" w:rsidP="00515E5C">
      <w:pPr>
        <w:ind w:left="6237"/>
        <w:rPr>
          <w:rFonts w:eastAsia="Courier New"/>
          <w:color w:val="000000"/>
          <w:kern w:val="2"/>
          <w:sz w:val="16"/>
          <w:szCs w:val="16"/>
        </w:rPr>
      </w:pPr>
      <w:r w:rsidRPr="00515E5C">
        <w:rPr>
          <w:rFonts w:eastAsia="Courier New"/>
          <w:color w:val="000000"/>
          <w:kern w:val="2"/>
          <w:sz w:val="16"/>
          <w:szCs w:val="16"/>
        </w:rPr>
        <w:t>к Административному регламенту</w:t>
      </w:r>
    </w:p>
    <w:p w:rsidR="00515E5C" w:rsidRPr="00515E5C" w:rsidRDefault="00515E5C" w:rsidP="00515E5C">
      <w:pPr>
        <w:ind w:left="6237"/>
        <w:rPr>
          <w:rFonts w:eastAsia="Times New Roman"/>
          <w:b/>
          <w:sz w:val="16"/>
          <w:szCs w:val="16"/>
        </w:rPr>
      </w:pPr>
      <w:r w:rsidRPr="00515E5C">
        <w:rPr>
          <w:rFonts w:eastAsia="Courier New"/>
          <w:color w:val="000000"/>
          <w:kern w:val="2"/>
          <w:sz w:val="16"/>
          <w:szCs w:val="16"/>
        </w:rPr>
        <w:t>администрации Алатырского муниципального округа по предоставлению муниципальной услуги «Предоставление жилого помещения по договору социального найма»</w:t>
      </w:r>
    </w:p>
    <w:p w:rsidR="00515E5C" w:rsidRPr="00515E5C" w:rsidRDefault="00515E5C" w:rsidP="00515E5C">
      <w:pPr>
        <w:jc w:val="center"/>
        <w:rPr>
          <w:b/>
          <w:sz w:val="16"/>
          <w:szCs w:val="16"/>
        </w:rPr>
      </w:pPr>
    </w:p>
    <w:p w:rsidR="00515E5C" w:rsidRPr="00515E5C" w:rsidRDefault="00515E5C" w:rsidP="00515E5C">
      <w:pPr>
        <w:jc w:val="center"/>
        <w:rPr>
          <w:b/>
          <w:sz w:val="16"/>
          <w:szCs w:val="16"/>
        </w:rPr>
      </w:pPr>
      <w:r w:rsidRPr="00515E5C">
        <w:rPr>
          <w:b/>
          <w:sz w:val="16"/>
          <w:szCs w:val="16"/>
        </w:rPr>
        <w:t>СОГЛАСИЕ НА ОБРАБОТКУ ПЕРСОНАЛЬНЫХ ДАННЫХ</w:t>
      </w:r>
    </w:p>
    <w:p w:rsidR="00515E5C" w:rsidRPr="00515E5C" w:rsidRDefault="00515E5C" w:rsidP="00515E5C">
      <w:pPr>
        <w:rPr>
          <w:sz w:val="16"/>
          <w:szCs w:val="16"/>
        </w:rPr>
      </w:pPr>
    </w:p>
    <w:p w:rsidR="00515E5C" w:rsidRPr="00515E5C" w:rsidRDefault="00515E5C" w:rsidP="00515E5C">
      <w:pPr>
        <w:rPr>
          <w:sz w:val="16"/>
          <w:szCs w:val="16"/>
        </w:rPr>
      </w:pPr>
      <w:r w:rsidRPr="00515E5C">
        <w:rPr>
          <w:sz w:val="16"/>
          <w:szCs w:val="16"/>
        </w:rPr>
        <w:t>Я _____________________________________________________________________________,</w:t>
      </w:r>
    </w:p>
    <w:p w:rsidR="00515E5C" w:rsidRPr="00515E5C" w:rsidRDefault="00515E5C" w:rsidP="00515E5C">
      <w:pPr>
        <w:jc w:val="center"/>
        <w:rPr>
          <w:sz w:val="16"/>
          <w:szCs w:val="16"/>
        </w:rPr>
      </w:pPr>
      <w:r w:rsidRPr="00515E5C">
        <w:rPr>
          <w:sz w:val="16"/>
          <w:szCs w:val="16"/>
        </w:rPr>
        <w:t>(фамилия, имя, отчество (при наличии) субъекта персональных данных)</w:t>
      </w:r>
    </w:p>
    <w:p w:rsidR="00515E5C" w:rsidRPr="00515E5C" w:rsidRDefault="00515E5C" w:rsidP="00515E5C">
      <w:pPr>
        <w:rPr>
          <w:sz w:val="16"/>
          <w:szCs w:val="16"/>
        </w:rPr>
      </w:pPr>
      <w:r w:rsidRPr="00515E5C">
        <w:rPr>
          <w:sz w:val="16"/>
          <w:szCs w:val="16"/>
        </w:rPr>
        <w:t xml:space="preserve">документ, удостоверяющий личность __________________    ________________________________ </w:t>
      </w:r>
    </w:p>
    <w:p w:rsidR="00515E5C" w:rsidRPr="00515E5C" w:rsidRDefault="00515E5C" w:rsidP="00515E5C">
      <w:pPr>
        <w:ind w:left="3969"/>
        <w:rPr>
          <w:sz w:val="16"/>
          <w:szCs w:val="16"/>
        </w:rPr>
      </w:pPr>
      <w:r w:rsidRPr="00515E5C">
        <w:rPr>
          <w:sz w:val="16"/>
          <w:szCs w:val="16"/>
        </w:rPr>
        <w:t xml:space="preserve">           (вид документа)                                                серия, номер</w:t>
      </w:r>
    </w:p>
    <w:p w:rsidR="00515E5C" w:rsidRPr="00515E5C" w:rsidRDefault="00515E5C" w:rsidP="00515E5C">
      <w:pPr>
        <w:rPr>
          <w:sz w:val="16"/>
          <w:szCs w:val="16"/>
        </w:rPr>
      </w:pPr>
      <w:r w:rsidRPr="00515E5C">
        <w:rPr>
          <w:sz w:val="16"/>
          <w:szCs w:val="16"/>
        </w:rPr>
        <w:t>выдан ______________________________________________________________________________,</w:t>
      </w:r>
    </w:p>
    <w:p w:rsidR="00515E5C" w:rsidRPr="00515E5C" w:rsidRDefault="00515E5C" w:rsidP="00515E5C">
      <w:pPr>
        <w:ind w:left="709"/>
        <w:jc w:val="center"/>
        <w:rPr>
          <w:sz w:val="16"/>
          <w:szCs w:val="16"/>
        </w:rPr>
      </w:pPr>
      <w:r w:rsidRPr="00515E5C">
        <w:rPr>
          <w:sz w:val="16"/>
          <w:szCs w:val="16"/>
        </w:rPr>
        <w:t>(дата выдачи указанного документа, наименование органа, выдавшего документ)</w:t>
      </w:r>
    </w:p>
    <w:p w:rsidR="00515E5C" w:rsidRPr="00515E5C" w:rsidRDefault="00515E5C" w:rsidP="00515E5C">
      <w:pPr>
        <w:rPr>
          <w:sz w:val="16"/>
          <w:szCs w:val="16"/>
        </w:rPr>
      </w:pPr>
      <w:proofErr w:type="gramStart"/>
      <w:r w:rsidRPr="00515E5C">
        <w:rPr>
          <w:sz w:val="16"/>
          <w:szCs w:val="16"/>
        </w:rPr>
        <w:t>зарегистрирован</w:t>
      </w:r>
      <w:proofErr w:type="gramEnd"/>
      <w:r w:rsidRPr="00515E5C">
        <w:rPr>
          <w:sz w:val="16"/>
          <w:szCs w:val="16"/>
        </w:rPr>
        <w:t xml:space="preserve"> (на) по адресу: ________________________________________________________,</w:t>
      </w:r>
    </w:p>
    <w:p w:rsidR="00515E5C" w:rsidRPr="00515E5C" w:rsidRDefault="00515E5C" w:rsidP="00515E5C">
      <w:pPr>
        <w:rPr>
          <w:sz w:val="16"/>
          <w:szCs w:val="16"/>
        </w:rPr>
      </w:pPr>
      <w:r w:rsidRPr="00515E5C">
        <w:rPr>
          <w:sz w:val="16"/>
          <w:szCs w:val="16"/>
        </w:rPr>
        <w:t>СНИЛС __________________________________________________________________________;</w:t>
      </w:r>
    </w:p>
    <w:p w:rsidR="00515E5C" w:rsidRPr="00515E5C" w:rsidRDefault="00515E5C" w:rsidP="00515E5C">
      <w:pPr>
        <w:rPr>
          <w:sz w:val="16"/>
          <w:szCs w:val="16"/>
        </w:rPr>
      </w:pPr>
      <w:r w:rsidRPr="00515E5C">
        <w:rPr>
          <w:sz w:val="16"/>
          <w:szCs w:val="16"/>
        </w:rPr>
        <w:t>ТЕЛЕФОН ________________________________________________________________________</w:t>
      </w:r>
    </w:p>
    <w:p w:rsidR="00515E5C" w:rsidRPr="00515E5C" w:rsidRDefault="00515E5C" w:rsidP="00515E5C">
      <w:pPr>
        <w:rPr>
          <w:sz w:val="16"/>
          <w:szCs w:val="16"/>
        </w:rPr>
      </w:pPr>
      <w:r w:rsidRPr="00515E5C">
        <w:rPr>
          <w:sz w:val="16"/>
          <w:szCs w:val="16"/>
        </w:rPr>
        <w:t>ЭЛЕКТРОННАЯ ПОЧТА_____________________________________________________________</w:t>
      </w:r>
    </w:p>
    <w:p w:rsidR="00515E5C" w:rsidRPr="00515E5C" w:rsidRDefault="00515E5C" w:rsidP="00515E5C">
      <w:pPr>
        <w:rPr>
          <w:sz w:val="16"/>
          <w:szCs w:val="16"/>
        </w:rPr>
      </w:pPr>
      <w:r w:rsidRPr="00515E5C">
        <w:rPr>
          <w:sz w:val="16"/>
          <w:szCs w:val="16"/>
        </w:rPr>
        <w:t xml:space="preserve">в целях оказания муниципальной услуги «Обеспечение малоимущих граждан жилыми помещениями по договору социального найма» даю согласие администрации Алатырского муниципального округа, находящейся по адресу: </w:t>
      </w:r>
      <w:proofErr w:type="spellStart"/>
      <w:proofErr w:type="gramStart"/>
      <w:r w:rsidRPr="00515E5C">
        <w:rPr>
          <w:sz w:val="16"/>
          <w:szCs w:val="16"/>
        </w:rPr>
        <w:t>Алатырский</w:t>
      </w:r>
      <w:proofErr w:type="spellEnd"/>
      <w:r w:rsidRPr="00515E5C">
        <w:rPr>
          <w:sz w:val="16"/>
          <w:szCs w:val="16"/>
        </w:rPr>
        <w:t xml:space="preserve"> муниципальный округ, ул. Первомайская, 87, ИНН 2122002506, ОГРН 1022101630363, в лице администрации Алатырского муниципального округа на обработку следующих персональных данных: фамилии, имени, отчества, даты рождения, адреса места жительства (по паспорту и фактического), реквизитов основного документа, удостоверяющего личность, сведений о дате выдачи указанного документа и выдавшем его органе;</w:t>
      </w:r>
      <w:proofErr w:type="gramEnd"/>
      <w:r w:rsidRPr="00515E5C">
        <w:rPr>
          <w:sz w:val="16"/>
          <w:szCs w:val="16"/>
        </w:rPr>
        <w:t xml:space="preserve"> номера СНИЛС, контактных телефонов, сведений о доходах, имуществе, семейном положении (состояние в браке, данные свидетельства о заключении брака, фамилия, имя, отчество (при наличии) супруг</w:t>
      </w:r>
      <w:proofErr w:type="gramStart"/>
      <w:r w:rsidRPr="00515E5C">
        <w:rPr>
          <w:sz w:val="16"/>
          <w:szCs w:val="16"/>
        </w:rPr>
        <w:t>а(</w:t>
      </w:r>
      <w:proofErr w:type="gramEnd"/>
      <w:r w:rsidRPr="00515E5C">
        <w:rPr>
          <w:sz w:val="16"/>
          <w:szCs w:val="16"/>
        </w:rPr>
        <w:t>и), фамилия, имя, отчество (при наличии) детей, даты рождения членов семьи), то есть на совершение действий, предусмотренных п. 3 ст. 3 Федерального закона от 27.07.2006 № 152-ФЗ «О персональных данных».</w:t>
      </w:r>
    </w:p>
    <w:p w:rsidR="00515E5C" w:rsidRPr="00515E5C" w:rsidRDefault="00515E5C" w:rsidP="00515E5C">
      <w:pPr>
        <w:rPr>
          <w:sz w:val="16"/>
          <w:szCs w:val="16"/>
        </w:rPr>
      </w:pPr>
      <w:proofErr w:type="gramStart"/>
      <w:r w:rsidRPr="00515E5C">
        <w:rPr>
          <w:sz w:val="16"/>
          <w:szCs w:val="16"/>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515E5C">
        <w:rPr>
          <w:sz w:val="16"/>
          <w:szCs w:val="16"/>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515E5C" w:rsidRPr="00515E5C" w:rsidRDefault="00515E5C" w:rsidP="00515E5C">
      <w:pPr>
        <w:rPr>
          <w:sz w:val="16"/>
          <w:szCs w:val="16"/>
        </w:rPr>
      </w:pPr>
      <w:r w:rsidRPr="00515E5C">
        <w:rPr>
          <w:sz w:val="16"/>
          <w:szCs w:val="16"/>
        </w:rPr>
        <w:t>Настоящее согласие действует со дня его подписания до дня отзыва в письменной форме. В случае отзыва согласия обработка персональных данных возможна в рамках нормы пункта 2.3 части 2 статьи 10 Федерального закона от 27.07.2006 № 152-ФЗ «О персональных данных»</w:t>
      </w:r>
    </w:p>
    <w:p w:rsidR="00515E5C" w:rsidRPr="00515E5C" w:rsidRDefault="00515E5C" w:rsidP="00515E5C">
      <w:pPr>
        <w:rPr>
          <w:sz w:val="16"/>
          <w:szCs w:val="16"/>
        </w:rPr>
      </w:pPr>
    </w:p>
    <w:p w:rsidR="00515E5C" w:rsidRPr="00515E5C" w:rsidRDefault="00515E5C" w:rsidP="00515E5C">
      <w:pPr>
        <w:rPr>
          <w:sz w:val="16"/>
          <w:szCs w:val="16"/>
        </w:rPr>
      </w:pPr>
      <w:r w:rsidRPr="00515E5C">
        <w:rPr>
          <w:sz w:val="16"/>
          <w:szCs w:val="16"/>
        </w:rPr>
        <w:t>Дата ____________________            _________________             _______________________</w:t>
      </w:r>
    </w:p>
    <w:p w:rsidR="00515E5C" w:rsidRPr="00515E5C" w:rsidRDefault="00515E5C" w:rsidP="00515E5C">
      <w:pPr>
        <w:ind w:left="3686"/>
        <w:rPr>
          <w:sz w:val="16"/>
          <w:szCs w:val="16"/>
        </w:rPr>
      </w:pPr>
      <w:r w:rsidRPr="00515E5C">
        <w:rPr>
          <w:sz w:val="16"/>
          <w:szCs w:val="16"/>
        </w:rPr>
        <w:t xml:space="preserve">                  (подпись)                                                          (Ф.И.О.)</w:t>
      </w:r>
    </w:p>
    <w:p w:rsidR="00515E5C" w:rsidRPr="00515E5C" w:rsidRDefault="00515E5C" w:rsidP="00515E5C">
      <w:pPr>
        <w:rPr>
          <w:sz w:val="16"/>
          <w:szCs w:val="16"/>
        </w:rPr>
      </w:pPr>
    </w:p>
    <w:p w:rsidR="00515E5C" w:rsidRPr="00515E5C" w:rsidRDefault="00515E5C" w:rsidP="00515E5C">
      <w:pPr>
        <w:rPr>
          <w:sz w:val="16"/>
          <w:szCs w:val="16"/>
        </w:rPr>
      </w:pPr>
      <w:r w:rsidRPr="00515E5C">
        <w:rPr>
          <w:sz w:val="16"/>
          <w:szCs w:val="16"/>
        </w:rPr>
        <w:t xml:space="preserve">Настоящее согласие представлено мной _________________________________________ ________________________ в администрацию Алатырского муниципального округа </w:t>
      </w:r>
      <w:proofErr w:type="gramStart"/>
      <w:r w:rsidRPr="00515E5C">
        <w:rPr>
          <w:sz w:val="16"/>
          <w:szCs w:val="16"/>
        </w:rPr>
        <w:t>в приложении к заявлению о принятии на учет в качестве</w:t>
      </w:r>
      <w:proofErr w:type="gramEnd"/>
      <w:r w:rsidRPr="00515E5C">
        <w:rPr>
          <w:sz w:val="16"/>
          <w:szCs w:val="16"/>
        </w:rPr>
        <w:t xml:space="preserve"> нуждающегося в получении жилого помещения ______________________ </w:t>
      </w:r>
    </w:p>
    <w:p w:rsidR="00515E5C" w:rsidRPr="00515E5C" w:rsidRDefault="00515E5C" w:rsidP="00515E5C">
      <w:pPr>
        <w:ind w:right="7511"/>
        <w:jc w:val="center"/>
        <w:rPr>
          <w:sz w:val="16"/>
          <w:szCs w:val="16"/>
        </w:rPr>
      </w:pPr>
      <w:r w:rsidRPr="00515E5C">
        <w:rPr>
          <w:sz w:val="16"/>
          <w:szCs w:val="16"/>
        </w:rPr>
        <w:t>(подпись)</w:t>
      </w:r>
    </w:p>
    <w:p w:rsidR="00515E5C" w:rsidRPr="00515E5C" w:rsidRDefault="00515E5C" w:rsidP="00515E5C">
      <w:pPr>
        <w:rPr>
          <w:sz w:val="16"/>
          <w:szCs w:val="16"/>
        </w:rPr>
        <w:sectPr w:rsidR="00515E5C" w:rsidRPr="00515E5C">
          <w:pgSz w:w="11906" w:h="16838"/>
          <w:pgMar w:top="567" w:right="567" w:bottom="567" w:left="1134" w:header="426" w:footer="709" w:gutter="0"/>
          <w:cols w:space="720"/>
        </w:sectPr>
      </w:pPr>
    </w:p>
    <w:p w:rsidR="00515E5C" w:rsidRPr="00515E5C" w:rsidRDefault="00515E5C" w:rsidP="00515E5C">
      <w:pPr>
        <w:ind w:left="11340"/>
        <w:rPr>
          <w:rFonts w:eastAsia="Courier New"/>
          <w:color w:val="000000"/>
          <w:kern w:val="2"/>
          <w:sz w:val="16"/>
          <w:szCs w:val="16"/>
        </w:rPr>
      </w:pPr>
      <w:r w:rsidRPr="00515E5C">
        <w:rPr>
          <w:rFonts w:eastAsia="Courier New"/>
          <w:color w:val="000000"/>
          <w:kern w:val="2"/>
          <w:sz w:val="16"/>
          <w:szCs w:val="16"/>
        </w:rPr>
        <w:lastRenderedPageBreak/>
        <w:t>Приложение № 4</w:t>
      </w:r>
    </w:p>
    <w:p w:rsidR="00515E5C" w:rsidRPr="00515E5C" w:rsidRDefault="00515E5C" w:rsidP="00515E5C">
      <w:pPr>
        <w:ind w:left="11340"/>
        <w:rPr>
          <w:rFonts w:eastAsia="Courier New"/>
          <w:color w:val="000000"/>
          <w:kern w:val="2"/>
          <w:sz w:val="16"/>
          <w:szCs w:val="16"/>
        </w:rPr>
      </w:pPr>
      <w:r w:rsidRPr="00515E5C">
        <w:rPr>
          <w:rFonts w:eastAsia="Courier New"/>
          <w:color w:val="000000"/>
          <w:kern w:val="2"/>
          <w:sz w:val="16"/>
          <w:szCs w:val="16"/>
        </w:rPr>
        <w:t>к Административному регламенту</w:t>
      </w:r>
    </w:p>
    <w:p w:rsidR="00515E5C" w:rsidRPr="00515E5C" w:rsidRDefault="00515E5C" w:rsidP="00515E5C">
      <w:pPr>
        <w:ind w:left="11340"/>
        <w:rPr>
          <w:rFonts w:eastAsia="Times New Roman"/>
          <w:b/>
          <w:sz w:val="16"/>
          <w:szCs w:val="16"/>
        </w:rPr>
      </w:pPr>
      <w:r w:rsidRPr="00515E5C">
        <w:rPr>
          <w:rFonts w:eastAsia="Courier New"/>
          <w:color w:val="000000"/>
          <w:kern w:val="2"/>
          <w:sz w:val="16"/>
          <w:szCs w:val="16"/>
        </w:rPr>
        <w:t>администрации Алатырского муниципального округа по предоставлению муниципальной услуги «Предоставление жилого помещения по договору социального найма»</w:t>
      </w:r>
    </w:p>
    <w:p w:rsidR="00515E5C" w:rsidRPr="00515E5C" w:rsidRDefault="00515E5C" w:rsidP="00515E5C">
      <w:pPr>
        <w:rPr>
          <w:sz w:val="16"/>
          <w:szCs w:val="16"/>
        </w:rPr>
      </w:pPr>
    </w:p>
    <w:p w:rsidR="00515E5C" w:rsidRPr="00515E5C" w:rsidRDefault="00515E5C" w:rsidP="00515E5C">
      <w:pPr>
        <w:jc w:val="center"/>
        <w:rPr>
          <w:sz w:val="16"/>
          <w:szCs w:val="16"/>
        </w:rPr>
      </w:pPr>
      <w:r w:rsidRPr="00515E5C">
        <w:rPr>
          <w:sz w:val="16"/>
          <w:szCs w:val="16"/>
        </w:rPr>
        <w:t>СВЕДЕНИЯ</w:t>
      </w:r>
    </w:p>
    <w:p w:rsidR="00515E5C" w:rsidRPr="00515E5C" w:rsidRDefault="00515E5C" w:rsidP="00515E5C">
      <w:pPr>
        <w:jc w:val="center"/>
        <w:rPr>
          <w:sz w:val="16"/>
          <w:szCs w:val="16"/>
        </w:rPr>
      </w:pPr>
      <w:r w:rsidRPr="00515E5C">
        <w:rPr>
          <w:sz w:val="16"/>
          <w:szCs w:val="16"/>
        </w:rPr>
        <w:t>о лицах, зарегистрированных по месту жительства в жилом помещении по адресу:</w:t>
      </w:r>
    </w:p>
    <w:p w:rsidR="00515E5C" w:rsidRPr="00515E5C" w:rsidRDefault="00515E5C" w:rsidP="00515E5C">
      <w:pPr>
        <w:jc w:val="center"/>
        <w:rPr>
          <w:sz w:val="16"/>
          <w:szCs w:val="16"/>
        </w:rPr>
      </w:pPr>
      <w:proofErr w:type="spellStart"/>
      <w:r w:rsidRPr="00515E5C">
        <w:rPr>
          <w:sz w:val="16"/>
          <w:szCs w:val="16"/>
        </w:rPr>
        <w:t>Алатырский</w:t>
      </w:r>
      <w:proofErr w:type="spellEnd"/>
      <w:r w:rsidRPr="00515E5C">
        <w:rPr>
          <w:sz w:val="16"/>
          <w:szCs w:val="16"/>
        </w:rPr>
        <w:t xml:space="preserve"> муниципальный округ, _______________________________ ул</w:t>
      </w:r>
      <w:proofErr w:type="gramStart"/>
      <w:r w:rsidRPr="00515E5C">
        <w:rPr>
          <w:sz w:val="16"/>
          <w:szCs w:val="16"/>
        </w:rPr>
        <w:t>.(</w:t>
      </w:r>
      <w:proofErr w:type="gramEnd"/>
      <w:r w:rsidRPr="00515E5C">
        <w:rPr>
          <w:sz w:val="16"/>
          <w:szCs w:val="16"/>
        </w:rPr>
        <w:t xml:space="preserve">пр.) ___________, д. ______ </w:t>
      </w:r>
      <w:proofErr w:type="spellStart"/>
      <w:r w:rsidRPr="00515E5C">
        <w:rPr>
          <w:sz w:val="16"/>
          <w:szCs w:val="16"/>
        </w:rPr>
        <w:t>кор</w:t>
      </w:r>
      <w:proofErr w:type="spellEnd"/>
      <w:r w:rsidRPr="00515E5C">
        <w:rPr>
          <w:sz w:val="16"/>
          <w:szCs w:val="16"/>
        </w:rPr>
        <w:t>._____ кв.(ком.)________</w:t>
      </w:r>
    </w:p>
    <w:p w:rsidR="00515E5C" w:rsidRPr="00515E5C" w:rsidRDefault="00515E5C" w:rsidP="00515E5C">
      <w:pPr>
        <w:jc w:val="center"/>
        <w:rPr>
          <w:sz w:val="16"/>
          <w:szCs w:val="16"/>
        </w:rPr>
      </w:pPr>
    </w:p>
    <w:tbl>
      <w:tblPr>
        <w:tblW w:w="1478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1980"/>
        <w:gridCol w:w="3884"/>
        <w:gridCol w:w="3126"/>
        <w:gridCol w:w="2424"/>
        <w:gridCol w:w="2432"/>
      </w:tblGrid>
      <w:tr w:rsidR="00515E5C" w:rsidRPr="00515E5C" w:rsidTr="00515E5C">
        <w:tc>
          <w:tcPr>
            <w:tcW w:w="940" w:type="dxa"/>
            <w:tcBorders>
              <w:top w:val="single" w:sz="4" w:space="0" w:color="auto"/>
              <w:left w:val="single" w:sz="4" w:space="0" w:color="auto"/>
              <w:bottom w:val="single" w:sz="4" w:space="0" w:color="auto"/>
              <w:right w:val="single" w:sz="4" w:space="0" w:color="auto"/>
            </w:tcBorders>
            <w:hideMark/>
          </w:tcPr>
          <w:p w:rsidR="00515E5C" w:rsidRPr="00515E5C" w:rsidRDefault="00515E5C">
            <w:pPr>
              <w:ind w:firstLine="33"/>
              <w:jc w:val="center"/>
              <w:rPr>
                <w:sz w:val="16"/>
                <w:szCs w:val="16"/>
              </w:rPr>
            </w:pPr>
            <w:r w:rsidRPr="00515E5C">
              <w:rPr>
                <w:sz w:val="16"/>
                <w:szCs w:val="16"/>
              </w:rPr>
              <w:t xml:space="preserve">№ </w:t>
            </w:r>
            <w:proofErr w:type="gramStart"/>
            <w:r w:rsidRPr="00515E5C">
              <w:rPr>
                <w:sz w:val="16"/>
                <w:szCs w:val="16"/>
              </w:rPr>
              <w:t>п</w:t>
            </w:r>
            <w:proofErr w:type="gramEnd"/>
            <w:r w:rsidRPr="00515E5C">
              <w:rPr>
                <w:sz w:val="16"/>
                <w:szCs w:val="16"/>
              </w:rPr>
              <w:t>/п</w:t>
            </w:r>
          </w:p>
        </w:tc>
        <w:tc>
          <w:tcPr>
            <w:tcW w:w="1980" w:type="dxa"/>
            <w:tcBorders>
              <w:top w:val="single" w:sz="4" w:space="0" w:color="auto"/>
              <w:left w:val="single" w:sz="4" w:space="0" w:color="auto"/>
              <w:bottom w:val="single" w:sz="4" w:space="0" w:color="auto"/>
              <w:right w:val="single" w:sz="4" w:space="0" w:color="auto"/>
            </w:tcBorders>
            <w:hideMark/>
          </w:tcPr>
          <w:p w:rsidR="00515E5C" w:rsidRPr="00515E5C" w:rsidRDefault="00515E5C">
            <w:pPr>
              <w:jc w:val="center"/>
              <w:rPr>
                <w:sz w:val="16"/>
                <w:szCs w:val="16"/>
              </w:rPr>
            </w:pPr>
            <w:r w:rsidRPr="00515E5C">
              <w:rPr>
                <w:sz w:val="16"/>
                <w:szCs w:val="16"/>
              </w:rPr>
              <w:t>Родственное отношение по отношению к заявителю</w:t>
            </w:r>
          </w:p>
        </w:tc>
        <w:tc>
          <w:tcPr>
            <w:tcW w:w="3884" w:type="dxa"/>
            <w:tcBorders>
              <w:top w:val="single" w:sz="4" w:space="0" w:color="auto"/>
              <w:left w:val="single" w:sz="4" w:space="0" w:color="auto"/>
              <w:bottom w:val="single" w:sz="4" w:space="0" w:color="auto"/>
              <w:right w:val="single" w:sz="4" w:space="0" w:color="auto"/>
            </w:tcBorders>
            <w:hideMark/>
          </w:tcPr>
          <w:p w:rsidR="00515E5C" w:rsidRPr="00515E5C" w:rsidRDefault="00515E5C">
            <w:pPr>
              <w:jc w:val="center"/>
              <w:rPr>
                <w:sz w:val="16"/>
                <w:szCs w:val="16"/>
              </w:rPr>
            </w:pPr>
            <w:r w:rsidRPr="00515E5C">
              <w:rPr>
                <w:sz w:val="16"/>
                <w:szCs w:val="16"/>
              </w:rPr>
              <w:t>Фамилия имя отчество, дата рождения</w:t>
            </w:r>
          </w:p>
        </w:tc>
        <w:tc>
          <w:tcPr>
            <w:tcW w:w="3126" w:type="dxa"/>
            <w:tcBorders>
              <w:top w:val="single" w:sz="4" w:space="0" w:color="auto"/>
              <w:left w:val="single" w:sz="4" w:space="0" w:color="auto"/>
              <w:bottom w:val="single" w:sz="4" w:space="0" w:color="auto"/>
              <w:right w:val="single" w:sz="4" w:space="0" w:color="auto"/>
            </w:tcBorders>
            <w:hideMark/>
          </w:tcPr>
          <w:p w:rsidR="00515E5C" w:rsidRPr="00515E5C" w:rsidRDefault="00515E5C">
            <w:pPr>
              <w:jc w:val="center"/>
              <w:rPr>
                <w:sz w:val="16"/>
                <w:szCs w:val="16"/>
              </w:rPr>
            </w:pPr>
            <w:r w:rsidRPr="00515E5C">
              <w:rPr>
                <w:sz w:val="16"/>
                <w:szCs w:val="16"/>
              </w:rPr>
              <w:t>Реквизиты документа, удостоверяющего личность (серия, номер, дата выдачи)</w:t>
            </w:r>
          </w:p>
        </w:tc>
        <w:tc>
          <w:tcPr>
            <w:tcW w:w="2424" w:type="dxa"/>
            <w:tcBorders>
              <w:top w:val="single" w:sz="4" w:space="0" w:color="auto"/>
              <w:left w:val="single" w:sz="4" w:space="0" w:color="auto"/>
              <w:bottom w:val="single" w:sz="4" w:space="0" w:color="auto"/>
              <w:right w:val="single" w:sz="4" w:space="0" w:color="auto"/>
            </w:tcBorders>
            <w:hideMark/>
          </w:tcPr>
          <w:p w:rsidR="00515E5C" w:rsidRPr="00515E5C" w:rsidRDefault="00515E5C">
            <w:pPr>
              <w:jc w:val="center"/>
              <w:rPr>
                <w:sz w:val="16"/>
                <w:szCs w:val="16"/>
              </w:rPr>
            </w:pPr>
            <w:r w:rsidRPr="00515E5C">
              <w:rPr>
                <w:sz w:val="16"/>
                <w:szCs w:val="16"/>
              </w:rPr>
              <w:t>Дата регистрации по месту жительства</w:t>
            </w:r>
          </w:p>
        </w:tc>
        <w:tc>
          <w:tcPr>
            <w:tcW w:w="2432" w:type="dxa"/>
            <w:tcBorders>
              <w:top w:val="single" w:sz="4" w:space="0" w:color="auto"/>
              <w:left w:val="single" w:sz="4" w:space="0" w:color="auto"/>
              <w:bottom w:val="single" w:sz="4" w:space="0" w:color="auto"/>
              <w:right w:val="single" w:sz="4" w:space="0" w:color="auto"/>
            </w:tcBorders>
            <w:hideMark/>
          </w:tcPr>
          <w:p w:rsidR="00515E5C" w:rsidRPr="00515E5C" w:rsidRDefault="00515E5C">
            <w:pPr>
              <w:ind w:firstLine="12"/>
              <w:jc w:val="center"/>
              <w:rPr>
                <w:sz w:val="16"/>
                <w:szCs w:val="16"/>
              </w:rPr>
            </w:pPr>
            <w:r w:rsidRPr="00515E5C">
              <w:rPr>
                <w:sz w:val="16"/>
                <w:szCs w:val="16"/>
              </w:rPr>
              <w:t>Подпись о согласии на обработку персональных данных</w:t>
            </w:r>
          </w:p>
        </w:tc>
      </w:tr>
      <w:tr w:rsidR="00515E5C" w:rsidRPr="00515E5C" w:rsidTr="00515E5C">
        <w:trPr>
          <w:trHeight w:val="159"/>
        </w:trPr>
        <w:tc>
          <w:tcPr>
            <w:tcW w:w="940" w:type="dxa"/>
            <w:tcBorders>
              <w:top w:val="single" w:sz="4" w:space="0" w:color="auto"/>
              <w:left w:val="single" w:sz="4" w:space="0" w:color="auto"/>
              <w:bottom w:val="single" w:sz="4" w:space="0" w:color="auto"/>
              <w:right w:val="single" w:sz="4" w:space="0" w:color="auto"/>
            </w:tcBorders>
            <w:hideMark/>
          </w:tcPr>
          <w:p w:rsidR="00515E5C" w:rsidRPr="00515E5C" w:rsidRDefault="00515E5C">
            <w:pPr>
              <w:ind w:firstLine="33"/>
              <w:rPr>
                <w:sz w:val="16"/>
                <w:szCs w:val="16"/>
              </w:rPr>
            </w:pPr>
            <w:r w:rsidRPr="00515E5C">
              <w:rPr>
                <w:sz w:val="16"/>
                <w:szCs w:val="16"/>
              </w:rPr>
              <w:t>1</w:t>
            </w:r>
          </w:p>
        </w:tc>
        <w:tc>
          <w:tcPr>
            <w:tcW w:w="1980"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3884"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3126"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2424"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2432"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r>
      <w:tr w:rsidR="00515E5C" w:rsidRPr="00515E5C" w:rsidTr="00515E5C">
        <w:tc>
          <w:tcPr>
            <w:tcW w:w="940" w:type="dxa"/>
            <w:tcBorders>
              <w:top w:val="single" w:sz="4" w:space="0" w:color="auto"/>
              <w:left w:val="single" w:sz="4" w:space="0" w:color="auto"/>
              <w:bottom w:val="single" w:sz="4" w:space="0" w:color="auto"/>
              <w:right w:val="single" w:sz="4" w:space="0" w:color="auto"/>
            </w:tcBorders>
            <w:hideMark/>
          </w:tcPr>
          <w:p w:rsidR="00515E5C" w:rsidRPr="00515E5C" w:rsidRDefault="00515E5C">
            <w:pPr>
              <w:ind w:firstLine="33"/>
              <w:rPr>
                <w:sz w:val="16"/>
                <w:szCs w:val="16"/>
              </w:rPr>
            </w:pPr>
            <w:r w:rsidRPr="00515E5C">
              <w:rPr>
                <w:sz w:val="16"/>
                <w:szCs w:val="16"/>
              </w:rPr>
              <w:t>2</w:t>
            </w:r>
          </w:p>
        </w:tc>
        <w:tc>
          <w:tcPr>
            <w:tcW w:w="1980"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3884"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3126"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2424"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2432"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r>
      <w:tr w:rsidR="00515E5C" w:rsidRPr="00515E5C" w:rsidTr="00515E5C">
        <w:tc>
          <w:tcPr>
            <w:tcW w:w="940" w:type="dxa"/>
            <w:tcBorders>
              <w:top w:val="single" w:sz="4" w:space="0" w:color="auto"/>
              <w:left w:val="single" w:sz="4" w:space="0" w:color="auto"/>
              <w:bottom w:val="single" w:sz="4" w:space="0" w:color="auto"/>
              <w:right w:val="single" w:sz="4" w:space="0" w:color="auto"/>
            </w:tcBorders>
            <w:hideMark/>
          </w:tcPr>
          <w:p w:rsidR="00515E5C" w:rsidRPr="00515E5C" w:rsidRDefault="00515E5C">
            <w:pPr>
              <w:ind w:firstLine="33"/>
              <w:rPr>
                <w:sz w:val="16"/>
                <w:szCs w:val="16"/>
              </w:rPr>
            </w:pPr>
            <w:r w:rsidRPr="00515E5C">
              <w:rPr>
                <w:sz w:val="16"/>
                <w:szCs w:val="16"/>
              </w:rPr>
              <w:t>3</w:t>
            </w:r>
          </w:p>
        </w:tc>
        <w:tc>
          <w:tcPr>
            <w:tcW w:w="1980"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3884"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3126"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2424"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2432"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r>
      <w:tr w:rsidR="00515E5C" w:rsidRPr="00515E5C" w:rsidTr="00515E5C">
        <w:tc>
          <w:tcPr>
            <w:tcW w:w="940" w:type="dxa"/>
            <w:tcBorders>
              <w:top w:val="single" w:sz="4" w:space="0" w:color="auto"/>
              <w:left w:val="single" w:sz="4" w:space="0" w:color="auto"/>
              <w:bottom w:val="single" w:sz="4" w:space="0" w:color="auto"/>
              <w:right w:val="single" w:sz="4" w:space="0" w:color="auto"/>
            </w:tcBorders>
            <w:hideMark/>
          </w:tcPr>
          <w:p w:rsidR="00515E5C" w:rsidRPr="00515E5C" w:rsidRDefault="00515E5C">
            <w:pPr>
              <w:ind w:firstLine="33"/>
              <w:rPr>
                <w:sz w:val="16"/>
                <w:szCs w:val="16"/>
              </w:rPr>
            </w:pPr>
            <w:r w:rsidRPr="00515E5C">
              <w:rPr>
                <w:sz w:val="16"/>
                <w:szCs w:val="16"/>
              </w:rPr>
              <w:t>4</w:t>
            </w:r>
          </w:p>
        </w:tc>
        <w:tc>
          <w:tcPr>
            <w:tcW w:w="1980"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3884"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3126"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2424"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2432"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r>
      <w:tr w:rsidR="00515E5C" w:rsidRPr="00515E5C" w:rsidTr="00515E5C">
        <w:tc>
          <w:tcPr>
            <w:tcW w:w="940" w:type="dxa"/>
            <w:tcBorders>
              <w:top w:val="single" w:sz="4" w:space="0" w:color="auto"/>
              <w:left w:val="single" w:sz="4" w:space="0" w:color="auto"/>
              <w:bottom w:val="single" w:sz="4" w:space="0" w:color="auto"/>
              <w:right w:val="single" w:sz="4" w:space="0" w:color="auto"/>
            </w:tcBorders>
            <w:hideMark/>
          </w:tcPr>
          <w:p w:rsidR="00515E5C" w:rsidRPr="00515E5C" w:rsidRDefault="00515E5C">
            <w:pPr>
              <w:ind w:firstLine="33"/>
              <w:rPr>
                <w:sz w:val="16"/>
                <w:szCs w:val="16"/>
              </w:rPr>
            </w:pPr>
            <w:r w:rsidRPr="00515E5C">
              <w:rPr>
                <w:sz w:val="16"/>
                <w:szCs w:val="16"/>
              </w:rPr>
              <w:t>5</w:t>
            </w:r>
          </w:p>
        </w:tc>
        <w:tc>
          <w:tcPr>
            <w:tcW w:w="1980"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3884"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3126"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2424"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2432"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r>
      <w:tr w:rsidR="00515E5C" w:rsidRPr="00515E5C" w:rsidTr="00515E5C">
        <w:tc>
          <w:tcPr>
            <w:tcW w:w="940" w:type="dxa"/>
            <w:tcBorders>
              <w:top w:val="single" w:sz="4" w:space="0" w:color="auto"/>
              <w:left w:val="single" w:sz="4" w:space="0" w:color="auto"/>
              <w:bottom w:val="single" w:sz="4" w:space="0" w:color="auto"/>
              <w:right w:val="single" w:sz="4" w:space="0" w:color="auto"/>
            </w:tcBorders>
            <w:hideMark/>
          </w:tcPr>
          <w:p w:rsidR="00515E5C" w:rsidRPr="00515E5C" w:rsidRDefault="00515E5C">
            <w:pPr>
              <w:ind w:firstLine="33"/>
              <w:rPr>
                <w:sz w:val="16"/>
                <w:szCs w:val="16"/>
              </w:rPr>
            </w:pPr>
            <w:r w:rsidRPr="00515E5C">
              <w:rPr>
                <w:sz w:val="16"/>
                <w:szCs w:val="16"/>
              </w:rPr>
              <w:t>6</w:t>
            </w:r>
          </w:p>
        </w:tc>
        <w:tc>
          <w:tcPr>
            <w:tcW w:w="1980"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3884"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3126"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2424"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c>
          <w:tcPr>
            <w:tcW w:w="2432" w:type="dxa"/>
            <w:tcBorders>
              <w:top w:val="single" w:sz="4" w:space="0" w:color="auto"/>
              <w:left w:val="single" w:sz="4" w:space="0" w:color="auto"/>
              <w:bottom w:val="single" w:sz="4" w:space="0" w:color="auto"/>
              <w:right w:val="single" w:sz="4" w:space="0" w:color="auto"/>
            </w:tcBorders>
          </w:tcPr>
          <w:p w:rsidR="00515E5C" w:rsidRPr="00515E5C" w:rsidRDefault="00515E5C">
            <w:pPr>
              <w:rPr>
                <w:sz w:val="16"/>
                <w:szCs w:val="16"/>
              </w:rPr>
            </w:pPr>
          </w:p>
        </w:tc>
      </w:tr>
    </w:tbl>
    <w:p w:rsidR="00515E5C" w:rsidRPr="00515E5C" w:rsidRDefault="00515E5C" w:rsidP="00515E5C">
      <w:pPr>
        <w:rPr>
          <w:sz w:val="16"/>
          <w:szCs w:val="16"/>
        </w:rPr>
      </w:pPr>
      <w:r w:rsidRPr="00515E5C">
        <w:rPr>
          <w:sz w:val="16"/>
          <w:szCs w:val="16"/>
        </w:rPr>
        <w:t>Сведения в администрацию Алатырского муниципального округа</w:t>
      </w:r>
      <w:r w:rsidRPr="00515E5C">
        <w:rPr>
          <w:color w:val="000000"/>
          <w:sz w:val="16"/>
          <w:szCs w:val="16"/>
        </w:rPr>
        <w:t xml:space="preserve"> </w:t>
      </w:r>
      <w:r w:rsidRPr="00515E5C">
        <w:rPr>
          <w:sz w:val="16"/>
          <w:szCs w:val="16"/>
        </w:rPr>
        <w:t>с целью признания нуждающимся в получении жилого помещения и малоимущим представлены мной: ______________________________________________________________ дата ______________</w:t>
      </w:r>
    </w:p>
    <w:p w:rsidR="00515E5C" w:rsidRPr="00515E5C" w:rsidRDefault="00515E5C" w:rsidP="00515E5C">
      <w:pPr>
        <w:ind w:left="3544" w:right="3797"/>
        <w:jc w:val="center"/>
        <w:rPr>
          <w:sz w:val="16"/>
          <w:szCs w:val="16"/>
        </w:rPr>
      </w:pPr>
      <w:r w:rsidRPr="00515E5C">
        <w:rPr>
          <w:sz w:val="16"/>
          <w:szCs w:val="16"/>
        </w:rPr>
        <w:t>(Фамилия, имя, отчество лица, представляющего сведения)</w:t>
      </w:r>
    </w:p>
    <w:p w:rsidR="00515E5C" w:rsidRPr="00515E5C" w:rsidRDefault="00515E5C" w:rsidP="00515E5C">
      <w:pPr>
        <w:tabs>
          <w:tab w:val="left" w:pos="15137"/>
        </w:tabs>
        <w:ind w:right="-31"/>
        <w:rPr>
          <w:sz w:val="16"/>
          <w:szCs w:val="16"/>
        </w:rPr>
      </w:pPr>
    </w:p>
    <w:p w:rsidR="00515E5C" w:rsidRPr="00515E5C" w:rsidRDefault="00515E5C" w:rsidP="00515E5C">
      <w:pPr>
        <w:rPr>
          <w:sz w:val="16"/>
          <w:szCs w:val="16"/>
          <w:vertAlign w:val="superscript"/>
        </w:rPr>
        <w:sectPr w:rsidR="00515E5C" w:rsidRPr="00515E5C">
          <w:pgSz w:w="16838" w:h="11906" w:orient="landscape"/>
          <w:pgMar w:top="567" w:right="567" w:bottom="567" w:left="1134" w:header="426" w:footer="709" w:gutter="0"/>
          <w:cols w:space="720"/>
        </w:sectPr>
      </w:pPr>
    </w:p>
    <w:p w:rsidR="00515E5C" w:rsidRPr="00515E5C" w:rsidRDefault="00515E5C" w:rsidP="00515E5C">
      <w:pPr>
        <w:tabs>
          <w:tab w:val="left" w:pos="11565"/>
        </w:tabs>
        <w:suppressAutoHyphens/>
        <w:autoSpaceDE w:val="0"/>
        <w:snapToGrid w:val="0"/>
        <w:ind w:left="6237"/>
        <w:textAlignment w:val="baseline"/>
        <w:rPr>
          <w:rFonts w:eastAsia="Courier New"/>
          <w:color w:val="000000"/>
          <w:kern w:val="2"/>
          <w:sz w:val="16"/>
          <w:szCs w:val="16"/>
        </w:rPr>
      </w:pPr>
      <w:r w:rsidRPr="00515E5C">
        <w:rPr>
          <w:rFonts w:eastAsia="Courier New"/>
          <w:color w:val="000000"/>
          <w:kern w:val="2"/>
          <w:sz w:val="16"/>
          <w:szCs w:val="16"/>
        </w:rPr>
        <w:lastRenderedPageBreak/>
        <w:t>Приложение № 5</w:t>
      </w:r>
    </w:p>
    <w:p w:rsidR="00515E5C" w:rsidRPr="00515E5C" w:rsidRDefault="00515E5C" w:rsidP="00515E5C">
      <w:pPr>
        <w:tabs>
          <w:tab w:val="left" w:pos="11565"/>
        </w:tabs>
        <w:suppressAutoHyphens/>
        <w:autoSpaceDE w:val="0"/>
        <w:snapToGrid w:val="0"/>
        <w:ind w:left="6237"/>
        <w:textAlignment w:val="baseline"/>
        <w:rPr>
          <w:rFonts w:eastAsia="Courier New"/>
          <w:color w:val="000000"/>
          <w:kern w:val="2"/>
          <w:sz w:val="16"/>
          <w:szCs w:val="16"/>
        </w:rPr>
      </w:pPr>
      <w:r w:rsidRPr="00515E5C">
        <w:rPr>
          <w:rFonts w:eastAsia="Courier New"/>
          <w:color w:val="000000"/>
          <w:kern w:val="2"/>
          <w:sz w:val="16"/>
          <w:szCs w:val="16"/>
        </w:rPr>
        <w:t>к Административному регламенту</w:t>
      </w:r>
    </w:p>
    <w:p w:rsidR="00515E5C" w:rsidRPr="00515E5C" w:rsidRDefault="00515E5C" w:rsidP="00515E5C">
      <w:pPr>
        <w:tabs>
          <w:tab w:val="left" w:pos="11565"/>
        </w:tabs>
        <w:suppressAutoHyphens/>
        <w:autoSpaceDE w:val="0"/>
        <w:snapToGrid w:val="0"/>
        <w:ind w:left="6237"/>
        <w:textAlignment w:val="baseline"/>
        <w:rPr>
          <w:rFonts w:eastAsia="Times New Roman"/>
          <w:kern w:val="2"/>
          <w:sz w:val="16"/>
          <w:szCs w:val="16"/>
          <w:lang w:eastAsia="zh-CN"/>
        </w:rPr>
      </w:pPr>
      <w:r w:rsidRPr="00515E5C">
        <w:rPr>
          <w:rFonts w:eastAsia="Courier New"/>
          <w:color w:val="000000"/>
          <w:kern w:val="2"/>
          <w:sz w:val="16"/>
          <w:szCs w:val="16"/>
        </w:rPr>
        <w:t>администрации Алатырского муниципального округа по предоставлению муниципальной услуги «Предоставление жилого помещения по договору социального найма»</w:t>
      </w:r>
    </w:p>
    <w:p w:rsidR="00515E5C" w:rsidRPr="00515E5C" w:rsidRDefault="00515E5C" w:rsidP="00515E5C">
      <w:pPr>
        <w:widowControl w:val="0"/>
        <w:suppressAutoHyphens/>
        <w:autoSpaceDE w:val="0"/>
        <w:ind w:left="5103"/>
        <w:textAlignment w:val="baseline"/>
        <w:rPr>
          <w:kern w:val="2"/>
          <w:sz w:val="16"/>
          <w:szCs w:val="16"/>
          <w:lang w:eastAsia="zh-CN"/>
        </w:rPr>
      </w:pPr>
      <w:r w:rsidRPr="00515E5C">
        <w:rPr>
          <w:kern w:val="2"/>
          <w:sz w:val="16"/>
          <w:szCs w:val="16"/>
          <w:lang w:eastAsia="zh-CN"/>
        </w:rPr>
        <w:t>__________________________________________</w:t>
      </w:r>
    </w:p>
    <w:p w:rsidR="00515E5C" w:rsidRPr="00515E5C" w:rsidRDefault="00515E5C" w:rsidP="00515E5C">
      <w:pPr>
        <w:widowControl w:val="0"/>
        <w:suppressAutoHyphens/>
        <w:autoSpaceDE w:val="0"/>
        <w:ind w:left="5103"/>
        <w:jc w:val="center"/>
        <w:textAlignment w:val="baseline"/>
        <w:rPr>
          <w:kern w:val="2"/>
          <w:sz w:val="16"/>
          <w:szCs w:val="16"/>
          <w:lang w:eastAsia="zh-CN"/>
        </w:rPr>
      </w:pPr>
      <w:r w:rsidRPr="00515E5C">
        <w:rPr>
          <w:kern w:val="2"/>
          <w:sz w:val="16"/>
          <w:szCs w:val="16"/>
          <w:lang w:eastAsia="zh-CN"/>
        </w:rPr>
        <w:t>(должностное лицо, которому направляется жалоба)</w:t>
      </w:r>
    </w:p>
    <w:p w:rsidR="00515E5C" w:rsidRPr="00515E5C" w:rsidRDefault="00515E5C" w:rsidP="00515E5C">
      <w:pPr>
        <w:widowControl w:val="0"/>
        <w:suppressAutoHyphens/>
        <w:autoSpaceDE w:val="0"/>
        <w:ind w:left="5103"/>
        <w:textAlignment w:val="baseline"/>
        <w:rPr>
          <w:kern w:val="2"/>
          <w:sz w:val="16"/>
          <w:szCs w:val="16"/>
          <w:lang w:eastAsia="zh-CN"/>
        </w:rPr>
      </w:pPr>
      <w:r w:rsidRPr="00515E5C">
        <w:rPr>
          <w:kern w:val="2"/>
          <w:sz w:val="16"/>
          <w:szCs w:val="16"/>
          <w:lang w:eastAsia="zh-CN"/>
        </w:rPr>
        <w:t>от ________________________________________</w:t>
      </w:r>
    </w:p>
    <w:p w:rsidR="00515E5C" w:rsidRPr="00515E5C" w:rsidRDefault="00515E5C" w:rsidP="00515E5C">
      <w:pPr>
        <w:ind w:left="5387"/>
        <w:jc w:val="center"/>
        <w:rPr>
          <w:sz w:val="16"/>
          <w:szCs w:val="16"/>
        </w:rPr>
      </w:pPr>
      <w:r w:rsidRPr="00515E5C">
        <w:rPr>
          <w:sz w:val="16"/>
          <w:szCs w:val="16"/>
        </w:rPr>
        <w:t>(Ф.И.О., полностью)</w:t>
      </w:r>
    </w:p>
    <w:p w:rsidR="00515E5C" w:rsidRPr="00515E5C" w:rsidRDefault="00515E5C" w:rsidP="00515E5C">
      <w:pPr>
        <w:ind w:left="5103"/>
        <w:rPr>
          <w:sz w:val="16"/>
          <w:szCs w:val="16"/>
        </w:rPr>
      </w:pPr>
      <w:r w:rsidRPr="00515E5C">
        <w:rPr>
          <w:sz w:val="16"/>
          <w:szCs w:val="16"/>
        </w:rPr>
        <w:t>__________________________________________,</w:t>
      </w:r>
    </w:p>
    <w:p w:rsidR="00515E5C" w:rsidRPr="00515E5C" w:rsidRDefault="00515E5C" w:rsidP="00515E5C">
      <w:pPr>
        <w:widowControl w:val="0"/>
        <w:suppressAutoHyphens/>
        <w:autoSpaceDE w:val="0"/>
        <w:ind w:left="5103"/>
        <w:textAlignment w:val="baseline"/>
        <w:rPr>
          <w:kern w:val="2"/>
          <w:sz w:val="16"/>
          <w:szCs w:val="16"/>
          <w:lang w:eastAsia="zh-CN"/>
        </w:rPr>
      </w:pPr>
      <w:proofErr w:type="gramStart"/>
      <w:r w:rsidRPr="00515E5C">
        <w:rPr>
          <w:kern w:val="2"/>
          <w:sz w:val="16"/>
          <w:szCs w:val="16"/>
          <w:lang w:eastAsia="zh-CN"/>
        </w:rPr>
        <w:t>зарегистрированного</w:t>
      </w:r>
      <w:proofErr w:type="gramEnd"/>
      <w:r w:rsidRPr="00515E5C">
        <w:rPr>
          <w:kern w:val="2"/>
          <w:sz w:val="16"/>
          <w:szCs w:val="16"/>
          <w:lang w:eastAsia="zh-CN"/>
        </w:rPr>
        <w:t xml:space="preserve"> (-ой) по адресу:</w:t>
      </w:r>
    </w:p>
    <w:p w:rsidR="00515E5C" w:rsidRPr="00515E5C" w:rsidRDefault="00515E5C" w:rsidP="00515E5C">
      <w:pPr>
        <w:widowControl w:val="0"/>
        <w:suppressAutoHyphens/>
        <w:autoSpaceDE w:val="0"/>
        <w:ind w:left="5103"/>
        <w:textAlignment w:val="baseline"/>
        <w:rPr>
          <w:kern w:val="2"/>
          <w:sz w:val="16"/>
          <w:szCs w:val="16"/>
          <w:lang w:eastAsia="zh-CN"/>
        </w:rPr>
      </w:pPr>
      <w:r w:rsidRPr="00515E5C">
        <w:rPr>
          <w:kern w:val="2"/>
          <w:sz w:val="16"/>
          <w:szCs w:val="16"/>
          <w:lang w:eastAsia="zh-CN"/>
        </w:rPr>
        <w:t>__________________________________________</w:t>
      </w:r>
    </w:p>
    <w:p w:rsidR="00515E5C" w:rsidRPr="00515E5C" w:rsidRDefault="00515E5C" w:rsidP="00515E5C">
      <w:pPr>
        <w:widowControl w:val="0"/>
        <w:suppressAutoHyphens/>
        <w:autoSpaceDE w:val="0"/>
        <w:ind w:left="5103"/>
        <w:textAlignment w:val="baseline"/>
        <w:rPr>
          <w:kern w:val="2"/>
          <w:sz w:val="16"/>
          <w:szCs w:val="16"/>
        </w:rPr>
      </w:pPr>
      <w:r w:rsidRPr="00515E5C">
        <w:rPr>
          <w:kern w:val="2"/>
          <w:sz w:val="16"/>
          <w:szCs w:val="16"/>
          <w:lang w:eastAsia="zh-CN"/>
        </w:rPr>
        <w:t>__________________________________________</w:t>
      </w:r>
    </w:p>
    <w:p w:rsidR="00515E5C" w:rsidRPr="00515E5C" w:rsidRDefault="00515E5C" w:rsidP="00515E5C">
      <w:pPr>
        <w:widowControl w:val="0"/>
        <w:suppressAutoHyphens/>
        <w:autoSpaceDE w:val="0"/>
        <w:ind w:left="5103"/>
        <w:textAlignment w:val="baseline"/>
        <w:rPr>
          <w:kern w:val="2"/>
          <w:sz w:val="16"/>
          <w:szCs w:val="16"/>
        </w:rPr>
      </w:pPr>
      <w:r w:rsidRPr="00515E5C">
        <w:rPr>
          <w:kern w:val="2"/>
          <w:sz w:val="16"/>
          <w:szCs w:val="16"/>
        </w:rPr>
        <w:t>телефон __________________________________</w:t>
      </w:r>
    </w:p>
    <w:p w:rsidR="00515E5C" w:rsidRPr="00515E5C" w:rsidRDefault="00515E5C" w:rsidP="00515E5C">
      <w:pPr>
        <w:widowControl w:val="0"/>
        <w:suppressAutoHyphens/>
        <w:autoSpaceDE w:val="0"/>
        <w:textAlignment w:val="baseline"/>
        <w:rPr>
          <w:b/>
          <w:bCs/>
          <w:kern w:val="2"/>
          <w:sz w:val="16"/>
          <w:szCs w:val="16"/>
        </w:rPr>
      </w:pPr>
    </w:p>
    <w:p w:rsidR="00515E5C" w:rsidRPr="00515E5C" w:rsidRDefault="00515E5C" w:rsidP="00515E5C">
      <w:pPr>
        <w:widowControl w:val="0"/>
        <w:suppressAutoHyphens/>
        <w:autoSpaceDE w:val="0"/>
        <w:jc w:val="center"/>
        <w:textAlignment w:val="baseline"/>
        <w:rPr>
          <w:kern w:val="2"/>
          <w:sz w:val="16"/>
          <w:szCs w:val="16"/>
          <w:lang w:eastAsia="zh-CN"/>
        </w:rPr>
      </w:pPr>
      <w:r w:rsidRPr="00515E5C">
        <w:rPr>
          <w:b/>
          <w:bCs/>
          <w:kern w:val="2"/>
          <w:sz w:val="16"/>
          <w:szCs w:val="16"/>
        </w:rPr>
        <w:t>ЖАЛОБА</w:t>
      </w:r>
    </w:p>
    <w:p w:rsidR="00515E5C" w:rsidRPr="00515E5C" w:rsidRDefault="00515E5C" w:rsidP="00515E5C">
      <w:pPr>
        <w:widowControl w:val="0"/>
        <w:suppressAutoHyphens/>
        <w:autoSpaceDE w:val="0"/>
        <w:jc w:val="center"/>
        <w:textAlignment w:val="baseline"/>
        <w:rPr>
          <w:kern w:val="2"/>
          <w:sz w:val="16"/>
          <w:szCs w:val="16"/>
          <w:lang w:eastAsia="zh-CN"/>
        </w:rPr>
      </w:pPr>
      <w:r w:rsidRPr="00515E5C">
        <w:rPr>
          <w:kern w:val="2"/>
          <w:sz w:val="16"/>
          <w:szCs w:val="16"/>
          <w:lang w:eastAsia="zh-CN"/>
        </w:rPr>
        <w:t xml:space="preserve">на действия (бездействия) или решения, осуществленные (принятые) </w:t>
      </w:r>
    </w:p>
    <w:p w:rsidR="00515E5C" w:rsidRPr="00515E5C" w:rsidRDefault="00515E5C" w:rsidP="00515E5C">
      <w:pPr>
        <w:widowControl w:val="0"/>
        <w:suppressAutoHyphens/>
        <w:autoSpaceDE w:val="0"/>
        <w:jc w:val="center"/>
        <w:textAlignment w:val="baseline"/>
        <w:rPr>
          <w:kern w:val="2"/>
          <w:sz w:val="16"/>
          <w:szCs w:val="16"/>
          <w:lang w:eastAsia="zh-CN"/>
        </w:rPr>
      </w:pPr>
      <w:r w:rsidRPr="00515E5C">
        <w:rPr>
          <w:kern w:val="2"/>
          <w:sz w:val="16"/>
          <w:szCs w:val="16"/>
          <w:lang w:eastAsia="zh-CN"/>
        </w:rPr>
        <w:t>в ходе предоставления муниципальной услуги</w:t>
      </w:r>
    </w:p>
    <w:tbl>
      <w:tblPr>
        <w:tblW w:w="0" w:type="auto"/>
        <w:tblLayout w:type="fixed"/>
        <w:tblLook w:val="04A0" w:firstRow="1" w:lastRow="0" w:firstColumn="1" w:lastColumn="0" w:noHBand="0" w:noVBand="1"/>
      </w:tblPr>
      <w:tblGrid>
        <w:gridCol w:w="10314"/>
      </w:tblGrid>
      <w:tr w:rsidR="00515E5C" w:rsidRPr="00515E5C" w:rsidTr="00515E5C">
        <w:tc>
          <w:tcPr>
            <w:tcW w:w="10314" w:type="dxa"/>
            <w:tcBorders>
              <w:top w:val="nil"/>
              <w:left w:val="nil"/>
              <w:bottom w:val="single" w:sz="4" w:space="0" w:color="000000"/>
              <w:right w:val="nil"/>
            </w:tcBorders>
          </w:tcPr>
          <w:p w:rsidR="00515E5C" w:rsidRPr="00515E5C" w:rsidRDefault="00515E5C">
            <w:pPr>
              <w:widowControl w:val="0"/>
              <w:suppressAutoHyphens/>
              <w:autoSpaceDE w:val="0"/>
              <w:snapToGrid w:val="0"/>
              <w:textAlignment w:val="baseline"/>
              <w:rPr>
                <w:kern w:val="2"/>
                <w:sz w:val="16"/>
                <w:szCs w:val="16"/>
                <w:lang w:eastAsia="zh-CN"/>
              </w:rPr>
            </w:pPr>
          </w:p>
        </w:tc>
      </w:tr>
      <w:tr w:rsidR="00515E5C" w:rsidRPr="00515E5C" w:rsidTr="00515E5C">
        <w:tc>
          <w:tcPr>
            <w:tcW w:w="10314" w:type="dxa"/>
            <w:tcBorders>
              <w:top w:val="single" w:sz="4" w:space="0" w:color="000000"/>
              <w:left w:val="nil"/>
              <w:bottom w:val="nil"/>
              <w:right w:val="nil"/>
            </w:tcBorders>
            <w:hideMark/>
          </w:tcPr>
          <w:p w:rsidR="00515E5C" w:rsidRPr="00515E5C" w:rsidRDefault="00515E5C">
            <w:pPr>
              <w:widowControl w:val="0"/>
              <w:suppressAutoHyphens/>
              <w:autoSpaceDE w:val="0"/>
              <w:jc w:val="center"/>
              <w:textAlignment w:val="baseline"/>
              <w:rPr>
                <w:kern w:val="2"/>
                <w:sz w:val="16"/>
                <w:szCs w:val="16"/>
                <w:lang w:eastAsia="zh-CN"/>
              </w:rPr>
            </w:pPr>
            <w:r w:rsidRPr="00515E5C">
              <w:rPr>
                <w:kern w:val="2"/>
                <w:sz w:val="16"/>
                <w:szCs w:val="16"/>
                <w:lang w:eastAsia="zh-CN"/>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tc>
      </w:tr>
    </w:tbl>
    <w:p w:rsidR="00515E5C" w:rsidRPr="00515E5C" w:rsidRDefault="00515E5C" w:rsidP="00515E5C">
      <w:pPr>
        <w:widowControl w:val="0"/>
        <w:suppressAutoHyphens/>
        <w:autoSpaceDE w:val="0"/>
        <w:textAlignment w:val="baseline"/>
        <w:rPr>
          <w:kern w:val="2"/>
          <w:sz w:val="16"/>
          <w:szCs w:val="16"/>
        </w:rPr>
      </w:pPr>
    </w:p>
    <w:p w:rsidR="00515E5C" w:rsidRPr="00515E5C" w:rsidRDefault="00515E5C" w:rsidP="00515E5C">
      <w:pPr>
        <w:widowControl w:val="0"/>
        <w:suppressAutoHyphens/>
        <w:autoSpaceDE w:val="0"/>
        <w:textAlignment w:val="baseline"/>
        <w:rPr>
          <w:kern w:val="2"/>
          <w:sz w:val="16"/>
          <w:szCs w:val="16"/>
          <w:lang w:eastAsia="zh-CN"/>
        </w:rPr>
      </w:pPr>
      <w:r w:rsidRPr="00515E5C">
        <w:rPr>
          <w:kern w:val="2"/>
          <w:sz w:val="16"/>
          <w:szCs w:val="16"/>
          <w:lang w:eastAsia="zh-CN"/>
        </w:rPr>
        <w:t>1. Предмет жалобы (краткое изложение обжалуемых действий (бездействий) или решений)</w:t>
      </w:r>
    </w:p>
    <w:tbl>
      <w:tblPr>
        <w:tblW w:w="0" w:type="auto"/>
        <w:tblLayout w:type="fixed"/>
        <w:tblLook w:val="04A0" w:firstRow="1" w:lastRow="0" w:firstColumn="1" w:lastColumn="0" w:noHBand="0" w:noVBand="1"/>
      </w:tblPr>
      <w:tblGrid>
        <w:gridCol w:w="10314"/>
      </w:tblGrid>
      <w:tr w:rsidR="00515E5C" w:rsidRPr="00515E5C" w:rsidTr="00515E5C">
        <w:tc>
          <w:tcPr>
            <w:tcW w:w="10314" w:type="dxa"/>
            <w:tcBorders>
              <w:top w:val="nil"/>
              <w:left w:val="nil"/>
              <w:bottom w:val="single" w:sz="4" w:space="0" w:color="000000"/>
              <w:right w:val="nil"/>
            </w:tcBorders>
          </w:tcPr>
          <w:p w:rsidR="00515E5C" w:rsidRPr="00515E5C" w:rsidRDefault="00515E5C">
            <w:pPr>
              <w:widowControl w:val="0"/>
              <w:suppressAutoHyphens/>
              <w:autoSpaceDE w:val="0"/>
              <w:snapToGrid w:val="0"/>
              <w:textAlignment w:val="baseline"/>
              <w:rPr>
                <w:kern w:val="2"/>
                <w:sz w:val="16"/>
                <w:szCs w:val="16"/>
                <w:lang w:eastAsia="zh-CN"/>
              </w:rPr>
            </w:pPr>
          </w:p>
        </w:tc>
      </w:tr>
      <w:tr w:rsidR="00515E5C" w:rsidRPr="00515E5C" w:rsidTr="00515E5C">
        <w:tc>
          <w:tcPr>
            <w:tcW w:w="10314" w:type="dxa"/>
            <w:tcBorders>
              <w:top w:val="single" w:sz="4" w:space="0" w:color="000000"/>
              <w:left w:val="nil"/>
              <w:bottom w:val="single" w:sz="4" w:space="0" w:color="000000"/>
              <w:right w:val="nil"/>
            </w:tcBorders>
          </w:tcPr>
          <w:p w:rsidR="00515E5C" w:rsidRPr="00515E5C" w:rsidRDefault="00515E5C">
            <w:pPr>
              <w:widowControl w:val="0"/>
              <w:suppressAutoHyphens/>
              <w:autoSpaceDE w:val="0"/>
              <w:snapToGrid w:val="0"/>
              <w:textAlignment w:val="baseline"/>
              <w:rPr>
                <w:kern w:val="2"/>
                <w:sz w:val="16"/>
                <w:szCs w:val="16"/>
              </w:rPr>
            </w:pPr>
          </w:p>
        </w:tc>
      </w:tr>
      <w:tr w:rsidR="00515E5C" w:rsidRPr="00515E5C" w:rsidTr="00515E5C">
        <w:tc>
          <w:tcPr>
            <w:tcW w:w="10314" w:type="dxa"/>
            <w:tcBorders>
              <w:top w:val="single" w:sz="4" w:space="0" w:color="000000"/>
              <w:left w:val="nil"/>
              <w:bottom w:val="single" w:sz="4" w:space="0" w:color="000000"/>
              <w:right w:val="nil"/>
            </w:tcBorders>
          </w:tcPr>
          <w:p w:rsidR="00515E5C" w:rsidRPr="00515E5C" w:rsidRDefault="00515E5C">
            <w:pPr>
              <w:widowControl w:val="0"/>
              <w:suppressAutoHyphens/>
              <w:autoSpaceDE w:val="0"/>
              <w:snapToGrid w:val="0"/>
              <w:textAlignment w:val="baseline"/>
              <w:rPr>
                <w:kern w:val="2"/>
                <w:sz w:val="16"/>
                <w:szCs w:val="16"/>
              </w:rPr>
            </w:pPr>
          </w:p>
        </w:tc>
      </w:tr>
    </w:tbl>
    <w:p w:rsidR="00515E5C" w:rsidRPr="00515E5C" w:rsidRDefault="00515E5C" w:rsidP="00515E5C">
      <w:pPr>
        <w:widowControl w:val="0"/>
        <w:suppressAutoHyphens/>
        <w:autoSpaceDE w:val="0"/>
        <w:textAlignment w:val="baseline"/>
        <w:rPr>
          <w:kern w:val="2"/>
          <w:sz w:val="16"/>
          <w:szCs w:val="16"/>
          <w:lang w:eastAsia="zh-CN"/>
        </w:rPr>
      </w:pPr>
      <w:r w:rsidRPr="00515E5C">
        <w:rPr>
          <w:kern w:val="2"/>
          <w:sz w:val="16"/>
          <w:szCs w:val="16"/>
          <w:lang w:eastAsia="zh-CN"/>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tbl>
      <w:tblPr>
        <w:tblW w:w="0" w:type="auto"/>
        <w:tblLayout w:type="fixed"/>
        <w:tblLook w:val="04A0" w:firstRow="1" w:lastRow="0" w:firstColumn="1" w:lastColumn="0" w:noHBand="0" w:noVBand="1"/>
      </w:tblPr>
      <w:tblGrid>
        <w:gridCol w:w="10314"/>
      </w:tblGrid>
      <w:tr w:rsidR="00515E5C" w:rsidRPr="00515E5C" w:rsidTr="00515E5C">
        <w:tc>
          <w:tcPr>
            <w:tcW w:w="10314" w:type="dxa"/>
            <w:tcBorders>
              <w:top w:val="nil"/>
              <w:left w:val="nil"/>
              <w:bottom w:val="single" w:sz="4" w:space="0" w:color="000000"/>
              <w:right w:val="nil"/>
            </w:tcBorders>
          </w:tcPr>
          <w:p w:rsidR="00515E5C" w:rsidRPr="00515E5C" w:rsidRDefault="00515E5C">
            <w:pPr>
              <w:widowControl w:val="0"/>
              <w:suppressAutoHyphens/>
              <w:autoSpaceDE w:val="0"/>
              <w:snapToGrid w:val="0"/>
              <w:textAlignment w:val="baseline"/>
              <w:rPr>
                <w:kern w:val="2"/>
                <w:sz w:val="16"/>
                <w:szCs w:val="16"/>
                <w:lang w:eastAsia="zh-CN"/>
              </w:rPr>
            </w:pPr>
          </w:p>
        </w:tc>
      </w:tr>
      <w:tr w:rsidR="00515E5C" w:rsidRPr="00515E5C" w:rsidTr="00515E5C">
        <w:tc>
          <w:tcPr>
            <w:tcW w:w="10314" w:type="dxa"/>
            <w:tcBorders>
              <w:top w:val="single" w:sz="4" w:space="0" w:color="000000"/>
              <w:left w:val="nil"/>
              <w:bottom w:val="single" w:sz="4" w:space="0" w:color="000000"/>
              <w:right w:val="nil"/>
            </w:tcBorders>
          </w:tcPr>
          <w:p w:rsidR="00515E5C" w:rsidRPr="00515E5C" w:rsidRDefault="00515E5C">
            <w:pPr>
              <w:widowControl w:val="0"/>
              <w:suppressAutoHyphens/>
              <w:autoSpaceDE w:val="0"/>
              <w:snapToGrid w:val="0"/>
              <w:textAlignment w:val="baseline"/>
              <w:rPr>
                <w:kern w:val="2"/>
                <w:sz w:val="16"/>
                <w:szCs w:val="16"/>
              </w:rPr>
            </w:pPr>
          </w:p>
        </w:tc>
      </w:tr>
      <w:tr w:rsidR="00515E5C" w:rsidRPr="00515E5C" w:rsidTr="00515E5C">
        <w:trPr>
          <w:trHeight w:val="70"/>
        </w:trPr>
        <w:tc>
          <w:tcPr>
            <w:tcW w:w="10314" w:type="dxa"/>
            <w:tcBorders>
              <w:top w:val="single" w:sz="4" w:space="0" w:color="000000"/>
              <w:left w:val="nil"/>
              <w:bottom w:val="nil"/>
              <w:right w:val="nil"/>
            </w:tcBorders>
          </w:tcPr>
          <w:p w:rsidR="00515E5C" w:rsidRPr="00515E5C" w:rsidRDefault="00515E5C">
            <w:pPr>
              <w:widowControl w:val="0"/>
              <w:suppressAutoHyphens/>
              <w:autoSpaceDE w:val="0"/>
              <w:snapToGrid w:val="0"/>
              <w:textAlignment w:val="baseline"/>
              <w:rPr>
                <w:kern w:val="2"/>
                <w:sz w:val="16"/>
                <w:szCs w:val="16"/>
              </w:rPr>
            </w:pPr>
          </w:p>
        </w:tc>
      </w:tr>
    </w:tbl>
    <w:p w:rsidR="00515E5C" w:rsidRPr="00515E5C" w:rsidRDefault="00515E5C" w:rsidP="00515E5C">
      <w:pPr>
        <w:widowControl w:val="0"/>
        <w:suppressAutoHyphens/>
        <w:autoSpaceDE w:val="0"/>
        <w:textAlignment w:val="baseline"/>
        <w:rPr>
          <w:kern w:val="2"/>
          <w:sz w:val="16"/>
          <w:szCs w:val="16"/>
          <w:lang w:eastAsia="zh-CN"/>
        </w:rPr>
      </w:pPr>
      <w:r w:rsidRPr="00515E5C">
        <w:rPr>
          <w:kern w:val="2"/>
          <w:sz w:val="16"/>
          <w:szCs w:val="16"/>
          <w:lang w:eastAsia="zh-CN"/>
        </w:rPr>
        <w:t>3. Приложение: (документы, либо копии документов, подтверждающие изложенные обстоятельства)</w:t>
      </w:r>
    </w:p>
    <w:tbl>
      <w:tblPr>
        <w:tblW w:w="10320" w:type="dxa"/>
        <w:tblLayout w:type="fixed"/>
        <w:tblLook w:val="04A0" w:firstRow="1" w:lastRow="0" w:firstColumn="1" w:lastColumn="0" w:noHBand="0" w:noVBand="1"/>
      </w:tblPr>
      <w:tblGrid>
        <w:gridCol w:w="10320"/>
      </w:tblGrid>
      <w:tr w:rsidR="00515E5C" w:rsidRPr="00515E5C" w:rsidTr="00515E5C">
        <w:tc>
          <w:tcPr>
            <w:tcW w:w="10314" w:type="dxa"/>
            <w:tcBorders>
              <w:top w:val="nil"/>
              <w:left w:val="nil"/>
              <w:bottom w:val="single" w:sz="4" w:space="0" w:color="000000"/>
              <w:right w:val="nil"/>
            </w:tcBorders>
          </w:tcPr>
          <w:p w:rsidR="00515E5C" w:rsidRPr="00515E5C" w:rsidRDefault="00515E5C">
            <w:pPr>
              <w:widowControl w:val="0"/>
              <w:suppressAutoHyphens/>
              <w:autoSpaceDE w:val="0"/>
              <w:snapToGrid w:val="0"/>
              <w:textAlignment w:val="baseline"/>
              <w:rPr>
                <w:kern w:val="2"/>
                <w:sz w:val="16"/>
                <w:szCs w:val="16"/>
                <w:lang w:eastAsia="zh-CN"/>
              </w:rPr>
            </w:pPr>
          </w:p>
        </w:tc>
      </w:tr>
      <w:tr w:rsidR="00515E5C" w:rsidRPr="00515E5C" w:rsidTr="00515E5C">
        <w:tc>
          <w:tcPr>
            <w:tcW w:w="10314" w:type="dxa"/>
            <w:tcBorders>
              <w:top w:val="single" w:sz="4" w:space="0" w:color="000000"/>
              <w:left w:val="nil"/>
              <w:bottom w:val="single" w:sz="4" w:space="0" w:color="000000"/>
              <w:right w:val="nil"/>
            </w:tcBorders>
          </w:tcPr>
          <w:p w:rsidR="00515E5C" w:rsidRPr="00515E5C" w:rsidRDefault="00515E5C">
            <w:pPr>
              <w:widowControl w:val="0"/>
              <w:suppressAutoHyphens/>
              <w:autoSpaceDE w:val="0"/>
              <w:snapToGrid w:val="0"/>
              <w:textAlignment w:val="baseline"/>
              <w:rPr>
                <w:kern w:val="2"/>
                <w:sz w:val="16"/>
                <w:szCs w:val="16"/>
              </w:rPr>
            </w:pPr>
          </w:p>
        </w:tc>
      </w:tr>
      <w:tr w:rsidR="00515E5C" w:rsidRPr="00515E5C" w:rsidTr="00515E5C">
        <w:tc>
          <w:tcPr>
            <w:tcW w:w="10314" w:type="dxa"/>
            <w:tcBorders>
              <w:top w:val="single" w:sz="4" w:space="0" w:color="000000"/>
              <w:left w:val="nil"/>
              <w:bottom w:val="single" w:sz="4" w:space="0" w:color="000000"/>
              <w:right w:val="nil"/>
            </w:tcBorders>
          </w:tcPr>
          <w:p w:rsidR="00515E5C" w:rsidRPr="00515E5C" w:rsidRDefault="00515E5C">
            <w:pPr>
              <w:widowControl w:val="0"/>
              <w:suppressAutoHyphens/>
              <w:autoSpaceDE w:val="0"/>
              <w:snapToGrid w:val="0"/>
              <w:textAlignment w:val="baseline"/>
              <w:rPr>
                <w:kern w:val="2"/>
                <w:sz w:val="16"/>
                <w:szCs w:val="16"/>
              </w:rPr>
            </w:pPr>
          </w:p>
        </w:tc>
      </w:tr>
    </w:tbl>
    <w:p w:rsidR="00515E5C" w:rsidRPr="00515E5C" w:rsidRDefault="00515E5C" w:rsidP="00515E5C">
      <w:pPr>
        <w:widowControl w:val="0"/>
        <w:suppressAutoHyphens/>
        <w:autoSpaceDE w:val="0"/>
        <w:textAlignment w:val="baseline"/>
        <w:rPr>
          <w:kern w:val="2"/>
          <w:sz w:val="16"/>
          <w:szCs w:val="16"/>
          <w:lang w:eastAsia="zh-CN"/>
        </w:rPr>
      </w:pPr>
      <w:r w:rsidRPr="00515E5C">
        <w:rPr>
          <w:kern w:val="2"/>
          <w:sz w:val="16"/>
          <w:szCs w:val="16"/>
          <w:lang w:eastAsia="zh-CN"/>
        </w:rPr>
        <w:t>Способ получения ответа (</w:t>
      </w:r>
      <w:proofErr w:type="gramStart"/>
      <w:r w:rsidRPr="00515E5C">
        <w:rPr>
          <w:kern w:val="2"/>
          <w:sz w:val="16"/>
          <w:szCs w:val="16"/>
          <w:lang w:eastAsia="zh-CN"/>
        </w:rPr>
        <w:t>нужное</w:t>
      </w:r>
      <w:proofErr w:type="gramEnd"/>
      <w:r w:rsidRPr="00515E5C">
        <w:rPr>
          <w:kern w:val="2"/>
          <w:sz w:val="16"/>
          <w:szCs w:val="16"/>
          <w:lang w:eastAsia="zh-CN"/>
        </w:rPr>
        <w:t xml:space="preserve"> подчеркнуть):</w:t>
      </w:r>
    </w:p>
    <w:p w:rsidR="00515E5C" w:rsidRPr="00515E5C" w:rsidRDefault="00515E5C" w:rsidP="00515E5C">
      <w:pPr>
        <w:widowControl w:val="0"/>
        <w:suppressAutoHyphens/>
        <w:autoSpaceDE w:val="0"/>
        <w:textAlignment w:val="baseline"/>
        <w:rPr>
          <w:kern w:val="2"/>
          <w:sz w:val="16"/>
          <w:szCs w:val="16"/>
          <w:lang w:eastAsia="zh-CN"/>
        </w:rPr>
      </w:pPr>
      <w:r w:rsidRPr="00515E5C">
        <w:rPr>
          <w:kern w:val="2"/>
          <w:sz w:val="16"/>
          <w:szCs w:val="16"/>
          <w:lang w:eastAsia="zh-CN"/>
        </w:rPr>
        <w:t>- при личном обращении;</w:t>
      </w:r>
    </w:p>
    <w:p w:rsidR="00515E5C" w:rsidRPr="00515E5C" w:rsidRDefault="00515E5C" w:rsidP="00515E5C">
      <w:pPr>
        <w:widowControl w:val="0"/>
        <w:suppressAutoHyphens/>
        <w:autoSpaceDE w:val="0"/>
        <w:textAlignment w:val="baseline"/>
        <w:rPr>
          <w:kern w:val="2"/>
          <w:sz w:val="16"/>
          <w:szCs w:val="16"/>
          <w:lang w:eastAsia="ar-SA"/>
        </w:rPr>
      </w:pPr>
      <w:r w:rsidRPr="00515E5C">
        <w:rPr>
          <w:kern w:val="2"/>
          <w:sz w:val="16"/>
          <w:szCs w:val="16"/>
          <w:lang w:eastAsia="zh-CN"/>
        </w:rPr>
        <w:t xml:space="preserve">- </w:t>
      </w:r>
      <w:r w:rsidRPr="00515E5C">
        <w:rPr>
          <w:kern w:val="2"/>
          <w:sz w:val="16"/>
          <w:szCs w:val="16"/>
          <w:lang w:eastAsia="ar-SA"/>
        </w:rPr>
        <w:t>посредством почтового отправления на адрес, указанного в заявлении;</w:t>
      </w:r>
    </w:p>
    <w:p w:rsidR="00515E5C" w:rsidRPr="00515E5C" w:rsidRDefault="00515E5C" w:rsidP="00515E5C">
      <w:pPr>
        <w:widowControl w:val="0"/>
        <w:suppressAutoHyphens/>
        <w:autoSpaceDE w:val="0"/>
        <w:textAlignment w:val="baseline"/>
        <w:rPr>
          <w:kern w:val="2"/>
          <w:sz w:val="16"/>
          <w:szCs w:val="16"/>
        </w:rPr>
      </w:pPr>
      <w:r w:rsidRPr="00515E5C">
        <w:rPr>
          <w:kern w:val="2"/>
          <w:sz w:val="16"/>
          <w:szCs w:val="16"/>
          <w:lang w:eastAsia="ar-SA"/>
        </w:rPr>
        <w:t>- посредством электронной почты ____________________________________.</w:t>
      </w:r>
    </w:p>
    <w:p w:rsidR="00515E5C" w:rsidRPr="00515E5C" w:rsidRDefault="00515E5C" w:rsidP="00515E5C">
      <w:pPr>
        <w:widowControl w:val="0"/>
        <w:suppressAutoHyphens/>
        <w:autoSpaceDE w:val="0"/>
        <w:textAlignment w:val="baseline"/>
        <w:rPr>
          <w:kern w:val="2"/>
          <w:sz w:val="16"/>
          <w:szCs w:val="16"/>
        </w:rPr>
      </w:pPr>
    </w:p>
    <w:p w:rsidR="00515E5C" w:rsidRPr="00515E5C" w:rsidRDefault="00515E5C" w:rsidP="00515E5C">
      <w:pPr>
        <w:widowControl w:val="0"/>
        <w:suppressAutoHyphens/>
        <w:autoSpaceDE w:val="0"/>
        <w:textAlignment w:val="baseline"/>
        <w:rPr>
          <w:bCs/>
          <w:kern w:val="2"/>
          <w:sz w:val="16"/>
          <w:szCs w:val="16"/>
        </w:rPr>
      </w:pPr>
      <w:r w:rsidRPr="00515E5C">
        <w:rPr>
          <w:kern w:val="2"/>
          <w:sz w:val="16"/>
          <w:szCs w:val="16"/>
        </w:rPr>
        <w:t>_____________________                   ____________________________________________________</w:t>
      </w:r>
    </w:p>
    <w:p w:rsidR="00515E5C" w:rsidRPr="00515E5C" w:rsidRDefault="00515E5C" w:rsidP="00515E5C">
      <w:pPr>
        <w:widowControl w:val="0"/>
        <w:suppressAutoHyphens/>
        <w:autoSpaceDE w:val="0"/>
        <w:textAlignment w:val="baseline"/>
        <w:rPr>
          <w:bCs/>
          <w:kern w:val="2"/>
          <w:sz w:val="16"/>
          <w:szCs w:val="16"/>
        </w:rPr>
      </w:pPr>
      <w:r w:rsidRPr="00515E5C">
        <w:rPr>
          <w:bCs/>
          <w:kern w:val="2"/>
          <w:sz w:val="16"/>
          <w:szCs w:val="16"/>
        </w:rPr>
        <w:t xml:space="preserve">              подпись заявителя                                                           фамилия, имя, отчество (при наличии) заявителя</w:t>
      </w:r>
    </w:p>
    <w:p w:rsidR="00515E5C" w:rsidRPr="00515E5C" w:rsidRDefault="00515E5C" w:rsidP="00515E5C">
      <w:pPr>
        <w:widowControl w:val="0"/>
        <w:suppressAutoHyphens/>
        <w:autoSpaceDE w:val="0"/>
        <w:jc w:val="right"/>
        <w:textAlignment w:val="baseline"/>
        <w:rPr>
          <w:sz w:val="16"/>
          <w:szCs w:val="16"/>
        </w:rPr>
      </w:pPr>
      <w:r w:rsidRPr="00515E5C">
        <w:rPr>
          <w:bCs/>
          <w:kern w:val="2"/>
          <w:sz w:val="16"/>
          <w:szCs w:val="16"/>
        </w:rPr>
        <w:t>«___»___________20_______г.</w:t>
      </w:r>
    </w:p>
    <w:p w:rsidR="00515E5C" w:rsidRPr="00515E5C" w:rsidRDefault="00515E5C" w:rsidP="00515E5C">
      <w:pPr>
        <w:ind w:firstLine="0"/>
        <w:jc w:val="center"/>
        <w:rPr>
          <w:rFonts w:eastAsia="Times New Roman"/>
          <w:sz w:val="16"/>
          <w:szCs w:val="16"/>
          <w:lang w:val="en-US"/>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Pr="00515E5C" w:rsidRDefault="006F367F" w:rsidP="006F367F">
      <w:pPr>
        <w:rPr>
          <w:rFonts w:eastAsia="Times New Roman"/>
          <w:sz w:val="16"/>
          <w:szCs w:val="16"/>
        </w:rPr>
      </w:pPr>
    </w:p>
    <w:p w:rsidR="006F367F" w:rsidRDefault="006F367F" w:rsidP="006F367F">
      <w:pPr>
        <w:jc w:val="center"/>
        <w:rPr>
          <w:rFonts w:eastAsia="Times New Roman"/>
          <w:sz w:val="16"/>
          <w:szCs w:val="16"/>
        </w:rPr>
      </w:pPr>
    </w:p>
    <w:p w:rsidR="006F367F" w:rsidRPr="002B7D49" w:rsidRDefault="006F367F" w:rsidP="006F367F">
      <w:pPr>
        <w:ind w:firstLine="0"/>
        <w:jc w:val="center"/>
        <w:rPr>
          <w:rFonts w:eastAsia="Times New Roman"/>
          <w:b/>
          <w:sz w:val="16"/>
          <w:szCs w:val="16"/>
          <w:lang w:eastAsia="en-US"/>
        </w:rPr>
      </w:pPr>
      <w:r>
        <w:rPr>
          <w:rFonts w:eastAsia="Times New Roman"/>
          <w:b/>
          <w:sz w:val="16"/>
          <w:szCs w:val="16"/>
          <w:lang w:eastAsia="en-US"/>
        </w:rPr>
        <w:t xml:space="preserve">РЕШЕНИЕ </w:t>
      </w:r>
      <w:r w:rsidRPr="002B7D49">
        <w:rPr>
          <w:rFonts w:eastAsia="Times New Roman"/>
          <w:b/>
          <w:sz w:val="16"/>
          <w:szCs w:val="16"/>
          <w:lang w:eastAsia="en-US"/>
        </w:rPr>
        <w:t>АДМИНИСТРАЦИИ АЛАТЫРСКОГО МУНИЦИПАЛЬНОГО ОКРУГА</w:t>
      </w:r>
    </w:p>
    <w:p w:rsidR="006F367F" w:rsidRDefault="006F367F" w:rsidP="006F367F">
      <w:pPr>
        <w:ind w:firstLine="0"/>
        <w:jc w:val="center"/>
        <w:rPr>
          <w:rFonts w:eastAsia="Times New Roman"/>
          <w:b/>
          <w:sz w:val="16"/>
          <w:szCs w:val="16"/>
          <w:lang w:val="en-US" w:eastAsia="en-US"/>
        </w:rPr>
      </w:pPr>
      <w:r>
        <w:rPr>
          <w:rFonts w:eastAsia="Times New Roman"/>
          <w:b/>
          <w:sz w:val="16"/>
          <w:szCs w:val="16"/>
          <w:lang w:eastAsia="en-US"/>
        </w:rPr>
        <w:t>22.08</w:t>
      </w:r>
      <w:r w:rsidRPr="002B7D49">
        <w:rPr>
          <w:rFonts w:eastAsia="Times New Roman"/>
          <w:b/>
          <w:sz w:val="16"/>
          <w:szCs w:val="16"/>
          <w:lang w:eastAsia="en-US"/>
        </w:rPr>
        <w:t xml:space="preserve">.2025                                                                                                                                                                                                </w:t>
      </w:r>
      <w:r>
        <w:rPr>
          <w:rFonts w:eastAsia="Times New Roman"/>
          <w:b/>
          <w:sz w:val="16"/>
          <w:szCs w:val="16"/>
          <w:lang w:eastAsia="en-US"/>
        </w:rPr>
        <w:t xml:space="preserve">                            №24</w:t>
      </w:r>
      <w:r>
        <w:rPr>
          <w:rFonts w:eastAsia="Times New Roman"/>
          <w:b/>
          <w:sz w:val="16"/>
          <w:szCs w:val="16"/>
          <w:lang w:val="en-US" w:eastAsia="en-US"/>
        </w:rPr>
        <w:t>/2</w:t>
      </w:r>
    </w:p>
    <w:p w:rsidR="006F367F" w:rsidRDefault="006F367F" w:rsidP="006F367F">
      <w:pPr>
        <w:ind w:firstLine="0"/>
        <w:jc w:val="center"/>
        <w:rPr>
          <w:rFonts w:eastAsia="Times New Roman"/>
          <w:b/>
          <w:sz w:val="16"/>
          <w:szCs w:val="16"/>
          <w:lang w:val="en-US" w:eastAsia="en-US"/>
        </w:rPr>
      </w:pPr>
    </w:p>
    <w:p w:rsidR="006F367F" w:rsidRDefault="006F367F" w:rsidP="006F367F">
      <w:pPr>
        <w:tabs>
          <w:tab w:val="left" w:pos="4870"/>
        </w:tabs>
        <w:ind w:firstLine="0"/>
        <w:jc w:val="center"/>
        <w:rPr>
          <w:b/>
          <w:sz w:val="16"/>
          <w:szCs w:val="16"/>
          <w:lang w:val="en-US"/>
        </w:rPr>
      </w:pPr>
      <w:r w:rsidRPr="006F367F">
        <w:rPr>
          <w:b/>
          <w:bCs/>
          <w:sz w:val="16"/>
          <w:szCs w:val="16"/>
        </w:rPr>
        <w:t>«</w:t>
      </w:r>
      <w:r w:rsidRPr="006F367F">
        <w:rPr>
          <w:rFonts w:eastAsiaTheme="minorEastAsia"/>
          <w:b/>
          <w:color w:val="000000"/>
          <w:sz w:val="16"/>
          <w:szCs w:val="16"/>
        </w:rPr>
        <w:t>Об  утверждении Положения о добровольной народной дружине Алатырского муниципального округа Чувашской Республики</w:t>
      </w:r>
      <w:r w:rsidRPr="006F367F">
        <w:rPr>
          <w:b/>
          <w:sz w:val="16"/>
          <w:szCs w:val="16"/>
        </w:rPr>
        <w:t>»»</w:t>
      </w:r>
    </w:p>
    <w:p w:rsidR="006F367F" w:rsidRDefault="006F367F" w:rsidP="006F367F">
      <w:pPr>
        <w:tabs>
          <w:tab w:val="left" w:pos="4870"/>
        </w:tabs>
        <w:ind w:firstLine="0"/>
        <w:jc w:val="center"/>
        <w:rPr>
          <w:b/>
          <w:sz w:val="16"/>
          <w:szCs w:val="16"/>
          <w:lang w:val="en-US"/>
        </w:rPr>
      </w:pPr>
    </w:p>
    <w:p w:rsidR="006F367F" w:rsidRPr="006F367F" w:rsidRDefault="006F367F" w:rsidP="006F367F">
      <w:pPr>
        <w:rPr>
          <w:sz w:val="16"/>
          <w:szCs w:val="16"/>
        </w:rPr>
      </w:pPr>
      <w:proofErr w:type="gramStart"/>
      <w:r w:rsidRPr="006F367F">
        <w:rPr>
          <w:snapToGrid w:val="0"/>
          <w:color w:val="000000"/>
          <w:sz w:val="16"/>
          <w:szCs w:val="16"/>
        </w:rPr>
        <w:t>В соответствии с Федеральным законом от 02.04.2014 № 44-ФЗ «Об участии граждан в охране общественного порядка», Федеральным законом от 20.03.2025 № 33-ФЗ «Об общих принципах организации местного самоуправления в единой системе публичной власти», Законом Чувашской Республики от 27.12.2014 № 97 «О регулировании отдельных правоотношений, связанных с участием граждан в охране общественного порядка на территории Чувашской Республики» в целях повышения эффективности деятельности общественных организаций</w:t>
      </w:r>
      <w:proofErr w:type="gramEnd"/>
      <w:r w:rsidRPr="006F367F">
        <w:rPr>
          <w:sz w:val="16"/>
          <w:szCs w:val="16"/>
        </w:rPr>
        <w:t>, Собрание депутатов Алатырского муниципального округа</w:t>
      </w:r>
    </w:p>
    <w:p w:rsidR="006F367F" w:rsidRPr="006F367F" w:rsidRDefault="006F367F" w:rsidP="006F367F">
      <w:pPr>
        <w:ind w:firstLine="0"/>
        <w:jc w:val="center"/>
        <w:rPr>
          <w:sz w:val="16"/>
          <w:szCs w:val="16"/>
        </w:rPr>
      </w:pPr>
      <w:r w:rsidRPr="006F367F">
        <w:rPr>
          <w:sz w:val="16"/>
          <w:szCs w:val="16"/>
        </w:rPr>
        <w:t>РЕШИЛО:</w:t>
      </w:r>
    </w:p>
    <w:p w:rsidR="006F367F" w:rsidRPr="006F367F" w:rsidRDefault="006F367F" w:rsidP="006F367F">
      <w:pPr>
        <w:suppressAutoHyphens/>
        <w:ind w:firstLine="482"/>
        <w:rPr>
          <w:sz w:val="16"/>
          <w:szCs w:val="16"/>
        </w:rPr>
      </w:pPr>
      <w:r w:rsidRPr="006F367F">
        <w:rPr>
          <w:sz w:val="16"/>
          <w:szCs w:val="16"/>
        </w:rPr>
        <w:t>1. Утвердить прилагаемое Положение о добровольной народной дружине Алатырского муниципального округа Чувашской Республики.</w:t>
      </w:r>
    </w:p>
    <w:p w:rsidR="006F367F" w:rsidRPr="006F367F" w:rsidRDefault="006F367F" w:rsidP="006F367F">
      <w:pPr>
        <w:suppressAutoHyphens/>
        <w:ind w:firstLine="482"/>
        <w:rPr>
          <w:sz w:val="16"/>
          <w:szCs w:val="16"/>
        </w:rPr>
      </w:pPr>
      <w:r w:rsidRPr="006F367F">
        <w:rPr>
          <w:sz w:val="16"/>
          <w:szCs w:val="16"/>
        </w:rPr>
        <w:t>2. Признать утратившим силу:</w:t>
      </w:r>
    </w:p>
    <w:p w:rsidR="006F367F" w:rsidRPr="006F367F" w:rsidRDefault="006F367F" w:rsidP="006F367F">
      <w:pPr>
        <w:suppressAutoHyphens/>
        <w:ind w:firstLine="482"/>
        <w:rPr>
          <w:sz w:val="16"/>
          <w:szCs w:val="16"/>
        </w:rPr>
      </w:pPr>
      <w:r w:rsidRPr="006F367F">
        <w:rPr>
          <w:sz w:val="16"/>
          <w:szCs w:val="16"/>
        </w:rPr>
        <w:t>- решение Алатырского районного Собрания депутатов Чувашской Республики от 23.03.2004 «Об утверждении Положения о народных дружинах Алатырского района».</w:t>
      </w:r>
    </w:p>
    <w:p w:rsidR="006F367F" w:rsidRPr="006F367F" w:rsidRDefault="006F367F" w:rsidP="006F367F">
      <w:pPr>
        <w:suppressAutoHyphens/>
        <w:ind w:firstLine="482"/>
        <w:rPr>
          <w:sz w:val="16"/>
          <w:szCs w:val="16"/>
        </w:rPr>
      </w:pPr>
      <w:r w:rsidRPr="006F367F">
        <w:rPr>
          <w:sz w:val="16"/>
          <w:szCs w:val="16"/>
        </w:rPr>
        <w:t>3. Настоящее решение вступает в силу после его официального опубликования.</w:t>
      </w:r>
    </w:p>
    <w:p w:rsidR="006F367F" w:rsidRPr="006F367F" w:rsidRDefault="006F367F" w:rsidP="006F367F">
      <w:pPr>
        <w:suppressAutoHyphens/>
        <w:ind w:firstLine="482"/>
        <w:rPr>
          <w:sz w:val="16"/>
          <w:szCs w:val="16"/>
        </w:rPr>
      </w:pPr>
    </w:p>
    <w:p w:rsidR="006F367F" w:rsidRPr="006F367F" w:rsidRDefault="006F367F" w:rsidP="006F367F">
      <w:pPr>
        <w:suppressAutoHyphens/>
        <w:ind w:firstLine="482"/>
        <w:rPr>
          <w:sz w:val="16"/>
          <w:szCs w:val="16"/>
        </w:rPr>
      </w:pPr>
    </w:p>
    <w:p w:rsidR="006F367F" w:rsidRPr="006F367F" w:rsidRDefault="006F367F" w:rsidP="006F367F">
      <w:pPr>
        <w:suppressAutoHyphens/>
        <w:ind w:firstLine="482"/>
        <w:rPr>
          <w:sz w:val="16"/>
          <w:szCs w:val="16"/>
        </w:rPr>
      </w:pPr>
    </w:p>
    <w:p w:rsidR="006F367F" w:rsidRPr="006F367F" w:rsidRDefault="006F367F" w:rsidP="006F367F">
      <w:pPr>
        <w:tabs>
          <w:tab w:val="left" w:pos="935"/>
        </w:tabs>
        <w:spacing w:line="240" w:lineRule="atLeast"/>
        <w:ind w:firstLine="0"/>
        <w:rPr>
          <w:sz w:val="16"/>
          <w:szCs w:val="16"/>
        </w:rPr>
      </w:pPr>
      <w:r w:rsidRPr="006F367F">
        <w:rPr>
          <w:sz w:val="16"/>
          <w:szCs w:val="16"/>
        </w:rPr>
        <w:t xml:space="preserve">Председатель Собрания депутатов </w:t>
      </w:r>
    </w:p>
    <w:p w:rsidR="006F367F" w:rsidRPr="006F367F" w:rsidRDefault="006F367F" w:rsidP="006F367F">
      <w:pPr>
        <w:tabs>
          <w:tab w:val="left" w:pos="935"/>
          <w:tab w:val="left" w:pos="8222"/>
        </w:tabs>
        <w:spacing w:line="240" w:lineRule="atLeast"/>
        <w:ind w:firstLine="0"/>
        <w:rPr>
          <w:sz w:val="16"/>
          <w:szCs w:val="16"/>
        </w:rPr>
      </w:pPr>
      <w:r w:rsidRPr="006F367F">
        <w:rPr>
          <w:sz w:val="16"/>
          <w:szCs w:val="16"/>
        </w:rPr>
        <w:t xml:space="preserve">Алатырского муниципального округа </w:t>
      </w:r>
      <w:r w:rsidRPr="006F367F">
        <w:rPr>
          <w:sz w:val="16"/>
          <w:szCs w:val="16"/>
        </w:rPr>
        <w:tab/>
        <w:t xml:space="preserve"> В.И. Степанов</w:t>
      </w:r>
    </w:p>
    <w:p w:rsidR="006F367F" w:rsidRPr="006F367F" w:rsidRDefault="006F367F" w:rsidP="006F367F">
      <w:pPr>
        <w:ind w:firstLine="0"/>
        <w:rPr>
          <w:sz w:val="16"/>
          <w:szCs w:val="16"/>
        </w:rPr>
      </w:pPr>
    </w:p>
    <w:p w:rsidR="006F367F" w:rsidRPr="006F367F" w:rsidRDefault="006F367F" w:rsidP="006F367F">
      <w:pPr>
        <w:ind w:firstLine="0"/>
        <w:rPr>
          <w:sz w:val="16"/>
          <w:szCs w:val="16"/>
        </w:rPr>
      </w:pPr>
    </w:p>
    <w:p w:rsidR="006F367F" w:rsidRPr="006F367F" w:rsidRDefault="006F367F" w:rsidP="006F367F">
      <w:pPr>
        <w:ind w:firstLine="0"/>
        <w:rPr>
          <w:sz w:val="16"/>
          <w:szCs w:val="16"/>
        </w:rPr>
      </w:pPr>
      <w:r w:rsidRPr="006F367F">
        <w:rPr>
          <w:sz w:val="16"/>
          <w:szCs w:val="16"/>
        </w:rPr>
        <w:t>Глава Алатырского</w:t>
      </w:r>
    </w:p>
    <w:p w:rsidR="006F367F" w:rsidRPr="006F367F" w:rsidRDefault="006F367F" w:rsidP="006F367F">
      <w:pPr>
        <w:tabs>
          <w:tab w:val="left" w:pos="8080"/>
        </w:tabs>
        <w:ind w:firstLine="0"/>
        <w:rPr>
          <w:sz w:val="16"/>
          <w:szCs w:val="16"/>
        </w:rPr>
      </w:pPr>
      <w:proofErr w:type="gramStart"/>
      <w:r w:rsidRPr="006F367F">
        <w:rPr>
          <w:sz w:val="16"/>
          <w:szCs w:val="16"/>
        </w:rPr>
        <w:t xml:space="preserve">муниципального округа </w:t>
      </w:r>
      <w:r w:rsidRPr="006F367F">
        <w:rPr>
          <w:sz w:val="16"/>
          <w:szCs w:val="16"/>
        </w:rPr>
        <w:tab/>
        <w:t xml:space="preserve"> Н.И. Шпилевая </w:t>
      </w:r>
      <w:proofErr w:type="gramEnd"/>
    </w:p>
    <w:p w:rsidR="006F367F" w:rsidRPr="006F367F" w:rsidRDefault="006F367F" w:rsidP="006F367F">
      <w:pPr>
        <w:tabs>
          <w:tab w:val="left" w:pos="935"/>
        </w:tabs>
        <w:spacing w:line="240" w:lineRule="atLeast"/>
        <w:ind w:firstLine="0"/>
        <w:rPr>
          <w:sz w:val="16"/>
          <w:szCs w:val="16"/>
        </w:rPr>
      </w:pPr>
    </w:p>
    <w:p w:rsidR="006F367F" w:rsidRPr="006F367F" w:rsidRDefault="006F367F" w:rsidP="006F367F">
      <w:pPr>
        <w:rPr>
          <w:sz w:val="16"/>
          <w:szCs w:val="16"/>
        </w:rPr>
      </w:pPr>
    </w:p>
    <w:p w:rsidR="006F367F" w:rsidRPr="006F367F" w:rsidRDefault="006F367F" w:rsidP="006F367F">
      <w:pPr>
        <w:rPr>
          <w:sz w:val="16"/>
          <w:szCs w:val="16"/>
        </w:rPr>
      </w:pPr>
    </w:p>
    <w:p w:rsidR="006F367F" w:rsidRPr="006F367F" w:rsidRDefault="006F367F" w:rsidP="006F367F">
      <w:pPr>
        <w:rPr>
          <w:sz w:val="16"/>
          <w:szCs w:val="16"/>
        </w:rPr>
      </w:pPr>
    </w:p>
    <w:p w:rsidR="006F367F" w:rsidRPr="006F367F" w:rsidRDefault="006F367F" w:rsidP="006F367F">
      <w:pPr>
        <w:rPr>
          <w:sz w:val="16"/>
          <w:szCs w:val="16"/>
        </w:rPr>
      </w:pPr>
    </w:p>
    <w:p w:rsidR="006F367F" w:rsidRPr="006F367F" w:rsidRDefault="006F367F" w:rsidP="006F367F">
      <w:pPr>
        <w:rPr>
          <w:sz w:val="16"/>
          <w:szCs w:val="16"/>
        </w:rPr>
      </w:pPr>
    </w:p>
    <w:p w:rsidR="006F367F" w:rsidRPr="006F367F" w:rsidRDefault="006F367F" w:rsidP="006F367F">
      <w:pPr>
        <w:tabs>
          <w:tab w:val="left" w:pos="3288"/>
          <w:tab w:val="left" w:pos="6249"/>
        </w:tabs>
        <w:rPr>
          <w:sz w:val="16"/>
          <w:szCs w:val="16"/>
        </w:rPr>
      </w:pPr>
      <w:r w:rsidRPr="006F367F">
        <w:rPr>
          <w:sz w:val="16"/>
          <w:szCs w:val="16"/>
        </w:rPr>
        <w:tab/>
      </w:r>
      <w:r w:rsidRPr="006F367F">
        <w:rPr>
          <w:sz w:val="16"/>
          <w:szCs w:val="16"/>
        </w:rPr>
        <w:tab/>
      </w:r>
    </w:p>
    <w:p w:rsidR="006F367F" w:rsidRDefault="006F367F" w:rsidP="006F367F">
      <w:pPr>
        <w:tabs>
          <w:tab w:val="left" w:pos="3288"/>
          <w:tab w:val="left" w:pos="6249"/>
        </w:tabs>
        <w:ind w:left="6237" w:firstLine="0"/>
        <w:jc w:val="left"/>
        <w:rPr>
          <w:sz w:val="16"/>
          <w:szCs w:val="16"/>
          <w:lang w:val="en-US"/>
        </w:rPr>
      </w:pPr>
    </w:p>
    <w:p w:rsidR="006F367F" w:rsidRDefault="006F367F" w:rsidP="006F367F">
      <w:pPr>
        <w:tabs>
          <w:tab w:val="left" w:pos="3288"/>
          <w:tab w:val="left" w:pos="6249"/>
        </w:tabs>
        <w:ind w:left="6237" w:firstLine="0"/>
        <w:jc w:val="left"/>
        <w:rPr>
          <w:sz w:val="16"/>
          <w:szCs w:val="16"/>
          <w:lang w:val="en-US"/>
        </w:rPr>
      </w:pPr>
    </w:p>
    <w:p w:rsidR="006F367F" w:rsidRDefault="006F367F" w:rsidP="006F367F">
      <w:pPr>
        <w:tabs>
          <w:tab w:val="left" w:pos="3288"/>
          <w:tab w:val="left" w:pos="6249"/>
        </w:tabs>
        <w:ind w:left="6237" w:firstLine="0"/>
        <w:jc w:val="left"/>
        <w:rPr>
          <w:sz w:val="16"/>
          <w:szCs w:val="16"/>
          <w:lang w:val="en-US"/>
        </w:rPr>
      </w:pPr>
    </w:p>
    <w:p w:rsidR="006F367F" w:rsidRDefault="006F367F" w:rsidP="006F367F">
      <w:pPr>
        <w:tabs>
          <w:tab w:val="left" w:pos="3288"/>
          <w:tab w:val="left" w:pos="6249"/>
        </w:tabs>
        <w:ind w:left="6237" w:firstLine="0"/>
        <w:jc w:val="left"/>
        <w:rPr>
          <w:sz w:val="16"/>
          <w:szCs w:val="16"/>
          <w:lang w:val="en-US"/>
        </w:rPr>
      </w:pPr>
    </w:p>
    <w:p w:rsidR="006F367F" w:rsidRDefault="006F367F" w:rsidP="006F367F">
      <w:pPr>
        <w:tabs>
          <w:tab w:val="left" w:pos="3288"/>
          <w:tab w:val="left" w:pos="6249"/>
        </w:tabs>
        <w:ind w:left="6237" w:firstLine="0"/>
        <w:jc w:val="left"/>
        <w:rPr>
          <w:sz w:val="16"/>
          <w:szCs w:val="16"/>
          <w:lang w:val="en-US"/>
        </w:rPr>
      </w:pPr>
    </w:p>
    <w:p w:rsidR="006F367F" w:rsidRDefault="006F367F" w:rsidP="006F367F">
      <w:pPr>
        <w:tabs>
          <w:tab w:val="left" w:pos="3288"/>
          <w:tab w:val="left" w:pos="6249"/>
        </w:tabs>
        <w:ind w:left="6237" w:firstLine="0"/>
        <w:jc w:val="left"/>
        <w:rPr>
          <w:sz w:val="16"/>
          <w:szCs w:val="16"/>
          <w:lang w:val="en-US"/>
        </w:rPr>
      </w:pPr>
    </w:p>
    <w:p w:rsidR="006F367F" w:rsidRDefault="006F367F" w:rsidP="006F367F">
      <w:pPr>
        <w:tabs>
          <w:tab w:val="left" w:pos="3288"/>
          <w:tab w:val="left" w:pos="6249"/>
        </w:tabs>
        <w:ind w:left="6237" w:firstLine="0"/>
        <w:jc w:val="left"/>
        <w:rPr>
          <w:sz w:val="16"/>
          <w:szCs w:val="16"/>
          <w:lang w:val="en-US"/>
        </w:rPr>
      </w:pPr>
    </w:p>
    <w:p w:rsidR="006F367F" w:rsidRDefault="006F367F" w:rsidP="006F367F">
      <w:pPr>
        <w:tabs>
          <w:tab w:val="left" w:pos="3288"/>
          <w:tab w:val="left" w:pos="6249"/>
        </w:tabs>
        <w:ind w:left="6237" w:firstLine="0"/>
        <w:jc w:val="left"/>
        <w:rPr>
          <w:sz w:val="16"/>
          <w:szCs w:val="16"/>
          <w:lang w:val="en-US"/>
        </w:rPr>
      </w:pPr>
    </w:p>
    <w:p w:rsidR="006F367F" w:rsidRDefault="006F367F" w:rsidP="006F367F">
      <w:pPr>
        <w:tabs>
          <w:tab w:val="left" w:pos="3288"/>
          <w:tab w:val="left" w:pos="6249"/>
        </w:tabs>
        <w:ind w:left="6237" w:firstLine="0"/>
        <w:jc w:val="left"/>
        <w:rPr>
          <w:sz w:val="16"/>
          <w:szCs w:val="16"/>
          <w:lang w:val="en-US"/>
        </w:rPr>
      </w:pPr>
    </w:p>
    <w:p w:rsidR="006F367F" w:rsidRDefault="006F367F" w:rsidP="006F367F">
      <w:pPr>
        <w:tabs>
          <w:tab w:val="left" w:pos="3288"/>
          <w:tab w:val="left" w:pos="6249"/>
        </w:tabs>
        <w:ind w:left="6237" w:firstLine="0"/>
        <w:jc w:val="left"/>
        <w:rPr>
          <w:sz w:val="16"/>
          <w:szCs w:val="16"/>
          <w:lang w:val="en-US"/>
        </w:rPr>
      </w:pPr>
    </w:p>
    <w:p w:rsidR="006F367F" w:rsidRDefault="006F367F" w:rsidP="006F367F">
      <w:pPr>
        <w:tabs>
          <w:tab w:val="left" w:pos="3288"/>
          <w:tab w:val="left" w:pos="6249"/>
        </w:tabs>
        <w:ind w:left="6237" w:firstLine="0"/>
        <w:jc w:val="left"/>
        <w:rPr>
          <w:sz w:val="16"/>
          <w:szCs w:val="16"/>
          <w:lang w:val="en-US"/>
        </w:rPr>
      </w:pPr>
    </w:p>
    <w:p w:rsidR="006F367F" w:rsidRDefault="006F367F" w:rsidP="006F367F">
      <w:pPr>
        <w:tabs>
          <w:tab w:val="left" w:pos="3288"/>
          <w:tab w:val="left" w:pos="6249"/>
        </w:tabs>
        <w:ind w:left="6237" w:firstLine="0"/>
        <w:jc w:val="left"/>
        <w:rPr>
          <w:sz w:val="16"/>
          <w:szCs w:val="16"/>
          <w:lang w:val="en-US"/>
        </w:rPr>
      </w:pPr>
    </w:p>
    <w:p w:rsidR="006F367F" w:rsidRDefault="006F367F" w:rsidP="006F367F">
      <w:pPr>
        <w:tabs>
          <w:tab w:val="left" w:pos="3288"/>
          <w:tab w:val="left" w:pos="6249"/>
        </w:tabs>
        <w:ind w:left="6237" w:firstLine="0"/>
        <w:jc w:val="left"/>
        <w:rPr>
          <w:sz w:val="16"/>
          <w:szCs w:val="16"/>
          <w:lang w:val="en-US"/>
        </w:rPr>
      </w:pPr>
    </w:p>
    <w:p w:rsidR="006F367F" w:rsidRDefault="006F367F" w:rsidP="006F367F">
      <w:pPr>
        <w:tabs>
          <w:tab w:val="left" w:pos="3288"/>
          <w:tab w:val="left" w:pos="6249"/>
        </w:tabs>
        <w:ind w:left="6237" w:firstLine="0"/>
        <w:jc w:val="left"/>
        <w:rPr>
          <w:sz w:val="16"/>
          <w:szCs w:val="16"/>
          <w:lang w:val="en-US"/>
        </w:rPr>
      </w:pPr>
    </w:p>
    <w:p w:rsidR="006F367F" w:rsidRDefault="006F367F" w:rsidP="006F367F">
      <w:pPr>
        <w:tabs>
          <w:tab w:val="left" w:pos="3288"/>
          <w:tab w:val="left" w:pos="6249"/>
        </w:tabs>
        <w:ind w:left="6237" w:firstLine="0"/>
        <w:jc w:val="left"/>
        <w:rPr>
          <w:sz w:val="16"/>
          <w:szCs w:val="16"/>
          <w:lang w:val="en-US"/>
        </w:rPr>
      </w:pPr>
    </w:p>
    <w:p w:rsidR="006F367F" w:rsidRPr="006F367F" w:rsidRDefault="006F367F" w:rsidP="006F367F">
      <w:pPr>
        <w:tabs>
          <w:tab w:val="left" w:pos="3288"/>
          <w:tab w:val="left" w:pos="6249"/>
        </w:tabs>
        <w:ind w:left="6237" w:firstLine="0"/>
        <w:jc w:val="left"/>
        <w:rPr>
          <w:sz w:val="16"/>
          <w:szCs w:val="16"/>
          <w:lang w:val="en-US"/>
        </w:rPr>
      </w:pPr>
      <w:r w:rsidRPr="006F367F">
        <w:rPr>
          <w:sz w:val="16"/>
          <w:szCs w:val="16"/>
        </w:rPr>
        <w:t>Приложение</w:t>
      </w:r>
    </w:p>
    <w:p w:rsidR="006F367F" w:rsidRPr="006F367F" w:rsidRDefault="006F367F" w:rsidP="006F367F">
      <w:pPr>
        <w:ind w:left="6237" w:firstLine="0"/>
        <w:contextualSpacing/>
        <w:jc w:val="left"/>
        <w:rPr>
          <w:sz w:val="16"/>
          <w:szCs w:val="16"/>
          <w:lang w:eastAsia="zh-CN"/>
        </w:rPr>
      </w:pPr>
      <w:r w:rsidRPr="006F367F">
        <w:rPr>
          <w:sz w:val="16"/>
          <w:szCs w:val="16"/>
          <w:lang w:eastAsia="zh-CN"/>
        </w:rPr>
        <w:t>УТВЕРЖДЕНО</w:t>
      </w:r>
    </w:p>
    <w:p w:rsidR="006F367F" w:rsidRPr="006F367F" w:rsidRDefault="006F367F" w:rsidP="006F367F">
      <w:pPr>
        <w:ind w:left="6237" w:firstLine="0"/>
        <w:contextualSpacing/>
        <w:jc w:val="left"/>
        <w:rPr>
          <w:sz w:val="16"/>
          <w:szCs w:val="16"/>
          <w:lang w:eastAsia="zh-CN"/>
        </w:rPr>
      </w:pPr>
      <w:r w:rsidRPr="006F367F">
        <w:rPr>
          <w:sz w:val="16"/>
          <w:szCs w:val="16"/>
          <w:lang w:eastAsia="zh-CN"/>
        </w:rPr>
        <w:t>решением Собрания депутатов</w:t>
      </w:r>
    </w:p>
    <w:p w:rsidR="006F367F" w:rsidRPr="006F367F" w:rsidRDefault="006F367F" w:rsidP="006F367F">
      <w:pPr>
        <w:ind w:left="6237" w:firstLine="0"/>
        <w:contextualSpacing/>
        <w:jc w:val="left"/>
        <w:rPr>
          <w:sz w:val="16"/>
          <w:szCs w:val="16"/>
          <w:lang w:eastAsia="zh-CN"/>
        </w:rPr>
      </w:pPr>
      <w:r w:rsidRPr="006F367F">
        <w:rPr>
          <w:sz w:val="16"/>
          <w:szCs w:val="16"/>
          <w:lang w:eastAsia="zh-CN"/>
        </w:rPr>
        <w:t>Алатырского муниципального округа</w:t>
      </w:r>
    </w:p>
    <w:p w:rsidR="006F367F" w:rsidRPr="006F367F" w:rsidRDefault="006F367F" w:rsidP="006F367F">
      <w:pPr>
        <w:ind w:left="6237" w:firstLine="0"/>
        <w:contextualSpacing/>
        <w:jc w:val="left"/>
        <w:rPr>
          <w:sz w:val="16"/>
          <w:szCs w:val="16"/>
          <w:lang w:eastAsia="zh-CN"/>
        </w:rPr>
      </w:pPr>
      <w:r w:rsidRPr="006F367F">
        <w:rPr>
          <w:sz w:val="16"/>
          <w:szCs w:val="16"/>
          <w:lang w:eastAsia="zh-CN"/>
        </w:rPr>
        <w:t>от 22.08.2025 № 24/2</w:t>
      </w:r>
    </w:p>
    <w:p w:rsidR="006F367F" w:rsidRPr="006F367F" w:rsidRDefault="006F367F" w:rsidP="006F367F">
      <w:pPr>
        <w:suppressAutoHyphens/>
        <w:overflowPunct w:val="0"/>
        <w:ind w:firstLine="0"/>
        <w:jc w:val="center"/>
        <w:textAlignment w:val="baseline"/>
        <w:rPr>
          <w:b/>
          <w:sz w:val="16"/>
          <w:szCs w:val="16"/>
          <w:lang w:eastAsia="zh-CN"/>
        </w:rPr>
      </w:pPr>
    </w:p>
    <w:p w:rsidR="006F367F" w:rsidRPr="006F367F" w:rsidRDefault="006F367F" w:rsidP="006F367F">
      <w:pPr>
        <w:spacing w:before="108" w:after="108"/>
        <w:ind w:firstLine="0"/>
        <w:jc w:val="center"/>
        <w:outlineLvl w:val="0"/>
        <w:rPr>
          <w:rFonts w:ascii="Times New Roman CYR" w:hAnsi="Times New Roman CYR" w:cs="Times New Roman CYR"/>
          <w:b/>
          <w:bCs/>
          <w:sz w:val="16"/>
          <w:szCs w:val="16"/>
        </w:rPr>
      </w:pPr>
      <w:r w:rsidRPr="006F367F">
        <w:rPr>
          <w:b/>
          <w:bCs/>
          <w:sz w:val="16"/>
          <w:szCs w:val="16"/>
        </w:rPr>
        <w:t>Положение</w:t>
      </w:r>
      <w:r w:rsidRPr="006F367F">
        <w:rPr>
          <w:b/>
          <w:bCs/>
          <w:sz w:val="16"/>
          <w:szCs w:val="16"/>
        </w:rPr>
        <w:br/>
        <w:t>о народной дружине Алатырского муниципального округа Чувашской Республики</w:t>
      </w:r>
    </w:p>
    <w:p w:rsidR="006F367F" w:rsidRPr="006F367F" w:rsidRDefault="006F367F" w:rsidP="006F367F">
      <w:pPr>
        <w:spacing w:before="108" w:after="108"/>
        <w:ind w:firstLine="0"/>
        <w:jc w:val="center"/>
        <w:outlineLvl w:val="0"/>
        <w:rPr>
          <w:b/>
          <w:bCs/>
          <w:sz w:val="16"/>
          <w:szCs w:val="16"/>
        </w:rPr>
      </w:pPr>
      <w:bookmarkStart w:id="21" w:name="sub_1001"/>
      <w:r w:rsidRPr="006F367F">
        <w:rPr>
          <w:b/>
          <w:bCs/>
          <w:sz w:val="16"/>
          <w:szCs w:val="16"/>
        </w:rPr>
        <w:t>I. Общие положения</w:t>
      </w:r>
    </w:p>
    <w:p w:rsidR="006F367F" w:rsidRPr="006F367F" w:rsidRDefault="006F367F" w:rsidP="006F367F">
      <w:pPr>
        <w:rPr>
          <w:sz w:val="16"/>
          <w:szCs w:val="16"/>
        </w:rPr>
      </w:pPr>
      <w:bookmarkStart w:id="22" w:name="sub_11"/>
      <w:bookmarkEnd w:id="21"/>
      <w:r w:rsidRPr="006F367F">
        <w:rPr>
          <w:sz w:val="16"/>
          <w:szCs w:val="16"/>
        </w:rPr>
        <w:t xml:space="preserve">1.1. Добровольная народная дружина Алатырского муниципального округа Чувашской Республики (сокращенное название - ДНД) создается в соответствии с </w:t>
      </w:r>
      <w:hyperlink r:id="rId15" w:history="1">
        <w:r w:rsidRPr="006F367F">
          <w:rPr>
            <w:rStyle w:val="a6"/>
            <w:sz w:val="16"/>
            <w:szCs w:val="16"/>
          </w:rPr>
          <w:t>Федеральным законом</w:t>
        </w:r>
      </w:hyperlink>
      <w:r w:rsidRPr="006F367F">
        <w:rPr>
          <w:sz w:val="16"/>
          <w:szCs w:val="16"/>
        </w:rPr>
        <w:t xml:space="preserve"> Российской Федерации от 02.04.2014 № 44 «Об участии граждан в охране общественного порядка». Настоящим Положением определен порядок формирования и структура добровольной народной дружины; цели и задачи, виды деятельности ДНД; права и обязанности добровольных народных дружинников; условия и порядок приема в ДНД и исключение из нее; порядок взаимодействия добровольной народной дружины с правоохранительными органами.</w:t>
      </w:r>
    </w:p>
    <w:p w:rsidR="006F367F" w:rsidRPr="006F367F" w:rsidRDefault="006F367F" w:rsidP="006F367F">
      <w:pPr>
        <w:rPr>
          <w:sz w:val="16"/>
          <w:szCs w:val="16"/>
        </w:rPr>
      </w:pPr>
      <w:bookmarkStart w:id="23" w:name="sub_12"/>
      <w:bookmarkEnd w:id="22"/>
      <w:r w:rsidRPr="006F367F">
        <w:rPr>
          <w:sz w:val="16"/>
          <w:szCs w:val="16"/>
        </w:rPr>
        <w:t xml:space="preserve">1.2. </w:t>
      </w:r>
      <w:proofErr w:type="gramStart"/>
      <w:r w:rsidRPr="006F367F">
        <w:rPr>
          <w:sz w:val="16"/>
          <w:szCs w:val="16"/>
        </w:rPr>
        <w:t xml:space="preserve">Добровольная народная дружина руководствуется в своей деятельности </w:t>
      </w:r>
      <w:hyperlink r:id="rId16" w:history="1">
        <w:r w:rsidRPr="006F367F">
          <w:rPr>
            <w:rStyle w:val="a6"/>
            <w:sz w:val="16"/>
            <w:szCs w:val="16"/>
          </w:rPr>
          <w:t>Конституцией</w:t>
        </w:r>
      </w:hyperlink>
      <w:r w:rsidRPr="006F367F">
        <w:rPr>
          <w:sz w:val="16"/>
          <w:szCs w:val="16"/>
        </w:rPr>
        <w:t xml:space="preserve"> Российской Федерации, </w:t>
      </w:r>
      <w:hyperlink r:id="rId17" w:history="1">
        <w:r w:rsidRPr="006F367F">
          <w:rPr>
            <w:rStyle w:val="a6"/>
            <w:sz w:val="16"/>
            <w:szCs w:val="16"/>
          </w:rPr>
          <w:t>Конституцией</w:t>
        </w:r>
      </w:hyperlink>
      <w:r w:rsidRPr="006F367F">
        <w:rPr>
          <w:sz w:val="16"/>
          <w:szCs w:val="16"/>
        </w:rPr>
        <w:t xml:space="preserve"> Чувашской Республики, Федеральными законами и законами Чувашской Республики, указами и распоряжениями Президента Российской </w:t>
      </w:r>
      <w:r w:rsidRPr="006F367F">
        <w:rPr>
          <w:sz w:val="16"/>
          <w:szCs w:val="16"/>
        </w:rPr>
        <w:lastRenderedPageBreak/>
        <w:t xml:space="preserve">Федерации, постановлениями и распоряжениями Правительства Российской Федерации и Кабинета Министров Чувашской Республики, иными нормативными правовыми актами Российской Федерации и Чувашской Республики, </w:t>
      </w:r>
      <w:hyperlink r:id="rId18" w:history="1">
        <w:r w:rsidRPr="006F367F">
          <w:rPr>
            <w:rStyle w:val="a6"/>
            <w:sz w:val="16"/>
            <w:szCs w:val="16"/>
          </w:rPr>
          <w:t>Уставом</w:t>
        </w:r>
      </w:hyperlink>
      <w:r w:rsidRPr="006F367F">
        <w:rPr>
          <w:sz w:val="16"/>
          <w:szCs w:val="16"/>
        </w:rPr>
        <w:t xml:space="preserve"> Алатырского муниципального округа Чувашской Республики, решениями органов местного самоуправления Алатырского муниципального округа Чувашской Республики</w:t>
      </w:r>
      <w:proofErr w:type="gramEnd"/>
      <w:r w:rsidRPr="006F367F">
        <w:rPr>
          <w:sz w:val="16"/>
          <w:szCs w:val="16"/>
        </w:rPr>
        <w:t xml:space="preserve"> и настоящим Положением.</w:t>
      </w:r>
    </w:p>
    <w:p w:rsidR="006F367F" w:rsidRPr="006F367F" w:rsidRDefault="006F367F" w:rsidP="006F367F">
      <w:pPr>
        <w:spacing w:before="108" w:after="108"/>
        <w:ind w:firstLine="0"/>
        <w:jc w:val="center"/>
        <w:outlineLvl w:val="0"/>
        <w:rPr>
          <w:b/>
          <w:bCs/>
          <w:sz w:val="16"/>
          <w:szCs w:val="16"/>
        </w:rPr>
      </w:pPr>
      <w:bookmarkStart w:id="24" w:name="sub_1002"/>
      <w:bookmarkEnd w:id="23"/>
      <w:r w:rsidRPr="006F367F">
        <w:rPr>
          <w:b/>
          <w:bCs/>
          <w:sz w:val="16"/>
          <w:szCs w:val="16"/>
        </w:rPr>
        <w:t>II. Создание и организация деятельности добровольной народной дружины</w:t>
      </w:r>
    </w:p>
    <w:p w:rsidR="006F367F" w:rsidRPr="006F367F" w:rsidRDefault="006F367F" w:rsidP="006F367F">
      <w:pPr>
        <w:rPr>
          <w:sz w:val="16"/>
          <w:szCs w:val="16"/>
        </w:rPr>
      </w:pPr>
      <w:bookmarkStart w:id="25" w:name="sub_21"/>
      <w:bookmarkEnd w:id="24"/>
      <w:r w:rsidRPr="006F367F">
        <w:rPr>
          <w:sz w:val="16"/>
          <w:szCs w:val="16"/>
        </w:rPr>
        <w:t xml:space="preserve">2.1. Создание, реорганизация и (или) ликвидация добровольной народной дружины осуществляются в порядке, определенном </w:t>
      </w:r>
      <w:hyperlink r:id="rId19" w:history="1">
        <w:r w:rsidRPr="006F367F">
          <w:rPr>
            <w:rStyle w:val="a6"/>
            <w:sz w:val="16"/>
            <w:szCs w:val="16"/>
          </w:rPr>
          <w:t>Федеральным законом</w:t>
        </w:r>
      </w:hyperlink>
      <w:r w:rsidRPr="006F367F">
        <w:rPr>
          <w:sz w:val="16"/>
          <w:szCs w:val="16"/>
        </w:rPr>
        <w:t xml:space="preserve"> от 19.05.1995 № 82-ФЗ «Об общественных объединениях» с учетом положений </w:t>
      </w:r>
      <w:hyperlink r:id="rId20" w:history="1">
        <w:r w:rsidRPr="006F367F">
          <w:rPr>
            <w:rStyle w:val="a6"/>
            <w:sz w:val="16"/>
            <w:szCs w:val="16"/>
          </w:rPr>
          <w:t>Федерального закона</w:t>
        </w:r>
      </w:hyperlink>
      <w:r w:rsidRPr="006F367F">
        <w:rPr>
          <w:sz w:val="16"/>
          <w:szCs w:val="16"/>
        </w:rPr>
        <w:t xml:space="preserve"> от 02.04.2014 № 44-ФЗ «Об участии граждан в охране общественного порядка» (далее - Федеральный закон № 44-ФЗ).</w:t>
      </w:r>
    </w:p>
    <w:p w:rsidR="006F367F" w:rsidRPr="006F367F" w:rsidRDefault="006F367F" w:rsidP="006F367F">
      <w:pPr>
        <w:rPr>
          <w:sz w:val="16"/>
          <w:szCs w:val="16"/>
        </w:rPr>
      </w:pPr>
      <w:bookmarkStart w:id="26" w:name="sub_22"/>
      <w:bookmarkEnd w:id="25"/>
      <w:r w:rsidRPr="006F367F">
        <w:rPr>
          <w:sz w:val="16"/>
          <w:szCs w:val="16"/>
        </w:rPr>
        <w:t xml:space="preserve">2.2. </w:t>
      </w:r>
      <w:proofErr w:type="gramStart"/>
      <w:r w:rsidRPr="006F367F">
        <w:rPr>
          <w:sz w:val="16"/>
          <w:szCs w:val="16"/>
        </w:rPr>
        <w:t>Добровольная народная дружина действуют в соответствии с Федеральным законом № 44-ФЗ, другими федеральными законами и принятыми в соответствии с ними иными нормативными правовыми актами Российской Федерации, Законом Чувашской Республики от 27.12.2014 № 97 «О регулировании отдельных правоотношений, связанных с участием граждан в охране общественного порядка на территории Чувашской Республики» (</w:t>
      </w:r>
      <w:proofErr w:type="spellStart"/>
      <w:r w:rsidRPr="006F367F">
        <w:rPr>
          <w:sz w:val="16"/>
          <w:szCs w:val="16"/>
        </w:rPr>
        <w:t>дале</w:t>
      </w:r>
      <w:proofErr w:type="spellEnd"/>
      <w:r w:rsidRPr="006F367F">
        <w:rPr>
          <w:sz w:val="16"/>
          <w:szCs w:val="16"/>
        </w:rPr>
        <w:t xml:space="preserve"> Закон Чувашской Республики № 97), другими законами Чувашской Республики и иными нормативными правовыми</w:t>
      </w:r>
      <w:proofErr w:type="gramEnd"/>
      <w:r w:rsidRPr="006F367F">
        <w:rPr>
          <w:sz w:val="16"/>
          <w:szCs w:val="16"/>
        </w:rPr>
        <w:t xml:space="preserve"> актами Чувашской Республики, муниципальными нормативными правовыми актами, а также уставом добровольной народной дружины.</w:t>
      </w:r>
    </w:p>
    <w:p w:rsidR="006F367F" w:rsidRPr="006F367F" w:rsidRDefault="006F367F" w:rsidP="006F367F">
      <w:pPr>
        <w:rPr>
          <w:sz w:val="16"/>
          <w:szCs w:val="16"/>
        </w:rPr>
      </w:pPr>
      <w:bookmarkStart w:id="27" w:name="sub_23"/>
      <w:bookmarkEnd w:id="26"/>
      <w:r w:rsidRPr="006F367F">
        <w:rPr>
          <w:sz w:val="16"/>
          <w:szCs w:val="16"/>
        </w:rPr>
        <w:t>2.3. В соответствии с Федеральным законом № 44 –ФЗ добровольная народная дружина подлежит включению в реестр народных дружин и общественных объединений правоохранительной направленности в Чувашской Республике, ведение, которого осуществляется территориальным органом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w:t>
      </w:r>
    </w:p>
    <w:p w:rsidR="006F367F" w:rsidRPr="006F367F" w:rsidRDefault="006F367F" w:rsidP="006F367F">
      <w:pPr>
        <w:rPr>
          <w:sz w:val="16"/>
          <w:szCs w:val="16"/>
        </w:rPr>
      </w:pPr>
      <w:bookmarkStart w:id="28" w:name="sub_24"/>
      <w:bookmarkEnd w:id="27"/>
      <w:r w:rsidRPr="006F367F">
        <w:rPr>
          <w:sz w:val="16"/>
          <w:szCs w:val="16"/>
        </w:rPr>
        <w:t>2.4. Добровольная народная дружина решает стоящие перед ней задачи во взаимодействии с органами местного самоуправления, органами внутренних дел (полицией) и иными правоохранительными органами.</w:t>
      </w:r>
    </w:p>
    <w:p w:rsidR="006F367F" w:rsidRPr="006F367F" w:rsidRDefault="006F367F" w:rsidP="006F367F">
      <w:pPr>
        <w:rPr>
          <w:sz w:val="16"/>
          <w:szCs w:val="16"/>
        </w:rPr>
      </w:pPr>
      <w:bookmarkStart w:id="29" w:name="sub_25"/>
      <w:bookmarkEnd w:id="28"/>
      <w:r w:rsidRPr="006F367F">
        <w:rPr>
          <w:sz w:val="16"/>
          <w:szCs w:val="16"/>
        </w:rPr>
        <w:t>2.5. Не могут быть учредителями добровольной народной дружины граждане:</w:t>
      </w:r>
    </w:p>
    <w:p w:rsidR="006F367F" w:rsidRPr="006F367F" w:rsidRDefault="006F367F" w:rsidP="006F367F">
      <w:pPr>
        <w:rPr>
          <w:sz w:val="16"/>
          <w:szCs w:val="16"/>
        </w:rPr>
      </w:pPr>
      <w:bookmarkStart w:id="30" w:name="sub_251"/>
      <w:bookmarkEnd w:id="29"/>
      <w:r w:rsidRPr="006F367F">
        <w:rPr>
          <w:sz w:val="16"/>
          <w:szCs w:val="16"/>
        </w:rPr>
        <w:t xml:space="preserve">1) </w:t>
      </w:r>
      <w:proofErr w:type="gramStart"/>
      <w:r w:rsidRPr="006F367F">
        <w:rPr>
          <w:sz w:val="16"/>
          <w:szCs w:val="16"/>
        </w:rPr>
        <w:t>имеющие</w:t>
      </w:r>
      <w:proofErr w:type="gramEnd"/>
      <w:r w:rsidRPr="006F367F">
        <w:rPr>
          <w:sz w:val="16"/>
          <w:szCs w:val="16"/>
        </w:rPr>
        <w:t xml:space="preserve"> неснятую или непогашенную судимость;</w:t>
      </w:r>
    </w:p>
    <w:p w:rsidR="006F367F" w:rsidRPr="006F367F" w:rsidRDefault="006F367F" w:rsidP="006F367F">
      <w:pPr>
        <w:rPr>
          <w:sz w:val="16"/>
          <w:szCs w:val="16"/>
        </w:rPr>
      </w:pPr>
      <w:bookmarkStart w:id="31" w:name="sub_252"/>
      <w:bookmarkEnd w:id="30"/>
      <w:r w:rsidRPr="006F367F">
        <w:rPr>
          <w:sz w:val="16"/>
          <w:szCs w:val="16"/>
        </w:rPr>
        <w:t xml:space="preserve">2) в отношении </w:t>
      </w:r>
      <w:proofErr w:type="gramStart"/>
      <w:r w:rsidRPr="006F367F">
        <w:rPr>
          <w:sz w:val="16"/>
          <w:szCs w:val="16"/>
        </w:rPr>
        <w:t>которых</w:t>
      </w:r>
      <w:proofErr w:type="gramEnd"/>
      <w:r w:rsidRPr="006F367F">
        <w:rPr>
          <w:sz w:val="16"/>
          <w:szCs w:val="16"/>
        </w:rPr>
        <w:t xml:space="preserve"> осуществляется уголовное преследование;</w:t>
      </w:r>
    </w:p>
    <w:p w:rsidR="006F367F" w:rsidRPr="006F367F" w:rsidRDefault="006F367F" w:rsidP="006F367F">
      <w:pPr>
        <w:rPr>
          <w:sz w:val="16"/>
          <w:szCs w:val="16"/>
        </w:rPr>
      </w:pPr>
      <w:bookmarkStart w:id="32" w:name="sub_253"/>
      <w:bookmarkEnd w:id="31"/>
      <w:r w:rsidRPr="006F367F">
        <w:rPr>
          <w:sz w:val="16"/>
          <w:szCs w:val="16"/>
        </w:rPr>
        <w:t>3) ранее осужденные за умышленные преступления;</w:t>
      </w:r>
    </w:p>
    <w:p w:rsidR="006F367F" w:rsidRPr="006F367F" w:rsidRDefault="006F367F" w:rsidP="006F367F">
      <w:pPr>
        <w:rPr>
          <w:sz w:val="16"/>
          <w:szCs w:val="16"/>
        </w:rPr>
      </w:pPr>
      <w:bookmarkStart w:id="33" w:name="sub_254"/>
      <w:bookmarkEnd w:id="32"/>
      <w:proofErr w:type="gramStart"/>
      <w:r w:rsidRPr="006F367F">
        <w:rPr>
          <w:sz w:val="16"/>
          <w:szCs w:val="16"/>
        </w:rPr>
        <w:t>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законом от 07.08.2001 № 115-ФЗ «О противодействии легализации (отмыванию) доходов, полученных преступным путем, и финансированию терроризма» (далее – Федеральный закон № 115 – ФЗ) либо в составляемые в рамках реализации полномочий, предусмотренных главой VII Устава ООН, Советом Безопасности ООН</w:t>
      </w:r>
      <w:proofErr w:type="gramEnd"/>
      <w:r w:rsidRPr="006F367F">
        <w:rPr>
          <w:sz w:val="16"/>
          <w:szCs w:val="16"/>
        </w:rPr>
        <w:t xml:space="preserve">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6F367F" w:rsidRPr="006F367F" w:rsidRDefault="006F367F" w:rsidP="006F367F">
      <w:pPr>
        <w:rPr>
          <w:sz w:val="16"/>
          <w:szCs w:val="16"/>
        </w:rPr>
      </w:pPr>
      <w:bookmarkStart w:id="34" w:name="sub_255"/>
      <w:bookmarkEnd w:id="33"/>
      <w:proofErr w:type="gramStart"/>
      <w:r w:rsidRPr="006F367F">
        <w:rPr>
          <w:sz w:val="16"/>
          <w:szCs w:val="16"/>
        </w:rPr>
        <w:t>5) в отношении которых вступившим в законную силу решением суда установлено, что в их действиях содержатся признаки экстремистской деятельности;</w:t>
      </w:r>
      <w:proofErr w:type="gramEnd"/>
    </w:p>
    <w:p w:rsidR="006F367F" w:rsidRPr="006F367F" w:rsidRDefault="006F367F" w:rsidP="006F367F">
      <w:pPr>
        <w:rPr>
          <w:sz w:val="16"/>
          <w:szCs w:val="16"/>
        </w:rPr>
      </w:pPr>
      <w:bookmarkStart w:id="35" w:name="sub_256"/>
      <w:bookmarkEnd w:id="34"/>
      <w:r w:rsidRPr="006F367F">
        <w:rPr>
          <w:sz w:val="16"/>
          <w:szCs w:val="16"/>
        </w:rPr>
        <w:t>6) страдающие психическими расстройствами, больные наркоманией или алкоголизмом;</w:t>
      </w:r>
    </w:p>
    <w:p w:rsidR="006F367F" w:rsidRPr="006F367F" w:rsidRDefault="006F367F" w:rsidP="006F367F">
      <w:pPr>
        <w:rPr>
          <w:sz w:val="16"/>
          <w:szCs w:val="16"/>
        </w:rPr>
      </w:pPr>
      <w:bookmarkStart w:id="36" w:name="sub_257"/>
      <w:bookmarkEnd w:id="35"/>
      <w:proofErr w:type="gramStart"/>
      <w:r w:rsidRPr="006F367F">
        <w:rPr>
          <w:sz w:val="16"/>
          <w:szCs w:val="16"/>
        </w:rPr>
        <w:t>7) признанные недееспособными или ограниченно дееспособными по решению суда, вступившему в законную силу;</w:t>
      </w:r>
      <w:proofErr w:type="gramEnd"/>
    </w:p>
    <w:p w:rsidR="006F367F" w:rsidRPr="006F367F" w:rsidRDefault="006F367F" w:rsidP="006F367F">
      <w:pPr>
        <w:rPr>
          <w:sz w:val="16"/>
          <w:szCs w:val="16"/>
        </w:rPr>
      </w:pPr>
      <w:bookmarkStart w:id="37" w:name="sub_258"/>
      <w:bookmarkEnd w:id="36"/>
      <w:r w:rsidRPr="006F367F">
        <w:rPr>
          <w:sz w:val="16"/>
          <w:szCs w:val="16"/>
        </w:rPr>
        <w:t>8) подвергнутые неоднократно в течение года, предшествующего дню создания народной дружины, в судебном порядке административному наказанию за совершенные умышленно административные правонарушения;</w:t>
      </w:r>
    </w:p>
    <w:p w:rsidR="006F367F" w:rsidRPr="006F367F" w:rsidRDefault="006F367F" w:rsidP="006F367F">
      <w:pPr>
        <w:rPr>
          <w:sz w:val="16"/>
          <w:szCs w:val="16"/>
        </w:rPr>
      </w:pPr>
      <w:bookmarkStart w:id="38" w:name="sub_259"/>
      <w:bookmarkEnd w:id="37"/>
      <w:proofErr w:type="gramStart"/>
      <w:r w:rsidRPr="006F367F">
        <w:rPr>
          <w:sz w:val="16"/>
          <w:szCs w:val="16"/>
        </w:rPr>
        <w:t>9) имеющие гражданство (подданство) иностранного государства.</w:t>
      </w:r>
      <w:proofErr w:type="gramEnd"/>
    </w:p>
    <w:p w:rsidR="006F367F" w:rsidRPr="006F367F" w:rsidRDefault="006F367F" w:rsidP="006F367F">
      <w:pPr>
        <w:rPr>
          <w:sz w:val="16"/>
          <w:szCs w:val="16"/>
        </w:rPr>
      </w:pPr>
      <w:bookmarkStart w:id="39" w:name="sub_26"/>
      <w:bookmarkEnd w:id="38"/>
      <w:r w:rsidRPr="006F367F">
        <w:rPr>
          <w:sz w:val="16"/>
          <w:szCs w:val="16"/>
        </w:rPr>
        <w:t xml:space="preserve">2.6. </w:t>
      </w:r>
      <w:proofErr w:type="gramStart"/>
      <w:r w:rsidRPr="006F367F">
        <w:rPr>
          <w:sz w:val="16"/>
          <w:szCs w:val="16"/>
        </w:rPr>
        <w:t>Создание народной дружины при политических партиях, религиозных объединениях, а также создание и деятельность политических партий и религиозных объединений в народной дружине запрещены.</w:t>
      </w:r>
      <w:proofErr w:type="gramEnd"/>
    </w:p>
    <w:p w:rsidR="006F367F" w:rsidRPr="006F367F" w:rsidRDefault="006F367F" w:rsidP="006F367F">
      <w:pPr>
        <w:spacing w:before="108" w:after="108"/>
        <w:ind w:firstLine="0"/>
        <w:jc w:val="center"/>
        <w:outlineLvl w:val="0"/>
        <w:rPr>
          <w:b/>
          <w:bCs/>
          <w:sz w:val="16"/>
          <w:szCs w:val="16"/>
        </w:rPr>
      </w:pPr>
      <w:bookmarkStart w:id="40" w:name="sub_1003"/>
      <w:bookmarkEnd w:id="39"/>
      <w:r w:rsidRPr="006F367F">
        <w:rPr>
          <w:b/>
          <w:bCs/>
          <w:sz w:val="16"/>
          <w:szCs w:val="16"/>
        </w:rPr>
        <w:t>III. Порядок приема в народную дружину и исключения из них</w:t>
      </w:r>
    </w:p>
    <w:p w:rsidR="006F367F" w:rsidRPr="006F367F" w:rsidRDefault="006F367F" w:rsidP="006F367F">
      <w:pPr>
        <w:rPr>
          <w:sz w:val="16"/>
          <w:szCs w:val="16"/>
        </w:rPr>
      </w:pPr>
      <w:bookmarkStart w:id="41" w:name="sub_31"/>
      <w:bookmarkEnd w:id="40"/>
      <w:r w:rsidRPr="006F367F">
        <w:rPr>
          <w:sz w:val="16"/>
          <w:szCs w:val="16"/>
        </w:rPr>
        <w:t>3.1. В добровольную народную дружину принимаются граждане Российской Федерации на добровольной основе, достигшие возраста восемнадцати лет, способные по своим деловым и личным качествам исполнять обязанности народных дружинников.</w:t>
      </w:r>
    </w:p>
    <w:p w:rsidR="006F367F" w:rsidRPr="006F367F" w:rsidRDefault="006F367F" w:rsidP="006F367F">
      <w:pPr>
        <w:rPr>
          <w:sz w:val="16"/>
          <w:szCs w:val="16"/>
        </w:rPr>
      </w:pPr>
      <w:bookmarkStart w:id="42" w:name="sub_32"/>
      <w:bookmarkEnd w:id="41"/>
      <w:r w:rsidRPr="006F367F">
        <w:rPr>
          <w:sz w:val="16"/>
          <w:szCs w:val="16"/>
        </w:rPr>
        <w:t>3.2. В добровольную народную дружину не могут быть приняты граждане:</w:t>
      </w:r>
    </w:p>
    <w:p w:rsidR="006F367F" w:rsidRPr="006F367F" w:rsidRDefault="006F367F" w:rsidP="006F367F">
      <w:pPr>
        <w:rPr>
          <w:sz w:val="16"/>
          <w:szCs w:val="16"/>
        </w:rPr>
      </w:pPr>
      <w:bookmarkStart w:id="43" w:name="sub_321"/>
      <w:bookmarkEnd w:id="42"/>
      <w:r w:rsidRPr="006F367F">
        <w:rPr>
          <w:sz w:val="16"/>
          <w:szCs w:val="16"/>
        </w:rPr>
        <w:t xml:space="preserve">1) </w:t>
      </w:r>
      <w:proofErr w:type="gramStart"/>
      <w:r w:rsidRPr="006F367F">
        <w:rPr>
          <w:sz w:val="16"/>
          <w:szCs w:val="16"/>
        </w:rPr>
        <w:t>имеющие</w:t>
      </w:r>
      <w:proofErr w:type="gramEnd"/>
      <w:r w:rsidRPr="006F367F">
        <w:rPr>
          <w:sz w:val="16"/>
          <w:szCs w:val="16"/>
        </w:rPr>
        <w:t xml:space="preserve"> неснятую или непогашенную судимость;</w:t>
      </w:r>
    </w:p>
    <w:p w:rsidR="006F367F" w:rsidRPr="006F367F" w:rsidRDefault="006F367F" w:rsidP="006F367F">
      <w:pPr>
        <w:rPr>
          <w:sz w:val="16"/>
          <w:szCs w:val="16"/>
        </w:rPr>
      </w:pPr>
      <w:bookmarkStart w:id="44" w:name="sub_322"/>
      <w:bookmarkEnd w:id="43"/>
      <w:r w:rsidRPr="006F367F">
        <w:rPr>
          <w:sz w:val="16"/>
          <w:szCs w:val="16"/>
        </w:rPr>
        <w:t xml:space="preserve">2) в отношении </w:t>
      </w:r>
      <w:proofErr w:type="gramStart"/>
      <w:r w:rsidRPr="006F367F">
        <w:rPr>
          <w:sz w:val="16"/>
          <w:szCs w:val="16"/>
        </w:rPr>
        <w:t>которых</w:t>
      </w:r>
      <w:proofErr w:type="gramEnd"/>
      <w:r w:rsidRPr="006F367F">
        <w:rPr>
          <w:sz w:val="16"/>
          <w:szCs w:val="16"/>
        </w:rPr>
        <w:t xml:space="preserve"> осуществляется уголовное преследование;</w:t>
      </w:r>
    </w:p>
    <w:p w:rsidR="006F367F" w:rsidRPr="006F367F" w:rsidRDefault="006F367F" w:rsidP="006F367F">
      <w:pPr>
        <w:rPr>
          <w:sz w:val="16"/>
          <w:szCs w:val="16"/>
        </w:rPr>
      </w:pPr>
      <w:bookmarkStart w:id="45" w:name="sub_323"/>
      <w:bookmarkEnd w:id="44"/>
      <w:r w:rsidRPr="006F367F">
        <w:rPr>
          <w:sz w:val="16"/>
          <w:szCs w:val="16"/>
        </w:rPr>
        <w:t>3) ранее осужденные за умышленные преступления;</w:t>
      </w:r>
    </w:p>
    <w:p w:rsidR="006F367F" w:rsidRPr="006F367F" w:rsidRDefault="006F367F" w:rsidP="006F367F">
      <w:pPr>
        <w:rPr>
          <w:sz w:val="16"/>
          <w:szCs w:val="16"/>
        </w:rPr>
      </w:pPr>
      <w:bookmarkStart w:id="46" w:name="sub_324"/>
      <w:bookmarkEnd w:id="45"/>
      <w:proofErr w:type="gramStart"/>
      <w:r w:rsidRPr="006F367F">
        <w:rPr>
          <w:sz w:val="16"/>
          <w:szCs w:val="16"/>
        </w:rPr>
        <w:t>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законом № 115 – ФЗ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w:t>
      </w:r>
      <w:proofErr w:type="gramEnd"/>
      <w:r w:rsidRPr="006F367F">
        <w:rPr>
          <w:sz w:val="16"/>
          <w:szCs w:val="16"/>
        </w:rPr>
        <w:t xml:space="preserve"> и террористами или с распространением оружия массового уничтожения;</w:t>
      </w:r>
    </w:p>
    <w:p w:rsidR="006F367F" w:rsidRPr="006F367F" w:rsidRDefault="006F367F" w:rsidP="006F367F">
      <w:pPr>
        <w:rPr>
          <w:sz w:val="16"/>
          <w:szCs w:val="16"/>
        </w:rPr>
      </w:pPr>
      <w:bookmarkStart w:id="47" w:name="sub_325"/>
      <w:bookmarkEnd w:id="46"/>
      <w:proofErr w:type="gramStart"/>
      <w:r w:rsidRPr="006F367F">
        <w:rPr>
          <w:sz w:val="16"/>
          <w:szCs w:val="16"/>
        </w:rPr>
        <w:t>5) в отношении которых вступившим в законную силу решением суда установлено, что в их действиях содержатся признаки экстремистской деятельности;</w:t>
      </w:r>
      <w:proofErr w:type="gramEnd"/>
    </w:p>
    <w:p w:rsidR="006F367F" w:rsidRPr="006F367F" w:rsidRDefault="006F367F" w:rsidP="006F367F">
      <w:pPr>
        <w:rPr>
          <w:sz w:val="16"/>
          <w:szCs w:val="16"/>
        </w:rPr>
      </w:pPr>
      <w:bookmarkStart w:id="48" w:name="sub_326"/>
      <w:bookmarkEnd w:id="47"/>
      <w:r w:rsidRPr="006F367F">
        <w:rPr>
          <w:sz w:val="16"/>
          <w:szCs w:val="16"/>
        </w:rPr>
        <w:t>6) страдающие психическими расстройствами, больные наркоманией или алкоголизмом;</w:t>
      </w:r>
    </w:p>
    <w:p w:rsidR="006F367F" w:rsidRPr="006F367F" w:rsidRDefault="006F367F" w:rsidP="006F367F">
      <w:pPr>
        <w:rPr>
          <w:sz w:val="16"/>
          <w:szCs w:val="16"/>
        </w:rPr>
      </w:pPr>
      <w:bookmarkStart w:id="49" w:name="sub_327"/>
      <w:bookmarkEnd w:id="48"/>
      <w:proofErr w:type="gramStart"/>
      <w:r w:rsidRPr="006F367F">
        <w:rPr>
          <w:sz w:val="16"/>
          <w:szCs w:val="16"/>
        </w:rPr>
        <w:t>7) признанные недееспособными или ограниченно дееспособными по решению суда, вступившему в законную силу;</w:t>
      </w:r>
      <w:proofErr w:type="gramEnd"/>
    </w:p>
    <w:p w:rsidR="006F367F" w:rsidRPr="006F367F" w:rsidRDefault="006F367F" w:rsidP="006F367F">
      <w:pPr>
        <w:rPr>
          <w:sz w:val="16"/>
          <w:szCs w:val="16"/>
        </w:rPr>
      </w:pPr>
      <w:bookmarkStart w:id="50" w:name="sub_328"/>
      <w:bookmarkEnd w:id="49"/>
      <w:r w:rsidRPr="006F367F">
        <w:rPr>
          <w:sz w:val="16"/>
          <w:szCs w:val="16"/>
        </w:rPr>
        <w:t>8) подвергнутые неоднократно в течение года, предшествующего дню принятия в народную дружину, в судебном порядке административному наказанию за совершенные умышленно административные правонарушения;</w:t>
      </w:r>
    </w:p>
    <w:p w:rsidR="006F367F" w:rsidRPr="006F367F" w:rsidRDefault="006F367F" w:rsidP="006F367F">
      <w:pPr>
        <w:rPr>
          <w:sz w:val="16"/>
          <w:szCs w:val="16"/>
        </w:rPr>
      </w:pPr>
      <w:bookmarkStart w:id="51" w:name="sub_329"/>
      <w:bookmarkEnd w:id="50"/>
      <w:proofErr w:type="gramStart"/>
      <w:r w:rsidRPr="006F367F">
        <w:rPr>
          <w:sz w:val="16"/>
          <w:szCs w:val="16"/>
        </w:rPr>
        <w:t>9) имеющие гражданство (подданство) иностранного государства.</w:t>
      </w:r>
      <w:proofErr w:type="gramEnd"/>
    </w:p>
    <w:p w:rsidR="006F367F" w:rsidRPr="006F367F" w:rsidRDefault="006F367F" w:rsidP="006F367F">
      <w:pPr>
        <w:rPr>
          <w:sz w:val="16"/>
          <w:szCs w:val="16"/>
        </w:rPr>
      </w:pPr>
      <w:bookmarkStart w:id="52" w:name="sub_33"/>
      <w:bookmarkEnd w:id="51"/>
      <w:r w:rsidRPr="006F367F">
        <w:rPr>
          <w:sz w:val="16"/>
          <w:szCs w:val="16"/>
        </w:rPr>
        <w:t>3.3. Добровольные  народные дружинники могут быть исключены из добровольных народных дружин в следующих случаях:</w:t>
      </w:r>
    </w:p>
    <w:p w:rsidR="006F367F" w:rsidRPr="006F367F" w:rsidRDefault="006F367F" w:rsidP="006F367F">
      <w:pPr>
        <w:rPr>
          <w:sz w:val="16"/>
          <w:szCs w:val="16"/>
        </w:rPr>
      </w:pPr>
      <w:bookmarkStart w:id="53" w:name="sub_331"/>
      <w:bookmarkEnd w:id="52"/>
      <w:r w:rsidRPr="006F367F">
        <w:rPr>
          <w:sz w:val="16"/>
          <w:szCs w:val="16"/>
        </w:rPr>
        <w:t>1) на основании личного заявления добровольного народного дружинника;</w:t>
      </w:r>
    </w:p>
    <w:p w:rsidR="006F367F" w:rsidRPr="006F367F" w:rsidRDefault="006F367F" w:rsidP="006F367F">
      <w:pPr>
        <w:rPr>
          <w:sz w:val="16"/>
          <w:szCs w:val="16"/>
        </w:rPr>
      </w:pPr>
      <w:bookmarkStart w:id="54" w:name="sub_332"/>
      <w:bookmarkEnd w:id="53"/>
      <w:r w:rsidRPr="006F367F">
        <w:rPr>
          <w:sz w:val="16"/>
          <w:szCs w:val="16"/>
        </w:rPr>
        <w:t xml:space="preserve">2) при наступлении обстоятельств, указанных в </w:t>
      </w:r>
      <w:hyperlink r:id="rId21" w:anchor="sub_32" w:history="1">
        <w:r w:rsidRPr="006F367F">
          <w:rPr>
            <w:rStyle w:val="a6"/>
            <w:sz w:val="16"/>
            <w:szCs w:val="16"/>
          </w:rPr>
          <w:t>пункте 3.2 раздела 3</w:t>
        </w:r>
      </w:hyperlink>
      <w:r w:rsidRPr="006F367F">
        <w:rPr>
          <w:sz w:val="16"/>
          <w:szCs w:val="16"/>
        </w:rPr>
        <w:t xml:space="preserve"> настоящего Положения;</w:t>
      </w:r>
    </w:p>
    <w:p w:rsidR="006F367F" w:rsidRPr="006F367F" w:rsidRDefault="006F367F" w:rsidP="006F367F">
      <w:pPr>
        <w:rPr>
          <w:sz w:val="16"/>
          <w:szCs w:val="16"/>
        </w:rPr>
      </w:pPr>
      <w:bookmarkStart w:id="55" w:name="sub_333"/>
      <w:bookmarkEnd w:id="54"/>
      <w:r w:rsidRPr="006F367F">
        <w:rPr>
          <w:sz w:val="16"/>
          <w:szCs w:val="16"/>
        </w:rPr>
        <w:t>3) при совершении добровольным народным дружинником, участвующим в охране общественного порядка, противоправных действий либо бездействии, повлекших нарушение прав и свобод граждан, общественных объединений, религиозных и иных организаций;</w:t>
      </w:r>
    </w:p>
    <w:p w:rsidR="006F367F" w:rsidRPr="006F367F" w:rsidRDefault="006F367F" w:rsidP="006F367F">
      <w:pPr>
        <w:rPr>
          <w:sz w:val="16"/>
          <w:szCs w:val="16"/>
        </w:rPr>
      </w:pPr>
      <w:bookmarkStart w:id="56" w:name="sub_334"/>
      <w:bookmarkEnd w:id="55"/>
      <w:r w:rsidRPr="006F367F">
        <w:rPr>
          <w:sz w:val="16"/>
          <w:szCs w:val="16"/>
        </w:rPr>
        <w:t>4) в связи с неоднократным невыполнением добровольным народным дружинником требований устава добровольной народной дружины, либо фактическим самоустранением от участия в ее деятельности;</w:t>
      </w:r>
    </w:p>
    <w:p w:rsidR="006F367F" w:rsidRPr="006F367F" w:rsidRDefault="006F367F" w:rsidP="006F367F">
      <w:pPr>
        <w:rPr>
          <w:sz w:val="16"/>
          <w:szCs w:val="16"/>
        </w:rPr>
      </w:pPr>
      <w:bookmarkStart w:id="57" w:name="sub_335"/>
      <w:bookmarkEnd w:id="56"/>
      <w:r w:rsidRPr="006F367F">
        <w:rPr>
          <w:sz w:val="16"/>
          <w:szCs w:val="16"/>
        </w:rPr>
        <w:t>5) в связи с прекращением гражданства Российской Федерации.</w:t>
      </w:r>
    </w:p>
    <w:p w:rsidR="006F367F" w:rsidRPr="006F367F" w:rsidRDefault="006F367F" w:rsidP="006F367F">
      <w:pPr>
        <w:spacing w:before="108" w:after="108"/>
        <w:ind w:firstLine="0"/>
        <w:jc w:val="center"/>
        <w:outlineLvl w:val="0"/>
        <w:rPr>
          <w:b/>
          <w:bCs/>
          <w:sz w:val="16"/>
          <w:szCs w:val="16"/>
        </w:rPr>
      </w:pPr>
      <w:bookmarkStart w:id="58" w:name="sub_1004"/>
      <w:bookmarkEnd w:id="57"/>
      <w:r w:rsidRPr="006F367F">
        <w:rPr>
          <w:b/>
          <w:bCs/>
          <w:sz w:val="16"/>
          <w:szCs w:val="16"/>
        </w:rPr>
        <w:t>IV. Удостоверение и отличительная символика добровольных народных дружинников</w:t>
      </w:r>
    </w:p>
    <w:p w:rsidR="006F367F" w:rsidRPr="006F367F" w:rsidRDefault="006F367F" w:rsidP="006F367F">
      <w:pPr>
        <w:rPr>
          <w:sz w:val="16"/>
          <w:szCs w:val="16"/>
        </w:rPr>
      </w:pPr>
      <w:bookmarkStart w:id="59" w:name="sub_41"/>
      <w:bookmarkEnd w:id="58"/>
      <w:r w:rsidRPr="006F367F">
        <w:rPr>
          <w:sz w:val="16"/>
          <w:szCs w:val="16"/>
        </w:rPr>
        <w:t>4.1. При участии в охране общественного порядка добровольные народные дружинники должны иметь при себе удостоверение добровольного народного дружинника и предъявлять его гражданам, к которым обращено требование о прекращении противоправного деяния, а также носить нарукавную повязку, нагрудный знак, жилет.</w:t>
      </w:r>
    </w:p>
    <w:bookmarkEnd w:id="59"/>
    <w:p w:rsidR="006F367F" w:rsidRPr="006F367F" w:rsidRDefault="006F367F" w:rsidP="006F367F">
      <w:pPr>
        <w:rPr>
          <w:sz w:val="16"/>
          <w:szCs w:val="16"/>
        </w:rPr>
      </w:pPr>
      <w:r w:rsidRPr="006F367F">
        <w:rPr>
          <w:sz w:val="16"/>
          <w:szCs w:val="16"/>
        </w:rPr>
        <w:t xml:space="preserve">Образцы удостоверения добровольного народного дружинника, нарукавной повязки добровольного народного дружинника и нагрудного знака добровольного народного дружинника установлены </w:t>
      </w:r>
      <w:hyperlink r:id="rId22" w:history="1">
        <w:r w:rsidRPr="006F367F">
          <w:rPr>
            <w:rStyle w:val="a6"/>
            <w:sz w:val="16"/>
            <w:szCs w:val="16"/>
          </w:rPr>
          <w:t>приложениями 1 - 3</w:t>
        </w:r>
      </w:hyperlink>
      <w:r w:rsidRPr="006F367F">
        <w:rPr>
          <w:sz w:val="16"/>
          <w:szCs w:val="16"/>
        </w:rPr>
        <w:t xml:space="preserve"> к Закону Чувашской Республики № 97.</w:t>
      </w:r>
    </w:p>
    <w:p w:rsidR="006F367F" w:rsidRPr="006F367F" w:rsidRDefault="006F367F" w:rsidP="006F367F">
      <w:pPr>
        <w:rPr>
          <w:sz w:val="16"/>
          <w:szCs w:val="16"/>
        </w:rPr>
      </w:pPr>
      <w:bookmarkStart w:id="60" w:name="sub_42"/>
      <w:r w:rsidRPr="006F367F">
        <w:rPr>
          <w:sz w:val="16"/>
          <w:szCs w:val="16"/>
        </w:rPr>
        <w:t>4.2. Удостоверение добровольного народного дружинника подписывается командиром добровольной народной дружины, заверяется печатью добровольной народной дружины и выдается добровольным народным дружинникам командиром добровольной народной дружины в индивидуальном порядке под роспись в журнале учета и выдачи удостоверений и нагрудных знаков добровольных народных дружинников.</w:t>
      </w:r>
    </w:p>
    <w:bookmarkEnd w:id="60"/>
    <w:p w:rsidR="006F367F" w:rsidRPr="006F367F" w:rsidRDefault="006F367F" w:rsidP="006F367F">
      <w:pPr>
        <w:rPr>
          <w:sz w:val="16"/>
          <w:szCs w:val="16"/>
        </w:rPr>
      </w:pPr>
      <w:r w:rsidRPr="006F367F">
        <w:rPr>
          <w:sz w:val="16"/>
          <w:szCs w:val="16"/>
        </w:rPr>
        <w:t xml:space="preserve">Журнал учета и выдачи удостоверений и нагрудных знаков добровольных народных дружинников ведется по форме согласно </w:t>
      </w:r>
      <w:hyperlink r:id="rId23" w:history="1">
        <w:r w:rsidRPr="006F367F">
          <w:rPr>
            <w:rStyle w:val="a6"/>
            <w:sz w:val="16"/>
            <w:szCs w:val="16"/>
          </w:rPr>
          <w:t>приложению 4</w:t>
        </w:r>
      </w:hyperlink>
      <w:r w:rsidRPr="006F367F">
        <w:rPr>
          <w:sz w:val="16"/>
          <w:szCs w:val="16"/>
        </w:rPr>
        <w:t xml:space="preserve"> к Закону Чувашской Республики № 97, должен быть пронумерован, прошит (прошнурован) и скреплен печатью добровольной народной дружины и подписью командира добровольной народной дружины.</w:t>
      </w:r>
    </w:p>
    <w:p w:rsidR="006F367F" w:rsidRPr="006F367F" w:rsidRDefault="006F367F" w:rsidP="006F367F">
      <w:pPr>
        <w:rPr>
          <w:sz w:val="16"/>
          <w:szCs w:val="16"/>
        </w:rPr>
      </w:pPr>
      <w:bookmarkStart w:id="61" w:name="sub_43"/>
      <w:r w:rsidRPr="006F367F">
        <w:rPr>
          <w:sz w:val="16"/>
          <w:szCs w:val="16"/>
        </w:rPr>
        <w:t>4.3. Замена удостоверения добровольного народного дружинника производится в случаях:</w:t>
      </w:r>
    </w:p>
    <w:p w:rsidR="006F367F" w:rsidRPr="006F367F" w:rsidRDefault="006F367F" w:rsidP="006F367F">
      <w:pPr>
        <w:rPr>
          <w:sz w:val="16"/>
          <w:szCs w:val="16"/>
        </w:rPr>
      </w:pPr>
      <w:bookmarkStart w:id="62" w:name="sub_431"/>
      <w:bookmarkEnd w:id="61"/>
      <w:r w:rsidRPr="006F367F">
        <w:rPr>
          <w:sz w:val="16"/>
          <w:szCs w:val="16"/>
        </w:rPr>
        <w:t>1) изменения фамилии, имени или отчества владельца удостоверения;</w:t>
      </w:r>
    </w:p>
    <w:p w:rsidR="006F367F" w:rsidRPr="006F367F" w:rsidRDefault="006F367F" w:rsidP="006F367F">
      <w:pPr>
        <w:rPr>
          <w:sz w:val="16"/>
          <w:szCs w:val="16"/>
        </w:rPr>
      </w:pPr>
      <w:bookmarkStart w:id="63" w:name="sub_432"/>
      <w:bookmarkEnd w:id="62"/>
      <w:r w:rsidRPr="006F367F">
        <w:rPr>
          <w:sz w:val="16"/>
          <w:szCs w:val="16"/>
        </w:rPr>
        <w:t>2) установления неточностей или ошибочности произведенных в удостоверении записей;</w:t>
      </w:r>
    </w:p>
    <w:p w:rsidR="006F367F" w:rsidRPr="006F367F" w:rsidRDefault="006F367F" w:rsidP="006F367F">
      <w:pPr>
        <w:rPr>
          <w:sz w:val="16"/>
          <w:szCs w:val="16"/>
        </w:rPr>
      </w:pPr>
      <w:bookmarkStart w:id="64" w:name="sub_433"/>
      <w:bookmarkEnd w:id="63"/>
      <w:r w:rsidRPr="006F367F">
        <w:rPr>
          <w:sz w:val="16"/>
          <w:szCs w:val="16"/>
        </w:rPr>
        <w:t>3) непригодности для дальнейшего использования;</w:t>
      </w:r>
    </w:p>
    <w:p w:rsidR="006F367F" w:rsidRPr="006F367F" w:rsidRDefault="006F367F" w:rsidP="006F367F">
      <w:pPr>
        <w:rPr>
          <w:sz w:val="16"/>
          <w:szCs w:val="16"/>
        </w:rPr>
      </w:pPr>
      <w:bookmarkStart w:id="65" w:name="sub_434"/>
      <w:bookmarkEnd w:id="64"/>
      <w:r w:rsidRPr="006F367F">
        <w:rPr>
          <w:sz w:val="16"/>
          <w:szCs w:val="16"/>
        </w:rPr>
        <w:lastRenderedPageBreak/>
        <w:t>4) утери.</w:t>
      </w:r>
    </w:p>
    <w:p w:rsidR="006F367F" w:rsidRPr="006F367F" w:rsidRDefault="006F367F" w:rsidP="006F367F">
      <w:pPr>
        <w:rPr>
          <w:sz w:val="16"/>
          <w:szCs w:val="16"/>
        </w:rPr>
      </w:pPr>
      <w:bookmarkStart w:id="66" w:name="sub_44"/>
      <w:bookmarkEnd w:id="65"/>
      <w:r w:rsidRPr="006F367F">
        <w:rPr>
          <w:sz w:val="16"/>
          <w:szCs w:val="16"/>
        </w:rPr>
        <w:t>4.4. В случае утери или непригодности для дальнейшего использования нагрудного знака добровольного народного дружинника производится его замена. Утраченный нагрудный знак считается недействительным. Номер утраченного нагрудного знака не восстанавливается.</w:t>
      </w:r>
    </w:p>
    <w:p w:rsidR="006F367F" w:rsidRPr="006F367F" w:rsidRDefault="006F367F" w:rsidP="006F367F">
      <w:pPr>
        <w:rPr>
          <w:sz w:val="16"/>
          <w:szCs w:val="16"/>
        </w:rPr>
      </w:pPr>
      <w:bookmarkStart w:id="67" w:name="sub_45"/>
      <w:bookmarkEnd w:id="66"/>
      <w:r w:rsidRPr="006F367F">
        <w:rPr>
          <w:sz w:val="16"/>
          <w:szCs w:val="16"/>
        </w:rPr>
        <w:t>4.5. Замена удостоверения добровольного народного дружинника, нагрудного знака добровольного народного дружинника осуществляется на основании заявления добровольного народного дружинника о выдаче нового удостоверения (нагрудного знака).</w:t>
      </w:r>
    </w:p>
    <w:bookmarkEnd w:id="67"/>
    <w:p w:rsidR="006F367F" w:rsidRPr="006F367F" w:rsidRDefault="006F367F" w:rsidP="006F367F">
      <w:pPr>
        <w:rPr>
          <w:sz w:val="16"/>
          <w:szCs w:val="16"/>
        </w:rPr>
      </w:pPr>
      <w:r w:rsidRPr="006F367F">
        <w:rPr>
          <w:sz w:val="16"/>
          <w:szCs w:val="16"/>
        </w:rPr>
        <w:t>В случае изменения добровольным народным дружинником фамилии, имени или отчества к заявлению о выдаче нового удостоверения добровольного народного дружинника прилагаются документы, подтверждающие факт изменения фамилии, имени или отчества.</w:t>
      </w:r>
    </w:p>
    <w:p w:rsidR="006F367F" w:rsidRPr="006F367F" w:rsidRDefault="006F367F" w:rsidP="006F367F">
      <w:pPr>
        <w:rPr>
          <w:sz w:val="16"/>
          <w:szCs w:val="16"/>
        </w:rPr>
      </w:pPr>
      <w:r w:rsidRPr="006F367F">
        <w:rPr>
          <w:sz w:val="16"/>
          <w:szCs w:val="16"/>
        </w:rPr>
        <w:t>Замена удостоверения добровольного народного дружинника по основаниям, предусмотренным подпунктами 1 - 3 пункта 4.3. настоящего Положения, и нагрудного знака добровольного народного дружинника в случае его непригодности для дальнейшего использования производится при условии возврата заменяемого удостоверения добровольного народного дружинника, нагрудного знака добровольного народного дружинника.</w:t>
      </w:r>
    </w:p>
    <w:p w:rsidR="006F367F" w:rsidRPr="006F367F" w:rsidRDefault="006F367F" w:rsidP="006F367F">
      <w:pPr>
        <w:rPr>
          <w:sz w:val="16"/>
          <w:szCs w:val="16"/>
        </w:rPr>
      </w:pPr>
      <w:bookmarkStart w:id="68" w:name="sub_46"/>
      <w:r w:rsidRPr="006F367F">
        <w:rPr>
          <w:sz w:val="16"/>
          <w:szCs w:val="16"/>
        </w:rPr>
        <w:t>4.6. При исключении добровольного народного дружинника из добровольной народной дружины в случаях, предусмотренных Федеральным законом, удостоверение добровольного народного дружинника и нагрудный знак добровольного народного дружинника подлежат возврату командиру добровольной народной дружины в течение трех дней со дня исключения добровольного народного дружинника из добровольной народной дружины.</w:t>
      </w:r>
    </w:p>
    <w:p w:rsidR="006F367F" w:rsidRPr="006F367F" w:rsidRDefault="006F367F" w:rsidP="006F367F">
      <w:pPr>
        <w:rPr>
          <w:sz w:val="16"/>
          <w:szCs w:val="16"/>
        </w:rPr>
      </w:pPr>
      <w:bookmarkStart w:id="69" w:name="sub_47"/>
      <w:bookmarkEnd w:id="68"/>
      <w:r w:rsidRPr="006F367F">
        <w:rPr>
          <w:sz w:val="16"/>
          <w:szCs w:val="16"/>
        </w:rPr>
        <w:t>4.7. Запрещается использование удостоверения добровольного народного дружинника и отличительной символики добровольного народного дружинника во время, не связанное с участием в охране общественного порядка.</w:t>
      </w:r>
    </w:p>
    <w:p w:rsidR="006F367F" w:rsidRPr="006F367F" w:rsidRDefault="006F367F" w:rsidP="006F367F">
      <w:pPr>
        <w:spacing w:before="108" w:after="108"/>
        <w:ind w:firstLine="0"/>
        <w:jc w:val="center"/>
        <w:outlineLvl w:val="0"/>
        <w:rPr>
          <w:b/>
          <w:bCs/>
          <w:sz w:val="16"/>
          <w:szCs w:val="16"/>
        </w:rPr>
      </w:pPr>
      <w:bookmarkStart w:id="70" w:name="sub_1005"/>
      <w:bookmarkEnd w:id="69"/>
      <w:r w:rsidRPr="006F367F">
        <w:rPr>
          <w:b/>
          <w:bCs/>
          <w:sz w:val="16"/>
          <w:szCs w:val="16"/>
        </w:rPr>
        <w:t>V. Материальное стимулирование, льготы и компенсации добровольных народных дружинников</w:t>
      </w:r>
    </w:p>
    <w:p w:rsidR="006F367F" w:rsidRPr="006F367F" w:rsidRDefault="006F367F" w:rsidP="006F367F">
      <w:pPr>
        <w:rPr>
          <w:sz w:val="16"/>
          <w:szCs w:val="16"/>
        </w:rPr>
      </w:pPr>
      <w:bookmarkStart w:id="71" w:name="sub_51"/>
      <w:bookmarkEnd w:id="70"/>
      <w:r w:rsidRPr="006F367F">
        <w:rPr>
          <w:sz w:val="16"/>
          <w:szCs w:val="16"/>
        </w:rPr>
        <w:t xml:space="preserve">5.1. </w:t>
      </w:r>
      <w:proofErr w:type="gramStart"/>
      <w:r w:rsidRPr="006F367F">
        <w:rPr>
          <w:sz w:val="16"/>
          <w:szCs w:val="16"/>
        </w:rPr>
        <w:t>Поощрение добровольных народных дружинников осуществляется в пределах средств бюджета Алатырского муниципального округа, предусмотренных на материальное стимулирование дружинников, на соответствующий финансовый год в рамках муниципальной программы Алатырского муниципального округа Чувашской Республики «Обеспечение общественного порядка и противодействие преступности», утвержденной постановлением администрации Алатырского муниципального округа от 23.06.2025 г. № 672 в соответствии с решением Собрания депутатов Алатырского муниципального округа Чувашской Республики «Об утверждении Положения</w:t>
      </w:r>
      <w:proofErr w:type="gramEnd"/>
      <w:r w:rsidRPr="006F367F">
        <w:rPr>
          <w:sz w:val="16"/>
          <w:szCs w:val="16"/>
        </w:rPr>
        <w:t xml:space="preserve"> об условиях, размерах и порядке выплаты материального стимулирования деятельности народных дружинников, участвующих в охране общественного порядка на территории Алатырского муниципального округа Чувашской Республики, о предоставлении им льгот».</w:t>
      </w:r>
    </w:p>
    <w:p w:rsidR="006F367F" w:rsidRPr="006F367F" w:rsidRDefault="006F367F" w:rsidP="006F367F">
      <w:pPr>
        <w:rPr>
          <w:sz w:val="16"/>
          <w:szCs w:val="16"/>
        </w:rPr>
      </w:pPr>
      <w:bookmarkStart w:id="72" w:name="sub_52"/>
      <w:bookmarkEnd w:id="71"/>
      <w:r w:rsidRPr="006F367F">
        <w:rPr>
          <w:sz w:val="16"/>
          <w:szCs w:val="16"/>
        </w:rPr>
        <w:t xml:space="preserve">5.2. Добровольным народным дружинникам устанавливается льгота в виде бесплатного посещения мероприятий, проводимых муниципальными бюджетными учреждениями культуры, на спортивных и других культурно-развлекательных объектах, находящихся в собственности муниципального образования </w:t>
      </w:r>
      <w:proofErr w:type="spellStart"/>
      <w:r w:rsidRPr="006F367F">
        <w:rPr>
          <w:sz w:val="16"/>
          <w:szCs w:val="16"/>
        </w:rPr>
        <w:t>Алатырский</w:t>
      </w:r>
      <w:proofErr w:type="spellEnd"/>
      <w:r w:rsidRPr="006F367F">
        <w:rPr>
          <w:sz w:val="16"/>
          <w:szCs w:val="16"/>
        </w:rPr>
        <w:t xml:space="preserve"> муниципальный округ Чувашской Республики, при предъявлении удостоверения дружинника.</w:t>
      </w:r>
    </w:p>
    <w:p w:rsidR="006F367F" w:rsidRPr="006F367F" w:rsidRDefault="006F367F" w:rsidP="006F367F">
      <w:pPr>
        <w:rPr>
          <w:sz w:val="16"/>
          <w:szCs w:val="16"/>
        </w:rPr>
      </w:pPr>
      <w:bookmarkStart w:id="73" w:name="sub_53"/>
      <w:bookmarkEnd w:id="72"/>
      <w:r w:rsidRPr="006F367F">
        <w:rPr>
          <w:sz w:val="16"/>
          <w:szCs w:val="16"/>
        </w:rPr>
        <w:t>5.3. Добровольным народным дружинникам по месту работы предоставляется ежегодный дополнительный отпуск без сохранения заработной платы продолжительностью до десяти календарных дней.</w:t>
      </w:r>
    </w:p>
    <w:p w:rsidR="006F367F" w:rsidRPr="006F367F" w:rsidRDefault="006F367F" w:rsidP="006F367F">
      <w:pPr>
        <w:rPr>
          <w:sz w:val="16"/>
          <w:szCs w:val="16"/>
        </w:rPr>
      </w:pPr>
      <w:bookmarkStart w:id="74" w:name="sub_54"/>
      <w:bookmarkEnd w:id="73"/>
      <w:r w:rsidRPr="006F367F">
        <w:rPr>
          <w:sz w:val="16"/>
          <w:szCs w:val="16"/>
        </w:rPr>
        <w:t xml:space="preserve">5.4. </w:t>
      </w:r>
      <w:proofErr w:type="gramStart"/>
      <w:r w:rsidRPr="006F367F">
        <w:rPr>
          <w:sz w:val="16"/>
          <w:szCs w:val="16"/>
        </w:rPr>
        <w:t>Решением Собрания депутатов Алатырского муниципального округа Чувашской Республики утверждено Положение об условиях и порядке предоставления единовременных компенсаций народным дружинникам и единовременных пособий членами их семей", которое определяет Порядок единовременного пособия членам семьи народного дружинника, погибшего (умершего) вследствие выполнения им обязанностей, связанных с участием в охране общественного порядка, и лицам, находившимся на его иждивении, а также единовременной компенсации народному дружиннику, получившему</w:t>
      </w:r>
      <w:proofErr w:type="gramEnd"/>
      <w:r w:rsidRPr="006F367F">
        <w:rPr>
          <w:sz w:val="16"/>
          <w:szCs w:val="16"/>
        </w:rPr>
        <w:t xml:space="preserve"> </w:t>
      </w:r>
      <w:proofErr w:type="gramStart"/>
      <w:r w:rsidRPr="006F367F">
        <w:rPr>
          <w:sz w:val="16"/>
          <w:szCs w:val="16"/>
        </w:rPr>
        <w:t xml:space="preserve">увечье (ранение, травму, контузию), заболевание, наступившие вследствие причинения вреда здоровью при выполнении им обязанностей, связанных с участием в охране общественного порядка, определяется </w:t>
      </w:r>
      <w:bookmarkEnd w:id="74"/>
      <w:r w:rsidRPr="006F367F">
        <w:rPr>
          <w:sz w:val="16"/>
          <w:szCs w:val="16"/>
        </w:rPr>
        <w:t>решением Собрания депутатов Алатырского муниципального округа Чувашской Республики «Об утверждении  Положения об условиях и порядке предоставления единовременных компенсаций народным дружинникам и единовременных пособий членами их семей».</w:t>
      </w:r>
      <w:proofErr w:type="gramEnd"/>
    </w:p>
    <w:p w:rsidR="006F367F" w:rsidRPr="006F367F" w:rsidRDefault="006F367F" w:rsidP="006F367F">
      <w:pPr>
        <w:spacing w:before="108" w:after="108"/>
        <w:ind w:firstLine="0"/>
        <w:jc w:val="center"/>
        <w:outlineLvl w:val="0"/>
        <w:rPr>
          <w:b/>
          <w:bCs/>
          <w:sz w:val="16"/>
          <w:szCs w:val="16"/>
        </w:rPr>
      </w:pPr>
      <w:bookmarkStart w:id="75" w:name="sub_1006"/>
      <w:r w:rsidRPr="006F367F">
        <w:rPr>
          <w:b/>
          <w:bCs/>
          <w:sz w:val="16"/>
          <w:szCs w:val="16"/>
        </w:rPr>
        <w:t>VI. Финансирование и материально-техническое обеспечение добровольной народной дружины</w:t>
      </w:r>
    </w:p>
    <w:p w:rsidR="006F367F" w:rsidRPr="006F367F" w:rsidRDefault="006F367F" w:rsidP="006F367F">
      <w:pPr>
        <w:rPr>
          <w:sz w:val="16"/>
          <w:szCs w:val="16"/>
        </w:rPr>
      </w:pPr>
      <w:bookmarkStart w:id="76" w:name="sub_61"/>
      <w:bookmarkEnd w:id="75"/>
      <w:r w:rsidRPr="006F367F">
        <w:rPr>
          <w:sz w:val="16"/>
          <w:szCs w:val="16"/>
        </w:rPr>
        <w:t>6.1. Источником финансирования материального стимулирования членов добровольной народной дружины Алатырского муниципального округа являются средства бюджета Алатырского муниципального округа, выделенные на эти цели решением Собрания депутатов Алатырского муниципального округа о бюджете Алатырского муниципального округа на соответствующий финансовый год.</w:t>
      </w:r>
    </w:p>
    <w:p w:rsidR="006F367F" w:rsidRPr="006F367F" w:rsidRDefault="006F367F" w:rsidP="006F367F">
      <w:pPr>
        <w:rPr>
          <w:sz w:val="16"/>
          <w:szCs w:val="16"/>
        </w:rPr>
      </w:pPr>
      <w:bookmarkStart w:id="77" w:name="sub_62"/>
      <w:bookmarkEnd w:id="76"/>
      <w:r w:rsidRPr="006F367F">
        <w:rPr>
          <w:sz w:val="16"/>
          <w:szCs w:val="16"/>
        </w:rPr>
        <w:t>6.2. Финансирование добровольной народной дружины осуществляется из бюджета Алатырского муниципального округа, а также за счет добровольных пожертвований организаций, общественных объединений и иных поступлений, не противоречащих законодательству.</w:t>
      </w:r>
    </w:p>
    <w:p w:rsidR="006F367F" w:rsidRPr="006F367F" w:rsidRDefault="006F367F" w:rsidP="006F367F">
      <w:pPr>
        <w:rPr>
          <w:sz w:val="16"/>
          <w:szCs w:val="16"/>
        </w:rPr>
      </w:pPr>
      <w:bookmarkStart w:id="78" w:name="sub_63"/>
      <w:bookmarkEnd w:id="77"/>
      <w:r w:rsidRPr="006F367F">
        <w:rPr>
          <w:sz w:val="16"/>
          <w:szCs w:val="16"/>
        </w:rPr>
        <w:t>6.3. Финансирование из бюджета Алатырского муниципального округа, осуществляется согласно ежегодно утверждаемой смете расходов и доходов в соответствии с действующей функциональной и экономической классификацией.</w:t>
      </w:r>
    </w:p>
    <w:p w:rsidR="006F367F" w:rsidRPr="006F367F" w:rsidRDefault="006F367F" w:rsidP="006F367F">
      <w:pPr>
        <w:rPr>
          <w:sz w:val="16"/>
          <w:szCs w:val="16"/>
        </w:rPr>
      </w:pPr>
      <w:bookmarkStart w:id="79" w:name="sub_64"/>
      <w:bookmarkEnd w:id="78"/>
      <w:r w:rsidRPr="006F367F">
        <w:rPr>
          <w:sz w:val="16"/>
          <w:szCs w:val="16"/>
        </w:rPr>
        <w:t xml:space="preserve">6.4. Указанные средства направляются </w:t>
      </w:r>
      <w:proofErr w:type="gramStart"/>
      <w:r w:rsidRPr="006F367F">
        <w:rPr>
          <w:sz w:val="16"/>
          <w:szCs w:val="16"/>
        </w:rPr>
        <w:t>на</w:t>
      </w:r>
      <w:proofErr w:type="gramEnd"/>
      <w:r w:rsidRPr="006F367F">
        <w:rPr>
          <w:sz w:val="16"/>
          <w:szCs w:val="16"/>
        </w:rPr>
        <w:t>:</w:t>
      </w:r>
    </w:p>
    <w:p w:rsidR="006F367F" w:rsidRPr="006F367F" w:rsidRDefault="006F367F" w:rsidP="006F367F">
      <w:pPr>
        <w:rPr>
          <w:sz w:val="16"/>
          <w:szCs w:val="16"/>
        </w:rPr>
      </w:pPr>
      <w:bookmarkStart w:id="80" w:name="sub_641"/>
      <w:bookmarkEnd w:id="79"/>
      <w:r w:rsidRPr="006F367F">
        <w:rPr>
          <w:sz w:val="16"/>
          <w:szCs w:val="16"/>
        </w:rPr>
        <w:t>а) выплату денежных премий добровольным народным дружинникам;</w:t>
      </w:r>
    </w:p>
    <w:p w:rsidR="006F367F" w:rsidRPr="006F367F" w:rsidRDefault="006F367F" w:rsidP="006F367F">
      <w:pPr>
        <w:rPr>
          <w:sz w:val="16"/>
          <w:szCs w:val="16"/>
        </w:rPr>
      </w:pPr>
      <w:bookmarkStart w:id="81" w:name="sub_642"/>
      <w:bookmarkEnd w:id="80"/>
      <w:r w:rsidRPr="006F367F">
        <w:rPr>
          <w:sz w:val="16"/>
          <w:szCs w:val="16"/>
        </w:rPr>
        <w:t>б) изготовление или приобретение символики, атрибутики и документации добровольной народной дружины, жилетов, необходимых для обеспечения ее деятельности.</w:t>
      </w:r>
    </w:p>
    <w:p w:rsidR="006F367F" w:rsidRPr="006F367F" w:rsidRDefault="006F367F" w:rsidP="006F367F">
      <w:pPr>
        <w:rPr>
          <w:sz w:val="16"/>
          <w:szCs w:val="16"/>
        </w:rPr>
      </w:pPr>
      <w:bookmarkStart w:id="82" w:name="sub_65"/>
      <w:bookmarkEnd w:id="81"/>
      <w:r w:rsidRPr="006F367F">
        <w:rPr>
          <w:sz w:val="16"/>
          <w:szCs w:val="16"/>
        </w:rPr>
        <w:t>6.5. Исполнительно-распорядительные органы самоуправления Алатырского муниципального округа Чувашской Республики обеспечивают штаб добровольной народной дружины необходимыми помещениями, оборудованием и средствами связи.</w:t>
      </w:r>
    </w:p>
    <w:p w:rsidR="006F367F" w:rsidRPr="006F367F" w:rsidRDefault="006F367F" w:rsidP="006F367F">
      <w:pPr>
        <w:rPr>
          <w:sz w:val="16"/>
          <w:szCs w:val="16"/>
        </w:rPr>
      </w:pPr>
      <w:bookmarkStart w:id="83" w:name="sub_66"/>
      <w:bookmarkEnd w:id="82"/>
      <w:r w:rsidRPr="006F367F">
        <w:rPr>
          <w:sz w:val="16"/>
          <w:szCs w:val="16"/>
        </w:rPr>
        <w:t xml:space="preserve">6.6. Добровольная народная дружина Алатырского муниципального округа Чувашской Республики </w:t>
      </w:r>
      <w:proofErr w:type="gramStart"/>
      <w:r w:rsidRPr="006F367F">
        <w:rPr>
          <w:sz w:val="16"/>
          <w:szCs w:val="16"/>
        </w:rPr>
        <w:t>предоставляет отчеты</w:t>
      </w:r>
      <w:proofErr w:type="gramEnd"/>
      <w:r w:rsidRPr="006F367F">
        <w:rPr>
          <w:sz w:val="16"/>
          <w:szCs w:val="16"/>
        </w:rPr>
        <w:t xml:space="preserve"> в администрацию Алатырского муниципального округа Чувашской Республики.</w:t>
      </w:r>
    </w:p>
    <w:p w:rsidR="006F367F" w:rsidRPr="006F367F" w:rsidRDefault="006F367F" w:rsidP="006F367F">
      <w:pPr>
        <w:rPr>
          <w:sz w:val="16"/>
          <w:szCs w:val="16"/>
        </w:rPr>
      </w:pPr>
      <w:bookmarkStart w:id="84" w:name="sub_67"/>
      <w:bookmarkEnd w:id="83"/>
      <w:r w:rsidRPr="006F367F">
        <w:rPr>
          <w:sz w:val="16"/>
          <w:szCs w:val="16"/>
        </w:rPr>
        <w:t>6.7. Добровольные пожертвования организаций, общественных объединений и иные поступления направляются на другие расходы, необходимые для обеспечения деятельности добровольной народной дружины</w:t>
      </w:r>
    </w:p>
    <w:p w:rsidR="006F367F" w:rsidRPr="006F367F" w:rsidRDefault="006F367F" w:rsidP="006F367F">
      <w:pPr>
        <w:spacing w:before="108" w:after="108"/>
        <w:ind w:firstLine="0"/>
        <w:jc w:val="center"/>
        <w:outlineLvl w:val="0"/>
        <w:rPr>
          <w:b/>
          <w:bCs/>
          <w:sz w:val="16"/>
          <w:szCs w:val="16"/>
        </w:rPr>
      </w:pPr>
      <w:bookmarkStart w:id="85" w:name="sub_1007"/>
      <w:bookmarkEnd w:id="84"/>
      <w:r w:rsidRPr="006F367F">
        <w:rPr>
          <w:b/>
          <w:bCs/>
          <w:sz w:val="16"/>
          <w:szCs w:val="16"/>
        </w:rPr>
        <w:t>VII. Руководство деятельностью добровольной народной дружины</w:t>
      </w:r>
    </w:p>
    <w:p w:rsidR="006F367F" w:rsidRPr="006F367F" w:rsidRDefault="006F367F" w:rsidP="006F367F">
      <w:pPr>
        <w:rPr>
          <w:sz w:val="16"/>
          <w:szCs w:val="16"/>
        </w:rPr>
      </w:pPr>
      <w:bookmarkStart w:id="86" w:name="sub_71"/>
      <w:bookmarkEnd w:id="85"/>
      <w:r w:rsidRPr="006F367F">
        <w:rPr>
          <w:sz w:val="16"/>
          <w:szCs w:val="16"/>
        </w:rPr>
        <w:t>7.1. Руководство деятельностью добровольной народной дружины осуществляет командир добровольной народной дружины, который избирается большинством голосов от числа присутствующих на общем собрании добровольных народных дружинников по согласованию с органом местного самоуправления Алатырского муниципального округа, Межмуниципальным отделом  МВД России «</w:t>
      </w:r>
      <w:proofErr w:type="spellStart"/>
      <w:r w:rsidRPr="006F367F">
        <w:rPr>
          <w:sz w:val="16"/>
          <w:szCs w:val="16"/>
        </w:rPr>
        <w:t>Алатырский</w:t>
      </w:r>
      <w:proofErr w:type="spellEnd"/>
      <w:r w:rsidRPr="006F367F">
        <w:rPr>
          <w:sz w:val="16"/>
          <w:szCs w:val="16"/>
        </w:rPr>
        <w:t>». Решение общего собрания об избрании командира народной дружины оформляется протоколом.</w:t>
      </w:r>
    </w:p>
    <w:p w:rsidR="006F367F" w:rsidRPr="006F367F" w:rsidRDefault="006F367F" w:rsidP="006F367F">
      <w:pPr>
        <w:rPr>
          <w:sz w:val="16"/>
          <w:szCs w:val="16"/>
        </w:rPr>
      </w:pPr>
      <w:bookmarkStart w:id="87" w:name="sub_72"/>
      <w:bookmarkEnd w:id="86"/>
      <w:r w:rsidRPr="006F367F">
        <w:rPr>
          <w:sz w:val="16"/>
          <w:szCs w:val="16"/>
        </w:rPr>
        <w:t>7.2. В целях взаимодействия и координации деятельности добровольной народной дружины и органами местного самоуправления могут создаваться координирующие органы (штабы), порядок создания и деятельности которых определяется законами Чувашской Республики.</w:t>
      </w:r>
    </w:p>
    <w:p w:rsidR="006F367F" w:rsidRPr="006F367F" w:rsidRDefault="006F367F" w:rsidP="006F367F">
      <w:pPr>
        <w:rPr>
          <w:sz w:val="16"/>
          <w:szCs w:val="16"/>
        </w:rPr>
      </w:pPr>
      <w:r w:rsidRPr="006F367F">
        <w:rPr>
          <w:sz w:val="16"/>
          <w:szCs w:val="16"/>
        </w:rPr>
        <w:t>7.3. Командир народной дружины имеет право:</w:t>
      </w:r>
    </w:p>
    <w:p w:rsidR="006F367F" w:rsidRPr="006F367F" w:rsidRDefault="006F367F" w:rsidP="006F367F">
      <w:pPr>
        <w:rPr>
          <w:sz w:val="16"/>
          <w:szCs w:val="16"/>
        </w:rPr>
      </w:pPr>
      <w:r w:rsidRPr="006F367F">
        <w:rPr>
          <w:sz w:val="16"/>
          <w:szCs w:val="16"/>
        </w:rPr>
        <w:t>1) осуществлять отбор кандидатов в члены народной дружины;</w:t>
      </w:r>
    </w:p>
    <w:p w:rsidR="006F367F" w:rsidRPr="006F367F" w:rsidRDefault="006F367F" w:rsidP="006F367F">
      <w:pPr>
        <w:rPr>
          <w:sz w:val="16"/>
          <w:szCs w:val="16"/>
        </w:rPr>
      </w:pPr>
      <w:r w:rsidRPr="006F367F">
        <w:rPr>
          <w:sz w:val="16"/>
          <w:szCs w:val="16"/>
        </w:rPr>
        <w:t>2) проводить служебные расследования по фактам нарушения народными дружинниками при выполнении служебных обязанностей законодательства Российской Федерации и требований настоящего Положения;</w:t>
      </w:r>
    </w:p>
    <w:p w:rsidR="006F367F" w:rsidRPr="006F367F" w:rsidRDefault="006F367F" w:rsidP="006F367F">
      <w:pPr>
        <w:rPr>
          <w:sz w:val="16"/>
          <w:szCs w:val="16"/>
        </w:rPr>
      </w:pPr>
      <w:r w:rsidRPr="006F367F">
        <w:rPr>
          <w:sz w:val="16"/>
          <w:szCs w:val="16"/>
        </w:rPr>
        <w:t>3) при проведении служебных расследований получать письменные объяснения от виновных лиц и очевидцев нарушений законности;</w:t>
      </w:r>
    </w:p>
    <w:p w:rsidR="006F367F" w:rsidRPr="006F367F" w:rsidRDefault="006F367F" w:rsidP="006F367F">
      <w:pPr>
        <w:rPr>
          <w:sz w:val="16"/>
          <w:szCs w:val="16"/>
        </w:rPr>
      </w:pPr>
      <w:r w:rsidRPr="006F367F">
        <w:rPr>
          <w:sz w:val="16"/>
          <w:szCs w:val="16"/>
        </w:rPr>
        <w:t>4) ходатайствовать о поощрении и исключении народных дружинников из состава дружины.</w:t>
      </w:r>
    </w:p>
    <w:p w:rsidR="006F367F" w:rsidRPr="006F367F" w:rsidRDefault="006F367F" w:rsidP="006F367F">
      <w:pPr>
        <w:rPr>
          <w:sz w:val="16"/>
          <w:szCs w:val="16"/>
        </w:rPr>
      </w:pPr>
      <w:r w:rsidRPr="006F367F">
        <w:rPr>
          <w:sz w:val="16"/>
          <w:szCs w:val="16"/>
        </w:rPr>
        <w:t>7.4. Командир народной дружины обязан:</w:t>
      </w:r>
    </w:p>
    <w:p w:rsidR="006F367F" w:rsidRPr="006F367F" w:rsidRDefault="006F367F" w:rsidP="006F367F">
      <w:pPr>
        <w:rPr>
          <w:sz w:val="16"/>
          <w:szCs w:val="16"/>
        </w:rPr>
      </w:pPr>
      <w:r w:rsidRPr="006F367F">
        <w:rPr>
          <w:sz w:val="16"/>
          <w:szCs w:val="16"/>
        </w:rPr>
        <w:t>1) формировать личные дела народных дружинников;</w:t>
      </w:r>
    </w:p>
    <w:p w:rsidR="006F367F" w:rsidRPr="006F367F" w:rsidRDefault="006F367F" w:rsidP="006F367F">
      <w:pPr>
        <w:rPr>
          <w:sz w:val="16"/>
          <w:szCs w:val="16"/>
        </w:rPr>
      </w:pPr>
      <w:r w:rsidRPr="006F367F">
        <w:rPr>
          <w:sz w:val="16"/>
          <w:szCs w:val="16"/>
        </w:rPr>
        <w:t>2) вести персональный учет народных дружинников, входящих в состав народной дружины, и направлять данные в координирующий орган (штаб) для включения в сводный список (реестр) народных дружинников, а также в территориальный орган внутренних дел для сведения;</w:t>
      </w:r>
    </w:p>
    <w:p w:rsidR="006F367F" w:rsidRPr="006F367F" w:rsidRDefault="006F367F" w:rsidP="006F367F">
      <w:pPr>
        <w:rPr>
          <w:sz w:val="16"/>
          <w:szCs w:val="16"/>
        </w:rPr>
      </w:pPr>
      <w:r w:rsidRPr="006F367F">
        <w:rPr>
          <w:sz w:val="16"/>
          <w:szCs w:val="16"/>
        </w:rPr>
        <w:t>3) организовывать деятельность народной дружины, обеспечивать ее постоянную готовность к выполнению задач по охране общественного порядка;</w:t>
      </w:r>
    </w:p>
    <w:p w:rsidR="006F367F" w:rsidRPr="006F367F" w:rsidRDefault="006F367F" w:rsidP="006F367F">
      <w:pPr>
        <w:rPr>
          <w:sz w:val="16"/>
          <w:szCs w:val="16"/>
        </w:rPr>
      </w:pPr>
      <w:r w:rsidRPr="006F367F">
        <w:rPr>
          <w:sz w:val="16"/>
          <w:szCs w:val="16"/>
        </w:rPr>
        <w:t>4) осуществлять работу по сплочению коллектива, воспитывать у народных дружинников чувство ответственности, поддерживать дисциплину;</w:t>
      </w:r>
    </w:p>
    <w:p w:rsidR="006F367F" w:rsidRPr="006F367F" w:rsidRDefault="006F367F" w:rsidP="006F367F">
      <w:pPr>
        <w:rPr>
          <w:sz w:val="16"/>
          <w:szCs w:val="16"/>
        </w:rPr>
      </w:pPr>
      <w:r w:rsidRPr="006F367F">
        <w:rPr>
          <w:sz w:val="16"/>
          <w:szCs w:val="16"/>
        </w:rPr>
        <w:t>5) вести табельный учет времени выхода народных дружинников на дежурство;</w:t>
      </w:r>
    </w:p>
    <w:p w:rsidR="006F367F" w:rsidRPr="006F367F" w:rsidRDefault="006F367F" w:rsidP="006F367F">
      <w:pPr>
        <w:rPr>
          <w:sz w:val="16"/>
          <w:szCs w:val="16"/>
        </w:rPr>
      </w:pPr>
      <w:r w:rsidRPr="006F367F">
        <w:rPr>
          <w:sz w:val="16"/>
          <w:szCs w:val="16"/>
        </w:rPr>
        <w:t>6) осуществлять планирование работы народной дружины.</w:t>
      </w:r>
    </w:p>
    <w:p w:rsidR="006F367F" w:rsidRPr="006F367F" w:rsidRDefault="006F367F" w:rsidP="006F367F">
      <w:pPr>
        <w:spacing w:before="108" w:after="108"/>
        <w:ind w:firstLine="0"/>
        <w:jc w:val="center"/>
        <w:outlineLvl w:val="0"/>
        <w:rPr>
          <w:b/>
          <w:bCs/>
          <w:sz w:val="16"/>
          <w:szCs w:val="16"/>
        </w:rPr>
      </w:pPr>
      <w:bookmarkStart w:id="88" w:name="sub_1008"/>
      <w:bookmarkEnd w:id="87"/>
      <w:r w:rsidRPr="006F367F">
        <w:rPr>
          <w:b/>
          <w:bCs/>
          <w:sz w:val="16"/>
          <w:szCs w:val="16"/>
        </w:rPr>
        <w:t>VIII. Основные задачи и функции добровольной народной дружины</w:t>
      </w:r>
    </w:p>
    <w:p w:rsidR="006F367F" w:rsidRPr="006F367F" w:rsidRDefault="006F367F" w:rsidP="006F367F">
      <w:pPr>
        <w:rPr>
          <w:sz w:val="16"/>
          <w:szCs w:val="16"/>
        </w:rPr>
      </w:pPr>
      <w:bookmarkStart w:id="89" w:name="sub_81"/>
      <w:bookmarkEnd w:id="88"/>
      <w:r w:rsidRPr="006F367F">
        <w:rPr>
          <w:sz w:val="16"/>
          <w:szCs w:val="16"/>
        </w:rPr>
        <w:lastRenderedPageBreak/>
        <w:t>8.1. Основными задачами добровольной народной дружины являются:</w:t>
      </w:r>
    </w:p>
    <w:bookmarkEnd w:id="89"/>
    <w:p w:rsidR="006F367F" w:rsidRPr="006F367F" w:rsidRDefault="006F367F" w:rsidP="006F367F">
      <w:pPr>
        <w:rPr>
          <w:sz w:val="16"/>
          <w:szCs w:val="16"/>
        </w:rPr>
      </w:pPr>
      <w:r w:rsidRPr="006F367F">
        <w:rPr>
          <w:sz w:val="16"/>
          <w:szCs w:val="16"/>
        </w:rPr>
        <w:t>1) содействие правоохранительным органам в обеспечении общественного порядка, профилактике правонарушений, борьбе с преступностью, охране законных прав и интересов граждан;</w:t>
      </w:r>
    </w:p>
    <w:p w:rsidR="006F367F" w:rsidRPr="006F367F" w:rsidRDefault="006F367F" w:rsidP="006F367F">
      <w:pPr>
        <w:rPr>
          <w:sz w:val="16"/>
          <w:szCs w:val="16"/>
        </w:rPr>
      </w:pPr>
      <w:r w:rsidRPr="006F367F">
        <w:rPr>
          <w:sz w:val="16"/>
          <w:szCs w:val="16"/>
        </w:rPr>
        <w:t>2) содействие в работе по предупреждению детской безнадзорности и правонарушений несовершеннолетних, в том числе проводимой в подростковых клубах по месту жительства;</w:t>
      </w:r>
    </w:p>
    <w:p w:rsidR="006F367F" w:rsidRPr="006F367F" w:rsidRDefault="006F367F" w:rsidP="006F367F">
      <w:pPr>
        <w:rPr>
          <w:sz w:val="16"/>
          <w:szCs w:val="16"/>
        </w:rPr>
      </w:pPr>
      <w:r w:rsidRPr="006F367F">
        <w:rPr>
          <w:sz w:val="16"/>
          <w:szCs w:val="16"/>
        </w:rPr>
        <w:t>3) участие в предупреждении и пресечении правонарушений;</w:t>
      </w:r>
    </w:p>
    <w:p w:rsidR="006F367F" w:rsidRPr="006F367F" w:rsidRDefault="006F367F" w:rsidP="006F367F">
      <w:pPr>
        <w:rPr>
          <w:sz w:val="16"/>
          <w:szCs w:val="16"/>
        </w:rPr>
      </w:pPr>
      <w:r w:rsidRPr="006F367F">
        <w:rPr>
          <w:sz w:val="16"/>
          <w:szCs w:val="16"/>
        </w:rPr>
        <w:t>4) распространение правовых знаний, разъяснение норм поведения в общественных местах.</w:t>
      </w:r>
    </w:p>
    <w:p w:rsidR="006F367F" w:rsidRPr="006F367F" w:rsidRDefault="006F367F" w:rsidP="006F367F">
      <w:pPr>
        <w:rPr>
          <w:sz w:val="16"/>
          <w:szCs w:val="16"/>
        </w:rPr>
      </w:pPr>
      <w:bookmarkStart w:id="90" w:name="sub_82"/>
      <w:r w:rsidRPr="006F367F">
        <w:rPr>
          <w:sz w:val="16"/>
          <w:szCs w:val="16"/>
        </w:rPr>
        <w:t>8.2. Добровольная народная дружина, выполняя возложенные на нее задачи и руководствуясь действующим законодательством в пределах предоставленных полномочий, осуществляет следующие функции:</w:t>
      </w:r>
    </w:p>
    <w:bookmarkEnd w:id="90"/>
    <w:p w:rsidR="006F367F" w:rsidRPr="006F367F" w:rsidRDefault="006F367F" w:rsidP="006F367F">
      <w:pPr>
        <w:rPr>
          <w:sz w:val="16"/>
          <w:szCs w:val="16"/>
        </w:rPr>
      </w:pPr>
      <w:r w:rsidRPr="006F367F">
        <w:rPr>
          <w:sz w:val="16"/>
          <w:szCs w:val="16"/>
        </w:rPr>
        <w:t>1) участвует в охране правопорядка и общественной безопасности на улицах и в общественных местах Алатырского муниципального округа, а также в поддержании общественного порядка во время проведения массовых мероприятий;</w:t>
      </w:r>
    </w:p>
    <w:p w:rsidR="006F367F" w:rsidRPr="006F367F" w:rsidRDefault="006F367F" w:rsidP="006F367F">
      <w:pPr>
        <w:rPr>
          <w:sz w:val="16"/>
          <w:szCs w:val="16"/>
        </w:rPr>
      </w:pPr>
      <w:r w:rsidRPr="006F367F">
        <w:rPr>
          <w:sz w:val="16"/>
          <w:szCs w:val="16"/>
        </w:rPr>
        <w:t>2) участвует в мероприятиях по обеспечению безопасности населения и охране общественного порядка и общественной безопасности при возникновении стихийных бедствий, катастроф, аварий, эпидемий, иных чрезвычайных ситуаций и ликвидации их последствий;</w:t>
      </w:r>
    </w:p>
    <w:p w:rsidR="006F367F" w:rsidRPr="006F367F" w:rsidRDefault="006F367F" w:rsidP="006F367F">
      <w:pPr>
        <w:rPr>
          <w:sz w:val="16"/>
          <w:szCs w:val="16"/>
        </w:rPr>
      </w:pPr>
      <w:r w:rsidRPr="006F367F">
        <w:rPr>
          <w:sz w:val="16"/>
          <w:szCs w:val="16"/>
        </w:rPr>
        <w:t>3) участвует в предупреждении детской безнадзорности, правонарушений несовершеннолетних и защите их прав;</w:t>
      </w:r>
    </w:p>
    <w:p w:rsidR="006F367F" w:rsidRPr="006F367F" w:rsidRDefault="006F367F" w:rsidP="006F367F">
      <w:pPr>
        <w:rPr>
          <w:sz w:val="16"/>
          <w:szCs w:val="16"/>
        </w:rPr>
      </w:pPr>
      <w:r w:rsidRPr="006F367F">
        <w:rPr>
          <w:sz w:val="16"/>
          <w:szCs w:val="16"/>
        </w:rPr>
        <w:t>4) участвует в обеспечении безопасности дорожного движения;</w:t>
      </w:r>
    </w:p>
    <w:p w:rsidR="006F367F" w:rsidRPr="006F367F" w:rsidRDefault="006F367F" w:rsidP="006F367F">
      <w:pPr>
        <w:rPr>
          <w:sz w:val="16"/>
          <w:szCs w:val="16"/>
        </w:rPr>
      </w:pPr>
      <w:r w:rsidRPr="006F367F">
        <w:rPr>
          <w:sz w:val="16"/>
          <w:szCs w:val="16"/>
        </w:rPr>
        <w:t>5) участвует в спасении людей, имущества и поддержании правопорядка при стихийных бедствиях и других чрезвычайных ситуациях;</w:t>
      </w:r>
    </w:p>
    <w:p w:rsidR="006F367F" w:rsidRPr="006F367F" w:rsidRDefault="006F367F" w:rsidP="006F367F">
      <w:pPr>
        <w:rPr>
          <w:sz w:val="16"/>
          <w:szCs w:val="16"/>
        </w:rPr>
      </w:pPr>
      <w:r w:rsidRPr="006F367F">
        <w:rPr>
          <w:sz w:val="16"/>
          <w:szCs w:val="16"/>
        </w:rPr>
        <w:t>6) разъясняет жителям Алатырского муниципального округа нормы поведения в общественных местах;</w:t>
      </w:r>
    </w:p>
    <w:p w:rsidR="006F367F" w:rsidRPr="006F367F" w:rsidRDefault="006F367F" w:rsidP="006F367F">
      <w:pPr>
        <w:rPr>
          <w:sz w:val="16"/>
          <w:szCs w:val="16"/>
        </w:rPr>
      </w:pPr>
      <w:r w:rsidRPr="006F367F">
        <w:rPr>
          <w:sz w:val="16"/>
          <w:szCs w:val="16"/>
        </w:rPr>
        <w:t xml:space="preserve">7) участвует в мероприятиях по соблюдению чистоты и порядка в </w:t>
      </w:r>
      <w:proofErr w:type="spellStart"/>
      <w:r w:rsidRPr="006F367F">
        <w:rPr>
          <w:sz w:val="16"/>
          <w:szCs w:val="16"/>
        </w:rPr>
        <w:t>Алатырском</w:t>
      </w:r>
      <w:proofErr w:type="spellEnd"/>
      <w:r w:rsidRPr="006F367F">
        <w:rPr>
          <w:sz w:val="16"/>
          <w:szCs w:val="16"/>
        </w:rPr>
        <w:t xml:space="preserve"> муниципальном округе.</w:t>
      </w:r>
    </w:p>
    <w:p w:rsidR="006F367F" w:rsidRPr="006F367F" w:rsidRDefault="006F367F" w:rsidP="006F367F">
      <w:pPr>
        <w:rPr>
          <w:sz w:val="16"/>
          <w:szCs w:val="16"/>
        </w:rPr>
      </w:pPr>
      <w:bookmarkStart w:id="91" w:name="sub_83"/>
      <w:r w:rsidRPr="006F367F">
        <w:rPr>
          <w:sz w:val="16"/>
          <w:szCs w:val="16"/>
        </w:rPr>
        <w:t>8.3. Добровольная народная дружина решает стоящие перед ней задачи во взаимодействии с администрациями и трудовыми коллективами предприятий, учреждений, организаций, общественными объединениями и жителями Алатырского муниципального округа, Межмуниципальным отделом  МВД России «</w:t>
      </w:r>
      <w:proofErr w:type="spellStart"/>
      <w:r w:rsidRPr="006F367F">
        <w:rPr>
          <w:sz w:val="16"/>
          <w:szCs w:val="16"/>
        </w:rPr>
        <w:t>Алатырский</w:t>
      </w:r>
      <w:proofErr w:type="spellEnd"/>
      <w:r w:rsidRPr="006F367F">
        <w:rPr>
          <w:sz w:val="16"/>
          <w:szCs w:val="16"/>
        </w:rPr>
        <w:t xml:space="preserve">», </w:t>
      </w:r>
      <w:proofErr w:type="spellStart"/>
      <w:r w:rsidRPr="006F367F">
        <w:rPr>
          <w:sz w:val="16"/>
          <w:szCs w:val="16"/>
        </w:rPr>
        <w:t>Алатырской</w:t>
      </w:r>
      <w:proofErr w:type="spellEnd"/>
      <w:r w:rsidRPr="006F367F">
        <w:rPr>
          <w:sz w:val="16"/>
          <w:szCs w:val="16"/>
        </w:rPr>
        <w:t xml:space="preserve"> межрайонной прокуратурой.</w:t>
      </w:r>
    </w:p>
    <w:p w:rsidR="006F367F" w:rsidRPr="006F367F" w:rsidRDefault="006F367F" w:rsidP="006F367F">
      <w:pPr>
        <w:spacing w:before="108" w:after="108"/>
        <w:ind w:firstLine="0"/>
        <w:jc w:val="center"/>
        <w:outlineLvl w:val="0"/>
        <w:rPr>
          <w:b/>
          <w:bCs/>
          <w:sz w:val="16"/>
          <w:szCs w:val="16"/>
        </w:rPr>
      </w:pPr>
      <w:bookmarkStart w:id="92" w:name="sub_1009"/>
      <w:bookmarkEnd w:id="91"/>
      <w:r w:rsidRPr="006F367F">
        <w:rPr>
          <w:b/>
          <w:bCs/>
          <w:sz w:val="16"/>
          <w:szCs w:val="16"/>
        </w:rPr>
        <w:t>IX. Взаимодействие добровольной народной дружины с правоохранительными органами</w:t>
      </w:r>
    </w:p>
    <w:p w:rsidR="006F367F" w:rsidRPr="006F367F" w:rsidRDefault="006F367F" w:rsidP="006F367F">
      <w:pPr>
        <w:rPr>
          <w:sz w:val="16"/>
          <w:szCs w:val="16"/>
        </w:rPr>
      </w:pPr>
      <w:bookmarkStart w:id="93" w:name="sub_91"/>
      <w:bookmarkEnd w:id="92"/>
      <w:r w:rsidRPr="006F367F">
        <w:rPr>
          <w:sz w:val="16"/>
          <w:szCs w:val="16"/>
        </w:rPr>
        <w:t>9.1. Добровольная народная дружина организует свою работу по обеспечению общественного порядка в тесном сотрудничестве с правоохранительными органами в порядке взаимного обмена информацией, совместного планирования и осуществления намеченных мероприятий по борьбе с правонарушениями.</w:t>
      </w:r>
    </w:p>
    <w:p w:rsidR="006F367F" w:rsidRPr="006F367F" w:rsidRDefault="006F367F" w:rsidP="006F367F">
      <w:pPr>
        <w:rPr>
          <w:sz w:val="16"/>
          <w:szCs w:val="16"/>
        </w:rPr>
      </w:pPr>
      <w:bookmarkStart w:id="94" w:name="sub_92"/>
      <w:bookmarkEnd w:id="93"/>
      <w:r w:rsidRPr="006F367F">
        <w:rPr>
          <w:sz w:val="16"/>
          <w:szCs w:val="16"/>
        </w:rPr>
        <w:t>9.2. Во время проведения совместных мероприятий по охране общественного порядка оперативное руководство работой добровольной народной дружины осуществляется работниками полиции.</w:t>
      </w:r>
    </w:p>
    <w:p w:rsidR="006F367F" w:rsidRPr="006F367F" w:rsidRDefault="006F367F" w:rsidP="006F367F">
      <w:pPr>
        <w:spacing w:before="108" w:after="108"/>
        <w:ind w:firstLine="0"/>
        <w:jc w:val="center"/>
        <w:outlineLvl w:val="0"/>
        <w:rPr>
          <w:b/>
          <w:bCs/>
          <w:sz w:val="16"/>
          <w:szCs w:val="16"/>
        </w:rPr>
      </w:pPr>
      <w:bookmarkStart w:id="95" w:name="sub_10000"/>
      <w:bookmarkEnd w:id="94"/>
      <w:r w:rsidRPr="006F367F">
        <w:rPr>
          <w:b/>
          <w:bCs/>
          <w:sz w:val="16"/>
          <w:szCs w:val="16"/>
        </w:rPr>
        <w:t>X. Формы и методы работы добровольной народной дружины</w:t>
      </w:r>
    </w:p>
    <w:p w:rsidR="006F367F" w:rsidRPr="006F367F" w:rsidRDefault="006F367F" w:rsidP="006F367F">
      <w:pPr>
        <w:rPr>
          <w:sz w:val="16"/>
          <w:szCs w:val="16"/>
        </w:rPr>
      </w:pPr>
      <w:bookmarkStart w:id="96" w:name="sub_101"/>
      <w:bookmarkEnd w:id="95"/>
      <w:r w:rsidRPr="006F367F">
        <w:rPr>
          <w:sz w:val="16"/>
          <w:szCs w:val="16"/>
        </w:rPr>
        <w:t>10.1. Повседневная деятельность добровольной народной дружины по обеспечению правопорядка и общественной безопасности осуществляется путем:</w:t>
      </w:r>
    </w:p>
    <w:bookmarkEnd w:id="96"/>
    <w:p w:rsidR="006F367F" w:rsidRPr="006F367F" w:rsidRDefault="006F367F" w:rsidP="006F367F">
      <w:pPr>
        <w:rPr>
          <w:sz w:val="16"/>
          <w:szCs w:val="16"/>
        </w:rPr>
      </w:pPr>
      <w:r w:rsidRPr="006F367F">
        <w:rPr>
          <w:sz w:val="16"/>
          <w:szCs w:val="16"/>
        </w:rPr>
        <w:t>1) патрулирования и выставления постов на улицах и других общественных местах;</w:t>
      </w:r>
    </w:p>
    <w:p w:rsidR="006F367F" w:rsidRPr="006F367F" w:rsidRDefault="006F367F" w:rsidP="006F367F">
      <w:pPr>
        <w:rPr>
          <w:sz w:val="16"/>
          <w:szCs w:val="16"/>
        </w:rPr>
      </w:pPr>
      <w:r w:rsidRPr="006F367F">
        <w:rPr>
          <w:sz w:val="16"/>
          <w:szCs w:val="16"/>
        </w:rPr>
        <w:t>2) проведения предупредительно-профилактических рейдов по выявлению и пресечению правонарушений в местах массового пребывания населения и на транспорте;</w:t>
      </w:r>
    </w:p>
    <w:p w:rsidR="006F367F" w:rsidRPr="006F367F" w:rsidRDefault="006F367F" w:rsidP="006F367F">
      <w:pPr>
        <w:rPr>
          <w:sz w:val="16"/>
          <w:szCs w:val="16"/>
        </w:rPr>
      </w:pPr>
      <w:r w:rsidRPr="006F367F">
        <w:rPr>
          <w:sz w:val="16"/>
          <w:szCs w:val="16"/>
        </w:rPr>
        <w:t>3) проведения индивидуальной профилактической и воспитательной работы с лицами, систематически допускающими правонарушения, разъяснения гражданам действующего законодательства, осуществления индивидуальной работы с несовершеннолетними, состоящими на учете в Межмуниципальном отделе МВД России «</w:t>
      </w:r>
      <w:proofErr w:type="spellStart"/>
      <w:r w:rsidRPr="006F367F">
        <w:rPr>
          <w:sz w:val="16"/>
          <w:szCs w:val="16"/>
        </w:rPr>
        <w:t>Алатырский</w:t>
      </w:r>
      <w:proofErr w:type="spellEnd"/>
      <w:r w:rsidRPr="006F367F">
        <w:rPr>
          <w:sz w:val="16"/>
          <w:szCs w:val="16"/>
        </w:rPr>
        <w:t>», их родителями и другими близкими родственниками;</w:t>
      </w:r>
    </w:p>
    <w:p w:rsidR="006F367F" w:rsidRPr="006F367F" w:rsidRDefault="006F367F" w:rsidP="006F367F">
      <w:pPr>
        <w:rPr>
          <w:sz w:val="16"/>
          <w:szCs w:val="16"/>
        </w:rPr>
      </w:pPr>
      <w:r w:rsidRPr="006F367F">
        <w:rPr>
          <w:sz w:val="16"/>
          <w:szCs w:val="16"/>
        </w:rPr>
        <w:t>4) использования других, не противоречащих действующему законодательству, форм и методов деятельности.</w:t>
      </w:r>
    </w:p>
    <w:p w:rsidR="006F367F" w:rsidRPr="006F367F" w:rsidRDefault="006F367F" w:rsidP="006F367F">
      <w:pPr>
        <w:spacing w:before="108" w:after="108"/>
        <w:ind w:firstLine="0"/>
        <w:jc w:val="center"/>
        <w:outlineLvl w:val="0"/>
        <w:rPr>
          <w:b/>
          <w:bCs/>
          <w:sz w:val="16"/>
          <w:szCs w:val="16"/>
        </w:rPr>
      </w:pPr>
      <w:bookmarkStart w:id="97" w:name="sub_11000"/>
      <w:r w:rsidRPr="006F367F">
        <w:rPr>
          <w:b/>
          <w:bCs/>
          <w:sz w:val="16"/>
          <w:szCs w:val="16"/>
        </w:rPr>
        <w:t>XI. Права добровольных народных дружинников</w:t>
      </w:r>
    </w:p>
    <w:p w:rsidR="006F367F" w:rsidRPr="006F367F" w:rsidRDefault="006F367F" w:rsidP="006F367F">
      <w:pPr>
        <w:rPr>
          <w:sz w:val="16"/>
          <w:szCs w:val="16"/>
        </w:rPr>
      </w:pPr>
      <w:bookmarkStart w:id="98" w:name="sub_111"/>
      <w:bookmarkEnd w:id="97"/>
      <w:r w:rsidRPr="006F367F">
        <w:rPr>
          <w:sz w:val="16"/>
          <w:szCs w:val="16"/>
        </w:rPr>
        <w:t>11.1. Добровольные народные дружинники при участии в охране общественного порядка имеют право:</w:t>
      </w:r>
    </w:p>
    <w:p w:rsidR="006F367F" w:rsidRPr="006F367F" w:rsidRDefault="006F367F" w:rsidP="006F367F">
      <w:pPr>
        <w:rPr>
          <w:sz w:val="16"/>
          <w:szCs w:val="16"/>
        </w:rPr>
      </w:pPr>
      <w:bookmarkStart w:id="99" w:name="sub_1111"/>
      <w:bookmarkEnd w:id="98"/>
      <w:r w:rsidRPr="006F367F">
        <w:rPr>
          <w:sz w:val="16"/>
          <w:szCs w:val="16"/>
        </w:rPr>
        <w:t>1) требовать от граждан и должностных лиц прекратить противоправные деяния;</w:t>
      </w:r>
    </w:p>
    <w:p w:rsidR="006F367F" w:rsidRPr="006F367F" w:rsidRDefault="006F367F" w:rsidP="006F367F">
      <w:pPr>
        <w:rPr>
          <w:sz w:val="16"/>
          <w:szCs w:val="16"/>
        </w:rPr>
      </w:pPr>
      <w:bookmarkStart w:id="100" w:name="sub_1112"/>
      <w:bookmarkEnd w:id="99"/>
      <w:r w:rsidRPr="006F367F">
        <w:rPr>
          <w:sz w:val="16"/>
          <w:szCs w:val="16"/>
        </w:rPr>
        <w:t>2) принимать меры по охране места происшествия, а также по обеспечению сохранности вещественных доказательств совершения правонарушения с последующей передачей их сотрудникам полиции;</w:t>
      </w:r>
    </w:p>
    <w:p w:rsidR="006F367F" w:rsidRPr="006F367F" w:rsidRDefault="006F367F" w:rsidP="006F367F">
      <w:pPr>
        <w:rPr>
          <w:sz w:val="16"/>
          <w:szCs w:val="16"/>
        </w:rPr>
      </w:pPr>
      <w:bookmarkStart w:id="101" w:name="sub_1113"/>
      <w:bookmarkEnd w:id="100"/>
      <w:r w:rsidRPr="006F367F">
        <w:rPr>
          <w:sz w:val="16"/>
          <w:szCs w:val="16"/>
        </w:rPr>
        <w:t xml:space="preserve">3) оказывать содействие полиции при выполнении возложенных на нее </w:t>
      </w:r>
      <w:hyperlink r:id="rId24" w:history="1">
        <w:r w:rsidRPr="006F367F">
          <w:rPr>
            <w:rStyle w:val="a6"/>
            <w:sz w:val="16"/>
            <w:szCs w:val="16"/>
          </w:rPr>
          <w:t>Федеральным законом</w:t>
        </w:r>
      </w:hyperlink>
      <w:r w:rsidRPr="006F367F">
        <w:rPr>
          <w:sz w:val="16"/>
          <w:szCs w:val="16"/>
        </w:rPr>
        <w:t xml:space="preserve"> от 07.02.2011 № 3-ФЗ «О полиции» обязанностей в сфере охраны общественного порядка;</w:t>
      </w:r>
    </w:p>
    <w:p w:rsidR="006F367F" w:rsidRPr="006F367F" w:rsidRDefault="006F367F" w:rsidP="006F367F">
      <w:pPr>
        <w:rPr>
          <w:sz w:val="16"/>
          <w:szCs w:val="16"/>
        </w:rPr>
      </w:pPr>
      <w:bookmarkStart w:id="102" w:name="sub_1114"/>
      <w:bookmarkEnd w:id="101"/>
      <w:r w:rsidRPr="006F367F">
        <w:rPr>
          <w:sz w:val="16"/>
          <w:szCs w:val="16"/>
        </w:rPr>
        <w:t xml:space="preserve">4) применять физическую силу в случаях и порядке, предусмотренных </w:t>
      </w:r>
      <w:hyperlink r:id="rId25" w:history="1">
        <w:r w:rsidRPr="006F367F">
          <w:rPr>
            <w:rStyle w:val="a6"/>
            <w:sz w:val="16"/>
            <w:szCs w:val="16"/>
          </w:rPr>
          <w:t>Федеральным законом</w:t>
        </w:r>
      </w:hyperlink>
      <w:r w:rsidRPr="006F367F">
        <w:rPr>
          <w:sz w:val="16"/>
          <w:szCs w:val="16"/>
        </w:rPr>
        <w:t xml:space="preserve"> от 02.04.2014 № 44-ФЗ «Об участии граждан в охране общественного порядка»;</w:t>
      </w:r>
    </w:p>
    <w:p w:rsidR="006F367F" w:rsidRPr="006F367F" w:rsidRDefault="006F367F" w:rsidP="006F367F">
      <w:pPr>
        <w:rPr>
          <w:sz w:val="16"/>
          <w:szCs w:val="16"/>
        </w:rPr>
      </w:pPr>
      <w:bookmarkStart w:id="103" w:name="sub_1115"/>
      <w:bookmarkEnd w:id="102"/>
      <w:r w:rsidRPr="006F367F">
        <w:rPr>
          <w:sz w:val="16"/>
          <w:szCs w:val="16"/>
        </w:rPr>
        <w:t xml:space="preserve">5) осуществлять иные права, предусмотренные </w:t>
      </w:r>
      <w:hyperlink r:id="rId26" w:history="1">
        <w:r w:rsidRPr="006F367F">
          <w:rPr>
            <w:rStyle w:val="a6"/>
            <w:sz w:val="16"/>
            <w:szCs w:val="16"/>
          </w:rPr>
          <w:t>Федеральным законом</w:t>
        </w:r>
      </w:hyperlink>
      <w:r w:rsidRPr="006F367F">
        <w:rPr>
          <w:sz w:val="16"/>
          <w:szCs w:val="16"/>
        </w:rPr>
        <w:t xml:space="preserve"> от 02.04.2014 № 44-ФЗ «Об участии граждан в охране общественного порядка», другими федеральными законами.</w:t>
      </w:r>
    </w:p>
    <w:p w:rsidR="006F367F" w:rsidRPr="006F367F" w:rsidRDefault="006F367F" w:rsidP="006F367F">
      <w:pPr>
        <w:rPr>
          <w:sz w:val="16"/>
          <w:szCs w:val="16"/>
        </w:rPr>
      </w:pPr>
      <w:bookmarkStart w:id="104" w:name="sub_112"/>
      <w:bookmarkEnd w:id="103"/>
      <w:r w:rsidRPr="006F367F">
        <w:rPr>
          <w:sz w:val="16"/>
          <w:szCs w:val="16"/>
        </w:rPr>
        <w:t>11.2. Добровольные народные дружинники вправе отказаться от исполнения возложенных на них обязанностей в случае, если имеются достаточные основания полагать, что их жизнь и здоровье могут подвергнуться опасности.</w:t>
      </w:r>
    </w:p>
    <w:p w:rsidR="006F367F" w:rsidRPr="006F367F" w:rsidRDefault="006F367F" w:rsidP="006F367F">
      <w:pPr>
        <w:spacing w:before="108" w:after="108"/>
        <w:ind w:firstLine="0"/>
        <w:jc w:val="center"/>
        <w:outlineLvl w:val="0"/>
        <w:rPr>
          <w:b/>
          <w:bCs/>
          <w:sz w:val="16"/>
          <w:szCs w:val="16"/>
        </w:rPr>
      </w:pPr>
      <w:bookmarkStart w:id="105" w:name="sub_12000"/>
      <w:bookmarkEnd w:id="104"/>
      <w:r w:rsidRPr="006F367F">
        <w:rPr>
          <w:b/>
          <w:bCs/>
          <w:sz w:val="16"/>
          <w:szCs w:val="16"/>
        </w:rPr>
        <w:t>XII. Обязанности добровольных народных дружинников</w:t>
      </w:r>
    </w:p>
    <w:p w:rsidR="006F367F" w:rsidRPr="006F367F" w:rsidRDefault="006F367F" w:rsidP="006F367F">
      <w:pPr>
        <w:rPr>
          <w:sz w:val="16"/>
          <w:szCs w:val="16"/>
        </w:rPr>
      </w:pPr>
      <w:bookmarkStart w:id="106" w:name="sub_121"/>
      <w:bookmarkEnd w:id="105"/>
      <w:r w:rsidRPr="006F367F">
        <w:rPr>
          <w:sz w:val="16"/>
          <w:szCs w:val="16"/>
        </w:rPr>
        <w:t>12.1. Добровольные народные дружинники при участии в охране общественного порядка обязаны:</w:t>
      </w:r>
    </w:p>
    <w:p w:rsidR="006F367F" w:rsidRPr="006F367F" w:rsidRDefault="006F367F" w:rsidP="006F367F">
      <w:pPr>
        <w:rPr>
          <w:sz w:val="16"/>
          <w:szCs w:val="16"/>
        </w:rPr>
      </w:pPr>
      <w:bookmarkStart w:id="107" w:name="sub_1211"/>
      <w:bookmarkEnd w:id="106"/>
      <w:r w:rsidRPr="006F367F">
        <w:rPr>
          <w:sz w:val="16"/>
          <w:szCs w:val="16"/>
        </w:rPr>
        <w:t>1) знать, и соблюдать требования законодательных и иных нормативных правовых актов в сфере охраны общественного порядка;</w:t>
      </w:r>
    </w:p>
    <w:p w:rsidR="006F367F" w:rsidRPr="006F367F" w:rsidRDefault="006F367F" w:rsidP="006F367F">
      <w:pPr>
        <w:rPr>
          <w:sz w:val="16"/>
          <w:szCs w:val="16"/>
        </w:rPr>
      </w:pPr>
      <w:bookmarkStart w:id="108" w:name="sub_1212"/>
      <w:bookmarkEnd w:id="107"/>
      <w:r w:rsidRPr="006F367F">
        <w:rPr>
          <w:sz w:val="16"/>
          <w:szCs w:val="16"/>
        </w:rPr>
        <w:t>2) при объявлении сбора добровольной народной дружины прибывать к месту сбора в установленном порядке;</w:t>
      </w:r>
    </w:p>
    <w:p w:rsidR="006F367F" w:rsidRPr="006F367F" w:rsidRDefault="006F367F" w:rsidP="006F367F">
      <w:pPr>
        <w:rPr>
          <w:sz w:val="16"/>
          <w:szCs w:val="16"/>
        </w:rPr>
      </w:pPr>
      <w:bookmarkStart w:id="109" w:name="sub_1213"/>
      <w:bookmarkEnd w:id="108"/>
      <w:r w:rsidRPr="006F367F">
        <w:rPr>
          <w:sz w:val="16"/>
          <w:szCs w:val="16"/>
        </w:rPr>
        <w:t>3) соблюдать права и законные интересы граждан, общественных объединений, религиозных и иных организаций;</w:t>
      </w:r>
    </w:p>
    <w:p w:rsidR="006F367F" w:rsidRPr="006F367F" w:rsidRDefault="006F367F" w:rsidP="006F367F">
      <w:pPr>
        <w:rPr>
          <w:sz w:val="16"/>
          <w:szCs w:val="16"/>
        </w:rPr>
      </w:pPr>
      <w:bookmarkStart w:id="110" w:name="sub_1214"/>
      <w:bookmarkEnd w:id="109"/>
      <w:r w:rsidRPr="006F367F">
        <w:rPr>
          <w:sz w:val="16"/>
          <w:szCs w:val="16"/>
        </w:rPr>
        <w:t>4) принимать меры по предотвращению и пресечению правонарушений;</w:t>
      </w:r>
    </w:p>
    <w:p w:rsidR="006F367F" w:rsidRPr="006F367F" w:rsidRDefault="006F367F" w:rsidP="006F367F">
      <w:pPr>
        <w:rPr>
          <w:sz w:val="16"/>
          <w:szCs w:val="16"/>
        </w:rPr>
      </w:pPr>
      <w:bookmarkStart w:id="111" w:name="sub_1215"/>
      <w:bookmarkEnd w:id="110"/>
      <w:r w:rsidRPr="006F367F">
        <w:rPr>
          <w:sz w:val="16"/>
          <w:szCs w:val="16"/>
        </w:rPr>
        <w:t>5) выполнять требования уполномоченных сотрудников органов внутренних дел (полиции) и иных правоохранительных органов, не противоречащие законодательству Российской Федерации;</w:t>
      </w:r>
    </w:p>
    <w:p w:rsidR="006F367F" w:rsidRPr="006F367F" w:rsidRDefault="006F367F" w:rsidP="006F367F">
      <w:pPr>
        <w:rPr>
          <w:sz w:val="16"/>
          <w:szCs w:val="16"/>
        </w:rPr>
      </w:pPr>
      <w:bookmarkStart w:id="112" w:name="sub_1216"/>
      <w:bookmarkEnd w:id="111"/>
      <w:r w:rsidRPr="006F367F">
        <w:rPr>
          <w:sz w:val="16"/>
          <w:szCs w:val="16"/>
        </w:rPr>
        <w:t>6) оказывать первую помощь гражданам при несчастных случаях, травмах, отравлениях и других состояниях и заболеваниях, угрожающих их жизни и здоровью, при наличии соответствующей подготовки и (или) навыков;</w:t>
      </w:r>
    </w:p>
    <w:p w:rsidR="006F367F" w:rsidRPr="006F367F" w:rsidRDefault="006F367F" w:rsidP="006F367F">
      <w:pPr>
        <w:rPr>
          <w:sz w:val="16"/>
          <w:szCs w:val="16"/>
        </w:rPr>
      </w:pPr>
      <w:bookmarkStart w:id="113" w:name="sub_1217"/>
      <w:bookmarkEnd w:id="112"/>
      <w:r w:rsidRPr="006F367F">
        <w:rPr>
          <w:sz w:val="16"/>
          <w:szCs w:val="16"/>
        </w:rPr>
        <w:t>7) иметь при себе, и предъявлять гражданам, к которым обращено требование о прекращении противоправного деяния, удостоверение установленного образца.</w:t>
      </w:r>
    </w:p>
    <w:p w:rsidR="006F367F" w:rsidRPr="006F367F" w:rsidRDefault="006F367F" w:rsidP="006F367F">
      <w:pPr>
        <w:rPr>
          <w:sz w:val="16"/>
          <w:szCs w:val="16"/>
        </w:rPr>
      </w:pPr>
      <w:bookmarkStart w:id="114" w:name="sub_122"/>
      <w:bookmarkEnd w:id="113"/>
      <w:r w:rsidRPr="006F367F">
        <w:rPr>
          <w:sz w:val="16"/>
          <w:szCs w:val="16"/>
        </w:rPr>
        <w:t>12.2. Добровольные народные дружинники могут привлекаться к участию в охране общественного порядка в их рабочее или учебное время с согласия руководителя организации по месту их работы или учебы.</w:t>
      </w:r>
    </w:p>
    <w:p w:rsidR="006F367F" w:rsidRPr="006F367F" w:rsidRDefault="006F367F" w:rsidP="006F367F">
      <w:pPr>
        <w:spacing w:before="108" w:after="108"/>
        <w:ind w:firstLine="0"/>
        <w:jc w:val="center"/>
        <w:outlineLvl w:val="0"/>
        <w:rPr>
          <w:b/>
          <w:bCs/>
          <w:sz w:val="16"/>
          <w:szCs w:val="16"/>
        </w:rPr>
      </w:pPr>
      <w:bookmarkStart w:id="115" w:name="sub_13000"/>
      <w:bookmarkEnd w:id="114"/>
      <w:r w:rsidRPr="006F367F">
        <w:rPr>
          <w:b/>
          <w:bCs/>
          <w:sz w:val="16"/>
          <w:szCs w:val="16"/>
        </w:rPr>
        <w:t>XIII. Общие условия и пределы применения добровольными народными дружинниками физической силы</w:t>
      </w:r>
    </w:p>
    <w:p w:rsidR="006F367F" w:rsidRPr="006F367F" w:rsidRDefault="006F367F" w:rsidP="006F367F">
      <w:pPr>
        <w:rPr>
          <w:sz w:val="16"/>
          <w:szCs w:val="16"/>
        </w:rPr>
      </w:pPr>
      <w:bookmarkStart w:id="116" w:name="sub_131"/>
      <w:bookmarkEnd w:id="115"/>
      <w:r w:rsidRPr="006F367F">
        <w:rPr>
          <w:sz w:val="16"/>
          <w:szCs w:val="16"/>
        </w:rPr>
        <w:t>13.1. Добровольные народные дружинники при участии в охране общественного порядка могут применять физическую силу для устранения опасности, непосредственно угрожающей им или иным лицам, в состоянии необходимой обороны или крайней необходимости в пределах, установленных законодательством Российской Федерации.</w:t>
      </w:r>
    </w:p>
    <w:p w:rsidR="006F367F" w:rsidRPr="006F367F" w:rsidRDefault="006F367F" w:rsidP="006F367F">
      <w:pPr>
        <w:rPr>
          <w:sz w:val="16"/>
          <w:szCs w:val="16"/>
        </w:rPr>
      </w:pPr>
      <w:bookmarkStart w:id="117" w:name="sub_132"/>
      <w:bookmarkEnd w:id="116"/>
      <w:r w:rsidRPr="006F367F">
        <w:rPr>
          <w:sz w:val="16"/>
          <w:szCs w:val="16"/>
        </w:rPr>
        <w:t>13.2. Перед применением физической силы добровольный  народный дружинник обязан сообщить лицу, в отношении которого предполагается ее применение, что он является добровольным народным дружинником, предупредить о своем намерении и предоставить данному лицу возможность для прекращения действий, угрожающих жизни и здоровью добровольного народного дружинника или иных лиц.</w:t>
      </w:r>
    </w:p>
    <w:p w:rsidR="006F367F" w:rsidRPr="006F367F" w:rsidRDefault="006F367F" w:rsidP="006F367F">
      <w:pPr>
        <w:rPr>
          <w:sz w:val="16"/>
          <w:szCs w:val="16"/>
        </w:rPr>
      </w:pPr>
      <w:bookmarkStart w:id="118" w:name="sub_133"/>
      <w:bookmarkEnd w:id="117"/>
      <w:r w:rsidRPr="006F367F">
        <w:rPr>
          <w:sz w:val="16"/>
          <w:szCs w:val="16"/>
        </w:rPr>
        <w:t>13.3. Добровольный народный дружинник имеет право не предупреждать о своем намерении применить физическую силу, если промедление в ее применении создает непосредственную угрозу жизни и здоровью граждан или добровольного народного дружинника либо может повлечь иные тяжкие последствия.</w:t>
      </w:r>
    </w:p>
    <w:p w:rsidR="006F367F" w:rsidRPr="006F367F" w:rsidRDefault="006F367F" w:rsidP="006F367F">
      <w:pPr>
        <w:rPr>
          <w:sz w:val="16"/>
          <w:szCs w:val="16"/>
        </w:rPr>
      </w:pPr>
      <w:bookmarkStart w:id="119" w:name="sub_134"/>
      <w:bookmarkEnd w:id="118"/>
      <w:r w:rsidRPr="006F367F">
        <w:rPr>
          <w:sz w:val="16"/>
          <w:szCs w:val="16"/>
        </w:rPr>
        <w:t>13.4. Добровольный народный дружинник при применении физической силы действует с учетом создавшейся обстановки, характера и степени опасности действий лиц, в отношении которых применяется физическая сила, характера и силы оказываемого ими сопротивления.</w:t>
      </w:r>
    </w:p>
    <w:p w:rsidR="006F367F" w:rsidRPr="006F367F" w:rsidRDefault="006F367F" w:rsidP="006F367F">
      <w:pPr>
        <w:rPr>
          <w:sz w:val="16"/>
          <w:szCs w:val="16"/>
        </w:rPr>
      </w:pPr>
      <w:bookmarkStart w:id="120" w:name="sub_135"/>
      <w:bookmarkEnd w:id="119"/>
      <w:r w:rsidRPr="006F367F">
        <w:rPr>
          <w:sz w:val="16"/>
          <w:szCs w:val="16"/>
        </w:rPr>
        <w:t>13.5. Добровольный народный дружинник обязан оказать гражданину, получившему телесные повреждения в результате применения физической силы, первую помощь, а также в случае необходимости принять меры по обеспечению оказания ему медицинской помощи в возможно короткий срок.</w:t>
      </w:r>
    </w:p>
    <w:p w:rsidR="006F367F" w:rsidRPr="006F367F" w:rsidRDefault="006F367F" w:rsidP="006F367F">
      <w:pPr>
        <w:rPr>
          <w:sz w:val="16"/>
          <w:szCs w:val="16"/>
        </w:rPr>
      </w:pPr>
      <w:bookmarkStart w:id="121" w:name="sub_136"/>
      <w:bookmarkEnd w:id="120"/>
      <w:r w:rsidRPr="006F367F">
        <w:rPr>
          <w:sz w:val="16"/>
          <w:szCs w:val="16"/>
        </w:rPr>
        <w:lastRenderedPageBreak/>
        <w:t>13.6. О применении физической силы, в результате которого причинен вред здоровью гражданина, добровольный народный дружинник обязан незамедлительно уведомить командира добровольной народной дружины, который не позднее трех часов с момента ее применения информирует об этом соответствующий территориальный орган федерального органа исполнительной власти в сфере внутренних дел.</w:t>
      </w:r>
    </w:p>
    <w:p w:rsidR="006F367F" w:rsidRPr="006F367F" w:rsidRDefault="006F367F" w:rsidP="006F367F">
      <w:pPr>
        <w:rPr>
          <w:sz w:val="16"/>
          <w:szCs w:val="16"/>
        </w:rPr>
      </w:pPr>
      <w:bookmarkStart w:id="122" w:name="sub_137"/>
      <w:bookmarkEnd w:id="121"/>
      <w:r w:rsidRPr="006F367F">
        <w:rPr>
          <w:sz w:val="16"/>
          <w:szCs w:val="16"/>
        </w:rPr>
        <w:t xml:space="preserve">13.7. </w:t>
      </w:r>
      <w:proofErr w:type="gramStart"/>
      <w:r w:rsidRPr="006F367F">
        <w:rPr>
          <w:sz w:val="16"/>
          <w:szCs w:val="16"/>
        </w:rPr>
        <w:t>Добровольным народным дружинникам при участии в охране общественного порядка запрещается применять физическую силу для пресечения правонарушений, за исключением случая устранения опасности, непосредственно угрожающей им или иным лицам, в состоянии необходимой обороны или крайней необходимости в пределах, установленных законодательством Российской Федерации, а также в отношении женщин с видимыми признаками беременности, лиц с явными признаками инвалидности, несовершеннолетних, когда их возраст очевиден или</w:t>
      </w:r>
      <w:proofErr w:type="gramEnd"/>
      <w:r w:rsidRPr="006F367F">
        <w:rPr>
          <w:sz w:val="16"/>
          <w:szCs w:val="16"/>
        </w:rPr>
        <w:t xml:space="preserve"> </w:t>
      </w:r>
      <w:proofErr w:type="gramStart"/>
      <w:r w:rsidRPr="006F367F">
        <w:rPr>
          <w:sz w:val="16"/>
          <w:szCs w:val="16"/>
        </w:rPr>
        <w:t>известен</w:t>
      </w:r>
      <w:proofErr w:type="gramEnd"/>
      <w:r w:rsidRPr="006F367F">
        <w:rPr>
          <w:sz w:val="16"/>
          <w:szCs w:val="16"/>
        </w:rPr>
        <w:t>, за исключением случаев совершения указанными лицами вооруженного либо группового нападения.</w:t>
      </w:r>
    </w:p>
    <w:p w:rsidR="006F367F" w:rsidRPr="006F367F" w:rsidRDefault="006F367F" w:rsidP="006F367F">
      <w:pPr>
        <w:spacing w:before="108" w:after="108"/>
        <w:ind w:firstLine="0"/>
        <w:jc w:val="center"/>
        <w:outlineLvl w:val="0"/>
        <w:rPr>
          <w:b/>
          <w:bCs/>
          <w:sz w:val="16"/>
          <w:szCs w:val="16"/>
        </w:rPr>
      </w:pPr>
      <w:bookmarkStart w:id="123" w:name="sub_14000"/>
      <w:bookmarkEnd w:id="122"/>
      <w:r w:rsidRPr="006F367F">
        <w:rPr>
          <w:b/>
          <w:bCs/>
          <w:sz w:val="16"/>
          <w:szCs w:val="16"/>
        </w:rPr>
        <w:t>XIV. Ответственность добровольных народных дружинников</w:t>
      </w:r>
    </w:p>
    <w:p w:rsidR="006F367F" w:rsidRPr="006F367F" w:rsidRDefault="006F367F" w:rsidP="006F367F">
      <w:pPr>
        <w:rPr>
          <w:sz w:val="16"/>
          <w:szCs w:val="16"/>
        </w:rPr>
      </w:pPr>
      <w:bookmarkStart w:id="124" w:name="sub_141"/>
      <w:bookmarkEnd w:id="123"/>
      <w:r w:rsidRPr="006F367F">
        <w:rPr>
          <w:sz w:val="16"/>
          <w:szCs w:val="16"/>
        </w:rPr>
        <w:t>14.1. За противоправные действия добровольные народные дружинники несут ответственность, установленную законодательством Российской Федерации.</w:t>
      </w:r>
    </w:p>
    <w:p w:rsidR="006F367F" w:rsidRPr="006F367F" w:rsidRDefault="006F367F" w:rsidP="006F367F">
      <w:pPr>
        <w:rPr>
          <w:sz w:val="16"/>
          <w:szCs w:val="16"/>
        </w:rPr>
      </w:pPr>
      <w:bookmarkStart w:id="125" w:name="sub_142"/>
      <w:bookmarkEnd w:id="124"/>
      <w:r w:rsidRPr="006F367F">
        <w:rPr>
          <w:sz w:val="16"/>
          <w:szCs w:val="16"/>
        </w:rPr>
        <w:t>14.2. Действия добровольных народных дружинников, нарушающие права и законные интересы граждан, общественных объединений, религиозных и иных организаций, могут быть обжалованы в порядке, установленном законодательством Российской Федерации.</w:t>
      </w:r>
    </w:p>
    <w:p w:rsidR="006F367F" w:rsidRPr="006F367F" w:rsidRDefault="006F367F" w:rsidP="006F367F">
      <w:pPr>
        <w:spacing w:before="108" w:after="108"/>
        <w:ind w:firstLine="0"/>
        <w:jc w:val="center"/>
        <w:outlineLvl w:val="0"/>
        <w:rPr>
          <w:b/>
          <w:bCs/>
          <w:sz w:val="16"/>
          <w:szCs w:val="16"/>
        </w:rPr>
      </w:pPr>
      <w:bookmarkStart w:id="126" w:name="sub_15000"/>
      <w:bookmarkEnd w:id="125"/>
      <w:r w:rsidRPr="006F367F">
        <w:rPr>
          <w:b/>
          <w:bCs/>
          <w:sz w:val="16"/>
          <w:szCs w:val="16"/>
        </w:rPr>
        <w:t>XV. Правовая и социальная защита добровольных народных дружинников</w:t>
      </w:r>
    </w:p>
    <w:p w:rsidR="006F367F" w:rsidRPr="006F367F" w:rsidRDefault="006F367F" w:rsidP="006F367F">
      <w:pPr>
        <w:rPr>
          <w:sz w:val="16"/>
          <w:szCs w:val="16"/>
        </w:rPr>
      </w:pPr>
      <w:bookmarkStart w:id="127" w:name="sub_151"/>
      <w:bookmarkEnd w:id="126"/>
      <w:r w:rsidRPr="006F367F">
        <w:rPr>
          <w:sz w:val="16"/>
          <w:szCs w:val="16"/>
        </w:rPr>
        <w:t>15.1. Добровольный народный дружинник при исполнении возложенных на него обязанностей по охране общественного порядка и общественной безопасности находится под защитой в соответствии с законом Российской Федерации.</w:t>
      </w:r>
    </w:p>
    <w:p w:rsidR="006F367F" w:rsidRPr="006F367F" w:rsidRDefault="006F367F" w:rsidP="006F367F">
      <w:pPr>
        <w:rPr>
          <w:sz w:val="16"/>
          <w:szCs w:val="16"/>
        </w:rPr>
      </w:pPr>
      <w:bookmarkStart w:id="128" w:name="sub_152"/>
      <w:bookmarkEnd w:id="127"/>
      <w:r w:rsidRPr="006F367F">
        <w:rPr>
          <w:sz w:val="16"/>
          <w:szCs w:val="16"/>
        </w:rPr>
        <w:t>15.2. Добровольный народный дружинник при исполнении возложенных на него обязанностей по охране общественного порядка и общественной безопасности руководствуется только законом, и не может быть ограничен решениями политических партий, общественных объединений и движений.</w:t>
      </w:r>
    </w:p>
    <w:p w:rsidR="006F367F" w:rsidRPr="006F367F" w:rsidRDefault="006F367F" w:rsidP="006F367F">
      <w:pPr>
        <w:rPr>
          <w:sz w:val="16"/>
          <w:szCs w:val="16"/>
        </w:rPr>
      </w:pPr>
      <w:bookmarkStart w:id="129" w:name="sub_153"/>
      <w:bookmarkEnd w:id="128"/>
      <w:r w:rsidRPr="006F367F">
        <w:rPr>
          <w:sz w:val="16"/>
          <w:szCs w:val="16"/>
        </w:rPr>
        <w:t>15.3. Добровольный народный дружинник исполняет только указания командира, который в свою очередь взаимодействует с сотрудниками Межмуниципального отдела МВД России «</w:t>
      </w:r>
      <w:proofErr w:type="spellStart"/>
      <w:r w:rsidRPr="006F367F">
        <w:rPr>
          <w:sz w:val="16"/>
          <w:szCs w:val="16"/>
        </w:rPr>
        <w:t>Алатырский</w:t>
      </w:r>
      <w:proofErr w:type="spellEnd"/>
      <w:r w:rsidRPr="006F367F">
        <w:rPr>
          <w:sz w:val="16"/>
          <w:szCs w:val="16"/>
        </w:rPr>
        <w:t xml:space="preserve">», </w:t>
      </w:r>
      <w:proofErr w:type="spellStart"/>
      <w:r w:rsidRPr="006F367F">
        <w:rPr>
          <w:sz w:val="16"/>
          <w:szCs w:val="16"/>
        </w:rPr>
        <w:t>Алатырской</w:t>
      </w:r>
      <w:proofErr w:type="spellEnd"/>
      <w:r w:rsidRPr="006F367F">
        <w:rPr>
          <w:sz w:val="16"/>
          <w:szCs w:val="16"/>
        </w:rPr>
        <w:t xml:space="preserve"> межрайонной прокуратурой.</w:t>
      </w:r>
    </w:p>
    <w:p w:rsidR="006F367F" w:rsidRPr="006F367F" w:rsidRDefault="006F367F" w:rsidP="006F367F">
      <w:pPr>
        <w:rPr>
          <w:sz w:val="16"/>
          <w:szCs w:val="16"/>
        </w:rPr>
      </w:pPr>
      <w:bookmarkStart w:id="130" w:name="sub_154"/>
      <w:bookmarkEnd w:id="129"/>
      <w:r w:rsidRPr="006F367F">
        <w:rPr>
          <w:sz w:val="16"/>
          <w:szCs w:val="16"/>
        </w:rPr>
        <w:t>15.4. Воспрепятствование законной деятельности добровольного народного дружинника, неисполнение его законных требований, а равно насилие в отношении дружинника или угроза его применения, посягательство на его жизнь, здоровье, честь и достоинство в связи с исполнением им обязанностей по охране общественного порядка, влечет ответственность, предусмотренную законодательством Российской Федерации.</w:t>
      </w:r>
    </w:p>
    <w:p w:rsidR="006F367F" w:rsidRPr="006F367F" w:rsidRDefault="006F367F" w:rsidP="006F367F">
      <w:pPr>
        <w:rPr>
          <w:sz w:val="16"/>
          <w:szCs w:val="16"/>
        </w:rPr>
      </w:pPr>
      <w:bookmarkStart w:id="131" w:name="sub_155"/>
      <w:bookmarkEnd w:id="130"/>
      <w:r w:rsidRPr="006F367F">
        <w:rPr>
          <w:sz w:val="16"/>
          <w:szCs w:val="16"/>
        </w:rPr>
        <w:t>15.5. Добровольный народный дружинник имеет право на гарантии социальной защиты, предусмотренные законодательством Российской Федерации.</w:t>
      </w:r>
    </w:p>
    <w:p w:rsidR="006F367F" w:rsidRPr="006F367F" w:rsidRDefault="006F367F" w:rsidP="006F367F">
      <w:pPr>
        <w:rPr>
          <w:sz w:val="16"/>
          <w:szCs w:val="16"/>
        </w:rPr>
      </w:pPr>
      <w:bookmarkStart w:id="132" w:name="sub_156"/>
      <w:bookmarkEnd w:id="131"/>
      <w:r w:rsidRPr="006F367F">
        <w:rPr>
          <w:sz w:val="16"/>
          <w:szCs w:val="16"/>
        </w:rPr>
        <w:t>15.6. Органы местного самоуправления Алатырского муниципального округа Чувашской Республики могут устанавливать дополнительные гарантии социальной защиты граждан, участвующих в деятельности добровольной народной дружины.</w:t>
      </w:r>
    </w:p>
    <w:p w:rsidR="006F367F" w:rsidRPr="006F367F" w:rsidRDefault="006F367F" w:rsidP="006F367F">
      <w:pPr>
        <w:spacing w:before="108" w:after="108"/>
        <w:ind w:firstLine="0"/>
        <w:jc w:val="center"/>
        <w:outlineLvl w:val="0"/>
        <w:rPr>
          <w:b/>
          <w:bCs/>
          <w:sz w:val="16"/>
          <w:szCs w:val="16"/>
        </w:rPr>
      </w:pPr>
      <w:bookmarkStart w:id="133" w:name="sub_16000"/>
      <w:bookmarkEnd w:id="132"/>
      <w:r w:rsidRPr="006F367F">
        <w:rPr>
          <w:b/>
          <w:bCs/>
          <w:sz w:val="16"/>
          <w:szCs w:val="16"/>
        </w:rPr>
        <w:t xml:space="preserve">XVI. </w:t>
      </w:r>
      <w:proofErr w:type="gramStart"/>
      <w:r w:rsidRPr="006F367F">
        <w:rPr>
          <w:b/>
          <w:bCs/>
          <w:sz w:val="16"/>
          <w:szCs w:val="16"/>
        </w:rPr>
        <w:t>Контроль за</w:t>
      </w:r>
      <w:proofErr w:type="gramEnd"/>
      <w:r w:rsidRPr="006F367F">
        <w:rPr>
          <w:b/>
          <w:bCs/>
          <w:sz w:val="16"/>
          <w:szCs w:val="16"/>
        </w:rPr>
        <w:t xml:space="preserve"> деятельностью добровольной народной дружины</w:t>
      </w:r>
    </w:p>
    <w:p w:rsidR="006F367F" w:rsidRPr="006F367F" w:rsidRDefault="006F367F" w:rsidP="006F367F">
      <w:pPr>
        <w:rPr>
          <w:sz w:val="16"/>
          <w:szCs w:val="16"/>
        </w:rPr>
      </w:pPr>
      <w:bookmarkStart w:id="134" w:name="sub_161"/>
      <w:bookmarkEnd w:id="133"/>
      <w:r w:rsidRPr="006F367F">
        <w:rPr>
          <w:sz w:val="16"/>
          <w:szCs w:val="16"/>
        </w:rPr>
        <w:t xml:space="preserve">16.1. Надзор за исполнением добровольной народной дружины законов осуществляется </w:t>
      </w:r>
      <w:proofErr w:type="spellStart"/>
      <w:r w:rsidRPr="006F367F">
        <w:rPr>
          <w:sz w:val="16"/>
          <w:szCs w:val="16"/>
        </w:rPr>
        <w:t>Алатырской</w:t>
      </w:r>
      <w:proofErr w:type="spellEnd"/>
      <w:r w:rsidRPr="006F367F">
        <w:rPr>
          <w:sz w:val="16"/>
          <w:szCs w:val="16"/>
        </w:rPr>
        <w:t xml:space="preserve"> межрайонной прокуратурой.</w:t>
      </w:r>
    </w:p>
    <w:p w:rsidR="006F367F" w:rsidRPr="006F367F" w:rsidRDefault="006F367F" w:rsidP="006F367F">
      <w:pPr>
        <w:rPr>
          <w:sz w:val="16"/>
          <w:szCs w:val="16"/>
        </w:rPr>
      </w:pPr>
      <w:bookmarkStart w:id="135" w:name="sub_162"/>
      <w:bookmarkEnd w:id="134"/>
      <w:r w:rsidRPr="006F367F">
        <w:rPr>
          <w:sz w:val="16"/>
          <w:szCs w:val="16"/>
        </w:rPr>
        <w:t xml:space="preserve">16.2. В случае приобретения добровольной народной дружиной прав юридического лица </w:t>
      </w:r>
      <w:proofErr w:type="gramStart"/>
      <w:r w:rsidRPr="006F367F">
        <w:rPr>
          <w:sz w:val="16"/>
          <w:szCs w:val="16"/>
        </w:rPr>
        <w:t>контроль за</w:t>
      </w:r>
      <w:proofErr w:type="gramEnd"/>
      <w:r w:rsidRPr="006F367F">
        <w:rPr>
          <w:sz w:val="16"/>
          <w:szCs w:val="16"/>
        </w:rPr>
        <w:t xml:space="preserve"> соответствием их деятельности уставным целям осуществляется органом, принимающим решение о государственной регистрации общественных объединений, в соответствии с </w:t>
      </w:r>
      <w:hyperlink r:id="rId27" w:history="1">
        <w:r w:rsidRPr="006F367F">
          <w:rPr>
            <w:rStyle w:val="a6"/>
            <w:sz w:val="16"/>
            <w:szCs w:val="16"/>
          </w:rPr>
          <w:t>Федеральным законом</w:t>
        </w:r>
      </w:hyperlink>
      <w:r w:rsidRPr="006F367F">
        <w:rPr>
          <w:sz w:val="16"/>
          <w:szCs w:val="16"/>
        </w:rPr>
        <w:t xml:space="preserve"> от 19.05.1995 № 82-ФЗ «Об общественных объединениях».</w:t>
      </w:r>
    </w:p>
    <w:p w:rsidR="006F367F" w:rsidRPr="006F367F" w:rsidRDefault="006F367F" w:rsidP="006F367F">
      <w:pPr>
        <w:rPr>
          <w:sz w:val="16"/>
          <w:szCs w:val="16"/>
        </w:rPr>
      </w:pPr>
      <w:bookmarkStart w:id="136" w:name="sub_163"/>
      <w:bookmarkEnd w:id="135"/>
      <w:r w:rsidRPr="006F367F">
        <w:rPr>
          <w:sz w:val="16"/>
          <w:szCs w:val="16"/>
        </w:rPr>
        <w:t>16.3. Межмуниципальный отдел МВД России «</w:t>
      </w:r>
      <w:proofErr w:type="spellStart"/>
      <w:r w:rsidRPr="006F367F">
        <w:rPr>
          <w:sz w:val="16"/>
          <w:szCs w:val="16"/>
        </w:rPr>
        <w:t>Алатырский</w:t>
      </w:r>
      <w:proofErr w:type="spellEnd"/>
      <w:r w:rsidRPr="006F367F">
        <w:rPr>
          <w:sz w:val="16"/>
          <w:szCs w:val="16"/>
        </w:rPr>
        <w:t xml:space="preserve">» осуществляет </w:t>
      </w:r>
      <w:proofErr w:type="gramStart"/>
      <w:r w:rsidRPr="006F367F">
        <w:rPr>
          <w:sz w:val="16"/>
          <w:szCs w:val="16"/>
        </w:rPr>
        <w:t>контроль за</w:t>
      </w:r>
      <w:proofErr w:type="gramEnd"/>
      <w:r w:rsidRPr="006F367F">
        <w:rPr>
          <w:sz w:val="16"/>
          <w:szCs w:val="16"/>
        </w:rPr>
        <w:t xml:space="preserve"> деятельностью добровольной народной дружины, связанной:</w:t>
      </w:r>
    </w:p>
    <w:bookmarkEnd w:id="136"/>
    <w:p w:rsidR="006F367F" w:rsidRPr="006F367F" w:rsidRDefault="006F367F" w:rsidP="006F367F">
      <w:pPr>
        <w:rPr>
          <w:sz w:val="16"/>
          <w:szCs w:val="16"/>
        </w:rPr>
      </w:pPr>
      <w:r w:rsidRPr="006F367F">
        <w:rPr>
          <w:sz w:val="16"/>
          <w:szCs w:val="16"/>
        </w:rPr>
        <w:t>1) с оказанием содействия органам внутренних дел (полиции) и иным правоохранительным органам в охране общественного порядка;</w:t>
      </w:r>
    </w:p>
    <w:p w:rsidR="006F367F" w:rsidRPr="006F367F" w:rsidRDefault="006F367F" w:rsidP="006F367F">
      <w:pPr>
        <w:rPr>
          <w:sz w:val="16"/>
          <w:szCs w:val="16"/>
        </w:rPr>
      </w:pPr>
      <w:r w:rsidRPr="006F367F">
        <w:rPr>
          <w:sz w:val="16"/>
          <w:szCs w:val="16"/>
        </w:rPr>
        <w:t>2) с участием в предупреждении и пресечении правонарушений на территории по месту создания народной дружины;</w:t>
      </w:r>
    </w:p>
    <w:p w:rsidR="006F367F" w:rsidRPr="006F367F" w:rsidRDefault="006F367F" w:rsidP="006F367F">
      <w:pPr>
        <w:rPr>
          <w:sz w:val="16"/>
          <w:szCs w:val="16"/>
        </w:rPr>
      </w:pPr>
      <w:r w:rsidRPr="006F367F">
        <w:rPr>
          <w:sz w:val="16"/>
          <w:szCs w:val="16"/>
        </w:rPr>
        <w:t>3) с участием в охране общественного порядка в случаях возникновения чрезвычайных ситуаций;</w:t>
      </w:r>
    </w:p>
    <w:p w:rsidR="006F367F" w:rsidRPr="006F367F" w:rsidRDefault="006F367F" w:rsidP="006F367F">
      <w:pPr>
        <w:rPr>
          <w:sz w:val="16"/>
          <w:szCs w:val="16"/>
        </w:rPr>
      </w:pPr>
      <w:r w:rsidRPr="006F367F">
        <w:rPr>
          <w:sz w:val="16"/>
          <w:szCs w:val="16"/>
        </w:rPr>
        <w:t>4) с распространением правовых знаний, разъяснение норм поведения в общественных местах.</w:t>
      </w:r>
    </w:p>
    <w:p w:rsidR="006F367F" w:rsidRPr="006F367F" w:rsidRDefault="006F367F" w:rsidP="006F367F">
      <w:pPr>
        <w:spacing w:before="108" w:after="108"/>
        <w:ind w:firstLine="0"/>
        <w:jc w:val="center"/>
        <w:outlineLvl w:val="0"/>
        <w:rPr>
          <w:b/>
          <w:bCs/>
          <w:sz w:val="16"/>
          <w:szCs w:val="16"/>
        </w:rPr>
      </w:pPr>
      <w:bookmarkStart w:id="137" w:name="sub_17000"/>
      <w:r w:rsidRPr="006F367F">
        <w:rPr>
          <w:b/>
          <w:bCs/>
          <w:sz w:val="16"/>
          <w:szCs w:val="16"/>
        </w:rPr>
        <w:t>XVII. Прекращение деятельности добровольной народной дружины</w:t>
      </w:r>
    </w:p>
    <w:p w:rsidR="006F367F" w:rsidRPr="006F367F" w:rsidRDefault="006F367F" w:rsidP="006F367F">
      <w:pPr>
        <w:rPr>
          <w:sz w:val="16"/>
          <w:szCs w:val="16"/>
        </w:rPr>
      </w:pPr>
      <w:bookmarkStart w:id="138" w:name="sub_171"/>
      <w:bookmarkEnd w:id="137"/>
      <w:r w:rsidRPr="006F367F">
        <w:rPr>
          <w:sz w:val="16"/>
          <w:szCs w:val="16"/>
        </w:rPr>
        <w:t>17.1. Прекращение деятельности добровольной народной дружины может быть произведено путем реорганизации или ликвидации. Добровольная народная дружина не может быть реорганизована в хозяйственное общество или товарищество.</w:t>
      </w:r>
    </w:p>
    <w:p w:rsidR="006F367F" w:rsidRPr="006F367F" w:rsidRDefault="006F367F" w:rsidP="006F367F">
      <w:pPr>
        <w:rPr>
          <w:sz w:val="16"/>
          <w:szCs w:val="16"/>
        </w:rPr>
      </w:pPr>
      <w:bookmarkStart w:id="139" w:name="sub_172"/>
      <w:bookmarkEnd w:id="138"/>
      <w:r w:rsidRPr="006F367F">
        <w:rPr>
          <w:sz w:val="16"/>
          <w:szCs w:val="16"/>
        </w:rPr>
        <w:t>17.2. Реорганизация осуществляется по решению Общего собрания добровольной народной дружины и принимается единогласно.</w:t>
      </w:r>
    </w:p>
    <w:p w:rsidR="006F367F" w:rsidRPr="006F367F" w:rsidRDefault="006F367F" w:rsidP="006F367F">
      <w:pPr>
        <w:rPr>
          <w:sz w:val="16"/>
          <w:szCs w:val="16"/>
        </w:rPr>
      </w:pPr>
      <w:bookmarkStart w:id="140" w:name="sub_173"/>
      <w:bookmarkEnd w:id="139"/>
      <w:r w:rsidRPr="006F367F">
        <w:rPr>
          <w:sz w:val="16"/>
          <w:szCs w:val="16"/>
        </w:rPr>
        <w:t xml:space="preserve">17.3. Ликвидация добровольной народной дружины осуществляется по решению Общего собрания добровольной народной дружины в соответствии с Уставом добровольной народной дружины, либо по решению суда по основаниям и в порядке, которые предусмотрены </w:t>
      </w:r>
      <w:hyperlink r:id="rId28" w:history="1">
        <w:r w:rsidRPr="006F367F">
          <w:rPr>
            <w:rStyle w:val="a6"/>
            <w:sz w:val="16"/>
            <w:szCs w:val="16"/>
          </w:rPr>
          <w:t>Федеральным законом</w:t>
        </w:r>
      </w:hyperlink>
      <w:r w:rsidRPr="006F367F">
        <w:rPr>
          <w:sz w:val="16"/>
          <w:szCs w:val="16"/>
        </w:rPr>
        <w:t xml:space="preserve"> от 02.04.2014 № 44-ФЗ «Об участии граждан в охране общественного порядка».</w:t>
      </w:r>
    </w:p>
    <w:p w:rsidR="006F367F" w:rsidRPr="006F367F" w:rsidRDefault="006F367F" w:rsidP="006F367F">
      <w:pPr>
        <w:rPr>
          <w:sz w:val="16"/>
          <w:szCs w:val="16"/>
        </w:rPr>
      </w:pPr>
      <w:bookmarkStart w:id="141" w:name="sub_174"/>
      <w:bookmarkEnd w:id="140"/>
      <w:r w:rsidRPr="006F367F">
        <w:rPr>
          <w:sz w:val="16"/>
          <w:szCs w:val="16"/>
        </w:rPr>
        <w:t xml:space="preserve">17.4. </w:t>
      </w:r>
      <w:proofErr w:type="gramStart"/>
      <w:r w:rsidRPr="006F367F">
        <w:rPr>
          <w:sz w:val="16"/>
          <w:szCs w:val="16"/>
        </w:rPr>
        <w:t>Сведения и документы, необходимые для осуществления государственной регистрации добровольной народной дружины в связи с ее ликвидацией, предоставляются в Межмуниципальный отдел МВД России «</w:t>
      </w:r>
      <w:proofErr w:type="spellStart"/>
      <w:r w:rsidRPr="006F367F">
        <w:rPr>
          <w:sz w:val="16"/>
          <w:szCs w:val="16"/>
        </w:rPr>
        <w:t>Алатырский</w:t>
      </w:r>
      <w:proofErr w:type="spellEnd"/>
      <w:r w:rsidRPr="006F367F">
        <w:rPr>
          <w:sz w:val="16"/>
          <w:szCs w:val="16"/>
        </w:rPr>
        <w:t>», принявшего решение о государственной регистрации добровольной народной дружины при ее создании.</w:t>
      </w:r>
      <w:proofErr w:type="gramEnd"/>
    </w:p>
    <w:p w:rsidR="006F367F" w:rsidRPr="006F367F" w:rsidRDefault="006F367F" w:rsidP="006F367F">
      <w:pPr>
        <w:rPr>
          <w:sz w:val="16"/>
          <w:szCs w:val="16"/>
        </w:rPr>
      </w:pPr>
      <w:bookmarkStart w:id="142" w:name="sub_175"/>
      <w:bookmarkEnd w:id="141"/>
      <w:r w:rsidRPr="006F367F">
        <w:rPr>
          <w:sz w:val="16"/>
          <w:szCs w:val="16"/>
        </w:rPr>
        <w:t>17.5. Ликвидация считается завершенной, а добровольная народная дружина - прекратившей свою деятельность, после внесения записи в региональный реестр.</w:t>
      </w:r>
    </w:p>
    <w:bookmarkEnd w:id="142"/>
    <w:p w:rsidR="006F367F" w:rsidRDefault="006F367F" w:rsidP="006F367F"/>
    <w:p w:rsidR="006F367F" w:rsidRDefault="006F367F" w:rsidP="006F367F">
      <w:pPr>
        <w:suppressAutoHyphens/>
        <w:overflowPunct w:val="0"/>
        <w:ind w:firstLine="0"/>
        <w:jc w:val="center"/>
        <w:textAlignment w:val="baseline"/>
        <w:rPr>
          <w:sz w:val="22"/>
          <w:szCs w:val="22"/>
        </w:rPr>
      </w:pPr>
    </w:p>
    <w:p w:rsidR="006F367F" w:rsidRDefault="006F367F" w:rsidP="006F367F">
      <w:pPr>
        <w:suppressAutoHyphens/>
        <w:overflowPunct w:val="0"/>
        <w:ind w:firstLine="0"/>
        <w:jc w:val="center"/>
        <w:textAlignment w:val="baseline"/>
        <w:rPr>
          <w:sz w:val="22"/>
          <w:szCs w:val="22"/>
        </w:rPr>
      </w:pPr>
      <w:r>
        <w:rPr>
          <w:sz w:val="22"/>
          <w:szCs w:val="22"/>
        </w:rPr>
        <w:t>____________________________________________</w:t>
      </w:r>
    </w:p>
    <w:p w:rsidR="006F367F" w:rsidRDefault="006F367F" w:rsidP="006F367F">
      <w:pPr>
        <w:tabs>
          <w:tab w:val="left" w:pos="4870"/>
        </w:tabs>
        <w:ind w:firstLine="0"/>
        <w:jc w:val="center"/>
        <w:rPr>
          <w:rFonts w:eastAsiaTheme="minorEastAsia"/>
          <w:snapToGrid w:val="0"/>
          <w:color w:val="000000"/>
          <w:sz w:val="16"/>
          <w:szCs w:val="16"/>
          <w:lang w:val="en-US"/>
        </w:rPr>
      </w:pPr>
    </w:p>
    <w:p w:rsidR="006F367F" w:rsidRDefault="006F367F" w:rsidP="006F367F">
      <w:pPr>
        <w:tabs>
          <w:tab w:val="left" w:pos="4870"/>
        </w:tabs>
        <w:ind w:firstLine="0"/>
        <w:jc w:val="center"/>
        <w:rPr>
          <w:rFonts w:eastAsiaTheme="minorEastAsia"/>
          <w:snapToGrid w:val="0"/>
          <w:color w:val="000000"/>
          <w:sz w:val="16"/>
          <w:szCs w:val="16"/>
          <w:lang w:val="en-US"/>
        </w:rPr>
      </w:pPr>
    </w:p>
    <w:p w:rsidR="00515E5C" w:rsidRDefault="00515E5C" w:rsidP="006F367F">
      <w:pPr>
        <w:tabs>
          <w:tab w:val="left" w:pos="4870"/>
        </w:tabs>
        <w:ind w:firstLine="0"/>
        <w:jc w:val="center"/>
        <w:rPr>
          <w:rFonts w:eastAsiaTheme="minorEastAsia"/>
          <w:snapToGrid w:val="0"/>
          <w:color w:val="000000"/>
          <w:sz w:val="16"/>
          <w:szCs w:val="16"/>
          <w:lang w:val="en-US"/>
        </w:rPr>
      </w:pPr>
    </w:p>
    <w:p w:rsidR="00515E5C" w:rsidRDefault="00515E5C" w:rsidP="00515E5C">
      <w:pPr>
        <w:rPr>
          <w:rFonts w:eastAsia="Times New Roman"/>
          <w:sz w:val="16"/>
          <w:szCs w:val="16"/>
          <w:lang w:val="en-US"/>
        </w:rPr>
      </w:pPr>
    </w:p>
    <w:p w:rsidR="00515E5C" w:rsidRPr="002B7D49" w:rsidRDefault="00515E5C" w:rsidP="00515E5C">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515E5C" w:rsidRDefault="00515E5C" w:rsidP="00515E5C">
      <w:pPr>
        <w:ind w:firstLine="0"/>
        <w:jc w:val="center"/>
        <w:rPr>
          <w:rFonts w:eastAsia="Times New Roman"/>
          <w:b/>
          <w:sz w:val="16"/>
          <w:szCs w:val="16"/>
          <w:lang w:val="en-US" w:eastAsia="en-US"/>
        </w:rPr>
      </w:pPr>
      <w:r>
        <w:rPr>
          <w:rFonts w:eastAsia="Times New Roman"/>
          <w:b/>
          <w:sz w:val="16"/>
          <w:szCs w:val="16"/>
          <w:lang w:eastAsia="en-US"/>
        </w:rPr>
        <w:t>2</w:t>
      </w:r>
      <w:r w:rsidRPr="00515E5C">
        <w:rPr>
          <w:rFonts w:eastAsia="Times New Roman"/>
          <w:b/>
          <w:sz w:val="16"/>
          <w:szCs w:val="16"/>
          <w:lang w:eastAsia="en-US"/>
        </w:rPr>
        <w:t>8</w:t>
      </w:r>
      <w:r>
        <w:rPr>
          <w:rFonts w:eastAsia="Times New Roman"/>
          <w:b/>
          <w:sz w:val="16"/>
          <w:szCs w:val="16"/>
          <w:lang w:eastAsia="en-US"/>
        </w:rPr>
        <w:t>.08</w:t>
      </w:r>
      <w:r w:rsidRPr="002B7D49">
        <w:rPr>
          <w:rFonts w:eastAsia="Times New Roman"/>
          <w:b/>
          <w:sz w:val="16"/>
          <w:szCs w:val="16"/>
          <w:lang w:eastAsia="en-US"/>
        </w:rPr>
        <w:t xml:space="preserve">.2025                                                                                                                                                                                                </w:t>
      </w:r>
      <w:r>
        <w:rPr>
          <w:rFonts w:eastAsia="Times New Roman"/>
          <w:b/>
          <w:sz w:val="16"/>
          <w:szCs w:val="16"/>
          <w:lang w:eastAsia="en-US"/>
        </w:rPr>
        <w:t xml:space="preserve">                            №9</w:t>
      </w:r>
      <w:r w:rsidR="00846894">
        <w:rPr>
          <w:rFonts w:eastAsia="Times New Roman"/>
          <w:b/>
          <w:sz w:val="16"/>
          <w:szCs w:val="16"/>
          <w:lang w:eastAsia="en-US"/>
        </w:rPr>
        <w:t>4</w:t>
      </w:r>
      <w:r w:rsidR="00846894" w:rsidRPr="00846894">
        <w:rPr>
          <w:rFonts w:eastAsia="Times New Roman"/>
          <w:b/>
          <w:sz w:val="16"/>
          <w:szCs w:val="16"/>
          <w:lang w:eastAsia="en-US"/>
        </w:rPr>
        <w:t>1</w:t>
      </w:r>
    </w:p>
    <w:p w:rsidR="00846894" w:rsidRPr="00846894" w:rsidRDefault="00846894" w:rsidP="00515E5C">
      <w:pPr>
        <w:ind w:firstLine="0"/>
        <w:jc w:val="center"/>
        <w:rPr>
          <w:rFonts w:eastAsia="Times New Roman"/>
          <w:b/>
          <w:sz w:val="16"/>
          <w:szCs w:val="16"/>
          <w:lang w:val="en-US" w:eastAsia="en-US"/>
        </w:rPr>
      </w:pPr>
    </w:p>
    <w:p w:rsidR="00846894" w:rsidRPr="00846894" w:rsidRDefault="00846894" w:rsidP="00515E5C">
      <w:pPr>
        <w:ind w:firstLine="0"/>
        <w:jc w:val="center"/>
        <w:rPr>
          <w:rFonts w:eastAsia="Times New Roman"/>
          <w:b/>
          <w:sz w:val="16"/>
          <w:szCs w:val="16"/>
          <w:lang w:eastAsia="en-US"/>
        </w:rPr>
      </w:pPr>
      <w:r w:rsidRPr="00846894">
        <w:rPr>
          <w:b/>
          <w:bCs/>
          <w:kern w:val="3"/>
          <w:sz w:val="16"/>
          <w:szCs w:val="16"/>
          <w:lang w:eastAsia="en-US"/>
        </w:rPr>
        <w:t>«</w:t>
      </w:r>
      <w:r w:rsidRPr="00846894">
        <w:rPr>
          <w:b/>
          <w:sz w:val="16"/>
          <w:szCs w:val="16"/>
        </w:rPr>
        <w:t>Об утверждении административного регламента администрации Алатырского муниципального округа предоставления муниципальной услуги «Заключение договоров социального найма жилого помещения</w:t>
      </w:r>
      <w:r w:rsidRPr="00846894">
        <w:rPr>
          <w:b/>
          <w:color w:val="000000"/>
          <w:sz w:val="16"/>
          <w:szCs w:val="16"/>
        </w:rPr>
        <w:t>»»</w:t>
      </w:r>
    </w:p>
    <w:p w:rsidR="00515E5C" w:rsidRDefault="00515E5C" w:rsidP="006F367F">
      <w:pPr>
        <w:tabs>
          <w:tab w:val="left" w:pos="4870"/>
        </w:tabs>
        <w:ind w:firstLine="0"/>
        <w:jc w:val="center"/>
        <w:rPr>
          <w:rFonts w:eastAsiaTheme="minorEastAsia"/>
          <w:snapToGrid w:val="0"/>
          <w:color w:val="000000"/>
          <w:sz w:val="16"/>
          <w:szCs w:val="16"/>
          <w:lang w:val="en-US"/>
        </w:rPr>
      </w:pPr>
    </w:p>
    <w:p w:rsidR="00846894" w:rsidRPr="00846894" w:rsidRDefault="00846894" w:rsidP="00846894">
      <w:pPr>
        <w:rPr>
          <w:sz w:val="16"/>
          <w:szCs w:val="16"/>
        </w:rPr>
      </w:pPr>
      <w:proofErr w:type="gramStart"/>
      <w:r w:rsidRPr="00846894">
        <w:rPr>
          <w:sz w:val="16"/>
          <w:szCs w:val="16"/>
        </w:rPr>
        <w:t>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Кабинета Министров Чувашской Республики от 08.12.2021 № 645 «Об утверждении Порядка разработки и утверждения административных регламентов предоставления государственных услуг в Чувашской Республике», решением Собрания депутатов Алатырского муниципального округа Чувашской Республики от 20.12.2024 № 8</w:t>
      </w:r>
      <w:proofErr w:type="gramEnd"/>
      <w:r w:rsidRPr="00846894">
        <w:rPr>
          <w:sz w:val="16"/>
          <w:szCs w:val="16"/>
        </w:rPr>
        <w:t xml:space="preserve">/78 «О вопросах правопреемства», постановлениями администрации Алатырского муниципального округа от 27.01.2025 № 84 «Об утверждении перечня услуг, предоставляемых в </w:t>
      </w:r>
      <w:proofErr w:type="spellStart"/>
      <w:r w:rsidRPr="00846894">
        <w:rPr>
          <w:sz w:val="16"/>
          <w:szCs w:val="16"/>
        </w:rPr>
        <w:t>Алатырском</w:t>
      </w:r>
      <w:proofErr w:type="spellEnd"/>
      <w:r w:rsidRPr="00846894">
        <w:rPr>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846894" w:rsidRPr="00846894" w:rsidRDefault="00846894" w:rsidP="00846894">
      <w:pPr>
        <w:jc w:val="center"/>
        <w:rPr>
          <w:b/>
          <w:snapToGrid w:val="0"/>
          <w:sz w:val="16"/>
          <w:szCs w:val="16"/>
        </w:rPr>
      </w:pPr>
      <w:r w:rsidRPr="00846894">
        <w:rPr>
          <w:b/>
          <w:snapToGrid w:val="0"/>
          <w:sz w:val="16"/>
          <w:szCs w:val="16"/>
        </w:rPr>
        <w:t>постановляет:</w:t>
      </w:r>
    </w:p>
    <w:p w:rsidR="00846894" w:rsidRPr="00846894" w:rsidRDefault="00846894" w:rsidP="00936D30">
      <w:pPr>
        <w:numPr>
          <w:ilvl w:val="0"/>
          <w:numId w:val="20"/>
        </w:numPr>
        <w:tabs>
          <w:tab w:val="left" w:pos="1134"/>
        </w:tabs>
        <w:ind w:left="0" w:firstLine="567"/>
        <w:rPr>
          <w:sz w:val="16"/>
          <w:szCs w:val="16"/>
        </w:rPr>
      </w:pPr>
      <w:r w:rsidRPr="00846894">
        <w:rPr>
          <w:bCs/>
          <w:sz w:val="16"/>
          <w:szCs w:val="16"/>
        </w:rPr>
        <w:t>Утвердить прилагаемый административный регламент администрации Алатырского муниципального округа</w:t>
      </w:r>
      <w:r w:rsidRPr="00846894">
        <w:rPr>
          <w:bCs/>
          <w:spacing w:val="-2"/>
          <w:sz w:val="16"/>
          <w:szCs w:val="16"/>
        </w:rPr>
        <w:t xml:space="preserve"> предоставления муниципальной услуги «Заключение договоров социального найма жилого помещения».</w:t>
      </w:r>
    </w:p>
    <w:p w:rsidR="00846894" w:rsidRPr="00846894" w:rsidRDefault="00846894" w:rsidP="00936D30">
      <w:pPr>
        <w:numPr>
          <w:ilvl w:val="0"/>
          <w:numId w:val="20"/>
        </w:numPr>
        <w:tabs>
          <w:tab w:val="left" w:pos="1134"/>
        </w:tabs>
        <w:ind w:left="0" w:firstLine="567"/>
        <w:rPr>
          <w:bCs/>
          <w:spacing w:val="-2"/>
          <w:sz w:val="16"/>
          <w:szCs w:val="16"/>
        </w:rPr>
      </w:pPr>
      <w:r w:rsidRPr="00846894">
        <w:rPr>
          <w:bCs/>
          <w:spacing w:val="-2"/>
          <w:sz w:val="16"/>
          <w:szCs w:val="16"/>
        </w:rPr>
        <w:t>Признать утратившими силу постановления:</w:t>
      </w:r>
    </w:p>
    <w:p w:rsidR="00846894" w:rsidRPr="00846894" w:rsidRDefault="00846894" w:rsidP="00936D30">
      <w:pPr>
        <w:numPr>
          <w:ilvl w:val="0"/>
          <w:numId w:val="21"/>
        </w:numPr>
        <w:tabs>
          <w:tab w:val="left" w:pos="1134"/>
        </w:tabs>
        <w:ind w:left="0" w:firstLine="567"/>
        <w:rPr>
          <w:bCs/>
          <w:spacing w:val="-2"/>
          <w:sz w:val="16"/>
          <w:szCs w:val="16"/>
        </w:rPr>
      </w:pPr>
      <w:r w:rsidRPr="00846894">
        <w:rPr>
          <w:bCs/>
          <w:spacing w:val="-2"/>
          <w:sz w:val="16"/>
          <w:szCs w:val="16"/>
        </w:rPr>
        <w:lastRenderedPageBreak/>
        <w:t>администрации Алатырского района от 26.12.2018 № 422 «Об утверждении административного регламента администрации Алатырского района по предоставлению муниципальной услуги «Предоставление жилых помещений малоимущим гражданам по договорам социального найма»;</w:t>
      </w:r>
    </w:p>
    <w:p w:rsidR="00846894" w:rsidRPr="00846894" w:rsidRDefault="00846894" w:rsidP="00936D30">
      <w:pPr>
        <w:numPr>
          <w:ilvl w:val="0"/>
          <w:numId w:val="21"/>
        </w:numPr>
        <w:tabs>
          <w:tab w:val="left" w:pos="1134"/>
        </w:tabs>
        <w:ind w:left="0" w:firstLine="567"/>
        <w:rPr>
          <w:bCs/>
          <w:spacing w:val="-2"/>
          <w:sz w:val="16"/>
          <w:szCs w:val="16"/>
        </w:rPr>
      </w:pPr>
      <w:r w:rsidRPr="00846894">
        <w:rPr>
          <w:bCs/>
          <w:spacing w:val="-2"/>
          <w:sz w:val="16"/>
          <w:szCs w:val="16"/>
        </w:rPr>
        <w:t>администрации Алатырского района от 18.03.2020 № 102 «О внесении изменений в административный регламент администрации Алатырского района по предоставлению муниципальной услуги «Предоставление жилых помещений малоимущим гражданам по договорам социального найма», утвержденный постановлением администрации Алатырского района от 26 декабря 2018 года № 422».</w:t>
      </w:r>
    </w:p>
    <w:p w:rsidR="00846894" w:rsidRPr="00846894" w:rsidRDefault="00846894" w:rsidP="00936D30">
      <w:pPr>
        <w:numPr>
          <w:ilvl w:val="0"/>
          <w:numId w:val="20"/>
        </w:numPr>
        <w:tabs>
          <w:tab w:val="left" w:pos="1134"/>
        </w:tabs>
        <w:ind w:left="0" w:firstLine="567"/>
        <w:rPr>
          <w:sz w:val="16"/>
          <w:szCs w:val="16"/>
        </w:rPr>
      </w:pPr>
      <w:proofErr w:type="gramStart"/>
      <w:r w:rsidRPr="00846894">
        <w:rPr>
          <w:sz w:val="16"/>
          <w:szCs w:val="16"/>
        </w:rPr>
        <w:t>Контроль за</w:t>
      </w:r>
      <w:proofErr w:type="gramEnd"/>
      <w:r w:rsidRPr="00846894">
        <w:rPr>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коммунального хозяйства администрации Алатырского муниципального округа.</w:t>
      </w:r>
    </w:p>
    <w:p w:rsidR="00846894" w:rsidRPr="00846894" w:rsidRDefault="00846894" w:rsidP="00936D30">
      <w:pPr>
        <w:numPr>
          <w:ilvl w:val="0"/>
          <w:numId w:val="20"/>
        </w:numPr>
        <w:tabs>
          <w:tab w:val="left" w:pos="1134"/>
        </w:tabs>
        <w:ind w:left="0" w:firstLine="567"/>
        <w:rPr>
          <w:sz w:val="16"/>
          <w:szCs w:val="16"/>
        </w:rPr>
      </w:pPr>
      <w:r w:rsidRPr="00846894">
        <w:rPr>
          <w:sz w:val="16"/>
          <w:szCs w:val="16"/>
        </w:rPr>
        <w:t>Настоящее постановление вступает в силу после его официального опубликования.</w:t>
      </w:r>
    </w:p>
    <w:p w:rsidR="00846894" w:rsidRPr="00846894" w:rsidRDefault="00846894" w:rsidP="00846894">
      <w:pPr>
        <w:rPr>
          <w:sz w:val="16"/>
          <w:szCs w:val="16"/>
        </w:rPr>
      </w:pPr>
    </w:p>
    <w:p w:rsidR="00846894" w:rsidRPr="00846894" w:rsidRDefault="00846894" w:rsidP="00846894">
      <w:pPr>
        <w:rPr>
          <w:sz w:val="16"/>
          <w:szCs w:val="16"/>
        </w:rPr>
      </w:pPr>
    </w:p>
    <w:p w:rsidR="00846894" w:rsidRPr="00846894" w:rsidRDefault="00846894" w:rsidP="00846894">
      <w:pPr>
        <w:rPr>
          <w:sz w:val="16"/>
          <w:szCs w:val="16"/>
        </w:rPr>
      </w:pPr>
    </w:p>
    <w:p w:rsidR="00846894" w:rsidRPr="00846894" w:rsidRDefault="00846894" w:rsidP="00846894">
      <w:pPr>
        <w:tabs>
          <w:tab w:val="num" w:pos="851"/>
        </w:tabs>
        <w:rPr>
          <w:sz w:val="16"/>
          <w:szCs w:val="16"/>
        </w:rPr>
      </w:pPr>
      <w:r w:rsidRPr="00846894">
        <w:rPr>
          <w:sz w:val="16"/>
          <w:szCs w:val="16"/>
        </w:rPr>
        <w:t xml:space="preserve">Глава Алатырского </w:t>
      </w:r>
    </w:p>
    <w:p w:rsidR="00846894" w:rsidRPr="00846894" w:rsidRDefault="00846894" w:rsidP="00846894">
      <w:pPr>
        <w:tabs>
          <w:tab w:val="num" w:pos="851"/>
        </w:tabs>
        <w:rPr>
          <w:sz w:val="16"/>
          <w:szCs w:val="16"/>
        </w:rPr>
      </w:pPr>
      <w:proofErr w:type="gramStart"/>
      <w:r w:rsidRPr="00846894">
        <w:rPr>
          <w:sz w:val="16"/>
          <w:szCs w:val="16"/>
        </w:rPr>
        <w:t>муниципального округа                                                                                         Н.И. Шпилевая</w:t>
      </w:r>
      <w:proofErr w:type="gramEnd"/>
    </w:p>
    <w:p w:rsidR="00846894" w:rsidRPr="00846894" w:rsidRDefault="00846894" w:rsidP="00846894">
      <w:pPr>
        <w:rPr>
          <w:sz w:val="16"/>
          <w:szCs w:val="16"/>
        </w:rPr>
        <w:sectPr w:rsidR="00846894" w:rsidRPr="00846894">
          <w:pgSz w:w="11900" w:h="16800"/>
          <w:pgMar w:top="567" w:right="567" w:bottom="567" w:left="1134" w:header="426" w:footer="220" w:gutter="0"/>
          <w:cols w:space="720"/>
        </w:sectPr>
      </w:pPr>
    </w:p>
    <w:p w:rsidR="00846894" w:rsidRPr="00846894" w:rsidRDefault="00846894" w:rsidP="00846894">
      <w:pPr>
        <w:pStyle w:val="afff4"/>
        <w:ind w:left="6521"/>
        <w:rPr>
          <w:rFonts w:ascii="Times New Roman" w:hAnsi="Times New Roman"/>
          <w:sz w:val="16"/>
          <w:szCs w:val="16"/>
        </w:rPr>
      </w:pPr>
      <w:r w:rsidRPr="00846894">
        <w:rPr>
          <w:rFonts w:ascii="Times New Roman" w:hAnsi="Times New Roman"/>
          <w:sz w:val="16"/>
          <w:szCs w:val="16"/>
        </w:rPr>
        <w:lastRenderedPageBreak/>
        <w:t>УТВЕРЖДЕН</w:t>
      </w:r>
    </w:p>
    <w:p w:rsidR="00846894" w:rsidRPr="00846894" w:rsidRDefault="00846894" w:rsidP="00846894">
      <w:pPr>
        <w:pStyle w:val="afff4"/>
        <w:ind w:left="6521"/>
        <w:rPr>
          <w:rFonts w:ascii="Times New Roman" w:hAnsi="Times New Roman"/>
          <w:sz w:val="16"/>
          <w:szCs w:val="16"/>
        </w:rPr>
      </w:pPr>
      <w:r w:rsidRPr="00846894">
        <w:rPr>
          <w:rFonts w:ascii="Times New Roman" w:hAnsi="Times New Roman"/>
          <w:sz w:val="16"/>
          <w:szCs w:val="16"/>
        </w:rPr>
        <w:t>постановлением администрации</w:t>
      </w:r>
    </w:p>
    <w:p w:rsidR="00846894" w:rsidRPr="00846894" w:rsidRDefault="00846894" w:rsidP="00846894">
      <w:pPr>
        <w:pStyle w:val="afff4"/>
        <w:ind w:left="6521"/>
        <w:rPr>
          <w:rFonts w:ascii="Times New Roman" w:hAnsi="Times New Roman"/>
          <w:sz w:val="16"/>
          <w:szCs w:val="16"/>
        </w:rPr>
      </w:pPr>
      <w:r w:rsidRPr="00846894">
        <w:rPr>
          <w:rFonts w:ascii="Times New Roman" w:hAnsi="Times New Roman"/>
          <w:sz w:val="16"/>
          <w:szCs w:val="16"/>
        </w:rPr>
        <w:t>Алатырского муниципального округа</w:t>
      </w:r>
    </w:p>
    <w:p w:rsidR="00846894" w:rsidRPr="00846894" w:rsidRDefault="00846894" w:rsidP="00846894">
      <w:pPr>
        <w:pStyle w:val="afff4"/>
        <w:ind w:left="6521"/>
        <w:rPr>
          <w:rFonts w:ascii="Times New Roman" w:hAnsi="Times New Roman"/>
          <w:sz w:val="16"/>
          <w:szCs w:val="16"/>
        </w:rPr>
      </w:pPr>
      <w:r w:rsidRPr="00846894">
        <w:rPr>
          <w:rFonts w:ascii="Times New Roman" w:hAnsi="Times New Roman"/>
          <w:sz w:val="16"/>
          <w:szCs w:val="16"/>
        </w:rPr>
        <w:t>от 28.08.2025 № 941</w:t>
      </w:r>
    </w:p>
    <w:p w:rsidR="00846894" w:rsidRPr="00846894" w:rsidRDefault="00846894" w:rsidP="00846894">
      <w:pPr>
        <w:pStyle w:val="afff4"/>
        <w:spacing w:line="276" w:lineRule="auto"/>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Административный регламент</w:t>
      </w: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администрации Алатырского муниципального округа предоставления муниципальной услуги «Заключение договоров социального найма жилого помещения»</w:t>
      </w:r>
    </w:p>
    <w:p w:rsidR="00846894" w:rsidRPr="00846894" w:rsidRDefault="00846894" w:rsidP="00846894">
      <w:pPr>
        <w:pStyle w:val="afff4"/>
        <w:ind w:firstLine="708"/>
        <w:jc w:val="both"/>
        <w:rPr>
          <w:rFonts w:ascii="Times New Roman" w:hAnsi="Times New Roman"/>
          <w:b/>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I. Общие положения</w:t>
      </w:r>
    </w:p>
    <w:p w:rsidR="00846894" w:rsidRPr="00846894" w:rsidRDefault="00846894" w:rsidP="00846894">
      <w:pPr>
        <w:pStyle w:val="afff4"/>
        <w:ind w:firstLine="708"/>
        <w:jc w:val="center"/>
        <w:rPr>
          <w:rFonts w:ascii="Times New Roman" w:hAnsi="Times New Roman"/>
          <w:b/>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1.1. Предмет регулирования административного регламента</w:t>
      </w:r>
    </w:p>
    <w:p w:rsidR="00846894" w:rsidRPr="00846894" w:rsidRDefault="00846894" w:rsidP="00846894">
      <w:pPr>
        <w:pStyle w:val="afff4"/>
        <w:ind w:firstLine="708"/>
        <w:jc w:val="both"/>
        <w:rPr>
          <w:rFonts w:ascii="Times New Roman" w:hAnsi="Times New Roman"/>
          <w:b/>
          <w:sz w:val="16"/>
          <w:szCs w:val="16"/>
        </w:rPr>
      </w:pP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Административный регламент предоставления муниципальной услуги «Заключение договоров социального найма жилого помещения»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сроки и последовательность административных действий и административных процедур при заключении договоров социального найма или внесения изменений в договора социального</w:t>
      </w:r>
      <w:proofErr w:type="gramEnd"/>
      <w:r w:rsidRPr="00846894">
        <w:rPr>
          <w:rFonts w:ascii="Times New Roman" w:hAnsi="Times New Roman"/>
          <w:sz w:val="16"/>
          <w:szCs w:val="16"/>
        </w:rPr>
        <w:t xml:space="preserve"> найма на жилое помещение (далее – муниципальная услуга).</w:t>
      </w:r>
    </w:p>
    <w:p w:rsidR="00846894" w:rsidRPr="00846894" w:rsidRDefault="00846894" w:rsidP="00846894">
      <w:pPr>
        <w:pStyle w:val="afff4"/>
        <w:ind w:firstLine="708"/>
        <w:jc w:val="both"/>
        <w:rPr>
          <w:rFonts w:ascii="Times New Roman" w:hAnsi="Times New Roman"/>
          <w:b/>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1.2. Круг заявителей на предоставление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Заявителями на предоставление муниципальной услуги по заключению (внесению изменений) договоров социального найма являются жители Алатырского муниципального округа - граждане Российской Федерации: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занимающие жилое помещение муниципального жилищного фонда на основании ордера либо иного правоустанавливающего документа, выданного в соответствии с нормами и правилами Жилищного кодекса РСФСР, утратившего силу с 1 марта 2005 года;</w:t>
      </w: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проживающие</w:t>
      </w:r>
      <w:proofErr w:type="gramEnd"/>
      <w:r w:rsidRPr="00846894">
        <w:rPr>
          <w:rFonts w:ascii="Times New Roman" w:hAnsi="Times New Roman"/>
          <w:sz w:val="16"/>
          <w:szCs w:val="16"/>
        </w:rPr>
        <w:t xml:space="preserve"> в одном жилом помещении на основании отдельных договоров социального найма и объединившиеся в одну семью;</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являющиеся членом семьи нанимателя, выехавшего на другое место жительства, либо умершего;</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наниматели жилых помещений в связи с изменением состава семьи, перепланировкой и реконструкцией жилого помещения, изменением почтового адреса жилого помещения;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в </w:t>
      </w:r>
      <w:proofErr w:type="gramStart"/>
      <w:r w:rsidRPr="00846894">
        <w:rPr>
          <w:rFonts w:ascii="Times New Roman" w:hAnsi="Times New Roman"/>
          <w:sz w:val="16"/>
          <w:szCs w:val="16"/>
        </w:rPr>
        <w:t>отношении</w:t>
      </w:r>
      <w:proofErr w:type="gramEnd"/>
      <w:r w:rsidRPr="00846894">
        <w:rPr>
          <w:rFonts w:ascii="Times New Roman" w:hAnsi="Times New Roman"/>
          <w:sz w:val="16"/>
          <w:szCs w:val="16"/>
        </w:rPr>
        <w:t xml:space="preserve"> которых вынесено решение суда о признании права пользования жилым помещением по договору социального найма;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при обнаружении технических неточностей в договоре социального найма.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От имени заявителя для получения муниципальной услуги могут обратиться уполномоченные заявителем лица на основании нотариально оформленной доверенности, а также законные представители (родители, усыновители, опекуны) несовершеннолетних лиц в возрасте до 14 лет и опекуны недееспособных граждан.</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Алатырского муниципального округа (далее – профилирование), а также результата, за предоставлением которого обратился заявитель</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II. Стандарт предоставления муниципальной услуги</w:t>
      </w: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2.1. Наименование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Муниципальная услуга «Заключение договоров социального найма жилого помещения».</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2.2. Наименование органа местного самоуправления, предоставляющего муниципальную услугу</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Муниципальная услуга предоставляется администрацией Алатырского муниципального округа (далее – администрация).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Структурным подразделением, уполномоченными на предоставление муниципальной услуги в Администрации является Отдел жилищно-коммунального хозяйства и муниципального контроля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Отдел).</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2.3. Результат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Результатом предоставления муниципальной услуги является: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2.3.1. Вариант 1. Заключение договоров социального найма жилого помещения: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случае принятия решения о предоставлении муниципальной услуги – заключение договора социального найма;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случае отказа в предоставлении муниципальной услуги – письмо Администрации с разъяснением об основаниях для отказа и возможного устранения гражданином причин, послуживших к принятию решения об отказе.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Документами, содержащими положительное решение о предоставлении муниципальной услуги, на основании которого заявителю предоставляется результат услуги, являются: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1) постановление администрации Алатырского муниципального округа о заключении договора социального найма (далее – постановление);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2) договор социального найма жилого помещения, заключенный между нанимателем и Управлением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 (далее соответственно – </w:t>
      </w:r>
      <w:proofErr w:type="spellStart"/>
      <w:r w:rsidRPr="00846894">
        <w:rPr>
          <w:rFonts w:ascii="Times New Roman" w:hAnsi="Times New Roman"/>
          <w:sz w:val="16"/>
          <w:szCs w:val="16"/>
        </w:rPr>
        <w:t>Упрстрой</w:t>
      </w:r>
      <w:proofErr w:type="spellEnd"/>
      <w:r w:rsidRPr="00846894">
        <w:rPr>
          <w:rFonts w:ascii="Times New Roman" w:hAnsi="Times New Roman"/>
          <w:sz w:val="16"/>
          <w:szCs w:val="16"/>
        </w:rPr>
        <w:t>, договор).</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Постановление содержит следующие сведения: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наименование администрации Алатырского муниципального округа;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дату и номер принятия постановления;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ФИО, дату рождения нанимателя, ФИО, даты рождений и родственные отношения членов семьи нанимателя;</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адрес жилого помещения;</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площадь жилого помещения и количество жилых комнат;</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подпись главы Алатырского муниципального округа.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Договор оформляется в соответствии с постановлением Правительства Российской Федерации от 21.05.2005 № 315 «Об утверждении Типового договора социального найма жилого помещения» и содержит:</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дату и номер договора социального найма;</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дату и номер постановления главы Алатырского муниципального округа;</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ФИО заявителя и дату его рождения, ФИО членов семьи, родственные отношения;</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адрес и характеристики (общая и жилая площадь, количество жилых комнат) жилого помещения;</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подпись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подпись нанимателя (далее – курирующий заместитель главы администрации).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lastRenderedPageBreak/>
        <w:t>Документом, содержащим решение об отказе в предоставлении муниципальной услуги, является письменное уведомление Администрации об отказе гражданину в заключени</w:t>
      </w:r>
      <w:proofErr w:type="gramStart"/>
      <w:r w:rsidRPr="00846894">
        <w:rPr>
          <w:rFonts w:ascii="Times New Roman" w:hAnsi="Times New Roman"/>
          <w:sz w:val="16"/>
          <w:szCs w:val="16"/>
        </w:rPr>
        <w:t>и</w:t>
      </w:r>
      <w:proofErr w:type="gramEnd"/>
      <w:r w:rsidRPr="00846894">
        <w:rPr>
          <w:rFonts w:ascii="Times New Roman" w:hAnsi="Times New Roman"/>
          <w:sz w:val="16"/>
          <w:szCs w:val="16"/>
        </w:rPr>
        <w:t xml:space="preserve"> договора социального найма, содержащее:</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наименование администрации Алатырского муниципального округа;</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дату и исходящий номер письма;</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основания для отказа и возможности их устранения;</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подпись курирующего заместителя главы администрации.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2.3.2. Вариант 2. Внесение изменений в действующий договор социального найма жилого помещения:</w:t>
      </w: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в случае принятия решения о предоставлении муниципальной услуги - внесение изменений в действующий договор социального найма жилого помещения путём заключения дополнительного соглашения к договору социального найма;</w:t>
      </w:r>
      <w:proofErr w:type="gramEnd"/>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случае отказа в предоставлении муниципальной услуги – письменное уведомление Администрации с разъяснением оснований для отказа и возможного устранения гражданином причин, послуживших основанием для принятия решения об отказе.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Документами, содержащими положительное решение о предоставлении муниципальной услуги, на основании которого заявителю предоставляется результат услуги, являются: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1) постановление об изменении договора социального найма;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 дополнительное соглашение к Договору (далее – соглашение).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Постановление содержит следующие сведения: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наименование Администрации;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дату и номер принятия постановления;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ФИО, дату рождения нанимателя;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вносимые изменения: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ФИО, дату рождения, родственное отношение вселяемого члена семьи;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ФИО члена семьи, исключенного из договора;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измененный адрес;</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измененную площадь;</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изменение характеристики помещения после перепланировки или реконструкции;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подпись главы Алатырского муниципального округа.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Соглашение к договору социального найма содержит следующие сведения: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дату заключения дополнительного соглашения;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дату и номер договора социального найма;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дату и номер постановления Администрации;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ФИО заявителя и членов его семьи (в случае изменения состава семьи);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характеристики жилого помещения (в случае перепланировки и реконструкции жилого помещения, изменения технических характеристик жилого помещения);</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адрес жилого помещения;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подпись курирующего заместителя главы администрации;</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подпись нанимателя.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Документом, содержащим решение об отказе в предоставлении муниципальной услуги, является письмо администрации Алатырского муниципального округа об отказе гражданину во внесении изменений в договор социального найма, содержащее: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наименование Администрации;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дату и исходящий номер письма;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основания для отказа и возможности устранения причин, послуживших основанием для отказа;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подпись курирующего заместителя главы администрации.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2.3.3. Вариант 3.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2.4. Срок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Общий срок предоставления муниципальной услуги, начиная со дня регистрации в Администрации, либо в МФЦ заявления с документами, указанными в подразделе 2.6 Административного регламента, не должен превышать 32 рабочих дня, в том числе: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срок предоставления муниципальной услуги Отделом составляет 22 рабочих дня;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срок исправления технических ошибок, допущенных при предоставлении муниципальной услуги, не должен превышать 3 рабочих дня со дня получения от заявителя письменного заявления об ошибке.</w:t>
      </w:r>
    </w:p>
    <w:p w:rsidR="00846894" w:rsidRPr="00846894" w:rsidRDefault="00846894" w:rsidP="00846894">
      <w:pPr>
        <w:pStyle w:val="afff4"/>
        <w:ind w:left="142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2.5. Правовые основания для предоставления государственной услуги</w:t>
      </w: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МФЦ, их должностных лиц, муниципальных служащих, работников размещаются на официальном сайте Алатырского муниципального округа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w:t>
      </w:r>
      <w:proofErr w:type="gramEnd"/>
      <w:r w:rsidRPr="00846894">
        <w:rPr>
          <w:rFonts w:ascii="Times New Roman" w:hAnsi="Times New Roman"/>
          <w:sz w:val="16"/>
          <w:szCs w:val="16"/>
        </w:rPr>
        <w:t xml:space="preserve"> услуг.</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2.6. Исчерпывающий перечень документов, необходимых для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2.6.1. Сведения и документы, которые заявитель должен представить самостоятельно.</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Для получения муниципальной услуги заявитель или его представитель подает заявление и документы в Администрацию по месту постоянного жительства.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2.6.1.1 Вариант 1. Заключение договора социального найма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Заявление о заключении договора социального найма по форме согласно приложению № 1 к Административному регламенту, в котором указываются:</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фамилия, имя, отчество (при наличии) заявителя и членов его семьи;</w:t>
      </w:r>
    </w:p>
    <w:p w:rsidR="00846894" w:rsidRPr="00846894" w:rsidRDefault="00846894" w:rsidP="00846894">
      <w:pPr>
        <w:pStyle w:val="afff4"/>
        <w:tabs>
          <w:tab w:val="left" w:pos="284"/>
        </w:tabs>
        <w:ind w:firstLine="567"/>
        <w:jc w:val="both"/>
        <w:rPr>
          <w:rFonts w:ascii="Times New Roman" w:hAnsi="Times New Roman"/>
          <w:sz w:val="16"/>
          <w:szCs w:val="16"/>
        </w:rPr>
      </w:pPr>
      <w:r w:rsidRPr="00846894">
        <w:rPr>
          <w:rFonts w:ascii="Times New Roman" w:hAnsi="Times New Roman"/>
          <w:sz w:val="16"/>
          <w:szCs w:val="16"/>
        </w:rPr>
        <w:t>родственное отношение («заявитель» – для заявителя) и определение родственного отношения для членов его семьи («супру</w:t>
      </w:r>
      <w:proofErr w:type="gramStart"/>
      <w:r w:rsidRPr="00846894">
        <w:rPr>
          <w:rFonts w:ascii="Times New Roman" w:hAnsi="Times New Roman"/>
          <w:sz w:val="16"/>
          <w:szCs w:val="16"/>
        </w:rPr>
        <w:t>г(</w:t>
      </w:r>
      <w:proofErr w:type="gramEnd"/>
      <w:r w:rsidRPr="00846894">
        <w:rPr>
          <w:rFonts w:ascii="Times New Roman" w:hAnsi="Times New Roman"/>
          <w:sz w:val="16"/>
          <w:szCs w:val="16"/>
        </w:rPr>
        <w:t>а)», «жена», «муж», «сын», «дочь», «мать», «отец» или др.);</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адрес жилого помещения, в котором зарегистрирован по месту жительства заявитель и члены его семьи, общая и жилая площадь помещения, количество комнат и количество проживающих;</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причина для заключения договора социального найма (замена ранее выданного ордера, утеря ордера, заключение единого договора социального найма, решение суда, распоряжение администрации Алатырского муниципального округа и др.).</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К заявлению прикладываются согласия на обработку персональных данных в соответствии с Федеральным законом</w:t>
      </w:r>
      <w:r w:rsidRPr="00846894">
        <w:rPr>
          <w:sz w:val="16"/>
          <w:szCs w:val="16"/>
        </w:rPr>
        <w:t xml:space="preserve"> </w:t>
      </w:r>
      <w:r w:rsidRPr="00846894">
        <w:rPr>
          <w:rFonts w:ascii="Times New Roman" w:hAnsi="Times New Roman"/>
          <w:sz w:val="16"/>
          <w:szCs w:val="16"/>
        </w:rPr>
        <w:t>от 27 июля 2006 г. № 152-ФЗ «О персональных данных» (далее – Федеральный закон № 152-ФЗ) гражданина и всех совершеннолетних членов семьи, проживающих совместно (приложение № 3 к Административному регламенту).</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Гражданину, подавшему заявление о заключении договора социального найма на жилое помещение, выдается расписка в получении документов с указанием их перечня и даты получения (приложение № 2 к Административному регламенту).</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Заявление составляется в одном экземпляре, подписывается заявителем и членами семьи, может быть заполнено от руки или машинописным способом, распечатано посредством электронных печатных устройств.</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2.6.1.1.1. Для заключения договоров социального найма жилого помещения с гражданами, занимающими жилое помещение муниципального жилищного фонда на основании ордера либо иного правоустанавливающего документа, выданного органом местного самоуправления или иным учреждением и предприятием до 01.03.2005:</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lastRenderedPageBreak/>
        <w:t>1) документы, удостоверяющие личность заявителя, членов его семьи (копии паспортов совершеннолетних членов семьи);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 ордер либо иной правоустанавливающий документ на занимаемое жилое помещение, выданный органом местного самоуправления или иным учреждением и предприятием до 01.03.2005 для вселения гражданина в занимаемое жилое помещение;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4) выписка (справка) из лицевого счета нанимателя, выданная управляющей организацией, обслуживающей многоквартирный жилой дом, либо сведения о лицах, зарегистрированных по месту жительства в жилом помещении по форме согласно приложению № 8 к Административному регламенту, заполненной заявителем, для жилых помещений, находящихся в домах, не имеющих обслуживающей организации;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5) документы, подтверждающие постоянное отсутствие бывших членов семьи нанимателя: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документ, удостоверяющий личность члена семьи, включенного в ордер, и выехавшего на другое постоянное место жительства, копия его паспорта, заявление выбывающих членов семьи нанимателя на исключение из договора социального найма на жилое помещение (подписывается в присутствии специалистов, принимающих документы, либо заверенное нотариусом (приложение № 6 к Административному регламенту);</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 либо безвестно пропавшим.</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2.6.1.1.2. Для заключения договоров социального найма жилого помещения с гражданином, являющимся членом семьи нанимателя, выехавшего на другое место жительства или умершего по ранее заключенному договору социального найма: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1) документы, удостоверяющие личность заявителя, членов его семьи (копии паспортов нанимателей и совершеннолетних членов их семей);</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2) копии документов, подтверждающих признание гражданина </w:t>
      </w:r>
      <w:proofErr w:type="gramStart"/>
      <w:r w:rsidRPr="00846894">
        <w:rPr>
          <w:rFonts w:ascii="Times New Roman" w:hAnsi="Times New Roman"/>
          <w:sz w:val="16"/>
          <w:szCs w:val="16"/>
        </w:rPr>
        <w:t>недееспособным</w:t>
      </w:r>
      <w:proofErr w:type="gramEnd"/>
      <w:r w:rsidRPr="00846894">
        <w:rPr>
          <w:rFonts w:ascii="Times New Roman" w:hAnsi="Times New Roman"/>
          <w:sz w:val="16"/>
          <w:szCs w:val="16"/>
        </w:rPr>
        <w:t>, - в случае наличия такого решения;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4) договор социального найма на занимаемое жилое помещение или ордер либо иной правоустанавливающий документ на занимаемое жилое помещение, выданный органом местного самоуправления или иным учреждением и предприятием до 01.03.2005 для вселения гражданина в занимаемое жилое помещение;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5) выписка (справка) из лицевого счета нанимателя, выданная управляющей организацией, обслуживающей многоквартирный жилой дом, либо сведения о лицах, зарегистрированных по месту жительства в жилом помещении, по форме согласно приложению № 8 к Административному регламенту, заполненной заявителем, для жилых помещений, находящихся в домах, не имеющих обслуживающей организации;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6) документы, подтверждающие постоянное отсутствие бывшего нанимателя и членов его семьи: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документ, удостоверяющий личность члена семьи, включенного в ордер, и выехавшего на другое постоянное место жительства, копия его паспорта, заявление об отказе в пользовании жилым помещением (подписывается в присутствии специалистов, принимающих документы, либо заверенное нотариусом (приложение № 6 к Административному регламенту);</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 либо безвестно пропавшим.</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2.6.1.1.3. Для заключения договоров социального найма жилого помещения с нанимателями, проживающими в одном жилом помещении на основании отдельных договоров социального найма и объединившимися в одну семью:</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1) документы, удостоверяющие личность заявителя, членов семьи заявителя (копии паспортов совершеннолетних членов семьи);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 при обращении представителя - документ, удостоверяющий его личность, документ, подтверждающий права представителя (нотариально удостоверенная доверенность);</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 договор социального найма на жилое помещение или ордер либо иной правоустанавливающий документ на занимаемое жилое помещение, выданный органом местного самоуправления или иным учреждением и предприятием до 01.03.2005 для вселения гражданина в занимаемое жилое помещение;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4) выписка (справка) из лицевого счета нанимателя, выданная управляющей организацией, обслуживающей многоквартирный жилой дом, либо сведения о лицах, зарегистрированных по месту жительства в жилом помещении, по форме согласно приложению № 8 к Административному регламенту, заполненной заявителем, для жилых помещений, находящихся в домах, не имеющих обслуживающей организации;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5) документы, подтверждающие постоянное отсутствие бывших членов семьи нанимателей:</w:t>
      </w: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 документ, удостоверяющий личность члена семьи, включенного в договор социального найма (ордер либо иной правоустанавливающий документ на занимаемое жилое помещение, выданный органом местного самоуправления или иным учреждением и предприятием до 01.03.2005 для вселения гражданина в занимаемое жилое помещение) и выехавшего на другое постоянное место жительства, копия его паспорта, заявление об отказе в пользовании жилым помещением (подписанное в присутствии специалистов, принимающих документы</w:t>
      </w:r>
      <w:proofErr w:type="gramEnd"/>
      <w:r w:rsidRPr="00846894">
        <w:rPr>
          <w:rFonts w:ascii="Times New Roman" w:hAnsi="Times New Roman"/>
          <w:sz w:val="16"/>
          <w:szCs w:val="16"/>
        </w:rPr>
        <w:t>, либо заверенное нотариусом (приложение № 6 к Административному регламенту);</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 либо безвестно пропавшим.</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2.6.1.1.4. Для заключения договоров социального найма жилого помещения после передачи его в муниципальную собственность, снятия с жилого помещения статуса специализированного жилищного фонда с гражданами, занимающими жилое помещение на момент передачи его в муниципальную собственность либо снятия статуса специализированного жилищного фонда: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1) документы, удостоверяющие личность заявителя, членов семьи заявителя (копии паспортов совершеннолетних членов семьи);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 при обращении представителя - документ, удостоверяющий его личность, документ, подтверждающий права представителя (нотариально удостоверенная доверенность);</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 договор социального найма либо договор найма на жилое помещение, либо иной правоустанавливающий документ на занимаемое жилое помещение, послуживший основанием для вселения гражданина в занимаемое жилое помещение;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4) выписка (справка) из лицевого счета нанимателя, выданная управляющей организацией, обслуживающей многоквартирный жилой дом, либо сведения о лицах, зарегистрированных по месту жительства в жилом помещении по форме согласно приложению № 8 к Административному регламенту, заполненной заявителем, для жилых помещений, находящихся в домах, не имеющих обслуживающей организации;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5) документы, подтверждающие постоянное отсутствие бывших членов семьи нанимателей:</w:t>
      </w: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 документ, удостоверяющий личность члена семьи, включенного в договор социального найма либо договор найма на жилое помещение, либо иной правоустанавливающий документ на занимаемое жилое помещение, послуживший основанием для вселения гражданина в занимаемое жилое помещение, и выехавшего на другое постоянное место жительства, копия его паспорта, заявление об отказе в пользовании жилым помещением (подписанное в присутствии специалистов, принимающих документы, либо заверенное нотариусом (приложение</w:t>
      </w:r>
      <w:proofErr w:type="gramEnd"/>
      <w:r w:rsidRPr="00846894">
        <w:rPr>
          <w:rFonts w:ascii="Times New Roman" w:hAnsi="Times New Roman"/>
          <w:sz w:val="16"/>
          <w:szCs w:val="16"/>
        </w:rPr>
        <w:t xml:space="preserve"> № </w:t>
      </w:r>
      <w:proofErr w:type="gramStart"/>
      <w:r w:rsidRPr="00846894">
        <w:rPr>
          <w:rFonts w:ascii="Times New Roman" w:hAnsi="Times New Roman"/>
          <w:sz w:val="16"/>
          <w:szCs w:val="16"/>
        </w:rPr>
        <w:t>6 к Административному регламенту);</w:t>
      </w:r>
      <w:proofErr w:type="gramEnd"/>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 либо безвестно пропавшим.</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2.6.1.1.5. Для заключения договоров социального найма жилого </w:t>
      </w:r>
      <w:proofErr w:type="gramStart"/>
      <w:r w:rsidRPr="00846894">
        <w:rPr>
          <w:rFonts w:ascii="Times New Roman" w:hAnsi="Times New Roman"/>
          <w:sz w:val="16"/>
          <w:szCs w:val="16"/>
        </w:rPr>
        <w:t>помещения</w:t>
      </w:r>
      <w:proofErr w:type="gramEnd"/>
      <w:r w:rsidRPr="00846894">
        <w:rPr>
          <w:rFonts w:ascii="Times New Roman" w:hAnsi="Times New Roman"/>
          <w:sz w:val="16"/>
          <w:szCs w:val="16"/>
        </w:rPr>
        <w:t xml:space="preserve"> на основании вступившего в законную силу решения суда о признании права пользования жилым помещением:</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1) документы, удостоверяющие личность заявителя (и его представителя) (копия паспорта заявителя);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 копия вступившего в силу решения судебной инстанции о заключении договора социального найма;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4) копии документов, удостоверяющих личности лиц, установленных решением судебной инстанции членами семьи гражданина.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2.6.1.2 Вариант 2. Внесение изменений в договор социального найма жилого помещения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Заявление о внесении изменений в договор социального найма по форме согласно приложению № 5 или приложению № 7 к Административному регламенту, в котором указываются:</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 фамилия, имя, отчество (при наличии) заявителя и членов его семьи;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родственное отношение («заявитель» – для заявителя) и определение родственного отношения для членов его семьи («супру</w:t>
      </w:r>
      <w:proofErr w:type="gramStart"/>
      <w:r w:rsidRPr="00846894">
        <w:rPr>
          <w:rFonts w:ascii="Times New Roman" w:hAnsi="Times New Roman"/>
          <w:sz w:val="16"/>
          <w:szCs w:val="16"/>
        </w:rPr>
        <w:t>г(</w:t>
      </w:r>
      <w:proofErr w:type="gramEnd"/>
      <w:r w:rsidRPr="00846894">
        <w:rPr>
          <w:rFonts w:ascii="Times New Roman" w:hAnsi="Times New Roman"/>
          <w:sz w:val="16"/>
          <w:szCs w:val="16"/>
        </w:rPr>
        <w:t>а)», «жена», «муж», «супруг», «сын», «дочь», «мать», «отец» или др.);</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адрес жилого помещения, в котором зарегистрирован по месту жительства заявитель и члены его семьи;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lastRenderedPageBreak/>
        <w:t>- изменение, которое заявитель желает внести в договор социального найма (исключение члена семьи, включение в договор социального найма в качестве члена семьи, изменение (уточнение) площади жилого помещения или др.);</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причина для внесения изменения в договор социального найма (выбытие нанимателя, смерть нанимателя, изменение состава семьи, решение суда, изменение (уточнение) площади занимаемого жилого помещения, назначения помещений, количества жилых комнат, распоряжение администрации Алатырского муниципального округа, личное заявление и др.).</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К заявлению прилагаются согласия на обработку персональных данных в соответствии с Федеральным законом № 152-ФЗ (приложение № 3 к Административному регламенту) гражданина и всех совершеннолетних членов семьи, проживающих совместно.</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Гражданину, подавшему заявление о внесении изменений в договор социального найма на жилое помещение, выдается расписка в получении документов с указанием их перечня и даты получения (приложение № 2 к Административному регламенту).</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Заявление составляется в одном экземпляре и подписывается заявителем и членами семьи, может быть заполнено от руки или машинописным способом, распечатано посредством электронных печатных устройств. </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2.6.1.2.1. </w:t>
      </w:r>
      <w:proofErr w:type="gramStart"/>
      <w:r w:rsidRPr="00846894">
        <w:rPr>
          <w:rFonts w:ascii="Times New Roman" w:hAnsi="Times New Roman"/>
          <w:sz w:val="16"/>
          <w:szCs w:val="16"/>
        </w:rPr>
        <w:t>Для изменения действующего договора социального найма на жилое помещение в связи с вселением в занимаемое жилое помещение</w:t>
      </w:r>
      <w:proofErr w:type="gramEnd"/>
      <w:r w:rsidRPr="00846894">
        <w:rPr>
          <w:rFonts w:ascii="Times New Roman" w:hAnsi="Times New Roman"/>
          <w:sz w:val="16"/>
          <w:szCs w:val="16"/>
        </w:rPr>
        <w:t xml:space="preserve"> других граждан в качестве членов семьи нанимателя (приложение № 5 к Административному регламенту):</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1) документы, удостоверяющие личность заявителя, членов его семьи (копии паспортов нанимателей и совершеннолетних членов их семей;</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 копия действующего договора социального найма на занимаемое жилое помещение;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4) выписка (справка) из лицевого счета нанимателя, выданная управляющей организацией, обслуживающей многоквартирный жилой дом, либо сведения о лицах, зарегистрированных по месту жительства в жилом помещении, по форме согласно приложению № 8 к Административному регламенту, заполненной заявителем, для жилых помещений, находящихся в домах, не имеющих обслуживающей организации;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5) копия паспорта вселяемого члена семьи;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6) согласия всех членов семьи на вселение нового члена семьи;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7) копия вступившего в силу решения судебной инстанции о признании гражданина членом семьи нанимателя и вселении - для лиц, вселяемых на основании решения суда.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2.6.1.2.2. </w:t>
      </w:r>
      <w:proofErr w:type="gramStart"/>
      <w:r w:rsidRPr="00846894">
        <w:rPr>
          <w:rFonts w:ascii="Times New Roman" w:hAnsi="Times New Roman"/>
          <w:sz w:val="16"/>
          <w:szCs w:val="16"/>
        </w:rPr>
        <w:t>Для изменения договора социального найма на жилое помещение в связи с вселением в жилое помещение</w:t>
      </w:r>
      <w:proofErr w:type="gramEnd"/>
      <w:r w:rsidRPr="00846894">
        <w:rPr>
          <w:rFonts w:ascii="Times New Roman" w:hAnsi="Times New Roman"/>
          <w:sz w:val="16"/>
          <w:szCs w:val="16"/>
        </w:rPr>
        <w:t xml:space="preserve"> к родителям их несовершеннолетних детей (приложение № 5 к Административному регламенту):</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1) документ, удостоверяющий личность заявителя (копия паспорта);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 копия свидетельства о рождении несовершеннолетнего, вселяемого в качестве члена семьи;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4) копия действующего договора социального найма на занимаемое жилое помещение;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5) выписка (справка) из лицевого счета нанимателя, выданная управляющей организацией, обслуживающей многоквартирный жилой дом, либо сведения о лицах, зарегистрированных по месту жительства в жилом помещении, по форме согласно приложению № 8 к Административному регламенту, заполненной заявителем, для жилых помещений, находящихся в домах, не имеющих обслуживающей организации;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2.6.1.2.3. </w:t>
      </w:r>
      <w:proofErr w:type="gramStart"/>
      <w:r w:rsidRPr="00846894">
        <w:rPr>
          <w:rFonts w:ascii="Times New Roman" w:hAnsi="Times New Roman"/>
          <w:sz w:val="16"/>
          <w:szCs w:val="16"/>
        </w:rPr>
        <w:t>Для изменения действующего договора социального найма на жилое помещение в связи с исключением из договора</w:t>
      </w:r>
      <w:proofErr w:type="gramEnd"/>
      <w:r w:rsidRPr="00846894">
        <w:rPr>
          <w:rFonts w:ascii="Times New Roman" w:hAnsi="Times New Roman"/>
          <w:sz w:val="16"/>
          <w:szCs w:val="16"/>
        </w:rPr>
        <w:t xml:space="preserve"> социального найма членов семьи нанимателя (приложение № 7 к Административному регламенту):</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1) документы, удостоверяющие личность заявителя (и его представителя) (копия паспорта заявителя);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 выписка (справка) из лицевого счета нанимателя, выданная управляющей организацией, обслуживающей многоквартирный жилой дом, либо сведения о лицах, зарегистрированных по месту жительства в жилом помещении, по форме согласно приложению № 8 к Административному регламенту, заполненной заявителем, для жилых помещений, находящихся в домах, не имеющих обслуживающей организации;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4) документы, подтверждающие постоянное отсутствие бывшего члена семьи нанимателя: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документ, удостоверяющий личность члена семьи, включенного в действующий договор социального найма и выехавшего на другое постоянное место жительства, копия его паспорта, заявление об отказе в пользовании жилым помещением (подписывается в присутствии специалистов, принимающих документы, либо заверенное нотариусом) (приложение № 6 к Административному регламенту);</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копия вступившего решения судебной инстанции о признании гражданина утратившим право пользования жилым помещением или не приобретшим право пользования жилым помещением, либо признанным безвестно пропавшим.</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2.6.1.2.4. Для изменения действующего договора социального найма на жилое помещение в связи с перепланировкой и реконструкцией жилого помещения, изменением почтового адреса жилого помещения (приложение № 7 к Административному регламенту):</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1) документы, удостоверяющие личность заявителя (и его представителя) (копия паспорта заявителя);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 копия действующего договора социального найма на занимаемое жилое помещение;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4) выписка (справка) из лицевого счета нанимателя, выданная управляющей организацией, обслуживающей многоквартирный жилой дом, либо сведения о лицах, зарегистрированных по месту жительства в жилом помещении, по форме согласно приложению № 8 к Административному регламенту, заполненной заявителем, для жилых помещений, находящихся в домах, не имеющих обслуживающей организации;</w:t>
      </w:r>
    </w:p>
    <w:p w:rsidR="00846894" w:rsidRPr="00846894" w:rsidRDefault="00846894" w:rsidP="00846894">
      <w:pPr>
        <w:pStyle w:val="afff4"/>
        <w:ind w:firstLine="567"/>
        <w:jc w:val="both"/>
        <w:rPr>
          <w:rFonts w:ascii="Times New Roman" w:hAnsi="Times New Roman"/>
          <w:i/>
          <w:sz w:val="16"/>
          <w:szCs w:val="16"/>
        </w:rPr>
      </w:pPr>
      <w:r w:rsidRPr="00846894">
        <w:rPr>
          <w:rFonts w:ascii="Times New Roman" w:hAnsi="Times New Roman"/>
          <w:sz w:val="16"/>
          <w:szCs w:val="16"/>
        </w:rPr>
        <w:t>5) документы, подтверждающие изменение конфигурации жилого помещения (в случае реконструкции и перепланировки): экспликация жилого помещения с техническим планом жилого помещения с внесенными изменениями; копия согласования о перепланировке и реконструкции жилого помещения, выданная Администрацией</w:t>
      </w:r>
      <w:r w:rsidRPr="00846894">
        <w:rPr>
          <w:rFonts w:ascii="Times New Roman" w:hAnsi="Times New Roman"/>
          <w:i/>
          <w:sz w:val="16"/>
          <w:szCs w:val="16"/>
        </w:rPr>
        <w:t>.</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2.6.1.2.5. </w:t>
      </w:r>
      <w:proofErr w:type="gramStart"/>
      <w:r w:rsidRPr="00846894">
        <w:rPr>
          <w:rFonts w:ascii="Times New Roman" w:hAnsi="Times New Roman"/>
          <w:sz w:val="16"/>
          <w:szCs w:val="16"/>
        </w:rPr>
        <w:t>Для изменения действующего договора социального найма на жилое помещение на основании вступившего в законную силу решения суда о признании</w:t>
      </w:r>
      <w:proofErr w:type="gramEnd"/>
      <w:r w:rsidRPr="00846894">
        <w:rPr>
          <w:rFonts w:ascii="Times New Roman" w:hAnsi="Times New Roman"/>
          <w:sz w:val="16"/>
          <w:szCs w:val="16"/>
        </w:rPr>
        <w:t xml:space="preserve"> права пользования жилым помещением (приложение № 7 к Административному регламенту):</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1) документы, удостоверяющие личность заявителя (и его представителя) (копия паспорта заявителя);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 копия вступившего в силу решения судебной инстанции о внесении изменений в договор социального найма;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4) копии документов, удостоверяющих личности лиц, установленных решением судебной инстанции членами семьи гражданина.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Заявление и документы на предоставление муниципальной услуги могут быть представлены заявителем следующими способами: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путем личного обращения;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через МФЦ;</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через организации федеральной почтовой связи;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6 апреля 2011 г. № 63-ФЗ «Об электронной подписи» (далее – Федеральный закон № 63-ФЗ) и статьями 21.1 и 21.2 Федерального закона № 210-ФЗ «Об организации предоставления государственных и муниципальных услуг» (далее – Федеральный закон № 210-ФЗ).</w:t>
      </w:r>
      <w:proofErr w:type="gramEnd"/>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lastRenderedPageBreak/>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По собственной инициативе заявителем могут быть </w:t>
      </w:r>
      <w:proofErr w:type="gramStart"/>
      <w:r w:rsidRPr="00846894">
        <w:rPr>
          <w:rFonts w:ascii="Times New Roman" w:hAnsi="Times New Roman"/>
          <w:sz w:val="16"/>
          <w:szCs w:val="16"/>
        </w:rPr>
        <w:t>представлены</w:t>
      </w:r>
      <w:proofErr w:type="gramEnd"/>
      <w:r w:rsidRPr="00846894">
        <w:rPr>
          <w:rFonts w:ascii="Times New Roman" w:hAnsi="Times New Roman"/>
          <w:sz w:val="16"/>
          <w:szCs w:val="16"/>
        </w:rPr>
        <w:t>:</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копии документов, подтверждающих изменение почтового адреса жилого дома, в котором находится жилое помещение;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 копии документов, подтверждающих утверждение проведенной перепланировки, реконструкции, </w:t>
      </w:r>
      <w:proofErr w:type="spellStart"/>
      <w:r w:rsidRPr="00846894">
        <w:rPr>
          <w:rFonts w:ascii="Times New Roman" w:hAnsi="Times New Roman"/>
          <w:sz w:val="16"/>
          <w:szCs w:val="16"/>
        </w:rPr>
        <w:t>пристроя</w:t>
      </w:r>
      <w:proofErr w:type="spellEnd"/>
      <w:r w:rsidRPr="00846894">
        <w:rPr>
          <w:rFonts w:ascii="Times New Roman" w:hAnsi="Times New Roman"/>
          <w:sz w:val="16"/>
          <w:szCs w:val="16"/>
        </w:rPr>
        <w:t xml:space="preserve"> жилого помещения;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 копии документов, подтверждающих перевод жилого помещения в муниципальную собственность либо снятие с жилого помещения статуса специализированного жилищного фонда; </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копии свидетельств о рождении, смерти, заключении брака, расторжении брака, перемене имени (фамилии, отчества);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 копия постановления органа местного самоуправления об установлении опеки над </w:t>
      </w:r>
      <w:proofErr w:type="gramStart"/>
      <w:r w:rsidRPr="00846894">
        <w:rPr>
          <w:rFonts w:ascii="Times New Roman" w:hAnsi="Times New Roman"/>
          <w:sz w:val="16"/>
          <w:szCs w:val="16"/>
        </w:rPr>
        <w:t>недееспособным</w:t>
      </w:r>
      <w:proofErr w:type="gramEnd"/>
      <w:r w:rsidRPr="00846894">
        <w:rPr>
          <w:rFonts w:ascii="Times New Roman" w:hAnsi="Times New Roman"/>
          <w:sz w:val="16"/>
          <w:szCs w:val="16"/>
        </w:rPr>
        <w:t xml:space="preserve"> (ограниченно дееспособным) (в случае признания лица недееспособным (ограниченно дееспособным) по </w:t>
      </w:r>
      <w:proofErr w:type="spellStart"/>
      <w:r w:rsidRPr="00846894">
        <w:rPr>
          <w:rFonts w:ascii="Times New Roman" w:hAnsi="Times New Roman"/>
          <w:sz w:val="16"/>
          <w:szCs w:val="16"/>
        </w:rPr>
        <w:t>Алатырскому</w:t>
      </w:r>
      <w:proofErr w:type="spellEnd"/>
      <w:r w:rsidRPr="00846894">
        <w:rPr>
          <w:rFonts w:ascii="Times New Roman" w:hAnsi="Times New Roman"/>
          <w:sz w:val="16"/>
          <w:szCs w:val="16"/>
        </w:rPr>
        <w:t xml:space="preserve"> муниципальному округу);</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копия постановления органа местного самоуправления об установлении опеки над несовершеннолетним ребенком;</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копия поквартирной карточки и контрольного талона к ордеру в случае утери ордера (выдаются в организации, управляющей многоквартирным жилым домом).</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случае непредставления заявителем документов и сведений, указанных в пункте 2.6.2 раздела II Административного регламента, специалистами Отдела осуществляется межведомственное взаимодействие с органами, указанными в пункте 3.3.6.2 подраздела 3.3 раздела III Административного регламента соответственно.</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2.7. Исчерпывающий перечень оснований для отказа в приеме документов, необходимых для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Оснований для отказа в приеме документов, необходимых для предоставления муниципальной услуги, не предусмотрено.</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2.8.2. Основаниями для отказа в предоставлении муниципальной услуги являются: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не представление заявителем документов, предусмотренных подразделом 2.6.1 раздела II Административного регламента;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отсутствие у лица полномочий на подачу заявления;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представление заявителем неполных и (или) заведомо недостоверных сведений;</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не представление или представление не в полном объеме документов, необходимых для принятия решения о предоставлении муниципальной услуги, предусмотренных пунктом 2.6.1 раздела II Административного регламента;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несоответствие документов, представленных заявителем, требованиям, определенным настоящим Административным регламентом;</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наличие факсимильных подписей, содержащихся на представляемых документах;</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 (лей);</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в реестре муниципальной собственности отсутствует жилое помещение, на которое требуется оформить договор;</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отсутствие у лица полномочий на подписание договора социального найма;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отсутствие согласия членов семьи на признание гражданина нанимателем;</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отсутствие документов, подтверждающих родство с нанимателем;</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отсутствие документов, подтверждающих постоянное отсутствие нанимателя или членов его семьи;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отсутствие согласия совершеннолетних членов семьи на вселение нового члена семьи (кроме вселения несовершеннолетних детей к родителям);</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отсутствие документов, подтверждающих изменение почтового адреса;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 отсутствие документов, подтверждающих утверждение проведенной перепланировки, реконструкции и </w:t>
      </w:r>
      <w:proofErr w:type="spellStart"/>
      <w:r w:rsidRPr="00846894">
        <w:rPr>
          <w:rFonts w:ascii="Times New Roman" w:hAnsi="Times New Roman"/>
          <w:sz w:val="16"/>
          <w:szCs w:val="16"/>
        </w:rPr>
        <w:t>пристроя</w:t>
      </w:r>
      <w:proofErr w:type="spellEnd"/>
      <w:r w:rsidRPr="00846894">
        <w:rPr>
          <w:rFonts w:ascii="Times New Roman" w:hAnsi="Times New Roman"/>
          <w:sz w:val="16"/>
          <w:szCs w:val="16"/>
        </w:rPr>
        <w:t xml:space="preserve"> жилого помещения;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решение судебной инстанции не вступило в законную силу.</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отсутствие опечаток и (или) ошибок в выданных в результате предоставления муниципальной услуги документах.</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2.9. Размер платы, взимаемой с заявителя при предоставлении муниципальной услуги, и способы ее взимания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Предоставление муниципальной услуги осуществляется без взимания государственной пошлины или иной платы.</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846894" w:rsidRPr="00846894" w:rsidRDefault="00846894" w:rsidP="00846894">
      <w:pPr>
        <w:pStyle w:val="afff4"/>
        <w:ind w:firstLine="708"/>
        <w:jc w:val="both"/>
        <w:rPr>
          <w:rFonts w:ascii="Times New Roman" w:hAnsi="Times New Roman"/>
          <w:b/>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2.11. Срок и порядок регистрации заявления, в том числе в электронной форме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в журнале входящей документации в структурном подразделении администрации Алатырского муниципального округа путем присвоения входящего номера и даты поступления документа;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Если заявление поступило после 16 часов, датой регистрации считается следующий рабочий день за днем поступления заявления.</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2.12. Требования к помещениям, в которых предоставляется муниципальная услуга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lastRenderedPageBreak/>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Алатырского муниципального округа,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Алатырского муниципального округа.</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2.13. Показатели доступности и качества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2.13.1. Показателями доступности муниципальной услуги являются: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условия доступа к территории, зданию администрации, администрации Алатырского муниципального округа (территориальная доступность, обеспечение пешеходной доступности (не более 10 минут пешком) от остановок общественного транспорта к зданию администрации,</w:t>
      </w:r>
      <w:proofErr w:type="gramStart"/>
      <w:r w:rsidRPr="00846894">
        <w:rPr>
          <w:rFonts w:ascii="Times New Roman" w:hAnsi="Times New Roman"/>
          <w:sz w:val="16"/>
          <w:szCs w:val="16"/>
        </w:rPr>
        <w:t xml:space="preserve"> ,</w:t>
      </w:r>
      <w:proofErr w:type="gramEnd"/>
      <w:r w:rsidRPr="00846894">
        <w:rPr>
          <w:rFonts w:ascii="Times New Roman" w:hAnsi="Times New Roman"/>
          <w:sz w:val="16"/>
          <w:szCs w:val="16"/>
        </w:rPr>
        <w:t xml:space="preserve"> наличие необходимого количества парковочных мест);</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обеспечение свободного доступа в здание администрации;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доступность электронных форм документов, необходимых для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возможность подачи заявления на получение муниципальной услуги и документов в электронной форме;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предоставление муниципальной услуги в соответствии с вариантом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организация предоставления муниципальной услуги через МФЦ.</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2.13.2. Показателями качества муниципальной услуги являются: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компетентность специалистов, предоставляющих муниципальную услугу, в вопросах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строгое соблюдение стандарта и порядка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эффективность и своевременность рассмотрения поступивших обращений по вопросам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своевременное предоставление муниципальной услуги (отсутствие нарушений сроков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удовлетворенность заявителя качеством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отсутствие жалоб.</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2.14.1. Для предоставления муниципальной услуги необходимо обратиться в организацию, осуществляющую управление многоквартирным жилым домом (управляющую компанию, товарищество собственников жилья, жилищный кооператив), для получения выписки из лицевого счета за получением копии </w:t>
      </w:r>
      <w:proofErr w:type="gramStart"/>
      <w:r w:rsidRPr="00846894">
        <w:rPr>
          <w:rFonts w:ascii="Times New Roman" w:hAnsi="Times New Roman"/>
          <w:sz w:val="16"/>
          <w:szCs w:val="16"/>
        </w:rPr>
        <w:t>финансового-лицевого</w:t>
      </w:r>
      <w:proofErr w:type="gramEnd"/>
      <w:r w:rsidRPr="00846894">
        <w:rPr>
          <w:rFonts w:ascii="Times New Roman" w:hAnsi="Times New Roman"/>
          <w:sz w:val="16"/>
          <w:szCs w:val="16"/>
        </w:rPr>
        <w:t xml:space="preserve"> счета.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2.14.2. Плата за предоставление услуг, которые являются необходимыми и обязательными для предоставления муниципальной услуги, не взимается.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2.14.3. Муниципальная услуга </w:t>
      </w:r>
      <w:proofErr w:type="gramStart"/>
      <w:r w:rsidRPr="00846894">
        <w:rPr>
          <w:rFonts w:ascii="Times New Roman" w:hAnsi="Times New Roman"/>
          <w:sz w:val="16"/>
          <w:szCs w:val="16"/>
        </w:rPr>
        <w:t>предоставляется</w:t>
      </w:r>
      <w:proofErr w:type="gramEnd"/>
      <w:r w:rsidRPr="00846894">
        <w:rPr>
          <w:rFonts w:ascii="Times New Roman" w:hAnsi="Times New Roman"/>
          <w:sz w:val="16"/>
          <w:szCs w:val="16"/>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«Об организации предоставления государственных и муниципальных услуг» не предусмотрена.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2.14.4. Заявление и документы на предоставление муниципальной услуги могут быть представлены заявителем с использованием информационно - 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закона № 63-ФЗ  и требованиями Федерального закона № 210-ФЗ.</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2.14.6.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846894" w:rsidRPr="00846894" w:rsidRDefault="00846894" w:rsidP="00846894">
      <w:pPr>
        <w:pStyle w:val="afff4"/>
        <w:ind w:firstLine="708"/>
        <w:jc w:val="both"/>
        <w:rPr>
          <w:rFonts w:ascii="Times New Roman" w:hAnsi="Times New Roman"/>
          <w:sz w:val="16"/>
          <w:szCs w:val="16"/>
        </w:rPr>
      </w:pPr>
      <w:r w:rsidRPr="00846894">
        <w:rPr>
          <w:rFonts w:ascii="Times New Roman" w:hAnsi="Times New Roman"/>
          <w:sz w:val="16"/>
          <w:szCs w:val="16"/>
        </w:rPr>
        <w:t>2.14.7.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846894" w:rsidRPr="00846894" w:rsidRDefault="00846894" w:rsidP="00846894">
      <w:pPr>
        <w:pStyle w:val="afff4"/>
        <w:jc w:val="center"/>
        <w:rPr>
          <w:rFonts w:ascii="Times New Roman" w:hAnsi="Times New Roman"/>
          <w:b/>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III. Состав, последовательность и сроки выполнения административных процедур</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3.1. Перечень вариантов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Вариант 1. Заключение договора социального найма жилого помещения.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Вариант 2. Внесение изменений в договор социального найма жилого помещения.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Вариант 3.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3.2. Профилирование заявителя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На основании ответов заявителя на вопросы анкетирования определяется вариант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Перечень признаков заявителей приведен в приложении № 4 к Административному регламенту.</w:t>
      </w: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3.3. Вариант 1. Заключение договора социального найма жилого помещения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3.3.1. Максимальный срок предоставления муниципальной услуги в соответствии с вариантом составляет 32 рабочих дня.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3.3.2. Результатом предоставления муниципальной услуги является заключение договора социального найма жилого помещения на основании постановления Администрации, либо письмо с отказом Администрации в заключении с гражданином договора социального найма жилого помещения.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3.3.3. Оснований для отказа в приеме заявления и документов не предусмотрено.</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3.3.4. Оснований для приостановления предоставления муниципальной услуги не предусмотрено.</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3.3.5. Основания для отказа в предоставлении муниципальной услуги указаны в пункте 2.8.2 раздела II Административного регламента.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3.3.6. Для предоставления муниципальной услуги осуществляются следующие административные процедуры:</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lastRenderedPageBreak/>
        <w:t>- прием и регистрация заявления и документов, необходимых для предоставления муниципальной услуги;</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 межведомственное информационное взаимодействие;</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 принятие решения о предоставлении либо об отказе в предоставлении муниципальной услуги;</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 выдача (направление) заявителю (представителю заявителя) копии постановления либо выдача уведомления об отказе в предоставлении муниципальной услуги;</w:t>
      </w:r>
    </w:p>
    <w:p w:rsidR="00846894" w:rsidRPr="00846894" w:rsidRDefault="00846894" w:rsidP="00846894">
      <w:pPr>
        <w:pStyle w:val="afff4"/>
        <w:ind w:left="567"/>
        <w:jc w:val="both"/>
        <w:rPr>
          <w:rFonts w:ascii="Times New Roman" w:hAnsi="Times New Roman"/>
          <w:sz w:val="16"/>
          <w:szCs w:val="16"/>
        </w:rPr>
      </w:pPr>
      <w:r w:rsidRPr="00846894">
        <w:rPr>
          <w:rFonts w:ascii="Times New Roman" w:hAnsi="Times New Roman"/>
          <w:sz w:val="16"/>
          <w:szCs w:val="16"/>
        </w:rPr>
        <w:t>- подготовка и подписание договора социального найма на жилое помещение.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3.3.6.1. Прием и регистрация заявления и документов, необходимых для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Для получения муниципальной услуги гражданином представляются в Отдел документы, указанные в пункте 2.6.1.1 раздела II Административного регламента. Указанные документы могут быть представлены заявителем посредством МФЦ, через организации федеральной почтовой связи, с использованием информационно-телекоммуникационных технологий (в электронном виде).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 63-ФЗ и статьями 21.1 и 21.2 Федерального закона № 210-ФЗ.</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Установление личности заявителя может осуществляться в ходе личного приема в администрации Алатырского муниципального округа,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roofErr w:type="gramEnd"/>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ходе приема специалист Отдела производит проверку представленного Заявления с приложением документов на наличие необходимых документов согласно перечню, указанному в подразделе 2.6 раздела II Административного регламента, проверяет правильность заполнения Заявления, полноту содержащихся в них сведений. Специалист Отдела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Специалист Отдела в устной форме предложить представить недостающие документы и (или) внести необходимые исправления.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При подготовке заявления и прилагаемых документов не допускается применение факсимильных подписей. Заявитель несет ответственность за достоверность представленных сведений и документов. Представление заявителем неполных и (или) заведомо недостоверных сведений является основанием для отказа в предоставлении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Заявление с приложениями документов регистрируется в журнале регистрации поступающих документов и заявлений о заключении договоров социального найма. Регистрация заявления и документов, необходимых для предоставления муниципальной услуги, в Администрации, МФЦ осуществляется в срок, предусмотренный подразделом 2.11 Административного регламента.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 с Управлением </w:t>
      </w:r>
      <w:proofErr w:type="spellStart"/>
      <w:r w:rsidRPr="00846894">
        <w:rPr>
          <w:rFonts w:ascii="Times New Roman" w:hAnsi="Times New Roman"/>
          <w:sz w:val="16"/>
          <w:szCs w:val="16"/>
        </w:rPr>
        <w:t>Росреестра</w:t>
      </w:r>
      <w:proofErr w:type="spellEnd"/>
      <w:r w:rsidRPr="00846894">
        <w:rPr>
          <w:rFonts w:ascii="Times New Roman" w:hAnsi="Times New Roman"/>
          <w:sz w:val="16"/>
          <w:szCs w:val="16"/>
        </w:rPr>
        <w:t xml:space="preserve"> Российской Федерации - для получения сведений о зарегистрированных правах на объект недвижимости, о виде и характеристиках объекта недвижимости;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с Федеральной налоговой службой Российской Федерации – для получения сведений из ЕГР ЗАГС о рождении, смерти, заключении брака, расторжении брака, перемене имени (фамилии, отчества) граждан;</w:t>
      </w: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 с организациями, занимающимися управлением многоквартирных жилых домов (управляющие компании, товарищества собственников жилья, жилищные кооперативы и др.), с которыми заключено соглашение о предоставлении сведений – для получения имеющихся в распоряжении организаций сведений, необходимых для принятия решения о предоставлении муниципальной услуги (документы, послужившие основанием для вселения граждан, копия контрольного талона к ордеру, экспликации жилого помещения, поквартирной карточки и др.) в случае утери гражданином</w:t>
      </w:r>
      <w:proofErr w:type="gramEnd"/>
      <w:r w:rsidRPr="00846894">
        <w:rPr>
          <w:rFonts w:ascii="Times New Roman" w:hAnsi="Times New Roman"/>
          <w:sz w:val="16"/>
          <w:szCs w:val="16"/>
        </w:rPr>
        <w:t xml:space="preserve"> ордера, либо иного правоустанавливающего документа на жилое помещение, </w:t>
      </w:r>
      <w:proofErr w:type="gramStart"/>
      <w:r w:rsidRPr="00846894">
        <w:rPr>
          <w:rFonts w:ascii="Times New Roman" w:hAnsi="Times New Roman"/>
          <w:sz w:val="16"/>
          <w:szCs w:val="16"/>
        </w:rPr>
        <w:t>выданный</w:t>
      </w:r>
      <w:proofErr w:type="gramEnd"/>
      <w:r w:rsidRPr="00846894">
        <w:rPr>
          <w:rFonts w:ascii="Times New Roman" w:hAnsi="Times New Roman"/>
          <w:sz w:val="16"/>
          <w:szCs w:val="16"/>
        </w:rPr>
        <w:t xml:space="preserve"> органом местного самоуправления или иным учреждением и предприятием до 01.03.2005 для вселения гражданина в занимаемое жилое помещение.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Специалист Отдела в течение 3 рабочих дней со дня поступления заявления и документов, необходимых для предоставления услуги, направляют межведомственные запросы о предоставлении сведений, указанных в пункте 2.6.2 раздела II Административного регламента.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Межведомственный запрос должен содержать следующие сведения: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наименование органа, направляющего межведомственный запрос;</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наименование органа, в адрес которого направляется межведомственный запрос;</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846894">
        <w:rPr>
          <w:rFonts w:ascii="Times New Roman" w:hAnsi="Times New Roman"/>
          <w:sz w:val="16"/>
          <w:szCs w:val="16"/>
        </w:rPr>
        <w:t>необходимых</w:t>
      </w:r>
      <w:proofErr w:type="gramEnd"/>
      <w:r w:rsidRPr="00846894">
        <w:rPr>
          <w:rFonts w:ascii="Times New Roman" w:hAnsi="Times New Roman"/>
          <w:sz w:val="16"/>
          <w:szCs w:val="16"/>
        </w:rPr>
        <w:t xml:space="preserve"> для предоставления муниципальной услуги, и указание на реквизиты данного нормативного правового акта;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 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846894">
        <w:rPr>
          <w:rFonts w:ascii="Times New Roman" w:hAnsi="Times New Roman"/>
          <w:sz w:val="16"/>
          <w:szCs w:val="16"/>
        </w:rPr>
        <w:t>таких</w:t>
      </w:r>
      <w:proofErr w:type="gramEnd"/>
      <w:r w:rsidRPr="00846894">
        <w:rPr>
          <w:rFonts w:ascii="Times New Roman" w:hAnsi="Times New Roman"/>
          <w:sz w:val="16"/>
          <w:szCs w:val="16"/>
        </w:rPr>
        <w:t xml:space="preserve"> документа и (или) информации;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контактную информацию для направления ответа на межведомственный запрос;</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дату направления межведомственного запроса;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фамилию,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информацию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846894">
        <w:rPr>
          <w:rFonts w:ascii="Times New Roman" w:hAnsi="Times New Roman"/>
          <w:sz w:val="16"/>
          <w:szCs w:val="16"/>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отсутствие оснований для отказа в предоставлении муниципальной услуги, указанных в пункте 2.8.2 раздела II Административного регламента.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Срок принятия решения о предоставлении (об отказе в предоставлении) муниципальной услуги – не более 11 рабочих дней </w:t>
      </w:r>
      <w:proofErr w:type="gramStart"/>
      <w:r w:rsidRPr="00846894">
        <w:rPr>
          <w:rFonts w:ascii="Times New Roman" w:hAnsi="Times New Roman"/>
          <w:sz w:val="16"/>
          <w:szCs w:val="16"/>
        </w:rPr>
        <w:t>с даты поступления</w:t>
      </w:r>
      <w:proofErr w:type="gramEnd"/>
      <w:r w:rsidRPr="00846894">
        <w:rPr>
          <w:rFonts w:ascii="Times New Roman" w:hAnsi="Times New Roman"/>
          <w:sz w:val="16"/>
          <w:szCs w:val="16"/>
        </w:rPr>
        <w:t xml:space="preserve"> в отдел жилья сведений, необходимых для принятия решения, проведенных анализа документов с целью установления правомерности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Специалистам Отдела после формирования полного пакета документов, необходимых для принятия решения о предоставлении муниципальной услуги, проводится анализ представленных документов, в результате которого выносится заключение о соответствии документов и заявления заявителя требованиям настоящего Регламента.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При наличии оснований, предусмотренных пунктом 2.8.2 раздела II Административного регламента, специалист Отдела в течение 3 рабочих дней готовит уведомление в письменном виде об отказе в предоставлении муниципальной услуги с разъяснением причин отказа, </w:t>
      </w:r>
      <w:r w:rsidRPr="00846894">
        <w:rPr>
          <w:rFonts w:ascii="Times New Roman" w:hAnsi="Times New Roman"/>
          <w:sz w:val="16"/>
          <w:szCs w:val="16"/>
        </w:rPr>
        <w:lastRenderedPageBreak/>
        <w:t>возможностей устранения причин отказа за подписью главы Алатырского муниципального округа или курирующего заместителя главы администрации.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случае отсутствия оснований, предусмотренных пунктом 2.8.2 раздела II Административного регламента, специалистом отдела жилья в течение 3 рабочих дней готовится проект постановления о заключении договора социального найма жилого помещения.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постановлении указываются данные заявителя: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фамилия, имя, отчество (при наличии), дата рождения нанимателя и членов его семьи, степень родства;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адрес жилого помещения;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краткая характеристика жилого помещения: количество жилых комнат, жилая площадь и общая площадь, тип жилого помещения (отдельная квартира, комната, квартира коммунального заселения).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3.3.6.4. Выдача (направление) заявителю (представителю заявителя) копии постановления либо выдача уведомления об отказе в предоставлении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течение 3 рабочих дней со дня подписания главой Алатырского муниципального округа постановления о заключении с гражданином договора социального найма жилого помещения специалистом Отдела изготавливаются копии этого постановления. Копия постановления заверяется печатью и подписью ответственного лица. Заверенная копия выдается либо направляется заявителю (представителю заявителя), о чем делается запись в книге выдачи копий постановлений. Получение копии постановления при личном посещении удостоверяется подписью заявителя (представителя заявителя). Выданная копия является основанием для заключения договора социального найма на предоставленное жилое помещение.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Письменное уведомление об отказе в предоставлении муниципальной услуги выдается заявителю (представителю заявителя) лично либо направляется почтовым отправлением.</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случае если заявление с приложенными документами поступило из МФЦ, исполнитель организует доставку в МФЦ конечного результата предоставления услуги в течение 1 рабочего дня со дня получения результата.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3.3.6.5. Подготовка и подписание договора социального найма жилого помещения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Специалист Отдела готовит проект договора социального найма жилого помещения муниципального жилищного фонда (далее - Договор), проект акта приёма-передачи. Проект Договора в течение 1 рабочего дня согласовывается с начальником Отдела. После согласования с начальником Отдела проект Договора подписывается курирующим заместителем главы администрации. Подписанный Договор и акт приема-передачи регистрируются в Отделе. Подписание договора социального найма, акта приёма-передачи жилого помещения осуществляется в Отделе при личном присутствии заявителей.</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Для подписания договора социального найма, акта приёма-передачи заявители должны прибыть лично в указанный в регистрационном листе день или позже с документами, удостоверяющими личность.</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При получении заинтересованным гражданам выдается следующий комплект документов:</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 договор социального найма или дополнительное соглашение к договору социального найма на жилое помещение (1 экз.); </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акт приёма-передачи к договору социального найма (1 экз.).</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3.3.7. Необходимость получения дополнительных сведений от заявителя для предоставления муниципальной услуги не предусмотрена.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3.3.8. Предоставление муниципальной услуги в упреждающем (</w:t>
      </w:r>
      <w:proofErr w:type="spellStart"/>
      <w:r w:rsidRPr="00846894">
        <w:rPr>
          <w:rFonts w:ascii="Times New Roman" w:hAnsi="Times New Roman"/>
          <w:sz w:val="16"/>
          <w:szCs w:val="16"/>
        </w:rPr>
        <w:t>проактивном</w:t>
      </w:r>
      <w:proofErr w:type="spellEnd"/>
      <w:r w:rsidRPr="00846894">
        <w:rPr>
          <w:rFonts w:ascii="Times New Roman" w:hAnsi="Times New Roman"/>
          <w:sz w:val="16"/>
          <w:szCs w:val="16"/>
        </w:rPr>
        <w:t>) режиме не предусмотрено.</w:t>
      </w: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3.4. Вариант 2. Внесение изменений в договор социального найма жилого помещения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3.4.1. Максимальный срок предоставления муниципальной услуги в соответствии с вариантом составляет 32 рабочих дня.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3.4.2. Результатом предоставления муниципальной услуги является внесение изменений в действующий договор социального найма жилого помещения на основании решения администрации Алатырского муниципального округа либо отказ администрации Алатырского муниципального округа во внесении изменений в действующий договор социального найма жилого помещения.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3.4.3. Оснований для отказа в приеме заявления и документов не предусмотрено.</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3.4.4. Оснований для приостановления предоставления муниципальной услуги не предусмотрено.</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3.4.5. Основания для отказа в предоставлении муниципальной услуги указаны в пункте 2.8.2 раздела II Административного регламента.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3.4.6. Для предоставления муниципальной услуги осуществляются следующие административные процедуры:</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прием и регистрация заявления и документов, необходимых для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межведомственное информационное взаимодействие;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принятие решения о предоставлении либо об отказе в предоставлении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выдача (направление) заявителю (представителю заявителя) копии постановления либо выдача уведомления об отказе в предоставлении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подготовка и подписание дополнительного соглашения к договору социального найма жилого помещения.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3.4.6.1. Прием и регистрация заявления и документов, необходимых для предоставления муниципальной услуги осуществляются в порядке, предусмотренном пунктом 3.3.6.1 подраздела 3.3 раздела III Административного регламента.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3.4.6.2. Межведомственное информационное взаимодействие осуществляется с органами и в порядке, предусмотренном пунктом 3.3.6.2 подраздела 3.3 раздела III Административного регламента.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3.4.6.3. Принятие решения о предоставлении (об отказе в предоставлении) муниципальной услуги осуществляется в порядке и сроки, </w:t>
      </w:r>
      <w:proofErr w:type="gramStart"/>
      <w:r w:rsidRPr="00846894">
        <w:rPr>
          <w:rFonts w:ascii="Times New Roman" w:hAnsi="Times New Roman"/>
          <w:sz w:val="16"/>
          <w:szCs w:val="16"/>
        </w:rPr>
        <w:t>предусмотренными</w:t>
      </w:r>
      <w:proofErr w:type="gramEnd"/>
      <w:r w:rsidRPr="00846894">
        <w:rPr>
          <w:rFonts w:ascii="Times New Roman" w:hAnsi="Times New Roman"/>
          <w:sz w:val="16"/>
          <w:szCs w:val="16"/>
        </w:rPr>
        <w:t xml:space="preserve"> пунктом 3.3.6.3 подраздела 3.3 раздела III Административного регламента.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3.4.6.4. Выдача (направление) заявителю (представителю заявителя) копии постановления либо выдача уведомления об отказе в предоставлении муниципальной услуги осуществляется в порядке, предусмотренном пунктом 3.3.6.4 подраздела 3.3 раздела III Административного регламента.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3.4.6.5 Специалист Отдела, являющийся ответственным исполнителем, в течение 3 рабочих дней со дня поступления в Отдел постановления Администрации готовит проект дополнительного соглашения к договору социального найма муниципального жилищного фонда (далее - Договор). Проект дополнительного соглашения в течение 1 рабочего дня согласовывается с начальником Отдела. После согласования с начальником Отдела проект дополнительного соглашения подписывается курирующим заместителем главы администрации. Подписанное курирующим заместителем главы администрации дополнительное соглашение к договору социального найма жилого помещения регистрируется в Отделе.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Подписание дополнительного соглашения к договору социального найма жилого помещения осуществляется в Отделе при личном присутствии заявителей.</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Для подписания дополнительного соглашения к договору социального найма жилого помещения заявители должны прибыть лично в указанный в регистрационном листе день или позже с документами, удостоверяющими личность.</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Специалист Отдела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При получении заинтересованным гражданам выдается следующий комплект документов:</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дополнительное соглашение к договору социального найма жилого помещения (1 экз.).</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3.4.7. Необходимость получения дополнительных сведений от заявителя для предоставления муниципальной услуги не предусмотрена.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3.4.8. Предоставление муниципальной услуги в упреждающем (</w:t>
      </w:r>
      <w:proofErr w:type="spellStart"/>
      <w:r w:rsidRPr="00846894">
        <w:rPr>
          <w:rFonts w:ascii="Times New Roman" w:hAnsi="Times New Roman"/>
          <w:sz w:val="16"/>
          <w:szCs w:val="16"/>
        </w:rPr>
        <w:t>проактивном</w:t>
      </w:r>
      <w:proofErr w:type="spellEnd"/>
      <w:r w:rsidRPr="00846894">
        <w:rPr>
          <w:rFonts w:ascii="Times New Roman" w:hAnsi="Times New Roman"/>
          <w:sz w:val="16"/>
          <w:szCs w:val="16"/>
        </w:rPr>
        <w:t>) режиме не предусмотрено.</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3.5. Вариант 3. Исправление допущенных опечаток и ошибок в выданных в результате предоставления муниципальной услуги документах</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3.5.1. Максимальный срок предоставления муниципальной услуги в соответствии с вариантом составляет 3 рабочих дня со дня получения от заявителя заявления об ошибке.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lastRenderedPageBreak/>
        <w:t>3.5.3. Оснований для отказа в приеме заявления не предусмотрено.</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3.5.4. Оснований для приостановления предоставления муниципальной услуги не предусмотрено.</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3.5.5. </w:t>
      </w:r>
      <w:proofErr w:type="gramStart"/>
      <w:r w:rsidRPr="00846894">
        <w:rPr>
          <w:rFonts w:ascii="Times New Roman" w:hAnsi="Times New Roman"/>
          <w:sz w:val="16"/>
          <w:szCs w:val="16"/>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3.5.6.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Регистрация заявления осуществляется в срок, предусмотренный подразделом 2.11 Административного регламента.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Отдела осуществляет замену указанных документов в срок, не превышающий 3 рабочих дней со дня получения от заявителя заявления об ошибке.</w:t>
      </w:r>
      <w:proofErr w:type="gramEnd"/>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случае отсутствия опечаток и (или) ошибок в выданных в результате предоставления муниципальной услуги документах специалист Отдела письменно сообщает заявителю об отсутствии таких опечаток и (или) ошибок в срок, не превышающий 3 рабочих дней со дня получения от заявителя заявления об ошибке.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3.5.8. </w:t>
      </w:r>
      <w:proofErr w:type="gramStart"/>
      <w:r w:rsidRPr="00846894">
        <w:rPr>
          <w:rFonts w:ascii="Times New Roman" w:hAnsi="Times New Roman"/>
          <w:sz w:val="16"/>
          <w:szCs w:val="16"/>
        </w:rPr>
        <w:t>В случае самостоятельного выявления Администрацией допущенных опечаток и (или) ошибок в выданных в результате предоставления муниципальной услуги документах, специалист Отдела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обеспечивает его отправку или выдачу заявителю.</w:t>
      </w:r>
      <w:proofErr w:type="gramEnd"/>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3.6. Особенности выполнения административных процедур в электронной форме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3.6.1.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официальном сайте Алатырского муниципального округа в сети «Интернет».</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Заявитель имеет возможность получения информации по вопросам, входящим в компетенцию Администрации, посредством размещения вопроса в разделе «Интерактивная приемная» на официальном сайте Алатырского муниципального округа в сети «Интернет».</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Поступившие обращения рассматриваются в сроки, установленные подразделом 2.4 раздела II Административного регламента.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3.6.2.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закона № 63-ФЗ и требованиями Федерального закона № 210-ФЗ. Образцы заявлений для предоставления муниципальной услуги, обращений, в случае возникновений претензий и жалоб со стороны заявителей, и примеры их оформления размещены в электронном виде на указанных сайтах.</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случае поступления документов в электронной форме специалист Отдела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3.7. Особенности выполнения административных процедур в МФЦ</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соответствии с соглашением МФЦ осуществляет следующие административные процедуры:</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информирование (консультирование) заявителей о порядке предоставления муниципальной услуги в МФЦ;</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прием и регистрация заявления и документов, необходимых для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выдача результата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3.7.1. Информирование заявителя осуществляется следующими способами: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б) при обращении заявителя в МФЦ в устной форме, по телефону, в письменной форме или в форме электронного документа, через официальный сайт МФЦ в сети «Интернет».</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При устном личном обращении специалист МФЦ, осуществляющий информирование (консультирование), регистрирует обращение заявителя в АИС МФЦ, присваивая статус «Консультация».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документов, памятку и др.).</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При получении сообщений, направленных электронной почтой в адрес МФЦ, или заполненной формы вопроса с сайта МФЦ, содержащей запрос заявителя, специалист МФЦ информирует заявителя по интересующему вопросу. Ответ на письмо, направленное в электронной форме, должен содержать дату и время получения сообщения, неизмененный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изложить обращение в письменной форме (ответ направляется Заявителю в соответствии со способом, указанным в обращении);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назначить другое время для консультаций.</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К составлению ответов на запрос могут привлекаться другие должностные лица, компетентные в вопросе, содержащемся в обращении. По вопросам, не входящим в компетенцию МФЦ, данные обращения в день получения таких обращений направляются специалистом МФЦ по подведомственности в электронном виде.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Продолжительность индивидуального устного информирования (консультирования) составляет не более 15 минут.</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3.7.2. В ходе приема заявления и документов, необходимых для предоставления муниципальной услуги, специалист МФЦ производит проверку представленного заявления с приложением документов на наличие необходимых документов согласно перечню, указанному в пункте 2.6.1 Административного регламента, проверяет правильность заполнения Заявления,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(или) внести необходимые исправления. Если заявитель настаивает на приеме документов, специалист по приему документов осуществляет прием документов.</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 </w:t>
      </w: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roofErr w:type="gramEnd"/>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Специалист МФЦ, ответственный за прием и регистрацию документов, фиксирует обращения заявителей в АИС МФЦ. После регистрации готовит расписку о принятии документов, согласие на обработку персональных данных (далее - расписка) в 3 экземплярах (1 экземпляр выдает заявителю, 2-й с Заявлением и принятым пакетом документов направляется в течение 1 рабочего дня в Администрацию, 3-й остается в МФЦ) в соответствии с действующими правилами ведения учета документов.</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lastRenderedPageBreak/>
        <w:t>3.7.3. При наличии в заявлении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(представителю).</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Документ, являющийся результатом предоставления муниципальной услуги,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 xml:space="preserve">IV. Формы </w:t>
      </w:r>
      <w:proofErr w:type="gramStart"/>
      <w:r w:rsidRPr="00846894">
        <w:rPr>
          <w:rFonts w:ascii="Times New Roman" w:hAnsi="Times New Roman"/>
          <w:b/>
          <w:sz w:val="16"/>
          <w:szCs w:val="16"/>
        </w:rPr>
        <w:t>контроля за</w:t>
      </w:r>
      <w:proofErr w:type="gramEnd"/>
      <w:r w:rsidRPr="00846894">
        <w:rPr>
          <w:rFonts w:ascii="Times New Roman" w:hAnsi="Times New Roman"/>
          <w:b/>
          <w:sz w:val="16"/>
          <w:szCs w:val="16"/>
        </w:rPr>
        <w:t xml:space="preserve"> исполнением Административного регламента</w:t>
      </w:r>
    </w:p>
    <w:p w:rsidR="00846894" w:rsidRPr="00846894" w:rsidRDefault="00846894" w:rsidP="00846894">
      <w:pPr>
        <w:pStyle w:val="afff4"/>
        <w:ind w:firstLine="708"/>
        <w:rPr>
          <w:rFonts w:ascii="Times New Roman" w:hAnsi="Times New Roman"/>
          <w:b/>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 xml:space="preserve">4.1. Порядок осуществления текущего </w:t>
      </w:r>
      <w:proofErr w:type="gramStart"/>
      <w:r w:rsidRPr="00846894">
        <w:rPr>
          <w:rFonts w:ascii="Times New Roman" w:hAnsi="Times New Roman"/>
          <w:b/>
          <w:sz w:val="16"/>
          <w:szCs w:val="16"/>
        </w:rPr>
        <w:t>контроля за</w:t>
      </w:r>
      <w:proofErr w:type="gramEnd"/>
      <w:r w:rsidRPr="00846894">
        <w:rPr>
          <w:rFonts w:ascii="Times New Roman" w:hAnsi="Times New Roman"/>
          <w:b/>
          <w:sz w:val="16"/>
          <w:szCs w:val="16"/>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Текущий </w:t>
      </w:r>
      <w:proofErr w:type="gramStart"/>
      <w:r w:rsidRPr="00846894">
        <w:rPr>
          <w:rFonts w:ascii="Times New Roman" w:hAnsi="Times New Roman"/>
          <w:sz w:val="16"/>
          <w:szCs w:val="16"/>
        </w:rPr>
        <w:t>контроль за</w:t>
      </w:r>
      <w:proofErr w:type="gramEnd"/>
      <w:r w:rsidRPr="00846894">
        <w:rPr>
          <w:rFonts w:ascii="Times New Roman" w:hAnsi="Times New Roman"/>
          <w:sz w:val="16"/>
          <w:szCs w:val="16"/>
        </w:rPr>
        <w:t xml:space="preserve">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курирующий заместитель главы администрации и начальник Отдела путем проверки своевременности, полноты и качества выполнения процедур при предоставлении муниципальной услуги.</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46894">
        <w:rPr>
          <w:rFonts w:ascii="Times New Roman" w:hAnsi="Times New Roman"/>
          <w:b/>
          <w:sz w:val="16"/>
          <w:szCs w:val="16"/>
        </w:rPr>
        <w:t>контроля за</w:t>
      </w:r>
      <w:proofErr w:type="gramEnd"/>
      <w:r w:rsidRPr="00846894">
        <w:rPr>
          <w:rFonts w:ascii="Times New Roman" w:hAnsi="Times New Roman"/>
          <w:b/>
          <w:sz w:val="16"/>
          <w:szCs w:val="16"/>
        </w:rPr>
        <w:t xml:space="preserve"> полнотой и качеством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w:t>
      </w:r>
      <w:proofErr w:type="gramStart"/>
      <w:r w:rsidRPr="00846894">
        <w:rPr>
          <w:rFonts w:ascii="Times New Roman" w:hAnsi="Times New Roman"/>
          <w:sz w:val="16"/>
          <w:szCs w:val="16"/>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ind w:firstLine="708"/>
        <w:jc w:val="center"/>
        <w:rPr>
          <w:rFonts w:ascii="Times New Roman" w:hAnsi="Times New Roman"/>
          <w:b/>
          <w:sz w:val="16"/>
          <w:szCs w:val="16"/>
        </w:rPr>
      </w:pPr>
      <w:r w:rsidRPr="00846894">
        <w:rPr>
          <w:rFonts w:ascii="Times New Roman" w:hAnsi="Times New Roman"/>
          <w:b/>
          <w:sz w:val="16"/>
          <w:szCs w:val="16"/>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846894" w:rsidRPr="00846894" w:rsidRDefault="00846894" w:rsidP="00846894">
      <w:pPr>
        <w:pStyle w:val="afff4"/>
        <w:ind w:firstLine="708"/>
        <w:jc w:val="both"/>
        <w:rPr>
          <w:rFonts w:ascii="Times New Roman" w:hAnsi="Times New Roman"/>
          <w:b/>
          <w:sz w:val="16"/>
          <w:szCs w:val="16"/>
        </w:rPr>
      </w:pPr>
    </w:p>
    <w:p w:rsidR="00846894" w:rsidRPr="00846894" w:rsidRDefault="00846894" w:rsidP="00846894">
      <w:pPr>
        <w:pStyle w:val="afff4"/>
        <w:ind w:firstLine="708"/>
        <w:jc w:val="both"/>
        <w:rPr>
          <w:rFonts w:ascii="Times New Roman" w:hAnsi="Times New Roman"/>
          <w:sz w:val="16"/>
          <w:szCs w:val="16"/>
        </w:rPr>
      </w:pPr>
      <w:r w:rsidRPr="00846894">
        <w:rPr>
          <w:rFonts w:ascii="Times New Roman" w:hAnsi="Times New Roman"/>
          <w:sz w:val="16"/>
          <w:szCs w:val="16"/>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846894" w:rsidRPr="00846894" w:rsidRDefault="00846894" w:rsidP="00846894">
      <w:pPr>
        <w:pStyle w:val="afff4"/>
        <w:ind w:firstLine="708"/>
        <w:jc w:val="both"/>
        <w:rPr>
          <w:rFonts w:ascii="Times New Roman" w:hAnsi="Times New Roman"/>
          <w:sz w:val="16"/>
          <w:szCs w:val="16"/>
        </w:rPr>
      </w:pPr>
      <w:r w:rsidRPr="00846894">
        <w:rPr>
          <w:rFonts w:ascii="Times New Roman" w:hAnsi="Times New Roman"/>
          <w:sz w:val="16"/>
          <w:szCs w:val="16"/>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 xml:space="preserve">4.4. Положения, характеризующие требования к порядку и формам </w:t>
      </w:r>
      <w:proofErr w:type="gramStart"/>
      <w:r w:rsidRPr="00846894">
        <w:rPr>
          <w:rFonts w:ascii="Times New Roman" w:hAnsi="Times New Roman"/>
          <w:b/>
          <w:sz w:val="16"/>
          <w:szCs w:val="16"/>
        </w:rPr>
        <w:t>контроля за</w:t>
      </w:r>
      <w:proofErr w:type="gramEnd"/>
      <w:r w:rsidRPr="00846894">
        <w:rPr>
          <w:rFonts w:ascii="Times New Roman" w:hAnsi="Times New Roman"/>
          <w:b/>
          <w:sz w:val="16"/>
          <w:szCs w:val="16"/>
        </w:rPr>
        <w:t xml:space="preserve"> предоставлением муниципальной услуги, в том числе со стороны граждан, их объединений и организаций</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846894" w:rsidRPr="00846894" w:rsidRDefault="00846894" w:rsidP="00846894">
      <w:pPr>
        <w:pStyle w:val="afff4"/>
        <w:ind w:firstLine="70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p>
    <w:p w:rsidR="00846894" w:rsidRPr="00846894" w:rsidRDefault="00846894" w:rsidP="00846894">
      <w:pPr>
        <w:pStyle w:val="afff4"/>
        <w:ind w:firstLine="708"/>
        <w:jc w:val="both"/>
        <w:rPr>
          <w:rFonts w:ascii="Times New Roman" w:hAnsi="Times New Roman"/>
          <w:b/>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5.1. Способы информирования заявителей о порядке досудебного (внесудебного) обжалования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Заявитель вправе обжаловать решения и действия (бездействие) Администрации, его должностных лиц либо муниципальных служащих, при предоставлении муниципальной услуги в досудебном (внесудебном) порядке.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Информацию о порядке подачи и рассмотрения жалобы заявители могут получить на информационном стенде в Отделе, МФЦ, на Едином портале государственных и муниципальных услуг, на официальном сайте Алатырского муниципального округа в ходе личного приема, а также по телефону, электронной почте.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Для получения информации о порядке подачи и рассмотрения жалобы заявитель вправе обратиться в администрацию:</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в устной форме;</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в форме электронного документа;</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по телефону;</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в письменной форме.</w:t>
      </w:r>
    </w:p>
    <w:p w:rsidR="00846894" w:rsidRPr="00846894" w:rsidRDefault="00846894" w:rsidP="00846894">
      <w:pPr>
        <w:pStyle w:val="afff4"/>
        <w:ind w:left="1428"/>
        <w:jc w:val="both"/>
        <w:rPr>
          <w:rFonts w:ascii="Times New Roman" w:hAnsi="Times New Roman"/>
          <w:sz w:val="16"/>
          <w:szCs w:val="16"/>
        </w:rPr>
      </w:pPr>
    </w:p>
    <w:p w:rsidR="00846894" w:rsidRPr="00846894" w:rsidRDefault="00846894" w:rsidP="00846894">
      <w:pPr>
        <w:pStyle w:val="afff4"/>
        <w:jc w:val="center"/>
        <w:rPr>
          <w:rFonts w:ascii="Times New Roman" w:hAnsi="Times New Roman"/>
          <w:b/>
          <w:sz w:val="16"/>
          <w:szCs w:val="16"/>
        </w:rPr>
      </w:pPr>
      <w:r w:rsidRPr="00846894">
        <w:rPr>
          <w:rFonts w:ascii="Times New Roman" w:hAnsi="Times New Roman"/>
          <w:b/>
          <w:sz w:val="16"/>
          <w:szCs w:val="16"/>
        </w:rPr>
        <w:t>5.2. Формы и способы подачи жалобы</w:t>
      </w: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Жалоба в Администрацию может быть направлена по почте, через МФЦ, в электронном виде с использованием сети «Интернет», официального сайта Алатырского муниципального округа,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w:t>
      </w:r>
      <w:proofErr w:type="gramEnd"/>
      <w:r w:rsidRPr="00846894">
        <w:rPr>
          <w:rFonts w:ascii="Times New Roman" w:hAnsi="Times New Roman"/>
          <w:sz w:val="16"/>
          <w:szCs w:val="16"/>
        </w:rPr>
        <w:t xml:space="preserve"> </w:t>
      </w:r>
      <w:proofErr w:type="gramStart"/>
      <w:r w:rsidRPr="00846894">
        <w:rPr>
          <w:rFonts w:ascii="Times New Roman" w:hAnsi="Times New Roman"/>
          <w:sz w:val="16"/>
          <w:szCs w:val="16"/>
        </w:rPr>
        <w:t>принята</w:t>
      </w:r>
      <w:proofErr w:type="gramEnd"/>
      <w:r w:rsidRPr="00846894">
        <w:rPr>
          <w:rFonts w:ascii="Times New Roman" w:hAnsi="Times New Roman"/>
          <w:sz w:val="16"/>
          <w:szCs w:val="16"/>
        </w:rPr>
        <w:t xml:space="preserve"> при личном приеме заявителя.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Жалоба (приложение № 9 к Административному регламенту) в соответствии с Федеральным законом № 210-ФЗ должна содержать:</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 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Решения и действия (бездействие) МФЦ, его работников обжалуются в соответствии действующим законодательством.</w:t>
      </w:r>
    </w:p>
    <w:p w:rsidR="00846894" w:rsidRPr="00846894" w:rsidRDefault="00846894" w:rsidP="00846894">
      <w:pPr>
        <w:rPr>
          <w:sz w:val="16"/>
          <w:szCs w:val="16"/>
        </w:rPr>
        <w:sectPr w:rsidR="00846894" w:rsidRPr="00846894">
          <w:pgSz w:w="11900" w:h="16800"/>
          <w:pgMar w:top="567" w:right="567" w:bottom="567" w:left="1134" w:header="426" w:footer="720" w:gutter="0"/>
          <w:cols w:space="720"/>
        </w:sectPr>
      </w:pPr>
    </w:p>
    <w:p w:rsidR="00846894" w:rsidRPr="00846894" w:rsidRDefault="00846894" w:rsidP="00846894">
      <w:pPr>
        <w:pStyle w:val="20"/>
        <w:keepNext w:val="0"/>
        <w:widowControl w:val="0"/>
        <w:ind w:left="6237" w:right="-7"/>
        <w:rPr>
          <w:rStyle w:val="aff1"/>
          <w:sz w:val="16"/>
          <w:szCs w:val="16"/>
        </w:rPr>
      </w:pPr>
      <w:r w:rsidRPr="00846894">
        <w:rPr>
          <w:rStyle w:val="aff1"/>
          <w:sz w:val="16"/>
          <w:szCs w:val="16"/>
        </w:rPr>
        <w:lastRenderedPageBreak/>
        <w:t>Приложение № 1</w:t>
      </w:r>
    </w:p>
    <w:p w:rsidR="00846894" w:rsidRPr="00846894" w:rsidRDefault="00846894" w:rsidP="00846894">
      <w:pPr>
        <w:tabs>
          <w:tab w:val="left" w:pos="4820"/>
          <w:tab w:val="left" w:pos="4962"/>
        </w:tabs>
        <w:ind w:left="6237" w:right="-7"/>
        <w:rPr>
          <w:sz w:val="16"/>
          <w:szCs w:val="16"/>
        </w:rPr>
      </w:pPr>
      <w:r w:rsidRPr="00846894">
        <w:rPr>
          <w:kern w:val="2"/>
          <w:sz w:val="16"/>
          <w:szCs w:val="16"/>
        </w:rPr>
        <w:t>к Административному регламенту администрации Алатырского муниципального округа</w:t>
      </w:r>
      <w:r w:rsidRPr="00846894">
        <w:rPr>
          <w:sz w:val="16"/>
          <w:szCs w:val="16"/>
        </w:rPr>
        <w:t xml:space="preserve"> </w:t>
      </w:r>
      <w:r w:rsidRPr="00846894">
        <w:rPr>
          <w:kern w:val="2"/>
          <w:sz w:val="16"/>
          <w:szCs w:val="16"/>
        </w:rPr>
        <w:t>предоставления муниципальной услуги «Заключение договоров социального найма жилого помещения»</w:t>
      </w:r>
    </w:p>
    <w:p w:rsidR="00846894" w:rsidRPr="00846894" w:rsidRDefault="00846894" w:rsidP="00846894">
      <w:pPr>
        <w:pStyle w:val="afff4"/>
        <w:rPr>
          <w:rFonts w:ascii="Times New Roman" w:hAnsi="Times New Roman"/>
          <w:sz w:val="16"/>
          <w:szCs w:val="16"/>
        </w:rPr>
      </w:pPr>
    </w:p>
    <w:p w:rsidR="00846894" w:rsidRPr="00846894" w:rsidRDefault="00846894" w:rsidP="00846894">
      <w:pPr>
        <w:pStyle w:val="afff4"/>
        <w:ind w:left="5670"/>
        <w:rPr>
          <w:rFonts w:ascii="Times New Roman" w:hAnsi="Times New Roman"/>
          <w:sz w:val="16"/>
          <w:szCs w:val="16"/>
        </w:rPr>
      </w:pPr>
      <w:r w:rsidRPr="00846894">
        <w:rPr>
          <w:rFonts w:ascii="Times New Roman" w:hAnsi="Times New Roman"/>
          <w:sz w:val="16"/>
          <w:szCs w:val="16"/>
        </w:rPr>
        <w:t>ФОРМА</w:t>
      </w:r>
    </w:p>
    <w:p w:rsidR="00846894" w:rsidRPr="00846894" w:rsidRDefault="00846894" w:rsidP="00846894">
      <w:pPr>
        <w:pStyle w:val="afff4"/>
        <w:ind w:left="5670"/>
        <w:rPr>
          <w:rFonts w:ascii="Times New Roman" w:hAnsi="Times New Roman"/>
          <w:sz w:val="16"/>
          <w:szCs w:val="16"/>
        </w:rPr>
      </w:pPr>
    </w:p>
    <w:p w:rsidR="00846894" w:rsidRPr="00846894" w:rsidRDefault="00846894" w:rsidP="00846894">
      <w:pPr>
        <w:pStyle w:val="afff4"/>
        <w:ind w:left="5670"/>
        <w:rPr>
          <w:rFonts w:ascii="Times New Roman" w:hAnsi="Times New Roman"/>
          <w:sz w:val="16"/>
          <w:szCs w:val="16"/>
        </w:rPr>
      </w:pPr>
      <w:r w:rsidRPr="00846894">
        <w:rPr>
          <w:rFonts w:ascii="Times New Roman" w:hAnsi="Times New Roman"/>
          <w:sz w:val="16"/>
          <w:szCs w:val="16"/>
        </w:rPr>
        <w:t xml:space="preserve">Главе Алатырского муниципального округа Чувашской Республике </w:t>
      </w:r>
    </w:p>
    <w:p w:rsidR="00846894" w:rsidRPr="00846894" w:rsidRDefault="00846894" w:rsidP="00846894">
      <w:pPr>
        <w:pStyle w:val="afff4"/>
        <w:ind w:left="5670"/>
        <w:rPr>
          <w:rFonts w:ascii="Times New Roman" w:hAnsi="Times New Roman"/>
          <w:sz w:val="16"/>
          <w:szCs w:val="16"/>
        </w:rPr>
      </w:pPr>
      <w:r w:rsidRPr="00846894">
        <w:rPr>
          <w:rFonts w:ascii="Times New Roman" w:hAnsi="Times New Roman"/>
          <w:sz w:val="16"/>
          <w:szCs w:val="16"/>
        </w:rPr>
        <w:t>_____________________________________</w:t>
      </w:r>
    </w:p>
    <w:p w:rsidR="00846894" w:rsidRPr="00846894" w:rsidRDefault="00846894" w:rsidP="00846894">
      <w:pPr>
        <w:pStyle w:val="afff4"/>
        <w:ind w:left="5670"/>
        <w:rPr>
          <w:rFonts w:ascii="Times New Roman" w:hAnsi="Times New Roman"/>
          <w:sz w:val="16"/>
          <w:szCs w:val="16"/>
        </w:rPr>
      </w:pPr>
      <w:r w:rsidRPr="00846894">
        <w:rPr>
          <w:rFonts w:ascii="Times New Roman" w:hAnsi="Times New Roman"/>
          <w:sz w:val="16"/>
          <w:szCs w:val="16"/>
        </w:rPr>
        <w:t>от___________________________________</w:t>
      </w:r>
    </w:p>
    <w:p w:rsidR="00846894" w:rsidRPr="00846894" w:rsidRDefault="00846894" w:rsidP="00846894">
      <w:pPr>
        <w:pStyle w:val="afff4"/>
        <w:ind w:left="5670" w:firstLine="567"/>
        <w:jc w:val="center"/>
        <w:rPr>
          <w:rFonts w:ascii="Times New Roman" w:hAnsi="Times New Roman"/>
          <w:sz w:val="16"/>
          <w:szCs w:val="16"/>
        </w:rPr>
      </w:pPr>
      <w:r w:rsidRPr="00846894">
        <w:rPr>
          <w:rFonts w:ascii="Times New Roman" w:hAnsi="Times New Roman"/>
          <w:sz w:val="16"/>
          <w:szCs w:val="16"/>
        </w:rPr>
        <w:t>(Ф.И.О., год рождения)</w:t>
      </w:r>
    </w:p>
    <w:p w:rsidR="00846894" w:rsidRPr="00846894" w:rsidRDefault="00846894" w:rsidP="00846894">
      <w:pPr>
        <w:pStyle w:val="afff4"/>
        <w:ind w:left="5670"/>
        <w:rPr>
          <w:rFonts w:ascii="Times New Roman" w:hAnsi="Times New Roman"/>
          <w:sz w:val="16"/>
          <w:szCs w:val="16"/>
        </w:rPr>
      </w:pPr>
      <w:proofErr w:type="gramStart"/>
      <w:r w:rsidRPr="00846894">
        <w:rPr>
          <w:rFonts w:ascii="Times New Roman" w:hAnsi="Times New Roman"/>
          <w:sz w:val="16"/>
          <w:szCs w:val="16"/>
        </w:rPr>
        <w:t>проживающего</w:t>
      </w:r>
      <w:proofErr w:type="gramEnd"/>
      <w:r w:rsidRPr="00846894">
        <w:rPr>
          <w:rFonts w:ascii="Times New Roman" w:hAnsi="Times New Roman"/>
          <w:sz w:val="16"/>
          <w:szCs w:val="16"/>
        </w:rPr>
        <w:t xml:space="preserve"> (ей) по адресу:</w:t>
      </w:r>
    </w:p>
    <w:p w:rsidR="00846894" w:rsidRPr="00846894" w:rsidRDefault="00846894" w:rsidP="00846894">
      <w:pPr>
        <w:pStyle w:val="afff4"/>
        <w:ind w:left="5670"/>
        <w:rPr>
          <w:rFonts w:ascii="Times New Roman" w:hAnsi="Times New Roman"/>
          <w:sz w:val="16"/>
          <w:szCs w:val="16"/>
        </w:rPr>
      </w:pPr>
      <w:r w:rsidRPr="00846894">
        <w:rPr>
          <w:rFonts w:ascii="Times New Roman" w:hAnsi="Times New Roman"/>
          <w:sz w:val="16"/>
          <w:szCs w:val="16"/>
        </w:rPr>
        <w:t>_______________________________________________________________________________________________________________,</w:t>
      </w:r>
    </w:p>
    <w:p w:rsidR="00846894" w:rsidRPr="00846894" w:rsidRDefault="00846894" w:rsidP="00846894">
      <w:pPr>
        <w:pStyle w:val="afff4"/>
        <w:ind w:left="5670"/>
        <w:rPr>
          <w:rFonts w:ascii="Times New Roman" w:hAnsi="Times New Roman"/>
          <w:sz w:val="16"/>
          <w:szCs w:val="16"/>
        </w:rPr>
      </w:pPr>
      <w:r w:rsidRPr="00846894">
        <w:rPr>
          <w:rFonts w:ascii="Times New Roman" w:hAnsi="Times New Roman"/>
          <w:sz w:val="16"/>
          <w:szCs w:val="16"/>
        </w:rPr>
        <w:t>паспорт______________________________</w:t>
      </w:r>
    </w:p>
    <w:p w:rsidR="00846894" w:rsidRPr="00846894" w:rsidRDefault="00846894" w:rsidP="00846894">
      <w:pPr>
        <w:pStyle w:val="afff4"/>
        <w:ind w:left="5670"/>
        <w:rPr>
          <w:rFonts w:ascii="Times New Roman" w:hAnsi="Times New Roman"/>
          <w:sz w:val="16"/>
          <w:szCs w:val="16"/>
        </w:rPr>
      </w:pPr>
      <w:r w:rsidRPr="00846894">
        <w:rPr>
          <w:rFonts w:ascii="Times New Roman" w:hAnsi="Times New Roman"/>
          <w:sz w:val="16"/>
          <w:szCs w:val="16"/>
        </w:rPr>
        <w:t>выдан__________________________________________________________________________________________________________</w:t>
      </w:r>
    </w:p>
    <w:p w:rsidR="00846894" w:rsidRPr="00846894" w:rsidRDefault="00846894" w:rsidP="00846894">
      <w:pPr>
        <w:tabs>
          <w:tab w:val="left" w:pos="4820"/>
          <w:tab w:val="left" w:pos="4962"/>
        </w:tabs>
        <w:ind w:left="5670"/>
        <w:rPr>
          <w:sz w:val="16"/>
          <w:szCs w:val="16"/>
        </w:rPr>
      </w:pPr>
      <w:r w:rsidRPr="00846894">
        <w:rPr>
          <w:sz w:val="16"/>
          <w:szCs w:val="16"/>
        </w:rPr>
        <w:t>телефон______________________________</w:t>
      </w:r>
    </w:p>
    <w:p w:rsidR="00846894" w:rsidRPr="00846894" w:rsidRDefault="00846894" w:rsidP="00846894">
      <w:pPr>
        <w:tabs>
          <w:tab w:val="left" w:pos="4820"/>
          <w:tab w:val="left" w:pos="4962"/>
          <w:tab w:val="left" w:pos="5400"/>
        </w:tabs>
        <w:jc w:val="right"/>
        <w:rPr>
          <w:sz w:val="16"/>
          <w:szCs w:val="16"/>
        </w:rPr>
      </w:pPr>
    </w:p>
    <w:p w:rsidR="00846894" w:rsidRPr="00846894" w:rsidRDefault="00846894" w:rsidP="00846894">
      <w:pPr>
        <w:jc w:val="center"/>
        <w:rPr>
          <w:b/>
          <w:sz w:val="16"/>
          <w:szCs w:val="16"/>
        </w:rPr>
      </w:pPr>
      <w:r w:rsidRPr="00846894">
        <w:rPr>
          <w:b/>
          <w:sz w:val="16"/>
          <w:szCs w:val="16"/>
        </w:rPr>
        <w:t>Заявление</w:t>
      </w:r>
    </w:p>
    <w:p w:rsidR="00846894" w:rsidRPr="00846894" w:rsidRDefault="00846894" w:rsidP="00846894">
      <w:pPr>
        <w:jc w:val="center"/>
        <w:rPr>
          <w:b/>
          <w:sz w:val="16"/>
          <w:szCs w:val="16"/>
        </w:rPr>
      </w:pPr>
      <w:r w:rsidRPr="00846894">
        <w:rPr>
          <w:b/>
          <w:sz w:val="16"/>
          <w:szCs w:val="16"/>
        </w:rPr>
        <w:t>о заключении договора социального найма</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Прошу заключить договор социального найма жилого помещения, расположенного по адресу: ______________________________________________________________________________</w:t>
      </w:r>
    </w:p>
    <w:p w:rsidR="00846894" w:rsidRPr="00846894" w:rsidRDefault="00846894" w:rsidP="00846894">
      <w:pPr>
        <w:rPr>
          <w:sz w:val="16"/>
          <w:szCs w:val="16"/>
        </w:rPr>
      </w:pPr>
      <w:r w:rsidRPr="00846894">
        <w:rPr>
          <w:sz w:val="16"/>
          <w:szCs w:val="16"/>
        </w:rPr>
        <w:t>со мной в качестве нанимателя жилого помещения.</w:t>
      </w:r>
    </w:p>
    <w:p w:rsidR="00846894" w:rsidRPr="00846894" w:rsidRDefault="00846894" w:rsidP="00846894">
      <w:pPr>
        <w:rPr>
          <w:sz w:val="16"/>
          <w:szCs w:val="16"/>
        </w:rPr>
      </w:pPr>
      <w:r w:rsidRPr="00846894">
        <w:rPr>
          <w:sz w:val="16"/>
          <w:szCs w:val="16"/>
        </w:rPr>
        <w:t>Вместе со мной по договору социального найма проживают следующие члены семьи нанимателя, и в настоящем заявлении дают согласие на признание меня нанимателем вместо предыдущего нанимателя: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4183"/>
        <w:gridCol w:w="2573"/>
        <w:gridCol w:w="2893"/>
      </w:tblGrid>
      <w:tr w:rsidR="00846894" w:rsidRPr="00846894" w:rsidTr="00846894">
        <w:tc>
          <w:tcPr>
            <w:tcW w:w="36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 xml:space="preserve">№ </w:t>
            </w:r>
            <w:proofErr w:type="gramStart"/>
            <w:r w:rsidRPr="00846894">
              <w:rPr>
                <w:sz w:val="16"/>
                <w:szCs w:val="16"/>
              </w:rPr>
              <w:t>п</w:t>
            </w:r>
            <w:proofErr w:type="gramEnd"/>
            <w:r w:rsidRPr="00846894">
              <w:rPr>
                <w:sz w:val="16"/>
                <w:szCs w:val="16"/>
              </w:rPr>
              <w:t>/п</w:t>
            </w:r>
          </w:p>
        </w:tc>
        <w:tc>
          <w:tcPr>
            <w:tcW w:w="200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Фамилия имя отчество (при наличии), дата рождения</w:t>
            </w:r>
          </w:p>
        </w:tc>
        <w:tc>
          <w:tcPr>
            <w:tcW w:w="1235"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 xml:space="preserve">Родственное отношение </w:t>
            </w:r>
          </w:p>
        </w:tc>
        <w:tc>
          <w:tcPr>
            <w:tcW w:w="1389"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Подпись о согласии на заключение договора социального найма</w:t>
            </w:r>
          </w:p>
        </w:tc>
      </w:tr>
      <w:tr w:rsidR="00846894" w:rsidRPr="00846894" w:rsidTr="00846894">
        <w:tc>
          <w:tcPr>
            <w:tcW w:w="36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1</w:t>
            </w:r>
          </w:p>
        </w:tc>
        <w:tc>
          <w:tcPr>
            <w:tcW w:w="200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235"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3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6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2</w:t>
            </w:r>
          </w:p>
        </w:tc>
        <w:tc>
          <w:tcPr>
            <w:tcW w:w="200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235"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3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6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3</w:t>
            </w:r>
          </w:p>
        </w:tc>
        <w:tc>
          <w:tcPr>
            <w:tcW w:w="200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235"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3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6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4</w:t>
            </w:r>
          </w:p>
        </w:tc>
        <w:tc>
          <w:tcPr>
            <w:tcW w:w="200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235"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3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6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5</w:t>
            </w:r>
          </w:p>
        </w:tc>
        <w:tc>
          <w:tcPr>
            <w:tcW w:w="200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235"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3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6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6</w:t>
            </w:r>
          </w:p>
        </w:tc>
        <w:tc>
          <w:tcPr>
            <w:tcW w:w="200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235"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3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bl>
    <w:p w:rsidR="00846894" w:rsidRPr="00846894" w:rsidRDefault="00846894" w:rsidP="00846894">
      <w:pPr>
        <w:rPr>
          <w:sz w:val="16"/>
          <w:szCs w:val="16"/>
        </w:rPr>
      </w:pPr>
      <w:r w:rsidRPr="00846894">
        <w:rPr>
          <w:sz w:val="16"/>
          <w:szCs w:val="16"/>
        </w:rPr>
        <w:t xml:space="preserve">К заявлению прилагаю документы: </w:t>
      </w:r>
    </w:p>
    <w:p w:rsidR="00846894" w:rsidRPr="00846894" w:rsidRDefault="00846894" w:rsidP="00936D30">
      <w:pPr>
        <w:numPr>
          <w:ilvl w:val="0"/>
          <w:numId w:val="22"/>
        </w:numPr>
        <w:jc w:val="left"/>
        <w:rPr>
          <w:sz w:val="16"/>
          <w:szCs w:val="16"/>
        </w:rPr>
      </w:pPr>
      <w:r w:rsidRPr="00846894">
        <w:rPr>
          <w:sz w:val="16"/>
          <w:szCs w:val="16"/>
        </w:rPr>
        <w:t>______________________________________________________________________________;</w:t>
      </w:r>
    </w:p>
    <w:p w:rsidR="00846894" w:rsidRPr="00846894" w:rsidRDefault="00846894" w:rsidP="00936D30">
      <w:pPr>
        <w:numPr>
          <w:ilvl w:val="0"/>
          <w:numId w:val="22"/>
        </w:numPr>
        <w:jc w:val="left"/>
        <w:rPr>
          <w:sz w:val="16"/>
          <w:szCs w:val="16"/>
        </w:rPr>
      </w:pPr>
      <w:r w:rsidRPr="00846894">
        <w:rPr>
          <w:sz w:val="16"/>
          <w:szCs w:val="16"/>
        </w:rPr>
        <w:t>______________________________________________________________________________;</w:t>
      </w:r>
    </w:p>
    <w:p w:rsidR="00846894" w:rsidRPr="00846894" w:rsidRDefault="00846894" w:rsidP="00936D30">
      <w:pPr>
        <w:numPr>
          <w:ilvl w:val="0"/>
          <w:numId w:val="22"/>
        </w:numPr>
        <w:jc w:val="left"/>
        <w:rPr>
          <w:sz w:val="16"/>
          <w:szCs w:val="16"/>
        </w:rPr>
      </w:pPr>
      <w:r w:rsidRPr="00846894">
        <w:rPr>
          <w:sz w:val="16"/>
          <w:szCs w:val="16"/>
        </w:rPr>
        <w:t>______________________________________________________________________________;</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Подпись заявителя ___________</w:t>
      </w:r>
      <w:r w:rsidRPr="00846894">
        <w:rPr>
          <w:sz w:val="16"/>
          <w:szCs w:val="16"/>
        </w:rPr>
        <w:tab/>
      </w:r>
      <w:r w:rsidRPr="00846894">
        <w:rPr>
          <w:sz w:val="16"/>
          <w:szCs w:val="16"/>
        </w:rPr>
        <w:tab/>
      </w:r>
      <w:r w:rsidRPr="00846894">
        <w:rPr>
          <w:sz w:val="16"/>
          <w:szCs w:val="16"/>
        </w:rPr>
        <w:tab/>
      </w:r>
      <w:r w:rsidRPr="00846894">
        <w:rPr>
          <w:sz w:val="16"/>
          <w:szCs w:val="16"/>
        </w:rPr>
        <w:tab/>
      </w:r>
      <w:r w:rsidRPr="00846894">
        <w:rPr>
          <w:sz w:val="16"/>
          <w:szCs w:val="16"/>
        </w:rPr>
        <w:tab/>
        <w:t>Дата__________</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Подписи поставлены в присутствии специалиста _________________________</w:t>
      </w:r>
    </w:p>
    <w:p w:rsidR="00846894" w:rsidRPr="00846894" w:rsidRDefault="00846894" w:rsidP="00846894">
      <w:pPr>
        <w:rPr>
          <w:sz w:val="16"/>
          <w:szCs w:val="16"/>
        </w:rPr>
      </w:pPr>
      <w:r w:rsidRPr="00846894">
        <w:rPr>
          <w:sz w:val="16"/>
          <w:szCs w:val="16"/>
        </w:rPr>
        <w:t>дата _______________ подпись специалиста _______________________</w:t>
      </w:r>
    </w:p>
    <w:p w:rsidR="00846894" w:rsidRPr="00846894" w:rsidRDefault="00846894" w:rsidP="00846894">
      <w:pPr>
        <w:tabs>
          <w:tab w:val="left" w:pos="4962"/>
        </w:tabs>
        <w:ind w:left="6237"/>
        <w:rPr>
          <w:rStyle w:val="aff1"/>
          <w:b w:val="0"/>
          <w:sz w:val="16"/>
          <w:szCs w:val="16"/>
        </w:rPr>
      </w:pPr>
      <w:r w:rsidRPr="00846894">
        <w:rPr>
          <w:sz w:val="16"/>
          <w:szCs w:val="16"/>
        </w:rPr>
        <w:br w:type="page"/>
      </w:r>
      <w:r w:rsidRPr="00846894">
        <w:rPr>
          <w:rStyle w:val="aff1"/>
          <w:sz w:val="16"/>
          <w:szCs w:val="16"/>
        </w:rPr>
        <w:lastRenderedPageBreak/>
        <w:t>Приложение № 2</w:t>
      </w:r>
    </w:p>
    <w:p w:rsidR="00846894" w:rsidRPr="00846894" w:rsidRDefault="00846894" w:rsidP="00846894">
      <w:pPr>
        <w:tabs>
          <w:tab w:val="left" w:pos="4962"/>
        </w:tabs>
        <w:ind w:left="6237"/>
        <w:rPr>
          <w:b/>
          <w:sz w:val="16"/>
          <w:szCs w:val="16"/>
        </w:rPr>
      </w:pPr>
      <w:r w:rsidRPr="00846894">
        <w:rPr>
          <w:rStyle w:val="aff1"/>
          <w:sz w:val="16"/>
          <w:szCs w:val="16"/>
        </w:rPr>
        <w:t>к Административному регламенту администрации Алатырского муниципального округа предоставления муниципальной услуги «Заключение договоров социального найма жилого помещения»</w:t>
      </w:r>
    </w:p>
    <w:p w:rsidR="00846894" w:rsidRPr="00846894" w:rsidRDefault="00846894" w:rsidP="00846894">
      <w:pPr>
        <w:ind w:left="6372" w:hanging="3253"/>
        <w:rPr>
          <w:b/>
          <w:sz w:val="16"/>
          <w:szCs w:val="16"/>
        </w:rPr>
      </w:pPr>
    </w:p>
    <w:p w:rsidR="00846894" w:rsidRPr="00846894" w:rsidRDefault="00846894" w:rsidP="00846894">
      <w:pPr>
        <w:tabs>
          <w:tab w:val="left" w:pos="4536"/>
        </w:tabs>
        <w:jc w:val="center"/>
        <w:rPr>
          <w:b/>
          <w:sz w:val="16"/>
          <w:szCs w:val="16"/>
        </w:rPr>
      </w:pPr>
      <w:r w:rsidRPr="00846894">
        <w:rPr>
          <w:b/>
          <w:sz w:val="16"/>
          <w:szCs w:val="16"/>
        </w:rPr>
        <w:t>Расписка</w:t>
      </w:r>
    </w:p>
    <w:p w:rsidR="00846894" w:rsidRPr="00846894" w:rsidRDefault="00846894" w:rsidP="00846894">
      <w:pPr>
        <w:jc w:val="center"/>
        <w:rPr>
          <w:b/>
          <w:sz w:val="16"/>
          <w:szCs w:val="16"/>
        </w:rPr>
      </w:pPr>
      <w:r w:rsidRPr="00846894">
        <w:rPr>
          <w:b/>
          <w:sz w:val="16"/>
          <w:szCs w:val="16"/>
        </w:rPr>
        <w:t>в получении документов</w:t>
      </w:r>
    </w:p>
    <w:p w:rsidR="00846894" w:rsidRPr="00846894" w:rsidRDefault="00846894" w:rsidP="00846894">
      <w:pPr>
        <w:ind w:left="6372" w:firstLine="7"/>
        <w:rPr>
          <w:sz w:val="16"/>
          <w:szCs w:val="16"/>
        </w:rPr>
      </w:pPr>
    </w:p>
    <w:p w:rsidR="00846894" w:rsidRPr="00846894" w:rsidRDefault="00846894" w:rsidP="00846894">
      <w:pPr>
        <w:rPr>
          <w:sz w:val="16"/>
          <w:szCs w:val="16"/>
          <w:lang w:eastAsia="en-US"/>
        </w:rPr>
      </w:pPr>
      <w:r w:rsidRPr="00846894">
        <w:rPr>
          <w:sz w:val="16"/>
          <w:szCs w:val="16"/>
          <w:lang w:eastAsia="en-US"/>
        </w:rPr>
        <w:t xml:space="preserve">Входящий № заявления __________________ </w:t>
      </w:r>
      <w:proofErr w:type="gramStart"/>
      <w:r w:rsidRPr="00846894">
        <w:rPr>
          <w:sz w:val="16"/>
          <w:szCs w:val="16"/>
          <w:lang w:eastAsia="en-US"/>
        </w:rPr>
        <w:t>от</w:t>
      </w:r>
      <w:proofErr w:type="gramEnd"/>
      <w:r w:rsidRPr="00846894">
        <w:rPr>
          <w:sz w:val="16"/>
          <w:szCs w:val="16"/>
          <w:lang w:eastAsia="en-US"/>
        </w:rPr>
        <w:t xml:space="preserve"> __________________</w:t>
      </w:r>
    </w:p>
    <w:p w:rsidR="00846894" w:rsidRPr="00846894" w:rsidRDefault="00846894" w:rsidP="00846894">
      <w:pPr>
        <w:rPr>
          <w:sz w:val="16"/>
          <w:szCs w:val="16"/>
          <w:lang w:eastAsia="en-US"/>
        </w:rPr>
      </w:pPr>
    </w:p>
    <w:p w:rsidR="00846894" w:rsidRPr="00846894" w:rsidRDefault="00846894" w:rsidP="00846894">
      <w:pPr>
        <w:rPr>
          <w:sz w:val="16"/>
          <w:szCs w:val="16"/>
          <w:lang w:eastAsia="en-US"/>
        </w:rPr>
      </w:pPr>
      <w:r w:rsidRPr="00846894">
        <w:rPr>
          <w:sz w:val="16"/>
          <w:szCs w:val="16"/>
          <w:lang w:eastAsia="en-US"/>
        </w:rPr>
        <w:t>Перечень документов, представленных ______________________________________________</w:t>
      </w:r>
    </w:p>
    <w:p w:rsidR="00846894" w:rsidRPr="00846894" w:rsidRDefault="00846894" w:rsidP="00846894">
      <w:pPr>
        <w:ind w:left="4678"/>
        <w:jc w:val="center"/>
        <w:rPr>
          <w:sz w:val="16"/>
          <w:szCs w:val="16"/>
          <w:lang w:eastAsia="en-US"/>
        </w:rPr>
      </w:pPr>
      <w:r w:rsidRPr="00846894">
        <w:rPr>
          <w:sz w:val="16"/>
          <w:szCs w:val="16"/>
          <w:lang w:eastAsia="en-US"/>
        </w:rPr>
        <w:t>(Ф.И.О. заявителя)</w:t>
      </w:r>
    </w:p>
    <w:p w:rsidR="00846894" w:rsidRPr="00846894" w:rsidRDefault="00846894" w:rsidP="00846894">
      <w:pPr>
        <w:rPr>
          <w:sz w:val="16"/>
          <w:szCs w:val="16"/>
          <w:lang w:eastAsia="en-US"/>
        </w:rPr>
      </w:pPr>
      <w:r w:rsidRPr="00846894">
        <w:rPr>
          <w:sz w:val="16"/>
          <w:szCs w:val="16"/>
          <w:lang w:eastAsia="en-US"/>
        </w:rPr>
        <w:t>в администрацию Алатырского муниципального округа с заявлением о заключении договора социального найма или внесения изменений в договор социального найма:</w:t>
      </w:r>
    </w:p>
    <w:p w:rsidR="00846894" w:rsidRPr="00846894" w:rsidRDefault="00846894" w:rsidP="00936D30">
      <w:pPr>
        <w:numPr>
          <w:ilvl w:val="0"/>
          <w:numId w:val="23"/>
        </w:numPr>
        <w:tabs>
          <w:tab w:val="left" w:pos="851"/>
        </w:tabs>
        <w:ind w:left="0" w:firstLine="567"/>
        <w:rPr>
          <w:kern w:val="2"/>
          <w:sz w:val="16"/>
          <w:szCs w:val="16"/>
        </w:rPr>
      </w:pPr>
      <w:r w:rsidRPr="00846894">
        <w:rPr>
          <w:kern w:val="2"/>
          <w:sz w:val="16"/>
          <w:szCs w:val="16"/>
        </w:rPr>
        <w:t>__________________________________________________________________________;</w:t>
      </w:r>
    </w:p>
    <w:p w:rsidR="00846894" w:rsidRPr="00846894" w:rsidRDefault="00846894" w:rsidP="00936D30">
      <w:pPr>
        <w:numPr>
          <w:ilvl w:val="0"/>
          <w:numId w:val="23"/>
        </w:numPr>
        <w:tabs>
          <w:tab w:val="left" w:pos="851"/>
        </w:tabs>
        <w:ind w:left="0" w:firstLine="567"/>
        <w:jc w:val="left"/>
        <w:rPr>
          <w:sz w:val="16"/>
          <w:szCs w:val="16"/>
        </w:rPr>
      </w:pPr>
      <w:r w:rsidRPr="00846894">
        <w:rPr>
          <w:sz w:val="16"/>
          <w:szCs w:val="16"/>
        </w:rPr>
        <w:t>_____________________________________________________________________________;</w:t>
      </w:r>
    </w:p>
    <w:p w:rsidR="00846894" w:rsidRPr="00846894" w:rsidRDefault="00846894" w:rsidP="00936D30">
      <w:pPr>
        <w:numPr>
          <w:ilvl w:val="0"/>
          <w:numId w:val="23"/>
        </w:numPr>
        <w:tabs>
          <w:tab w:val="left" w:pos="851"/>
        </w:tabs>
        <w:ind w:left="0" w:firstLine="567"/>
        <w:jc w:val="left"/>
        <w:rPr>
          <w:sz w:val="16"/>
          <w:szCs w:val="16"/>
        </w:rPr>
      </w:pPr>
      <w:r w:rsidRPr="00846894">
        <w:rPr>
          <w:sz w:val="16"/>
          <w:szCs w:val="16"/>
        </w:rPr>
        <w:t>_____________________________________________________________________________;</w:t>
      </w:r>
    </w:p>
    <w:p w:rsidR="00846894" w:rsidRPr="00846894" w:rsidRDefault="00846894" w:rsidP="00936D30">
      <w:pPr>
        <w:numPr>
          <w:ilvl w:val="0"/>
          <w:numId w:val="23"/>
        </w:numPr>
        <w:tabs>
          <w:tab w:val="left" w:pos="851"/>
        </w:tabs>
        <w:ind w:left="0" w:firstLine="567"/>
        <w:jc w:val="left"/>
        <w:rPr>
          <w:sz w:val="16"/>
          <w:szCs w:val="16"/>
        </w:rPr>
      </w:pPr>
      <w:r w:rsidRPr="00846894">
        <w:rPr>
          <w:sz w:val="16"/>
          <w:szCs w:val="16"/>
        </w:rPr>
        <w:t>_____________________________________________________________________________;</w:t>
      </w:r>
    </w:p>
    <w:p w:rsidR="00846894" w:rsidRPr="00846894" w:rsidRDefault="00846894" w:rsidP="00936D30">
      <w:pPr>
        <w:numPr>
          <w:ilvl w:val="0"/>
          <w:numId w:val="23"/>
        </w:numPr>
        <w:tabs>
          <w:tab w:val="left" w:pos="851"/>
        </w:tabs>
        <w:ind w:left="0" w:firstLine="567"/>
        <w:jc w:val="left"/>
        <w:rPr>
          <w:sz w:val="16"/>
          <w:szCs w:val="16"/>
        </w:rPr>
      </w:pPr>
      <w:r w:rsidRPr="00846894">
        <w:rPr>
          <w:sz w:val="16"/>
          <w:szCs w:val="16"/>
        </w:rPr>
        <w:t>_____________________________________________________________________________;</w:t>
      </w:r>
    </w:p>
    <w:p w:rsidR="00846894" w:rsidRPr="00846894" w:rsidRDefault="00846894" w:rsidP="00846894">
      <w:pPr>
        <w:rPr>
          <w:sz w:val="16"/>
          <w:szCs w:val="16"/>
          <w:lang w:eastAsia="en-US"/>
        </w:rPr>
      </w:pPr>
    </w:p>
    <w:p w:rsidR="00846894" w:rsidRPr="00846894" w:rsidRDefault="00846894" w:rsidP="00846894">
      <w:pPr>
        <w:rPr>
          <w:sz w:val="16"/>
          <w:szCs w:val="16"/>
          <w:lang w:eastAsia="en-US"/>
        </w:rPr>
      </w:pPr>
      <w:r w:rsidRPr="00846894">
        <w:rPr>
          <w:sz w:val="16"/>
          <w:szCs w:val="16"/>
          <w:lang w:eastAsia="en-US"/>
        </w:rPr>
        <w:t>Подпись заявителя __________________________</w:t>
      </w:r>
    </w:p>
    <w:p w:rsidR="00846894" w:rsidRPr="00846894" w:rsidRDefault="00846894" w:rsidP="00846894">
      <w:pPr>
        <w:rPr>
          <w:sz w:val="16"/>
          <w:szCs w:val="16"/>
          <w:lang w:eastAsia="en-US"/>
        </w:rPr>
      </w:pPr>
    </w:p>
    <w:p w:rsidR="00846894" w:rsidRPr="00846894" w:rsidRDefault="00846894" w:rsidP="00846894">
      <w:pPr>
        <w:rPr>
          <w:sz w:val="16"/>
          <w:szCs w:val="16"/>
          <w:lang w:eastAsia="en-US"/>
        </w:rPr>
      </w:pPr>
      <w:r w:rsidRPr="00846894">
        <w:rPr>
          <w:sz w:val="16"/>
          <w:szCs w:val="16"/>
          <w:lang w:eastAsia="en-US"/>
        </w:rPr>
        <w:t>Подпись лица, принявшего заявление с приложением документов______________________</w:t>
      </w:r>
    </w:p>
    <w:p w:rsidR="00846894" w:rsidRPr="00846894" w:rsidRDefault="00846894" w:rsidP="00846894">
      <w:pPr>
        <w:rPr>
          <w:sz w:val="16"/>
          <w:szCs w:val="16"/>
          <w:lang w:eastAsia="en-US"/>
        </w:rPr>
      </w:pPr>
    </w:p>
    <w:p w:rsidR="00846894" w:rsidRPr="00846894" w:rsidRDefault="00846894" w:rsidP="00846894">
      <w:pPr>
        <w:rPr>
          <w:sz w:val="16"/>
          <w:szCs w:val="16"/>
          <w:lang w:eastAsia="en-US"/>
        </w:rPr>
        <w:sectPr w:rsidR="00846894" w:rsidRPr="00846894">
          <w:pgSz w:w="11900" w:h="16800"/>
          <w:pgMar w:top="567" w:right="567" w:bottom="567" w:left="1134" w:header="426" w:footer="720" w:gutter="0"/>
          <w:cols w:space="720"/>
        </w:sectPr>
      </w:pPr>
    </w:p>
    <w:p w:rsidR="00846894" w:rsidRPr="00846894" w:rsidRDefault="00846894" w:rsidP="00846894">
      <w:pPr>
        <w:ind w:left="6237"/>
        <w:rPr>
          <w:rStyle w:val="aff1"/>
          <w:b w:val="0"/>
          <w:sz w:val="16"/>
          <w:szCs w:val="16"/>
        </w:rPr>
      </w:pPr>
      <w:r w:rsidRPr="00846894">
        <w:rPr>
          <w:rStyle w:val="aff1"/>
          <w:sz w:val="16"/>
          <w:szCs w:val="16"/>
        </w:rPr>
        <w:lastRenderedPageBreak/>
        <w:t>Приложение № 3</w:t>
      </w:r>
    </w:p>
    <w:p w:rsidR="00846894" w:rsidRPr="00846894" w:rsidRDefault="00846894" w:rsidP="00846894">
      <w:pPr>
        <w:tabs>
          <w:tab w:val="left" w:pos="4962"/>
        </w:tabs>
        <w:ind w:left="6237"/>
        <w:rPr>
          <w:b/>
          <w:sz w:val="16"/>
          <w:szCs w:val="16"/>
        </w:rPr>
      </w:pPr>
      <w:r w:rsidRPr="00846894">
        <w:rPr>
          <w:rStyle w:val="aff1"/>
          <w:sz w:val="16"/>
          <w:szCs w:val="16"/>
        </w:rPr>
        <w:t>к Административному регламенту администрации Алатырского муниципального округа предоставления муниципальной услуги «Заключение договоров социального найма жилого помещения»</w:t>
      </w:r>
    </w:p>
    <w:p w:rsidR="00846894" w:rsidRPr="00846894" w:rsidRDefault="00846894" w:rsidP="00846894">
      <w:pPr>
        <w:rPr>
          <w:sz w:val="16"/>
          <w:szCs w:val="16"/>
        </w:rPr>
      </w:pPr>
    </w:p>
    <w:p w:rsidR="00846894" w:rsidRPr="00846894" w:rsidRDefault="00846894" w:rsidP="00846894">
      <w:pPr>
        <w:jc w:val="center"/>
        <w:rPr>
          <w:b/>
          <w:sz w:val="16"/>
          <w:szCs w:val="16"/>
        </w:rPr>
      </w:pPr>
      <w:bookmarkStart w:id="143" w:name="sub_1500"/>
      <w:r w:rsidRPr="00846894">
        <w:rPr>
          <w:b/>
          <w:sz w:val="16"/>
          <w:szCs w:val="16"/>
        </w:rPr>
        <w:t>СОГЛАСИЕ НА ОБРАБОТКУ ПЕРСОНАЛЬНЫХ ДАННЫХ</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Я ____________________________________________________________________________,</w:t>
      </w:r>
    </w:p>
    <w:p w:rsidR="00846894" w:rsidRPr="00846894" w:rsidRDefault="00846894" w:rsidP="00846894">
      <w:pPr>
        <w:ind w:left="851"/>
        <w:jc w:val="center"/>
        <w:rPr>
          <w:sz w:val="16"/>
          <w:szCs w:val="16"/>
        </w:rPr>
      </w:pPr>
      <w:r w:rsidRPr="00846894">
        <w:rPr>
          <w:sz w:val="16"/>
          <w:szCs w:val="16"/>
        </w:rPr>
        <w:t>(фамилия, имя, отчество (при наличии) субъекта персональных данных)</w:t>
      </w:r>
    </w:p>
    <w:p w:rsidR="00846894" w:rsidRPr="00846894" w:rsidRDefault="00846894" w:rsidP="00846894">
      <w:pPr>
        <w:rPr>
          <w:sz w:val="16"/>
          <w:szCs w:val="16"/>
        </w:rPr>
      </w:pPr>
    </w:p>
    <w:p w:rsidR="00846894" w:rsidRPr="00846894" w:rsidRDefault="00846894" w:rsidP="00846894">
      <w:pPr>
        <w:ind w:firstLine="142"/>
        <w:rPr>
          <w:sz w:val="16"/>
          <w:szCs w:val="16"/>
        </w:rPr>
      </w:pPr>
      <w:r w:rsidRPr="00846894">
        <w:rPr>
          <w:sz w:val="16"/>
          <w:szCs w:val="16"/>
        </w:rPr>
        <w:t>документ, удостоверяющий личность ___________________________________________________</w:t>
      </w:r>
    </w:p>
    <w:p w:rsidR="00846894" w:rsidRPr="00846894" w:rsidRDefault="00846894" w:rsidP="00846894">
      <w:pPr>
        <w:ind w:left="4111"/>
        <w:jc w:val="center"/>
        <w:rPr>
          <w:sz w:val="16"/>
          <w:szCs w:val="16"/>
        </w:rPr>
      </w:pPr>
      <w:r w:rsidRPr="00846894">
        <w:rPr>
          <w:sz w:val="16"/>
          <w:szCs w:val="16"/>
        </w:rPr>
        <w:t>(вид документа)     серия, номер</w:t>
      </w:r>
    </w:p>
    <w:p w:rsidR="00846894" w:rsidRPr="00846894" w:rsidRDefault="00846894" w:rsidP="00846894">
      <w:pPr>
        <w:ind w:firstLine="142"/>
        <w:rPr>
          <w:sz w:val="16"/>
          <w:szCs w:val="16"/>
        </w:rPr>
      </w:pPr>
      <w:r w:rsidRPr="00846894">
        <w:rPr>
          <w:sz w:val="16"/>
          <w:szCs w:val="16"/>
        </w:rPr>
        <w:t>выдан ___________________________________________________________________________,</w:t>
      </w:r>
    </w:p>
    <w:p w:rsidR="00846894" w:rsidRPr="00846894" w:rsidRDefault="00846894" w:rsidP="00846894">
      <w:pPr>
        <w:ind w:left="851"/>
        <w:jc w:val="center"/>
        <w:rPr>
          <w:sz w:val="16"/>
          <w:szCs w:val="16"/>
        </w:rPr>
      </w:pPr>
      <w:r w:rsidRPr="00846894">
        <w:rPr>
          <w:sz w:val="16"/>
          <w:szCs w:val="16"/>
        </w:rPr>
        <w:t>(дата выдачи, наименование органа, выдавшего документ)</w:t>
      </w:r>
    </w:p>
    <w:p w:rsidR="00846894" w:rsidRPr="00846894" w:rsidRDefault="00846894" w:rsidP="00846894">
      <w:pPr>
        <w:rPr>
          <w:sz w:val="16"/>
          <w:szCs w:val="16"/>
        </w:rPr>
      </w:pPr>
      <w:proofErr w:type="gramStart"/>
      <w:r w:rsidRPr="00846894">
        <w:rPr>
          <w:sz w:val="16"/>
          <w:szCs w:val="16"/>
        </w:rPr>
        <w:t>зарегистрирован</w:t>
      </w:r>
      <w:proofErr w:type="gramEnd"/>
      <w:r w:rsidRPr="00846894">
        <w:rPr>
          <w:sz w:val="16"/>
          <w:szCs w:val="16"/>
        </w:rPr>
        <w:t xml:space="preserve"> (на) по адресу: 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w:t>
      </w:r>
    </w:p>
    <w:p w:rsidR="00846894" w:rsidRPr="00846894" w:rsidRDefault="00846894" w:rsidP="00846894">
      <w:pPr>
        <w:rPr>
          <w:sz w:val="16"/>
          <w:szCs w:val="16"/>
        </w:rPr>
      </w:pPr>
      <w:proofErr w:type="gramStart"/>
      <w:r w:rsidRPr="00846894">
        <w:rPr>
          <w:sz w:val="16"/>
          <w:szCs w:val="16"/>
        </w:rPr>
        <w:t>в целях оказания муниципальной услуги «Заключение договора социального найма жилого помещения» даю согласие администрации Алатырского муниципального округа, находящейся по адресу: г. Алатырь, ул. Первомайская, 87, ИНН 2122002506, ОГРН 1022101630363 на обработку следующих персональных данных: фамилии, имени, отчества, даты рождения, адреса места жительства (по паспорту и фактического), реквизитов основного документа, удостоверяющего личность, сведений о дате выдачи указанного документа и выдавшем его</w:t>
      </w:r>
      <w:proofErr w:type="gramEnd"/>
      <w:r w:rsidRPr="00846894">
        <w:rPr>
          <w:sz w:val="16"/>
          <w:szCs w:val="16"/>
        </w:rPr>
        <w:t xml:space="preserve"> органе; номера СНИЛС, контактных телефонов, сведений о доходах, имуществе, семейном положении (состояние в браке, данные свидетельства о заключении брака, фамилия, имя, отчество супруг</w:t>
      </w:r>
      <w:proofErr w:type="gramStart"/>
      <w:r w:rsidRPr="00846894">
        <w:rPr>
          <w:sz w:val="16"/>
          <w:szCs w:val="16"/>
        </w:rPr>
        <w:t>а(</w:t>
      </w:r>
      <w:proofErr w:type="gramEnd"/>
      <w:r w:rsidRPr="00846894">
        <w:rPr>
          <w:sz w:val="16"/>
          <w:szCs w:val="16"/>
        </w:rPr>
        <w:t>и), фамилия, имя, отчество (при наличии) детей, даты рождения членов семьи), то есть на совершение действий, предусмотренных п. 3 ст. 3 Федерального закона от 27.07.2006 № 152-ФЗ «О персональных данных».</w:t>
      </w:r>
    </w:p>
    <w:p w:rsidR="00846894" w:rsidRPr="00846894" w:rsidRDefault="00846894" w:rsidP="00846894">
      <w:pPr>
        <w:rPr>
          <w:sz w:val="16"/>
          <w:szCs w:val="16"/>
        </w:rPr>
      </w:pPr>
      <w:proofErr w:type="gramStart"/>
      <w:r w:rsidRPr="00846894">
        <w:rPr>
          <w:sz w:val="16"/>
          <w:szCs w:val="16"/>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846894">
        <w:rPr>
          <w:sz w:val="16"/>
          <w:szCs w:val="16"/>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846894" w:rsidRPr="00846894" w:rsidRDefault="00846894" w:rsidP="00846894">
      <w:pPr>
        <w:rPr>
          <w:sz w:val="16"/>
          <w:szCs w:val="16"/>
        </w:rPr>
      </w:pPr>
      <w:r w:rsidRPr="00846894">
        <w:rPr>
          <w:sz w:val="16"/>
          <w:szCs w:val="16"/>
        </w:rPr>
        <w:t>Настоящее согласие действует со дня его подписания до дня отзыва в письменной форме. В случае отзыва согласия обработка персональных данных возможна в рамках нормы пункта 2.3 части 2 статьи 10 Федерального закона от 27.07.2006 № 152-ФЗ «О персональных данных».</w:t>
      </w:r>
    </w:p>
    <w:p w:rsidR="00846894" w:rsidRPr="00846894" w:rsidRDefault="00846894" w:rsidP="00846894">
      <w:pPr>
        <w:rPr>
          <w:sz w:val="16"/>
          <w:szCs w:val="16"/>
        </w:rPr>
      </w:pPr>
    </w:p>
    <w:p w:rsidR="00846894" w:rsidRPr="00846894" w:rsidRDefault="00846894" w:rsidP="00846894">
      <w:pPr>
        <w:ind w:hanging="142"/>
        <w:rPr>
          <w:sz w:val="16"/>
          <w:szCs w:val="16"/>
        </w:rPr>
      </w:pPr>
      <w:r w:rsidRPr="00846894">
        <w:rPr>
          <w:sz w:val="16"/>
          <w:szCs w:val="16"/>
        </w:rPr>
        <w:t>____________________     _________________             _______________________</w:t>
      </w:r>
    </w:p>
    <w:p w:rsidR="00846894" w:rsidRPr="00846894" w:rsidRDefault="00846894" w:rsidP="00846894">
      <w:pPr>
        <w:rPr>
          <w:sz w:val="16"/>
          <w:szCs w:val="16"/>
        </w:rPr>
      </w:pPr>
      <w:r w:rsidRPr="00846894">
        <w:rPr>
          <w:sz w:val="16"/>
          <w:szCs w:val="16"/>
        </w:rPr>
        <w:t xml:space="preserve">                  (дата)                                       (подпись)                                                        (Ф.И.О.)</w:t>
      </w:r>
    </w:p>
    <w:p w:rsidR="00846894" w:rsidRPr="00846894" w:rsidRDefault="00846894" w:rsidP="00846894">
      <w:pPr>
        <w:rPr>
          <w:sz w:val="16"/>
          <w:szCs w:val="16"/>
        </w:rPr>
      </w:pPr>
    </w:p>
    <w:p w:rsidR="00846894" w:rsidRPr="00846894" w:rsidRDefault="00846894" w:rsidP="00846894">
      <w:pPr>
        <w:rPr>
          <w:sz w:val="16"/>
          <w:szCs w:val="16"/>
        </w:rPr>
        <w:sectPr w:rsidR="00846894" w:rsidRPr="00846894">
          <w:pgSz w:w="11900" w:h="16800"/>
          <w:pgMar w:top="567" w:right="567" w:bottom="567" w:left="1134" w:header="426" w:footer="720" w:gutter="0"/>
          <w:cols w:space="720"/>
        </w:sectPr>
      </w:pPr>
    </w:p>
    <w:p w:rsidR="00846894" w:rsidRPr="00846894" w:rsidRDefault="00846894" w:rsidP="00846894">
      <w:pPr>
        <w:tabs>
          <w:tab w:val="left" w:pos="4962"/>
        </w:tabs>
        <w:ind w:left="6237"/>
        <w:rPr>
          <w:rStyle w:val="aff1"/>
          <w:b w:val="0"/>
          <w:sz w:val="16"/>
          <w:szCs w:val="16"/>
        </w:rPr>
      </w:pPr>
      <w:r w:rsidRPr="00846894">
        <w:rPr>
          <w:rStyle w:val="aff1"/>
          <w:sz w:val="16"/>
          <w:szCs w:val="16"/>
        </w:rPr>
        <w:lastRenderedPageBreak/>
        <w:t>Приложение № 4</w:t>
      </w:r>
    </w:p>
    <w:p w:rsidR="00846894" w:rsidRPr="00846894" w:rsidRDefault="00846894" w:rsidP="00846894">
      <w:pPr>
        <w:tabs>
          <w:tab w:val="left" w:pos="4962"/>
        </w:tabs>
        <w:ind w:left="6237"/>
        <w:rPr>
          <w:b/>
          <w:sz w:val="16"/>
          <w:szCs w:val="16"/>
        </w:rPr>
      </w:pPr>
      <w:r w:rsidRPr="00846894">
        <w:rPr>
          <w:rStyle w:val="aff1"/>
          <w:sz w:val="16"/>
          <w:szCs w:val="16"/>
        </w:rPr>
        <w:t>к Административному регламенту администрации Алатырского муниципального округа предоставления муниципальной услуги «Заключение договоров социального найма жилого помещения»</w:t>
      </w:r>
    </w:p>
    <w:p w:rsidR="00846894" w:rsidRPr="00846894" w:rsidRDefault="00846894" w:rsidP="00846894">
      <w:pPr>
        <w:rPr>
          <w:kern w:val="2"/>
          <w:sz w:val="16"/>
          <w:szCs w:val="16"/>
          <w:lang w:eastAsia="zh-CN"/>
        </w:rPr>
      </w:pPr>
    </w:p>
    <w:p w:rsidR="00846894" w:rsidRPr="00846894" w:rsidRDefault="00846894" w:rsidP="00846894">
      <w:pPr>
        <w:suppressAutoHyphens/>
        <w:jc w:val="center"/>
        <w:textAlignment w:val="baseline"/>
        <w:rPr>
          <w:b/>
          <w:kern w:val="2"/>
          <w:sz w:val="16"/>
          <w:szCs w:val="16"/>
          <w:lang w:eastAsia="zh-CN"/>
        </w:rPr>
      </w:pPr>
      <w:r w:rsidRPr="00846894">
        <w:rPr>
          <w:b/>
          <w:kern w:val="2"/>
          <w:sz w:val="16"/>
          <w:szCs w:val="16"/>
          <w:lang w:eastAsia="zh-CN"/>
        </w:rPr>
        <w:t>Перечень признаков заявителей</w:t>
      </w:r>
    </w:p>
    <w:p w:rsidR="00846894" w:rsidRPr="00846894" w:rsidRDefault="00846894" w:rsidP="00846894">
      <w:pPr>
        <w:suppressAutoHyphens/>
        <w:ind w:firstLine="851"/>
        <w:jc w:val="center"/>
        <w:textAlignment w:val="baseline"/>
        <w:rPr>
          <w:kern w:val="2"/>
          <w:sz w:val="16"/>
          <w:szCs w:val="16"/>
          <w:lang w:eastAsia="zh-CN"/>
        </w:rPr>
      </w:pPr>
    </w:p>
    <w:p w:rsidR="00846894" w:rsidRPr="00846894" w:rsidRDefault="00846894" w:rsidP="00846894">
      <w:pPr>
        <w:suppressAutoHyphens/>
        <w:textAlignment w:val="baseline"/>
        <w:rPr>
          <w:kern w:val="2"/>
          <w:sz w:val="16"/>
          <w:szCs w:val="16"/>
          <w:lang w:eastAsia="zh-CN"/>
        </w:rPr>
      </w:pPr>
      <w:r w:rsidRPr="00846894">
        <w:rPr>
          <w:kern w:val="2"/>
          <w:sz w:val="16"/>
          <w:szCs w:val="16"/>
          <w:lang w:eastAsia="zh-CN"/>
        </w:rPr>
        <w:t>Общий признак для всех заявителей – житель Алатырского муниципального округа, проживающий в муниципальном жилом помещении на основании ордера или договора социального найма, имеющий необходимость получения новых документов на проживание в жилом помещении.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0"/>
        <w:gridCol w:w="1194"/>
        <w:gridCol w:w="6901"/>
      </w:tblGrid>
      <w:tr w:rsidR="00846894" w:rsidRPr="00846894" w:rsidTr="00846894">
        <w:trPr>
          <w:trHeight w:val="815"/>
        </w:trPr>
        <w:tc>
          <w:tcPr>
            <w:tcW w:w="1114" w:type="pct"/>
            <w:tcBorders>
              <w:top w:val="single" w:sz="4" w:space="0" w:color="auto"/>
              <w:left w:val="single" w:sz="4" w:space="0" w:color="auto"/>
              <w:bottom w:val="single" w:sz="4" w:space="0" w:color="auto"/>
              <w:right w:val="single" w:sz="4" w:space="0" w:color="auto"/>
            </w:tcBorders>
            <w:hideMark/>
          </w:tcPr>
          <w:p w:rsidR="00846894" w:rsidRPr="00846894" w:rsidRDefault="00846894">
            <w:pPr>
              <w:pStyle w:val="ConsPlusNormal"/>
              <w:jc w:val="center"/>
              <w:outlineLvl w:val="1"/>
              <w:rPr>
                <w:rFonts w:ascii="Times New Roman" w:hAnsi="Times New Roman" w:cs="Times New Roman"/>
                <w:sz w:val="16"/>
                <w:szCs w:val="16"/>
              </w:rPr>
            </w:pPr>
            <w:r w:rsidRPr="00846894">
              <w:rPr>
                <w:rFonts w:ascii="Times New Roman" w:hAnsi="Times New Roman" w:cs="Times New Roman"/>
                <w:sz w:val="16"/>
                <w:szCs w:val="16"/>
              </w:rPr>
              <w:t>Признак заявителя</w:t>
            </w:r>
          </w:p>
        </w:tc>
        <w:tc>
          <w:tcPr>
            <w:tcW w:w="573" w:type="pct"/>
            <w:tcBorders>
              <w:top w:val="single" w:sz="4" w:space="0" w:color="auto"/>
              <w:left w:val="single" w:sz="4" w:space="0" w:color="auto"/>
              <w:bottom w:val="single" w:sz="4" w:space="0" w:color="auto"/>
              <w:right w:val="single" w:sz="4" w:space="0" w:color="auto"/>
            </w:tcBorders>
            <w:hideMark/>
          </w:tcPr>
          <w:p w:rsidR="00846894" w:rsidRPr="00846894" w:rsidRDefault="00846894">
            <w:pPr>
              <w:pStyle w:val="ConsPlusNormal"/>
              <w:jc w:val="center"/>
              <w:outlineLvl w:val="1"/>
              <w:rPr>
                <w:rFonts w:ascii="Times New Roman" w:hAnsi="Times New Roman" w:cs="Times New Roman"/>
                <w:sz w:val="16"/>
                <w:szCs w:val="16"/>
              </w:rPr>
            </w:pPr>
            <w:r w:rsidRPr="00846894">
              <w:rPr>
                <w:rFonts w:ascii="Times New Roman" w:hAnsi="Times New Roman" w:cs="Times New Roman"/>
                <w:sz w:val="16"/>
                <w:szCs w:val="16"/>
              </w:rPr>
              <w:t>Вариант</w:t>
            </w:r>
          </w:p>
        </w:tc>
        <w:tc>
          <w:tcPr>
            <w:tcW w:w="3313" w:type="pct"/>
            <w:tcBorders>
              <w:top w:val="single" w:sz="4" w:space="0" w:color="auto"/>
              <w:left w:val="single" w:sz="4" w:space="0" w:color="auto"/>
              <w:bottom w:val="single" w:sz="4" w:space="0" w:color="auto"/>
              <w:right w:val="single" w:sz="4" w:space="0" w:color="auto"/>
            </w:tcBorders>
            <w:hideMark/>
          </w:tcPr>
          <w:p w:rsidR="00846894" w:rsidRPr="00846894" w:rsidRDefault="00846894">
            <w:pPr>
              <w:pStyle w:val="ConsPlusNormal"/>
              <w:jc w:val="center"/>
              <w:outlineLvl w:val="1"/>
              <w:rPr>
                <w:rFonts w:ascii="Times New Roman" w:hAnsi="Times New Roman" w:cs="Times New Roman"/>
                <w:sz w:val="16"/>
                <w:szCs w:val="16"/>
              </w:rPr>
            </w:pPr>
            <w:r w:rsidRPr="00846894">
              <w:rPr>
                <w:rFonts w:ascii="Times New Roman" w:hAnsi="Times New Roman" w:cs="Times New Roman"/>
                <w:sz w:val="16"/>
                <w:szCs w:val="16"/>
              </w:rPr>
              <w:t>Значения признака заявителя</w:t>
            </w:r>
          </w:p>
        </w:tc>
      </w:tr>
      <w:tr w:rsidR="00846894" w:rsidRPr="00846894" w:rsidTr="00846894">
        <w:trPr>
          <w:trHeight w:val="219"/>
        </w:trPr>
        <w:tc>
          <w:tcPr>
            <w:tcW w:w="1114" w:type="pct"/>
            <w:vMerge w:val="restart"/>
            <w:tcBorders>
              <w:top w:val="single" w:sz="4" w:space="0" w:color="auto"/>
              <w:left w:val="single" w:sz="4" w:space="0" w:color="auto"/>
              <w:bottom w:val="single" w:sz="4" w:space="0" w:color="auto"/>
              <w:right w:val="single" w:sz="4" w:space="0" w:color="auto"/>
            </w:tcBorders>
            <w:hideMark/>
          </w:tcPr>
          <w:p w:rsidR="00846894" w:rsidRPr="00846894" w:rsidRDefault="00846894">
            <w:pPr>
              <w:pStyle w:val="ConsPlusNormal"/>
              <w:jc w:val="center"/>
              <w:outlineLvl w:val="1"/>
              <w:rPr>
                <w:rFonts w:ascii="Times New Roman" w:hAnsi="Times New Roman" w:cs="Times New Roman"/>
                <w:sz w:val="16"/>
                <w:szCs w:val="16"/>
              </w:rPr>
            </w:pPr>
            <w:r w:rsidRPr="00846894">
              <w:rPr>
                <w:rFonts w:ascii="Times New Roman" w:hAnsi="Times New Roman" w:cs="Times New Roman"/>
                <w:sz w:val="16"/>
                <w:szCs w:val="16"/>
              </w:rPr>
              <w:t>Статус заявителя</w:t>
            </w:r>
          </w:p>
        </w:tc>
        <w:tc>
          <w:tcPr>
            <w:tcW w:w="573" w:type="pct"/>
            <w:tcBorders>
              <w:top w:val="single" w:sz="4" w:space="0" w:color="auto"/>
              <w:left w:val="single" w:sz="4" w:space="0" w:color="auto"/>
              <w:bottom w:val="single" w:sz="4" w:space="0" w:color="auto"/>
              <w:right w:val="single" w:sz="4" w:space="0" w:color="auto"/>
            </w:tcBorders>
            <w:hideMark/>
          </w:tcPr>
          <w:p w:rsidR="00846894" w:rsidRPr="00846894" w:rsidRDefault="00846894">
            <w:pPr>
              <w:pStyle w:val="ConsPlusNormal"/>
              <w:jc w:val="center"/>
              <w:outlineLvl w:val="1"/>
              <w:rPr>
                <w:rFonts w:ascii="Times New Roman" w:hAnsi="Times New Roman" w:cs="Times New Roman"/>
                <w:sz w:val="16"/>
                <w:szCs w:val="16"/>
              </w:rPr>
            </w:pPr>
            <w:r w:rsidRPr="00846894">
              <w:rPr>
                <w:rFonts w:ascii="Times New Roman" w:hAnsi="Times New Roman" w:cs="Times New Roman"/>
                <w:sz w:val="16"/>
                <w:szCs w:val="16"/>
              </w:rPr>
              <w:t>1</w:t>
            </w:r>
          </w:p>
        </w:tc>
        <w:tc>
          <w:tcPr>
            <w:tcW w:w="3313"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Гражданин имеет в качестве документа на квартиру устаревший ордер либо иной правоустанавливающий документ на жилое помещение, выданный органом местного самоуправления или иным учреждением и предприятием до 01.03.2005 для вселения гражданина в занимаемое жилое помещение, и желает заключить договор социального найма.</w:t>
            </w:r>
          </w:p>
          <w:p w:rsidR="00846894" w:rsidRPr="00846894" w:rsidRDefault="00846894">
            <w:pPr>
              <w:rPr>
                <w:sz w:val="16"/>
                <w:szCs w:val="16"/>
              </w:rPr>
            </w:pPr>
            <w:r w:rsidRPr="00846894">
              <w:rPr>
                <w:sz w:val="16"/>
                <w:szCs w:val="16"/>
              </w:rPr>
              <w:t>В коммунальной квартире проживают две семьи по отдельным условиям найма, желают объединиться.</w:t>
            </w:r>
          </w:p>
          <w:p w:rsidR="00846894" w:rsidRPr="00846894" w:rsidRDefault="00846894">
            <w:pPr>
              <w:rPr>
                <w:sz w:val="16"/>
                <w:szCs w:val="16"/>
              </w:rPr>
            </w:pPr>
            <w:r w:rsidRPr="00846894">
              <w:rPr>
                <w:sz w:val="16"/>
                <w:szCs w:val="16"/>
              </w:rPr>
              <w:t>Наниматель помещения выехал либо умер.</w:t>
            </w:r>
          </w:p>
          <w:p w:rsidR="00846894" w:rsidRPr="00846894" w:rsidRDefault="00846894">
            <w:pPr>
              <w:rPr>
                <w:sz w:val="16"/>
                <w:szCs w:val="16"/>
              </w:rPr>
            </w:pPr>
            <w:r w:rsidRPr="00846894">
              <w:rPr>
                <w:sz w:val="16"/>
                <w:szCs w:val="16"/>
              </w:rPr>
              <w:t>Имеется решение суда об изменении или заключении нового договора социального найма.</w:t>
            </w:r>
          </w:p>
        </w:tc>
      </w:tr>
      <w:tr w:rsidR="00846894" w:rsidRPr="00846894" w:rsidTr="00846894">
        <w:trPr>
          <w:trHeight w:val="2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6894" w:rsidRPr="00846894" w:rsidRDefault="00846894">
            <w:pPr>
              <w:rPr>
                <w:sz w:val="16"/>
                <w:szCs w:val="16"/>
              </w:rPr>
            </w:pPr>
          </w:p>
        </w:tc>
        <w:tc>
          <w:tcPr>
            <w:tcW w:w="573" w:type="pct"/>
            <w:tcBorders>
              <w:top w:val="single" w:sz="4" w:space="0" w:color="auto"/>
              <w:left w:val="single" w:sz="4" w:space="0" w:color="auto"/>
              <w:bottom w:val="single" w:sz="4" w:space="0" w:color="auto"/>
              <w:right w:val="single" w:sz="4" w:space="0" w:color="auto"/>
            </w:tcBorders>
            <w:hideMark/>
          </w:tcPr>
          <w:p w:rsidR="00846894" w:rsidRPr="00846894" w:rsidRDefault="00846894">
            <w:pPr>
              <w:pStyle w:val="ConsPlusNormal"/>
              <w:jc w:val="center"/>
              <w:outlineLvl w:val="1"/>
              <w:rPr>
                <w:rFonts w:ascii="Times New Roman" w:hAnsi="Times New Roman" w:cs="Times New Roman"/>
                <w:sz w:val="16"/>
                <w:szCs w:val="16"/>
              </w:rPr>
            </w:pPr>
            <w:r w:rsidRPr="00846894">
              <w:rPr>
                <w:rFonts w:ascii="Times New Roman" w:hAnsi="Times New Roman" w:cs="Times New Roman"/>
                <w:sz w:val="16"/>
                <w:szCs w:val="16"/>
              </w:rPr>
              <w:t>2</w:t>
            </w:r>
          </w:p>
        </w:tc>
        <w:tc>
          <w:tcPr>
            <w:tcW w:w="3313" w:type="pct"/>
            <w:tcBorders>
              <w:top w:val="single" w:sz="4" w:space="0" w:color="auto"/>
              <w:left w:val="single" w:sz="4" w:space="0" w:color="auto"/>
              <w:bottom w:val="single" w:sz="4" w:space="0" w:color="auto"/>
              <w:right w:val="single" w:sz="4" w:space="0" w:color="auto"/>
            </w:tcBorders>
            <w:hideMark/>
          </w:tcPr>
          <w:p w:rsidR="00846894" w:rsidRPr="00846894" w:rsidRDefault="00846894">
            <w:pPr>
              <w:suppressAutoHyphens/>
              <w:ind w:right="204" w:firstLine="30"/>
              <w:textAlignment w:val="baseline"/>
              <w:rPr>
                <w:sz w:val="16"/>
                <w:szCs w:val="16"/>
              </w:rPr>
            </w:pPr>
            <w:proofErr w:type="gramStart"/>
            <w:r w:rsidRPr="00846894">
              <w:rPr>
                <w:sz w:val="16"/>
                <w:szCs w:val="16"/>
              </w:rPr>
              <w:t>Требуется вселение нового члена семьи (муж, жена, родители, братья, сестры, дети).</w:t>
            </w:r>
            <w:proofErr w:type="gramEnd"/>
          </w:p>
          <w:p w:rsidR="00846894" w:rsidRPr="00846894" w:rsidRDefault="00846894">
            <w:pPr>
              <w:suppressAutoHyphens/>
              <w:ind w:right="204" w:firstLine="30"/>
              <w:textAlignment w:val="baseline"/>
              <w:rPr>
                <w:sz w:val="16"/>
                <w:szCs w:val="16"/>
              </w:rPr>
            </w:pPr>
            <w:r w:rsidRPr="00846894">
              <w:rPr>
                <w:sz w:val="16"/>
                <w:szCs w:val="16"/>
              </w:rPr>
              <w:t>Требуются изменения в договоре, касающиеся характеристики жилого помещения: изменилось количество комнат, площадь жилого помещения, изменился почтовый адрес.</w:t>
            </w:r>
          </w:p>
        </w:tc>
      </w:tr>
      <w:tr w:rsidR="00846894" w:rsidRPr="00846894" w:rsidTr="00846894">
        <w:trPr>
          <w:trHeight w:val="2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6894" w:rsidRPr="00846894" w:rsidRDefault="00846894">
            <w:pPr>
              <w:rPr>
                <w:sz w:val="16"/>
                <w:szCs w:val="16"/>
              </w:rPr>
            </w:pPr>
          </w:p>
        </w:tc>
        <w:tc>
          <w:tcPr>
            <w:tcW w:w="573" w:type="pct"/>
            <w:tcBorders>
              <w:top w:val="single" w:sz="4" w:space="0" w:color="auto"/>
              <w:left w:val="single" w:sz="4" w:space="0" w:color="auto"/>
              <w:bottom w:val="single" w:sz="4" w:space="0" w:color="auto"/>
              <w:right w:val="single" w:sz="4" w:space="0" w:color="auto"/>
            </w:tcBorders>
            <w:hideMark/>
          </w:tcPr>
          <w:p w:rsidR="00846894" w:rsidRPr="00846894" w:rsidRDefault="00846894">
            <w:pPr>
              <w:pStyle w:val="ConsPlusNormal"/>
              <w:jc w:val="center"/>
              <w:outlineLvl w:val="1"/>
              <w:rPr>
                <w:rFonts w:ascii="Times New Roman" w:hAnsi="Times New Roman" w:cs="Times New Roman"/>
                <w:sz w:val="16"/>
                <w:szCs w:val="16"/>
              </w:rPr>
            </w:pPr>
            <w:r w:rsidRPr="00846894">
              <w:rPr>
                <w:rFonts w:ascii="Times New Roman" w:hAnsi="Times New Roman" w:cs="Times New Roman"/>
                <w:sz w:val="16"/>
                <w:szCs w:val="16"/>
              </w:rPr>
              <w:t>3</w:t>
            </w:r>
          </w:p>
        </w:tc>
        <w:tc>
          <w:tcPr>
            <w:tcW w:w="3313" w:type="pct"/>
            <w:tcBorders>
              <w:top w:val="single" w:sz="4" w:space="0" w:color="auto"/>
              <w:left w:val="single" w:sz="4" w:space="0" w:color="auto"/>
              <w:bottom w:val="single" w:sz="4" w:space="0" w:color="auto"/>
              <w:right w:val="single" w:sz="4" w:space="0" w:color="auto"/>
            </w:tcBorders>
            <w:hideMark/>
          </w:tcPr>
          <w:p w:rsidR="00846894" w:rsidRPr="00846894" w:rsidRDefault="00846894">
            <w:pPr>
              <w:pStyle w:val="ConsPlusNormal"/>
              <w:ind w:left="30"/>
              <w:jc w:val="both"/>
              <w:rPr>
                <w:rFonts w:ascii="Times New Roman" w:hAnsi="Times New Roman" w:cs="Times New Roman"/>
                <w:sz w:val="16"/>
                <w:szCs w:val="16"/>
              </w:rPr>
            </w:pPr>
            <w:r w:rsidRPr="00846894">
              <w:rPr>
                <w:rFonts w:ascii="Times New Roman" w:hAnsi="Times New Roman" w:cs="Times New Roman"/>
                <w:sz w:val="16"/>
                <w:szCs w:val="16"/>
              </w:rPr>
              <w:t>В документах о заключении договора социального найма, полученных гражданином, обнаружена ошибка.</w:t>
            </w:r>
          </w:p>
        </w:tc>
      </w:tr>
    </w:tbl>
    <w:p w:rsidR="00846894" w:rsidRPr="00846894" w:rsidRDefault="00846894" w:rsidP="00846894">
      <w:pPr>
        <w:tabs>
          <w:tab w:val="left" w:pos="4962"/>
        </w:tabs>
        <w:ind w:left="6237"/>
        <w:rPr>
          <w:rStyle w:val="aff1"/>
          <w:b w:val="0"/>
          <w:sz w:val="16"/>
          <w:szCs w:val="16"/>
        </w:rPr>
      </w:pPr>
      <w:r w:rsidRPr="00846894">
        <w:rPr>
          <w:sz w:val="16"/>
          <w:szCs w:val="16"/>
        </w:rPr>
        <w:br w:type="page"/>
      </w:r>
      <w:bookmarkEnd w:id="143"/>
      <w:r w:rsidRPr="00846894">
        <w:rPr>
          <w:rStyle w:val="aff1"/>
          <w:sz w:val="16"/>
          <w:szCs w:val="16"/>
        </w:rPr>
        <w:lastRenderedPageBreak/>
        <w:t>Приложение № 5</w:t>
      </w:r>
    </w:p>
    <w:p w:rsidR="00846894" w:rsidRPr="00846894" w:rsidRDefault="00846894" w:rsidP="00846894">
      <w:pPr>
        <w:tabs>
          <w:tab w:val="left" w:pos="4962"/>
        </w:tabs>
        <w:ind w:left="6237"/>
        <w:rPr>
          <w:b/>
          <w:sz w:val="16"/>
          <w:szCs w:val="16"/>
        </w:rPr>
      </w:pPr>
      <w:r w:rsidRPr="00846894">
        <w:rPr>
          <w:rStyle w:val="aff1"/>
          <w:sz w:val="16"/>
          <w:szCs w:val="16"/>
        </w:rPr>
        <w:t>к Административному регламенту администрации Алатырского муниципального округа предоставления муниципальной услуги «Заключение договоров социального найма жилого помещения»</w:t>
      </w:r>
    </w:p>
    <w:p w:rsidR="00846894" w:rsidRPr="00846894" w:rsidRDefault="00846894" w:rsidP="00846894">
      <w:pPr>
        <w:ind w:left="5387"/>
        <w:rPr>
          <w:sz w:val="16"/>
          <w:szCs w:val="16"/>
        </w:rPr>
      </w:pPr>
    </w:p>
    <w:p w:rsidR="00846894" w:rsidRPr="00846894" w:rsidRDefault="00846894" w:rsidP="00846894">
      <w:pPr>
        <w:pStyle w:val="afff"/>
        <w:jc w:val="center"/>
        <w:rPr>
          <w:rStyle w:val="aff1"/>
          <w:rFonts w:ascii="Times New Roman" w:hAnsi="Times New Roman" w:cs="Times New Roman"/>
          <w:sz w:val="16"/>
          <w:szCs w:val="16"/>
        </w:rPr>
      </w:pPr>
      <w:r w:rsidRPr="00846894">
        <w:rPr>
          <w:rStyle w:val="aff1"/>
          <w:rFonts w:ascii="Times New Roman" w:hAnsi="Times New Roman"/>
          <w:sz w:val="16"/>
          <w:szCs w:val="16"/>
        </w:rPr>
        <w:t>Форма заявления на изменение договора социального найма в связи</w:t>
      </w:r>
    </w:p>
    <w:p w:rsidR="00846894" w:rsidRPr="00846894" w:rsidRDefault="00846894" w:rsidP="00846894">
      <w:pPr>
        <w:pStyle w:val="afff"/>
        <w:jc w:val="center"/>
        <w:rPr>
          <w:sz w:val="16"/>
          <w:szCs w:val="16"/>
        </w:rPr>
      </w:pPr>
      <w:r w:rsidRPr="00846894">
        <w:rPr>
          <w:rStyle w:val="aff1"/>
          <w:rFonts w:ascii="Times New Roman" w:hAnsi="Times New Roman"/>
          <w:sz w:val="16"/>
          <w:szCs w:val="16"/>
        </w:rPr>
        <w:t>с включением в договор нового члена семьи</w:t>
      </w:r>
    </w:p>
    <w:p w:rsidR="00846894" w:rsidRPr="00846894" w:rsidRDefault="00846894" w:rsidP="00846894">
      <w:pPr>
        <w:rPr>
          <w:sz w:val="16"/>
          <w:szCs w:val="16"/>
        </w:rPr>
      </w:pPr>
    </w:p>
    <w:p w:rsidR="00846894" w:rsidRPr="00846894" w:rsidRDefault="00846894" w:rsidP="00846894">
      <w:pPr>
        <w:pStyle w:val="afff"/>
        <w:ind w:left="4956"/>
        <w:jc w:val="left"/>
        <w:rPr>
          <w:rFonts w:ascii="Times New Roman" w:hAnsi="Times New Roman" w:cs="Times New Roman"/>
          <w:sz w:val="16"/>
          <w:szCs w:val="16"/>
        </w:rPr>
      </w:pPr>
      <w:r w:rsidRPr="00846894">
        <w:rPr>
          <w:rFonts w:ascii="Times New Roman" w:hAnsi="Times New Roman" w:cs="Times New Roman"/>
          <w:sz w:val="16"/>
          <w:szCs w:val="16"/>
        </w:rPr>
        <w:t>Главе Алатырского муниципального округа</w:t>
      </w:r>
    </w:p>
    <w:p w:rsidR="00846894" w:rsidRPr="00846894" w:rsidRDefault="00846894" w:rsidP="00846894">
      <w:pPr>
        <w:ind w:left="4962"/>
        <w:rPr>
          <w:sz w:val="16"/>
          <w:szCs w:val="16"/>
        </w:rPr>
      </w:pPr>
      <w:r w:rsidRPr="00846894">
        <w:rPr>
          <w:sz w:val="16"/>
          <w:szCs w:val="16"/>
        </w:rPr>
        <w:t>___________________________________________</w:t>
      </w:r>
    </w:p>
    <w:p w:rsidR="00846894" w:rsidRPr="00846894" w:rsidRDefault="00846894" w:rsidP="00846894">
      <w:pPr>
        <w:pStyle w:val="afff"/>
        <w:ind w:left="4956"/>
        <w:jc w:val="left"/>
        <w:rPr>
          <w:rFonts w:ascii="Times New Roman" w:hAnsi="Times New Roman" w:cs="Times New Roman"/>
          <w:sz w:val="16"/>
          <w:szCs w:val="16"/>
        </w:rPr>
      </w:pPr>
      <w:r w:rsidRPr="00846894">
        <w:rPr>
          <w:rFonts w:ascii="Times New Roman" w:hAnsi="Times New Roman" w:cs="Times New Roman"/>
          <w:sz w:val="16"/>
          <w:szCs w:val="16"/>
        </w:rPr>
        <w:t>от ________________________________________,</w:t>
      </w:r>
    </w:p>
    <w:p w:rsidR="00846894" w:rsidRPr="00846894" w:rsidRDefault="00846894" w:rsidP="00846894">
      <w:pPr>
        <w:pStyle w:val="afff"/>
        <w:ind w:left="4956"/>
        <w:jc w:val="center"/>
        <w:rPr>
          <w:rFonts w:ascii="Times New Roman" w:hAnsi="Times New Roman" w:cs="Times New Roman"/>
          <w:sz w:val="16"/>
          <w:szCs w:val="16"/>
        </w:rPr>
      </w:pPr>
      <w:r w:rsidRPr="00846894">
        <w:rPr>
          <w:rFonts w:ascii="Times New Roman" w:hAnsi="Times New Roman" w:cs="Times New Roman"/>
          <w:sz w:val="16"/>
          <w:szCs w:val="16"/>
        </w:rPr>
        <w:t>(Ф.И.О., год рождения)</w:t>
      </w:r>
    </w:p>
    <w:p w:rsidR="00846894" w:rsidRPr="00846894" w:rsidRDefault="00846894" w:rsidP="00846894">
      <w:pPr>
        <w:pStyle w:val="afff"/>
        <w:ind w:left="4956"/>
        <w:jc w:val="left"/>
        <w:rPr>
          <w:rFonts w:ascii="Times New Roman" w:hAnsi="Times New Roman" w:cs="Times New Roman"/>
          <w:sz w:val="16"/>
          <w:szCs w:val="16"/>
        </w:rPr>
      </w:pPr>
      <w:r w:rsidRPr="00846894">
        <w:rPr>
          <w:rFonts w:ascii="Times New Roman" w:hAnsi="Times New Roman" w:cs="Times New Roman"/>
          <w:sz w:val="16"/>
          <w:szCs w:val="16"/>
        </w:rPr>
        <w:t>нанимателя муниципального жилого помещения по адресу: __________________________________</w:t>
      </w:r>
    </w:p>
    <w:p w:rsidR="00846894" w:rsidRPr="00846894" w:rsidRDefault="00846894" w:rsidP="00846894">
      <w:pPr>
        <w:ind w:left="4956"/>
        <w:rPr>
          <w:sz w:val="16"/>
          <w:szCs w:val="16"/>
        </w:rPr>
      </w:pPr>
      <w:r w:rsidRPr="00846894">
        <w:rPr>
          <w:sz w:val="16"/>
          <w:szCs w:val="16"/>
        </w:rPr>
        <w:t>___________________________________________</w:t>
      </w:r>
    </w:p>
    <w:p w:rsidR="00846894" w:rsidRPr="00846894" w:rsidRDefault="00846894" w:rsidP="00846894">
      <w:pPr>
        <w:pStyle w:val="afff"/>
        <w:ind w:left="4956"/>
        <w:jc w:val="left"/>
        <w:rPr>
          <w:rFonts w:ascii="Times New Roman" w:hAnsi="Times New Roman" w:cs="Times New Roman"/>
          <w:sz w:val="16"/>
          <w:szCs w:val="16"/>
        </w:rPr>
      </w:pPr>
      <w:r w:rsidRPr="00846894">
        <w:rPr>
          <w:rFonts w:ascii="Times New Roman" w:hAnsi="Times New Roman" w:cs="Times New Roman"/>
          <w:sz w:val="16"/>
          <w:szCs w:val="16"/>
        </w:rPr>
        <w:t>телефон ____________________________________</w:t>
      </w:r>
    </w:p>
    <w:p w:rsidR="00846894" w:rsidRPr="00846894" w:rsidRDefault="00846894" w:rsidP="00846894">
      <w:pPr>
        <w:ind w:left="4395"/>
        <w:rPr>
          <w:sz w:val="16"/>
          <w:szCs w:val="16"/>
        </w:rPr>
      </w:pPr>
    </w:p>
    <w:p w:rsidR="00846894" w:rsidRPr="00846894" w:rsidRDefault="00846894" w:rsidP="00846894">
      <w:pPr>
        <w:jc w:val="center"/>
        <w:rPr>
          <w:b/>
          <w:sz w:val="16"/>
          <w:szCs w:val="16"/>
        </w:rPr>
      </w:pPr>
      <w:r w:rsidRPr="00846894">
        <w:rPr>
          <w:b/>
          <w:sz w:val="16"/>
          <w:szCs w:val="16"/>
        </w:rPr>
        <w:t>Заявление</w:t>
      </w:r>
    </w:p>
    <w:p w:rsidR="00846894" w:rsidRPr="00846894" w:rsidRDefault="00846894" w:rsidP="00846894">
      <w:pPr>
        <w:jc w:val="center"/>
        <w:rPr>
          <w:b/>
          <w:sz w:val="16"/>
          <w:szCs w:val="16"/>
        </w:rPr>
      </w:pPr>
      <w:r w:rsidRPr="00846894">
        <w:rPr>
          <w:b/>
          <w:sz w:val="16"/>
          <w:szCs w:val="16"/>
        </w:rPr>
        <w:t>на изменение договора социального найма в связи с включением в договор нового члена семьи</w:t>
      </w:r>
    </w:p>
    <w:p w:rsidR="00846894" w:rsidRPr="00846894" w:rsidRDefault="00846894" w:rsidP="00846894">
      <w:pPr>
        <w:ind w:firstLine="851"/>
        <w:rPr>
          <w:sz w:val="16"/>
          <w:szCs w:val="16"/>
        </w:rPr>
      </w:pPr>
    </w:p>
    <w:p w:rsidR="00846894" w:rsidRPr="00846894" w:rsidRDefault="00846894" w:rsidP="00846894">
      <w:pPr>
        <w:rPr>
          <w:sz w:val="16"/>
          <w:szCs w:val="16"/>
        </w:rPr>
      </w:pPr>
      <w:r w:rsidRPr="00846894">
        <w:rPr>
          <w:sz w:val="16"/>
          <w:szCs w:val="16"/>
        </w:rPr>
        <w:t xml:space="preserve">Прошу изменить договор социального найма на муниципальное жилое помещение, расположенное по адресу: ______________________________________________________________ </w:t>
      </w:r>
    </w:p>
    <w:p w:rsidR="00846894" w:rsidRPr="00846894" w:rsidRDefault="00846894" w:rsidP="00846894">
      <w:pPr>
        <w:rPr>
          <w:sz w:val="16"/>
          <w:szCs w:val="16"/>
        </w:rPr>
      </w:pPr>
      <w:r w:rsidRPr="00846894">
        <w:rPr>
          <w:sz w:val="16"/>
          <w:szCs w:val="16"/>
        </w:rPr>
        <w:t>в связи с включением в договор и вселением в жилое помещение новых членов семьи: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
        <w:gridCol w:w="6393"/>
        <w:gridCol w:w="3100"/>
      </w:tblGrid>
      <w:tr w:rsidR="00846894" w:rsidRPr="00846894" w:rsidTr="00846894">
        <w:tc>
          <w:tcPr>
            <w:tcW w:w="443"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 xml:space="preserve">№ </w:t>
            </w:r>
            <w:proofErr w:type="gramStart"/>
            <w:r w:rsidRPr="00846894">
              <w:rPr>
                <w:sz w:val="16"/>
                <w:szCs w:val="16"/>
              </w:rPr>
              <w:t>п</w:t>
            </w:r>
            <w:proofErr w:type="gramEnd"/>
            <w:r w:rsidRPr="00846894">
              <w:rPr>
                <w:sz w:val="16"/>
                <w:szCs w:val="16"/>
              </w:rPr>
              <w:t>/п</w:t>
            </w:r>
          </w:p>
        </w:tc>
        <w:tc>
          <w:tcPr>
            <w:tcW w:w="3069"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Фамилия имя отчество (при наличии), дата рождения</w:t>
            </w:r>
          </w:p>
        </w:tc>
        <w:tc>
          <w:tcPr>
            <w:tcW w:w="148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 xml:space="preserve">Родственное отношение </w:t>
            </w:r>
          </w:p>
        </w:tc>
      </w:tr>
      <w:tr w:rsidR="00846894" w:rsidRPr="00846894" w:rsidTr="00846894">
        <w:tc>
          <w:tcPr>
            <w:tcW w:w="443"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1</w:t>
            </w:r>
          </w:p>
        </w:tc>
        <w:tc>
          <w:tcPr>
            <w:tcW w:w="306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48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443"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2</w:t>
            </w:r>
          </w:p>
        </w:tc>
        <w:tc>
          <w:tcPr>
            <w:tcW w:w="306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48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bl>
    <w:p w:rsidR="00846894" w:rsidRPr="00846894" w:rsidRDefault="00846894" w:rsidP="00846894">
      <w:pPr>
        <w:rPr>
          <w:sz w:val="16"/>
          <w:szCs w:val="16"/>
        </w:rPr>
      </w:pPr>
      <w:r w:rsidRPr="00846894">
        <w:rPr>
          <w:sz w:val="16"/>
          <w:szCs w:val="16"/>
        </w:rPr>
        <w:t>Я и члены моей семьи даем согласие на вселение новых членов семьи, о чем подписываемся в настоящем заявлении: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4183"/>
        <w:gridCol w:w="2573"/>
        <w:gridCol w:w="2893"/>
      </w:tblGrid>
      <w:tr w:rsidR="00846894" w:rsidRPr="00846894" w:rsidTr="00846894">
        <w:tc>
          <w:tcPr>
            <w:tcW w:w="36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 xml:space="preserve">№ </w:t>
            </w:r>
            <w:proofErr w:type="gramStart"/>
            <w:r w:rsidRPr="00846894">
              <w:rPr>
                <w:sz w:val="16"/>
                <w:szCs w:val="16"/>
              </w:rPr>
              <w:t>п</w:t>
            </w:r>
            <w:proofErr w:type="gramEnd"/>
            <w:r w:rsidRPr="00846894">
              <w:rPr>
                <w:sz w:val="16"/>
                <w:szCs w:val="16"/>
              </w:rPr>
              <w:t>/п</w:t>
            </w:r>
          </w:p>
        </w:tc>
        <w:tc>
          <w:tcPr>
            <w:tcW w:w="200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Фамилия имя отчество (при наличии), дата рождения</w:t>
            </w:r>
          </w:p>
        </w:tc>
        <w:tc>
          <w:tcPr>
            <w:tcW w:w="1235"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 xml:space="preserve">Родственное отношение </w:t>
            </w:r>
          </w:p>
        </w:tc>
        <w:tc>
          <w:tcPr>
            <w:tcW w:w="1389"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Подпись о согласии на вселение новых членов семьи</w:t>
            </w:r>
          </w:p>
        </w:tc>
      </w:tr>
      <w:tr w:rsidR="00846894" w:rsidRPr="00846894" w:rsidTr="00846894">
        <w:tc>
          <w:tcPr>
            <w:tcW w:w="36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1</w:t>
            </w:r>
          </w:p>
        </w:tc>
        <w:tc>
          <w:tcPr>
            <w:tcW w:w="200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235"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3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6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2</w:t>
            </w:r>
          </w:p>
        </w:tc>
        <w:tc>
          <w:tcPr>
            <w:tcW w:w="200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235"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3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6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3</w:t>
            </w:r>
          </w:p>
        </w:tc>
        <w:tc>
          <w:tcPr>
            <w:tcW w:w="200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235"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3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6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4</w:t>
            </w:r>
          </w:p>
        </w:tc>
        <w:tc>
          <w:tcPr>
            <w:tcW w:w="200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235"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3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6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5</w:t>
            </w:r>
          </w:p>
        </w:tc>
        <w:tc>
          <w:tcPr>
            <w:tcW w:w="200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235"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3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6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6</w:t>
            </w:r>
          </w:p>
        </w:tc>
        <w:tc>
          <w:tcPr>
            <w:tcW w:w="200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235"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3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bl>
    <w:p w:rsidR="00846894" w:rsidRPr="00846894" w:rsidRDefault="00846894" w:rsidP="00846894">
      <w:pPr>
        <w:rPr>
          <w:sz w:val="16"/>
          <w:szCs w:val="16"/>
        </w:rPr>
      </w:pPr>
      <w:r w:rsidRPr="00846894">
        <w:rPr>
          <w:sz w:val="16"/>
          <w:szCs w:val="16"/>
        </w:rPr>
        <w:t>К заявлению прилагаю документы:</w:t>
      </w:r>
    </w:p>
    <w:p w:rsidR="00846894" w:rsidRPr="00846894" w:rsidRDefault="00846894" w:rsidP="00936D30">
      <w:pPr>
        <w:pStyle w:val="afff2"/>
        <w:numPr>
          <w:ilvl w:val="0"/>
          <w:numId w:val="24"/>
        </w:numPr>
        <w:spacing w:after="0" w:line="240" w:lineRule="auto"/>
        <w:rPr>
          <w:rFonts w:ascii="Times New Roman" w:hAnsi="Times New Roman"/>
          <w:sz w:val="16"/>
          <w:szCs w:val="16"/>
        </w:rPr>
      </w:pPr>
      <w:r w:rsidRPr="00846894">
        <w:rPr>
          <w:rFonts w:ascii="Times New Roman" w:hAnsi="Times New Roman"/>
          <w:sz w:val="16"/>
          <w:szCs w:val="16"/>
        </w:rPr>
        <w:t>______________________________________________________________________________;</w:t>
      </w:r>
    </w:p>
    <w:p w:rsidR="00846894" w:rsidRPr="00846894" w:rsidRDefault="00846894" w:rsidP="00936D30">
      <w:pPr>
        <w:pStyle w:val="afff2"/>
        <w:numPr>
          <w:ilvl w:val="0"/>
          <w:numId w:val="24"/>
        </w:numPr>
        <w:spacing w:after="0" w:line="240" w:lineRule="auto"/>
        <w:rPr>
          <w:rFonts w:ascii="Times New Roman" w:hAnsi="Times New Roman"/>
          <w:sz w:val="16"/>
          <w:szCs w:val="16"/>
        </w:rPr>
      </w:pPr>
      <w:r w:rsidRPr="00846894">
        <w:rPr>
          <w:rFonts w:ascii="Times New Roman" w:hAnsi="Times New Roman"/>
          <w:sz w:val="16"/>
          <w:szCs w:val="16"/>
        </w:rPr>
        <w:t>______________________________________________________________________________;</w:t>
      </w:r>
    </w:p>
    <w:p w:rsidR="00846894" w:rsidRPr="00846894" w:rsidRDefault="00846894" w:rsidP="00936D30">
      <w:pPr>
        <w:pStyle w:val="afff2"/>
        <w:numPr>
          <w:ilvl w:val="0"/>
          <w:numId w:val="24"/>
        </w:numPr>
        <w:spacing w:after="0" w:line="240" w:lineRule="auto"/>
        <w:rPr>
          <w:rFonts w:ascii="Times New Roman" w:hAnsi="Times New Roman"/>
          <w:sz w:val="16"/>
          <w:szCs w:val="16"/>
        </w:rPr>
      </w:pPr>
      <w:r w:rsidRPr="00846894">
        <w:rPr>
          <w:rFonts w:ascii="Times New Roman" w:hAnsi="Times New Roman"/>
          <w:sz w:val="16"/>
          <w:szCs w:val="16"/>
        </w:rPr>
        <w:t>______________________________________________________________________________;</w:t>
      </w:r>
    </w:p>
    <w:p w:rsidR="00846894" w:rsidRPr="00846894" w:rsidRDefault="00846894" w:rsidP="00936D30">
      <w:pPr>
        <w:pStyle w:val="afff2"/>
        <w:numPr>
          <w:ilvl w:val="0"/>
          <w:numId w:val="24"/>
        </w:numPr>
        <w:spacing w:after="0" w:line="240" w:lineRule="auto"/>
        <w:rPr>
          <w:rFonts w:ascii="Times New Roman" w:hAnsi="Times New Roman"/>
          <w:sz w:val="16"/>
          <w:szCs w:val="16"/>
        </w:rPr>
      </w:pPr>
      <w:r w:rsidRPr="00846894">
        <w:rPr>
          <w:rFonts w:ascii="Times New Roman" w:hAnsi="Times New Roman"/>
          <w:sz w:val="16"/>
          <w:szCs w:val="16"/>
        </w:rPr>
        <w:t>______________________________________________________________________________.</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Подпись заявителя ___________</w:t>
      </w:r>
      <w:r w:rsidRPr="00846894">
        <w:rPr>
          <w:sz w:val="16"/>
          <w:szCs w:val="16"/>
        </w:rPr>
        <w:tab/>
      </w:r>
      <w:r w:rsidRPr="00846894">
        <w:rPr>
          <w:sz w:val="16"/>
          <w:szCs w:val="16"/>
        </w:rPr>
        <w:tab/>
      </w:r>
      <w:r w:rsidRPr="00846894">
        <w:rPr>
          <w:sz w:val="16"/>
          <w:szCs w:val="16"/>
        </w:rPr>
        <w:tab/>
      </w:r>
      <w:r w:rsidRPr="00846894">
        <w:rPr>
          <w:sz w:val="16"/>
          <w:szCs w:val="16"/>
        </w:rPr>
        <w:tab/>
      </w:r>
      <w:r w:rsidRPr="00846894">
        <w:rPr>
          <w:sz w:val="16"/>
          <w:szCs w:val="16"/>
        </w:rPr>
        <w:tab/>
        <w:t>Дата ____________________</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Подписи поставлены в присутствии специалиста: ___________________________</w:t>
      </w:r>
    </w:p>
    <w:p w:rsidR="00846894" w:rsidRPr="00846894" w:rsidRDefault="00846894" w:rsidP="00846894">
      <w:pPr>
        <w:rPr>
          <w:sz w:val="16"/>
          <w:szCs w:val="16"/>
        </w:rPr>
      </w:pPr>
      <w:r w:rsidRPr="00846894">
        <w:rPr>
          <w:sz w:val="16"/>
          <w:szCs w:val="16"/>
        </w:rPr>
        <w:t>дата _________________ подпись специалиста __________________________</w:t>
      </w:r>
    </w:p>
    <w:p w:rsidR="00846894" w:rsidRPr="00846894" w:rsidRDefault="00846894" w:rsidP="00846894">
      <w:pPr>
        <w:tabs>
          <w:tab w:val="left" w:pos="4962"/>
        </w:tabs>
        <w:ind w:left="6237"/>
        <w:rPr>
          <w:rStyle w:val="aff1"/>
          <w:b w:val="0"/>
          <w:sz w:val="16"/>
          <w:szCs w:val="16"/>
        </w:rPr>
      </w:pPr>
      <w:r w:rsidRPr="00846894">
        <w:rPr>
          <w:rStyle w:val="aff1"/>
          <w:sz w:val="16"/>
          <w:szCs w:val="16"/>
        </w:rPr>
        <w:br w:type="page"/>
      </w:r>
      <w:bookmarkStart w:id="144" w:name="sub_1700"/>
      <w:bookmarkEnd w:id="144"/>
      <w:r w:rsidRPr="00846894">
        <w:rPr>
          <w:rStyle w:val="aff1"/>
          <w:sz w:val="16"/>
          <w:szCs w:val="16"/>
        </w:rPr>
        <w:lastRenderedPageBreak/>
        <w:t>Приложение № 6</w:t>
      </w:r>
    </w:p>
    <w:p w:rsidR="00846894" w:rsidRPr="00846894" w:rsidRDefault="00846894" w:rsidP="00846894">
      <w:pPr>
        <w:tabs>
          <w:tab w:val="left" w:pos="4962"/>
        </w:tabs>
        <w:ind w:left="6237"/>
        <w:rPr>
          <w:b/>
          <w:sz w:val="16"/>
          <w:szCs w:val="16"/>
        </w:rPr>
      </w:pPr>
      <w:r w:rsidRPr="00846894">
        <w:rPr>
          <w:rStyle w:val="aff1"/>
          <w:sz w:val="16"/>
          <w:szCs w:val="16"/>
        </w:rPr>
        <w:t>к Административному регламенту администрации Алатырского муниципального округа предоставления муниципальной услуги «Заключение договоров социального найма жилого помещения»</w:t>
      </w:r>
    </w:p>
    <w:p w:rsidR="00846894" w:rsidRPr="00846894" w:rsidRDefault="00846894" w:rsidP="00846894">
      <w:pPr>
        <w:ind w:left="5670"/>
        <w:rPr>
          <w:sz w:val="16"/>
          <w:szCs w:val="16"/>
        </w:rPr>
      </w:pPr>
    </w:p>
    <w:p w:rsidR="00846894" w:rsidRPr="00846894" w:rsidRDefault="00846894" w:rsidP="00846894">
      <w:pPr>
        <w:jc w:val="center"/>
        <w:rPr>
          <w:rStyle w:val="aff1"/>
          <w:sz w:val="16"/>
          <w:szCs w:val="16"/>
        </w:rPr>
      </w:pPr>
      <w:r w:rsidRPr="00846894">
        <w:rPr>
          <w:rStyle w:val="aff1"/>
          <w:sz w:val="16"/>
          <w:szCs w:val="16"/>
        </w:rPr>
        <w:t>Форма</w:t>
      </w:r>
    </w:p>
    <w:p w:rsidR="00846894" w:rsidRPr="00846894" w:rsidRDefault="00846894" w:rsidP="00846894">
      <w:pPr>
        <w:jc w:val="center"/>
        <w:rPr>
          <w:sz w:val="16"/>
          <w:szCs w:val="16"/>
        </w:rPr>
      </w:pPr>
      <w:r w:rsidRPr="00846894">
        <w:rPr>
          <w:rStyle w:val="aff1"/>
          <w:sz w:val="16"/>
          <w:szCs w:val="16"/>
        </w:rPr>
        <w:t>заявления выбывающих членов семьи нанимателя на исключение из договора социального найма жилого помещения</w:t>
      </w:r>
    </w:p>
    <w:p w:rsidR="00846894" w:rsidRPr="00846894" w:rsidRDefault="00846894" w:rsidP="00846894">
      <w:pPr>
        <w:pStyle w:val="afff"/>
        <w:spacing w:line="360" w:lineRule="auto"/>
        <w:ind w:left="4956"/>
        <w:rPr>
          <w:rFonts w:ascii="Times New Roman" w:hAnsi="Times New Roman" w:cs="Times New Roman"/>
          <w:sz w:val="16"/>
          <w:szCs w:val="16"/>
        </w:rPr>
      </w:pPr>
    </w:p>
    <w:p w:rsidR="00846894" w:rsidRPr="00846894" w:rsidRDefault="00846894" w:rsidP="00846894">
      <w:pPr>
        <w:pStyle w:val="afff"/>
        <w:ind w:left="4956"/>
        <w:rPr>
          <w:rFonts w:ascii="Times New Roman" w:hAnsi="Times New Roman" w:cs="Times New Roman"/>
          <w:sz w:val="16"/>
          <w:szCs w:val="16"/>
        </w:rPr>
      </w:pPr>
      <w:r w:rsidRPr="00846894">
        <w:rPr>
          <w:rFonts w:ascii="Times New Roman" w:hAnsi="Times New Roman" w:cs="Times New Roman"/>
          <w:sz w:val="16"/>
          <w:szCs w:val="16"/>
        </w:rPr>
        <w:t>Главе Алатырского муниципального округа</w:t>
      </w:r>
    </w:p>
    <w:p w:rsidR="00846894" w:rsidRPr="00846894" w:rsidRDefault="00846894" w:rsidP="00846894">
      <w:pPr>
        <w:ind w:left="4956"/>
        <w:rPr>
          <w:sz w:val="16"/>
          <w:szCs w:val="16"/>
        </w:rPr>
      </w:pPr>
      <w:r w:rsidRPr="00846894">
        <w:rPr>
          <w:sz w:val="16"/>
          <w:szCs w:val="16"/>
        </w:rPr>
        <w:t>___________________________________________</w:t>
      </w:r>
    </w:p>
    <w:p w:rsidR="00846894" w:rsidRPr="00846894" w:rsidRDefault="00846894" w:rsidP="00846894">
      <w:pPr>
        <w:pStyle w:val="afff"/>
        <w:ind w:left="4956"/>
        <w:rPr>
          <w:rFonts w:ascii="Times New Roman" w:hAnsi="Times New Roman" w:cs="Times New Roman"/>
          <w:sz w:val="16"/>
          <w:szCs w:val="16"/>
        </w:rPr>
      </w:pPr>
      <w:r w:rsidRPr="00846894">
        <w:rPr>
          <w:rFonts w:ascii="Times New Roman" w:hAnsi="Times New Roman" w:cs="Times New Roman"/>
          <w:sz w:val="16"/>
          <w:szCs w:val="16"/>
        </w:rPr>
        <w:t>от________________________________________,</w:t>
      </w:r>
    </w:p>
    <w:p w:rsidR="00846894" w:rsidRPr="00846894" w:rsidRDefault="00846894" w:rsidP="00846894">
      <w:pPr>
        <w:pStyle w:val="afff"/>
        <w:ind w:left="5245"/>
        <w:jc w:val="center"/>
        <w:rPr>
          <w:rFonts w:ascii="Times New Roman" w:hAnsi="Times New Roman" w:cs="Times New Roman"/>
          <w:sz w:val="16"/>
          <w:szCs w:val="16"/>
        </w:rPr>
      </w:pPr>
      <w:r w:rsidRPr="00846894">
        <w:rPr>
          <w:rFonts w:ascii="Times New Roman" w:hAnsi="Times New Roman" w:cs="Times New Roman"/>
          <w:sz w:val="16"/>
          <w:szCs w:val="16"/>
        </w:rPr>
        <w:t>(Ф.И.О., год рождения)</w:t>
      </w:r>
    </w:p>
    <w:p w:rsidR="00846894" w:rsidRPr="00846894" w:rsidRDefault="00846894" w:rsidP="00846894">
      <w:pPr>
        <w:pStyle w:val="afff"/>
        <w:ind w:left="4956"/>
        <w:rPr>
          <w:rFonts w:ascii="Times New Roman" w:hAnsi="Times New Roman" w:cs="Times New Roman"/>
          <w:sz w:val="16"/>
          <w:szCs w:val="16"/>
        </w:rPr>
      </w:pPr>
      <w:r w:rsidRPr="00846894">
        <w:rPr>
          <w:rFonts w:ascii="Times New Roman" w:hAnsi="Times New Roman" w:cs="Times New Roman"/>
          <w:sz w:val="16"/>
          <w:szCs w:val="16"/>
        </w:rPr>
        <w:t>проживающег</w:t>
      </w:r>
      <w:proofErr w:type="gramStart"/>
      <w:r w:rsidRPr="00846894">
        <w:rPr>
          <w:rFonts w:ascii="Times New Roman" w:hAnsi="Times New Roman" w:cs="Times New Roman"/>
          <w:sz w:val="16"/>
          <w:szCs w:val="16"/>
        </w:rPr>
        <w:t>о(</w:t>
      </w:r>
      <w:proofErr w:type="gramEnd"/>
      <w:r w:rsidRPr="00846894">
        <w:rPr>
          <w:rFonts w:ascii="Times New Roman" w:hAnsi="Times New Roman" w:cs="Times New Roman"/>
          <w:sz w:val="16"/>
          <w:szCs w:val="16"/>
        </w:rPr>
        <w:t>ей) по адресу:</w:t>
      </w:r>
    </w:p>
    <w:p w:rsidR="00846894" w:rsidRPr="00846894" w:rsidRDefault="00846894" w:rsidP="00846894">
      <w:pPr>
        <w:pStyle w:val="afff"/>
        <w:ind w:left="4956"/>
        <w:rPr>
          <w:rFonts w:ascii="Times New Roman" w:hAnsi="Times New Roman" w:cs="Times New Roman"/>
          <w:sz w:val="16"/>
          <w:szCs w:val="16"/>
        </w:rPr>
      </w:pPr>
      <w:r w:rsidRPr="00846894">
        <w:rPr>
          <w:rFonts w:ascii="Times New Roman" w:hAnsi="Times New Roman" w:cs="Times New Roman"/>
          <w:sz w:val="16"/>
          <w:szCs w:val="16"/>
        </w:rPr>
        <w:t>___________________________________________</w:t>
      </w:r>
    </w:p>
    <w:p w:rsidR="00846894" w:rsidRPr="00846894" w:rsidRDefault="00846894" w:rsidP="00846894">
      <w:pPr>
        <w:pStyle w:val="afff"/>
        <w:ind w:left="4956"/>
        <w:rPr>
          <w:rFonts w:ascii="Times New Roman" w:hAnsi="Times New Roman" w:cs="Times New Roman"/>
          <w:sz w:val="16"/>
          <w:szCs w:val="16"/>
        </w:rPr>
      </w:pPr>
      <w:r w:rsidRPr="00846894">
        <w:rPr>
          <w:rFonts w:ascii="Times New Roman" w:hAnsi="Times New Roman" w:cs="Times New Roman"/>
          <w:sz w:val="16"/>
          <w:szCs w:val="16"/>
        </w:rPr>
        <w:t>ул. ___________________, д. № ___, кв. № __</w:t>
      </w:r>
    </w:p>
    <w:p w:rsidR="00846894" w:rsidRPr="00846894" w:rsidRDefault="00846894" w:rsidP="00846894">
      <w:pPr>
        <w:pStyle w:val="afff"/>
        <w:ind w:left="4956"/>
        <w:rPr>
          <w:rFonts w:ascii="Times New Roman" w:hAnsi="Times New Roman" w:cs="Times New Roman"/>
          <w:sz w:val="16"/>
          <w:szCs w:val="16"/>
        </w:rPr>
      </w:pPr>
      <w:r w:rsidRPr="00846894">
        <w:rPr>
          <w:rFonts w:ascii="Times New Roman" w:hAnsi="Times New Roman" w:cs="Times New Roman"/>
          <w:sz w:val="16"/>
          <w:szCs w:val="16"/>
        </w:rPr>
        <w:t>телефон ____________________________________</w:t>
      </w:r>
    </w:p>
    <w:p w:rsidR="00846894" w:rsidRPr="00846894" w:rsidRDefault="00846894" w:rsidP="00846894">
      <w:pPr>
        <w:pStyle w:val="afff"/>
        <w:jc w:val="center"/>
        <w:rPr>
          <w:rFonts w:ascii="Times New Roman" w:hAnsi="Times New Roman" w:cs="Times New Roman"/>
          <w:sz w:val="16"/>
          <w:szCs w:val="16"/>
        </w:rPr>
      </w:pPr>
    </w:p>
    <w:p w:rsidR="00846894" w:rsidRPr="00846894" w:rsidRDefault="00846894" w:rsidP="00846894">
      <w:pPr>
        <w:pStyle w:val="afff"/>
        <w:jc w:val="center"/>
        <w:rPr>
          <w:rStyle w:val="aff1"/>
          <w:sz w:val="16"/>
          <w:szCs w:val="16"/>
        </w:rPr>
      </w:pPr>
      <w:r w:rsidRPr="00846894">
        <w:rPr>
          <w:rStyle w:val="aff1"/>
          <w:rFonts w:ascii="Times New Roman" w:hAnsi="Times New Roman"/>
          <w:sz w:val="16"/>
          <w:szCs w:val="16"/>
        </w:rPr>
        <w:t>Заявление</w:t>
      </w:r>
    </w:p>
    <w:p w:rsidR="00846894" w:rsidRPr="00846894" w:rsidRDefault="00846894" w:rsidP="00846894">
      <w:pPr>
        <w:jc w:val="center"/>
        <w:rPr>
          <w:sz w:val="16"/>
          <w:szCs w:val="16"/>
        </w:rPr>
      </w:pPr>
      <w:r w:rsidRPr="00846894">
        <w:rPr>
          <w:rStyle w:val="aff1"/>
          <w:sz w:val="16"/>
          <w:szCs w:val="16"/>
        </w:rPr>
        <w:t>на исключение из договора социального найма жилого помещения</w:t>
      </w:r>
    </w:p>
    <w:p w:rsidR="00846894" w:rsidRPr="00846894" w:rsidRDefault="00846894" w:rsidP="00846894">
      <w:pPr>
        <w:pStyle w:val="afff"/>
        <w:ind w:firstLine="567"/>
        <w:rPr>
          <w:rFonts w:ascii="Times New Roman" w:hAnsi="Times New Roman" w:cs="Times New Roman"/>
          <w:sz w:val="16"/>
          <w:szCs w:val="16"/>
        </w:rPr>
      </w:pPr>
      <w:r w:rsidRPr="00846894">
        <w:rPr>
          <w:rFonts w:ascii="Times New Roman" w:hAnsi="Times New Roman" w:cs="Times New Roman"/>
          <w:sz w:val="16"/>
          <w:szCs w:val="16"/>
        </w:rPr>
        <w:t>В связи с выездом из занимаемого жилого помещения прошу исключить меня из договора социального найма на квартиру (комнату) № ______ по ул. __________________________, д. № _______________, так как я, _________________________________________________________,</w:t>
      </w:r>
    </w:p>
    <w:p w:rsidR="00846894" w:rsidRPr="00846894" w:rsidRDefault="00846894" w:rsidP="00846894">
      <w:pPr>
        <w:pStyle w:val="afff"/>
        <w:ind w:left="3119"/>
        <w:jc w:val="center"/>
        <w:rPr>
          <w:rFonts w:ascii="Times New Roman" w:hAnsi="Times New Roman" w:cs="Times New Roman"/>
          <w:sz w:val="16"/>
          <w:szCs w:val="16"/>
        </w:rPr>
      </w:pPr>
      <w:r w:rsidRPr="00846894">
        <w:rPr>
          <w:rFonts w:ascii="Times New Roman" w:hAnsi="Times New Roman" w:cs="Times New Roman"/>
          <w:sz w:val="16"/>
          <w:szCs w:val="16"/>
        </w:rPr>
        <w:t>(Ф.И.О.)</w:t>
      </w:r>
    </w:p>
    <w:p w:rsidR="00846894" w:rsidRPr="00846894" w:rsidRDefault="00846894" w:rsidP="00846894">
      <w:pPr>
        <w:pStyle w:val="afff"/>
        <w:rPr>
          <w:rFonts w:ascii="Times New Roman" w:hAnsi="Times New Roman" w:cs="Times New Roman"/>
          <w:sz w:val="16"/>
          <w:szCs w:val="16"/>
        </w:rPr>
      </w:pPr>
      <w:r w:rsidRPr="00846894">
        <w:rPr>
          <w:rFonts w:ascii="Times New Roman" w:hAnsi="Times New Roman" w:cs="Times New Roman"/>
          <w:sz w:val="16"/>
          <w:szCs w:val="16"/>
        </w:rPr>
        <w:t>____________________________________________________________________________________</w:t>
      </w:r>
    </w:p>
    <w:p w:rsidR="00846894" w:rsidRPr="00846894" w:rsidRDefault="00846894" w:rsidP="00846894">
      <w:pPr>
        <w:pStyle w:val="afff"/>
        <w:jc w:val="center"/>
        <w:rPr>
          <w:rFonts w:ascii="Times New Roman" w:hAnsi="Times New Roman" w:cs="Times New Roman"/>
          <w:sz w:val="16"/>
          <w:szCs w:val="16"/>
        </w:rPr>
      </w:pPr>
      <w:r w:rsidRPr="00846894">
        <w:rPr>
          <w:rFonts w:ascii="Times New Roman" w:hAnsi="Times New Roman" w:cs="Times New Roman"/>
          <w:sz w:val="16"/>
          <w:szCs w:val="16"/>
        </w:rPr>
        <w:t xml:space="preserve">(указать причину: обеспечен жилой площадью по адресу: имею квартиру или дом на правах частной собственности по адресу: __________________________________________, </w:t>
      </w:r>
      <w:proofErr w:type="gramStart"/>
      <w:r w:rsidRPr="00846894">
        <w:rPr>
          <w:rFonts w:ascii="Times New Roman" w:hAnsi="Times New Roman" w:cs="Times New Roman"/>
          <w:sz w:val="16"/>
          <w:szCs w:val="16"/>
        </w:rPr>
        <w:t>другое</w:t>
      </w:r>
      <w:proofErr w:type="gramEnd"/>
      <w:r w:rsidRPr="00846894">
        <w:rPr>
          <w:rFonts w:ascii="Times New Roman" w:hAnsi="Times New Roman" w:cs="Times New Roman"/>
          <w:sz w:val="16"/>
          <w:szCs w:val="16"/>
        </w:rPr>
        <w:t>)</w:t>
      </w:r>
    </w:p>
    <w:p w:rsidR="00846894" w:rsidRPr="00846894" w:rsidRDefault="00846894" w:rsidP="00846894">
      <w:pPr>
        <w:rPr>
          <w:sz w:val="16"/>
          <w:szCs w:val="16"/>
        </w:rPr>
      </w:pPr>
      <w:r w:rsidRPr="00846894">
        <w:rPr>
          <w:sz w:val="16"/>
          <w:szCs w:val="16"/>
        </w:rPr>
        <w:t>Я отказываюсь от дальнейшего проживания в указанном муниципальном жилом помещении и от права пользования им.</w:t>
      </w:r>
    </w:p>
    <w:p w:rsidR="00846894" w:rsidRPr="00846894" w:rsidRDefault="00846894" w:rsidP="00846894">
      <w:pPr>
        <w:rPr>
          <w:sz w:val="16"/>
          <w:szCs w:val="16"/>
        </w:rPr>
      </w:pPr>
      <w:r w:rsidRPr="00846894">
        <w:rPr>
          <w:sz w:val="16"/>
          <w:szCs w:val="16"/>
        </w:rPr>
        <w:t xml:space="preserve">Я даю согласие на обработку моих персональных данных, необходимых для оформления и заключения договора социального найма на жилое помещение, дополнительного соглашения к договору социального найма, с учетом требований </w:t>
      </w:r>
      <w:r w:rsidRPr="00846894">
        <w:rPr>
          <w:rStyle w:val="af9"/>
          <w:sz w:val="16"/>
          <w:szCs w:val="16"/>
        </w:rPr>
        <w:t>Федерального закона</w:t>
      </w:r>
      <w:r w:rsidRPr="00846894">
        <w:rPr>
          <w:sz w:val="16"/>
          <w:szCs w:val="16"/>
        </w:rPr>
        <w:t xml:space="preserve"> от 27.07.2006 № 152-ФЗ «О персональных данных».</w:t>
      </w:r>
    </w:p>
    <w:p w:rsidR="00846894" w:rsidRPr="00846894" w:rsidRDefault="00846894" w:rsidP="00846894">
      <w:pPr>
        <w:rPr>
          <w:sz w:val="16"/>
          <w:szCs w:val="16"/>
        </w:rPr>
      </w:pPr>
    </w:p>
    <w:p w:rsidR="00846894" w:rsidRPr="00846894" w:rsidRDefault="00846894" w:rsidP="00936D30">
      <w:pPr>
        <w:pStyle w:val="afff"/>
        <w:widowControl w:val="0"/>
        <w:numPr>
          <w:ilvl w:val="0"/>
          <w:numId w:val="25"/>
        </w:numPr>
        <w:rPr>
          <w:rFonts w:ascii="Times New Roman" w:hAnsi="Times New Roman" w:cs="Times New Roman"/>
          <w:sz w:val="16"/>
          <w:szCs w:val="16"/>
        </w:rPr>
      </w:pPr>
      <w:r w:rsidRPr="00846894">
        <w:rPr>
          <w:rFonts w:ascii="Times New Roman" w:hAnsi="Times New Roman" w:cs="Times New Roman"/>
          <w:sz w:val="16"/>
          <w:szCs w:val="16"/>
        </w:rPr>
        <w:t>______________________________ __________________________________</w:t>
      </w:r>
    </w:p>
    <w:p w:rsidR="00846894" w:rsidRPr="00846894" w:rsidRDefault="00846894" w:rsidP="00846894">
      <w:pPr>
        <w:pStyle w:val="afff"/>
        <w:ind w:left="709"/>
        <w:rPr>
          <w:rFonts w:ascii="Times New Roman" w:hAnsi="Times New Roman" w:cs="Times New Roman"/>
          <w:sz w:val="16"/>
          <w:szCs w:val="16"/>
        </w:rPr>
      </w:pPr>
      <w:r w:rsidRPr="00846894">
        <w:rPr>
          <w:rFonts w:ascii="Times New Roman" w:hAnsi="Times New Roman" w:cs="Times New Roman"/>
          <w:sz w:val="16"/>
          <w:szCs w:val="16"/>
        </w:rPr>
        <w:t xml:space="preserve">                  (ФИО)                                                                          (подпись)</w:t>
      </w:r>
    </w:p>
    <w:p w:rsidR="00846894" w:rsidRPr="00846894" w:rsidRDefault="00846894" w:rsidP="00846894">
      <w:pPr>
        <w:rPr>
          <w:sz w:val="16"/>
          <w:szCs w:val="16"/>
        </w:rPr>
      </w:pPr>
    </w:p>
    <w:p w:rsidR="00846894" w:rsidRPr="00846894" w:rsidRDefault="00846894" w:rsidP="00846894">
      <w:pPr>
        <w:pStyle w:val="afff"/>
        <w:rPr>
          <w:rFonts w:ascii="Times New Roman" w:hAnsi="Times New Roman" w:cs="Times New Roman"/>
          <w:sz w:val="16"/>
          <w:szCs w:val="16"/>
        </w:rPr>
      </w:pPr>
      <w:r w:rsidRPr="00846894">
        <w:rPr>
          <w:rFonts w:ascii="Times New Roman" w:hAnsi="Times New Roman" w:cs="Times New Roman"/>
          <w:sz w:val="16"/>
          <w:szCs w:val="16"/>
        </w:rPr>
        <w:t>«_____» ______________ 20____ г.</w:t>
      </w:r>
    </w:p>
    <w:p w:rsidR="00846894" w:rsidRPr="00846894" w:rsidRDefault="00846894" w:rsidP="00846894">
      <w:pPr>
        <w:rPr>
          <w:sz w:val="16"/>
          <w:szCs w:val="16"/>
        </w:rPr>
      </w:pPr>
    </w:p>
    <w:p w:rsidR="00846894" w:rsidRPr="00846894" w:rsidRDefault="00846894" w:rsidP="00846894">
      <w:pPr>
        <w:ind w:firstLine="142"/>
        <w:rPr>
          <w:sz w:val="16"/>
          <w:szCs w:val="16"/>
        </w:rPr>
      </w:pPr>
      <w:r w:rsidRPr="00846894">
        <w:rPr>
          <w:sz w:val="16"/>
          <w:szCs w:val="16"/>
        </w:rPr>
        <w:t>Подпись постановлена в присутствии специалиста __________________</w:t>
      </w:r>
    </w:p>
    <w:p w:rsidR="00846894" w:rsidRPr="00846894" w:rsidRDefault="00846894" w:rsidP="00846894">
      <w:pPr>
        <w:ind w:firstLine="142"/>
        <w:rPr>
          <w:sz w:val="16"/>
          <w:szCs w:val="16"/>
        </w:rPr>
      </w:pPr>
    </w:p>
    <w:p w:rsidR="00846894" w:rsidRPr="00846894" w:rsidRDefault="00846894" w:rsidP="00846894">
      <w:pPr>
        <w:ind w:firstLine="142"/>
        <w:rPr>
          <w:sz w:val="16"/>
          <w:szCs w:val="16"/>
        </w:rPr>
      </w:pPr>
      <w:r w:rsidRPr="00846894">
        <w:rPr>
          <w:sz w:val="16"/>
          <w:szCs w:val="16"/>
        </w:rPr>
        <w:t>дата __________________ подпись ______________________</w:t>
      </w:r>
    </w:p>
    <w:p w:rsidR="00846894" w:rsidRPr="00846894" w:rsidRDefault="00846894" w:rsidP="00846894">
      <w:pPr>
        <w:rPr>
          <w:sz w:val="16"/>
          <w:szCs w:val="16"/>
        </w:rPr>
        <w:sectPr w:rsidR="00846894" w:rsidRPr="00846894">
          <w:pgSz w:w="11900" w:h="16800"/>
          <w:pgMar w:top="567" w:right="567" w:bottom="567" w:left="1134" w:header="426" w:footer="720" w:gutter="0"/>
          <w:cols w:space="720"/>
        </w:sectPr>
      </w:pPr>
    </w:p>
    <w:p w:rsidR="00846894" w:rsidRPr="00846894" w:rsidRDefault="00846894" w:rsidP="00846894">
      <w:pPr>
        <w:tabs>
          <w:tab w:val="left" w:pos="4962"/>
        </w:tabs>
        <w:ind w:left="6237"/>
        <w:rPr>
          <w:rStyle w:val="aff1"/>
          <w:b w:val="0"/>
          <w:sz w:val="16"/>
          <w:szCs w:val="16"/>
        </w:rPr>
      </w:pPr>
      <w:r w:rsidRPr="00846894">
        <w:rPr>
          <w:rStyle w:val="aff1"/>
          <w:sz w:val="16"/>
          <w:szCs w:val="16"/>
        </w:rPr>
        <w:lastRenderedPageBreak/>
        <w:t>Приложение № 7</w:t>
      </w:r>
    </w:p>
    <w:p w:rsidR="00846894" w:rsidRPr="00846894" w:rsidRDefault="00846894" w:rsidP="00846894">
      <w:pPr>
        <w:tabs>
          <w:tab w:val="left" w:pos="4962"/>
        </w:tabs>
        <w:ind w:left="6237"/>
        <w:rPr>
          <w:b/>
          <w:sz w:val="16"/>
          <w:szCs w:val="16"/>
        </w:rPr>
      </w:pPr>
      <w:r w:rsidRPr="00846894">
        <w:rPr>
          <w:rStyle w:val="aff1"/>
          <w:sz w:val="16"/>
          <w:szCs w:val="16"/>
        </w:rPr>
        <w:t>к Административному регламенту администрации Алатырского муниципального округа предоставления муниципальной услуги «Заключение договоров социального найма жилого помещения»</w:t>
      </w:r>
    </w:p>
    <w:p w:rsidR="00846894" w:rsidRPr="00846894" w:rsidRDefault="00846894" w:rsidP="00846894">
      <w:pPr>
        <w:rPr>
          <w:sz w:val="16"/>
          <w:szCs w:val="16"/>
        </w:rPr>
      </w:pPr>
    </w:p>
    <w:p w:rsidR="00846894" w:rsidRPr="00846894" w:rsidRDefault="00846894" w:rsidP="00846894">
      <w:pPr>
        <w:pStyle w:val="afff"/>
        <w:jc w:val="center"/>
        <w:rPr>
          <w:rStyle w:val="aff1"/>
          <w:rFonts w:ascii="Times New Roman" w:hAnsi="Times New Roman" w:cs="Times New Roman"/>
          <w:sz w:val="16"/>
          <w:szCs w:val="16"/>
        </w:rPr>
      </w:pPr>
      <w:r w:rsidRPr="00846894">
        <w:rPr>
          <w:rStyle w:val="aff1"/>
          <w:rFonts w:ascii="Times New Roman" w:hAnsi="Times New Roman"/>
          <w:sz w:val="16"/>
          <w:szCs w:val="16"/>
        </w:rPr>
        <w:t>Форма</w:t>
      </w:r>
    </w:p>
    <w:p w:rsidR="00846894" w:rsidRPr="00846894" w:rsidRDefault="00846894" w:rsidP="00846894">
      <w:pPr>
        <w:pStyle w:val="afff"/>
        <w:jc w:val="center"/>
        <w:rPr>
          <w:rStyle w:val="aff1"/>
          <w:rFonts w:ascii="Times New Roman" w:hAnsi="Times New Roman"/>
          <w:bCs/>
          <w:sz w:val="16"/>
          <w:szCs w:val="16"/>
        </w:rPr>
      </w:pPr>
      <w:r w:rsidRPr="00846894">
        <w:rPr>
          <w:rStyle w:val="aff1"/>
          <w:rFonts w:ascii="Times New Roman" w:hAnsi="Times New Roman"/>
          <w:sz w:val="16"/>
          <w:szCs w:val="16"/>
        </w:rPr>
        <w:t>заявления о внесении изменений в договор социального найма жилого помещения</w:t>
      </w:r>
    </w:p>
    <w:p w:rsidR="00846894" w:rsidRPr="00846894" w:rsidRDefault="00846894" w:rsidP="00846894">
      <w:pPr>
        <w:rPr>
          <w:sz w:val="16"/>
          <w:szCs w:val="16"/>
        </w:rPr>
      </w:pPr>
    </w:p>
    <w:p w:rsidR="00846894" w:rsidRPr="00846894" w:rsidRDefault="00846894" w:rsidP="00846894">
      <w:pPr>
        <w:pStyle w:val="afff"/>
        <w:ind w:left="4956"/>
        <w:jc w:val="left"/>
        <w:rPr>
          <w:rFonts w:ascii="Times New Roman" w:hAnsi="Times New Roman" w:cs="Times New Roman"/>
          <w:sz w:val="16"/>
          <w:szCs w:val="16"/>
        </w:rPr>
      </w:pPr>
      <w:r w:rsidRPr="00846894">
        <w:rPr>
          <w:rFonts w:ascii="Times New Roman" w:hAnsi="Times New Roman" w:cs="Times New Roman"/>
          <w:sz w:val="16"/>
          <w:szCs w:val="16"/>
        </w:rPr>
        <w:t>Главе Алатырского муниципального округа</w:t>
      </w:r>
    </w:p>
    <w:p w:rsidR="00846894" w:rsidRPr="00846894" w:rsidRDefault="00846894" w:rsidP="00846894">
      <w:pPr>
        <w:ind w:left="4956"/>
        <w:rPr>
          <w:sz w:val="16"/>
          <w:szCs w:val="16"/>
        </w:rPr>
      </w:pPr>
      <w:r w:rsidRPr="00846894">
        <w:rPr>
          <w:sz w:val="16"/>
          <w:szCs w:val="16"/>
        </w:rPr>
        <w:t>___________________________________________</w:t>
      </w:r>
    </w:p>
    <w:p w:rsidR="00846894" w:rsidRPr="00846894" w:rsidRDefault="00846894" w:rsidP="00846894">
      <w:pPr>
        <w:pStyle w:val="afff"/>
        <w:ind w:left="4956"/>
        <w:jc w:val="left"/>
        <w:rPr>
          <w:rFonts w:ascii="Times New Roman" w:hAnsi="Times New Roman" w:cs="Times New Roman"/>
          <w:sz w:val="16"/>
          <w:szCs w:val="16"/>
        </w:rPr>
      </w:pPr>
      <w:r w:rsidRPr="00846894">
        <w:rPr>
          <w:rFonts w:ascii="Times New Roman" w:hAnsi="Times New Roman" w:cs="Times New Roman"/>
          <w:sz w:val="16"/>
          <w:szCs w:val="16"/>
        </w:rPr>
        <w:t>от_________________________________________,</w:t>
      </w:r>
    </w:p>
    <w:p w:rsidR="00846894" w:rsidRPr="00846894" w:rsidRDefault="00846894" w:rsidP="00846894">
      <w:pPr>
        <w:pStyle w:val="afff"/>
        <w:ind w:left="5245"/>
        <w:jc w:val="center"/>
        <w:rPr>
          <w:rFonts w:ascii="Times New Roman" w:hAnsi="Times New Roman" w:cs="Times New Roman"/>
          <w:sz w:val="16"/>
          <w:szCs w:val="16"/>
        </w:rPr>
      </w:pPr>
      <w:r w:rsidRPr="00846894">
        <w:rPr>
          <w:rFonts w:ascii="Times New Roman" w:hAnsi="Times New Roman" w:cs="Times New Roman"/>
          <w:sz w:val="16"/>
          <w:szCs w:val="16"/>
        </w:rPr>
        <w:t>(Ф.И.О., год рождения)</w:t>
      </w:r>
    </w:p>
    <w:p w:rsidR="00846894" w:rsidRPr="00846894" w:rsidRDefault="00846894" w:rsidP="00846894">
      <w:pPr>
        <w:pStyle w:val="afff"/>
        <w:ind w:left="4956"/>
        <w:jc w:val="left"/>
        <w:rPr>
          <w:rFonts w:ascii="Times New Roman" w:hAnsi="Times New Roman" w:cs="Times New Roman"/>
          <w:sz w:val="16"/>
          <w:szCs w:val="16"/>
        </w:rPr>
      </w:pPr>
      <w:r w:rsidRPr="00846894">
        <w:rPr>
          <w:rFonts w:ascii="Times New Roman" w:hAnsi="Times New Roman" w:cs="Times New Roman"/>
          <w:sz w:val="16"/>
          <w:szCs w:val="16"/>
        </w:rPr>
        <w:t>проживающег</w:t>
      </w:r>
      <w:proofErr w:type="gramStart"/>
      <w:r w:rsidRPr="00846894">
        <w:rPr>
          <w:rFonts w:ascii="Times New Roman" w:hAnsi="Times New Roman" w:cs="Times New Roman"/>
          <w:sz w:val="16"/>
          <w:szCs w:val="16"/>
        </w:rPr>
        <w:t>о(</w:t>
      </w:r>
      <w:proofErr w:type="gramEnd"/>
      <w:r w:rsidRPr="00846894">
        <w:rPr>
          <w:rFonts w:ascii="Times New Roman" w:hAnsi="Times New Roman" w:cs="Times New Roman"/>
          <w:sz w:val="16"/>
          <w:szCs w:val="16"/>
        </w:rPr>
        <w:t>ей) по адресу:</w:t>
      </w:r>
    </w:p>
    <w:p w:rsidR="00846894" w:rsidRPr="00846894" w:rsidRDefault="00846894" w:rsidP="00846894">
      <w:pPr>
        <w:pStyle w:val="afff"/>
        <w:ind w:left="4956"/>
        <w:jc w:val="left"/>
        <w:rPr>
          <w:rFonts w:ascii="Times New Roman" w:hAnsi="Times New Roman" w:cs="Times New Roman"/>
          <w:sz w:val="16"/>
          <w:szCs w:val="16"/>
        </w:rPr>
      </w:pPr>
      <w:r w:rsidRPr="00846894">
        <w:rPr>
          <w:rFonts w:ascii="Times New Roman" w:hAnsi="Times New Roman" w:cs="Times New Roman"/>
          <w:sz w:val="16"/>
          <w:szCs w:val="16"/>
        </w:rPr>
        <w:t>___________________________________________</w:t>
      </w:r>
    </w:p>
    <w:p w:rsidR="00846894" w:rsidRPr="00846894" w:rsidRDefault="00846894" w:rsidP="00846894">
      <w:pPr>
        <w:pStyle w:val="afff"/>
        <w:ind w:left="4956"/>
        <w:jc w:val="left"/>
        <w:rPr>
          <w:rFonts w:ascii="Times New Roman" w:hAnsi="Times New Roman" w:cs="Times New Roman"/>
          <w:sz w:val="16"/>
          <w:szCs w:val="16"/>
        </w:rPr>
      </w:pPr>
      <w:r w:rsidRPr="00846894">
        <w:rPr>
          <w:rFonts w:ascii="Times New Roman" w:hAnsi="Times New Roman" w:cs="Times New Roman"/>
          <w:sz w:val="16"/>
          <w:szCs w:val="16"/>
        </w:rPr>
        <w:t>ул. ___________________, д. № ___, кв. № ____</w:t>
      </w:r>
    </w:p>
    <w:p w:rsidR="00846894" w:rsidRPr="00846894" w:rsidRDefault="00846894" w:rsidP="00846894">
      <w:pPr>
        <w:ind w:left="4962"/>
        <w:rPr>
          <w:sz w:val="16"/>
          <w:szCs w:val="16"/>
        </w:rPr>
      </w:pPr>
      <w:r w:rsidRPr="00846894">
        <w:rPr>
          <w:sz w:val="16"/>
          <w:szCs w:val="16"/>
        </w:rPr>
        <w:t>телефон ____________________________________</w:t>
      </w:r>
    </w:p>
    <w:p w:rsidR="00846894" w:rsidRPr="00846894" w:rsidRDefault="00846894" w:rsidP="00846894">
      <w:pPr>
        <w:pStyle w:val="afff"/>
        <w:jc w:val="center"/>
        <w:rPr>
          <w:rStyle w:val="aff1"/>
          <w:rFonts w:ascii="Times New Roman" w:hAnsi="Times New Roman" w:cs="Times New Roman"/>
          <w:sz w:val="16"/>
          <w:szCs w:val="16"/>
        </w:rPr>
      </w:pPr>
    </w:p>
    <w:p w:rsidR="00846894" w:rsidRPr="00846894" w:rsidRDefault="00846894" w:rsidP="00846894">
      <w:pPr>
        <w:pStyle w:val="afff"/>
        <w:jc w:val="center"/>
        <w:rPr>
          <w:sz w:val="16"/>
          <w:szCs w:val="16"/>
        </w:rPr>
      </w:pPr>
      <w:r w:rsidRPr="00846894">
        <w:rPr>
          <w:rStyle w:val="aff1"/>
          <w:rFonts w:ascii="Times New Roman" w:hAnsi="Times New Roman"/>
          <w:sz w:val="16"/>
          <w:szCs w:val="16"/>
        </w:rPr>
        <w:t>Заявление</w:t>
      </w:r>
    </w:p>
    <w:p w:rsidR="00846894" w:rsidRPr="00846894" w:rsidRDefault="00846894" w:rsidP="00846894">
      <w:pPr>
        <w:jc w:val="center"/>
        <w:rPr>
          <w:b/>
          <w:sz w:val="16"/>
          <w:szCs w:val="16"/>
        </w:rPr>
      </w:pPr>
      <w:r w:rsidRPr="00846894">
        <w:rPr>
          <w:b/>
          <w:sz w:val="16"/>
          <w:szCs w:val="16"/>
        </w:rPr>
        <w:t>о внесении изменений в договор социального найма жилого помещения</w:t>
      </w:r>
    </w:p>
    <w:p w:rsidR="00846894" w:rsidRPr="00846894" w:rsidRDefault="00846894" w:rsidP="00846894">
      <w:pPr>
        <w:pStyle w:val="afff"/>
        <w:ind w:firstLine="708"/>
        <w:rPr>
          <w:rFonts w:ascii="Times New Roman" w:hAnsi="Times New Roman" w:cs="Times New Roman"/>
          <w:sz w:val="16"/>
          <w:szCs w:val="16"/>
        </w:rPr>
      </w:pPr>
    </w:p>
    <w:p w:rsidR="00846894" w:rsidRPr="00846894" w:rsidRDefault="00846894" w:rsidP="00846894">
      <w:pPr>
        <w:pStyle w:val="afff"/>
        <w:ind w:firstLine="567"/>
        <w:rPr>
          <w:rFonts w:ascii="Times New Roman" w:hAnsi="Times New Roman" w:cs="Times New Roman"/>
          <w:sz w:val="16"/>
          <w:szCs w:val="16"/>
        </w:rPr>
      </w:pPr>
      <w:r w:rsidRPr="00846894">
        <w:rPr>
          <w:rFonts w:ascii="Times New Roman" w:hAnsi="Times New Roman" w:cs="Times New Roman"/>
          <w:sz w:val="16"/>
          <w:szCs w:val="16"/>
        </w:rPr>
        <w:t>Прошу внести изменение в договор социального найма от «____» _________ 20__г. на квартиру (комнату) по адресу: _________________________________________, и заключить со мной дополнительное соглашение в связи с изменениями по причине: 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w:t>
      </w:r>
    </w:p>
    <w:p w:rsidR="00846894" w:rsidRPr="00846894" w:rsidRDefault="00846894" w:rsidP="00846894">
      <w:pPr>
        <w:pStyle w:val="afff"/>
        <w:jc w:val="center"/>
        <w:rPr>
          <w:rFonts w:ascii="Times New Roman" w:hAnsi="Times New Roman" w:cs="Times New Roman"/>
          <w:sz w:val="16"/>
          <w:szCs w:val="16"/>
        </w:rPr>
      </w:pPr>
      <w:r w:rsidRPr="00846894">
        <w:rPr>
          <w:rFonts w:ascii="Times New Roman" w:hAnsi="Times New Roman" w:cs="Times New Roman"/>
          <w:sz w:val="16"/>
          <w:szCs w:val="16"/>
        </w:rPr>
        <w:t>(указать причину: выбытие нанимателя, смерть нанимателя, изменение состава семьи, решение суда, изменения (уточнения) площади занимаемого жилого помещения и др.).</w:t>
      </w:r>
    </w:p>
    <w:p w:rsidR="00846894" w:rsidRPr="00846894" w:rsidRDefault="00846894" w:rsidP="00846894">
      <w:pPr>
        <w:pStyle w:val="afff"/>
        <w:rPr>
          <w:rFonts w:ascii="Times New Roman" w:hAnsi="Times New Roman" w:cs="Times New Roman"/>
          <w:sz w:val="16"/>
          <w:szCs w:val="16"/>
        </w:rPr>
      </w:pPr>
      <w:r w:rsidRPr="00846894">
        <w:rPr>
          <w:rFonts w:ascii="Times New Roman" w:hAnsi="Times New Roman" w:cs="Times New Roman"/>
          <w:sz w:val="16"/>
          <w:szCs w:val="16"/>
        </w:rPr>
        <w:t>_________________________________________________________________________________.</w:t>
      </w:r>
    </w:p>
    <w:p w:rsidR="00846894" w:rsidRPr="00846894" w:rsidRDefault="00846894" w:rsidP="00846894">
      <w:pPr>
        <w:pStyle w:val="afff"/>
        <w:ind w:firstLine="567"/>
        <w:rPr>
          <w:rFonts w:ascii="Times New Roman" w:hAnsi="Times New Roman" w:cs="Times New Roman"/>
          <w:sz w:val="16"/>
          <w:szCs w:val="16"/>
        </w:rPr>
      </w:pPr>
      <w:r w:rsidRPr="00846894">
        <w:rPr>
          <w:rFonts w:ascii="Times New Roman" w:hAnsi="Times New Roman" w:cs="Times New Roman"/>
          <w:sz w:val="16"/>
          <w:szCs w:val="16"/>
        </w:rPr>
        <w:t>Нанимателем квартиры (комнаты) являюсь я, _______________________________________</w:t>
      </w:r>
    </w:p>
    <w:p w:rsidR="00846894" w:rsidRPr="00846894" w:rsidRDefault="00846894" w:rsidP="00846894">
      <w:pPr>
        <w:pStyle w:val="afff"/>
        <w:ind w:left="5387"/>
        <w:jc w:val="center"/>
        <w:rPr>
          <w:rFonts w:ascii="Times New Roman" w:hAnsi="Times New Roman" w:cs="Times New Roman"/>
          <w:sz w:val="16"/>
          <w:szCs w:val="16"/>
        </w:rPr>
      </w:pPr>
      <w:r w:rsidRPr="00846894">
        <w:rPr>
          <w:rFonts w:ascii="Times New Roman" w:hAnsi="Times New Roman" w:cs="Times New Roman"/>
          <w:sz w:val="16"/>
          <w:szCs w:val="16"/>
        </w:rPr>
        <w:t>(Ф.И.О. полностью)</w:t>
      </w:r>
    </w:p>
    <w:p w:rsidR="00846894" w:rsidRPr="00846894" w:rsidRDefault="00846894" w:rsidP="00846894">
      <w:pPr>
        <w:pStyle w:val="afff"/>
        <w:ind w:firstLine="567"/>
        <w:rPr>
          <w:rFonts w:ascii="Times New Roman" w:hAnsi="Times New Roman" w:cs="Times New Roman"/>
          <w:sz w:val="16"/>
          <w:szCs w:val="16"/>
        </w:rPr>
      </w:pPr>
      <w:r w:rsidRPr="00846894">
        <w:rPr>
          <w:rFonts w:ascii="Times New Roman" w:hAnsi="Times New Roman" w:cs="Times New Roman"/>
          <w:sz w:val="16"/>
          <w:szCs w:val="16"/>
        </w:rPr>
        <w:t>Состав семьи ______ челове</w:t>
      </w:r>
      <w:proofErr w:type="gramStart"/>
      <w:r w:rsidRPr="00846894">
        <w:rPr>
          <w:rFonts w:ascii="Times New Roman" w:hAnsi="Times New Roman" w:cs="Times New Roman"/>
          <w:sz w:val="16"/>
          <w:szCs w:val="16"/>
        </w:rPr>
        <w:t>к(</w:t>
      </w:r>
      <w:proofErr w:type="gramEnd"/>
      <w:r w:rsidRPr="00846894">
        <w:rPr>
          <w:rFonts w:ascii="Times New Roman" w:hAnsi="Times New Roman" w:cs="Times New Roman"/>
          <w:sz w:val="16"/>
          <w:szCs w:val="16"/>
        </w:rPr>
        <w:t>а):</w:t>
      </w:r>
    </w:p>
    <w:p w:rsidR="00846894" w:rsidRPr="00846894" w:rsidRDefault="00846894" w:rsidP="00936D30">
      <w:pPr>
        <w:pStyle w:val="afff"/>
        <w:widowControl w:val="0"/>
        <w:numPr>
          <w:ilvl w:val="1"/>
          <w:numId w:val="21"/>
        </w:numPr>
        <w:tabs>
          <w:tab w:val="left" w:pos="1134"/>
        </w:tabs>
        <w:ind w:left="0" w:firstLine="567"/>
        <w:rPr>
          <w:rFonts w:ascii="Times New Roman" w:hAnsi="Times New Roman" w:cs="Times New Roman"/>
          <w:sz w:val="16"/>
          <w:szCs w:val="16"/>
        </w:rPr>
      </w:pPr>
      <w:r w:rsidRPr="00846894">
        <w:rPr>
          <w:rFonts w:ascii="Times New Roman" w:hAnsi="Times New Roman" w:cs="Times New Roman"/>
          <w:sz w:val="16"/>
          <w:szCs w:val="16"/>
        </w:rPr>
        <w:t>__________________________________________________________________________;</w:t>
      </w:r>
    </w:p>
    <w:p w:rsidR="00846894" w:rsidRPr="00846894" w:rsidRDefault="00846894" w:rsidP="00846894">
      <w:pPr>
        <w:pStyle w:val="afff"/>
        <w:ind w:left="1134"/>
        <w:jc w:val="center"/>
        <w:rPr>
          <w:rFonts w:ascii="Times New Roman" w:hAnsi="Times New Roman" w:cs="Times New Roman"/>
          <w:sz w:val="16"/>
          <w:szCs w:val="16"/>
        </w:rPr>
      </w:pPr>
      <w:r w:rsidRPr="00846894">
        <w:rPr>
          <w:rFonts w:ascii="Times New Roman" w:hAnsi="Times New Roman" w:cs="Times New Roman"/>
          <w:sz w:val="16"/>
          <w:szCs w:val="16"/>
        </w:rPr>
        <w:t>(Ф.И.О. полностью, число, месяц, год рождения, родственные отношения)</w:t>
      </w:r>
    </w:p>
    <w:p w:rsidR="00846894" w:rsidRPr="00846894" w:rsidRDefault="00846894" w:rsidP="00936D30">
      <w:pPr>
        <w:pStyle w:val="afff"/>
        <w:widowControl w:val="0"/>
        <w:numPr>
          <w:ilvl w:val="1"/>
          <w:numId w:val="21"/>
        </w:numPr>
        <w:tabs>
          <w:tab w:val="left" w:pos="1134"/>
        </w:tabs>
        <w:ind w:left="0" w:firstLine="567"/>
        <w:rPr>
          <w:rFonts w:ascii="Times New Roman" w:hAnsi="Times New Roman" w:cs="Times New Roman"/>
          <w:sz w:val="16"/>
          <w:szCs w:val="16"/>
        </w:rPr>
      </w:pPr>
      <w:r w:rsidRPr="00846894">
        <w:rPr>
          <w:rFonts w:ascii="Times New Roman" w:hAnsi="Times New Roman" w:cs="Times New Roman"/>
          <w:sz w:val="16"/>
          <w:szCs w:val="16"/>
        </w:rPr>
        <w:t>________________________________________________________________________;</w:t>
      </w:r>
    </w:p>
    <w:p w:rsidR="00846894" w:rsidRPr="00846894" w:rsidRDefault="00846894" w:rsidP="00936D30">
      <w:pPr>
        <w:pStyle w:val="afff"/>
        <w:widowControl w:val="0"/>
        <w:numPr>
          <w:ilvl w:val="1"/>
          <w:numId w:val="21"/>
        </w:numPr>
        <w:tabs>
          <w:tab w:val="left" w:pos="1134"/>
        </w:tabs>
        <w:ind w:left="0" w:firstLine="567"/>
        <w:rPr>
          <w:rFonts w:ascii="Times New Roman" w:hAnsi="Times New Roman" w:cs="Times New Roman"/>
          <w:sz w:val="16"/>
          <w:szCs w:val="16"/>
        </w:rPr>
      </w:pPr>
      <w:r w:rsidRPr="00846894">
        <w:rPr>
          <w:rFonts w:ascii="Times New Roman" w:hAnsi="Times New Roman" w:cs="Times New Roman"/>
          <w:sz w:val="16"/>
          <w:szCs w:val="16"/>
        </w:rPr>
        <w:t>________________________________________________________________________.</w:t>
      </w:r>
    </w:p>
    <w:p w:rsidR="00846894" w:rsidRPr="00846894" w:rsidRDefault="00846894" w:rsidP="00846894">
      <w:pPr>
        <w:pStyle w:val="afff"/>
        <w:ind w:firstLine="567"/>
        <w:rPr>
          <w:rFonts w:ascii="Times New Roman" w:hAnsi="Times New Roman" w:cs="Times New Roman"/>
          <w:sz w:val="16"/>
          <w:szCs w:val="16"/>
        </w:rPr>
      </w:pPr>
      <w:r w:rsidRPr="00846894">
        <w:rPr>
          <w:rFonts w:ascii="Times New Roman" w:hAnsi="Times New Roman" w:cs="Times New Roman"/>
          <w:sz w:val="16"/>
          <w:szCs w:val="16"/>
        </w:rPr>
        <w:t>Исключить из договора социального найма:_________________________________________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w:t>
      </w:r>
    </w:p>
    <w:p w:rsidR="00846894" w:rsidRPr="00846894" w:rsidRDefault="00846894" w:rsidP="00846894">
      <w:pPr>
        <w:pStyle w:val="afff"/>
        <w:jc w:val="center"/>
        <w:rPr>
          <w:rFonts w:ascii="Times New Roman" w:hAnsi="Times New Roman" w:cs="Times New Roman"/>
          <w:sz w:val="16"/>
          <w:szCs w:val="16"/>
        </w:rPr>
      </w:pPr>
      <w:r w:rsidRPr="00846894">
        <w:rPr>
          <w:rFonts w:ascii="Times New Roman" w:hAnsi="Times New Roman" w:cs="Times New Roman"/>
          <w:sz w:val="16"/>
          <w:szCs w:val="16"/>
        </w:rPr>
        <w:t>(Ф.И.О., год рождения, степень родства)</w:t>
      </w:r>
    </w:p>
    <w:p w:rsidR="00846894" w:rsidRPr="00846894" w:rsidRDefault="00846894" w:rsidP="00846894">
      <w:pPr>
        <w:pStyle w:val="afff"/>
        <w:rPr>
          <w:rFonts w:ascii="Times New Roman" w:hAnsi="Times New Roman" w:cs="Times New Roman"/>
          <w:sz w:val="16"/>
          <w:szCs w:val="16"/>
        </w:rPr>
      </w:pPr>
      <w:r w:rsidRPr="00846894">
        <w:rPr>
          <w:rFonts w:ascii="Times New Roman" w:hAnsi="Times New Roman" w:cs="Times New Roman"/>
          <w:sz w:val="16"/>
          <w:szCs w:val="16"/>
        </w:rPr>
        <w:t>__________________________________________________________________________________.</w:t>
      </w:r>
    </w:p>
    <w:p w:rsidR="00846894" w:rsidRPr="00846894" w:rsidRDefault="00846894" w:rsidP="00846894">
      <w:pPr>
        <w:pStyle w:val="afff"/>
        <w:jc w:val="center"/>
        <w:rPr>
          <w:rFonts w:ascii="Times New Roman" w:hAnsi="Times New Roman" w:cs="Times New Roman"/>
          <w:sz w:val="16"/>
          <w:szCs w:val="16"/>
        </w:rPr>
      </w:pPr>
      <w:r w:rsidRPr="00846894">
        <w:rPr>
          <w:rFonts w:ascii="Times New Roman" w:hAnsi="Times New Roman" w:cs="Times New Roman"/>
          <w:sz w:val="16"/>
          <w:szCs w:val="16"/>
        </w:rPr>
        <w:t>(указать причину: личное заявление, нотариально заверенное заявление, решение районного суда, свидетельство о смерти и т.д.).</w:t>
      </w:r>
    </w:p>
    <w:p w:rsidR="00846894" w:rsidRPr="00846894" w:rsidRDefault="00846894" w:rsidP="00846894">
      <w:pPr>
        <w:rPr>
          <w:sz w:val="16"/>
          <w:szCs w:val="16"/>
        </w:rPr>
      </w:pPr>
      <w:r w:rsidRPr="00846894">
        <w:rPr>
          <w:sz w:val="16"/>
          <w:szCs w:val="16"/>
        </w:rPr>
        <w:t>Жилое помещение состоит из ____ комна</w:t>
      </w:r>
      <w:proofErr w:type="gramStart"/>
      <w:r w:rsidRPr="00846894">
        <w:rPr>
          <w:sz w:val="16"/>
          <w:szCs w:val="16"/>
        </w:rPr>
        <w:t>т(</w:t>
      </w:r>
      <w:proofErr w:type="gramEnd"/>
      <w:r w:rsidRPr="00846894">
        <w:rPr>
          <w:sz w:val="16"/>
          <w:szCs w:val="16"/>
        </w:rPr>
        <w:t xml:space="preserve">ы), общей площадью _______ </w:t>
      </w:r>
      <w:proofErr w:type="spellStart"/>
      <w:r w:rsidRPr="00846894">
        <w:rPr>
          <w:sz w:val="16"/>
          <w:szCs w:val="16"/>
        </w:rPr>
        <w:t>кв.м</w:t>
      </w:r>
      <w:proofErr w:type="spellEnd"/>
      <w:r w:rsidRPr="00846894">
        <w:rPr>
          <w:sz w:val="16"/>
          <w:szCs w:val="16"/>
        </w:rPr>
        <w:t xml:space="preserve">., жилой площадью _______ </w:t>
      </w:r>
      <w:proofErr w:type="spellStart"/>
      <w:r w:rsidRPr="00846894">
        <w:rPr>
          <w:sz w:val="16"/>
          <w:szCs w:val="16"/>
        </w:rPr>
        <w:t>кв.м</w:t>
      </w:r>
      <w:proofErr w:type="spellEnd"/>
      <w:r w:rsidRPr="00846894">
        <w:rPr>
          <w:sz w:val="16"/>
          <w:szCs w:val="16"/>
        </w:rPr>
        <w:t>.</w:t>
      </w:r>
    </w:p>
    <w:p w:rsidR="00846894" w:rsidRPr="00846894" w:rsidRDefault="00846894" w:rsidP="00846894">
      <w:pPr>
        <w:rPr>
          <w:sz w:val="16"/>
          <w:szCs w:val="16"/>
        </w:rPr>
      </w:pPr>
      <w:r w:rsidRPr="00846894">
        <w:rPr>
          <w:sz w:val="16"/>
          <w:szCs w:val="16"/>
        </w:rPr>
        <w:t xml:space="preserve">Я и члены моей семьи даем согласие на обработку наших персональных данных, необходимых для оформления и заключения договора социального найма на жилое помещение, дополнительного соглашения к договору социального найма, с учетом требований </w:t>
      </w:r>
      <w:r w:rsidRPr="00846894">
        <w:rPr>
          <w:rStyle w:val="af9"/>
          <w:sz w:val="16"/>
          <w:szCs w:val="16"/>
        </w:rPr>
        <w:t>Федерального закона</w:t>
      </w:r>
      <w:r w:rsidRPr="00846894">
        <w:rPr>
          <w:sz w:val="16"/>
          <w:szCs w:val="16"/>
        </w:rPr>
        <w:t xml:space="preserve"> от 27.07.2006 № 152-ФЗ «О персональных данных»</w:t>
      </w:r>
    </w:p>
    <w:p w:rsidR="00846894" w:rsidRPr="00846894" w:rsidRDefault="00846894" w:rsidP="00936D30">
      <w:pPr>
        <w:pStyle w:val="afff"/>
        <w:widowControl w:val="0"/>
        <w:numPr>
          <w:ilvl w:val="0"/>
          <w:numId w:val="26"/>
        </w:numPr>
        <w:tabs>
          <w:tab w:val="left" w:pos="1134"/>
        </w:tabs>
        <w:ind w:left="0" w:firstLine="567"/>
        <w:rPr>
          <w:rFonts w:ascii="Times New Roman" w:hAnsi="Times New Roman" w:cs="Times New Roman"/>
          <w:sz w:val="16"/>
          <w:szCs w:val="16"/>
        </w:rPr>
      </w:pPr>
      <w:r w:rsidRPr="00846894">
        <w:rPr>
          <w:rFonts w:ascii="Times New Roman" w:hAnsi="Times New Roman" w:cs="Times New Roman"/>
          <w:sz w:val="16"/>
          <w:szCs w:val="16"/>
        </w:rPr>
        <w:t>_____________________________________________________________________;</w:t>
      </w:r>
    </w:p>
    <w:p w:rsidR="00846894" w:rsidRPr="00846894" w:rsidRDefault="00846894" w:rsidP="00846894">
      <w:pPr>
        <w:pStyle w:val="afff"/>
        <w:ind w:left="1134"/>
        <w:jc w:val="center"/>
        <w:rPr>
          <w:rFonts w:ascii="Times New Roman" w:hAnsi="Times New Roman" w:cs="Times New Roman"/>
          <w:sz w:val="16"/>
          <w:szCs w:val="16"/>
        </w:rPr>
      </w:pPr>
      <w:r w:rsidRPr="00846894">
        <w:rPr>
          <w:rFonts w:ascii="Times New Roman" w:hAnsi="Times New Roman" w:cs="Times New Roman"/>
          <w:sz w:val="16"/>
          <w:szCs w:val="16"/>
        </w:rPr>
        <w:t>(ФИО)                             (подпись)</w:t>
      </w:r>
    </w:p>
    <w:p w:rsidR="00846894" w:rsidRPr="00846894" w:rsidRDefault="00846894" w:rsidP="00936D30">
      <w:pPr>
        <w:pStyle w:val="afff"/>
        <w:widowControl w:val="0"/>
        <w:numPr>
          <w:ilvl w:val="0"/>
          <w:numId w:val="26"/>
        </w:numPr>
        <w:tabs>
          <w:tab w:val="left" w:pos="1134"/>
        </w:tabs>
        <w:ind w:left="0" w:firstLine="567"/>
        <w:rPr>
          <w:rFonts w:ascii="Times New Roman" w:hAnsi="Times New Roman" w:cs="Times New Roman"/>
          <w:sz w:val="16"/>
          <w:szCs w:val="16"/>
        </w:rPr>
      </w:pPr>
      <w:r w:rsidRPr="00846894">
        <w:rPr>
          <w:rFonts w:ascii="Times New Roman" w:hAnsi="Times New Roman" w:cs="Times New Roman"/>
          <w:sz w:val="16"/>
          <w:szCs w:val="16"/>
        </w:rPr>
        <w:t>_____________________________________________________________________;</w:t>
      </w:r>
    </w:p>
    <w:p w:rsidR="00846894" w:rsidRPr="00846894" w:rsidRDefault="00846894" w:rsidP="00846894">
      <w:pPr>
        <w:pStyle w:val="afff"/>
        <w:ind w:left="1134"/>
        <w:jc w:val="center"/>
        <w:rPr>
          <w:rFonts w:ascii="Times New Roman" w:hAnsi="Times New Roman" w:cs="Times New Roman"/>
          <w:sz w:val="16"/>
          <w:szCs w:val="16"/>
        </w:rPr>
      </w:pPr>
      <w:r w:rsidRPr="00846894">
        <w:rPr>
          <w:rFonts w:ascii="Times New Roman" w:hAnsi="Times New Roman" w:cs="Times New Roman"/>
          <w:sz w:val="16"/>
          <w:szCs w:val="16"/>
        </w:rPr>
        <w:t>(ФИО)                             (подпись)</w:t>
      </w:r>
    </w:p>
    <w:p w:rsidR="00846894" w:rsidRPr="00846894" w:rsidRDefault="00846894" w:rsidP="00936D30">
      <w:pPr>
        <w:pStyle w:val="afff"/>
        <w:widowControl w:val="0"/>
        <w:numPr>
          <w:ilvl w:val="0"/>
          <w:numId w:val="26"/>
        </w:numPr>
        <w:tabs>
          <w:tab w:val="left" w:pos="1134"/>
        </w:tabs>
        <w:ind w:left="0" w:firstLine="567"/>
        <w:rPr>
          <w:rFonts w:ascii="Times New Roman" w:hAnsi="Times New Roman" w:cs="Times New Roman"/>
          <w:sz w:val="16"/>
          <w:szCs w:val="16"/>
        </w:rPr>
      </w:pPr>
      <w:r w:rsidRPr="00846894">
        <w:rPr>
          <w:rFonts w:ascii="Times New Roman" w:hAnsi="Times New Roman" w:cs="Times New Roman"/>
          <w:sz w:val="16"/>
          <w:szCs w:val="16"/>
        </w:rPr>
        <w:t>_____________________________________________________________________;</w:t>
      </w:r>
    </w:p>
    <w:p w:rsidR="00846894" w:rsidRPr="00846894" w:rsidRDefault="00846894" w:rsidP="00846894">
      <w:pPr>
        <w:pStyle w:val="afff"/>
        <w:ind w:left="1134"/>
        <w:jc w:val="center"/>
        <w:rPr>
          <w:rFonts w:ascii="Times New Roman" w:hAnsi="Times New Roman" w:cs="Times New Roman"/>
          <w:sz w:val="16"/>
          <w:szCs w:val="16"/>
        </w:rPr>
      </w:pPr>
      <w:r w:rsidRPr="00846894">
        <w:rPr>
          <w:rFonts w:ascii="Times New Roman" w:hAnsi="Times New Roman" w:cs="Times New Roman"/>
          <w:sz w:val="16"/>
          <w:szCs w:val="16"/>
        </w:rPr>
        <w:t>(ФИО)                             (подпись)</w:t>
      </w:r>
    </w:p>
    <w:p w:rsidR="00846894" w:rsidRPr="00846894" w:rsidRDefault="00846894" w:rsidP="00846894">
      <w:pPr>
        <w:pStyle w:val="afff"/>
        <w:rPr>
          <w:rFonts w:ascii="Times New Roman" w:hAnsi="Times New Roman" w:cs="Times New Roman"/>
          <w:sz w:val="16"/>
          <w:szCs w:val="16"/>
        </w:rPr>
      </w:pPr>
      <w:r w:rsidRPr="00846894">
        <w:rPr>
          <w:rFonts w:ascii="Times New Roman" w:hAnsi="Times New Roman" w:cs="Times New Roman"/>
          <w:sz w:val="16"/>
          <w:szCs w:val="16"/>
        </w:rPr>
        <w:t>«_____» ______________ 20____ г.</w:t>
      </w:r>
    </w:p>
    <w:p w:rsidR="00846894" w:rsidRPr="00846894" w:rsidRDefault="00846894" w:rsidP="00846894">
      <w:pPr>
        <w:rPr>
          <w:sz w:val="16"/>
          <w:szCs w:val="16"/>
        </w:rPr>
      </w:pPr>
    </w:p>
    <w:p w:rsidR="00846894" w:rsidRPr="00846894" w:rsidRDefault="00846894" w:rsidP="00846894">
      <w:pPr>
        <w:pStyle w:val="afff"/>
        <w:rPr>
          <w:rFonts w:ascii="Times New Roman" w:hAnsi="Times New Roman" w:cs="Times New Roman"/>
          <w:sz w:val="16"/>
          <w:szCs w:val="16"/>
        </w:rPr>
      </w:pPr>
      <w:r w:rsidRPr="00846894">
        <w:rPr>
          <w:rFonts w:ascii="Times New Roman" w:hAnsi="Times New Roman" w:cs="Times New Roman"/>
          <w:sz w:val="16"/>
          <w:szCs w:val="16"/>
        </w:rPr>
        <w:t>Подпись удостоверяю ________________________________________________________________</w:t>
      </w:r>
    </w:p>
    <w:p w:rsidR="00846894" w:rsidRPr="00846894" w:rsidRDefault="00846894" w:rsidP="00846894">
      <w:pPr>
        <w:pStyle w:val="afff"/>
        <w:ind w:left="2410"/>
        <w:jc w:val="center"/>
        <w:rPr>
          <w:rFonts w:ascii="Times New Roman" w:hAnsi="Times New Roman" w:cs="Times New Roman"/>
          <w:sz w:val="16"/>
          <w:szCs w:val="16"/>
        </w:rPr>
      </w:pPr>
      <w:r w:rsidRPr="00846894">
        <w:rPr>
          <w:rFonts w:ascii="Times New Roman" w:hAnsi="Times New Roman" w:cs="Times New Roman"/>
          <w:sz w:val="16"/>
          <w:szCs w:val="16"/>
        </w:rPr>
        <w:t>(Ф.И.О. и подпись лица, принявшего заявление)</w:t>
      </w:r>
    </w:p>
    <w:p w:rsidR="00846894" w:rsidRPr="00846894" w:rsidRDefault="00846894" w:rsidP="00846894">
      <w:pPr>
        <w:rPr>
          <w:sz w:val="16"/>
          <w:szCs w:val="16"/>
        </w:rPr>
      </w:pPr>
    </w:p>
    <w:p w:rsidR="00846894" w:rsidRPr="00846894" w:rsidRDefault="00846894" w:rsidP="00846894">
      <w:pPr>
        <w:rPr>
          <w:rStyle w:val="aff1"/>
          <w:b w:val="0"/>
          <w:bCs/>
          <w:spacing w:val="-10"/>
          <w:sz w:val="16"/>
          <w:szCs w:val="16"/>
        </w:rPr>
        <w:sectPr w:rsidR="00846894" w:rsidRPr="00846894">
          <w:pgSz w:w="11900" w:h="16800"/>
          <w:pgMar w:top="567" w:right="567" w:bottom="567" w:left="1134" w:header="426" w:footer="0" w:gutter="0"/>
          <w:cols w:space="720"/>
        </w:sectPr>
      </w:pPr>
    </w:p>
    <w:p w:rsidR="00846894" w:rsidRPr="00846894" w:rsidRDefault="00846894" w:rsidP="00846894">
      <w:pPr>
        <w:pStyle w:val="20"/>
        <w:keepNext w:val="0"/>
        <w:widowControl w:val="0"/>
        <w:ind w:left="6237" w:right="-7"/>
        <w:rPr>
          <w:rStyle w:val="aff1"/>
          <w:sz w:val="16"/>
          <w:szCs w:val="16"/>
        </w:rPr>
      </w:pPr>
      <w:r w:rsidRPr="00846894">
        <w:rPr>
          <w:rStyle w:val="aff1"/>
          <w:sz w:val="16"/>
          <w:szCs w:val="16"/>
        </w:rPr>
        <w:lastRenderedPageBreak/>
        <w:t>Приложение № 8</w:t>
      </w:r>
    </w:p>
    <w:p w:rsidR="00846894" w:rsidRPr="00846894" w:rsidRDefault="00846894" w:rsidP="00846894">
      <w:pPr>
        <w:tabs>
          <w:tab w:val="left" w:pos="4820"/>
          <w:tab w:val="left" w:pos="4962"/>
        </w:tabs>
        <w:ind w:left="6237" w:right="-7"/>
        <w:rPr>
          <w:sz w:val="16"/>
          <w:szCs w:val="16"/>
        </w:rPr>
      </w:pPr>
      <w:r w:rsidRPr="00846894">
        <w:rPr>
          <w:kern w:val="2"/>
          <w:sz w:val="16"/>
          <w:szCs w:val="16"/>
        </w:rPr>
        <w:t>к Административному регламенту администрации Алатырского муниципального округа</w:t>
      </w:r>
      <w:r w:rsidRPr="00846894">
        <w:rPr>
          <w:sz w:val="16"/>
          <w:szCs w:val="16"/>
        </w:rPr>
        <w:t xml:space="preserve"> </w:t>
      </w:r>
      <w:r w:rsidRPr="00846894">
        <w:rPr>
          <w:kern w:val="2"/>
          <w:sz w:val="16"/>
          <w:szCs w:val="16"/>
        </w:rPr>
        <w:t>предоставления муниципальной услуги «Заключение договоров социального найма жилого помещения»</w:t>
      </w:r>
    </w:p>
    <w:p w:rsidR="00846894" w:rsidRPr="00846894" w:rsidRDefault="00846894" w:rsidP="00846894">
      <w:pPr>
        <w:ind w:left="5529"/>
        <w:rPr>
          <w:sz w:val="16"/>
          <w:szCs w:val="16"/>
          <w:lang w:eastAsia="en-US"/>
        </w:rPr>
      </w:pPr>
    </w:p>
    <w:p w:rsidR="00846894" w:rsidRPr="00846894" w:rsidRDefault="00846894" w:rsidP="00846894">
      <w:pPr>
        <w:jc w:val="center"/>
        <w:rPr>
          <w:sz w:val="16"/>
          <w:szCs w:val="16"/>
          <w:lang w:eastAsia="en-US"/>
        </w:rPr>
      </w:pPr>
      <w:r w:rsidRPr="00846894">
        <w:rPr>
          <w:sz w:val="16"/>
          <w:szCs w:val="16"/>
          <w:lang w:eastAsia="en-US"/>
        </w:rPr>
        <w:t>Сведения</w:t>
      </w:r>
    </w:p>
    <w:p w:rsidR="00846894" w:rsidRPr="00846894" w:rsidRDefault="00846894" w:rsidP="00846894">
      <w:pPr>
        <w:jc w:val="center"/>
        <w:rPr>
          <w:sz w:val="16"/>
          <w:szCs w:val="16"/>
          <w:lang w:eastAsia="en-US"/>
        </w:rPr>
      </w:pPr>
      <w:r w:rsidRPr="00846894">
        <w:rPr>
          <w:sz w:val="16"/>
          <w:szCs w:val="16"/>
          <w:lang w:eastAsia="en-US"/>
        </w:rPr>
        <w:t xml:space="preserve">о лицах, зарегистрированных по месту жительства в </w:t>
      </w:r>
      <w:proofErr w:type="spellStart"/>
      <w:r w:rsidRPr="00846894">
        <w:rPr>
          <w:sz w:val="16"/>
          <w:szCs w:val="16"/>
          <w:lang w:eastAsia="en-US"/>
        </w:rPr>
        <w:t>Алатырском</w:t>
      </w:r>
      <w:proofErr w:type="spellEnd"/>
      <w:r w:rsidRPr="00846894">
        <w:rPr>
          <w:sz w:val="16"/>
          <w:szCs w:val="16"/>
          <w:lang w:eastAsia="en-US"/>
        </w:rPr>
        <w:t xml:space="preserve"> муниципальном округе в муниципальном жилом помещении по адресу:</w:t>
      </w:r>
    </w:p>
    <w:p w:rsidR="00846894" w:rsidRPr="00846894" w:rsidRDefault="00846894" w:rsidP="00846894">
      <w:pPr>
        <w:jc w:val="center"/>
        <w:rPr>
          <w:sz w:val="16"/>
          <w:szCs w:val="16"/>
          <w:lang w:eastAsia="en-US"/>
        </w:rPr>
      </w:pPr>
      <w:r w:rsidRPr="00846894">
        <w:rPr>
          <w:sz w:val="16"/>
          <w:szCs w:val="16"/>
          <w:lang w:eastAsia="en-US"/>
        </w:rPr>
        <w:t>__</w:t>
      </w:r>
      <w:r w:rsidRPr="00846894">
        <w:rPr>
          <w:sz w:val="16"/>
          <w:szCs w:val="16"/>
          <w:lang w:val="en-US" w:eastAsia="en-US"/>
        </w:rPr>
        <w:t>_________________</w:t>
      </w:r>
      <w:r w:rsidRPr="00846894">
        <w:rPr>
          <w:sz w:val="16"/>
          <w:szCs w:val="16"/>
          <w:lang w:eastAsia="en-US"/>
        </w:rPr>
        <w:t xml:space="preserve"> ул.</w:t>
      </w:r>
      <w:r w:rsidRPr="00846894">
        <w:rPr>
          <w:sz w:val="16"/>
          <w:szCs w:val="16"/>
          <w:lang w:val="en-US" w:eastAsia="en-US"/>
        </w:rPr>
        <w:t>__</w:t>
      </w:r>
      <w:r w:rsidRPr="00846894">
        <w:rPr>
          <w:sz w:val="16"/>
          <w:szCs w:val="16"/>
          <w:lang w:eastAsia="en-US"/>
        </w:rPr>
        <w:t>______________, д._____, кв. (ком.)_____</w:t>
      </w:r>
    </w:p>
    <w:p w:rsidR="00846894" w:rsidRPr="00846894" w:rsidRDefault="00846894" w:rsidP="00846894">
      <w:pPr>
        <w:jc w:val="center"/>
        <w:rPr>
          <w:sz w:val="16"/>
          <w:szCs w:val="16"/>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2105"/>
        <w:gridCol w:w="1524"/>
        <w:gridCol w:w="1850"/>
        <w:gridCol w:w="1466"/>
        <w:gridCol w:w="1643"/>
        <w:gridCol w:w="1187"/>
      </w:tblGrid>
      <w:tr w:rsidR="00846894" w:rsidRPr="00846894" w:rsidTr="00846894">
        <w:tc>
          <w:tcPr>
            <w:tcW w:w="30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lang w:eastAsia="en-US"/>
              </w:rPr>
            </w:pPr>
            <w:r w:rsidRPr="00846894">
              <w:rPr>
                <w:sz w:val="16"/>
                <w:szCs w:val="16"/>
                <w:lang w:eastAsia="en-US"/>
              </w:rPr>
              <w:t xml:space="preserve">№ </w:t>
            </w:r>
            <w:proofErr w:type="gramStart"/>
            <w:r w:rsidRPr="00846894">
              <w:rPr>
                <w:sz w:val="16"/>
                <w:szCs w:val="16"/>
                <w:lang w:eastAsia="en-US"/>
              </w:rPr>
              <w:t>п</w:t>
            </w:r>
            <w:proofErr w:type="gramEnd"/>
            <w:r w:rsidRPr="00846894">
              <w:rPr>
                <w:sz w:val="16"/>
                <w:szCs w:val="16"/>
                <w:lang w:eastAsia="en-US"/>
              </w:rPr>
              <w:t>/п</w:t>
            </w:r>
          </w:p>
        </w:tc>
        <w:tc>
          <w:tcPr>
            <w:tcW w:w="1010"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lang w:eastAsia="en-US"/>
              </w:rPr>
            </w:pPr>
            <w:r w:rsidRPr="00846894">
              <w:rPr>
                <w:sz w:val="16"/>
                <w:szCs w:val="16"/>
                <w:lang w:eastAsia="en-US"/>
              </w:rPr>
              <w:t>Фамилия, имя, отчество</w:t>
            </w:r>
          </w:p>
        </w:tc>
        <w:tc>
          <w:tcPr>
            <w:tcW w:w="731"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lang w:eastAsia="en-US"/>
              </w:rPr>
            </w:pPr>
            <w:r w:rsidRPr="00846894">
              <w:rPr>
                <w:sz w:val="16"/>
                <w:szCs w:val="16"/>
                <w:lang w:eastAsia="en-US"/>
              </w:rPr>
              <w:t>Дата рождения</w:t>
            </w:r>
          </w:p>
        </w:tc>
        <w:tc>
          <w:tcPr>
            <w:tcW w:w="888"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lang w:eastAsia="en-US"/>
              </w:rPr>
            </w:pPr>
            <w:r w:rsidRPr="00846894">
              <w:rPr>
                <w:sz w:val="16"/>
                <w:szCs w:val="16"/>
                <w:lang w:eastAsia="en-US"/>
              </w:rPr>
              <w:t>Родственное отношение</w:t>
            </w:r>
          </w:p>
        </w:tc>
        <w:tc>
          <w:tcPr>
            <w:tcW w:w="704"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lang w:eastAsia="en-US"/>
              </w:rPr>
            </w:pPr>
            <w:r w:rsidRPr="00846894">
              <w:rPr>
                <w:sz w:val="16"/>
                <w:szCs w:val="16"/>
                <w:lang w:eastAsia="en-US"/>
              </w:rPr>
              <w:t>СНИЛС</w:t>
            </w:r>
          </w:p>
        </w:tc>
        <w:tc>
          <w:tcPr>
            <w:tcW w:w="789"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lang w:eastAsia="en-US"/>
              </w:rPr>
            </w:pPr>
            <w:r w:rsidRPr="00846894">
              <w:rPr>
                <w:sz w:val="16"/>
                <w:szCs w:val="16"/>
                <w:lang w:eastAsia="en-US"/>
              </w:rPr>
              <w:t>Телефон, электронная почта</w:t>
            </w:r>
          </w:p>
        </w:tc>
        <w:tc>
          <w:tcPr>
            <w:tcW w:w="570"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lang w:eastAsia="en-US"/>
              </w:rPr>
            </w:pPr>
            <w:r w:rsidRPr="00846894">
              <w:rPr>
                <w:sz w:val="16"/>
                <w:szCs w:val="16"/>
                <w:lang w:eastAsia="en-US"/>
              </w:rPr>
              <w:t>Подпись</w:t>
            </w:r>
          </w:p>
        </w:tc>
      </w:tr>
      <w:tr w:rsidR="00846894" w:rsidRPr="00846894" w:rsidTr="00846894">
        <w:trPr>
          <w:trHeight w:val="395"/>
        </w:trPr>
        <w:tc>
          <w:tcPr>
            <w:tcW w:w="307"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lang w:eastAsia="en-US"/>
              </w:rPr>
            </w:pPr>
            <w:r w:rsidRPr="00846894">
              <w:rPr>
                <w:sz w:val="16"/>
                <w:szCs w:val="16"/>
                <w:lang w:eastAsia="en-US"/>
              </w:rPr>
              <w:t>1</w:t>
            </w:r>
          </w:p>
        </w:tc>
        <w:tc>
          <w:tcPr>
            <w:tcW w:w="101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731"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88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7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57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r>
      <w:tr w:rsidR="00846894" w:rsidRPr="00846894" w:rsidTr="00846894">
        <w:trPr>
          <w:trHeight w:val="429"/>
        </w:trPr>
        <w:tc>
          <w:tcPr>
            <w:tcW w:w="307"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lang w:eastAsia="en-US"/>
              </w:rPr>
            </w:pPr>
            <w:r w:rsidRPr="00846894">
              <w:rPr>
                <w:sz w:val="16"/>
                <w:szCs w:val="16"/>
                <w:lang w:eastAsia="en-US"/>
              </w:rPr>
              <w:t>2</w:t>
            </w:r>
          </w:p>
        </w:tc>
        <w:tc>
          <w:tcPr>
            <w:tcW w:w="101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731"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88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7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57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r>
      <w:tr w:rsidR="00846894" w:rsidRPr="00846894" w:rsidTr="00846894">
        <w:trPr>
          <w:trHeight w:val="407"/>
        </w:trPr>
        <w:tc>
          <w:tcPr>
            <w:tcW w:w="307"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lang w:eastAsia="en-US"/>
              </w:rPr>
            </w:pPr>
            <w:r w:rsidRPr="00846894">
              <w:rPr>
                <w:sz w:val="16"/>
                <w:szCs w:val="16"/>
                <w:lang w:eastAsia="en-US"/>
              </w:rPr>
              <w:t>3</w:t>
            </w:r>
          </w:p>
        </w:tc>
        <w:tc>
          <w:tcPr>
            <w:tcW w:w="101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731"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88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7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57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r>
      <w:tr w:rsidR="00846894" w:rsidRPr="00846894" w:rsidTr="00846894">
        <w:trPr>
          <w:trHeight w:val="413"/>
        </w:trPr>
        <w:tc>
          <w:tcPr>
            <w:tcW w:w="307"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lang w:eastAsia="en-US"/>
              </w:rPr>
            </w:pPr>
            <w:r w:rsidRPr="00846894">
              <w:rPr>
                <w:sz w:val="16"/>
                <w:szCs w:val="16"/>
                <w:lang w:eastAsia="en-US"/>
              </w:rPr>
              <w:t>4</w:t>
            </w:r>
          </w:p>
        </w:tc>
        <w:tc>
          <w:tcPr>
            <w:tcW w:w="101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731"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88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7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57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r>
      <w:tr w:rsidR="00846894" w:rsidRPr="00846894" w:rsidTr="00846894">
        <w:trPr>
          <w:trHeight w:val="419"/>
        </w:trPr>
        <w:tc>
          <w:tcPr>
            <w:tcW w:w="307"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lang w:eastAsia="en-US"/>
              </w:rPr>
            </w:pPr>
            <w:r w:rsidRPr="00846894">
              <w:rPr>
                <w:sz w:val="16"/>
                <w:szCs w:val="16"/>
                <w:lang w:eastAsia="en-US"/>
              </w:rPr>
              <w:t>5</w:t>
            </w:r>
          </w:p>
        </w:tc>
        <w:tc>
          <w:tcPr>
            <w:tcW w:w="101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731"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888"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78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c>
          <w:tcPr>
            <w:tcW w:w="57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lang w:eastAsia="en-US"/>
              </w:rPr>
            </w:pPr>
          </w:p>
        </w:tc>
      </w:tr>
    </w:tbl>
    <w:p w:rsidR="00846894" w:rsidRPr="00846894" w:rsidRDefault="00846894" w:rsidP="00846894">
      <w:pPr>
        <w:rPr>
          <w:sz w:val="16"/>
          <w:szCs w:val="16"/>
          <w:lang w:eastAsia="en-US"/>
        </w:rPr>
      </w:pPr>
    </w:p>
    <w:p w:rsidR="00846894" w:rsidRPr="00846894" w:rsidRDefault="00846894" w:rsidP="00846894">
      <w:pPr>
        <w:rPr>
          <w:sz w:val="16"/>
          <w:szCs w:val="16"/>
          <w:lang w:eastAsia="en-US"/>
        </w:rPr>
      </w:pPr>
      <w:r w:rsidRPr="00846894">
        <w:rPr>
          <w:sz w:val="16"/>
          <w:szCs w:val="16"/>
          <w:lang w:eastAsia="en-US"/>
        </w:rPr>
        <w:t>Иных лиц, зарегистрированных по месту жительства в кв</w:t>
      </w:r>
      <w:proofErr w:type="gramStart"/>
      <w:r w:rsidRPr="00846894">
        <w:rPr>
          <w:sz w:val="16"/>
          <w:szCs w:val="16"/>
          <w:lang w:eastAsia="en-US"/>
        </w:rPr>
        <w:t>.(</w:t>
      </w:r>
      <w:proofErr w:type="gramEnd"/>
      <w:r w:rsidRPr="00846894">
        <w:rPr>
          <w:sz w:val="16"/>
          <w:szCs w:val="16"/>
          <w:lang w:eastAsia="en-US"/>
        </w:rPr>
        <w:t xml:space="preserve">ком.) _______ в доме </w:t>
      </w:r>
    </w:p>
    <w:p w:rsidR="00846894" w:rsidRPr="00846894" w:rsidRDefault="00846894" w:rsidP="00846894">
      <w:pPr>
        <w:rPr>
          <w:sz w:val="16"/>
          <w:szCs w:val="16"/>
          <w:lang w:eastAsia="en-US"/>
        </w:rPr>
      </w:pPr>
      <w:r w:rsidRPr="00846894">
        <w:rPr>
          <w:sz w:val="16"/>
          <w:szCs w:val="16"/>
          <w:lang w:eastAsia="en-US"/>
        </w:rPr>
        <w:t>№ ____________ по ______________________________ в Алатырского муниципального округа не имеется.</w:t>
      </w:r>
    </w:p>
    <w:p w:rsidR="00846894" w:rsidRPr="00846894" w:rsidRDefault="00846894" w:rsidP="00846894">
      <w:pPr>
        <w:rPr>
          <w:sz w:val="16"/>
          <w:szCs w:val="16"/>
          <w:lang w:eastAsia="en-US"/>
        </w:rPr>
      </w:pPr>
    </w:p>
    <w:p w:rsidR="00846894" w:rsidRPr="00846894" w:rsidRDefault="00846894" w:rsidP="00846894">
      <w:pPr>
        <w:rPr>
          <w:sz w:val="16"/>
          <w:szCs w:val="16"/>
          <w:lang w:eastAsia="en-US"/>
        </w:rPr>
      </w:pPr>
      <w:r w:rsidRPr="00846894">
        <w:rPr>
          <w:sz w:val="16"/>
          <w:szCs w:val="16"/>
          <w:lang w:eastAsia="en-US"/>
        </w:rPr>
        <w:t>Сведения представил в администрацию Алатырского муниципального округа.</w:t>
      </w:r>
    </w:p>
    <w:p w:rsidR="00846894" w:rsidRPr="00846894" w:rsidRDefault="00846894" w:rsidP="00846894">
      <w:pPr>
        <w:rPr>
          <w:sz w:val="16"/>
          <w:szCs w:val="16"/>
          <w:lang w:eastAsia="en-US"/>
        </w:rPr>
      </w:pPr>
    </w:p>
    <w:p w:rsidR="00846894" w:rsidRPr="00846894" w:rsidRDefault="00846894" w:rsidP="00846894">
      <w:pPr>
        <w:rPr>
          <w:sz w:val="16"/>
          <w:szCs w:val="16"/>
          <w:lang w:eastAsia="en-US"/>
        </w:rPr>
      </w:pPr>
      <w:r w:rsidRPr="00846894">
        <w:rPr>
          <w:sz w:val="16"/>
          <w:szCs w:val="16"/>
          <w:lang w:eastAsia="en-US"/>
        </w:rPr>
        <w:t>Дата ___________ Подпись ____________ Расшифровка подписи ____________________________</w:t>
      </w:r>
    </w:p>
    <w:p w:rsidR="00846894" w:rsidRPr="00846894" w:rsidRDefault="00846894" w:rsidP="00846894">
      <w:pPr>
        <w:rPr>
          <w:sz w:val="16"/>
          <w:szCs w:val="16"/>
          <w:lang w:eastAsia="en-US"/>
        </w:rPr>
        <w:sectPr w:rsidR="00846894" w:rsidRPr="00846894">
          <w:pgSz w:w="11900" w:h="16800"/>
          <w:pgMar w:top="567" w:right="567" w:bottom="567" w:left="1134" w:header="426" w:footer="0" w:gutter="0"/>
          <w:cols w:space="720"/>
        </w:sectPr>
      </w:pPr>
    </w:p>
    <w:p w:rsidR="00846894" w:rsidRPr="00846894" w:rsidRDefault="00846894" w:rsidP="00846894">
      <w:pPr>
        <w:tabs>
          <w:tab w:val="left" w:pos="4962"/>
        </w:tabs>
        <w:ind w:left="6237"/>
        <w:rPr>
          <w:rStyle w:val="aff1"/>
          <w:b w:val="0"/>
          <w:sz w:val="16"/>
          <w:szCs w:val="16"/>
        </w:rPr>
      </w:pPr>
      <w:r w:rsidRPr="00846894">
        <w:rPr>
          <w:rStyle w:val="aff1"/>
          <w:sz w:val="16"/>
          <w:szCs w:val="16"/>
        </w:rPr>
        <w:lastRenderedPageBreak/>
        <w:t>Приложение № 9</w:t>
      </w:r>
    </w:p>
    <w:p w:rsidR="00846894" w:rsidRPr="00846894" w:rsidRDefault="00846894" w:rsidP="00846894">
      <w:pPr>
        <w:tabs>
          <w:tab w:val="left" w:pos="4962"/>
        </w:tabs>
        <w:ind w:left="6237"/>
        <w:rPr>
          <w:b/>
          <w:sz w:val="16"/>
          <w:szCs w:val="16"/>
        </w:rPr>
      </w:pPr>
      <w:r w:rsidRPr="00846894">
        <w:rPr>
          <w:rStyle w:val="aff1"/>
          <w:sz w:val="16"/>
          <w:szCs w:val="16"/>
        </w:rPr>
        <w:t>к Административному регламенту администрации Алатырского муниципального округа предоставления муниципальной услуги «Заключение договоров социального найма жилого помещения»</w:t>
      </w:r>
    </w:p>
    <w:p w:rsidR="00846894" w:rsidRPr="00846894" w:rsidRDefault="00846894" w:rsidP="00846894">
      <w:pPr>
        <w:tabs>
          <w:tab w:val="left" w:pos="11565"/>
        </w:tabs>
        <w:suppressAutoHyphens/>
        <w:snapToGrid w:val="0"/>
        <w:jc w:val="right"/>
        <w:textAlignment w:val="baseline"/>
        <w:rPr>
          <w:kern w:val="2"/>
          <w:sz w:val="16"/>
          <w:szCs w:val="16"/>
          <w:lang w:eastAsia="zh-CN"/>
        </w:rPr>
      </w:pPr>
    </w:p>
    <w:p w:rsidR="00846894" w:rsidRPr="00846894" w:rsidRDefault="00846894" w:rsidP="00846894">
      <w:pPr>
        <w:suppressAutoHyphens/>
        <w:ind w:left="5103"/>
        <w:jc w:val="center"/>
        <w:textAlignment w:val="baseline"/>
        <w:rPr>
          <w:kern w:val="2"/>
          <w:sz w:val="16"/>
          <w:szCs w:val="16"/>
          <w:lang w:eastAsia="zh-CN"/>
        </w:rPr>
      </w:pPr>
      <w:r w:rsidRPr="00846894">
        <w:rPr>
          <w:kern w:val="2"/>
          <w:sz w:val="16"/>
          <w:szCs w:val="16"/>
          <w:lang w:eastAsia="zh-CN"/>
        </w:rPr>
        <w:t>__________________________________________</w:t>
      </w:r>
    </w:p>
    <w:p w:rsidR="00846894" w:rsidRPr="00846894" w:rsidRDefault="00846894" w:rsidP="00846894">
      <w:pPr>
        <w:suppressAutoHyphens/>
        <w:ind w:left="5103"/>
        <w:jc w:val="center"/>
        <w:textAlignment w:val="baseline"/>
        <w:rPr>
          <w:kern w:val="2"/>
          <w:sz w:val="16"/>
          <w:szCs w:val="16"/>
          <w:lang w:eastAsia="zh-CN"/>
        </w:rPr>
      </w:pPr>
      <w:r w:rsidRPr="00846894">
        <w:rPr>
          <w:kern w:val="2"/>
          <w:sz w:val="16"/>
          <w:szCs w:val="16"/>
          <w:lang w:eastAsia="zh-CN"/>
        </w:rPr>
        <w:t>(должностное лицо, которому направляется жалоба)</w:t>
      </w:r>
    </w:p>
    <w:p w:rsidR="00846894" w:rsidRPr="00846894" w:rsidRDefault="00846894" w:rsidP="00846894">
      <w:pPr>
        <w:suppressAutoHyphens/>
        <w:ind w:left="5103"/>
        <w:textAlignment w:val="baseline"/>
        <w:rPr>
          <w:kern w:val="2"/>
          <w:sz w:val="16"/>
          <w:szCs w:val="16"/>
          <w:lang w:eastAsia="zh-CN"/>
        </w:rPr>
      </w:pPr>
      <w:r w:rsidRPr="00846894">
        <w:rPr>
          <w:kern w:val="2"/>
          <w:sz w:val="16"/>
          <w:szCs w:val="16"/>
          <w:lang w:eastAsia="zh-CN"/>
        </w:rPr>
        <w:t>от _______________________________________,</w:t>
      </w:r>
    </w:p>
    <w:p w:rsidR="00846894" w:rsidRPr="00846894" w:rsidRDefault="00846894" w:rsidP="00846894">
      <w:pPr>
        <w:suppressAutoHyphens/>
        <w:ind w:left="5103"/>
        <w:jc w:val="center"/>
        <w:textAlignment w:val="baseline"/>
        <w:rPr>
          <w:kern w:val="2"/>
          <w:sz w:val="16"/>
          <w:szCs w:val="16"/>
          <w:lang w:eastAsia="zh-CN"/>
        </w:rPr>
      </w:pPr>
      <w:r w:rsidRPr="00846894">
        <w:rPr>
          <w:kern w:val="2"/>
          <w:sz w:val="16"/>
          <w:szCs w:val="16"/>
          <w:lang w:eastAsia="zh-CN"/>
        </w:rPr>
        <w:t>(Ф.И.О., полностью)</w:t>
      </w:r>
    </w:p>
    <w:p w:rsidR="00846894" w:rsidRPr="00846894" w:rsidRDefault="00846894" w:rsidP="00846894">
      <w:pPr>
        <w:suppressAutoHyphens/>
        <w:ind w:left="5103"/>
        <w:textAlignment w:val="baseline"/>
        <w:rPr>
          <w:kern w:val="2"/>
          <w:sz w:val="16"/>
          <w:szCs w:val="16"/>
          <w:lang w:eastAsia="zh-CN"/>
        </w:rPr>
      </w:pPr>
      <w:r w:rsidRPr="00846894">
        <w:rPr>
          <w:kern w:val="2"/>
          <w:sz w:val="16"/>
          <w:szCs w:val="16"/>
          <w:lang w:eastAsia="zh-CN"/>
        </w:rPr>
        <w:t>зарегистрированног</w:t>
      </w:r>
      <w:proofErr w:type="gramStart"/>
      <w:r w:rsidRPr="00846894">
        <w:rPr>
          <w:kern w:val="2"/>
          <w:sz w:val="16"/>
          <w:szCs w:val="16"/>
          <w:lang w:eastAsia="zh-CN"/>
        </w:rPr>
        <w:t>о(</w:t>
      </w:r>
      <w:proofErr w:type="gramEnd"/>
      <w:r w:rsidRPr="00846894">
        <w:rPr>
          <w:kern w:val="2"/>
          <w:sz w:val="16"/>
          <w:szCs w:val="16"/>
          <w:lang w:eastAsia="zh-CN"/>
        </w:rPr>
        <w:t>-ой) по адресу: __________</w:t>
      </w:r>
    </w:p>
    <w:p w:rsidR="00846894" w:rsidRPr="00846894" w:rsidRDefault="00846894" w:rsidP="00846894">
      <w:pPr>
        <w:suppressAutoHyphens/>
        <w:ind w:left="5103"/>
        <w:textAlignment w:val="baseline"/>
        <w:rPr>
          <w:kern w:val="2"/>
          <w:sz w:val="16"/>
          <w:szCs w:val="16"/>
          <w:lang w:eastAsia="zh-CN"/>
        </w:rPr>
      </w:pPr>
      <w:r w:rsidRPr="00846894">
        <w:rPr>
          <w:kern w:val="2"/>
          <w:sz w:val="16"/>
          <w:szCs w:val="16"/>
          <w:lang w:eastAsia="zh-CN"/>
        </w:rPr>
        <w:t>__________________________________________</w:t>
      </w:r>
    </w:p>
    <w:p w:rsidR="00846894" w:rsidRPr="00846894" w:rsidRDefault="00846894" w:rsidP="00846894">
      <w:pPr>
        <w:suppressAutoHyphens/>
        <w:ind w:left="5103"/>
        <w:textAlignment w:val="baseline"/>
        <w:rPr>
          <w:kern w:val="2"/>
          <w:sz w:val="16"/>
          <w:szCs w:val="16"/>
          <w:lang w:eastAsia="zh-CN"/>
        </w:rPr>
      </w:pPr>
      <w:r w:rsidRPr="00846894">
        <w:rPr>
          <w:kern w:val="2"/>
          <w:sz w:val="16"/>
          <w:szCs w:val="16"/>
          <w:lang w:eastAsia="zh-CN"/>
        </w:rPr>
        <w:t>__________________________________________</w:t>
      </w:r>
    </w:p>
    <w:p w:rsidR="00846894" w:rsidRPr="00846894" w:rsidRDefault="00846894" w:rsidP="00846894">
      <w:pPr>
        <w:suppressAutoHyphens/>
        <w:ind w:left="5103"/>
        <w:textAlignment w:val="baseline"/>
        <w:rPr>
          <w:bCs/>
          <w:kern w:val="2"/>
          <w:sz w:val="16"/>
          <w:szCs w:val="16"/>
        </w:rPr>
      </w:pPr>
      <w:r w:rsidRPr="00846894">
        <w:rPr>
          <w:kern w:val="2"/>
          <w:sz w:val="16"/>
          <w:szCs w:val="16"/>
          <w:lang w:eastAsia="zh-CN"/>
        </w:rPr>
        <w:t>телефон __________________________________</w:t>
      </w:r>
    </w:p>
    <w:p w:rsidR="00846894" w:rsidRPr="00846894" w:rsidRDefault="00846894" w:rsidP="00846894">
      <w:pPr>
        <w:suppressAutoHyphens/>
        <w:jc w:val="center"/>
        <w:textAlignment w:val="baseline"/>
        <w:rPr>
          <w:bCs/>
          <w:kern w:val="2"/>
          <w:sz w:val="16"/>
          <w:szCs w:val="16"/>
        </w:rPr>
      </w:pPr>
    </w:p>
    <w:p w:rsidR="00846894" w:rsidRPr="00846894" w:rsidRDefault="00846894" w:rsidP="00846894">
      <w:pPr>
        <w:suppressAutoHyphens/>
        <w:jc w:val="center"/>
        <w:textAlignment w:val="baseline"/>
        <w:rPr>
          <w:kern w:val="2"/>
          <w:sz w:val="16"/>
          <w:szCs w:val="16"/>
          <w:lang w:eastAsia="zh-CN"/>
        </w:rPr>
      </w:pPr>
      <w:r w:rsidRPr="00846894">
        <w:rPr>
          <w:b/>
          <w:bCs/>
          <w:kern w:val="2"/>
          <w:sz w:val="16"/>
          <w:szCs w:val="16"/>
        </w:rPr>
        <w:t>ЖАЛОБА</w:t>
      </w:r>
    </w:p>
    <w:p w:rsidR="00846894" w:rsidRPr="00846894" w:rsidRDefault="00846894" w:rsidP="00846894">
      <w:pPr>
        <w:suppressAutoHyphens/>
        <w:jc w:val="center"/>
        <w:textAlignment w:val="baseline"/>
        <w:rPr>
          <w:b/>
          <w:kern w:val="2"/>
          <w:sz w:val="16"/>
          <w:szCs w:val="16"/>
          <w:lang w:eastAsia="zh-CN"/>
        </w:rPr>
      </w:pPr>
      <w:r w:rsidRPr="00846894">
        <w:rPr>
          <w:b/>
          <w:kern w:val="2"/>
          <w:sz w:val="16"/>
          <w:szCs w:val="16"/>
          <w:lang w:eastAsia="zh-CN"/>
        </w:rPr>
        <w:t xml:space="preserve">на действия (бездействия) или решения, осуществленные (принятые) </w:t>
      </w:r>
    </w:p>
    <w:p w:rsidR="00846894" w:rsidRPr="00846894" w:rsidRDefault="00846894" w:rsidP="00846894">
      <w:pPr>
        <w:suppressAutoHyphens/>
        <w:jc w:val="center"/>
        <w:textAlignment w:val="baseline"/>
        <w:rPr>
          <w:b/>
          <w:kern w:val="2"/>
          <w:sz w:val="16"/>
          <w:szCs w:val="16"/>
          <w:lang w:eastAsia="zh-CN"/>
        </w:rPr>
      </w:pPr>
      <w:r w:rsidRPr="00846894">
        <w:rPr>
          <w:b/>
          <w:kern w:val="2"/>
          <w:sz w:val="16"/>
          <w:szCs w:val="16"/>
          <w:lang w:eastAsia="zh-CN"/>
        </w:rPr>
        <w:t>в ходе предоставления муниципальной услуги</w:t>
      </w:r>
    </w:p>
    <w:tbl>
      <w:tblPr>
        <w:tblW w:w="0" w:type="auto"/>
        <w:tblLayout w:type="fixed"/>
        <w:tblLook w:val="04A0" w:firstRow="1" w:lastRow="0" w:firstColumn="1" w:lastColumn="0" w:noHBand="0" w:noVBand="1"/>
      </w:tblPr>
      <w:tblGrid>
        <w:gridCol w:w="9570"/>
      </w:tblGrid>
      <w:tr w:rsidR="00846894" w:rsidRPr="00846894" w:rsidTr="00846894">
        <w:tc>
          <w:tcPr>
            <w:tcW w:w="9570" w:type="dxa"/>
            <w:tcBorders>
              <w:top w:val="nil"/>
              <w:left w:val="nil"/>
              <w:bottom w:val="single" w:sz="4" w:space="0" w:color="000000"/>
              <w:right w:val="nil"/>
            </w:tcBorders>
          </w:tcPr>
          <w:p w:rsidR="00846894" w:rsidRPr="00846894" w:rsidRDefault="00846894">
            <w:pPr>
              <w:suppressAutoHyphens/>
              <w:snapToGrid w:val="0"/>
              <w:textAlignment w:val="baseline"/>
              <w:rPr>
                <w:kern w:val="2"/>
                <w:sz w:val="16"/>
                <w:szCs w:val="16"/>
                <w:lang w:eastAsia="zh-CN"/>
              </w:rPr>
            </w:pPr>
          </w:p>
        </w:tc>
      </w:tr>
      <w:tr w:rsidR="00846894" w:rsidRPr="00846894" w:rsidTr="00846894">
        <w:tc>
          <w:tcPr>
            <w:tcW w:w="9570" w:type="dxa"/>
            <w:tcBorders>
              <w:top w:val="single" w:sz="4" w:space="0" w:color="000000"/>
              <w:left w:val="nil"/>
              <w:bottom w:val="nil"/>
              <w:right w:val="nil"/>
            </w:tcBorders>
          </w:tcPr>
          <w:p w:rsidR="00846894" w:rsidRPr="00846894" w:rsidRDefault="00846894">
            <w:pPr>
              <w:suppressAutoHyphens/>
              <w:jc w:val="center"/>
              <w:textAlignment w:val="baseline"/>
              <w:rPr>
                <w:kern w:val="2"/>
                <w:sz w:val="16"/>
                <w:szCs w:val="16"/>
                <w:lang w:eastAsia="zh-CN"/>
              </w:rPr>
            </w:pPr>
          </w:p>
        </w:tc>
      </w:tr>
    </w:tbl>
    <w:p w:rsidR="00846894" w:rsidRPr="00846894" w:rsidRDefault="00846894" w:rsidP="00846894">
      <w:pPr>
        <w:suppressAutoHyphens/>
        <w:textAlignment w:val="baseline"/>
        <w:rPr>
          <w:kern w:val="2"/>
          <w:sz w:val="16"/>
          <w:szCs w:val="16"/>
        </w:rPr>
      </w:pPr>
      <w:r w:rsidRPr="00846894">
        <w:rPr>
          <w:kern w:val="2"/>
          <w:sz w:val="16"/>
          <w:szCs w:val="16"/>
        </w:rPr>
        <w:t>_____________________________________________________________________________________</w:t>
      </w:r>
    </w:p>
    <w:p w:rsidR="00846894" w:rsidRPr="00846894" w:rsidRDefault="00846894" w:rsidP="00846894">
      <w:pPr>
        <w:suppressAutoHyphens/>
        <w:jc w:val="center"/>
        <w:textAlignment w:val="baseline"/>
        <w:rPr>
          <w:kern w:val="2"/>
          <w:sz w:val="16"/>
          <w:szCs w:val="16"/>
        </w:rPr>
      </w:pPr>
      <w:r w:rsidRPr="00846894">
        <w:rPr>
          <w:kern w:val="2"/>
          <w:sz w:val="16"/>
          <w:szCs w:val="16"/>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846894" w:rsidRPr="00846894" w:rsidRDefault="00846894" w:rsidP="00846894">
      <w:pPr>
        <w:suppressAutoHyphens/>
        <w:textAlignment w:val="baseline"/>
        <w:rPr>
          <w:kern w:val="2"/>
          <w:sz w:val="16"/>
          <w:szCs w:val="16"/>
          <w:lang w:eastAsia="zh-CN"/>
        </w:rPr>
      </w:pPr>
    </w:p>
    <w:p w:rsidR="00846894" w:rsidRPr="00846894" w:rsidRDefault="00846894" w:rsidP="00846894">
      <w:pPr>
        <w:suppressAutoHyphens/>
        <w:textAlignment w:val="baseline"/>
        <w:rPr>
          <w:kern w:val="2"/>
          <w:sz w:val="16"/>
          <w:szCs w:val="16"/>
          <w:lang w:eastAsia="zh-CN"/>
        </w:rPr>
      </w:pPr>
      <w:r w:rsidRPr="00846894">
        <w:rPr>
          <w:kern w:val="2"/>
          <w:sz w:val="16"/>
          <w:szCs w:val="16"/>
          <w:lang w:eastAsia="zh-CN"/>
        </w:rPr>
        <w:t>1. Предмет жалобы (краткое изложение обжалуемых действий (бездействий) или решений)</w:t>
      </w:r>
    </w:p>
    <w:tbl>
      <w:tblPr>
        <w:tblW w:w="0" w:type="auto"/>
        <w:tblLayout w:type="fixed"/>
        <w:tblLook w:val="04A0" w:firstRow="1" w:lastRow="0" w:firstColumn="1" w:lastColumn="0" w:noHBand="0" w:noVBand="1"/>
      </w:tblPr>
      <w:tblGrid>
        <w:gridCol w:w="10314"/>
      </w:tblGrid>
      <w:tr w:rsidR="00846894" w:rsidRPr="00846894" w:rsidTr="00846894">
        <w:tc>
          <w:tcPr>
            <w:tcW w:w="10314" w:type="dxa"/>
            <w:tcBorders>
              <w:top w:val="nil"/>
              <w:left w:val="nil"/>
              <w:bottom w:val="single" w:sz="4" w:space="0" w:color="000000"/>
              <w:right w:val="nil"/>
            </w:tcBorders>
          </w:tcPr>
          <w:p w:rsidR="00846894" w:rsidRPr="00846894" w:rsidRDefault="00846894">
            <w:pPr>
              <w:suppressAutoHyphens/>
              <w:snapToGrid w:val="0"/>
              <w:textAlignment w:val="baseline"/>
              <w:rPr>
                <w:kern w:val="2"/>
                <w:sz w:val="16"/>
                <w:szCs w:val="16"/>
                <w:lang w:eastAsia="zh-CN"/>
              </w:rPr>
            </w:pPr>
          </w:p>
        </w:tc>
      </w:tr>
      <w:tr w:rsidR="00846894" w:rsidRPr="00846894" w:rsidTr="00846894">
        <w:tc>
          <w:tcPr>
            <w:tcW w:w="10314" w:type="dxa"/>
            <w:tcBorders>
              <w:top w:val="single" w:sz="4" w:space="0" w:color="000000"/>
              <w:left w:val="nil"/>
              <w:bottom w:val="single" w:sz="4" w:space="0" w:color="000000"/>
              <w:right w:val="nil"/>
            </w:tcBorders>
          </w:tcPr>
          <w:p w:rsidR="00846894" w:rsidRPr="00846894" w:rsidRDefault="00846894">
            <w:pPr>
              <w:suppressAutoHyphens/>
              <w:snapToGrid w:val="0"/>
              <w:textAlignment w:val="baseline"/>
              <w:rPr>
                <w:kern w:val="2"/>
                <w:sz w:val="16"/>
                <w:szCs w:val="16"/>
              </w:rPr>
            </w:pPr>
          </w:p>
        </w:tc>
      </w:tr>
      <w:tr w:rsidR="00846894" w:rsidRPr="00846894" w:rsidTr="00846894">
        <w:tc>
          <w:tcPr>
            <w:tcW w:w="10314" w:type="dxa"/>
            <w:tcBorders>
              <w:top w:val="single" w:sz="4" w:space="0" w:color="000000"/>
              <w:left w:val="nil"/>
              <w:bottom w:val="single" w:sz="4" w:space="0" w:color="000000"/>
              <w:right w:val="nil"/>
            </w:tcBorders>
          </w:tcPr>
          <w:p w:rsidR="00846894" w:rsidRPr="00846894" w:rsidRDefault="00846894">
            <w:pPr>
              <w:suppressAutoHyphens/>
              <w:snapToGrid w:val="0"/>
              <w:textAlignment w:val="baseline"/>
              <w:rPr>
                <w:kern w:val="2"/>
                <w:sz w:val="16"/>
                <w:szCs w:val="16"/>
              </w:rPr>
            </w:pPr>
          </w:p>
        </w:tc>
      </w:tr>
    </w:tbl>
    <w:p w:rsidR="00846894" w:rsidRPr="00846894" w:rsidRDefault="00846894" w:rsidP="00846894">
      <w:pPr>
        <w:suppressAutoHyphens/>
        <w:textAlignment w:val="baseline"/>
        <w:rPr>
          <w:kern w:val="2"/>
          <w:sz w:val="16"/>
          <w:szCs w:val="16"/>
          <w:lang w:eastAsia="zh-CN"/>
        </w:rPr>
      </w:pPr>
    </w:p>
    <w:p w:rsidR="00846894" w:rsidRPr="00846894" w:rsidRDefault="00846894" w:rsidP="00846894">
      <w:pPr>
        <w:suppressAutoHyphens/>
        <w:textAlignment w:val="baseline"/>
        <w:rPr>
          <w:kern w:val="2"/>
          <w:sz w:val="16"/>
          <w:szCs w:val="16"/>
          <w:lang w:eastAsia="zh-CN"/>
        </w:rPr>
      </w:pPr>
      <w:r w:rsidRPr="00846894">
        <w:rPr>
          <w:kern w:val="2"/>
          <w:sz w:val="16"/>
          <w:szCs w:val="16"/>
          <w:lang w:eastAsia="zh-CN"/>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tbl>
      <w:tblPr>
        <w:tblW w:w="0" w:type="auto"/>
        <w:tblLayout w:type="fixed"/>
        <w:tblLook w:val="04A0" w:firstRow="1" w:lastRow="0" w:firstColumn="1" w:lastColumn="0" w:noHBand="0" w:noVBand="1"/>
      </w:tblPr>
      <w:tblGrid>
        <w:gridCol w:w="10314"/>
      </w:tblGrid>
      <w:tr w:rsidR="00846894" w:rsidRPr="00846894" w:rsidTr="00846894">
        <w:tc>
          <w:tcPr>
            <w:tcW w:w="10314" w:type="dxa"/>
            <w:tcBorders>
              <w:top w:val="nil"/>
              <w:left w:val="nil"/>
              <w:bottom w:val="single" w:sz="4" w:space="0" w:color="000000"/>
              <w:right w:val="nil"/>
            </w:tcBorders>
          </w:tcPr>
          <w:p w:rsidR="00846894" w:rsidRPr="00846894" w:rsidRDefault="00846894">
            <w:pPr>
              <w:suppressAutoHyphens/>
              <w:snapToGrid w:val="0"/>
              <w:textAlignment w:val="baseline"/>
              <w:rPr>
                <w:kern w:val="2"/>
                <w:sz w:val="16"/>
                <w:szCs w:val="16"/>
                <w:lang w:eastAsia="zh-CN"/>
              </w:rPr>
            </w:pPr>
          </w:p>
        </w:tc>
      </w:tr>
      <w:tr w:rsidR="00846894" w:rsidRPr="00846894" w:rsidTr="00846894">
        <w:tc>
          <w:tcPr>
            <w:tcW w:w="10314" w:type="dxa"/>
            <w:tcBorders>
              <w:top w:val="single" w:sz="4" w:space="0" w:color="000000"/>
              <w:left w:val="nil"/>
              <w:bottom w:val="single" w:sz="4" w:space="0" w:color="000000"/>
              <w:right w:val="nil"/>
            </w:tcBorders>
          </w:tcPr>
          <w:p w:rsidR="00846894" w:rsidRPr="00846894" w:rsidRDefault="00846894">
            <w:pPr>
              <w:suppressAutoHyphens/>
              <w:snapToGrid w:val="0"/>
              <w:textAlignment w:val="baseline"/>
              <w:rPr>
                <w:kern w:val="2"/>
                <w:sz w:val="16"/>
                <w:szCs w:val="16"/>
              </w:rPr>
            </w:pPr>
          </w:p>
        </w:tc>
      </w:tr>
      <w:tr w:rsidR="00846894" w:rsidRPr="00846894" w:rsidTr="00846894">
        <w:trPr>
          <w:trHeight w:val="70"/>
        </w:trPr>
        <w:tc>
          <w:tcPr>
            <w:tcW w:w="10314" w:type="dxa"/>
            <w:tcBorders>
              <w:top w:val="single" w:sz="4" w:space="0" w:color="000000"/>
              <w:left w:val="nil"/>
              <w:bottom w:val="nil"/>
              <w:right w:val="nil"/>
            </w:tcBorders>
          </w:tcPr>
          <w:p w:rsidR="00846894" w:rsidRPr="00846894" w:rsidRDefault="00846894">
            <w:pPr>
              <w:suppressAutoHyphens/>
              <w:snapToGrid w:val="0"/>
              <w:textAlignment w:val="baseline"/>
              <w:rPr>
                <w:kern w:val="2"/>
                <w:sz w:val="16"/>
                <w:szCs w:val="16"/>
              </w:rPr>
            </w:pPr>
          </w:p>
        </w:tc>
      </w:tr>
    </w:tbl>
    <w:p w:rsidR="00846894" w:rsidRPr="00846894" w:rsidRDefault="00846894" w:rsidP="00846894">
      <w:pPr>
        <w:suppressAutoHyphens/>
        <w:textAlignment w:val="baseline"/>
        <w:rPr>
          <w:kern w:val="2"/>
          <w:sz w:val="16"/>
          <w:szCs w:val="16"/>
          <w:lang w:eastAsia="zh-CN"/>
        </w:rPr>
      </w:pPr>
      <w:r w:rsidRPr="00846894">
        <w:rPr>
          <w:kern w:val="2"/>
          <w:sz w:val="16"/>
          <w:szCs w:val="16"/>
          <w:lang w:eastAsia="zh-CN"/>
        </w:rPr>
        <w:t>3. Приложение: (документы, либо копии документов, подтверждающие изложенные обстоятельства)</w:t>
      </w:r>
    </w:p>
    <w:tbl>
      <w:tblPr>
        <w:tblW w:w="10320" w:type="dxa"/>
        <w:tblLayout w:type="fixed"/>
        <w:tblLook w:val="04A0" w:firstRow="1" w:lastRow="0" w:firstColumn="1" w:lastColumn="0" w:noHBand="0" w:noVBand="1"/>
      </w:tblPr>
      <w:tblGrid>
        <w:gridCol w:w="10320"/>
      </w:tblGrid>
      <w:tr w:rsidR="00846894" w:rsidRPr="00846894" w:rsidTr="00846894">
        <w:tc>
          <w:tcPr>
            <w:tcW w:w="10314" w:type="dxa"/>
            <w:tcBorders>
              <w:top w:val="nil"/>
              <w:left w:val="nil"/>
              <w:bottom w:val="single" w:sz="4" w:space="0" w:color="000000"/>
              <w:right w:val="nil"/>
            </w:tcBorders>
          </w:tcPr>
          <w:p w:rsidR="00846894" w:rsidRPr="00846894" w:rsidRDefault="00846894">
            <w:pPr>
              <w:suppressAutoHyphens/>
              <w:snapToGrid w:val="0"/>
              <w:textAlignment w:val="baseline"/>
              <w:rPr>
                <w:kern w:val="2"/>
                <w:sz w:val="16"/>
                <w:szCs w:val="16"/>
                <w:lang w:eastAsia="zh-CN"/>
              </w:rPr>
            </w:pPr>
          </w:p>
        </w:tc>
      </w:tr>
      <w:tr w:rsidR="00846894" w:rsidRPr="00846894" w:rsidTr="00846894">
        <w:tc>
          <w:tcPr>
            <w:tcW w:w="10314" w:type="dxa"/>
            <w:tcBorders>
              <w:top w:val="single" w:sz="4" w:space="0" w:color="000000"/>
              <w:left w:val="nil"/>
              <w:bottom w:val="single" w:sz="4" w:space="0" w:color="000000"/>
              <w:right w:val="nil"/>
            </w:tcBorders>
          </w:tcPr>
          <w:p w:rsidR="00846894" w:rsidRPr="00846894" w:rsidRDefault="00846894">
            <w:pPr>
              <w:suppressAutoHyphens/>
              <w:snapToGrid w:val="0"/>
              <w:textAlignment w:val="baseline"/>
              <w:rPr>
                <w:kern w:val="2"/>
                <w:sz w:val="16"/>
                <w:szCs w:val="16"/>
              </w:rPr>
            </w:pPr>
          </w:p>
        </w:tc>
      </w:tr>
      <w:tr w:rsidR="00846894" w:rsidRPr="00846894" w:rsidTr="00846894">
        <w:tc>
          <w:tcPr>
            <w:tcW w:w="10314" w:type="dxa"/>
            <w:tcBorders>
              <w:top w:val="single" w:sz="4" w:space="0" w:color="000000"/>
              <w:left w:val="nil"/>
              <w:bottom w:val="single" w:sz="4" w:space="0" w:color="000000"/>
              <w:right w:val="nil"/>
            </w:tcBorders>
          </w:tcPr>
          <w:p w:rsidR="00846894" w:rsidRPr="00846894" w:rsidRDefault="00846894">
            <w:pPr>
              <w:suppressAutoHyphens/>
              <w:snapToGrid w:val="0"/>
              <w:textAlignment w:val="baseline"/>
              <w:rPr>
                <w:kern w:val="2"/>
                <w:sz w:val="16"/>
                <w:szCs w:val="16"/>
              </w:rPr>
            </w:pPr>
          </w:p>
        </w:tc>
      </w:tr>
    </w:tbl>
    <w:p w:rsidR="00846894" w:rsidRPr="00846894" w:rsidRDefault="00846894" w:rsidP="00846894">
      <w:pPr>
        <w:suppressAutoHyphens/>
        <w:textAlignment w:val="baseline"/>
        <w:rPr>
          <w:kern w:val="2"/>
          <w:sz w:val="16"/>
          <w:szCs w:val="16"/>
          <w:lang w:eastAsia="zh-CN"/>
        </w:rPr>
      </w:pPr>
    </w:p>
    <w:p w:rsidR="00846894" w:rsidRPr="00846894" w:rsidRDefault="00846894" w:rsidP="00846894">
      <w:pPr>
        <w:suppressAutoHyphens/>
        <w:textAlignment w:val="baseline"/>
        <w:rPr>
          <w:kern w:val="2"/>
          <w:sz w:val="16"/>
          <w:szCs w:val="16"/>
          <w:lang w:eastAsia="zh-CN"/>
        </w:rPr>
      </w:pPr>
      <w:r w:rsidRPr="00846894">
        <w:rPr>
          <w:kern w:val="2"/>
          <w:sz w:val="16"/>
          <w:szCs w:val="16"/>
          <w:lang w:eastAsia="zh-CN"/>
        </w:rPr>
        <w:t>Способ получения ответа (</w:t>
      </w:r>
      <w:proofErr w:type="gramStart"/>
      <w:r w:rsidRPr="00846894">
        <w:rPr>
          <w:kern w:val="2"/>
          <w:sz w:val="16"/>
          <w:szCs w:val="16"/>
          <w:lang w:eastAsia="zh-CN"/>
        </w:rPr>
        <w:t>нужное</w:t>
      </w:r>
      <w:proofErr w:type="gramEnd"/>
      <w:r w:rsidRPr="00846894">
        <w:rPr>
          <w:kern w:val="2"/>
          <w:sz w:val="16"/>
          <w:szCs w:val="16"/>
          <w:lang w:eastAsia="zh-CN"/>
        </w:rPr>
        <w:t xml:space="preserve"> подчеркнуть):</w:t>
      </w:r>
    </w:p>
    <w:p w:rsidR="00846894" w:rsidRPr="00846894" w:rsidRDefault="00846894" w:rsidP="00846894">
      <w:pPr>
        <w:suppressAutoHyphens/>
        <w:textAlignment w:val="baseline"/>
        <w:rPr>
          <w:kern w:val="2"/>
          <w:sz w:val="16"/>
          <w:szCs w:val="16"/>
          <w:lang w:eastAsia="zh-CN"/>
        </w:rPr>
      </w:pPr>
      <w:r w:rsidRPr="00846894">
        <w:rPr>
          <w:kern w:val="2"/>
          <w:sz w:val="16"/>
          <w:szCs w:val="16"/>
          <w:lang w:eastAsia="zh-CN"/>
        </w:rPr>
        <w:t>- при личном обращении;</w:t>
      </w:r>
    </w:p>
    <w:p w:rsidR="00846894" w:rsidRPr="00846894" w:rsidRDefault="00846894" w:rsidP="00846894">
      <w:pPr>
        <w:suppressAutoHyphens/>
        <w:textAlignment w:val="baseline"/>
        <w:rPr>
          <w:kern w:val="2"/>
          <w:sz w:val="16"/>
          <w:szCs w:val="16"/>
          <w:lang w:eastAsia="ar-SA"/>
        </w:rPr>
      </w:pPr>
      <w:r w:rsidRPr="00846894">
        <w:rPr>
          <w:kern w:val="2"/>
          <w:sz w:val="16"/>
          <w:szCs w:val="16"/>
          <w:lang w:eastAsia="zh-CN"/>
        </w:rPr>
        <w:t xml:space="preserve">- </w:t>
      </w:r>
      <w:r w:rsidRPr="00846894">
        <w:rPr>
          <w:kern w:val="2"/>
          <w:sz w:val="16"/>
          <w:szCs w:val="16"/>
          <w:lang w:eastAsia="ar-SA"/>
        </w:rPr>
        <w:t>посредством почтового отправления на адрес, указанного в заявлении;</w:t>
      </w:r>
    </w:p>
    <w:p w:rsidR="00846894" w:rsidRPr="00846894" w:rsidRDefault="00846894" w:rsidP="00846894">
      <w:pPr>
        <w:suppressAutoHyphens/>
        <w:textAlignment w:val="baseline"/>
        <w:rPr>
          <w:kern w:val="2"/>
          <w:sz w:val="16"/>
          <w:szCs w:val="16"/>
        </w:rPr>
      </w:pPr>
      <w:r w:rsidRPr="00846894">
        <w:rPr>
          <w:kern w:val="2"/>
          <w:sz w:val="16"/>
          <w:szCs w:val="16"/>
          <w:lang w:eastAsia="ar-SA"/>
        </w:rPr>
        <w:t>- посредством электронной почты ____________________________________.</w:t>
      </w:r>
    </w:p>
    <w:p w:rsidR="00846894" w:rsidRPr="00846894" w:rsidRDefault="00846894" w:rsidP="00846894">
      <w:pPr>
        <w:suppressAutoHyphens/>
        <w:textAlignment w:val="baseline"/>
        <w:rPr>
          <w:kern w:val="2"/>
          <w:sz w:val="16"/>
          <w:szCs w:val="16"/>
        </w:rPr>
      </w:pPr>
    </w:p>
    <w:p w:rsidR="00846894" w:rsidRPr="00846894" w:rsidRDefault="00846894" w:rsidP="00846894">
      <w:pPr>
        <w:suppressAutoHyphens/>
        <w:textAlignment w:val="baseline"/>
        <w:rPr>
          <w:bCs/>
          <w:kern w:val="2"/>
          <w:sz w:val="16"/>
          <w:szCs w:val="16"/>
        </w:rPr>
      </w:pPr>
      <w:r w:rsidRPr="00846894">
        <w:rPr>
          <w:kern w:val="2"/>
          <w:sz w:val="16"/>
          <w:szCs w:val="16"/>
        </w:rPr>
        <w:t>_____________________                   _________________________________</w:t>
      </w:r>
    </w:p>
    <w:p w:rsidR="00846894" w:rsidRPr="00846894" w:rsidRDefault="00846894" w:rsidP="00846894">
      <w:pPr>
        <w:suppressAutoHyphens/>
        <w:textAlignment w:val="baseline"/>
        <w:rPr>
          <w:bCs/>
          <w:kern w:val="2"/>
          <w:sz w:val="16"/>
          <w:szCs w:val="16"/>
        </w:rPr>
      </w:pPr>
      <w:r w:rsidRPr="00846894">
        <w:rPr>
          <w:bCs/>
          <w:kern w:val="2"/>
          <w:sz w:val="16"/>
          <w:szCs w:val="16"/>
        </w:rPr>
        <w:t xml:space="preserve">         подпись заявителя                 </w:t>
      </w:r>
      <w:r w:rsidRPr="00846894">
        <w:rPr>
          <w:bCs/>
          <w:kern w:val="2"/>
          <w:sz w:val="16"/>
          <w:szCs w:val="16"/>
        </w:rPr>
        <w:tab/>
      </w:r>
      <w:r w:rsidRPr="00846894">
        <w:rPr>
          <w:bCs/>
          <w:kern w:val="2"/>
          <w:sz w:val="16"/>
          <w:szCs w:val="16"/>
        </w:rPr>
        <w:tab/>
        <w:t xml:space="preserve">                 фамилия, имя, отчество заявителя</w:t>
      </w:r>
      <w:r w:rsidRPr="00846894">
        <w:rPr>
          <w:bCs/>
          <w:kern w:val="2"/>
          <w:sz w:val="16"/>
          <w:szCs w:val="16"/>
        </w:rPr>
        <w:tab/>
      </w:r>
      <w:r w:rsidRPr="00846894">
        <w:rPr>
          <w:bCs/>
          <w:kern w:val="2"/>
          <w:sz w:val="16"/>
          <w:szCs w:val="16"/>
        </w:rPr>
        <w:tab/>
      </w:r>
    </w:p>
    <w:p w:rsidR="00846894" w:rsidRPr="00846894" w:rsidRDefault="00846894" w:rsidP="00846894">
      <w:pPr>
        <w:suppressAutoHyphens/>
        <w:textAlignment w:val="baseline"/>
        <w:rPr>
          <w:sz w:val="16"/>
          <w:szCs w:val="16"/>
        </w:rPr>
      </w:pPr>
      <w:r w:rsidRPr="00846894">
        <w:rPr>
          <w:bCs/>
          <w:kern w:val="2"/>
          <w:sz w:val="16"/>
          <w:szCs w:val="16"/>
        </w:rPr>
        <w:t>«___» ___________20_______г.</w:t>
      </w:r>
    </w:p>
    <w:p w:rsidR="00846894" w:rsidRPr="00846894" w:rsidRDefault="00846894" w:rsidP="006F367F">
      <w:pPr>
        <w:tabs>
          <w:tab w:val="left" w:pos="4870"/>
        </w:tabs>
        <w:ind w:firstLine="0"/>
        <w:jc w:val="center"/>
        <w:rPr>
          <w:rFonts w:eastAsiaTheme="minorEastAsia"/>
          <w:snapToGrid w:val="0"/>
          <w:color w:val="000000"/>
          <w:sz w:val="16"/>
          <w:szCs w:val="16"/>
        </w:rPr>
      </w:pPr>
    </w:p>
    <w:p w:rsidR="00515E5C" w:rsidRPr="00846894" w:rsidRDefault="00515E5C" w:rsidP="006F367F">
      <w:pPr>
        <w:tabs>
          <w:tab w:val="left" w:pos="4870"/>
        </w:tabs>
        <w:ind w:firstLine="0"/>
        <w:jc w:val="center"/>
        <w:rPr>
          <w:rFonts w:eastAsiaTheme="minorEastAsia"/>
          <w:snapToGrid w:val="0"/>
          <w:color w:val="000000"/>
          <w:sz w:val="16"/>
          <w:szCs w:val="16"/>
        </w:rPr>
      </w:pPr>
    </w:p>
    <w:p w:rsidR="00515E5C" w:rsidRPr="00846894" w:rsidRDefault="00515E5C" w:rsidP="006F367F">
      <w:pPr>
        <w:tabs>
          <w:tab w:val="left" w:pos="4870"/>
        </w:tabs>
        <w:ind w:firstLine="0"/>
        <w:jc w:val="center"/>
        <w:rPr>
          <w:rFonts w:eastAsiaTheme="minorEastAsia"/>
          <w:snapToGrid w:val="0"/>
          <w:color w:val="000000"/>
          <w:sz w:val="16"/>
          <w:szCs w:val="16"/>
        </w:rPr>
      </w:pPr>
    </w:p>
    <w:p w:rsidR="00515E5C" w:rsidRPr="00846894" w:rsidRDefault="00515E5C" w:rsidP="006F367F">
      <w:pPr>
        <w:tabs>
          <w:tab w:val="left" w:pos="4870"/>
        </w:tabs>
        <w:ind w:firstLine="0"/>
        <w:jc w:val="center"/>
        <w:rPr>
          <w:rFonts w:eastAsiaTheme="minorEastAsia"/>
          <w:snapToGrid w:val="0"/>
          <w:color w:val="000000"/>
          <w:sz w:val="16"/>
          <w:szCs w:val="16"/>
        </w:rPr>
      </w:pPr>
    </w:p>
    <w:p w:rsidR="00846894" w:rsidRPr="002B7D49" w:rsidRDefault="00846894" w:rsidP="00846894">
      <w:pPr>
        <w:tabs>
          <w:tab w:val="left" w:pos="1532"/>
          <w:tab w:val="center" w:pos="5099"/>
        </w:tabs>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846894" w:rsidRPr="00846894" w:rsidRDefault="00846894" w:rsidP="00846894">
      <w:pPr>
        <w:ind w:firstLine="0"/>
        <w:jc w:val="center"/>
        <w:rPr>
          <w:rFonts w:eastAsia="Times New Roman"/>
          <w:b/>
          <w:sz w:val="16"/>
          <w:szCs w:val="16"/>
          <w:lang w:eastAsia="en-US"/>
        </w:rPr>
      </w:pPr>
      <w:r>
        <w:rPr>
          <w:rFonts w:eastAsia="Times New Roman"/>
          <w:b/>
          <w:sz w:val="16"/>
          <w:szCs w:val="16"/>
          <w:lang w:eastAsia="en-US"/>
        </w:rPr>
        <w:t>2</w:t>
      </w:r>
      <w:r w:rsidRPr="00515E5C">
        <w:rPr>
          <w:rFonts w:eastAsia="Times New Roman"/>
          <w:b/>
          <w:sz w:val="16"/>
          <w:szCs w:val="16"/>
          <w:lang w:eastAsia="en-US"/>
        </w:rPr>
        <w:t>8</w:t>
      </w:r>
      <w:r>
        <w:rPr>
          <w:rFonts w:eastAsia="Times New Roman"/>
          <w:b/>
          <w:sz w:val="16"/>
          <w:szCs w:val="16"/>
          <w:lang w:eastAsia="en-US"/>
        </w:rPr>
        <w:t>.08</w:t>
      </w:r>
      <w:r w:rsidRPr="002B7D49">
        <w:rPr>
          <w:rFonts w:eastAsia="Times New Roman"/>
          <w:b/>
          <w:sz w:val="16"/>
          <w:szCs w:val="16"/>
          <w:lang w:eastAsia="en-US"/>
        </w:rPr>
        <w:t xml:space="preserve">.2025                                                                                                                                                                                                </w:t>
      </w:r>
      <w:r>
        <w:rPr>
          <w:rFonts w:eastAsia="Times New Roman"/>
          <w:b/>
          <w:sz w:val="16"/>
          <w:szCs w:val="16"/>
          <w:lang w:eastAsia="en-US"/>
        </w:rPr>
        <w:t xml:space="preserve">                            №94</w:t>
      </w:r>
      <w:r w:rsidRPr="00846894">
        <w:rPr>
          <w:rFonts w:eastAsia="Times New Roman"/>
          <w:b/>
          <w:sz w:val="16"/>
          <w:szCs w:val="16"/>
          <w:lang w:eastAsia="en-US"/>
        </w:rPr>
        <w:t>4</w:t>
      </w:r>
    </w:p>
    <w:p w:rsidR="00846894" w:rsidRDefault="00846894" w:rsidP="00846894">
      <w:pPr>
        <w:ind w:firstLine="0"/>
        <w:jc w:val="center"/>
        <w:rPr>
          <w:rFonts w:eastAsia="Times New Roman"/>
          <w:b/>
          <w:sz w:val="16"/>
          <w:szCs w:val="16"/>
          <w:lang w:val="en-US" w:eastAsia="en-US"/>
        </w:rPr>
      </w:pPr>
    </w:p>
    <w:p w:rsidR="00846894" w:rsidRDefault="00846894" w:rsidP="00846894">
      <w:pPr>
        <w:widowControl w:val="0"/>
        <w:jc w:val="center"/>
        <w:outlineLvl w:val="0"/>
        <w:rPr>
          <w:rFonts w:eastAsia="Times New Roman"/>
          <w:b/>
          <w:color w:val="000000"/>
          <w:sz w:val="16"/>
          <w:szCs w:val="16"/>
          <w:lang w:val="en-US"/>
        </w:rPr>
      </w:pPr>
      <w:r w:rsidRPr="00846894">
        <w:rPr>
          <w:b/>
          <w:bCs/>
          <w:kern w:val="3"/>
          <w:sz w:val="16"/>
          <w:szCs w:val="16"/>
          <w:lang w:eastAsia="en-US"/>
        </w:rPr>
        <w:t>«</w:t>
      </w:r>
      <w:r w:rsidRPr="00846894">
        <w:rPr>
          <w:rFonts w:eastAsia="Times New Roman"/>
          <w:b/>
          <w:bCs/>
          <w:color w:val="000000"/>
          <w:sz w:val="16"/>
          <w:szCs w:val="16"/>
          <w:lang w:val="x-none" w:eastAsia="x-none"/>
        </w:rPr>
        <w:t xml:space="preserve">Об утверждении административного регламента администрации Алатырского муниципального округа по предоставлению муниципальной услуги «Выдача разрешения на вступление в брак лицам, </w:t>
      </w:r>
      <w:r w:rsidRPr="00846894">
        <w:rPr>
          <w:rFonts w:eastAsia="Times New Roman"/>
          <w:b/>
          <w:bCs/>
          <w:color w:val="000000"/>
          <w:sz w:val="16"/>
          <w:szCs w:val="16"/>
        </w:rPr>
        <w:t>достигшим возраста шестнадцати лет</w:t>
      </w:r>
      <w:r w:rsidRPr="00846894">
        <w:rPr>
          <w:rFonts w:eastAsia="Times New Roman"/>
          <w:b/>
          <w:color w:val="000000"/>
          <w:sz w:val="16"/>
          <w:szCs w:val="16"/>
        </w:rPr>
        <w:t>»»</w:t>
      </w:r>
    </w:p>
    <w:p w:rsidR="00846894" w:rsidRDefault="00846894" w:rsidP="00846894">
      <w:pPr>
        <w:widowControl w:val="0"/>
        <w:jc w:val="center"/>
        <w:outlineLvl w:val="0"/>
        <w:rPr>
          <w:rFonts w:eastAsia="Times New Roman"/>
          <w:b/>
          <w:color w:val="000000"/>
          <w:sz w:val="16"/>
          <w:szCs w:val="16"/>
          <w:lang w:val="en-US"/>
        </w:rPr>
      </w:pPr>
    </w:p>
    <w:p w:rsidR="00846894" w:rsidRPr="00846894" w:rsidRDefault="00846894" w:rsidP="00846894">
      <w:pPr>
        <w:tabs>
          <w:tab w:val="left" w:pos="1134"/>
        </w:tabs>
        <w:rPr>
          <w:rFonts w:eastAsia="Times New Roman"/>
          <w:sz w:val="16"/>
          <w:szCs w:val="16"/>
        </w:rPr>
      </w:pPr>
      <w:proofErr w:type="gramStart"/>
      <w:r w:rsidRPr="00846894">
        <w:rPr>
          <w:rFonts w:eastAsia="Times New Roman"/>
          <w:sz w:val="16"/>
          <w:szCs w:val="16"/>
        </w:rPr>
        <w:t xml:space="preserve">В соответствии с Семейным кодексом Российской Федерации, Федеральными законами от 24.04.2008 № 48-ФЗ «Об опеке и попечительстве», от 27.07.2010 № 210-ФЗ «Об организации предоставления государственных и муниципальных услуг», постановлением Кабинета Министров Чувашской Республики от 08.12.2021 № 645 «Об утверждении Порядка разработки и утверждения административных регламентов предоставления государственных услуг в Чувашской Республике», </w:t>
      </w:r>
      <w:r w:rsidRPr="00846894">
        <w:rPr>
          <w:sz w:val="16"/>
          <w:szCs w:val="16"/>
        </w:rPr>
        <w:t>решением Собрания депутатов Алатырского муниципального округа Чувашской Республики от 20.12.2024 № 8/78</w:t>
      </w:r>
      <w:proofErr w:type="gramEnd"/>
      <w:r w:rsidRPr="00846894">
        <w:rPr>
          <w:sz w:val="16"/>
          <w:szCs w:val="16"/>
        </w:rPr>
        <w:t xml:space="preserve"> «О вопросах правопреемства», постановлениями администрации Алатырского муниципального округа от 27.01.2025 № 84 «Об утверждении перечня услуг, предоставляемых в </w:t>
      </w:r>
      <w:proofErr w:type="spellStart"/>
      <w:r w:rsidRPr="00846894">
        <w:rPr>
          <w:sz w:val="16"/>
          <w:szCs w:val="16"/>
        </w:rPr>
        <w:t>Алатырском</w:t>
      </w:r>
      <w:proofErr w:type="spellEnd"/>
      <w:r w:rsidRPr="00846894">
        <w:rPr>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w:t>
      </w:r>
      <w:r w:rsidRPr="00846894">
        <w:rPr>
          <w:rFonts w:eastAsia="Times New Roman"/>
          <w:sz w:val="16"/>
          <w:szCs w:val="16"/>
        </w:rPr>
        <w:t xml:space="preserve"> администрация Алатырского муниципального округа</w:t>
      </w:r>
    </w:p>
    <w:p w:rsidR="00846894" w:rsidRPr="00846894" w:rsidRDefault="00846894" w:rsidP="00846894">
      <w:pPr>
        <w:jc w:val="center"/>
        <w:rPr>
          <w:rFonts w:eastAsia="Times New Roman"/>
          <w:b/>
          <w:sz w:val="16"/>
          <w:szCs w:val="16"/>
        </w:rPr>
      </w:pPr>
      <w:r w:rsidRPr="00846894">
        <w:rPr>
          <w:rFonts w:eastAsia="Times New Roman"/>
          <w:b/>
          <w:sz w:val="16"/>
          <w:szCs w:val="16"/>
        </w:rPr>
        <w:t>постановляет:</w:t>
      </w:r>
    </w:p>
    <w:p w:rsidR="00846894" w:rsidRPr="00846894" w:rsidRDefault="00846894" w:rsidP="00936D30">
      <w:pPr>
        <w:pStyle w:val="afff2"/>
        <w:numPr>
          <w:ilvl w:val="0"/>
          <w:numId w:val="27"/>
        </w:numPr>
        <w:tabs>
          <w:tab w:val="left" w:pos="1134"/>
        </w:tabs>
        <w:spacing w:after="0" w:line="240" w:lineRule="auto"/>
        <w:ind w:left="0" w:firstLine="567"/>
        <w:contextualSpacing/>
        <w:jc w:val="both"/>
        <w:rPr>
          <w:rFonts w:ascii="Times New Roman" w:eastAsia="Times New Roman" w:hAnsi="Times New Roman"/>
          <w:sz w:val="16"/>
          <w:szCs w:val="16"/>
        </w:rPr>
      </w:pPr>
      <w:r w:rsidRPr="00846894">
        <w:rPr>
          <w:rFonts w:ascii="Times New Roman" w:eastAsia="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«Выдача разрешения на вступление в брак лицам, достигшим возраста шестнадцати лет</w:t>
      </w:r>
      <w:r w:rsidRPr="00846894">
        <w:rPr>
          <w:rFonts w:ascii="Times New Roman" w:eastAsia="Times New Roman" w:hAnsi="Times New Roman"/>
          <w:sz w:val="16"/>
          <w:szCs w:val="16"/>
          <w:lang w:val="x-none"/>
        </w:rPr>
        <w:t>»</w:t>
      </w:r>
      <w:r w:rsidRPr="00846894">
        <w:rPr>
          <w:rFonts w:ascii="Times New Roman" w:eastAsia="Times New Roman" w:hAnsi="Times New Roman"/>
          <w:sz w:val="16"/>
          <w:szCs w:val="16"/>
        </w:rPr>
        <w:t>.</w:t>
      </w:r>
    </w:p>
    <w:p w:rsidR="00846894" w:rsidRPr="00846894" w:rsidRDefault="00846894" w:rsidP="00936D30">
      <w:pPr>
        <w:pStyle w:val="afff2"/>
        <w:numPr>
          <w:ilvl w:val="0"/>
          <w:numId w:val="27"/>
        </w:numPr>
        <w:tabs>
          <w:tab w:val="left" w:pos="1134"/>
        </w:tabs>
        <w:spacing w:after="0" w:line="240" w:lineRule="auto"/>
        <w:ind w:left="0" w:firstLine="567"/>
        <w:contextualSpacing/>
        <w:jc w:val="both"/>
        <w:rPr>
          <w:rFonts w:ascii="Times New Roman" w:eastAsiaTheme="minorEastAsia" w:hAnsi="Times New Roman"/>
          <w:sz w:val="16"/>
          <w:szCs w:val="16"/>
        </w:rPr>
      </w:pPr>
      <w:r w:rsidRPr="00846894">
        <w:rPr>
          <w:rFonts w:ascii="Times New Roman" w:hAnsi="Times New Roman"/>
          <w:sz w:val="16"/>
          <w:szCs w:val="16"/>
          <w:shd w:val="clear" w:color="auto" w:fill="FFFFFF"/>
        </w:rPr>
        <w:t xml:space="preserve">Признать утратившими силу </w:t>
      </w:r>
      <w:hyperlink r:id="rId29" w:anchor="/document/22704571/entry/0" w:history="1">
        <w:proofErr w:type="gramStart"/>
        <w:r w:rsidRPr="00846894">
          <w:rPr>
            <w:rStyle w:val="a6"/>
            <w:sz w:val="16"/>
            <w:szCs w:val="16"/>
            <w:shd w:val="clear" w:color="auto" w:fill="FFFFFF"/>
          </w:rPr>
          <w:t>постановлени</w:t>
        </w:r>
      </w:hyperlink>
      <w:r w:rsidRPr="00846894">
        <w:rPr>
          <w:rFonts w:ascii="Times New Roman" w:hAnsi="Times New Roman"/>
          <w:sz w:val="16"/>
          <w:szCs w:val="16"/>
        </w:rPr>
        <w:t>я</w:t>
      </w:r>
      <w:proofErr w:type="gramEnd"/>
      <w:r w:rsidRPr="00846894">
        <w:rPr>
          <w:rFonts w:ascii="Times New Roman" w:hAnsi="Times New Roman"/>
          <w:sz w:val="16"/>
          <w:szCs w:val="16"/>
        </w:rPr>
        <w:t>:</w:t>
      </w:r>
    </w:p>
    <w:p w:rsidR="00846894" w:rsidRPr="00846894" w:rsidRDefault="00846894" w:rsidP="00936D30">
      <w:pPr>
        <w:pStyle w:val="afff2"/>
        <w:numPr>
          <w:ilvl w:val="0"/>
          <w:numId w:val="28"/>
        </w:numPr>
        <w:tabs>
          <w:tab w:val="left" w:pos="1134"/>
        </w:tabs>
        <w:spacing w:after="0" w:line="240" w:lineRule="auto"/>
        <w:ind w:left="0" w:firstLine="567"/>
        <w:contextualSpacing/>
        <w:jc w:val="both"/>
        <w:rPr>
          <w:rFonts w:ascii="Times New Roman" w:hAnsi="Times New Roman"/>
          <w:sz w:val="16"/>
          <w:szCs w:val="16"/>
          <w:shd w:val="clear" w:color="auto" w:fill="FFFFFF"/>
        </w:rPr>
      </w:pPr>
      <w:r w:rsidRPr="00846894">
        <w:rPr>
          <w:rFonts w:ascii="Times New Roman" w:hAnsi="Times New Roman"/>
          <w:sz w:val="16"/>
          <w:szCs w:val="16"/>
          <w:shd w:val="clear" w:color="auto" w:fill="FFFFFF"/>
        </w:rPr>
        <w:t>администрации Алатырского района от 16.03.2016 № 71 «Об утверждении административного регламента администрации Алатырского района по предоставлению муниципальной услуги «Выдача разрешения на вступление в брак лицам, достигшим возраста шестнадцати лет»;</w:t>
      </w:r>
    </w:p>
    <w:p w:rsidR="00846894" w:rsidRPr="00846894" w:rsidRDefault="00846894" w:rsidP="00936D30">
      <w:pPr>
        <w:pStyle w:val="afff2"/>
        <w:numPr>
          <w:ilvl w:val="0"/>
          <w:numId w:val="28"/>
        </w:numPr>
        <w:tabs>
          <w:tab w:val="left" w:pos="1134"/>
        </w:tabs>
        <w:spacing w:after="0" w:line="240" w:lineRule="auto"/>
        <w:ind w:left="0" w:firstLine="567"/>
        <w:contextualSpacing/>
        <w:jc w:val="both"/>
        <w:rPr>
          <w:rFonts w:ascii="Times New Roman" w:hAnsi="Times New Roman"/>
          <w:sz w:val="16"/>
          <w:szCs w:val="16"/>
          <w:shd w:val="clear" w:color="auto" w:fill="FFFFFF"/>
        </w:rPr>
      </w:pPr>
      <w:r w:rsidRPr="00846894">
        <w:rPr>
          <w:rFonts w:ascii="Times New Roman" w:hAnsi="Times New Roman"/>
          <w:sz w:val="16"/>
          <w:szCs w:val="16"/>
          <w:shd w:val="clear" w:color="auto" w:fill="FFFFFF"/>
        </w:rPr>
        <w:t>администрации Алатырского муниципального округа от 01.03.2023 № 256 «Об утверждении административного регламента администрации Алатырского муниципального округа Чувашской Республики по предоставлению муниципальной услуги «Выдача разрешения на вступление в брак лицам, достигшим возраста шестнадцати лет»;</w:t>
      </w:r>
    </w:p>
    <w:p w:rsidR="00846894" w:rsidRPr="00846894" w:rsidRDefault="00846894" w:rsidP="00936D30">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846894">
        <w:rPr>
          <w:rFonts w:ascii="Times New Roman" w:hAnsi="Times New Roman"/>
          <w:sz w:val="16"/>
          <w:szCs w:val="16"/>
        </w:rPr>
        <w:t>а</w:t>
      </w:r>
      <w:r w:rsidRPr="00846894">
        <w:rPr>
          <w:rStyle w:val="afffff1"/>
          <w:rFonts w:ascii="Times New Roman" w:hAnsi="Times New Roman"/>
          <w:sz w:val="16"/>
          <w:szCs w:val="16"/>
          <w:shd w:val="clear" w:color="auto" w:fill="FFFFFF"/>
        </w:rPr>
        <w:t>дминистрации города Алатыря</w:t>
      </w:r>
      <w:r w:rsidRPr="00846894">
        <w:rPr>
          <w:rFonts w:ascii="Times New Roman" w:hAnsi="Times New Roman"/>
          <w:sz w:val="16"/>
          <w:szCs w:val="16"/>
          <w:shd w:val="clear" w:color="auto" w:fill="FFFFFF"/>
        </w:rPr>
        <w:t xml:space="preserve"> от 04.08.2020 № 438 «Об утверждении административного </w:t>
      </w:r>
      <w:proofErr w:type="gramStart"/>
      <w:r w:rsidRPr="00846894">
        <w:rPr>
          <w:rFonts w:ascii="Times New Roman" w:hAnsi="Times New Roman"/>
          <w:sz w:val="16"/>
          <w:szCs w:val="16"/>
          <w:shd w:val="clear" w:color="auto" w:fill="FFFFFF"/>
        </w:rPr>
        <w:t>регламента администрации города Алатыря Чувашской Республики</w:t>
      </w:r>
      <w:proofErr w:type="gramEnd"/>
      <w:r w:rsidRPr="00846894">
        <w:rPr>
          <w:rFonts w:ascii="Times New Roman" w:hAnsi="Times New Roman"/>
          <w:sz w:val="16"/>
          <w:szCs w:val="16"/>
          <w:shd w:val="clear" w:color="auto" w:fill="FFFFFF"/>
        </w:rPr>
        <w:t xml:space="preserve"> по предоставлению муниципальной услуги «Выдача разрешения на вступление в брак лицам, достигшим возраста шестнадцати лет».</w:t>
      </w:r>
    </w:p>
    <w:p w:rsidR="00846894" w:rsidRPr="00846894" w:rsidRDefault="00846894" w:rsidP="00936D30">
      <w:pPr>
        <w:pStyle w:val="afff2"/>
        <w:numPr>
          <w:ilvl w:val="0"/>
          <w:numId w:val="27"/>
        </w:numPr>
        <w:tabs>
          <w:tab w:val="left" w:pos="1134"/>
        </w:tabs>
        <w:spacing w:after="0" w:line="240" w:lineRule="auto"/>
        <w:ind w:left="0" w:firstLine="567"/>
        <w:contextualSpacing/>
        <w:jc w:val="both"/>
        <w:rPr>
          <w:rFonts w:ascii="Times New Roman" w:hAnsi="Times New Roman"/>
          <w:sz w:val="16"/>
          <w:szCs w:val="16"/>
        </w:rPr>
      </w:pPr>
      <w:r w:rsidRPr="00846894">
        <w:rPr>
          <w:rFonts w:ascii="Times New Roman" w:hAnsi="Times New Roman"/>
          <w:sz w:val="16"/>
          <w:szCs w:val="16"/>
        </w:rPr>
        <w:t xml:space="preserve">Сектору информатизации и обращений граждан администрации Алатырского муниципального округа </w:t>
      </w:r>
      <w:hyperlink r:id="rId30" w:anchor="/document/73505990/entry/0" w:history="1">
        <w:r w:rsidRPr="00846894">
          <w:rPr>
            <w:rStyle w:val="a6"/>
            <w:sz w:val="16"/>
            <w:szCs w:val="16"/>
          </w:rPr>
          <w:t>опубликовать</w:t>
        </w:r>
      </w:hyperlink>
      <w:r w:rsidRPr="00846894">
        <w:rPr>
          <w:rStyle w:val="a6"/>
          <w:sz w:val="16"/>
          <w:szCs w:val="16"/>
        </w:rPr>
        <w:t xml:space="preserve"> </w:t>
      </w:r>
      <w:r w:rsidRPr="00846894">
        <w:rPr>
          <w:rFonts w:ascii="Times New Roman" w:hAnsi="Times New Roman"/>
          <w:sz w:val="16"/>
          <w:szCs w:val="16"/>
        </w:rPr>
        <w:t>настоящее постановление на официальном сайте Алатырского муниципального округа.</w:t>
      </w:r>
    </w:p>
    <w:p w:rsidR="00846894" w:rsidRPr="00846894" w:rsidRDefault="00846894" w:rsidP="00936D30">
      <w:pPr>
        <w:pStyle w:val="afff2"/>
        <w:widowControl w:val="0"/>
        <w:numPr>
          <w:ilvl w:val="0"/>
          <w:numId w:val="2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proofErr w:type="gramStart"/>
      <w:r w:rsidRPr="00846894">
        <w:rPr>
          <w:rFonts w:ascii="Times New Roman" w:eastAsia="Times New Roman" w:hAnsi="Times New Roman"/>
          <w:sz w:val="16"/>
          <w:szCs w:val="16"/>
        </w:rPr>
        <w:t>Контроль за</w:t>
      </w:r>
      <w:proofErr w:type="gramEnd"/>
      <w:r w:rsidRPr="00846894">
        <w:rPr>
          <w:rFonts w:ascii="Times New Roman" w:eastAsia="Times New Roman" w:hAnsi="Times New Roman"/>
          <w:sz w:val="16"/>
          <w:szCs w:val="16"/>
        </w:rPr>
        <w:t xml:space="preserve"> исполнением настоящего постановления возложить на заместителя главы администрации Алатырского муниципального округа по социальным вопросам.</w:t>
      </w:r>
    </w:p>
    <w:p w:rsidR="00846894" w:rsidRPr="00846894" w:rsidRDefault="00846894" w:rsidP="00936D30">
      <w:pPr>
        <w:pStyle w:val="afff2"/>
        <w:widowControl w:val="0"/>
        <w:numPr>
          <w:ilvl w:val="0"/>
          <w:numId w:val="2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color w:val="000000"/>
          <w:sz w:val="16"/>
          <w:szCs w:val="16"/>
        </w:rPr>
      </w:pPr>
      <w:r w:rsidRPr="00846894">
        <w:rPr>
          <w:rFonts w:ascii="Times New Roman" w:eastAsia="Times New Roman" w:hAnsi="Times New Roman"/>
          <w:color w:val="000000"/>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846894" w:rsidRPr="00846894" w:rsidRDefault="00846894" w:rsidP="00846894">
      <w:pPr>
        <w:rPr>
          <w:rFonts w:eastAsia="Times New Roman"/>
          <w:color w:val="000000"/>
          <w:sz w:val="16"/>
          <w:szCs w:val="16"/>
        </w:rPr>
      </w:pPr>
    </w:p>
    <w:p w:rsidR="00846894" w:rsidRPr="00846894" w:rsidRDefault="00846894" w:rsidP="00846894">
      <w:pPr>
        <w:rPr>
          <w:rFonts w:eastAsia="Times New Roman"/>
          <w:color w:val="000000"/>
          <w:sz w:val="16"/>
          <w:szCs w:val="16"/>
        </w:rPr>
      </w:pPr>
    </w:p>
    <w:p w:rsidR="00846894" w:rsidRPr="00846894" w:rsidRDefault="00846894" w:rsidP="00846894">
      <w:pPr>
        <w:tabs>
          <w:tab w:val="left" w:pos="3495"/>
        </w:tabs>
        <w:spacing w:line="240" w:lineRule="atLeast"/>
        <w:rPr>
          <w:rFonts w:eastAsia="Times New Roman"/>
          <w:color w:val="000000"/>
          <w:sz w:val="16"/>
          <w:szCs w:val="16"/>
        </w:rPr>
      </w:pPr>
    </w:p>
    <w:p w:rsidR="00846894" w:rsidRPr="00846894" w:rsidRDefault="00846894" w:rsidP="00846894">
      <w:pPr>
        <w:spacing w:line="240" w:lineRule="atLeast"/>
        <w:rPr>
          <w:rFonts w:eastAsia="Times New Roman"/>
          <w:sz w:val="16"/>
          <w:szCs w:val="16"/>
        </w:rPr>
      </w:pPr>
      <w:r w:rsidRPr="00846894">
        <w:rPr>
          <w:rFonts w:eastAsia="Times New Roman"/>
          <w:sz w:val="16"/>
          <w:szCs w:val="16"/>
        </w:rPr>
        <w:t>Глава Алатырского</w:t>
      </w:r>
    </w:p>
    <w:p w:rsidR="00846894" w:rsidRPr="00846894" w:rsidRDefault="00846894" w:rsidP="00846894">
      <w:pPr>
        <w:spacing w:line="240" w:lineRule="atLeast"/>
        <w:rPr>
          <w:rFonts w:eastAsia="Times New Roman"/>
          <w:sz w:val="16"/>
          <w:szCs w:val="16"/>
        </w:rPr>
      </w:pPr>
      <w:proofErr w:type="gramStart"/>
      <w:r w:rsidRPr="00846894">
        <w:rPr>
          <w:rFonts w:eastAsia="Times New Roman"/>
          <w:sz w:val="16"/>
          <w:szCs w:val="16"/>
        </w:rPr>
        <w:t>муниципального округа                                                                                         Н.И. Шпилевая</w:t>
      </w:r>
      <w:proofErr w:type="gramEnd"/>
    </w:p>
    <w:p w:rsidR="00846894" w:rsidRPr="00846894" w:rsidRDefault="00846894" w:rsidP="00846894">
      <w:pPr>
        <w:rPr>
          <w:rFonts w:eastAsia="Times New Roman"/>
          <w:sz w:val="16"/>
          <w:szCs w:val="16"/>
        </w:rPr>
        <w:sectPr w:rsidR="00846894" w:rsidRPr="00846894">
          <w:pgSz w:w="11906" w:h="16838"/>
          <w:pgMar w:top="426" w:right="567" w:bottom="567" w:left="1134" w:header="426" w:footer="272" w:gutter="0"/>
          <w:pgNumType w:start="1"/>
          <w:cols w:space="720"/>
        </w:sectPr>
      </w:pPr>
    </w:p>
    <w:p w:rsidR="00846894" w:rsidRPr="00846894" w:rsidRDefault="00846894" w:rsidP="00846894">
      <w:pPr>
        <w:ind w:left="6521"/>
        <w:rPr>
          <w:rFonts w:eastAsia="Times New Roman"/>
          <w:sz w:val="16"/>
          <w:szCs w:val="16"/>
        </w:rPr>
      </w:pPr>
      <w:r w:rsidRPr="00846894">
        <w:rPr>
          <w:rFonts w:eastAsia="Times New Roman"/>
          <w:sz w:val="16"/>
          <w:szCs w:val="16"/>
        </w:rPr>
        <w:lastRenderedPageBreak/>
        <w:t>УТВЕРЖДЕН</w:t>
      </w:r>
    </w:p>
    <w:p w:rsidR="00846894" w:rsidRPr="00846894" w:rsidRDefault="00846894" w:rsidP="00846894">
      <w:pPr>
        <w:ind w:left="6521"/>
        <w:rPr>
          <w:rFonts w:eastAsia="Times New Roman"/>
          <w:sz w:val="16"/>
          <w:szCs w:val="16"/>
        </w:rPr>
      </w:pPr>
      <w:r w:rsidRPr="00846894">
        <w:rPr>
          <w:rFonts w:eastAsia="Times New Roman"/>
          <w:sz w:val="16"/>
          <w:szCs w:val="16"/>
        </w:rPr>
        <w:t>постановлением администрации</w:t>
      </w:r>
    </w:p>
    <w:p w:rsidR="00846894" w:rsidRPr="00846894" w:rsidRDefault="00846894" w:rsidP="00846894">
      <w:pPr>
        <w:ind w:left="6521"/>
        <w:rPr>
          <w:rFonts w:eastAsia="Times New Roman"/>
          <w:sz w:val="16"/>
          <w:szCs w:val="16"/>
        </w:rPr>
      </w:pPr>
      <w:r w:rsidRPr="00846894">
        <w:rPr>
          <w:rFonts w:eastAsia="Times New Roman"/>
          <w:sz w:val="16"/>
          <w:szCs w:val="16"/>
        </w:rPr>
        <w:t>Алатырского муниципального округа</w:t>
      </w:r>
    </w:p>
    <w:p w:rsidR="00846894" w:rsidRPr="00846894" w:rsidRDefault="00846894" w:rsidP="00846894">
      <w:pPr>
        <w:ind w:left="6521"/>
        <w:rPr>
          <w:rFonts w:ascii="Times New Roman CYR" w:eastAsia="Times New Roman" w:hAnsi="Times New Roman CYR" w:cs="Times New Roman CYR"/>
          <w:sz w:val="16"/>
          <w:szCs w:val="16"/>
        </w:rPr>
      </w:pPr>
      <w:r w:rsidRPr="00846894">
        <w:rPr>
          <w:rFonts w:eastAsia="Times New Roman"/>
          <w:sz w:val="16"/>
          <w:szCs w:val="16"/>
        </w:rPr>
        <w:t>от 28.08.2025 № 944</w:t>
      </w:r>
    </w:p>
    <w:p w:rsidR="00846894" w:rsidRPr="00846894" w:rsidRDefault="00846894" w:rsidP="00846894">
      <w:pPr>
        <w:widowControl w:val="0"/>
        <w:autoSpaceDE w:val="0"/>
        <w:autoSpaceDN w:val="0"/>
        <w:adjustRightInd w:val="0"/>
        <w:ind w:left="4536"/>
        <w:outlineLvl w:val="0"/>
        <w:rPr>
          <w:rFonts w:eastAsiaTheme="minorEastAsia"/>
          <w:color w:val="000000"/>
          <w:sz w:val="16"/>
          <w:szCs w:val="16"/>
        </w:rPr>
      </w:pPr>
    </w:p>
    <w:p w:rsidR="00846894" w:rsidRPr="00846894" w:rsidRDefault="00846894" w:rsidP="00846894">
      <w:pPr>
        <w:pStyle w:val="10"/>
        <w:jc w:val="center"/>
        <w:rPr>
          <w:rFonts w:ascii="Times New Roman" w:hAnsi="Times New Roman"/>
          <w:sz w:val="16"/>
          <w:szCs w:val="16"/>
        </w:rPr>
      </w:pPr>
      <w:r w:rsidRPr="00846894">
        <w:rPr>
          <w:sz w:val="16"/>
          <w:szCs w:val="16"/>
        </w:rPr>
        <w:t>Административный регламент</w:t>
      </w:r>
    </w:p>
    <w:p w:rsidR="00846894" w:rsidRPr="00846894" w:rsidRDefault="00846894" w:rsidP="00846894">
      <w:pPr>
        <w:pStyle w:val="10"/>
        <w:jc w:val="center"/>
        <w:rPr>
          <w:sz w:val="16"/>
          <w:szCs w:val="16"/>
        </w:rPr>
      </w:pPr>
      <w:r w:rsidRPr="00846894">
        <w:rPr>
          <w:sz w:val="16"/>
          <w:szCs w:val="16"/>
        </w:rPr>
        <w:t xml:space="preserve">администрации </w:t>
      </w:r>
      <w:r w:rsidRPr="00846894">
        <w:rPr>
          <w:color w:val="000000"/>
          <w:sz w:val="16"/>
          <w:szCs w:val="16"/>
        </w:rPr>
        <w:t>Алатырского муниципального округа</w:t>
      </w:r>
      <w:r w:rsidRPr="00846894">
        <w:rPr>
          <w:sz w:val="16"/>
          <w:szCs w:val="16"/>
        </w:rPr>
        <w:t xml:space="preserve"> по предоставлению муниципальной услуги «Выдача разрешения на вступление в брак лицам,</w:t>
      </w:r>
    </w:p>
    <w:p w:rsidR="00846894" w:rsidRPr="00846894" w:rsidRDefault="00846894" w:rsidP="00846894">
      <w:pPr>
        <w:pStyle w:val="10"/>
        <w:jc w:val="center"/>
        <w:rPr>
          <w:sz w:val="16"/>
          <w:szCs w:val="16"/>
        </w:rPr>
      </w:pPr>
      <w:r w:rsidRPr="00846894">
        <w:rPr>
          <w:sz w:val="16"/>
          <w:szCs w:val="16"/>
        </w:rPr>
        <w:t>достигшим возраста шестнадцати лет»</w:t>
      </w:r>
    </w:p>
    <w:p w:rsidR="00846894" w:rsidRPr="00846894" w:rsidRDefault="00846894" w:rsidP="00846894">
      <w:pPr>
        <w:pStyle w:val="10"/>
        <w:jc w:val="center"/>
        <w:rPr>
          <w:b w:val="0"/>
          <w:sz w:val="16"/>
          <w:szCs w:val="16"/>
        </w:rPr>
      </w:pPr>
    </w:p>
    <w:p w:rsidR="00846894" w:rsidRPr="00846894" w:rsidRDefault="00846894" w:rsidP="00846894">
      <w:pPr>
        <w:pStyle w:val="10"/>
        <w:jc w:val="center"/>
        <w:rPr>
          <w:sz w:val="16"/>
          <w:szCs w:val="16"/>
        </w:rPr>
      </w:pPr>
      <w:r w:rsidRPr="00846894">
        <w:rPr>
          <w:sz w:val="16"/>
          <w:szCs w:val="16"/>
        </w:rPr>
        <w:t>I. Общие положения</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Настоящий Административный регламент устанавливает порядок и стандарт предоставления муниципальной услуги «Выдача разрешения на вступление в брак лицам, достигшим возраста шестнадцати лет» (далее - Услуга).</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proofErr w:type="gramStart"/>
      <w:r w:rsidRPr="00846894">
        <w:rPr>
          <w:b w:val="0"/>
          <w:sz w:val="16"/>
          <w:szCs w:val="16"/>
        </w:rPr>
        <w:t>Услуга предоставляется лицу, достигшему возраста шестнадцати лет, желающему вступить в брак (далее - заявители), указанным в таблице 1 приложения № 1 к настоящему Административному регламенту.</w:t>
      </w:r>
      <w:proofErr w:type="gramEnd"/>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Услуга должна быть предоставлена заявителю в соответствии с вариантом предоставления Услуги (далее - вариант).</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Вариант определяется в соответствии с таблицей 2 приложения № 1 к настоящему Административному регламенту исходя из общих признаков заявителя, а также из результата предоставления Услуги, за предоставлением которой обратился указанный заявитель.</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Признаки заявителя определяются в результате анкетирования, проводимого органом, предоставляющим услугу (далее - профилирование)</w:t>
      </w:r>
      <w:r w:rsidRPr="00846894">
        <w:rPr>
          <w:rStyle w:val="aff0"/>
          <w:b w:val="0"/>
          <w:sz w:val="16"/>
          <w:szCs w:val="16"/>
        </w:rPr>
        <w:footnoteReference w:id="1"/>
      </w:r>
      <w:r w:rsidRPr="00846894">
        <w:rPr>
          <w:b w:val="0"/>
          <w:sz w:val="16"/>
          <w:szCs w:val="16"/>
        </w:rPr>
        <w:t>, осуществляемого в соответствии с настоящим Административным регламентом.</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w:t>
      </w:r>
      <w:r w:rsidRPr="00846894">
        <w:rPr>
          <w:rStyle w:val="aff0"/>
          <w:b w:val="0"/>
          <w:sz w:val="16"/>
          <w:szCs w:val="16"/>
        </w:rPr>
        <w:footnoteReference w:id="2"/>
      </w:r>
      <w:r w:rsidRPr="00846894">
        <w:rPr>
          <w:b w:val="0"/>
          <w:sz w:val="16"/>
          <w:szCs w:val="16"/>
        </w:rPr>
        <w:t xml:space="preserve"> (далее - Единый портал).</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II. Стандарт предоставления Услуги</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Наименование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Выдача разрешения на вступление в брак лицам, достигшим возраста шестнадцати лет.</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Наименование органа, предоставляющего Услугу</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Услуга предоставляется администрацией Алатырского муниципального округа (далее - Администрация) и осуществляется специалистами сектора опеки и попечительства отдела образования администрации Алатырского муниципального округа Чувашской Республики, уполномоченного на предоставление услуги (далее – Орган опеки и попечительства).</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Предоставление Услуги в многофункциональных центрах предоставления государственных и муниципальных услуг (далее - МФЦ) осуществляется при наличии соглашения с таким МФЦ.</w:t>
      </w:r>
    </w:p>
    <w:p w:rsidR="00846894" w:rsidRPr="00846894" w:rsidRDefault="00846894" w:rsidP="00846894">
      <w:pPr>
        <w:pStyle w:val="10"/>
        <w:ind w:firstLine="567"/>
        <w:jc w:val="both"/>
        <w:rPr>
          <w:b w:val="0"/>
          <w:sz w:val="16"/>
          <w:szCs w:val="16"/>
        </w:rPr>
      </w:pPr>
      <w:proofErr w:type="gramStart"/>
      <w:r w:rsidRPr="00846894">
        <w:rPr>
          <w:b w:val="0"/>
          <w:sz w:val="16"/>
          <w:szCs w:val="16"/>
        </w:rPr>
        <w:t>МФЦ, в которых организуется предоставление Услуги, не могут принимать решение об отказе в приеме заявления о предоставлении Услуги (далее - заявление) и документов и (или) информации, необходимых для ее предоставления.</w:t>
      </w:r>
      <w:proofErr w:type="gramEnd"/>
    </w:p>
    <w:p w:rsidR="00846894" w:rsidRPr="00846894" w:rsidRDefault="00846894" w:rsidP="00846894">
      <w:pPr>
        <w:pStyle w:val="10"/>
        <w:ind w:firstLine="567"/>
        <w:jc w:val="both"/>
        <w:rPr>
          <w:b w:val="0"/>
          <w:sz w:val="16"/>
          <w:szCs w:val="16"/>
        </w:rPr>
      </w:pPr>
    </w:p>
    <w:p w:rsidR="00846894" w:rsidRPr="00846894" w:rsidRDefault="00846894" w:rsidP="00846894">
      <w:pPr>
        <w:pStyle w:val="10"/>
        <w:jc w:val="center"/>
        <w:rPr>
          <w:sz w:val="16"/>
          <w:szCs w:val="16"/>
        </w:rPr>
      </w:pPr>
      <w:r w:rsidRPr="00846894">
        <w:rPr>
          <w:sz w:val="16"/>
          <w:szCs w:val="16"/>
        </w:rPr>
        <w:t>Результат предоставления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 xml:space="preserve">При обращении заявителя за выдачей разрешения на вступление в брак </w:t>
      </w:r>
      <w:proofErr w:type="gramStart"/>
      <w:r w:rsidRPr="00846894">
        <w:rPr>
          <w:b w:val="0"/>
          <w:sz w:val="16"/>
          <w:szCs w:val="16"/>
        </w:rPr>
        <w:t>несовершеннолетним лицам, достигшим возраста шестнадцати лет результатами предоставления Услуги являются</w:t>
      </w:r>
      <w:proofErr w:type="gramEnd"/>
      <w:r w:rsidRPr="00846894">
        <w:rPr>
          <w:b w:val="0"/>
          <w:sz w:val="16"/>
          <w:szCs w:val="16"/>
        </w:rPr>
        <w:t>:</w:t>
      </w:r>
    </w:p>
    <w:p w:rsidR="00846894" w:rsidRPr="00846894" w:rsidRDefault="00846894" w:rsidP="00846894">
      <w:pPr>
        <w:pStyle w:val="10"/>
        <w:ind w:firstLine="567"/>
        <w:jc w:val="both"/>
        <w:rPr>
          <w:b w:val="0"/>
          <w:sz w:val="16"/>
          <w:szCs w:val="16"/>
        </w:rPr>
      </w:pPr>
      <w:r w:rsidRPr="00846894">
        <w:rPr>
          <w:b w:val="0"/>
          <w:sz w:val="16"/>
          <w:szCs w:val="16"/>
        </w:rPr>
        <w:t>а) разрешение на вступление в брак лицам, достигшим возраста шестнадцати лет (документ на бумажном носителе или в форме электронного документа);</w:t>
      </w:r>
    </w:p>
    <w:p w:rsidR="00846894" w:rsidRPr="00846894" w:rsidRDefault="00846894" w:rsidP="00846894">
      <w:pPr>
        <w:pStyle w:val="10"/>
        <w:ind w:firstLine="567"/>
        <w:jc w:val="both"/>
        <w:rPr>
          <w:b w:val="0"/>
          <w:sz w:val="16"/>
          <w:szCs w:val="16"/>
        </w:rPr>
      </w:pPr>
      <w:r w:rsidRPr="00846894">
        <w:rPr>
          <w:b w:val="0"/>
          <w:sz w:val="16"/>
          <w:szCs w:val="16"/>
        </w:rPr>
        <w:t>б) уведомление об отказе в предоставлении Услуги (документ на бумажном носителе или в форме электронного документа).</w:t>
      </w:r>
    </w:p>
    <w:p w:rsidR="00846894" w:rsidRPr="00846894" w:rsidRDefault="00846894" w:rsidP="00846894">
      <w:pPr>
        <w:pStyle w:val="10"/>
        <w:ind w:firstLine="567"/>
        <w:jc w:val="both"/>
        <w:rPr>
          <w:b w:val="0"/>
          <w:sz w:val="16"/>
          <w:szCs w:val="16"/>
        </w:rPr>
      </w:pPr>
      <w:r w:rsidRPr="00846894">
        <w:rPr>
          <w:b w:val="0"/>
          <w:sz w:val="16"/>
          <w:szCs w:val="16"/>
        </w:rPr>
        <w:t>Формирование реестровой записи в качестве результата предоставления Услуги не предусмотрено.</w:t>
      </w:r>
    </w:p>
    <w:p w:rsidR="00846894" w:rsidRPr="00846894" w:rsidRDefault="00846894" w:rsidP="00846894">
      <w:pPr>
        <w:pStyle w:val="10"/>
        <w:ind w:firstLine="567"/>
        <w:jc w:val="both"/>
        <w:rPr>
          <w:b w:val="0"/>
          <w:sz w:val="16"/>
          <w:szCs w:val="16"/>
        </w:rPr>
      </w:pPr>
      <w:r w:rsidRPr="00846894">
        <w:rPr>
          <w:b w:val="0"/>
          <w:sz w:val="16"/>
          <w:szCs w:val="16"/>
        </w:rPr>
        <w:t>Документом, содержащим решение о предоставлении Услуги, является постановление администрации Алатырского муниципального округа о разрешении на вступление в брак лицам, достигшим возраста шестнадцати лет.</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Услуги являются:</w:t>
      </w:r>
    </w:p>
    <w:p w:rsidR="00846894" w:rsidRPr="00846894" w:rsidRDefault="00846894" w:rsidP="00846894">
      <w:pPr>
        <w:pStyle w:val="10"/>
        <w:ind w:firstLine="567"/>
        <w:jc w:val="both"/>
        <w:rPr>
          <w:b w:val="0"/>
          <w:sz w:val="16"/>
          <w:szCs w:val="16"/>
        </w:rPr>
      </w:pPr>
      <w:r w:rsidRPr="00846894">
        <w:rPr>
          <w:b w:val="0"/>
          <w:sz w:val="16"/>
          <w:szCs w:val="16"/>
        </w:rPr>
        <w:t>а) уведомление об исправлении ошибки (ошибок) (документ на бумажном носителе или в форме электронного документа);</w:t>
      </w:r>
    </w:p>
    <w:p w:rsidR="00846894" w:rsidRPr="00846894" w:rsidRDefault="00846894" w:rsidP="00846894">
      <w:pPr>
        <w:pStyle w:val="10"/>
        <w:ind w:firstLine="567"/>
        <w:jc w:val="both"/>
        <w:rPr>
          <w:b w:val="0"/>
          <w:sz w:val="16"/>
          <w:szCs w:val="16"/>
        </w:rPr>
      </w:pPr>
      <w:r w:rsidRPr="00846894">
        <w:rPr>
          <w:b w:val="0"/>
          <w:sz w:val="16"/>
          <w:szCs w:val="16"/>
        </w:rPr>
        <w:t>б) уведомление об отсутствии опечаток и (или) ошибок (документ на бумажном носителе или в форме электронного документа).</w:t>
      </w:r>
    </w:p>
    <w:p w:rsidR="00846894" w:rsidRPr="00846894" w:rsidRDefault="00846894" w:rsidP="00846894">
      <w:pPr>
        <w:pStyle w:val="10"/>
        <w:ind w:firstLine="567"/>
        <w:jc w:val="both"/>
        <w:rPr>
          <w:b w:val="0"/>
          <w:sz w:val="16"/>
          <w:szCs w:val="16"/>
        </w:rPr>
      </w:pPr>
      <w:r w:rsidRPr="00846894">
        <w:rPr>
          <w:b w:val="0"/>
          <w:sz w:val="16"/>
          <w:szCs w:val="16"/>
        </w:rPr>
        <w:t>Формирование реестровой записи в качестве результата предоставления Услуги не предусмотрено.</w:t>
      </w:r>
    </w:p>
    <w:p w:rsidR="00846894" w:rsidRPr="00846894" w:rsidRDefault="00846894" w:rsidP="00846894">
      <w:pPr>
        <w:pStyle w:val="10"/>
        <w:ind w:firstLine="567"/>
        <w:jc w:val="both"/>
        <w:rPr>
          <w:b w:val="0"/>
          <w:sz w:val="16"/>
          <w:szCs w:val="16"/>
        </w:rPr>
      </w:pPr>
      <w:r w:rsidRPr="00846894">
        <w:rPr>
          <w:b w:val="0"/>
          <w:sz w:val="16"/>
          <w:szCs w:val="16"/>
        </w:rPr>
        <w:t>Документ, содержащий решение о предоставлении Услуги, настоящим Административным регламентом не предусмотрен.</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Результаты предоставления Услуги могут быть получены в МФЦ, почтовым отправлением, по электронной почте, в Администрации при личном обращении, посредством Единого портала (при наличии технической возможности).</w:t>
      </w:r>
    </w:p>
    <w:p w:rsidR="00846894" w:rsidRPr="00846894" w:rsidRDefault="00846894" w:rsidP="00846894">
      <w:pPr>
        <w:pStyle w:val="10"/>
        <w:ind w:firstLine="567"/>
        <w:jc w:val="both"/>
        <w:rPr>
          <w:b w:val="0"/>
          <w:sz w:val="16"/>
          <w:szCs w:val="16"/>
        </w:rPr>
      </w:pPr>
    </w:p>
    <w:p w:rsidR="00846894" w:rsidRPr="00846894" w:rsidRDefault="00846894" w:rsidP="00846894">
      <w:pPr>
        <w:pStyle w:val="10"/>
        <w:jc w:val="center"/>
        <w:rPr>
          <w:sz w:val="16"/>
          <w:szCs w:val="16"/>
        </w:rPr>
      </w:pPr>
      <w:r w:rsidRPr="00846894">
        <w:rPr>
          <w:sz w:val="16"/>
          <w:szCs w:val="16"/>
        </w:rPr>
        <w:t>Срок предоставления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 xml:space="preserve">Максимальный срок предоставления Услуги составляет 5 рабочих дней </w:t>
      </w:r>
      <w:proofErr w:type="gramStart"/>
      <w:r w:rsidRPr="00846894">
        <w:rPr>
          <w:b w:val="0"/>
          <w:sz w:val="16"/>
          <w:szCs w:val="16"/>
        </w:rPr>
        <w:t>с даты регистрации</w:t>
      </w:r>
      <w:proofErr w:type="gramEnd"/>
      <w:r w:rsidRPr="00846894">
        <w:rPr>
          <w:b w:val="0"/>
          <w:sz w:val="16"/>
          <w:szCs w:val="16"/>
        </w:rPr>
        <w:t xml:space="preserve"> заявления о предоставлении Услуги.</w:t>
      </w:r>
    </w:p>
    <w:p w:rsidR="00846894" w:rsidRPr="00846894" w:rsidRDefault="00846894" w:rsidP="00846894">
      <w:pPr>
        <w:pStyle w:val="10"/>
        <w:ind w:firstLine="567"/>
        <w:jc w:val="both"/>
        <w:rPr>
          <w:b w:val="0"/>
          <w:sz w:val="16"/>
          <w:szCs w:val="16"/>
        </w:rPr>
      </w:pPr>
      <w:r w:rsidRPr="00846894">
        <w:rPr>
          <w:b w:val="0"/>
          <w:sz w:val="16"/>
          <w:szCs w:val="16"/>
        </w:rPr>
        <w:t>Срок предоставления Услуги определяется для каждого варианта и приведен в их описании, содержащемся в разделе III настоящего Административного регламента.</w:t>
      </w:r>
    </w:p>
    <w:p w:rsidR="00846894" w:rsidRPr="00846894" w:rsidRDefault="00846894" w:rsidP="00846894">
      <w:pPr>
        <w:pStyle w:val="10"/>
        <w:ind w:firstLine="567"/>
        <w:jc w:val="both"/>
        <w:rPr>
          <w:b w:val="0"/>
          <w:sz w:val="16"/>
          <w:szCs w:val="16"/>
        </w:rPr>
      </w:pPr>
    </w:p>
    <w:p w:rsidR="00846894" w:rsidRPr="00846894" w:rsidRDefault="00846894" w:rsidP="00846894">
      <w:pPr>
        <w:pStyle w:val="10"/>
        <w:jc w:val="center"/>
        <w:rPr>
          <w:sz w:val="16"/>
          <w:szCs w:val="16"/>
        </w:rPr>
      </w:pPr>
      <w:r w:rsidRPr="00846894">
        <w:rPr>
          <w:sz w:val="16"/>
          <w:szCs w:val="16"/>
        </w:rPr>
        <w:t>Правовые основания для предоставления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Администрации, а также о должностных лицах, муниципальных служащих, работниках Администрации размещены на официальном сайте Алатырского муниципального округа в информационно-телекоммуникационной сети «Интернет» (далее - сеть «Интернет»), а также на Едином портале.</w:t>
      </w:r>
    </w:p>
    <w:p w:rsidR="00846894" w:rsidRPr="00846894" w:rsidRDefault="00846894" w:rsidP="00846894">
      <w:pPr>
        <w:pStyle w:val="10"/>
        <w:ind w:firstLine="567"/>
        <w:jc w:val="center"/>
        <w:rPr>
          <w:sz w:val="16"/>
          <w:szCs w:val="16"/>
        </w:rPr>
      </w:pPr>
    </w:p>
    <w:p w:rsidR="00846894" w:rsidRPr="00846894" w:rsidRDefault="00846894" w:rsidP="00846894">
      <w:pPr>
        <w:pStyle w:val="10"/>
        <w:jc w:val="center"/>
        <w:rPr>
          <w:sz w:val="16"/>
          <w:szCs w:val="16"/>
        </w:rPr>
      </w:pPr>
      <w:r w:rsidRPr="00846894">
        <w:rPr>
          <w:sz w:val="16"/>
          <w:szCs w:val="16"/>
        </w:rPr>
        <w:t>Исчерпывающий перечень документов, необходимых для предоставления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Услуги.</w:t>
      </w:r>
    </w:p>
    <w:p w:rsidR="00846894" w:rsidRPr="00846894" w:rsidRDefault="00846894" w:rsidP="00846894">
      <w:pPr>
        <w:pStyle w:val="10"/>
        <w:ind w:firstLine="567"/>
        <w:jc w:val="both"/>
        <w:rPr>
          <w:b w:val="0"/>
          <w:sz w:val="16"/>
          <w:szCs w:val="16"/>
        </w:rPr>
      </w:pPr>
    </w:p>
    <w:p w:rsidR="00846894" w:rsidRPr="00846894" w:rsidRDefault="00846894" w:rsidP="00846894">
      <w:pPr>
        <w:pStyle w:val="10"/>
        <w:jc w:val="center"/>
        <w:rPr>
          <w:sz w:val="16"/>
          <w:szCs w:val="16"/>
        </w:rPr>
      </w:pPr>
      <w:r w:rsidRPr="00846894">
        <w:rPr>
          <w:sz w:val="16"/>
          <w:szCs w:val="16"/>
        </w:rPr>
        <w:t>Исчерпывающий перечень оснований для отказа в приеме заявления и документов, необходимых для предоставления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lastRenderedPageBreak/>
        <w:t>Основания для отказа в приеме заявления и документов законодательством Российской Федерации не предусмотрены.</w:t>
      </w:r>
    </w:p>
    <w:p w:rsidR="00846894" w:rsidRPr="00846894" w:rsidRDefault="00846894" w:rsidP="00846894">
      <w:pPr>
        <w:pStyle w:val="10"/>
        <w:ind w:firstLine="567"/>
        <w:jc w:val="center"/>
        <w:rPr>
          <w:sz w:val="16"/>
          <w:szCs w:val="16"/>
        </w:rPr>
      </w:pPr>
    </w:p>
    <w:p w:rsidR="00846894" w:rsidRPr="00846894" w:rsidRDefault="00846894" w:rsidP="00846894">
      <w:pPr>
        <w:pStyle w:val="10"/>
        <w:jc w:val="center"/>
        <w:rPr>
          <w:sz w:val="16"/>
          <w:szCs w:val="16"/>
        </w:rPr>
      </w:pPr>
      <w:r w:rsidRPr="00846894">
        <w:rPr>
          <w:sz w:val="16"/>
          <w:szCs w:val="16"/>
        </w:rPr>
        <w:t>Исчерпывающий перечень оснований для приостановления предоставления Услуги или отказа в предоставлении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Основания для приостановления предоставления Услуги законодательством Российской Федерации не предусмотрены.</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w:t>
      </w:r>
    </w:p>
    <w:p w:rsidR="00846894" w:rsidRPr="00846894" w:rsidRDefault="00846894" w:rsidP="00846894">
      <w:pPr>
        <w:pStyle w:val="10"/>
        <w:jc w:val="center"/>
        <w:rPr>
          <w:b w:val="0"/>
          <w:sz w:val="16"/>
          <w:szCs w:val="16"/>
        </w:rPr>
      </w:pPr>
    </w:p>
    <w:p w:rsidR="00846894" w:rsidRPr="00846894" w:rsidRDefault="00846894" w:rsidP="00846894">
      <w:pPr>
        <w:pStyle w:val="10"/>
        <w:jc w:val="center"/>
        <w:rPr>
          <w:sz w:val="16"/>
          <w:szCs w:val="16"/>
        </w:rPr>
      </w:pPr>
      <w:r w:rsidRPr="00846894">
        <w:rPr>
          <w:sz w:val="16"/>
          <w:szCs w:val="16"/>
        </w:rPr>
        <w:t>Размер платы, взимаемой с заявителя при предоставлении Услуги, и способы ее взимания</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Взимание государственной пошлины или иной платы за предоставление Услуги законодательством Российской Федерации не предусмотрено.</w:t>
      </w:r>
    </w:p>
    <w:p w:rsidR="00846894" w:rsidRPr="00846894" w:rsidRDefault="00846894" w:rsidP="00846894">
      <w:pPr>
        <w:pStyle w:val="10"/>
        <w:jc w:val="center"/>
        <w:rPr>
          <w:b w:val="0"/>
          <w:sz w:val="16"/>
          <w:szCs w:val="16"/>
        </w:rPr>
      </w:pPr>
    </w:p>
    <w:p w:rsidR="00846894" w:rsidRPr="00846894" w:rsidRDefault="00846894" w:rsidP="00846894">
      <w:pPr>
        <w:pStyle w:val="10"/>
        <w:jc w:val="center"/>
        <w:rPr>
          <w:sz w:val="16"/>
          <w:szCs w:val="16"/>
        </w:rPr>
      </w:pPr>
      <w:r w:rsidRPr="00846894">
        <w:rPr>
          <w:sz w:val="16"/>
          <w:szCs w:val="16"/>
        </w:rPr>
        <w:t>Максимальный срок ожидания в очереди при подаче заявителем заявления и при получении результата предоставления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Максимальный срок ожидания в очереди при подаче заявления составляет 15 минут.</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Максимальный срок ожидания в очереди при получении результата Услуги составляет 15 минут.</w:t>
      </w:r>
    </w:p>
    <w:p w:rsidR="00846894" w:rsidRPr="00846894" w:rsidRDefault="00846894" w:rsidP="00846894">
      <w:pPr>
        <w:pStyle w:val="10"/>
        <w:jc w:val="center"/>
        <w:rPr>
          <w:b w:val="0"/>
          <w:sz w:val="16"/>
          <w:szCs w:val="16"/>
        </w:rPr>
      </w:pPr>
    </w:p>
    <w:p w:rsidR="00846894" w:rsidRPr="00846894" w:rsidRDefault="00846894" w:rsidP="00846894">
      <w:pPr>
        <w:pStyle w:val="10"/>
        <w:jc w:val="center"/>
        <w:rPr>
          <w:sz w:val="16"/>
          <w:szCs w:val="16"/>
        </w:rPr>
      </w:pPr>
      <w:r w:rsidRPr="00846894">
        <w:rPr>
          <w:sz w:val="16"/>
          <w:szCs w:val="16"/>
        </w:rPr>
        <w:t>Срок регистрации заявления</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 xml:space="preserve">Срок регистрации заявления </w:t>
      </w:r>
      <w:proofErr w:type="gramStart"/>
      <w:r w:rsidRPr="00846894">
        <w:rPr>
          <w:b w:val="0"/>
          <w:sz w:val="16"/>
          <w:szCs w:val="16"/>
        </w:rPr>
        <w:t>с даты поступления</w:t>
      </w:r>
      <w:proofErr w:type="gramEnd"/>
      <w:r w:rsidRPr="00846894">
        <w:rPr>
          <w:b w:val="0"/>
          <w:sz w:val="16"/>
          <w:szCs w:val="16"/>
        </w:rPr>
        <w:t>:</w:t>
      </w:r>
    </w:p>
    <w:p w:rsidR="00846894" w:rsidRPr="00846894" w:rsidRDefault="00846894" w:rsidP="00846894">
      <w:pPr>
        <w:pStyle w:val="10"/>
        <w:ind w:firstLine="567"/>
        <w:jc w:val="both"/>
        <w:rPr>
          <w:b w:val="0"/>
          <w:sz w:val="16"/>
          <w:szCs w:val="16"/>
        </w:rPr>
      </w:pPr>
      <w:r w:rsidRPr="00846894">
        <w:rPr>
          <w:b w:val="0"/>
          <w:sz w:val="16"/>
          <w:szCs w:val="16"/>
        </w:rPr>
        <w:t>а) посредством Единого портала (при наличии технической возможности) - 1 рабочий день;</w:t>
      </w:r>
    </w:p>
    <w:p w:rsidR="00846894" w:rsidRPr="00846894" w:rsidRDefault="00846894" w:rsidP="00846894">
      <w:pPr>
        <w:pStyle w:val="10"/>
        <w:ind w:firstLine="567"/>
        <w:jc w:val="both"/>
        <w:rPr>
          <w:b w:val="0"/>
          <w:sz w:val="16"/>
          <w:szCs w:val="16"/>
        </w:rPr>
      </w:pPr>
      <w:r w:rsidRPr="00846894">
        <w:rPr>
          <w:b w:val="0"/>
          <w:sz w:val="16"/>
          <w:szCs w:val="16"/>
        </w:rPr>
        <w:t>б) в Администрации при личном обращении - 1 рабочий день;</w:t>
      </w:r>
    </w:p>
    <w:p w:rsidR="00846894" w:rsidRPr="00846894" w:rsidRDefault="00846894" w:rsidP="00846894">
      <w:pPr>
        <w:pStyle w:val="10"/>
        <w:ind w:firstLine="567"/>
        <w:jc w:val="both"/>
        <w:rPr>
          <w:b w:val="0"/>
          <w:sz w:val="16"/>
          <w:szCs w:val="16"/>
        </w:rPr>
      </w:pPr>
      <w:r w:rsidRPr="00846894">
        <w:rPr>
          <w:b w:val="0"/>
          <w:sz w:val="16"/>
          <w:szCs w:val="16"/>
        </w:rPr>
        <w:t>в) в МФЦ - 1 рабочий день;</w:t>
      </w:r>
    </w:p>
    <w:p w:rsidR="00846894" w:rsidRPr="00846894" w:rsidRDefault="00846894" w:rsidP="00846894">
      <w:pPr>
        <w:pStyle w:val="10"/>
        <w:ind w:firstLine="567"/>
        <w:jc w:val="both"/>
        <w:rPr>
          <w:b w:val="0"/>
          <w:sz w:val="16"/>
          <w:szCs w:val="16"/>
        </w:rPr>
      </w:pPr>
      <w:r w:rsidRPr="00846894">
        <w:rPr>
          <w:b w:val="0"/>
          <w:sz w:val="16"/>
          <w:szCs w:val="16"/>
        </w:rPr>
        <w:t>г) по электронной почте - 1 рабочий день;</w:t>
      </w:r>
    </w:p>
    <w:p w:rsidR="00846894" w:rsidRPr="00846894" w:rsidRDefault="00846894" w:rsidP="00846894">
      <w:pPr>
        <w:pStyle w:val="10"/>
        <w:ind w:firstLine="567"/>
        <w:jc w:val="both"/>
        <w:rPr>
          <w:b w:val="0"/>
          <w:sz w:val="16"/>
          <w:szCs w:val="16"/>
        </w:rPr>
      </w:pPr>
      <w:r w:rsidRPr="00846894">
        <w:rPr>
          <w:b w:val="0"/>
          <w:sz w:val="16"/>
          <w:szCs w:val="16"/>
        </w:rPr>
        <w:t>д) почтовым отправлением - 1 рабочий день.</w:t>
      </w:r>
    </w:p>
    <w:p w:rsidR="00846894" w:rsidRPr="00846894" w:rsidRDefault="00846894" w:rsidP="00846894">
      <w:pPr>
        <w:pStyle w:val="10"/>
        <w:ind w:firstLine="567"/>
        <w:jc w:val="both"/>
        <w:rPr>
          <w:b w:val="0"/>
          <w:sz w:val="16"/>
          <w:szCs w:val="16"/>
        </w:rPr>
      </w:pPr>
    </w:p>
    <w:p w:rsidR="00846894" w:rsidRPr="00846894" w:rsidRDefault="00846894" w:rsidP="00846894">
      <w:pPr>
        <w:pStyle w:val="10"/>
        <w:jc w:val="center"/>
        <w:rPr>
          <w:sz w:val="16"/>
          <w:szCs w:val="16"/>
        </w:rPr>
      </w:pPr>
      <w:r w:rsidRPr="00846894">
        <w:rPr>
          <w:sz w:val="16"/>
          <w:szCs w:val="16"/>
        </w:rPr>
        <w:t>Требования к помещениям, в которых предоставляется Услуга</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Требования к помещениям, в которых предоставляется Услуга, размещены на официальном сайте Алатырского муниципального округа в сети «Интернет», а также на Едином портале.</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Показатели доступности и качества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Показатели доступности и качества Услуги размещены на официальном сайте Алатырского муниципального округа в сети «Интернет», а также на Едином портале.</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Иные требования к предоставлению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Информационная система, используемая для предоставления Услуги, - единая система межведомственного электронного взаимодействия</w:t>
      </w:r>
      <w:r w:rsidRPr="00846894">
        <w:rPr>
          <w:rStyle w:val="aff0"/>
          <w:b w:val="0"/>
          <w:sz w:val="16"/>
          <w:szCs w:val="16"/>
        </w:rPr>
        <w:footnoteReference w:id="3"/>
      </w:r>
      <w:r w:rsidRPr="00846894">
        <w:rPr>
          <w:b w:val="0"/>
          <w:sz w:val="16"/>
          <w:szCs w:val="16"/>
        </w:rPr>
        <w:t>.</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w:t>
      </w:r>
      <w:r w:rsidRPr="00846894">
        <w:rPr>
          <w:sz w:val="16"/>
          <w:szCs w:val="16"/>
        </w:rPr>
        <w:t xml:space="preserve"> </w:t>
      </w:r>
      <w:r w:rsidRPr="00846894">
        <w:rPr>
          <w:b w:val="0"/>
          <w:sz w:val="16"/>
          <w:szCs w:val="16"/>
        </w:rPr>
        <w:t>заявителю результатов предоставления услуги.</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III. Состав, последовательность и сроки выполнения административных процедур</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Перечень вариантов предоставления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 xml:space="preserve">При обращении заявителя за выдачей разрешения на вступление в брак </w:t>
      </w:r>
      <w:proofErr w:type="gramStart"/>
      <w:r w:rsidRPr="00846894">
        <w:rPr>
          <w:b w:val="0"/>
          <w:sz w:val="16"/>
          <w:szCs w:val="16"/>
        </w:rPr>
        <w:t>несовершеннолетним лицам, достигшим возраста шестнадцати лет Услуга предоставляется</w:t>
      </w:r>
      <w:proofErr w:type="gramEnd"/>
      <w:r w:rsidRPr="00846894">
        <w:rPr>
          <w:b w:val="0"/>
          <w:sz w:val="16"/>
          <w:szCs w:val="16"/>
        </w:rPr>
        <w:t xml:space="preserve"> в соответствии со следующим вариантом - лица, достигшие возраста шестнадцати лет, желающие вступить в брак (вариант 1).</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При обращении заявителя за исправлением допущенных опечаток и (или) ошибок в выданных в результате предоставления муниципальной услуги документах Услуга предоставляется в соответствии со следующим вариантом - лица, достигшие возраста шестнадцати лет, желающие вступить в брак (вариант 2).</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Возможность оставления заявления без рассмотрения не предусмотрена.</w:t>
      </w:r>
    </w:p>
    <w:p w:rsidR="00846894" w:rsidRPr="00846894" w:rsidRDefault="00846894" w:rsidP="00846894">
      <w:pPr>
        <w:pStyle w:val="10"/>
        <w:jc w:val="center"/>
        <w:rPr>
          <w:b w:val="0"/>
          <w:sz w:val="16"/>
          <w:szCs w:val="16"/>
        </w:rPr>
      </w:pPr>
    </w:p>
    <w:p w:rsidR="00846894" w:rsidRPr="00846894" w:rsidRDefault="00846894" w:rsidP="00846894">
      <w:pPr>
        <w:pStyle w:val="10"/>
        <w:jc w:val="center"/>
        <w:rPr>
          <w:sz w:val="16"/>
          <w:szCs w:val="16"/>
        </w:rPr>
      </w:pPr>
      <w:r w:rsidRPr="00846894">
        <w:rPr>
          <w:sz w:val="16"/>
          <w:szCs w:val="16"/>
        </w:rPr>
        <w:t>Профилирование заявителя</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Вариант определяется путем профилирования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2 приложения № 1 к настоящему Административному регламенту.</w:t>
      </w:r>
    </w:p>
    <w:p w:rsidR="00846894" w:rsidRPr="00846894" w:rsidRDefault="00846894" w:rsidP="00846894">
      <w:pPr>
        <w:pStyle w:val="10"/>
        <w:ind w:firstLine="567"/>
        <w:jc w:val="both"/>
        <w:rPr>
          <w:b w:val="0"/>
          <w:sz w:val="16"/>
          <w:szCs w:val="16"/>
        </w:rPr>
      </w:pPr>
      <w:r w:rsidRPr="00846894">
        <w:rPr>
          <w:b w:val="0"/>
          <w:sz w:val="16"/>
          <w:szCs w:val="16"/>
        </w:rPr>
        <w:t>Профилирование осуществляется:</w:t>
      </w:r>
    </w:p>
    <w:p w:rsidR="00846894" w:rsidRPr="00846894" w:rsidRDefault="00846894" w:rsidP="00846894">
      <w:pPr>
        <w:pStyle w:val="10"/>
        <w:ind w:firstLine="567"/>
        <w:jc w:val="both"/>
        <w:rPr>
          <w:b w:val="0"/>
          <w:sz w:val="16"/>
          <w:szCs w:val="16"/>
        </w:rPr>
      </w:pPr>
      <w:r w:rsidRPr="00846894">
        <w:rPr>
          <w:b w:val="0"/>
          <w:sz w:val="16"/>
          <w:szCs w:val="16"/>
        </w:rPr>
        <w:t>а) посредством Единого портала (при наличии технической возможности);</w:t>
      </w:r>
    </w:p>
    <w:p w:rsidR="00846894" w:rsidRPr="00846894" w:rsidRDefault="00846894" w:rsidP="00846894">
      <w:pPr>
        <w:pStyle w:val="10"/>
        <w:ind w:firstLine="567"/>
        <w:jc w:val="both"/>
        <w:rPr>
          <w:b w:val="0"/>
          <w:sz w:val="16"/>
          <w:szCs w:val="16"/>
        </w:rPr>
      </w:pPr>
      <w:r w:rsidRPr="00846894">
        <w:rPr>
          <w:b w:val="0"/>
          <w:sz w:val="16"/>
          <w:szCs w:val="16"/>
        </w:rPr>
        <w:t>б) в Органе местного самоуправления при личном обращении;</w:t>
      </w:r>
    </w:p>
    <w:p w:rsidR="00846894" w:rsidRPr="00846894" w:rsidRDefault="00846894" w:rsidP="00846894">
      <w:pPr>
        <w:pStyle w:val="10"/>
        <w:ind w:firstLine="567"/>
        <w:jc w:val="both"/>
        <w:rPr>
          <w:b w:val="0"/>
          <w:sz w:val="16"/>
          <w:szCs w:val="16"/>
        </w:rPr>
      </w:pPr>
      <w:r w:rsidRPr="00846894">
        <w:rPr>
          <w:b w:val="0"/>
          <w:sz w:val="16"/>
          <w:szCs w:val="16"/>
        </w:rPr>
        <w:t>в) в МФЦ.</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 каждая </w:t>
      </w:r>
      <w:proofErr w:type="gramStart"/>
      <w:r w:rsidRPr="00846894">
        <w:rPr>
          <w:b w:val="0"/>
          <w:sz w:val="16"/>
          <w:szCs w:val="16"/>
        </w:rPr>
        <w:t>из</w:t>
      </w:r>
      <w:proofErr w:type="gramEnd"/>
      <w:r w:rsidRPr="00846894">
        <w:rPr>
          <w:b w:val="0"/>
          <w:sz w:val="16"/>
          <w:szCs w:val="16"/>
        </w:rPr>
        <w:t xml:space="preserve"> которых соответствует одному варианту.</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Описания вариантов, приведенные в настоящем разделе, размещаются Органом местного самоуправления в общедоступном для ознакомления месте.</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Вариант 1</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 xml:space="preserve">Максимальный срок предоставления варианта Услуги составляет 5 рабочих дней </w:t>
      </w:r>
      <w:proofErr w:type="gramStart"/>
      <w:r w:rsidRPr="00846894">
        <w:rPr>
          <w:b w:val="0"/>
          <w:sz w:val="16"/>
          <w:szCs w:val="16"/>
        </w:rPr>
        <w:t>с даты регистрации</w:t>
      </w:r>
      <w:proofErr w:type="gramEnd"/>
      <w:r w:rsidRPr="00846894">
        <w:rPr>
          <w:b w:val="0"/>
          <w:sz w:val="16"/>
          <w:szCs w:val="16"/>
        </w:rPr>
        <w:t xml:space="preserve"> заявления.</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Результатом предоставления варианта Услуги являются:</w:t>
      </w:r>
    </w:p>
    <w:p w:rsidR="00846894" w:rsidRPr="00846894" w:rsidRDefault="00846894" w:rsidP="00846894">
      <w:pPr>
        <w:pStyle w:val="10"/>
        <w:ind w:firstLine="567"/>
        <w:jc w:val="both"/>
        <w:rPr>
          <w:b w:val="0"/>
          <w:sz w:val="16"/>
          <w:szCs w:val="16"/>
        </w:rPr>
      </w:pPr>
      <w:r w:rsidRPr="00846894">
        <w:rPr>
          <w:b w:val="0"/>
          <w:sz w:val="16"/>
          <w:szCs w:val="16"/>
        </w:rPr>
        <w:t>а) разрешение на вступление в брак лицам, достигшим возраста шестнадцати лет (документ на бумажном носителе или в форме электронного документа);</w:t>
      </w:r>
    </w:p>
    <w:p w:rsidR="00846894" w:rsidRPr="00846894" w:rsidRDefault="00846894" w:rsidP="00846894">
      <w:pPr>
        <w:pStyle w:val="10"/>
        <w:ind w:firstLine="567"/>
        <w:jc w:val="both"/>
        <w:rPr>
          <w:b w:val="0"/>
          <w:sz w:val="16"/>
          <w:szCs w:val="16"/>
        </w:rPr>
      </w:pPr>
      <w:r w:rsidRPr="00846894">
        <w:rPr>
          <w:b w:val="0"/>
          <w:sz w:val="16"/>
          <w:szCs w:val="16"/>
        </w:rPr>
        <w:t>б) уведомление об отказе в предоставлении Услуги (документ на бумажном носителе или в форме электронного документа).</w:t>
      </w:r>
    </w:p>
    <w:p w:rsidR="00846894" w:rsidRPr="00846894" w:rsidRDefault="00846894" w:rsidP="00846894">
      <w:pPr>
        <w:pStyle w:val="10"/>
        <w:ind w:firstLine="567"/>
        <w:jc w:val="both"/>
        <w:rPr>
          <w:b w:val="0"/>
          <w:sz w:val="16"/>
          <w:szCs w:val="16"/>
        </w:rPr>
      </w:pPr>
      <w:r w:rsidRPr="00846894">
        <w:rPr>
          <w:b w:val="0"/>
          <w:sz w:val="16"/>
          <w:szCs w:val="16"/>
        </w:rPr>
        <w:t>Формирование реестровой записи в качестве результата предоставления Услуги не предусмотрено.</w:t>
      </w:r>
    </w:p>
    <w:p w:rsidR="00846894" w:rsidRPr="00846894" w:rsidRDefault="00846894" w:rsidP="00846894">
      <w:pPr>
        <w:pStyle w:val="10"/>
        <w:ind w:firstLine="567"/>
        <w:jc w:val="both"/>
        <w:rPr>
          <w:b w:val="0"/>
          <w:sz w:val="16"/>
          <w:szCs w:val="16"/>
        </w:rPr>
      </w:pPr>
      <w:r w:rsidRPr="00846894">
        <w:rPr>
          <w:b w:val="0"/>
          <w:sz w:val="16"/>
          <w:szCs w:val="16"/>
        </w:rPr>
        <w:t>Документом, содержащим решение о предоставлении Услуги, является постановление администрации города Чебоксары о разрешении на вступление в брак лицам, достигшим возраста шестнадцати лет.</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Административные процедуры, осуществляемые при предоставлении Услуги в соответствии с настоящим вариантом:</w:t>
      </w:r>
    </w:p>
    <w:p w:rsidR="00846894" w:rsidRPr="00846894" w:rsidRDefault="00846894" w:rsidP="00846894">
      <w:pPr>
        <w:pStyle w:val="10"/>
        <w:ind w:firstLine="567"/>
        <w:jc w:val="both"/>
        <w:rPr>
          <w:b w:val="0"/>
          <w:sz w:val="16"/>
          <w:szCs w:val="16"/>
        </w:rPr>
      </w:pPr>
      <w:r w:rsidRPr="00846894">
        <w:rPr>
          <w:b w:val="0"/>
          <w:sz w:val="16"/>
          <w:szCs w:val="16"/>
        </w:rPr>
        <w:t>а) прием заявления и документов и (или) информации, необходимых для предоставления Услуги;</w:t>
      </w:r>
    </w:p>
    <w:p w:rsidR="00846894" w:rsidRPr="00846894" w:rsidRDefault="00846894" w:rsidP="00846894">
      <w:pPr>
        <w:pStyle w:val="10"/>
        <w:ind w:firstLine="567"/>
        <w:jc w:val="both"/>
        <w:rPr>
          <w:b w:val="0"/>
          <w:sz w:val="16"/>
          <w:szCs w:val="16"/>
        </w:rPr>
      </w:pPr>
      <w:r w:rsidRPr="00846894">
        <w:rPr>
          <w:b w:val="0"/>
          <w:sz w:val="16"/>
          <w:szCs w:val="16"/>
        </w:rPr>
        <w:t>б) межведомственное информационное взаимодействие;</w:t>
      </w:r>
    </w:p>
    <w:p w:rsidR="00846894" w:rsidRPr="00846894" w:rsidRDefault="00846894" w:rsidP="00846894">
      <w:pPr>
        <w:pStyle w:val="10"/>
        <w:ind w:firstLine="567"/>
        <w:jc w:val="both"/>
        <w:rPr>
          <w:b w:val="0"/>
          <w:sz w:val="16"/>
          <w:szCs w:val="16"/>
        </w:rPr>
      </w:pPr>
      <w:r w:rsidRPr="00846894">
        <w:rPr>
          <w:b w:val="0"/>
          <w:sz w:val="16"/>
          <w:szCs w:val="16"/>
        </w:rPr>
        <w:t>в) принятие решения о предоставлении (об отказе в предоставлении) Услуги;</w:t>
      </w:r>
    </w:p>
    <w:p w:rsidR="00846894" w:rsidRPr="00846894" w:rsidRDefault="00846894" w:rsidP="00846894">
      <w:pPr>
        <w:pStyle w:val="10"/>
        <w:ind w:firstLine="567"/>
        <w:jc w:val="both"/>
        <w:rPr>
          <w:b w:val="0"/>
          <w:sz w:val="16"/>
          <w:szCs w:val="16"/>
        </w:rPr>
      </w:pPr>
      <w:r w:rsidRPr="00846894">
        <w:rPr>
          <w:b w:val="0"/>
          <w:sz w:val="16"/>
          <w:szCs w:val="16"/>
        </w:rPr>
        <w:t>г) предоставление результата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lastRenderedPageBreak/>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846894" w:rsidRPr="00846894" w:rsidRDefault="00846894" w:rsidP="00846894">
      <w:pPr>
        <w:pStyle w:val="10"/>
        <w:ind w:firstLine="567"/>
        <w:jc w:val="center"/>
        <w:rPr>
          <w:sz w:val="16"/>
          <w:szCs w:val="16"/>
        </w:rPr>
      </w:pPr>
    </w:p>
    <w:p w:rsidR="00846894" w:rsidRPr="00846894" w:rsidRDefault="00846894" w:rsidP="00846894">
      <w:pPr>
        <w:pStyle w:val="10"/>
        <w:jc w:val="center"/>
        <w:rPr>
          <w:sz w:val="16"/>
          <w:szCs w:val="16"/>
        </w:rPr>
      </w:pPr>
      <w:r w:rsidRPr="00846894">
        <w:rPr>
          <w:sz w:val="16"/>
          <w:szCs w:val="16"/>
        </w:rPr>
        <w:t>Прием заявления и документов и (или) информации, необходимых для предоставления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Представление заявителем документов и заявления в соответствии с формой, предусмотренной в приложении № 2 к настоящему Административному регламенту, осуществляется в МФЦ, почтовым отправлением, по электронной почте, в Администрации при личном обращении, посредством Единого портала (при наличии технической возможности).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46894" w:rsidRPr="00846894" w:rsidRDefault="00846894" w:rsidP="00846894">
      <w:pPr>
        <w:pStyle w:val="10"/>
        <w:ind w:firstLine="567"/>
        <w:jc w:val="both"/>
        <w:rPr>
          <w:b w:val="0"/>
          <w:sz w:val="16"/>
          <w:szCs w:val="16"/>
        </w:rPr>
      </w:pPr>
      <w:r w:rsidRPr="00846894">
        <w:rPr>
          <w:b w:val="0"/>
          <w:sz w:val="16"/>
          <w:szCs w:val="16"/>
        </w:rPr>
        <w:t>а) документы, удостоверяющие личность (один из документов по выбору заявителя):</w:t>
      </w:r>
    </w:p>
    <w:p w:rsidR="00846894" w:rsidRPr="00846894" w:rsidRDefault="00846894" w:rsidP="00846894">
      <w:pPr>
        <w:pStyle w:val="10"/>
        <w:ind w:firstLine="567"/>
        <w:jc w:val="both"/>
        <w:rPr>
          <w:b w:val="0"/>
          <w:sz w:val="16"/>
          <w:szCs w:val="16"/>
        </w:rPr>
      </w:pPr>
      <w:r w:rsidRPr="00846894">
        <w:rPr>
          <w:b w:val="0"/>
          <w:sz w:val="16"/>
          <w:szCs w:val="16"/>
        </w:rPr>
        <w:t>- паспорт гражданина Российской Федерации (при подаче заявления посредством Единого портала (при наличии технической возможности): представление документа не требуется; в Администрации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по электронной почте: скан-копия документа);</w:t>
      </w:r>
    </w:p>
    <w:p w:rsidR="00846894" w:rsidRPr="00846894" w:rsidRDefault="00846894" w:rsidP="00846894">
      <w:pPr>
        <w:pStyle w:val="10"/>
        <w:ind w:firstLine="567"/>
        <w:jc w:val="both"/>
        <w:rPr>
          <w:b w:val="0"/>
          <w:sz w:val="16"/>
          <w:szCs w:val="16"/>
        </w:rPr>
      </w:pPr>
      <w:proofErr w:type="gramStart"/>
      <w:r w:rsidRPr="00846894">
        <w:rPr>
          <w:b w:val="0"/>
          <w:sz w:val="16"/>
          <w:szCs w:val="16"/>
        </w:rPr>
        <w:t>- иной документ, удостоверяющий личность гражданина Российской Федерации в соответствии с законодательством Российской Федерации (при подаче заявления посредством Единого портала (при наличии технической возможности): в электронном виде; в Администрации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по электронной почте: скан-копия бумажного документа);</w:t>
      </w:r>
      <w:proofErr w:type="gramEnd"/>
    </w:p>
    <w:p w:rsidR="00846894" w:rsidRPr="00846894" w:rsidRDefault="00846894" w:rsidP="00846894">
      <w:pPr>
        <w:pStyle w:val="10"/>
        <w:ind w:firstLine="567"/>
        <w:jc w:val="both"/>
        <w:rPr>
          <w:b w:val="0"/>
          <w:sz w:val="16"/>
          <w:szCs w:val="16"/>
        </w:rPr>
      </w:pPr>
      <w:r w:rsidRPr="00846894">
        <w:rPr>
          <w:b w:val="0"/>
          <w:sz w:val="16"/>
          <w:szCs w:val="16"/>
        </w:rPr>
        <w:t>б) документ, подтверждающий полномочия представителя заявителя:</w:t>
      </w:r>
    </w:p>
    <w:p w:rsidR="00846894" w:rsidRPr="00846894" w:rsidRDefault="00846894" w:rsidP="00846894">
      <w:pPr>
        <w:pStyle w:val="10"/>
        <w:ind w:firstLine="567"/>
        <w:jc w:val="both"/>
        <w:rPr>
          <w:b w:val="0"/>
          <w:sz w:val="16"/>
          <w:szCs w:val="16"/>
        </w:rPr>
      </w:pPr>
      <w:r w:rsidRPr="00846894">
        <w:rPr>
          <w:b w:val="0"/>
          <w:sz w:val="16"/>
          <w:szCs w:val="16"/>
        </w:rPr>
        <w:t xml:space="preserve">- документ, подтверждающий полномочия представителя Заявителя (при подаче заявления посредством Единого портала (при наличии технической возможности): в электронном виде; в Администрации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w:t>
      </w:r>
      <w:proofErr w:type="gramStart"/>
      <w:r w:rsidRPr="00846894">
        <w:rPr>
          <w:b w:val="0"/>
          <w:sz w:val="16"/>
          <w:szCs w:val="16"/>
        </w:rPr>
        <w:t>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roofErr w:type="gramEnd"/>
    </w:p>
    <w:p w:rsidR="00846894" w:rsidRPr="00846894" w:rsidRDefault="00846894" w:rsidP="00846894">
      <w:pPr>
        <w:pStyle w:val="10"/>
        <w:ind w:firstLine="567"/>
        <w:jc w:val="both"/>
        <w:rPr>
          <w:b w:val="0"/>
          <w:sz w:val="16"/>
          <w:szCs w:val="16"/>
        </w:rPr>
      </w:pPr>
      <w:r w:rsidRPr="00846894">
        <w:rPr>
          <w:b w:val="0"/>
          <w:sz w:val="16"/>
          <w:szCs w:val="16"/>
        </w:rPr>
        <w:t>в) документы, подтверждающие наличие уважительных причин или особых обстоятельств, являющихся основанием для разрешения заключения брака до истечения месяца со дня подачи заявления о заключении брака (один из документов по выбору заявителя):</w:t>
      </w:r>
    </w:p>
    <w:p w:rsidR="00846894" w:rsidRPr="00846894" w:rsidRDefault="00846894" w:rsidP="00846894">
      <w:pPr>
        <w:pStyle w:val="10"/>
        <w:ind w:firstLine="567"/>
        <w:jc w:val="both"/>
        <w:rPr>
          <w:b w:val="0"/>
          <w:sz w:val="16"/>
          <w:szCs w:val="16"/>
        </w:rPr>
      </w:pPr>
      <w:r w:rsidRPr="00846894">
        <w:rPr>
          <w:b w:val="0"/>
          <w:sz w:val="16"/>
          <w:szCs w:val="16"/>
        </w:rPr>
        <w:t xml:space="preserve">- медицинская справка о беременности (при подаче заявления посредством Единого портала (при наличии технической возможности): в электронном виде; в Администрации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оригинал и (или) копия документа, заверенная в порядке, установленном законодательством Российской Федерации; </w:t>
      </w:r>
      <w:proofErr w:type="gramStart"/>
      <w:r w:rsidRPr="00846894">
        <w:rPr>
          <w:b w:val="0"/>
          <w:sz w:val="16"/>
          <w:szCs w:val="16"/>
        </w:rPr>
        <w:t>в МФЦ: оригинал и (или) копия документа, заверенная в порядке, установленном законодательством Российской Федерации; по электронной почте: скан-копия документа);</w:t>
      </w:r>
      <w:proofErr w:type="gramEnd"/>
    </w:p>
    <w:p w:rsidR="00846894" w:rsidRPr="00846894" w:rsidRDefault="00846894" w:rsidP="00846894">
      <w:pPr>
        <w:pStyle w:val="10"/>
        <w:ind w:firstLine="567"/>
        <w:jc w:val="both"/>
        <w:rPr>
          <w:b w:val="0"/>
          <w:sz w:val="16"/>
          <w:szCs w:val="16"/>
        </w:rPr>
      </w:pPr>
      <w:proofErr w:type="gramStart"/>
      <w:r w:rsidRPr="00846894">
        <w:rPr>
          <w:b w:val="0"/>
          <w:sz w:val="16"/>
          <w:szCs w:val="16"/>
        </w:rPr>
        <w:t>- свидетельство о рождении (при подаче заявления посредством Единого портала (при наличии технической возможности): в электронном виде; в Администрации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засвидетельствованная в нотариальном порядке; в МФЦ: оригинал и (или) копия документа, заверенная в порядке, установленном законодательством Российской Федерации;</w:t>
      </w:r>
      <w:proofErr w:type="gramEnd"/>
      <w:r w:rsidRPr="00846894">
        <w:rPr>
          <w:b w:val="0"/>
          <w:sz w:val="16"/>
          <w:szCs w:val="16"/>
        </w:rPr>
        <w:t xml:space="preserve"> по электронной почте: скан-копия документа).</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p w:rsidR="00846894" w:rsidRPr="00846894" w:rsidRDefault="00846894" w:rsidP="00846894">
      <w:pPr>
        <w:pStyle w:val="10"/>
        <w:tabs>
          <w:tab w:val="left" w:pos="1134"/>
        </w:tabs>
        <w:ind w:firstLine="567"/>
        <w:jc w:val="both"/>
        <w:rPr>
          <w:b w:val="0"/>
          <w:sz w:val="16"/>
          <w:szCs w:val="16"/>
        </w:rPr>
      </w:pPr>
      <w:r w:rsidRPr="00846894">
        <w:rPr>
          <w:b w:val="0"/>
          <w:sz w:val="16"/>
          <w:szCs w:val="16"/>
        </w:rPr>
        <w:t>- документы, подтверждающие сведения, - свидетельство о рождении несовершеннолетнего (при подаче заявления посредством Единого портала (при наличии технической возможности): в электронном виде; в Администрации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документа).</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Способами установления личности (идентификации) заявителя при взаимодействии с заявителями являются:</w:t>
      </w:r>
    </w:p>
    <w:p w:rsidR="00846894" w:rsidRPr="00846894" w:rsidRDefault="00846894" w:rsidP="00846894">
      <w:pPr>
        <w:pStyle w:val="10"/>
        <w:ind w:firstLine="567"/>
        <w:jc w:val="both"/>
        <w:rPr>
          <w:b w:val="0"/>
          <w:sz w:val="16"/>
          <w:szCs w:val="16"/>
        </w:rPr>
      </w:pPr>
      <w:r w:rsidRPr="00846894">
        <w:rPr>
          <w:b w:val="0"/>
          <w:sz w:val="16"/>
          <w:szCs w:val="16"/>
        </w:rPr>
        <w:t>а) в МФЦ - документ, удостоверяющий личность;</w:t>
      </w:r>
    </w:p>
    <w:p w:rsidR="00846894" w:rsidRPr="00846894" w:rsidRDefault="00846894" w:rsidP="00846894">
      <w:pPr>
        <w:pStyle w:val="10"/>
        <w:ind w:firstLine="567"/>
        <w:jc w:val="both"/>
        <w:rPr>
          <w:b w:val="0"/>
          <w:sz w:val="16"/>
          <w:szCs w:val="16"/>
        </w:rPr>
      </w:pPr>
      <w:r w:rsidRPr="00846894">
        <w:rPr>
          <w:b w:val="0"/>
          <w:sz w:val="16"/>
          <w:szCs w:val="16"/>
        </w:rPr>
        <w:t>б) почтовым отправлением - копия документа удостоверяющего личность, заверенная в установленном законом порядке;</w:t>
      </w:r>
    </w:p>
    <w:p w:rsidR="00846894" w:rsidRPr="00846894" w:rsidRDefault="00846894" w:rsidP="00846894">
      <w:pPr>
        <w:pStyle w:val="10"/>
        <w:ind w:firstLine="567"/>
        <w:jc w:val="both"/>
        <w:rPr>
          <w:b w:val="0"/>
          <w:sz w:val="16"/>
          <w:szCs w:val="16"/>
        </w:rPr>
      </w:pPr>
      <w:r w:rsidRPr="00846894">
        <w:rPr>
          <w:b w:val="0"/>
          <w:sz w:val="16"/>
          <w:szCs w:val="16"/>
        </w:rPr>
        <w:t>в) по электронной почте - установление личности не требуется;</w:t>
      </w:r>
    </w:p>
    <w:p w:rsidR="00846894" w:rsidRPr="00846894" w:rsidRDefault="00846894" w:rsidP="00846894">
      <w:pPr>
        <w:pStyle w:val="10"/>
        <w:ind w:firstLine="567"/>
        <w:jc w:val="both"/>
        <w:rPr>
          <w:b w:val="0"/>
          <w:sz w:val="16"/>
          <w:szCs w:val="16"/>
        </w:rPr>
      </w:pPr>
      <w:r w:rsidRPr="00846894">
        <w:rPr>
          <w:b w:val="0"/>
          <w:sz w:val="16"/>
          <w:szCs w:val="16"/>
        </w:rPr>
        <w:t>г) в Администрации при личном обращении - документ, удостоверяющий личность;</w:t>
      </w:r>
    </w:p>
    <w:p w:rsidR="00846894" w:rsidRPr="00846894" w:rsidRDefault="00846894" w:rsidP="00846894">
      <w:pPr>
        <w:pStyle w:val="10"/>
        <w:ind w:firstLine="567"/>
        <w:jc w:val="both"/>
        <w:rPr>
          <w:b w:val="0"/>
          <w:sz w:val="16"/>
          <w:szCs w:val="16"/>
        </w:rPr>
      </w:pPr>
      <w:r w:rsidRPr="00846894">
        <w:rPr>
          <w:b w:val="0"/>
          <w:sz w:val="16"/>
          <w:szCs w:val="16"/>
        </w:rPr>
        <w:t>д) посредством Единого портала (при наличии технической возможности) - единая система идентификац</w:t>
      </w:r>
      <w:proofErr w:type="gramStart"/>
      <w:r w:rsidRPr="00846894">
        <w:rPr>
          <w:b w:val="0"/>
          <w:sz w:val="16"/>
          <w:szCs w:val="16"/>
        </w:rPr>
        <w:t>ии и ау</w:t>
      </w:r>
      <w:proofErr w:type="gramEnd"/>
      <w:r w:rsidRPr="00846894">
        <w:rPr>
          <w:b w:val="0"/>
          <w:sz w:val="16"/>
          <w:szCs w:val="16"/>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Основания для отказа в приеме заявления и документов законодательством Российской Федерации не предусмотрены.</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 xml:space="preserve">Срок регистрации заявления и документов составляет </w:t>
      </w:r>
      <w:proofErr w:type="gramStart"/>
      <w:r w:rsidRPr="00846894">
        <w:rPr>
          <w:b w:val="0"/>
          <w:sz w:val="16"/>
          <w:szCs w:val="16"/>
        </w:rPr>
        <w:t>с даты поступления</w:t>
      </w:r>
      <w:proofErr w:type="gramEnd"/>
      <w:r w:rsidRPr="00846894">
        <w:rPr>
          <w:b w:val="0"/>
          <w:sz w:val="16"/>
          <w:szCs w:val="16"/>
        </w:rPr>
        <w:t>:</w:t>
      </w:r>
    </w:p>
    <w:p w:rsidR="00846894" w:rsidRPr="00846894" w:rsidRDefault="00846894" w:rsidP="00846894">
      <w:pPr>
        <w:pStyle w:val="10"/>
        <w:ind w:firstLine="567"/>
        <w:jc w:val="both"/>
        <w:rPr>
          <w:b w:val="0"/>
          <w:sz w:val="16"/>
          <w:szCs w:val="16"/>
        </w:rPr>
      </w:pPr>
      <w:r w:rsidRPr="00846894">
        <w:rPr>
          <w:b w:val="0"/>
          <w:sz w:val="16"/>
          <w:szCs w:val="16"/>
        </w:rPr>
        <w:t>а) посредством Единого портала (при наличии технической возможности) - 1 рабочий день;</w:t>
      </w:r>
    </w:p>
    <w:p w:rsidR="00846894" w:rsidRPr="00846894" w:rsidRDefault="00846894" w:rsidP="00846894">
      <w:pPr>
        <w:pStyle w:val="10"/>
        <w:ind w:firstLine="567"/>
        <w:jc w:val="both"/>
        <w:rPr>
          <w:b w:val="0"/>
          <w:sz w:val="16"/>
          <w:szCs w:val="16"/>
        </w:rPr>
      </w:pPr>
      <w:r w:rsidRPr="00846894">
        <w:rPr>
          <w:b w:val="0"/>
          <w:sz w:val="16"/>
          <w:szCs w:val="16"/>
        </w:rPr>
        <w:t>б) в Администрации при личном обращении - 1 рабочий день;</w:t>
      </w:r>
    </w:p>
    <w:p w:rsidR="00846894" w:rsidRPr="00846894" w:rsidRDefault="00846894" w:rsidP="00846894">
      <w:pPr>
        <w:pStyle w:val="10"/>
        <w:ind w:firstLine="567"/>
        <w:jc w:val="both"/>
        <w:rPr>
          <w:b w:val="0"/>
          <w:sz w:val="16"/>
          <w:szCs w:val="16"/>
        </w:rPr>
      </w:pPr>
      <w:r w:rsidRPr="00846894">
        <w:rPr>
          <w:b w:val="0"/>
          <w:sz w:val="16"/>
          <w:szCs w:val="16"/>
        </w:rPr>
        <w:t>в) почтовым отправлением - 1 рабочий день;</w:t>
      </w:r>
    </w:p>
    <w:p w:rsidR="00846894" w:rsidRPr="00846894" w:rsidRDefault="00846894" w:rsidP="00846894">
      <w:pPr>
        <w:pStyle w:val="10"/>
        <w:ind w:firstLine="567"/>
        <w:jc w:val="both"/>
        <w:rPr>
          <w:b w:val="0"/>
          <w:sz w:val="16"/>
          <w:szCs w:val="16"/>
        </w:rPr>
      </w:pPr>
      <w:r w:rsidRPr="00846894">
        <w:rPr>
          <w:b w:val="0"/>
          <w:sz w:val="16"/>
          <w:szCs w:val="16"/>
        </w:rPr>
        <w:t>г) в МФЦ - 1 рабочий день;</w:t>
      </w:r>
    </w:p>
    <w:p w:rsidR="00846894" w:rsidRPr="00846894" w:rsidRDefault="00846894" w:rsidP="00846894">
      <w:pPr>
        <w:pStyle w:val="10"/>
        <w:ind w:firstLine="567"/>
        <w:jc w:val="both"/>
        <w:rPr>
          <w:b w:val="0"/>
          <w:sz w:val="16"/>
          <w:szCs w:val="16"/>
        </w:rPr>
      </w:pPr>
      <w:r w:rsidRPr="00846894">
        <w:rPr>
          <w:b w:val="0"/>
          <w:sz w:val="16"/>
          <w:szCs w:val="16"/>
        </w:rPr>
        <w:t>д) по электронной почте - 1 рабочий день.</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Межведомственное информационное взаимодействие</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 xml:space="preserve">Для получения Услуги необходимо направление межведомственного информационного запроса «Сведения из ЕГР ЗАГС о государственной регистрации рождения» посредством федеральной государственной информационной системы «Единая система межведомственного электронного взаимодействия». Указанный информационный запрос направляется </w:t>
      </w:r>
      <w:proofErr w:type="gramStart"/>
      <w:r w:rsidRPr="00846894">
        <w:rPr>
          <w:b w:val="0"/>
          <w:sz w:val="16"/>
          <w:szCs w:val="16"/>
        </w:rPr>
        <w:t>в</w:t>
      </w:r>
      <w:proofErr w:type="gramEnd"/>
      <w:r w:rsidRPr="00846894">
        <w:rPr>
          <w:b w:val="0"/>
          <w:sz w:val="16"/>
          <w:szCs w:val="16"/>
        </w:rPr>
        <w:t xml:space="preserve"> «Федеральная налоговая служба».</w:t>
      </w:r>
    </w:p>
    <w:p w:rsidR="00846894" w:rsidRPr="00846894" w:rsidRDefault="00846894" w:rsidP="00846894">
      <w:pPr>
        <w:pStyle w:val="10"/>
        <w:ind w:firstLine="567"/>
        <w:jc w:val="both"/>
        <w:rPr>
          <w:b w:val="0"/>
          <w:sz w:val="16"/>
          <w:szCs w:val="16"/>
        </w:rPr>
      </w:pPr>
      <w:r w:rsidRPr="00846894">
        <w:rPr>
          <w:b w:val="0"/>
          <w:sz w:val="16"/>
          <w:szCs w:val="16"/>
        </w:rPr>
        <w:t xml:space="preserve">Срок направления указанного информационного запроса составляет 2 рабочих дня </w:t>
      </w:r>
      <w:proofErr w:type="gramStart"/>
      <w:r w:rsidRPr="00846894">
        <w:rPr>
          <w:b w:val="0"/>
          <w:sz w:val="16"/>
          <w:szCs w:val="16"/>
        </w:rPr>
        <w:t>с даты регистрации</w:t>
      </w:r>
      <w:proofErr w:type="gramEnd"/>
      <w:r w:rsidRPr="00846894">
        <w:rPr>
          <w:b w:val="0"/>
          <w:sz w:val="16"/>
          <w:szCs w:val="16"/>
        </w:rPr>
        <w:t xml:space="preserve"> заявления.</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Принятие решения о предоставлении (об отказе в предоставлении)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Администрация отказывает заявителю в предоставлении Услуги при наличии следующих оснований:</w:t>
      </w:r>
    </w:p>
    <w:p w:rsidR="00846894" w:rsidRPr="00846894" w:rsidRDefault="00846894" w:rsidP="00846894">
      <w:pPr>
        <w:pStyle w:val="10"/>
        <w:ind w:firstLine="567"/>
        <w:jc w:val="both"/>
        <w:rPr>
          <w:b w:val="0"/>
          <w:sz w:val="16"/>
          <w:szCs w:val="16"/>
        </w:rPr>
      </w:pPr>
      <w:r w:rsidRPr="00846894">
        <w:rPr>
          <w:b w:val="0"/>
          <w:sz w:val="16"/>
          <w:szCs w:val="16"/>
        </w:rPr>
        <w:t>а) непредставление или представление не в полном объеме документов, которые необходимо предоставить самостоятельно;</w:t>
      </w:r>
    </w:p>
    <w:p w:rsidR="00846894" w:rsidRPr="00846894" w:rsidRDefault="00846894" w:rsidP="00846894">
      <w:pPr>
        <w:pStyle w:val="10"/>
        <w:ind w:firstLine="567"/>
        <w:jc w:val="both"/>
        <w:rPr>
          <w:b w:val="0"/>
          <w:sz w:val="16"/>
          <w:szCs w:val="16"/>
        </w:rPr>
      </w:pPr>
      <w:r w:rsidRPr="00846894">
        <w:rPr>
          <w:b w:val="0"/>
          <w:sz w:val="16"/>
          <w:szCs w:val="16"/>
        </w:rPr>
        <w:t>б) представление заявителем недостоверных документов (сведений);</w:t>
      </w:r>
    </w:p>
    <w:p w:rsidR="00846894" w:rsidRPr="00846894" w:rsidRDefault="00846894" w:rsidP="00846894">
      <w:pPr>
        <w:pStyle w:val="10"/>
        <w:ind w:firstLine="567"/>
        <w:jc w:val="both"/>
        <w:rPr>
          <w:b w:val="0"/>
          <w:sz w:val="16"/>
          <w:szCs w:val="16"/>
        </w:rPr>
      </w:pPr>
      <w:r w:rsidRPr="00846894">
        <w:rPr>
          <w:b w:val="0"/>
          <w:sz w:val="16"/>
          <w:szCs w:val="16"/>
        </w:rPr>
        <w:t>в) документы, представленные заявителем, по форме или содержанию не соответствуют требованиям, определенным Административным регламентом;</w:t>
      </w:r>
    </w:p>
    <w:p w:rsidR="00846894" w:rsidRPr="00846894" w:rsidRDefault="00846894" w:rsidP="00846894">
      <w:pPr>
        <w:pStyle w:val="10"/>
        <w:ind w:firstLine="567"/>
        <w:jc w:val="both"/>
        <w:rPr>
          <w:b w:val="0"/>
          <w:sz w:val="16"/>
          <w:szCs w:val="16"/>
        </w:rPr>
      </w:pPr>
      <w:r w:rsidRPr="00846894">
        <w:rPr>
          <w:b w:val="0"/>
          <w:sz w:val="16"/>
          <w:szCs w:val="16"/>
        </w:rPr>
        <w:t>г) наличие обстоятельств, препятствующих заключению брака, предусмотренных статьями 14, 156 Семейного кодекса Российской Федерации;</w:t>
      </w:r>
    </w:p>
    <w:p w:rsidR="00846894" w:rsidRPr="00846894" w:rsidRDefault="00846894" w:rsidP="00846894">
      <w:pPr>
        <w:pStyle w:val="10"/>
        <w:ind w:firstLine="567"/>
        <w:jc w:val="both"/>
        <w:rPr>
          <w:b w:val="0"/>
          <w:sz w:val="16"/>
          <w:szCs w:val="16"/>
        </w:rPr>
      </w:pPr>
      <w:r w:rsidRPr="00846894">
        <w:rPr>
          <w:b w:val="0"/>
          <w:sz w:val="16"/>
          <w:szCs w:val="16"/>
        </w:rPr>
        <w:t>д) отсутствие уважительных причин для выдачи разрешения на вступление в брак.</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Принятие решения о предоставлении Услуги осуществляется в срок, не превышающий 4 рабочих дней со дня регистрации заявления.</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Предоставление результата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lastRenderedPageBreak/>
        <w:t>Способы получения результата предоставления Услуги:</w:t>
      </w:r>
    </w:p>
    <w:p w:rsidR="00846894" w:rsidRPr="00846894" w:rsidRDefault="00846894" w:rsidP="00846894">
      <w:pPr>
        <w:pStyle w:val="10"/>
        <w:ind w:firstLine="567"/>
        <w:jc w:val="both"/>
        <w:rPr>
          <w:b w:val="0"/>
          <w:sz w:val="16"/>
          <w:szCs w:val="16"/>
        </w:rPr>
      </w:pPr>
      <w:r w:rsidRPr="00846894">
        <w:rPr>
          <w:b w:val="0"/>
          <w:sz w:val="16"/>
          <w:szCs w:val="16"/>
        </w:rPr>
        <w:t>а) посредством Единого портала (при наличии технической возможности), почтовым отправлением, в Администрации при личном обращении, в МФЦ, по электронной почте - разрешение на вступление в брак лицам, достигшим возраста шестнадцати лет;</w:t>
      </w:r>
    </w:p>
    <w:p w:rsidR="00846894" w:rsidRPr="00846894" w:rsidRDefault="00846894" w:rsidP="00846894">
      <w:pPr>
        <w:pStyle w:val="10"/>
        <w:ind w:firstLine="567"/>
        <w:jc w:val="both"/>
        <w:rPr>
          <w:b w:val="0"/>
          <w:sz w:val="16"/>
          <w:szCs w:val="16"/>
        </w:rPr>
      </w:pPr>
      <w:r w:rsidRPr="00846894">
        <w:rPr>
          <w:b w:val="0"/>
          <w:sz w:val="16"/>
          <w:szCs w:val="16"/>
        </w:rPr>
        <w:t>б) посредством Единого портала (при наличии технической возможности), почтовым отправлением, в Администрации при личном обращении, в МФЦ, по электронной почте - уведомление об отказе в предоставлении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Вариант 2</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 xml:space="preserve">Максимальный срок предоставления варианта Услуги составляет 3 рабочих дня </w:t>
      </w:r>
      <w:proofErr w:type="gramStart"/>
      <w:r w:rsidRPr="00846894">
        <w:rPr>
          <w:b w:val="0"/>
          <w:sz w:val="16"/>
          <w:szCs w:val="16"/>
        </w:rPr>
        <w:t>с даты регистрации</w:t>
      </w:r>
      <w:proofErr w:type="gramEnd"/>
      <w:r w:rsidRPr="00846894">
        <w:rPr>
          <w:b w:val="0"/>
          <w:sz w:val="16"/>
          <w:szCs w:val="16"/>
        </w:rPr>
        <w:t xml:space="preserve"> заявления.</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Результатом предоставления варианта Услуги являются:</w:t>
      </w:r>
    </w:p>
    <w:p w:rsidR="00846894" w:rsidRPr="00846894" w:rsidRDefault="00846894" w:rsidP="00846894">
      <w:pPr>
        <w:pStyle w:val="10"/>
        <w:ind w:firstLine="567"/>
        <w:jc w:val="both"/>
        <w:rPr>
          <w:b w:val="0"/>
          <w:sz w:val="16"/>
          <w:szCs w:val="16"/>
        </w:rPr>
      </w:pPr>
      <w:r w:rsidRPr="00846894">
        <w:rPr>
          <w:b w:val="0"/>
          <w:sz w:val="16"/>
          <w:szCs w:val="16"/>
        </w:rPr>
        <w:t>а) уведомление об исправлении ошибки (ошибок) (документ на бумажном носителе или в форме электронного документа);</w:t>
      </w:r>
    </w:p>
    <w:p w:rsidR="00846894" w:rsidRPr="00846894" w:rsidRDefault="00846894" w:rsidP="00846894">
      <w:pPr>
        <w:pStyle w:val="10"/>
        <w:ind w:firstLine="567"/>
        <w:jc w:val="both"/>
        <w:rPr>
          <w:b w:val="0"/>
          <w:sz w:val="16"/>
          <w:szCs w:val="16"/>
        </w:rPr>
      </w:pPr>
      <w:r w:rsidRPr="00846894">
        <w:rPr>
          <w:b w:val="0"/>
          <w:sz w:val="16"/>
          <w:szCs w:val="16"/>
        </w:rPr>
        <w:t>б) уведомление об отсутствии опечаток и (или) ошибок (документ на бумажном носителе или в форме электронного документа).</w:t>
      </w:r>
    </w:p>
    <w:p w:rsidR="00846894" w:rsidRPr="00846894" w:rsidRDefault="00846894" w:rsidP="00846894">
      <w:pPr>
        <w:pStyle w:val="10"/>
        <w:ind w:firstLine="567"/>
        <w:jc w:val="both"/>
        <w:rPr>
          <w:b w:val="0"/>
          <w:sz w:val="16"/>
          <w:szCs w:val="16"/>
        </w:rPr>
      </w:pPr>
      <w:r w:rsidRPr="00846894">
        <w:rPr>
          <w:b w:val="0"/>
          <w:sz w:val="16"/>
          <w:szCs w:val="16"/>
        </w:rPr>
        <w:t>Формирование реестровой записи в качестве результата предоставления Услуги не предусмотрено.</w:t>
      </w:r>
    </w:p>
    <w:p w:rsidR="00846894" w:rsidRPr="00846894" w:rsidRDefault="00846894" w:rsidP="00846894">
      <w:pPr>
        <w:pStyle w:val="10"/>
        <w:ind w:firstLine="567"/>
        <w:jc w:val="both"/>
        <w:rPr>
          <w:b w:val="0"/>
          <w:sz w:val="16"/>
          <w:szCs w:val="16"/>
        </w:rPr>
      </w:pPr>
      <w:r w:rsidRPr="00846894">
        <w:rPr>
          <w:b w:val="0"/>
          <w:sz w:val="16"/>
          <w:szCs w:val="16"/>
        </w:rPr>
        <w:t>Документ, содержащий решение о предоставлении Услуги, настоящим Административным регламентом не предусмотрен.</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Административные процедуры, осуществляемые при предоставлении Услуги в соответствии с настоящим вариантом:</w:t>
      </w:r>
    </w:p>
    <w:p w:rsidR="00846894" w:rsidRPr="00846894" w:rsidRDefault="00846894" w:rsidP="00846894">
      <w:pPr>
        <w:pStyle w:val="10"/>
        <w:ind w:firstLine="567"/>
        <w:jc w:val="both"/>
        <w:rPr>
          <w:b w:val="0"/>
          <w:sz w:val="16"/>
          <w:szCs w:val="16"/>
        </w:rPr>
      </w:pPr>
      <w:r w:rsidRPr="00846894">
        <w:rPr>
          <w:b w:val="0"/>
          <w:sz w:val="16"/>
          <w:szCs w:val="16"/>
        </w:rPr>
        <w:t>а) прием заявления и документов и (или) информации, необходимых для предоставления Услуги;</w:t>
      </w:r>
    </w:p>
    <w:p w:rsidR="00846894" w:rsidRPr="00846894" w:rsidRDefault="00846894" w:rsidP="00846894">
      <w:pPr>
        <w:pStyle w:val="10"/>
        <w:ind w:firstLine="567"/>
        <w:jc w:val="both"/>
        <w:rPr>
          <w:b w:val="0"/>
          <w:sz w:val="16"/>
          <w:szCs w:val="16"/>
        </w:rPr>
      </w:pPr>
      <w:r w:rsidRPr="00846894">
        <w:rPr>
          <w:b w:val="0"/>
          <w:sz w:val="16"/>
          <w:szCs w:val="16"/>
        </w:rPr>
        <w:t>б) принятие решения о предоставлении (об отказе в предоставлении) Услуги;</w:t>
      </w:r>
    </w:p>
    <w:p w:rsidR="00846894" w:rsidRPr="00846894" w:rsidRDefault="00846894" w:rsidP="00846894">
      <w:pPr>
        <w:pStyle w:val="10"/>
        <w:ind w:firstLine="567"/>
        <w:jc w:val="both"/>
        <w:rPr>
          <w:b w:val="0"/>
          <w:sz w:val="16"/>
          <w:szCs w:val="16"/>
        </w:rPr>
      </w:pPr>
      <w:r w:rsidRPr="00846894">
        <w:rPr>
          <w:b w:val="0"/>
          <w:sz w:val="16"/>
          <w:szCs w:val="16"/>
        </w:rPr>
        <w:t>в) предоставление результата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В настоящем варианте предоставления Услуги не приведены административные процедуры: межведомственное информационное взаимодействие, приостановление предоставления Услуги, поскольку они не предусмотрены законодательством Российской Федерации.</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Прием заявления и документов и (или) информации, необходимых для предоставления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Представление заявителем документов и заявления в соответствии с формой, предусмотренной в приложении № 2 к настоящему Административному регламенту, осуществляется по электронной почте, почтовым отправлением, в МФЦ, в Администрации при личном обращении.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46894" w:rsidRPr="00846894" w:rsidRDefault="00846894" w:rsidP="00846894">
      <w:pPr>
        <w:pStyle w:val="10"/>
        <w:ind w:firstLine="567"/>
        <w:jc w:val="both"/>
        <w:rPr>
          <w:b w:val="0"/>
          <w:sz w:val="16"/>
          <w:szCs w:val="16"/>
        </w:rPr>
      </w:pPr>
      <w:r w:rsidRPr="00846894">
        <w:rPr>
          <w:b w:val="0"/>
          <w:sz w:val="16"/>
          <w:szCs w:val="16"/>
        </w:rPr>
        <w:t>а) документы, удостоверяющие личность (один из документов по выбору заявителя):</w:t>
      </w:r>
    </w:p>
    <w:p w:rsidR="00846894" w:rsidRPr="00846894" w:rsidRDefault="00846894" w:rsidP="00846894">
      <w:pPr>
        <w:pStyle w:val="10"/>
        <w:ind w:firstLine="567"/>
        <w:jc w:val="both"/>
        <w:rPr>
          <w:b w:val="0"/>
          <w:sz w:val="16"/>
          <w:szCs w:val="16"/>
        </w:rPr>
      </w:pPr>
      <w:r w:rsidRPr="00846894">
        <w:rPr>
          <w:b w:val="0"/>
          <w:sz w:val="16"/>
          <w:szCs w:val="16"/>
        </w:rPr>
        <w:t>- паспорт гражданина Российской Федерации (при подаче заявления почтовым отправлением: копия документа, заверенная в порядке, установленном законодательством Российской Федерации; в Администрации при личном обращении: оригинал документа; в МФЦ: оригинал документа; по электронной почте: скан-копия документа);</w:t>
      </w:r>
    </w:p>
    <w:p w:rsidR="00846894" w:rsidRPr="00846894" w:rsidRDefault="00846894" w:rsidP="00846894">
      <w:pPr>
        <w:pStyle w:val="10"/>
        <w:ind w:firstLine="567"/>
        <w:jc w:val="both"/>
        <w:rPr>
          <w:b w:val="0"/>
          <w:sz w:val="16"/>
          <w:szCs w:val="16"/>
        </w:rPr>
      </w:pPr>
      <w:proofErr w:type="gramStart"/>
      <w:r w:rsidRPr="00846894">
        <w:rPr>
          <w:b w:val="0"/>
          <w:sz w:val="16"/>
          <w:szCs w:val="16"/>
        </w:rPr>
        <w:t>- иной документ, удостоверяющий личность гражданина Российской Федерации в соответствии с законодательством Российской Федерации (при подаче заявления в Администрации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roofErr w:type="gramEnd"/>
      <w:r w:rsidRPr="00846894">
        <w:rPr>
          <w:b w:val="0"/>
          <w:sz w:val="16"/>
          <w:szCs w:val="16"/>
        </w:rPr>
        <w:t xml:space="preserve"> по электронной почте: скан-копия бумажного документа);</w:t>
      </w:r>
    </w:p>
    <w:p w:rsidR="00846894" w:rsidRPr="00846894" w:rsidRDefault="00846894" w:rsidP="00846894">
      <w:pPr>
        <w:pStyle w:val="10"/>
        <w:ind w:firstLine="567"/>
        <w:jc w:val="both"/>
        <w:rPr>
          <w:b w:val="0"/>
          <w:sz w:val="16"/>
          <w:szCs w:val="16"/>
        </w:rPr>
      </w:pPr>
      <w:proofErr w:type="gramStart"/>
      <w:r w:rsidRPr="00846894">
        <w:rPr>
          <w:b w:val="0"/>
          <w:sz w:val="16"/>
          <w:szCs w:val="16"/>
        </w:rPr>
        <w:t>б) документ, подтверждающий полномочия представителя заявителя, - документ, подтверждающий полномочия представителя Заявителя (при подаче заявления в Администрации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roofErr w:type="gramEnd"/>
      <w:r w:rsidRPr="00846894">
        <w:rPr>
          <w:b w:val="0"/>
          <w:sz w:val="16"/>
          <w:szCs w:val="16"/>
        </w:rPr>
        <w:t xml:space="preserve"> по электронной почте: скан-копия бумажного документа).</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Способами установления личности (идентификации) заявителя при взаимодействии с заявителями являются:</w:t>
      </w:r>
    </w:p>
    <w:p w:rsidR="00846894" w:rsidRPr="00846894" w:rsidRDefault="00846894" w:rsidP="00846894">
      <w:pPr>
        <w:pStyle w:val="10"/>
        <w:ind w:firstLine="567"/>
        <w:jc w:val="both"/>
        <w:rPr>
          <w:b w:val="0"/>
          <w:sz w:val="16"/>
          <w:szCs w:val="16"/>
        </w:rPr>
      </w:pPr>
      <w:r w:rsidRPr="00846894">
        <w:rPr>
          <w:b w:val="0"/>
          <w:sz w:val="16"/>
          <w:szCs w:val="16"/>
        </w:rPr>
        <w:t>а) по электронной почте - установление личности не требуется;</w:t>
      </w:r>
    </w:p>
    <w:p w:rsidR="00846894" w:rsidRPr="00846894" w:rsidRDefault="00846894" w:rsidP="00846894">
      <w:pPr>
        <w:pStyle w:val="10"/>
        <w:ind w:firstLine="567"/>
        <w:jc w:val="both"/>
        <w:rPr>
          <w:b w:val="0"/>
          <w:sz w:val="16"/>
          <w:szCs w:val="16"/>
        </w:rPr>
      </w:pPr>
      <w:r w:rsidRPr="00846894">
        <w:rPr>
          <w:b w:val="0"/>
          <w:sz w:val="16"/>
          <w:szCs w:val="16"/>
        </w:rPr>
        <w:t>б) почтовым отправлением - копия документа удостоверяющего личность, заверенная в установленном законом порядке;</w:t>
      </w:r>
    </w:p>
    <w:p w:rsidR="00846894" w:rsidRPr="00846894" w:rsidRDefault="00846894" w:rsidP="00846894">
      <w:pPr>
        <w:pStyle w:val="10"/>
        <w:ind w:firstLine="567"/>
        <w:jc w:val="both"/>
        <w:rPr>
          <w:b w:val="0"/>
          <w:sz w:val="16"/>
          <w:szCs w:val="16"/>
        </w:rPr>
      </w:pPr>
      <w:r w:rsidRPr="00846894">
        <w:rPr>
          <w:b w:val="0"/>
          <w:sz w:val="16"/>
          <w:szCs w:val="16"/>
        </w:rPr>
        <w:t>в) в МФЦ - документ, удостоверяющий личность;</w:t>
      </w:r>
    </w:p>
    <w:p w:rsidR="00846894" w:rsidRPr="00846894" w:rsidRDefault="00846894" w:rsidP="00846894">
      <w:pPr>
        <w:pStyle w:val="10"/>
        <w:ind w:firstLine="567"/>
        <w:jc w:val="both"/>
        <w:rPr>
          <w:b w:val="0"/>
          <w:sz w:val="16"/>
          <w:szCs w:val="16"/>
        </w:rPr>
      </w:pPr>
      <w:r w:rsidRPr="00846894">
        <w:rPr>
          <w:b w:val="0"/>
          <w:sz w:val="16"/>
          <w:szCs w:val="16"/>
        </w:rPr>
        <w:t>г) в Администрации при личном обращении - документ, удостоверяющий личность.</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Основания для отказа в приеме заявления и документов законодательством Российской Федерации не предусмотрены.</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 xml:space="preserve">Срок регистрации заявления и документов составляет </w:t>
      </w:r>
      <w:proofErr w:type="gramStart"/>
      <w:r w:rsidRPr="00846894">
        <w:rPr>
          <w:b w:val="0"/>
          <w:sz w:val="16"/>
          <w:szCs w:val="16"/>
        </w:rPr>
        <w:t>с даты поступления</w:t>
      </w:r>
      <w:proofErr w:type="gramEnd"/>
      <w:r w:rsidRPr="00846894">
        <w:rPr>
          <w:b w:val="0"/>
          <w:sz w:val="16"/>
          <w:szCs w:val="16"/>
        </w:rPr>
        <w:t>:</w:t>
      </w:r>
    </w:p>
    <w:p w:rsidR="00846894" w:rsidRPr="00846894" w:rsidRDefault="00846894" w:rsidP="00846894">
      <w:pPr>
        <w:pStyle w:val="10"/>
        <w:ind w:firstLine="567"/>
        <w:jc w:val="both"/>
        <w:rPr>
          <w:b w:val="0"/>
          <w:sz w:val="16"/>
          <w:szCs w:val="16"/>
        </w:rPr>
      </w:pPr>
      <w:r w:rsidRPr="00846894">
        <w:rPr>
          <w:b w:val="0"/>
          <w:sz w:val="16"/>
          <w:szCs w:val="16"/>
        </w:rPr>
        <w:t>а) в Администрации при личном обращении - 1 рабочий день;</w:t>
      </w:r>
    </w:p>
    <w:p w:rsidR="00846894" w:rsidRPr="00846894" w:rsidRDefault="00846894" w:rsidP="00846894">
      <w:pPr>
        <w:pStyle w:val="10"/>
        <w:ind w:firstLine="567"/>
        <w:jc w:val="both"/>
        <w:rPr>
          <w:b w:val="0"/>
          <w:sz w:val="16"/>
          <w:szCs w:val="16"/>
        </w:rPr>
      </w:pPr>
      <w:r w:rsidRPr="00846894">
        <w:rPr>
          <w:b w:val="0"/>
          <w:sz w:val="16"/>
          <w:szCs w:val="16"/>
        </w:rPr>
        <w:t>б) почтовым отправлением - 1 рабочий день;</w:t>
      </w:r>
    </w:p>
    <w:p w:rsidR="00846894" w:rsidRPr="00846894" w:rsidRDefault="00846894" w:rsidP="00846894">
      <w:pPr>
        <w:pStyle w:val="10"/>
        <w:ind w:firstLine="567"/>
        <w:jc w:val="both"/>
        <w:rPr>
          <w:b w:val="0"/>
          <w:sz w:val="16"/>
          <w:szCs w:val="16"/>
        </w:rPr>
      </w:pPr>
      <w:r w:rsidRPr="00846894">
        <w:rPr>
          <w:b w:val="0"/>
          <w:sz w:val="16"/>
          <w:szCs w:val="16"/>
        </w:rPr>
        <w:t>в) в МФЦ - 1 рабочий день;</w:t>
      </w:r>
    </w:p>
    <w:p w:rsidR="00846894" w:rsidRPr="00846894" w:rsidRDefault="00846894" w:rsidP="00846894">
      <w:pPr>
        <w:pStyle w:val="10"/>
        <w:ind w:firstLine="567"/>
        <w:jc w:val="both"/>
        <w:rPr>
          <w:b w:val="0"/>
          <w:sz w:val="16"/>
          <w:szCs w:val="16"/>
        </w:rPr>
      </w:pPr>
      <w:r w:rsidRPr="00846894">
        <w:rPr>
          <w:b w:val="0"/>
          <w:sz w:val="16"/>
          <w:szCs w:val="16"/>
        </w:rPr>
        <w:t>г) по электронной почте - 1 рабочий день.</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Принятие решения о предоставлении (об отказе в предоставлении)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Администрация отказывает заявителю в предоставлении Услуги при наличии следующего основания - отсутствие опечаток и (или) ошибок в выданных в результате предоставления Услуги документах.</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Принятие решения о предоставлении Услуги осуществляется в срок, не превышающий 1 рабочего дня со дня регистрации заявления.</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Предоставление результата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Способы получения результата предоставления Услуги:</w:t>
      </w:r>
    </w:p>
    <w:p w:rsidR="00846894" w:rsidRPr="00846894" w:rsidRDefault="00846894" w:rsidP="00846894">
      <w:pPr>
        <w:pStyle w:val="10"/>
        <w:ind w:firstLine="567"/>
        <w:jc w:val="both"/>
        <w:rPr>
          <w:b w:val="0"/>
          <w:sz w:val="16"/>
          <w:szCs w:val="16"/>
        </w:rPr>
      </w:pPr>
      <w:r w:rsidRPr="00846894">
        <w:rPr>
          <w:b w:val="0"/>
          <w:sz w:val="16"/>
          <w:szCs w:val="16"/>
        </w:rPr>
        <w:t>а) почтовым отправлением, в Администрации при личном обращении, в МФЦ, по электронной почте - уведомление об исправлении ошибки (ошибок);</w:t>
      </w:r>
    </w:p>
    <w:p w:rsidR="00846894" w:rsidRPr="00846894" w:rsidRDefault="00846894" w:rsidP="00846894">
      <w:pPr>
        <w:pStyle w:val="10"/>
        <w:ind w:firstLine="567"/>
        <w:jc w:val="both"/>
        <w:rPr>
          <w:b w:val="0"/>
          <w:sz w:val="16"/>
          <w:szCs w:val="16"/>
        </w:rPr>
      </w:pPr>
      <w:r w:rsidRPr="00846894">
        <w:rPr>
          <w:b w:val="0"/>
          <w:sz w:val="16"/>
          <w:szCs w:val="16"/>
        </w:rPr>
        <w:t>б) почтовым отправлением, в Администрации при личном обращении, в МФЦ, по электронной почте - уведомление об отсутствии опечаток и (или) ошибок.</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 xml:space="preserve">IV. Формы </w:t>
      </w:r>
      <w:proofErr w:type="gramStart"/>
      <w:r w:rsidRPr="00846894">
        <w:rPr>
          <w:sz w:val="16"/>
          <w:szCs w:val="16"/>
        </w:rPr>
        <w:t>контроля за</w:t>
      </w:r>
      <w:proofErr w:type="gramEnd"/>
      <w:r w:rsidRPr="00846894">
        <w:rPr>
          <w:sz w:val="16"/>
          <w:szCs w:val="16"/>
        </w:rPr>
        <w:t xml:space="preserve"> исполнением Административного регламента</w:t>
      </w:r>
    </w:p>
    <w:p w:rsidR="00846894" w:rsidRPr="00846894" w:rsidRDefault="00846894" w:rsidP="00846894">
      <w:pPr>
        <w:pStyle w:val="10"/>
        <w:ind w:firstLine="567"/>
        <w:jc w:val="center"/>
        <w:rPr>
          <w:b w:val="0"/>
          <w:sz w:val="16"/>
          <w:szCs w:val="16"/>
        </w:rPr>
      </w:pPr>
    </w:p>
    <w:p w:rsidR="00846894" w:rsidRPr="00846894" w:rsidRDefault="00846894" w:rsidP="00846894">
      <w:pPr>
        <w:pStyle w:val="10"/>
        <w:jc w:val="center"/>
        <w:rPr>
          <w:sz w:val="16"/>
          <w:szCs w:val="16"/>
        </w:rPr>
      </w:pPr>
      <w:r w:rsidRPr="00846894">
        <w:rPr>
          <w:sz w:val="16"/>
          <w:szCs w:val="16"/>
        </w:rPr>
        <w:t xml:space="preserve">Порядок осуществления текущего </w:t>
      </w:r>
      <w:proofErr w:type="gramStart"/>
      <w:r w:rsidRPr="00846894">
        <w:rPr>
          <w:sz w:val="16"/>
          <w:szCs w:val="16"/>
        </w:rPr>
        <w:t>контроля за</w:t>
      </w:r>
      <w:proofErr w:type="gramEnd"/>
      <w:r w:rsidRPr="00846894">
        <w:rPr>
          <w:sz w:val="16"/>
          <w:szCs w:val="16"/>
        </w:rPr>
        <w:t xml:space="preserve"> соблюдением и исполнением ответственными должностными лицами </w:t>
      </w:r>
      <w:r w:rsidRPr="00846894">
        <w:rPr>
          <w:sz w:val="16"/>
          <w:szCs w:val="16"/>
        </w:rPr>
        <w:lastRenderedPageBreak/>
        <w:t>положений Административного регламента и иных нормативных правовых актов, устанавливающих требования к предоставлению Услуги, а также принятием ими решений</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 xml:space="preserve">Текущий </w:t>
      </w:r>
      <w:proofErr w:type="gramStart"/>
      <w:r w:rsidRPr="00846894">
        <w:rPr>
          <w:b w:val="0"/>
          <w:sz w:val="16"/>
          <w:szCs w:val="16"/>
        </w:rPr>
        <w:t>контроль за</w:t>
      </w:r>
      <w:proofErr w:type="gramEnd"/>
      <w:r w:rsidRPr="00846894">
        <w:rPr>
          <w:b w:val="0"/>
          <w:sz w:val="16"/>
          <w:szCs w:val="16"/>
        </w:rPr>
        <w:t xml:space="preserve"> соблюдением и исполнением ответственными должностными лицами Администрации настоящего Административного регламента, а также иных нормативных правовых актов, устанавливающих требования к предоставлению Услуги, а также принятием ими решений осуществляется должностными лицами, ответственными за организацию работы по предоставлению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Текущий контроль осуществляется посредством проведения плановых и внеплановых проверок.</w:t>
      </w:r>
    </w:p>
    <w:p w:rsidR="00846894" w:rsidRPr="00846894" w:rsidRDefault="00846894" w:rsidP="00846894">
      <w:pPr>
        <w:pStyle w:val="10"/>
        <w:jc w:val="center"/>
        <w:rPr>
          <w:b w:val="0"/>
          <w:sz w:val="16"/>
          <w:szCs w:val="16"/>
        </w:rPr>
      </w:pPr>
    </w:p>
    <w:p w:rsidR="00846894" w:rsidRPr="00846894" w:rsidRDefault="00846894" w:rsidP="00846894">
      <w:pPr>
        <w:pStyle w:val="10"/>
        <w:jc w:val="center"/>
        <w:rPr>
          <w:sz w:val="16"/>
          <w:szCs w:val="16"/>
        </w:rPr>
      </w:pPr>
      <w:r w:rsidRPr="00846894">
        <w:rPr>
          <w:sz w:val="16"/>
          <w:szCs w:val="16"/>
        </w:rPr>
        <w:t xml:space="preserve">Порядок и периодичность осуществления плановых и внеплановых проверок полноты и качества предоставления Услуги, в том числе порядок и формы </w:t>
      </w:r>
      <w:proofErr w:type="gramStart"/>
      <w:r w:rsidRPr="00846894">
        <w:rPr>
          <w:sz w:val="16"/>
          <w:szCs w:val="16"/>
        </w:rPr>
        <w:t>контроля за</w:t>
      </w:r>
      <w:proofErr w:type="gramEnd"/>
      <w:r w:rsidRPr="00846894">
        <w:rPr>
          <w:sz w:val="16"/>
          <w:szCs w:val="16"/>
        </w:rPr>
        <w:t xml:space="preserve"> полнотой и качеством предоставления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Плановые проверки проводятся на основе ежегодно утверждаемого плана, а внеплановые - по решению лиц, ответственных за проведение проверок.</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Проверки проводятся уполномоченными лицами Администрации.</w:t>
      </w:r>
    </w:p>
    <w:p w:rsidR="00846894" w:rsidRPr="00846894" w:rsidRDefault="00846894" w:rsidP="00846894">
      <w:pPr>
        <w:pStyle w:val="10"/>
        <w:jc w:val="center"/>
        <w:rPr>
          <w:b w:val="0"/>
          <w:sz w:val="16"/>
          <w:szCs w:val="16"/>
        </w:rPr>
      </w:pPr>
    </w:p>
    <w:p w:rsidR="00846894" w:rsidRPr="00846894" w:rsidRDefault="00846894" w:rsidP="00846894">
      <w:pPr>
        <w:pStyle w:val="10"/>
        <w:jc w:val="center"/>
        <w:rPr>
          <w:sz w:val="16"/>
          <w:szCs w:val="16"/>
        </w:rPr>
      </w:pPr>
      <w:r w:rsidRPr="00846894">
        <w:rPr>
          <w:sz w:val="16"/>
          <w:szCs w:val="16"/>
        </w:rPr>
        <w:t>Ответственность должностных лиц органа, предоставляющего Услугу, за решения и действия (бездействие), принимаемые (осуществляемые) ими в ходе предоставления Услуги</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w:t>
      </w:r>
    </w:p>
    <w:p w:rsidR="00846894" w:rsidRPr="00846894" w:rsidRDefault="00846894" w:rsidP="00846894">
      <w:pPr>
        <w:pStyle w:val="10"/>
        <w:jc w:val="center"/>
        <w:rPr>
          <w:b w:val="0"/>
          <w:sz w:val="16"/>
          <w:szCs w:val="16"/>
        </w:rPr>
      </w:pPr>
    </w:p>
    <w:p w:rsidR="00846894" w:rsidRPr="00846894" w:rsidRDefault="00846894" w:rsidP="00846894">
      <w:pPr>
        <w:pStyle w:val="10"/>
        <w:jc w:val="center"/>
        <w:rPr>
          <w:b w:val="0"/>
          <w:sz w:val="16"/>
          <w:szCs w:val="16"/>
        </w:rPr>
      </w:pPr>
    </w:p>
    <w:p w:rsidR="00846894" w:rsidRPr="00846894" w:rsidRDefault="00846894" w:rsidP="00846894">
      <w:pPr>
        <w:pStyle w:val="10"/>
        <w:jc w:val="center"/>
        <w:rPr>
          <w:sz w:val="16"/>
          <w:szCs w:val="16"/>
        </w:rPr>
      </w:pPr>
      <w:r w:rsidRPr="00846894">
        <w:rPr>
          <w:sz w:val="16"/>
          <w:szCs w:val="16"/>
        </w:rPr>
        <w:t xml:space="preserve">Положения, характеризующие требования к порядку и формам </w:t>
      </w:r>
      <w:proofErr w:type="gramStart"/>
      <w:r w:rsidRPr="00846894">
        <w:rPr>
          <w:sz w:val="16"/>
          <w:szCs w:val="16"/>
        </w:rPr>
        <w:t>контроля за</w:t>
      </w:r>
      <w:proofErr w:type="gramEnd"/>
      <w:r w:rsidRPr="00846894">
        <w:rPr>
          <w:sz w:val="16"/>
          <w:szCs w:val="16"/>
        </w:rPr>
        <w:t xml:space="preserve"> предоставлением Услуги, в том числе со стороны граждан, их объединений и организаций</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proofErr w:type="gramStart"/>
      <w:r w:rsidRPr="00846894">
        <w:rPr>
          <w:b w:val="0"/>
          <w:sz w:val="16"/>
          <w:szCs w:val="16"/>
        </w:rPr>
        <w:t>Контроль за</w:t>
      </w:r>
      <w:proofErr w:type="gramEnd"/>
      <w:r w:rsidRPr="00846894">
        <w:rPr>
          <w:b w:val="0"/>
          <w:sz w:val="16"/>
          <w:szCs w:val="16"/>
        </w:rPr>
        <w:t xml:space="preserve">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846894" w:rsidRPr="00846894" w:rsidRDefault="00846894" w:rsidP="00846894">
      <w:pPr>
        <w:pStyle w:val="10"/>
        <w:jc w:val="center"/>
        <w:rPr>
          <w:b w:val="0"/>
          <w:sz w:val="16"/>
          <w:szCs w:val="16"/>
        </w:rPr>
      </w:pPr>
    </w:p>
    <w:p w:rsidR="00846894" w:rsidRPr="00846894" w:rsidRDefault="00846894" w:rsidP="00846894">
      <w:pPr>
        <w:pStyle w:val="10"/>
        <w:jc w:val="center"/>
        <w:rPr>
          <w:sz w:val="16"/>
          <w:szCs w:val="16"/>
        </w:rPr>
      </w:pPr>
      <w:r w:rsidRPr="00846894">
        <w:rPr>
          <w:sz w:val="16"/>
          <w:szCs w:val="16"/>
        </w:rPr>
        <w:t>V. Досудебный (внесудебный) порядок обжалования решений и действий (бездействия) органа, предоставляющего Услугу, многофункционального центра, организаций, указанных в части 1.1 статьи 16 Федерального закона от 27 июля2010 г. № 210-ФЗ «Об организации предоставления государственных и муниципальных услуг», а также их должностных лиц, муниципальных служащих, работников</w:t>
      </w:r>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proofErr w:type="gramStart"/>
      <w:r w:rsidRPr="00846894">
        <w:rPr>
          <w:b w:val="0"/>
          <w:sz w:val="16"/>
          <w:szCs w:val="16"/>
        </w:rPr>
        <w:t>Информирование заявителей о порядке досудебного (внесудебного) обжалования осуществляется посредством размещения информации на информационных стендах в местах предоставления Услуги, в федеральной государственной информационной системе «Единый портал государственных и муниципальных услуг (функций)» (www.gosuslugi.ru), на официальном сайте Алатырского муниципального округа в сети «Интернет», на личном приеме, по электронной почте, по телефону, в МФЦ.</w:t>
      </w:r>
      <w:proofErr w:type="gramEnd"/>
    </w:p>
    <w:p w:rsidR="00846894" w:rsidRPr="00846894" w:rsidRDefault="00846894" w:rsidP="00936D30">
      <w:pPr>
        <w:pStyle w:val="10"/>
        <w:widowControl/>
        <w:numPr>
          <w:ilvl w:val="1"/>
          <w:numId w:val="28"/>
        </w:numPr>
        <w:tabs>
          <w:tab w:val="left" w:pos="1134"/>
        </w:tabs>
        <w:suppressAutoHyphens w:val="0"/>
        <w:autoSpaceDE/>
        <w:ind w:left="0" w:firstLine="567"/>
        <w:jc w:val="both"/>
        <w:rPr>
          <w:b w:val="0"/>
          <w:sz w:val="16"/>
          <w:szCs w:val="16"/>
        </w:rPr>
      </w:pPr>
      <w:r w:rsidRPr="00846894">
        <w:rPr>
          <w:b w:val="0"/>
          <w:sz w:val="16"/>
          <w:szCs w:val="16"/>
        </w:rPr>
        <w:t>Жалобы в форме электронных документов направляются по электронной почте, через портал Федеральной государственной информационной системы «Досудебное обжалование» http://do.gosuslugi.ru.</w:t>
      </w:r>
    </w:p>
    <w:p w:rsidR="00846894" w:rsidRPr="00846894" w:rsidRDefault="00846894" w:rsidP="00846894">
      <w:pPr>
        <w:pStyle w:val="10"/>
        <w:ind w:firstLine="567"/>
        <w:jc w:val="both"/>
        <w:rPr>
          <w:b w:val="0"/>
          <w:sz w:val="16"/>
          <w:szCs w:val="16"/>
        </w:rPr>
      </w:pPr>
      <w:r w:rsidRPr="00846894">
        <w:rPr>
          <w:b w:val="0"/>
          <w:sz w:val="16"/>
          <w:szCs w:val="16"/>
        </w:rPr>
        <w:t>Жалобы в форме документов на бумажном носителе направляются почтовым отправлением, подаются при личном приеме заявителя.</w:t>
      </w:r>
    </w:p>
    <w:p w:rsidR="00846894" w:rsidRPr="00846894" w:rsidRDefault="00846894" w:rsidP="00846894">
      <w:pPr>
        <w:rPr>
          <w:rFonts w:eastAsia="Times New Roman"/>
          <w:bCs/>
          <w:kern w:val="36"/>
          <w:sz w:val="16"/>
          <w:szCs w:val="16"/>
        </w:rPr>
        <w:sectPr w:rsidR="00846894" w:rsidRPr="00846894">
          <w:pgSz w:w="11906" w:h="16838"/>
          <w:pgMar w:top="567" w:right="567" w:bottom="567" w:left="1134" w:header="426" w:footer="130" w:gutter="0"/>
          <w:cols w:space="720"/>
        </w:sectPr>
      </w:pPr>
    </w:p>
    <w:p w:rsidR="00846894" w:rsidRPr="00846894" w:rsidRDefault="00846894" w:rsidP="00846894">
      <w:pPr>
        <w:ind w:left="6521"/>
        <w:rPr>
          <w:rStyle w:val="aff1"/>
          <w:color w:val="000000" w:themeColor="text1"/>
          <w:sz w:val="16"/>
          <w:szCs w:val="16"/>
        </w:rPr>
      </w:pPr>
      <w:r w:rsidRPr="00846894">
        <w:rPr>
          <w:rStyle w:val="aff1"/>
          <w:color w:val="000000" w:themeColor="text1"/>
          <w:sz w:val="16"/>
          <w:szCs w:val="16"/>
        </w:rPr>
        <w:lastRenderedPageBreak/>
        <w:t>Приложение № 1</w:t>
      </w:r>
    </w:p>
    <w:p w:rsidR="00846894" w:rsidRPr="00846894" w:rsidRDefault="00846894" w:rsidP="00846894">
      <w:pPr>
        <w:ind w:left="6521"/>
        <w:rPr>
          <w:rStyle w:val="af9"/>
          <w:color w:val="000000" w:themeColor="text1"/>
          <w:sz w:val="16"/>
          <w:szCs w:val="16"/>
        </w:rPr>
      </w:pPr>
      <w:r w:rsidRPr="00846894">
        <w:rPr>
          <w:rStyle w:val="aff1"/>
          <w:color w:val="000000" w:themeColor="text1"/>
          <w:sz w:val="16"/>
          <w:szCs w:val="16"/>
        </w:rPr>
        <w:t xml:space="preserve">к </w:t>
      </w:r>
      <w:r w:rsidRPr="00846894">
        <w:rPr>
          <w:rStyle w:val="af9"/>
          <w:color w:val="000000" w:themeColor="text1"/>
          <w:sz w:val="16"/>
          <w:szCs w:val="16"/>
        </w:rPr>
        <w:t>Административному регламенту</w:t>
      </w:r>
    </w:p>
    <w:p w:rsidR="00846894" w:rsidRPr="00846894" w:rsidRDefault="00846894" w:rsidP="00846894">
      <w:pPr>
        <w:pStyle w:val="10"/>
        <w:ind w:left="6521"/>
        <w:rPr>
          <w:sz w:val="16"/>
          <w:szCs w:val="16"/>
        </w:rPr>
      </w:pPr>
      <w:r w:rsidRPr="00846894">
        <w:rPr>
          <w:rFonts w:eastAsiaTheme="minorEastAsia"/>
          <w:b w:val="0"/>
          <w:bCs/>
          <w:color w:val="000000" w:themeColor="text1"/>
          <w:sz w:val="16"/>
          <w:szCs w:val="16"/>
        </w:rPr>
        <w:t>администрации Алатырского муниципального округа по предоставлению муниципальной услуги «Выдача разрешения на вступление в брак лицам, достигшим возраста шестнадцати лет»</w:t>
      </w:r>
    </w:p>
    <w:p w:rsidR="00846894" w:rsidRPr="00846894" w:rsidRDefault="00846894" w:rsidP="00846894">
      <w:pPr>
        <w:pStyle w:val="10"/>
        <w:jc w:val="center"/>
        <w:rPr>
          <w:b w:val="0"/>
          <w:sz w:val="16"/>
          <w:szCs w:val="16"/>
        </w:rPr>
      </w:pPr>
    </w:p>
    <w:p w:rsidR="00846894" w:rsidRPr="00846894" w:rsidRDefault="00846894" w:rsidP="00846894">
      <w:pPr>
        <w:pStyle w:val="10"/>
        <w:jc w:val="center"/>
        <w:rPr>
          <w:sz w:val="16"/>
          <w:szCs w:val="16"/>
        </w:rPr>
      </w:pPr>
      <w:r w:rsidRPr="00846894">
        <w:rPr>
          <w:sz w:val="16"/>
          <w:szCs w:val="16"/>
        </w:rPr>
        <w:t>ПЕРЕЧЕНЬ</w:t>
      </w:r>
    </w:p>
    <w:p w:rsidR="00846894" w:rsidRPr="00846894" w:rsidRDefault="00846894" w:rsidP="00846894">
      <w:pPr>
        <w:pStyle w:val="10"/>
        <w:jc w:val="center"/>
        <w:rPr>
          <w:sz w:val="16"/>
          <w:szCs w:val="16"/>
        </w:rPr>
      </w:pPr>
      <w:r w:rsidRPr="00846894">
        <w:rPr>
          <w:sz w:val="16"/>
          <w:szCs w:val="16"/>
        </w:rPr>
        <w:t>общих признаков заявителей, а также комбинации значений признаков, каждая из которых соответствует одному варианту предоставления Услуги</w:t>
      </w:r>
    </w:p>
    <w:p w:rsidR="00846894" w:rsidRPr="00846894" w:rsidRDefault="00846894" w:rsidP="00846894">
      <w:pPr>
        <w:pStyle w:val="10"/>
        <w:jc w:val="center"/>
        <w:rPr>
          <w:b w:val="0"/>
          <w:sz w:val="16"/>
          <w:szCs w:val="16"/>
        </w:rPr>
      </w:pPr>
    </w:p>
    <w:p w:rsidR="00846894" w:rsidRPr="00846894" w:rsidRDefault="00846894" w:rsidP="00846894">
      <w:pPr>
        <w:shd w:val="clear" w:color="auto" w:fill="FFFFFF"/>
        <w:rPr>
          <w:rFonts w:eastAsia="Times New Roman"/>
          <w:sz w:val="16"/>
          <w:szCs w:val="16"/>
        </w:rPr>
      </w:pPr>
      <w:r w:rsidRPr="00846894">
        <w:rPr>
          <w:rFonts w:eastAsia="Times New Roman"/>
          <w:sz w:val="16"/>
          <w:szCs w:val="16"/>
        </w:rPr>
        <w:t>Таблица 1. Круг заявителей в соответствии с вариантами предоставления Услуги</w:t>
      </w:r>
    </w:p>
    <w:tbl>
      <w:tblPr>
        <w:tblW w:w="5063" w:type="pct"/>
        <w:shd w:val="clear" w:color="auto" w:fill="FFFFFF"/>
        <w:tblLook w:val="04A0" w:firstRow="1" w:lastRow="0" w:firstColumn="1" w:lastColumn="0" w:noHBand="0" w:noVBand="1"/>
      </w:tblPr>
      <w:tblGrid>
        <w:gridCol w:w="875"/>
        <w:gridCol w:w="9489"/>
      </w:tblGrid>
      <w:tr w:rsidR="00846894" w:rsidRPr="00846894" w:rsidTr="00846894">
        <w:tc>
          <w:tcPr>
            <w:tcW w:w="42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eastAsia="Times New Roman"/>
                <w:sz w:val="16"/>
                <w:szCs w:val="16"/>
              </w:rPr>
            </w:pPr>
            <w:r w:rsidRPr="00846894">
              <w:rPr>
                <w:rFonts w:eastAsia="Times New Roman"/>
                <w:sz w:val="16"/>
                <w:szCs w:val="16"/>
              </w:rPr>
              <w:t>№ варианта</w:t>
            </w:r>
          </w:p>
        </w:tc>
        <w:tc>
          <w:tcPr>
            <w:tcW w:w="4578"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eastAsia="Times New Roman"/>
                <w:sz w:val="16"/>
                <w:szCs w:val="16"/>
              </w:rPr>
            </w:pPr>
            <w:r w:rsidRPr="00846894">
              <w:rPr>
                <w:rFonts w:eastAsia="Times New Roman"/>
                <w:sz w:val="16"/>
                <w:szCs w:val="16"/>
              </w:rPr>
              <w:t>Комбинация значений признаков</w:t>
            </w:r>
          </w:p>
        </w:tc>
      </w:tr>
      <w:tr w:rsidR="00846894" w:rsidRPr="00846894" w:rsidTr="00846894">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Результат Услуги, за которым обращается заявитель «Выдача разрешения на вступление в брак несовершеннолетним лицам, достигшим возраста шестнадцати лет»</w:t>
            </w:r>
          </w:p>
        </w:tc>
      </w:tr>
      <w:tr w:rsidR="00846894" w:rsidRPr="00846894" w:rsidTr="00846894">
        <w:tc>
          <w:tcPr>
            <w:tcW w:w="42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eastAsia="Times New Roman"/>
                <w:sz w:val="16"/>
                <w:szCs w:val="16"/>
              </w:rPr>
            </w:pPr>
            <w:r w:rsidRPr="00846894">
              <w:rPr>
                <w:rFonts w:eastAsia="Times New Roman"/>
                <w:sz w:val="16"/>
                <w:szCs w:val="16"/>
              </w:rPr>
              <w:t>1.</w:t>
            </w:r>
          </w:p>
        </w:tc>
        <w:tc>
          <w:tcPr>
            <w:tcW w:w="4578"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Лица, достигшие возраста шестнадцати лет, желающие вступить в брак</w:t>
            </w:r>
          </w:p>
        </w:tc>
      </w:tr>
      <w:tr w:rsidR="00846894" w:rsidRPr="00846894" w:rsidTr="00846894">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Результат Услуги, за которым обращается заявитель «исправление допущенных опечаток и (или) ошибок в выданных в результате предоставления муниципальной услуги документах»</w:t>
            </w:r>
          </w:p>
        </w:tc>
      </w:tr>
      <w:tr w:rsidR="00846894" w:rsidRPr="00846894" w:rsidTr="00846894">
        <w:tc>
          <w:tcPr>
            <w:tcW w:w="42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eastAsia="Times New Roman"/>
                <w:sz w:val="16"/>
                <w:szCs w:val="16"/>
              </w:rPr>
            </w:pPr>
            <w:r w:rsidRPr="00846894">
              <w:rPr>
                <w:rFonts w:eastAsia="Times New Roman"/>
                <w:sz w:val="16"/>
                <w:szCs w:val="16"/>
              </w:rPr>
              <w:t>2.</w:t>
            </w:r>
          </w:p>
        </w:tc>
        <w:tc>
          <w:tcPr>
            <w:tcW w:w="4578"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Лица, достигшие возраста шестнадцати лет, желающие вступить в брак</w:t>
            </w:r>
          </w:p>
        </w:tc>
      </w:tr>
    </w:tbl>
    <w:p w:rsidR="00846894" w:rsidRPr="00846894" w:rsidRDefault="00846894" w:rsidP="00846894">
      <w:pPr>
        <w:pStyle w:val="10"/>
        <w:jc w:val="center"/>
        <w:rPr>
          <w:rFonts w:ascii="Times New Roman" w:eastAsia="Times New Roman" w:hAnsi="Times New Roman"/>
          <w:b w:val="0"/>
          <w:sz w:val="16"/>
          <w:szCs w:val="16"/>
        </w:rPr>
      </w:pPr>
    </w:p>
    <w:p w:rsidR="00846894" w:rsidRPr="00846894" w:rsidRDefault="00846894" w:rsidP="00846894">
      <w:pPr>
        <w:pStyle w:val="10"/>
        <w:rPr>
          <w:b w:val="0"/>
          <w:sz w:val="16"/>
          <w:szCs w:val="16"/>
        </w:rPr>
      </w:pPr>
      <w:r w:rsidRPr="00846894">
        <w:rPr>
          <w:b w:val="0"/>
          <w:sz w:val="16"/>
          <w:szCs w:val="16"/>
        </w:rPr>
        <w:t>Таблица 2. Перечень общих признаков заявителей</w:t>
      </w:r>
    </w:p>
    <w:tbl>
      <w:tblPr>
        <w:tblW w:w="5063" w:type="pct"/>
        <w:shd w:val="clear" w:color="auto" w:fill="FFFFFF"/>
        <w:tblLook w:val="04A0" w:firstRow="1" w:lastRow="0" w:firstColumn="1" w:lastColumn="0" w:noHBand="0" w:noVBand="1"/>
      </w:tblPr>
      <w:tblGrid>
        <w:gridCol w:w="803"/>
        <w:gridCol w:w="2205"/>
        <w:gridCol w:w="7356"/>
      </w:tblGrid>
      <w:tr w:rsidR="00846894" w:rsidRPr="00846894" w:rsidTr="00846894">
        <w:tc>
          <w:tcPr>
            <w:tcW w:w="38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ascii="PT Serif" w:eastAsia="Times New Roman" w:hAnsi="PT Serif"/>
                <w:sz w:val="16"/>
                <w:szCs w:val="16"/>
              </w:rPr>
            </w:pPr>
            <w:r w:rsidRPr="00846894">
              <w:rPr>
                <w:rFonts w:ascii="PT Serif" w:eastAsia="Times New Roman" w:hAnsi="PT Serif"/>
                <w:sz w:val="16"/>
                <w:szCs w:val="16"/>
              </w:rPr>
              <w:t xml:space="preserve">№ </w:t>
            </w:r>
            <w:proofErr w:type="gramStart"/>
            <w:r w:rsidRPr="00846894">
              <w:rPr>
                <w:rFonts w:ascii="PT Serif" w:eastAsia="Times New Roman" w:hAnsi="PT Serif"/>
                <w:sz w:val="16"/>
                <w:szCs w:val="16"/>
              </w:rPr>
              <w:t>п</w:t>
            </w:r>
            <w:proofErr w:type="gramEnd"/>
            <w:r w:rsidRPr="00846894">
              <w:rPr>
                <w:rFonts w:ascii="PT Serif" w:eastAsia="Times New Roman" w:hAnsi="PT Serif"/>
                <w:sz w:val="16"/>
                <w:szCs w:val="16"/>
              </w:rPr>
              <w:t>/п</w:t>
            </w:r>
          </w:p>
        </w:tc>
        <w:tc>
          <w:tcPr>
            <w:tcW w:w="106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ascii="PT Serif" w:eastAsia="Times New Roman" w:hAnsi="PT Serif"/>
                <w:sz w:val="16"/>
                <w:szCs w:val="16"/>
              </w:rPr>
            </w:pPr>
            <w:r w:rsidRPr="00846894">
              <w:rPr>
                <w:rFonts w:ascii="PT Serif" w:eastAsia="Times New Roman" w:hAnsi="PT Serif"/>
                <w:sz w:val="16"/>
                <w:szCs w:val="16"/>
              </w:rPr>
              <w:t>Признак заявителя</w:t>
            </w:r>
          </w:p>
        </w:tc>
        <w:tc>
          <w:tcPr>
            <w:tcW w:w="354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ascii="PT Serif" w:eastAsia="Times New Roman" w:hAnsi="PT Serif"/>
                <w:sz w:val="16"/>
                <w:szCs w:val="16"/>
              </w:rPr>
            </w:pPr>
            <w:r w:rsidRPr="00846894">
              <w:rPr>
                <w:rFonts w:ascii="PT Serif" w:eastAsia="Times New Roman" w:hAnsi="PT Serif"/>
                <w:sz w:val="16"/>
                <w:szCs w:val="16"/>
              </w:rPr>
              <w:t>Значения признака заявителя</w:t>
            </w:r>
          </w:p>
        </w:tc>
      </w:tr>
      <w:tr w:rsidR="00846894" w:rsidRPr="00846894" w:rsidTr="00846894">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ascii="PT Serif" w:eastAsia="Times New Roman" w:hAnsi="PT Serif"/>
                <w:sz w:val="16"/>
                <w:szCs w:val="16"/>
              </w:rPr>
            </w:pPr>
            <w:r w:rsidRPr="00846894">
              <w:rPr>
                <w:rFonts w:ascii="PT Serif" w:eastAsia="Times New Roman" w:hAnsi="PT Serif"/>
                <w:sz w:val="16"/>
                <w:szCs w:val="16"/>
              </w:rPr>
              <w:t>Результат Услуги «Выдача разрешения на вступление в брак несовершеннолетним лицам, достигшим возраста шестнадцати лет»</w:t>
            </w:r>
          </w:p>
        </w:tc>
      </w:tr>
      <w:tr w:rsidR="00846894" w:rsidRPr="00846894" w:rsidTr="00846894">
        <w:tc>
          <w:tcPr>
            <w:tcW w:w="38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ascii="PT Serif" w:eastAsia="Times New Roman" w:hAnsi="PT Serif"/>
                <w:sz w:val="16"/>
                <w:szCs w:val="16"/>
              </w:rPr>
            </w:pPr>
            <w:r w:rsidRPr="00846894">
              <w:rPr>
                <w:rFonts w:ascii="PT Serif" w:eastAsia="Times New Roman" w:hAnsi="PT Serif"/>
                <w:sz w:val="16"/>
                <w:szCs w:val="16"/>
              </w:rPr>
              <w:t>1.</w:t>
            </w:r>
          </w:p>
        </w:tc>
        <w:tc>
          <w:tcPr>
            <w:tcW w:w="106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ascii="PT Serif" w:eastAsia="Times New Roman" w:hAnsi="PT Serif"/>
                <w:sz w:val="16"/>
                <w:szCs w:val="16"/>
              </w:rPr>
            </w:pPr>
            <w:r w:rsidRPr="00846894">
              <w:rPr>
                <w:rFonts w:ascii="PT Serif" w:eastAsia="Times New Roman" w:hAnsi="PT Serif"/>
                <w:sz w:val="16"/>
                <w:szCs w:val="16"/>
              </w:rPr>
              <w:t>Категория заявителя</w:t>
            </w:r>
          </w:p>
        </w:tc>
        <w:tc>
          <w:tcPr>
            <w:tcW w:w="354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ascii="PT Serif" w:eastAsia="Times New Roman" w:hAnsi="PT Serif"/>
                <w:sz w:val="16"/>
                <w:szCs w:val="16"/>
              </w:rPr>
            </w:pPr>
            <w:r w:rsidRPr="00846894">
              <w:rPr>
                <w:rFonts w:ascii="PT Serif" w:eastAsia="Times New Roman" w:hAnsi="PT Serif"/>
                <w:sz w:val="16"/>
                <w:szCs w:val="16"/>
              </w:rPr>
              <w:t>1. Лица, достигшие возраста шестнадцати лет, желающие вступить в брак</w:t>
            </w:r>
          </w:p>
        </w:tc>
      </w:tr>
      <w:tr w:rsidR="00846894" w:rsidRPr="00846894" w:rsidTr="00846894">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ascii="PT Serif" w:eastAsia="Times New Roman" w:hAnsi="PT Serif"/>
                <w:sz w:val="16"/>
                <w:szCs w:val="16"/>
              </w:rPr>
            </w:pPr>
            <w:r w:rsidRPr="00846894">
              <w:rPr>
                <w:rFonts w:ascii="PT Serif" w:eastAsia="Times New Roman" w:hAnsi="PT Serif"/>
                <w:sz w:val="16"/>
                <w:szCs w:val="16"/>
              </w:rPr>
              <w:t>Результат Услуги «исправление допущенных опечаток и (или) ошибок в выданных в результате предоставления муниципальной услуги документах»</w:t>
            </w:r>
          </w:p>
        </w:tc>
      </w:tr>
      <w:tr w:rsidR="00846894" w:rsidRPr="00846894" w:rsidTr="00846894">
        <w:tc>
          <w:tcPr>
            <w:tcW w:w="38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ascii="PT Serif" w:eastAsia="Times New Roman" w:hAnsi="PT Serif"/>
                <w:sz w:val="16"/>
                <w:szCs w:val="16"/>
              </w:rPr>
            </w:pPr>
            <w:r w:rsidRPr="00846894">
              <w:rPr>
                <w:rFonts w:ascii="PT Serif" w:eastAsia="Times New Roman" w:hAnsi="PT Serif"/>
                <w:sz w:val="16"/>
                <w:szCs w:val="16"/>
              </w:rPr>
              <w:t>2.</w:t>
            </w:r>
          </w:p>
        </w:tc>
        <w:tc>
          <w:tcPr>
            <w:tcW w:w="106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ascii="PT Serif" w:eastAsia="Times New Roman" w:hAnsi="PT Serif"/>
                <w:sz w:val="16"/>
                <w:szCs w:val="16"/>
              </w:rPr>
            </w:pPr>
            <w:r w:rsidRPr="00846894">
              <w:rPr>
                <w:rFonts w:ascii="PT Serif" w:eastAsia="Times New Roman" w:hAnsi="PT Serif"/>
                <w:sz w:val="16"/>
                <w:szCs w:val="16"/>
              </w:rPr>
              <w:t>Категория заявителя</w:t>
            </w:r>
          </w:p>
        </w:tc>
        <w:tc>
          <w:tcPr>
            <w:tcW w:w="354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ascii="PT Serif" w:eastAsia="Times New Roman" w:hAnsi="PT Serif"/>
                <w:sz w:val="16"/>
                <w:szCs w:val="16"/>
              </w:rPr>
            </w:pPr>
            <w:r w:rsidRPr="00846894">
              <w:rPr>
                <w:rFonts w:ascii="PT Serif" w:eastAsia="Times New Roman" w:hAnsi="PT Serif"/>
                <w:sz w:val="16"/>
                <w:szCs w:val="16"/>
              </w:rPr>
              <w:t>1. Лица, достигшие возраста шестнадцати лет, желающие вступить в брак</w:t>
            </w:r>
          </w:p>
        </w:tc>
      </w:tr>
    </w:tbl>
    <w:p w:rsidR="00846894" w:rsidRPr="00846894" w:rsidRDefault="00846894" w:rsidP="00846894">
      <w:pPr>
        <w:rPr>
          <w:rFonts w:eastAsia="Times New Roman"/>
          <w:bCs/>
          <w:kern w:val="36"/>
          <w:sz w:val="16"/>
          <w:szCs w:val="16"/>
        </w:rPr>
        <w:sectPr w:rsidR="00846894" w:rsidRPr="00846894">
          <w:pgSz w:w="11906" w:h="16838"/>
          <w:pgMar w:top="567" w:right="567" w:bottom="567" w:left="1134" w:header="426" w:footer="709" w:gutter="0"/>
          <w:cols w:space="720"/>
        </w:sectPr>
      </w:pPr>
    </w:p>
    <w:p w:rsidR="00846894" w:rsidRPr="00846894" w:rsidRDefault="00846894" w:rsidP="00846894">
      <w:pPr>
        <w:ind w:left="6521"/>
        <w:rPr>
          <w:rStyle w:val="aff1"/>
          <w:b w:val="0"/>
          <w:color w:val="000000" w:themeColor="text1"/>
          <w:sz w:val="16"/>
          <w:szCs w:val="16"/>
        </w:rPr>
      </w:pPr>
      <w:r w:rsidRPr="00846894">
        <w:rPr>
          <w:rStyle w:val="aff1"/>
          <w:color w:val="000000" w:themeColor="text1"/>
          <w:sz w:val="16"/>
          <w:szCs w:val="16"/>
        </w:rPr>
        <w:lastRenderedPageBreak/>
        <w:t>Приложение № 2</w:t>
      </w:r>
    </w:p>
    <w:p w:rsidR="00846894" w:rsidRPr="00846894" w:rsidRDefault="00846894" w:rsidP="00846894">
      <w:pPr>
        <w:ind w:left="6521"/>
        <w:rPr>
          <w:rStyle w:val="af9"/>
          <w:color w:val="000000" w:themeColor="text1"/>
          <w:sz w:val="16"/>
          <w:szCs w:val="16"/>
        </w:rPr>
      </w:pPr>
      <w:r w:rsidRPr="00846894">
        <w:rPr>
          <w:rStyle w:val="aff1"/>
          <w:color w:val="000000" w:themeColor="text1"/>
          <w:sz w:val="16"/>
          <w:szCs w:val="16"/>
        </w:rPr>
        <w:t xml:space="preserve">к </w:t>
      </w:r>
      <w:r w:rsidRPr="00846894">
        <w:rPr>
          <w:rStyle w:val="af9"/>
          <w:color w:val="000000" w:themeColor="text1"/>
          <w:sz w:val="16"/>
          <w:szCs w:val="16"/>
        </w:rPr>
        <w:t>Административному регламенту</w:t>
      </w:r>
    </w:p>
    <w:p w:rsidR="00846894" w:rsidRPr="00846894" w:rsidRDefault="00846894" w:rsidP="00846894">
      <w:pPr>
        <w:pStyle w:val="10"/>
        <w:ind w:left="6521"/>
        <w:rPr>
          <w:sz w:val="16"/>
          <w:szCs w:val="16"/>
        </w:rPr>
      </w:pPr>
      <w:r w:rsidRPr="00846894">
        <w:rPr>
          <w:rFonts w:eastAsiaTheme="minorEastAsia"/>
          <w:b w:val="0"/>
          <w:bCs/>
          <w:color w:val="000000" w:themeColor="text1"/>
          <w:sz w:val="16"/>
          <w:szCs w:val="16"/>
        </w:rPr>
        <w:t>администрации Алатырского муниципального округа по предоставлению муниципальной услуги «Выдача разрешения на вступление в брак лицам, достигшим возраста шестнадцати лет»</w:t>
      </w:r>
    </w:p>
    <w:p w:rsidR="00846894" w:rsidRPr="00846894" w:rsidRDefault="00846894" w:rsidP="00846894">
      <w:pPr>
        <w:pStyle w:val="afff"/>
        <w:ind w:left="6237"/>
        <w:rPr>
          <w:rFonts w:ascii="PT Serif" w:hAnsi="PT Serif"/>
          <w:color w:val="22272F"/>
          <w:sz w:val="16"/>
          <w:szCs w:val="16"/>
          <w:shd w:val="clear" w:color="auto" w:fill="FFFFFF"/>
        </w:rPr>
      </w:pPr>
    </w:p>
    <w:p w:rsidR="00846894" w:rsidRPr="00846894" w:rsidRDefault="00846894" w:rsidP="00846894">
      <w:pPr>
        <w:pStyle w:val="afff"/>
        <w:ind w:left="6237"/>
        <w:rPr>
          <w:rFonts w:ascii="Times New Roman" w:hAnsi="Times New Roman" w:cs="Times New Roman"/>
          <w:sz w:val="16"/>
          <w:szCs w:val="16"/>
        </w:rPr>
      </w:pPr>
      <w:r w:rsidRPr="00846894">
        <w:rPr>
          <w:rFonts w:ascii="PT Serif" w:hAnsi="PT Serif"/>
          <w:color w:val="22272F"/>
          <w:sz w:val="16"/>
          <w:szCs w:val="16"/>
          <w:shd w:val="clear" w:color="auto" w:fill="FFFFFF"/>
        </w:rPr>
        <w:t>ФОРМА к варианту 1</w:t>
      </w:r>
    </w:p>
    <w:p w:rsidR="00846894" w:rsidRPr="00846894" w:rsidRDefault="00846894" w:rsidP="00846894">
      <w:pPr>
        <w:pStyle w:val="afff"/>
        <w:ind w:left="6237"/>
        <w:rPr>
          <w:rFonts w:ascii="Times New Roman" w:hAnsi="Times New Roman" w:cs="Times New Roman"/>
          <w:sz w:val="16"/>
          <w:szCs w:val="16"/>
        </w:rPr>
      </w:pPr>
    </w:p>
    <w:p w:rsidR="00846894" w:rsidRPr="00846894" w:rsidRDefault="00846894" w:rsidP="00846894">
      <w:pPr>
        <w:pStyle w:val="afff"/>
        <w:jc w:val="center"/>
        <w:rPr>
          <w:rFonts w:ascii="Times New Roman" w:hAnsi="Times New Roman" w:cs="Times New Roman"/>
          <w:sz w:val="16"/>
          <w:szCs w:val="16"/>
        </w:rPr>
      </w:pPr>
      <w:r w:rsidRPr="00846894">
        <w:rPr>
          <w:rFonts w:ascii="Times New Roman" w:hAnsi="Times New Roman" w:cs="Times New Roman"/>
          <w:sz w:val="16"/>
          <w:szCs w:val="16"/>
        </w:rPr>
        <w:t>Заявление</w:t>
      </w:r>
    </w:p>
    <w:p w:rsidR="00846894" w:rsidRPr="00846894" w:rsidRDefault="00846894" w:rsidP="00846894">
      <w:pPr>
        <w:pStyle w:val="afff"/>
        <w:jc w:val="center"/>
        <w:rPr>
          <w:rFonts w:ascii="Times New Roman" w:hAnsi="Times New Roman" w:cs="Times New Roman"/>
          <w:sz w:val="16"/>
          <w:szCs w:val="16"/>
        </w:rPr>
      </w:pPr>
      <w:r w:rsidRPr="00846894">
        <w:rPr>
          <w:rFonts w:ascii="Times New Roman" w:hAnsi="Times New Roman" w:cs="Times New Roman"/>
          <w:sz w:val="16"/>
          <w:szCs w:val="16"/>
        </w:rPr>
        <w:t>о предоставлении Услуги «Выдача разрешения на вступление в брак лицам, достигшим возраста шестнадцати лет»</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jc w:val="center"/>
        <w:rPr>
          <w:sz w:val="16"/>
          <w:szCs w:val="16"/>
        </w:rPr>
      </w:pPr>
      <w:r w:rsidRPr="00846894">
        <w:rPr>
          <w:sz w:val="16"/>
          <w:szCs w:val="16"/>
        </w:rPr>
        <w:t>(сведения о лицах, вступающих в брак: фамилия, имя, отчество (при наличии), дата рождения)</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Прошу разрешить мне вступить в брак с гражданкой (гражданином):</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jc w:val="center"/>
        <w:rPr>
          <w:sz w:val="16"/>
          <w:szCs w:val="16"/>
        </w:rPr>
      </w:pPr>
      <w:r w:rsidRPr="00846894">
        <w:rPr>
          <w:sz w:val="16"/>
          <w:szCs w:val="16"/>
        </w:rPr>
        <w:t>(фамилия, имя, отчество, дата рождения)</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jc w:val="center"/>
        <w:rPr>
          <w:sz w:val="16"/>
          <w:szCs w:val="16"/>
        </w:rPr>
      </w:pPr>
      <w:r w:rsidRPr="00846894">
        <w:rPr>
          <w:sz w:val="16"/>
          <w:szCs w:val="16"/>
        </w:rPr>
        <w:t>(адрес места проживания)</w:t>
      </w:r>
    </w:p>
    <w:p w:rsidR="00846894" w:rsidRPr="00846894" w:rsidRDefault="00846894" w:rsidP="00846894">
      <w:pPr>
        <w:rPr>
          <w:sz w:val="16"/>
          <w:szCs w:val="16"/>
        </w:rPr>
      </w:pPr>
      <w:r w:rsidRPr="00846894">
        <w:rPr>
          <w:sz w:val="16"/>
          <w:szCs w:val="16"/>
        </w:rPr>
        <w:t xml:space="preserve">В связи </w:t>
      </w:r>
      <w:proofErr w:type="gramStart"/>
      <w:r w:rsidRPr="00846894">
        <w:rPr>
          <w:sz w:val="16"/>
          <w:szCs w:val="16"/>
        </w:rPr>
        <w:t>с</w:t>
      </w:r>
      <w:proofErr w:type="gramEnd"/>
      <w:r w:rsidRPr="00846894">
        <w:rPr>
          <w:sz w:val="16"/>
          <w:szCs w:val="16"/>
        </w:rPr>
        <w:t xml:space="preserve"> _______________________________________________________________________.</w:t>
      </w:r>
    </w:p>
    <w:p w:rsidR="00846894" w:rsidRPr="00846894" w:rsidRDefault="00846894" w:rsidP="00846894">
      <w:pPr>
        <w:ind w:left="1560"/>
        <w:jc w:val="center"/>
        <w:rPr>
          <w:sz w:val="16"/>
          <w:szCs w:val="16"/>
        </w:rPr>
      </w:pPr>
      <w:r w:rsidRPr="00846894">
        <w:rPr>
          <w:sz w:val="16"/>
          <w:szCs w:val="16"/>
        </w:rPr>
        <w:t>(указать причину)</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К заявлению прилагаются следующие документы:_____________________________________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w:t>
      </w:r>
    </w:p>
    <w:p w:rsidR="00846894" w:rsidRPr="00846894" w:rsidRDefault="00846894" w:rsidP="00846894">
      <w:pPr>
        <w:jc w:val="center"/>
        <w:rPr>
          <w:sz w:val="16"/>
          <w:szCs w:val="16"/>
        </w:rPr>
      </w:pPr>
      <w:r w:rsidRPr="00846894">
        <w:rPr>
          <w:sz w:val="16"/>
          <w:szCs w:val="16"/>
        </w:rPr>
        <w:t>(наименования документов)</w:t>
      </w:r>
    </w:p>
    <w:p w:rsidR="00846894" w:rsidRPr="00846894" w:rsidRDefault="00846894" w:rsidP="00846894">
      <w:pPr>
        <w:rPr>
          <w:sz w:val="16"/>
          <w:szCs w:val="16"/>
        </w:rPr>
      </w:pPr>
      <w:r w:rsidRPr="00846894">
        <w:rPr>
          <w:sz w:val="16"/>
          <w:szCs w:val="16"/>
        </w:rPr>
        <w:t>Я,_____________________________________________________________________________,</w:t>
      </w:r>
    </w:p>
    <w:p w:rsidR="00846894" w:rsidRPr="00846894" w:rsidRDefault="00846894" w:rsidP="00846894">
      <w:pPr>
        <w:ind w:left="851"/>
        <w:jc w:val="center"/>
        <w:rPr>
          <w:sz w:val="16"/>
          <w:szCs w:val="16"/>
        </w:rPr>
      </w:pPr>
      <w:r w:rsidRPr="00846894">
        <w:rPr>
          <w:sz w:val="16"/>
          <w:szCs w:val="16"/>
        </w:rPr>
        <w:t>(фамилия, имя, отчество, дата рождения)</w:t>
      </w:r>
    </w:p>
    <w:p w:rsidR="00846894" w:rsidRPr="00846894" w:rsidRDefault="00846894" w:rsidP="00846894">
      <w:pPr>
        <w:rPr>
          <w:sz w:val="16"/>
          <w:szCs w:val="16"/>
        </w:rPr>
      </w:pPr>
      <w:r w:rsidRPr="00846894">
        <w:rPr>
          <w:sz w:val="16"/>
          <w:szCs w:val="16"/>
        </w:rPr>
        <w:t>являюсь дееспособным гражданином, в отношении меня судами решений о признании недееспособным не выносилось (выносилось), если выносилось, то когда и каким судом:________</w:t>
      </w:r>
    </w:p>
    <w:p w:rsidR="00846894" w:rsidRPr="00846894" w:rsidRDefault="00846894" w:rsidP="00846894">
      <w:pPr>
        <w:ind w:left="1701" w:right="5527"/>
        <w:jc w:val="center"/>
        <w:rPr>
          <w:sz w:val="16"/>
          <w:szCs w:val="16"/>
        </w:rPr>
      </w:pPr>
      <w:r w:rsidRPr="00846894">
        <w:rPr>
          <w:sz w:val="16"/>
          <w:szCs w:val="16"/>
        </w:rPr>
        <w:t>(нужное подчеркнуть)</w:t>
      </w:r>
    </w:p>
    <w:p w:rsidR="00846894" w:rsidRPr="00846894" w:rsidRDefault="00846894" w:rsidP="00846894">
      <w:pPr>
        <w:rPr>
          <w:sz w:val="16"/>
          <w:szCs w:val="16"/>
        </w:rPr>
      </w:pPr>
      <w:r w:rsidRPr="00846894">
        <w:rPr>
          <w:sz w:val="16"/>
          <w:szCs w:val="16"/>
        </w:rPr>
        <w:t>____________________________________________________________________________________.</w:t>
      </w:r>
    </w:p>
    <w:p w:rsidR="00846894" w:rsidRPr="00846894" w:rsidRDefault="00846894" w:rsidP="00846894">
      <w:pPr>
        <w:rPr>
          <w:sz w:val="16"/>
          <w:szCs w:val="16"/>
        </w:rPr>
      </w:pPr>
      <w:r w:rsidRPr="00846894">
        <w:rPr>
          <w:sz w:val="16"/>
          <w:szCs w:val="16"/>
        </w:rPr>
        <w:t>Подтверждаю согласие на обработку моих персональных данных, предусмотренную статьей 9 Федерального закона от 27 июля 2006 г. № 152-ФЗ «О персональных данных».</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Дата подачи заявления и подпись заявителя (представителя заявителя):</w:t>
      </w:r>
    </w:p>
    <w:p w:rsidR="00846894" w:rsidRPr="00846894" w:rsidRDefault="00846894" w:rsidP="00846894">
      <w:pPr>
        <w:rPr>
          <w:sz w:val="16"/>
          <w:szCs w:val="16"/>
        </w:rPr>
      </w:pPr>
      <w:r w:rsidRPr="00846894">
        <w:rPr>
          <w:sz w:val="16"/>
          <w:szCs w:val="16"/>
        </w:rPr>
        <w:t xml:space="preserve">дата: ___.________________._____ </w:t>
      </w:r>
      <w:proofErr w:type="gramStart"/>
      <w:r w:rsidRPr="00846894">
        <w:rPr>
          <w:sz w:val="16"/>
          <w:szCs w:val="16"/>
        </w:rPr>
        <w:t>г</w:t>
      </w:r>
      <w:proofErr w:type="gramEnd"/>
      <w:r w:rsidRPr="00846894">
        <w:rPr>
          <w:sz w:val="16"/>
          <w:szCs w:val="16"/>
        </w:rPr>
        <w:t>.;</w:t>
      </w:r>
    </w:p>
    <w:p w:rsidR="00846894" w:rsidRPr="00846894" w:rsidRDefault="00846894" w:rsidP="00846894">
      <w:pPr>
        <w:rPr>
          <w:sz w:val="16"/>
          <w:szCs w:val="16"/>
        </w:rPr>
      </w:pPr>
      <w:r w:rsidRPr="00846894">
        <w:rPr>
          <w:sz w:val="16"/>
          <w:szCs w:val="16"/>
        </w:rPr>
        <w:t>подпись: ________________________________________________________________</w:t>
      </w:r>
    </w:p>
    <w:p w:rsidR="00846894" w:rsidRPr="00846894" w:rsidRDefault="00846894" w:rsidP="00846894">
      <w:pPr>
        <w:rPr>
          <w:sz w:val="16"/>
          <w:szCs w:val="16"/>
        </w:rPr>
      </w:pPr>
      <w:r w:rsidRPr="00846894">
        <w:rPr>
          <w:sz w:val="16"/>
          <w:szCs w:val="16"/>
        </w:rPr>
        <w:t>расшифровка подписи (инициалы, фамилия): ________________________________</w:t>
      </w:r>
    </w:p>
    <w:p w:rsidR="00846894" w:rsidRPr="00846894" w:rsidRDefault="00846894" w:rsidP="00846894">
      <w:pPr>
        <w:rPr>
          <w:sz w:val="16"/>
          <w:szCs w:val="16"/>
        </w:rPr>
        <w:sectPr w:rsidR="00846894" w:rsidRPr="00846894">
          <w:pgSz w:w="11906" w:h="16838"/>
          <w:pgMar w:top="567" w:right="567" w:bottom="567" w:left="1134" w:header="426" w:footer="709" w:gutter="0"/>
          <w:cols w:space="720"/>
        </w:sectPr>
      </w:pPr>
    </w:p>
    <w:p w:rsidR="00846894" w:rsidRPr="00846894" w:rsidRDefault="00846894" w:rsidP="00846894">
      <w:pPr>
        <w:jc w:val="right"/>
        <w:rPr>
          <w:rFonts w:ascii="PT Serif" w:hAnsi="PT Serif" w:cstheme="minorBidi"/>
          <w:color w:val="22272F"/>
          <w:sz w:val="16"/>
          <w:szCs w:val="16"/>
          <w:shd w:val="clear" w:color="auto" w:fill="FFFFFF"/>
        </w:rPr>
      </w:pPr>
      <w:r w:rsidRPr="00846894">
        <w:rPr>
          <w:rFonts w:ascii="PT Serif" w:hAnsi="PT Serif"/>
          <w:color w:val="22272F"/>
          <w:sz w:val="16"/>
          <w:szCs w:val="16"/>
          <w:shd w:val="clear" w:color="auto" w:fill="FFFFFF"/>
        </w:rPr>
        <w:lastRenderedPageBreak/>
        <w:t>ФОРМА к варианту 2</w:t>
      </w:r>
    </w:p>
    <w:p w:rsidR="00846894" w:rsidRPr="00846894" w:rsidRDefault="00846894" w:rsidP="00846894">
      <w:pPr>
        <w:jc w:val="right"/>
        <w:rPr>
          <w:rFonts w:ascii="PT Serif" w:hAnsi="PT Serif"/>
          <w:color w:val="22272F"/>
          <w:sz w:val="16"/>
          <w:szCs w:val="16"/>
          <w:shd w:val="clear" w:color="auto" w:fill="FFFFFF"/>
        </w:rPr>
      </w:pPr>
    </w:p>
    <w:p w:rsidR="00846894" w:rsidRPr="00846894" w:rsidRDefault="00846894" w:rsidP="00846894">
      <w:pPr>
        <w:jc w:val="center"/>
        <w:rPr>
          <w:sz w:val="16"/>
          <w:szCs w:val="16"/>
        </w:rPr>
      </w:pPr>
      <w:r w:rsidRPr="00846894">
        <w:rPr>
          <w:sz w:val="16"/>
          <w:szCs w:val="16"/>
        </w:rPr>
        <w:t>Заявление</w:t>
      </w:r>
    </w:p>
    <w:p w:rsidR="00846894" w:rsidRPr="00846894" w:rsidRDefault="00846894" w:rsidP="00846894">
      <w:pPr>
        <w:jc w:val="center"/>
        <w:rPr>
          <w:sz w:val="16"/>
          <w:szCs w:val="16"/>
        </w:rPr>
      </w:pPr>
      <w:r w:rsidRPr="00846894">
        <w:rPr>
          <w:sz w:val="16"/>
          <w:szCs w:val="16"/>
        </w:rPr>
        <w:t>о предоставлении Услуги «Выдача разрешения на вступление в брак лицам, достигшим возраста шестнадцати лет»</w:t>
      </w:r>
    </w:p>
    <w:p w:rsidR="00846894" w:rsidRPr="00846894" w:rsidRDefault="00846894" w:rsidP="00846894">
      <w:pPr>
        <w:jc w:val="center"/>
        <w:rPr>
          <w:sz w:val="16"/>
          <w:szCs w:val="16"/>
        </w:rPr>
      </w:pPr>
    </w:p>
    <w:p w:rsidR="00846894" w:rsidRPr="00846894" w:rsidRDefault="00846894" w:rsidP="00846894">
      <w:pPr>
        <w:rPr>
          <w:sz w:val="16"/>
          <w:szCs w:val="16"/>
        </w:rPr>
      </w:pPr>
      <w:r w:rsidRPr="00846894">
        <w:rPr>
          <w:sz w:val="16"/>
          <w:szCs w:val="16"/>
        </w:rPr>
        <w:t>____________________________________________________________________________________,</w:t>
      </w:r>
    </w:p>
    <w:p w:rsidR="00846894" w:rsidRPr="00846894" w:rsidRDefault="00846894" w:rsidP="00846894">
      <w:pPr>
        <w:jc w:val="center"/>
        <w:rPr>
          <w:sz w:val="16"/>
          <w:szCs w:val="16"/>
        </w:rPr>
      </w:pPr>
      <w:proofErr w:type="gramStart"/>
      <w:r w:rsidRPr="00846894">
        <w:rPr>
          <w:sz w:val="16"/>
          <w:szCs w:val="16"/>
        </w:rPr>
        <w:t>(фамилия, имя, отчество (при наличии)</w:t>
      </w:r>
      <w:proofErr w:type="gramEnd"/>
    </w:p>
    <w:p w:rsidR="00846894" w:rsidRPr="00846894" w:rsidRDefault="00846894" w:rsidP="00846894">
      <w:pPr>
        <w:rPr>
          <w:sz w:val="16"/>
          <w:szCs w:val="16"/>
        </w:rPr>
      </w:pPr>
      <w:r w:rsidRPr="00846894">
        <w:rPr>
          <w:sz w:val="16"/>
          <w:szCs w:val="16"/>
        </w:rPr>
        <w:t>_________________________________________________________________________________________________________________________________________________________________________.</w:t>
      </w:r>
    </w:p>
    <w:p w:rsidR="00846894" w:rsidRPr="00846894" w:rsidRDefault="00846894" w:rsidP="00846894">
      <w:pPr>
        <w:jc w:val="center"/>
        <w:rPr>
          <w:sz w:val="16"/>
          <w:szCs w:val="16"/>
        </w:rPr>
      </w:pPr>
      <w:r w:rsidRPr="00846894">
        <w:rPr>
          <w:sz w:val="16"/>
          <w:szCs w:val="16"/>
        </w:rPr>
        <w:t>(реквизиты документа, удостоверяющего личность)</w:t>
      </w:r>
    </w:p>
    <w:p w:rsidR="00846894" w:rsidRPr="00846894" w:rsidRDefault="00846894" w:rsidP="00846894">
      <w:pPr>
        <w:rPr>
          <w:sz w:val="16"/>
          <w:szCs w:val="16"/>
        </w:rPr>
      </w:pPr>
      <w:r w:rsidRPr="00846894">
        <w:rPr>
          <w:sz w:val="16"/>
          <w:szCs w:val="16"/>
        </w:rPr>
        <w:t>Прошу исправить опечатки и (или) ошибки, допущенные в результате предоставления Услуги.</w:t>
      </w:r>
    </w:p>
    <w:p w:rsidR="00846894" w:rsidRPr="00846894" w:rsidRDefault="00846894" w:rsidP="00846894">
      <w:pPr>
        <w:rPr>
          <w:sz w:val="16"/>
          <w:szCs w:val="16"/>
        </w:rPr>
      </w:pPr>
      <w:r w:rsidRPr="00846894">
        <w:rPr>
          <w:sz w:val="16"/>
          <w:szCs w:val="16"/>
        </w:rPr>
        <w:t>Подтверждаю согласие на обработку моих персональных данных, предусмотренную статьей 9 Федерального закона от 27 июля 2006 г. № 152-ФЗ «О персональных данных».</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Дата подачи заявления и подпись заявителя (представителя заявителя):</w:t>
      </w:r>
    </w:p>
    <w:p w:rsidR="00846894" w:rsidRPr="00846894" w:rsidRDefault="00846894" w:rsidP="00846894">
      <w:pPr>
        <w:rPr>
          <w:sz w:val="16"/>
          <w:szCs w:val="16"/>
        </w:rPr>
      </w:pPr>
      <w:r w:rsidRPr="00846894">
        <w:rPr>
          <w:sz w:val="16"/>
          <w:szCs w:val="16"/>
        </w:rPr>
        <w:t xml:space="preserve">дата: ___.________________._____ </w:t>
      </w:r>
      <w:proofErr w:type="gramStart"/>
      <w:r w:rsidRPr="00846894">
        <w:rPr>
          <w:sz w:val="16"/>
          <w:szCs w:val="16"/>
        </w:rPr>
        <w:t>г</w:t>
      </w:r>
      <w:proofErr w:type="gramEnd"/>
      <w:r w:rsidRPr="00846894">
        <w:rPr>
          <w:sz w:val="16"/>
          <w:szCs w:val="16"/>
        </w:rPr>
        <w:t>.;</w:t>
      </w:r>
    </w:p>
    <w:p w:rsidR="00846894" w:rsidRPr="00846894" w:rsidRDefault="00846894" w:rsidP="00846894">
      <w:pPr>
        <w:rPr>
          <w:sz w:val="16"/>
          <w:szCs w:val="16"/>
        </w:rPr>
      </w:pPr>
      <w:r w:rsidRPr="00846894">
        <w:rPr>
          <w:sz w:val="16"/>
          <w:szCs w:val="16"/>
        </w:rPr>
        <w:t>подпись: ________________________________________________________________</w:t>
      </w:r>
    </w:p>
    <w:p w:rsidR="00846894" w:rsidRPr="00846894" w:rsidRDefault="00846894" w:rsidP="00846894">
      <w:pPr>
        <w:rPr>
          <w:sz w:val="16"/>
          <w:szCs w:val="16"/>
        </w:rPr>
      </w:pPr>
      <w:r w:rsidRPr="00846894">
        <w:rPr>
          <w:sz w:val="16"/>
          <w:szCs w:val="16"/>
        </w:rPr>
        <w:t>расшифровка подписи (инициалы, фамилия): ________________________________</w:t>
      </w:r>
    </w:p>
    <w:p w:rsidR="00846894" w:rsidRPr="00846894" w:rsidRDefault="00846894" w:rsidP="00846894">
      <w:pPr>
        <w:widowControl w:val="0"/>
        <w:jc w:val="center"/>
        <w:outlineLvl w:val="0"/>
        <w:rPr>
          <w:rFonts w:eastAsia="Times New Roman"/>
          <w:b/>
          <w:color w:val="000000"/>
          <w:sz w:val="16"/>
          <w:szCs w:val="16"/>
        </w:rPr>
      </w:pPr>
    </w:p>
    <w:p w:rsidR="00846894" w:rsidRPr="00846894" w:rsidRDefault="00846894" w:rsidP="00846894">
      <w:pPr>
        <w:ind w:firstLine="0"/>
        <w:jc w:val="center"/>
        <w:rPr>
          <w:rFonts w:eastAsia="Times New Roman"/>
          <w:b/>
          <w:sz w:val="16"/>
          <w:szCs w:val="16"/>
          <w:lang w:eastAsia="en-US"/>
        </w:rPr>
      </w:pPr>
    </w:p>
    <w:p w:rsidR="00846894" w:rsidRPr="00846894" w:rsidRDefault="00846894" w:rsidP="00846894">
      <w:pPr>
        <w:ind w:firstLine="0"/>
        <w:jc w:val="center"/>
        <w:rPr>
          <w:rFonts w:eastAsia="Times New Roman"/>
          <w:b/>
          <w:sz w:val="16"/>
          <w:szCs w:val="16"/>
          <w:lang w:eastAsia="en-US"/>
        </w:rPr>
      </w:pPr>
    </w:p>
    <w:p w:rsidR="00846894" w:rsidRPr="00846894" w:rsidRDefault="00846894" w:rsidP="00846894">
      <w:pPr>
        <w:ind w:firstLine="0"/>
        <w:jc w:val="center"/>
        <w:rPr>
          <w:rFonts w:eastAsia="Times New Roman"/>
          <w:b/>
          <w:sz w:val="16"/>
          <w:szCs w:val="16"/>
          <w:lang w:eastAsia="en-US"/>
        </w:rPr>
      </w:pPr>
    </w:p>
    <w:p w:rsidR="00846894" w:rsidRPr="002B7D49" w:rsidRDefault="00846894" w:rsidP="00846894">
      <w:pPr>
        <w:tabs>
          <w:tab w:val="left" w:pos="1532"/>
          <w:tab w:val="center" w:pos="5099"/>
        </w:tabs>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846894" w:rsidRDefault="00846894" w:rsidP="00846894">
      <w:pPr>
        <w:ind w:firstLine="0"/>
        <w:jc w:val="center"/>
        <w:rPr>
          <w:rFonts w:eastAsia="Times New Roman"/>
          <w:b/>
          <w:sz w:val="16"/>
          <w:szCs w:val="16"/>
          <w:lang w:val="en-US" w:eastAsia="en-US"/>
        </w:rPr>
      </w:pPr>
      <w:r>
        <w:rPr>
          <w:rFonts w:eastAsia="Times New Roman"/>
          <w:b/>
          <w:sz w:val="16"/>
          <w:szCs w:val="16"/>
          <w:lang w:eastAsia="en-US"/>
        </w:rPr>
        <w:t>2</w:t>
      </w:r>
      <w:r>
        <w:rPr>
          <w:rFonts w:eastAsia="Times New Roman"/>
          <w:b/>
          <w:sz w:val="16"/>
          <w:szCs w:val="16"/>
          <w:lang w:val="en-US" w:eastAsia="en-US"/>
        </w:rPr>
        <w:t>9</w:t>
      </w:r>
      <w:r>
        <w:rPr>
          <w:rFonts w:eastAsia="Times New Roman"/>
          <w:b/>
          <w:sz w:val="16"/>
          <w:szCs w:val="16"/>
          <w:lang w:eastAsia="en-US"/>
        </w:rPr>
        <w:t>.08</w:t>
      </w:r>
      <w:r w:rsidRPr="002B7D49">
        <w:rPr>
          <w:rFonts w:eastAsia="Times New Roman"/>
          <w:b/>
          <w:sz w:val="16"/>
          <w:szCs w:val="16"/>
          <w:lang w:eastAsia="en-US"/>
        </w:rPr>
        <w:t xml:space="preserve">.2025                                                                                                                                                                                                </w:t>
      </w:r>
      <w:r>
        <w:rPr>
          <w:rFonts w:eastAsia="Times New Roman"/>
          <w:b/>
          <w:sz w:val="16"/>
          <w:szCs w:val="16"/>
          <w:lang w:eastAsia="en-US"/>
        </w:rPr>
        <w:t xml:space="preserve">                            №9</w:t>
      </w:r>
      <w:r>
        <w:rPr>
          <w:rFonts w:eastAsia="Times New Roman"/>
          <w:b/>
          <w:sz w:val="16"/>
          <w:szCs w:val="16"/>
          <w:lang w:val="en-US" w:eastAsia="en-US"/>
        </w:rPr>
        <w:t>50</w:t>
      </w:r>
    </w:p>
    <w:p w:rsidR="00846894" w:rsidRDefault="00846894" w:rsidP="00846894">
      <w:pPr>
        <w:ind w:firstLine="0"/>
        <w:jc w:val="center"/>
        <w:rPr>
          <w:rFonts w:eastAsia="Times New Roman"/>
          <w:b/>
          <w:sz w:val="16"/>
          <w:szCs w:val="16"/>
          <w:lang w:val="en-US" w:eastAsia="en-US"/>
        </w:rPr>
      </w:pPr>
    </w:p>
    <w:p w:rsidR="00846894" w:rsidRPr="00846894" w:rsidRDefault="00846894" w:rsidP="00846894">
      <w:pPr>
        <w:ind w:firstLine="0"/>
        <w:jc w:val="center"/>
        <w:rPr>
          <w:rFonts w:eastAsia="Times New Roman"/>
          <w:b/>
          <w:sz w:val="16"/>
          <w:szCs w:val="16"/>
          <w:lang w:eastAsia="en-US"/>
        </w:rPr>
      </w:pPr>
      <w:r w:rsidRPr="00846894">
        <w:rPr>
          <w:b/>
          <w:bCs/>
          <w:kern w:val="3"/>
          <w:sz w:val="16"/>
          <w:szCs w:val="16"/>
          <w:lang w:eastAsia="en-US"/>
        </w:rPr>
        <w:t>«</w:t>
      </w:r>
      <w:r w:rsidRPr="00846894">
        <w:rPr>
          <w:b/>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«Принятие на учет граждан в качестве нуждающихся в жилых помещениях</w:t>
      </w:r>
      <w:r w:rsidRPr="00846894">
        <w:rPr>
          <w:rFonts w:eastAsia="Times New Roman"/>
          <w:b/>
          <w:color w:val="000000"/>
          <w:sz w:val="16"/>
          <w:szCs w:val="16"/>
        </w:rPr>
        <w:t>»»</w:t>
      </w:r>
    </w:p>
    <w:p w:rsidR="00515E5C" w:rsidRDefault="00515E5C" w:rsidP="00846894">
      <w:pPr>
        <w:tabs>
          <w:tab w:val="left" w:pos="4870"/>
        </w:tabs>
        <w:ind w:firstLine="0"/>
        <w:jc w:val="center"/>
        <w:rPr>
          <w:rFonts w:eastAsiaTheme="minorEastAsia"/>
          <w:snapToGrid w:val="0"/>
          <w:color w:val="000000"/>
          <w:sz w:val="16"/>
          <w:szCs w:val="16"/>
          <w:lang w:val="en-US"/>
        </w:rPr>
      </w:pPr>
    </w:p>
    <w:p w:rsidR="00846894" w:rsidRPr="00846894" w:rsidRDefault="00846894" w:rsidP="00846894">
      <w:pPr>
        <w:ind w:firstLine="708"/>
        <w:rPr>
          <w:sz w:val="16"/>
          <w:szCs w:val="16"/>
        </w:rPr>
      </w:pPr>
      <w:proofErr w:type="gramStart"/>
      <w:r w:rsidRPr="00846894">
        <w:rPr>
          <w:sz w:val="16"/>
          <w:szCs w:val="16"/>
        </w:rPr>
        <w:t>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Кабинета Министров Чувашской Республики от 08.12.2021 № 645 «Об утверждении Порядка разработки и утверждения административных регламентов предоставления государственных услуг в Чувашской Республике», решением Собрания депутатов Алатырского муниципального округа Чувашской Республики от 20.12.2024 № 8</w:t>
      </w:r>
      <w:proofErr w:type="gramEnd"/>
      <w:r w:rsidRPr="00846894">
        <w:rPr>
          <w:sz w:val="16"/>
          <w:szCs w:val="16"/>
        </w:rPr>
        <w:t xml:space="preserve">/78 «О вопросах правопреемства», постановлениями администрации Алатырского муниципального округа от 27.01.2025 № 84 «Об утверждении перечня услуг, предоставляемых в </w:t>
      </w:r>
      <w:proofErr w:type="spellStart"/>
      <w:r w:rsidRPr="00846894">
        <w:rPr>
          <w:sz w:val="16"/>
          <w:szCs w:val="16"/>
        </w:rPr>
        <w:t>Алатырском</w:t>
      </w:r>
      <w:proofErr w:type="spellEnd"/>
      <w:r w:rsidRPr="00846894">
        <w:rPr>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846894" w:rsidRPr="00846894" w:rsidRDefault="00846894" w:rsidP="00846894">
      <w:pPr>
        <w:jc w:val="center"/>
        <w:rPr>
          <w:b/>
          <w:sz w:val="16"/>
          <w:szCs w:val="16"/>
        </w:rPr>
      </w:pPr>
      <w:r w:rsidRPr="00846894">
        <w:rPr>
          <w:b/>
          <w:sz w:val="16"/>
          <w:szCs w:val="16"/>
        </w:rPr>
        <w:t>постановляет:</w:t>
      </w:r>
    </w:p>
    <w:p w:rsidR="00846894" w:rsidRPr="00846894" w:rsidRDefault="00846894" w:rsidP="00936D30">
      <w:pPr>
        <w:pStyle w:val="afff2"/>
        <w:numPr>
          <w:ilvl w:val="0"/>
          <w:numId w:val="29"/>
        </w:numPr>
        <w:tabs>
          <w:tab w:val="left" w:pos="1134"/>
        </w:tabs>
        <w:spacing w:after="0" w:line="240" w:lineRule="auto"/>
        <w:ind w:left="0" w:firstLine="567"/>
        <w:contextualSpacing/>
        <w:jc w:val="both"/>
        <w:rPr>
          <w:rFonts w:ascii="Times New Roman" w:hAnsi="Times New Roman"/>
          <w:sz w:val="16"/>
          <w:szCs w:val="16"/>
        </w:rPr>
      </w:pPr>
      <w:r w:rsidRPr="00846894">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«Принятие на учет граждан в качестве нуждающихся в жилых помещениях».</w:t>
      </w:r>
    </w:p>
    <w:p w:rsidR="00846894" w:rsidRPr="00846894" w:rsidRDefault="00846894" w:rsidP="00936D30">
      <w:pPr>
        <w:pStyle w:val="afff2"/>
        <w:numPr>
          <w:ilvl w:val="0"/>
          <w:numId w:val="29"/>
        </w:numPr>
        <w:tabs>
          <w:tab w:val="left" w:pos="1134"/>
        </w:tabs>
        <w:spacing w:after="0" w:line="240" w:lineRule="auto"/>
        <w:ind w:left="0" w:firstLine="567"/>
        <w:contextualSpacing/>
        <w:jc w:val="both"/>
        <w:rPr>
          <w:rFonts w:ascii="Times New Roman" w:hAnsi="Times New Roman"/>
          <w:sz w:val="16"/>
          <w:szCs w:val="16"/>
        </w:rPr>
      </w:pPr>
      <w:r w:rsidRPr="00846894">
        <w:rPr>
          <w:rFonts w:ascii="Times New Roman" w:hAnsi="Times New Roman"/>
          <w:sz w:val="16"/>
          <w:szCs w:val="16"/>
        </w:rPr>
        <w:t>Признать утратившими силу постановления:</w:t>
      </w:r>
    </w:p>
    <w:p w:rsidR="00846894" w:rsidRPr="00846894" w:rsidRDefault="00846894" w:rsidP="00936D30">
      <w:pPr>
        <w:pStyle w:val="afff2"/>
        <w:numPr>
          <w:ilvl w:val="0"/>
          <w:numId w:val="30"/>
        </w:numPr>
        <w:tabs>
          <w:tab w:val="left" w:pos="1134"/>
        </w:tabs>
        <w:spacing w:after="0" w:line="240" w:lineRule="auto"/>
        <w:ind w:left="0" w:firstLine="567"/>
        <w:contextualSpacing/>
        <w:jc w:val="both"/>
        <w:rPr>
          <w:rFonts w:ascii="Times New Roman" w:hAnsi="Times New Roman"/>
          <w:sz w:val="16"/>
          <w:szCs w:val="16"/>
        </w:rPr>
      </w:pPr>
      <w:r w:rsidRPr="00846894">
        <w:rPr>
          <w:rFonts w:ascii="Times New Roman" w:hAnsi="Times New Roman"/>
          <w:sz w:val="16"/>
          <w:szCs w:val="16"/>
        </w:rPr>
        <w:t xml:space="preserve">администрации города Алатыря от 10.02.2023 № 96 «Об утверждении административного </w:t>
      </w:r>
      <w:proofErr w:type="gramStart"/>
      <w:r w:rsidRPr="00846894">
        <w:rPr>
          <w:rFonts w:ascii="Times New Roman" w:hAnsi="Times New Roman"/>
          <w:sz w:val="16"/>
          <w:szCs w:val="16"/>
        </w:rPr>
        <w:t>регламента администрации города Алатыря Чувашской Республики</w:t>
      </w:r>
      <w:proofErr w:type="gramEnd"/>
      <w:r w:rsidRPr="00846894">
        <w:rPr>
          <w:rFonts w:ascii="Times New Roman" w:hAnsi="Times New Roman"/>
          <w:sz w:val="16"/>
          <w:szCs w:val="16"/>
        </w:rPr>
        <w:t xml:space="preserve"> по предоставлению муниципальной услуги «Принятие на учет граждан в качестве нуждающихся в жилых помещениях»;</w:t>
      </w:r>
    </w:p>
    <w:p w:rsidR="00846894" w:rsidRPr="00846894" w:rsidRDefault="00846894" w:rsidP="00936D30">
      <w:pPr>
        <w:pStyle w:val="afff2"/>
        <w:numPr>
          <w:ilvl w:val="0"/>
          <w:numId w:val="30"/>
        </w:numPr>
        <w:tabs>
          <w:tab w:val="left" w:pos="1134"/>
        </w:tabs>
        <w:spacing w:after="0" w:line="240" w:lineRule="auto"/>
        <w:ind w:left="0" w:firstLine="567"/>
        <w:contextualSpacing/>
        <w:jc w:val="both"/>
        <w:rPr>
          <w:rFonts w:ascii="Times New Roman" w:hAnsi="Times New Roman"/>
          <w:sz w:val="16"/>
          <w:szCs w:val="16"/>
        </w:rPr>
      </w:pPr>
      <w:r w:rsidRPr="00846894">
        <w:rPr>
          <w:rFonts w:ascii="Times New Roman" w:hAnsi="Times New Roman"/>
          <w:color w:val="000000"/>
          <w:sz w:val="16"/>
          <w:szCs w:val="16"/>
        </w:rPr>
        <w:t>администрации Алатырского муниципального округа от 04.04.2023 № 390 «Об утверждении административного регламента администрации Алатырского муниципального округа Чувашской Республики по предоставлению муниципальной услуги «Принятие на учет граждан в качестве нуждающихся в жилых помещениях».</w:t>
      </w:r>
    </w:p>
    <w:p w:rsidR="00846894" w:rsidRPr="00846894" w:rsidRDefault="00846894" w:rsidP="00936D30">
      <w:pPr>
        <w:pStyle w:val="afff2"/>
        <w:numPr>
          <w:ilvl w:val="0"/>
          <w:numId w:val="29"/>
        </w:numPr>
        <w:tabs>
          <w:tab w:val="left" w:pos="1134"/>
        </w:tabs>
        <w:spacing w:after="0" w:line="240" w:lineRule="auto"/>
        <w:ind w:left="0" w:firstLine="567"/>
        <w:contextualSpacing/>
        <w:jc w:val="both"/>
        <w:rPr>
          <w:rFonts w:ascii="Times New Roman" w:hAnsi="Times New Roman"/>
          <w:color w:val="000000"/>
          <w:sz w:val="16"/>
          <w:szCs w:val="16"/>
        </w:rPr>
      </w:pPr>
      <w:r w:rsidRPr="00846894">
        <w:rPr>
          <w:rFonts w:ascii="Times New Roman" w:hAnsi="Times New Roman"/>
          <w:color w:val="000000"/>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846894" w:rsidRPr="00846894" w:rsidRDefault="00846894" w:rsidP="00936D30">
      <w:pPr>
        <w:pStyle w:val="afff2"/>
        <w:numPr>
          <w:ilvl w:val="0"/>
          <w:numId w:val="29"/>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proofErr w:type="gramStart"/>
      <w:r w:rsidRPr="00846894">
        <w:rPr>
          <w:rFonts w:ascii="Times New Roman" w:hAnsi="Times New Roman"/>
          <w:color w:val="000000"/>
          <w:sz w:val="16"/>
          <w:szCs w:val="16"/>
        </w:rPr>
        <w:t>Контроль за</w:t>
      </w:r>
      <w:proofErr w:type="gramEnd"/>
      <w:r w:rsidRPr="00846894">
        <w:rPr>
          <w:rFonts w:ascii="Times New Roman" w:hAnsi="Times New Roman"/>
          <w:color w:val="000000"/>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коммунального хозяйства администрации Алатырского муниципального округа.</w:t>
      </w:r>
    </w:p>
    <w:p w:rsidR="00846894" w:rsidRPr="00846894" w:rsidRDefault="00846894" w:rsidP="00936D30">
      <w:pPr>
        <w:pStyle w:val="afff2"/>
        <w:numPr>
          <w:ilvl w:val="0"/>
          <w:numId w:val="29"/>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846894">
        <w:rPr>
          <w:rFonts w:ascii="Times New Roman" w:hAnsi="Times New Roman"/>
          <w:color w:val="000000"/>
          <w:sz w:val="16"/>
          <w:szCs w:val="16"/>
        </w:rPr>
        <w:t xml:space="preserve">Настоящее постановление вступает в силу после его официального опубликования, и распространяется на </w:t>
      </w:r>
      <w:proofErr w:type="gramStart"/>
      <w:r w:rsidRPr="00846894">
        <w:rPr>
          <w:rFonts w:ascii="Times New Roman" w:hAnsi="Times New Roman"/>
          <w:color w:val="000000"/>
          <w:sz w:val="16"/>
          <w:szCs w:val="16"/>
        </w:rPr>
        <w:t>правоотношения</w:t>
      </w:r>
      <w:proofErr w:type="gramEnd"/>
      <w:r w:rsidRPr="00846894">
        <w:rPr>
          <w:rFonts w:ascii="Times New Roman" w:hAnsi="Times New Roman"/>
          <w:color w:val="000000"/>
          <w:sz w:val="16"/>
          <w:szCs w:val="16"/>
        </w:rPr>
        <w:t xml:space="preserve"> возникшие с 1 января 2025 года.</w:t>
      </w:r>
    </w:p>
    <w:p w:rsidR="00846894" w:rsidRPr="00846894" w:rsidRDefault="00846894" w:rsidP="00846894">
      <w:pPr>
        <w:rPr>
          <w:sz w:val="16"/>
          <w:szCs w:val="16"/>
        </w:rPr>
      </w:pPr>
    </w:p>
    <w:p w:rsidR="00846894" w:rsidRPr="00846894" w:rsidRDefault="00846894" w:rsidP="00846894">
      <w:pPr>
        <w:rPr>
          <w:sz w:val="16"/>
          <w:szCs w:val="16"/>
        </w:rPr>
      </w:pP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 xml:space="preserve">Глава Алатырского </w:t>
      </w:r>
    </w:p>
    <w:p w:rsidR="00846894" w:rsidRPr="00846894" w:rsidRDefault="00846894" w:rsidP="00846894">
      <w:pPr>
        <w:rPr>
          <w:sz w:val="16"/>
          <w:szCs w:val="16"/>
        </w:rPr>
      </w:pPr>
      <w:proofErr w:type="gramStart"/>
      <w:r w:rsidRPr="00846894">
        <w:rPr>
          <w:sz w:val="16"/>
          <w:szCs w:val="16"/>
        </w:rPr>
        <w:t>муниципального округа                                                                                         Н.И. Шпилевая</w:t>
      </w:r>
      <w:proofErr w:type="gramEnd"/>
    </w:p>
    <w:p w:rsidR="00846894" w:rsidRPr="00846894" w:rsidRDefault="00846894" w:rsidP="00846894">
      <w:pPr>
        <w:rPr>
          <w:sz w:val="16"/>
          <w:szCs w:val="16"/>
        </w:rPr>
        <w:sectPr w:rsidR="00846894" w:rsidRPr="00846894">
          <w:pgSz w:w="11906" w:h="16838"/>
          <w:pgMar w:top="567" w:right="567" w:bottom="567" w:left="1134" w:header="426" w:footer="265" w:gutter="0"/>
          <w:cols w:space="720"/>
        </w:sectPr>
      </w:pPr>
    </w:p>
    <w:p w:rsidR="00846894" w:rsidRPr="00846894" w:rsidRDefault="00846894" w:rsidP="00846894">
      <w:pPr>
        <w:ind w:left="6521"/>
        <w:rPr>
          <w:sz w:val="16"/>
          <w:szCs w:val="16"/>
        </w:rPr>
      </w:pPr>
      <w:r w:rsidRPr="00846894">
        <w:rPr>
          <w:sz w:val="16"/>
          <w:szCs w:val="16"/>
        </w:rPr>
        <w:lastRenderedPageBreak/>
        <w:t>УТВЕРЖДЕН</w:t>
      </w:r>
    </w:p>
    <w:p w:rsidR="00846894" w:rsidRPr="00846894" w:rsidRDefault="00846894" w:rsidP="00846894">
      <w:pPr>
        <w:ind w:left="6521"/>
        <w:rPr>
          <w:sz w:val="16"/>
          <w:szCs w:val="16"/>
        </w:rPr>
      </w:pPr>
      <w:r w:rsidRPr="00846894">
        <w:rPr>
          <w:sz w:val="16"/>
          <w:szCs w:val="16"/>
        </w:rPr>
        <w:t>постановлением администрации</w:t>
      </w:r>
    </w:p>
    <w:p w:rsidR="00846894" w:rsidRPr="00846894" w:rsidRDefault="00846894" w:rsidP="00846894">
      <w:pPr>
        <w:ind w:left="6521"/>
        <w:rPr>
          <w:sz w:val="16"/>
          <w:szCs w:val="16"/>
        </w:rPr>
      </w:pPr>
      <w:r w:rsidRPr="00846894">
        <w:rPr>
          <w:sz w:val="16"/>
          <w:szCs w:val="16"/>
        </w:rPr>
        <w:t>Алатырского муниципального округа</w:t>
      </w:r>
    </w:p>
    <w:p w:rsidR="00846894" w:rsidRPr="00846894" w:rsidRDefault="00846894" w:rsidP="00846894">
      <w:pPr>
        <w:ind w:left="6521"/>
        <w:rPr>
          <w:sz w:val="16"/>
          <w:szCs w:val="16"/>
        </w:rPr>
      </w:pPr>
      <w:r w:rsidRPr="00846894">
        <w:rPr>
          <w:sz w:val="16"/>
          <w:szCs w:val="16"/>
        </w:rPr>
        <w:t>от 29.08.2025 № 950</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Административный регламент</w:t>
      </w:r>
    </w:p>
    <w:p w:rsidR="00846894" w:rsidRPr="00846894" w:rsidRDefault="00846894" w:rsidP="00846894">
      <w:pPr>
        <w:jc w:val="center"/>
        <w:rPr>
          <w:b/>
          <w:sz w:val="16"/>
          <w:szCs w:val="16"/>
        </w:rPr>
      </w:pPr>
      <w:r w:rsidRPr="00846894">
        <w:rPr>
          <w:b/>
          <w:sz w:val="16"/>
          <w:szCs w:val="16"/>
        </w:rPr>
        <w:t>администрации Алатырского муниципального округа по предоставлению муниципальной услуги «Принятие на учет граждан в качестве нуждающихся в жилых помещениях»</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I. Общие положения</w:t>
      </w:r>
    </w:p>
    <w:p w:rsidR="00846894" w:rsidRPr="00846894" w:rsidRDefault="00846894" w:rsidP="00846894">
      <w:pPr>
        <w:jc w:val="center"/>
        <w:rPr>
          <w:b/>
          <w:sz w:val="16"/>
          <w:szCs w:val="16"/>
        </w:rPr>
      </w:pPr>
    </w:p>
    <w:p w:rsidR="00846894" w:rsidRPr="00846894" w:rsidRDefault="00846894" w:rsidP="00846894">
      <w:pPr>
        <w:jc w:val="center"/>
        <w:rPr>
          <w:b/>
          <w:sz w:val="16"/>
          <w:szCs w:val="16"/>
        </w:rPr>
      </w:pPr>
      <w:r w:rsidRPr="00846894">
        <w:rPr>
          <w:b/>
          <w:sz w:val="16"/>
          <w:szCs w:val="16"/>
        </w:rPr>
        <w:t>1.1. Предмет регулирования Административного регламента</w:t>
      </w:r>
    </w:p>
    <w:p w:rsidR="00846894" w:rsidRPr="00846894" w:rsidRDefault="00846894" w:rsidP="00846894">
      <w:pPr>
        <w:rPr>
          <w:sz w:val="16"/>
          <w:szCs w:val="16"/>
        </w:rPr>
      </w:pPr>
      <w:proofErr w:type="gramStart"/>
      <w:r w:rsidRPr="00846894">
        <w:rPr>
          <w:sz w:val="16"/>
          <w:szCs w:val="16"/>
        </w:rPr>
        <w:t>Административный регламент предоставления муниципальной услуги «Принятие на учет граждан в качестве нуждающихся в жилых помещениях»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Алатырского муниципального округа Чувашской Республики (далее – Администрация) при принятии на учет в качестве нуждающихся в жилых помещениях малоимущих граждан.</w:t>
      </w:r>
      <w:proofErr w:type="gramEnd"/>
    </w:p>
    <w:p w:rsidR="00846894" w:rsidRPr="00846894" w:rsidRDefault="00846894" w:rsidP="00846894">
      <w:pPr>
        <w:rPr>
          <w:sz w:val="16"/>
          <w:szCs w:val="16"/>
        </w:rPr>
      </w:pPr>
      <w:r w:rsidRPr="00846894">
        <w:rPr>
          <w:sz w:val="16"/>
          <w:szCs w:val="16"/>
        </w:rPr>
        <w:t>Принятие граждан на учет нуждающихся в получении жилого помещения по договору социального найма в качестве малоимущих включает в себя мероприятия по:</w:t>
      </w:r>
    </w:p>
    <w:p w:rsidR="00846894" w:rsidRPr="00846894" w:rsidRDefault="00846894" w:rsidP="00846894">
      <w:pPr>
        <w:rPr>
          <w:sz w:val="16"/>
          <w:szCs w:val="16"/>
        </w:rPr>
      </w:pPr>
      <w:r w:rsidRPr="00846894">
        <w:rPr>
          <w:sz w:val="16"/>
          <w:szCs w:val="16"/>
        </w:rPr>
        <w:t xml:space="preserve">1) признанию обратившегося в орган местного самоуправления гражданина </w:t>
      </w:r>
      <w:proofErr w:type="gramStart"/>
      <w:r w:rsidRPr="00846894">
        <w:rPr>
          <w:sz w:val="16"/>
          <w:szCs w:val="16"/>
        </w:rPr>
        <w:t>нуждающимся</w:t>
      </w:r>
      <w:proofErr w:type="gramEnd"/>
      <w:r w:rsidRPr="00846894">
        <w:rPr>
          <w:sz w:val="16"/>
          <w:szCs w:val="16"/>
        </w:rPr>
        <w:t xml:space="preserve"> в получении жилого помещения и признанию его малоимущим, принятию гражданина на учет для получения жилого помещения;</w:t>
      </w:r>
    </w:p>
    <w:p w:rsidR="00846894" w:rsidRPr="00846894" w:rsidRDefault="00846894" w:rsidP="00846894">
      <w:pPr>
        <w:rPr>
          <w:sz w:val="16"/>
          <w:szCs w:val="16"/>
        </w:rPr>
      </w:pPr>
      <w:r w:rsidRPr="00846894">
        <w:rPr>
          <w:sz w:val="16"/>
          <w:szCs w:val="16"/>
        </w:rPr>
        <w:t>2) ведению учета граждан, признанных нуждающимися в получении жилого помещения и малоимущими (снятию гражданина с учета нуждающихся в получении жилого помещения по итогам перерасчета статуса малоимущего).</w:t>
      </w:r>
    </w:p>
    <w:p w:rsidR="00846894" w:rsidRPr="00846894" w:rsidRDefault="00846894" w:rsidP="00846894">
      <w:pPr>
        <w:jc w:val="center"/>
        <w:rPr>
          <w:b/>
          <w:sz w:val="16"/>
          <w:szCs w:val="16"/>
        </w:rPr>
      </w:pPr>
    </w:p>
    <w:p w:rsidR="00846894" w:rsidRPr="00846894" w:rsidRDefault="00846894" w:rsidP="00846894">
      <w:pPr>
        <w:jc w:val="center"/>
        <w:rPr>
          <w:b/>
          <w:sz w:val="16"/>
          <w:szCs w:val="16"/>
        </w:rPr>
      </w:pPr>
      <w:r w:rsidRPr="00846894">
        <w:rPr>
          <w:b/>
          <w:sz w:val="16"/>
          <w:szCs w:val="16"/>
        </w:rPr>
        <w:t>1.2. Круг заявителей</w:t>
      </w:r>
    </w:p>
    <w:p w:rsidR="00846894" w:rsidRPr="00846894" w:rsidRDefault="00846894" w:rsidP="00846894">
      <w:pPr>
        <w:rPr>
          <w:sz w:val="16"/>
          <w:szCs w:val="16"/>
        </w:rPr>
      </w:pPr>
      <w:r w:rsidRPr="00846894">
        <w:rPr>
          <w:sz w:val="16"/>
          <w:szCs w:val="16"/>
        </w:rPr>
        <w:t xml:space="preserve">Заявителями муниципальной услуги являются граждане, постоянно проживающие в </w:t>
      </w:r>
      <w:proofErr w:type="spellStart"/>
      <w:r w:rsidRPr="00846894">
        <w:rPr>
          <w:sz w:val="16"/>
          <w:szCs w:val="16"/>
        </w:rPr>
        <w:t>Алатырском</w:t>
      </w:r>
      <w:proofErr w:type="spellEnd"/>
      <w:r w:rsidRPr="00846894">
        <w:rPr>
          <w:sz w:val="16"/>
          <w:szCs w:val="16"/>
        </w:rPr>
        <w:t xml:space="preserve"> муниципальном округе (далее - заявители). С заявлением и документами для предоставления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846894" w:rsidRPr="00846894" w:rsidRDefault="00846894" w:rsidP="00846894">
      <w:pPr>
        <w:jc w:val="center"/>
        <w:rPr>
          <w:sz w:val="16"/>
          <w:szCs w:val="16"/>
        </w:rPr>
      </w:pPr>
    </w:p>
    <w:p w:rsidR="00846894" w:rsidRPr="00846894" w:rsidRDefault="00846894" w:rsidP="00846894">
      <w:pPr>
        <w:jc w:val="center"/>
        <w:rPr>
          <w:b/>
          <w:sz w:val="16"/>
          <w:szCs w:val="16"/>
        </w:rPr>
      </w:pPr>
      <w:r w:rsidRPr="00846894">
        <w:rPr>
          <w:b/>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Алатырского муниципального округ</w:t>
      </w:r>
      <w:proofErr w:type="gramStart"/>
      <w:r w:rsidRPr="00846894">
        <w:rPr>
          <w:b/>
          <w:sz w:val="16"/>
          <w:szCs w:val="16"/>
        </w:rPr>
        <w:t>а(</w:t>
      </w:r>
      <w:proofErr w:type="gramEnd"/>
      <w:r w:rsidRPr="00846894">
        <w:rPr>
          <w:b/>
          <w:sz w:val="16"/>
          <w:szCs w:val="16"/>
        </w:rPr>
        <w:t>далее - профилирование), а также результата, за предоставлением которого обратился заявитель</w:t>
      </w:r>
    </w:p>
    <w:p w:rsidR="00846894" w:rsidRPr="00846894" w:rsidRDefault="00846894" w:rsidP="00846894">
      <w:pPr>
        <w:rPr>
          <w:sz w:val="16"/>
          <w:szCs w:val="16"/>
        </w:rPr>
      </w:pPr>
      <w:r w:rsidRPr="00846894">
        <w:rPr>
          <w:sz w:val="16"/>
          <w:szCs w:val="16"/>
        </w:rPr>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846894" w:rsidRPr="00846894" w:rsidRDefault="00846894" w:rsidP="00846894">
      <w:pPr>
        <w:rPr>
          <w:sz w:val="16"/>
          <w:szCs w:val="16"/>
        </w:rPr>
      </w:pPr>
      <w:r w:rsidRPr="00846894">
        <w:rPr>
          <w:sz w:val="16"/>
          <w:szCs w:val="16"/>
        </w:rP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846894" w:rsidRPr="00846894" w:rsidRDefault="00846894" w:rsidP="00846894">
      <w:pPr>
        <w:jc w:val="center"/>
        <w:rPr>
          <w:sz w:val="16"/>
          <w:szCs w:val="16"/>
        </w:rPr>
      </w:pPr>
    </w:p>
    <w:p w:rsidR="00846894" w:rsidRPr="00846894" w:rsidRDefault="00846894" w:rsidP="00846894">
      <w:pPr>
        <w:jc w:val="center"/>
        <w:rPr>
          <w:b/>
          <w:sz w:val="16"/>
          <w:szCs w:val="16"/>
        </w:rPr>
      </w:pPr>
      <w:r w:rsidRPr="00846894">
        <w:rPr>
          <w:b/>
          <w:sz w:val="16"/>
          <w:szCs w:val="16"/>
        </w:rPr>
        <w:t>II. Стандарт предоставления муниципальной услуги</w:t>
      </w:r>
    </w:p>
    <w:p w:rsidR="00846894" w:rsidRPr="00846894" w:rsidRDefault="00846894" w:rsidP="00846894">
      <w:pPr>
        <w:jc w:val="center"/>
        <w:rPr>
          <w:sz w:val="16"/>
          <w:szCs w:val="16"/>
        </w:rPr>
      </w:pPr>
    </w:p>
    <w:p w:rsidR="00846894" w:rsidRPr="00846894" w:rsidRDefault="00846894" w:rsidP="00846894">
      <w:pPr>
        <w:jc w:val="center"/>
        <w:rPr>
          <w:b/>
          <w:sz w:val="16"/>
          <w:szCs w:val="16"/>
        </w:rPr>
      </w:pPr>
      <w:r w:rsidRPr="00846894">
        <w:rPr>
          <w:b/>
          <w:sz w:val="16"/>
          <w:szCs w:val="16"/>
        </w:rPr>
        <w:t>2.1. Наименование муниципальной услуги</w:t>
      </w:r>
    </w:p>
    <w:p w:rsidR="00846894" w:rsidRPr="00846894" w:rsidRDefault="00846894" w:rsidP="00846894">
      <w:pPr>
        <w:rPr>
          <w:sz w:val="16"/>
          <w:szCs w:val="16"/>
        </w:rPr>
      </w:pPr>
      <w:r w:rsidRPr="00846894">
        <w:rPr>
          <w:sz w:val="16"/>
          <w:szCs w:val="16"/>
        </w:rPr>
        <w:t>Муниципальная услуга: «Принятие на учет граждан в качестве нуждающихся в жилых помещениях».</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2.2. Наименование органа, предоставляющего муниципальную услугу</w:t>
      </w:r>
    </w:p>
    <w:p w:rsidR="00846894" w:rsidRPr="00846894" w:rsidRDefault="00846894" w:rsidP="00846894">
      <w:pPr>
        <w:rPr>
          <w:sz w:val="16"/>
          <w:szCs w:val="16"/>
        </w:rPr>
      </w:pPr>
      <w:r w:rsidRPr="00846894">
        <w:rPr>
          <w:sz w:val="16"/>
          <w:szCs w:val="16"/>
        </w:rPr>
        <w:t>Муниципальная услуга предоставляется Администрацией и осуществляется отделом жилищно-коммунального хозяйства и муниципального контроля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(далее – Отдел ЖКХ).</w:t>
      </w:r>
    </w:p>
    <w:p w:rsidR="00846894" w:rsidRPr="00846894" w:rsidRDefault="00846894" w:rsidP="00846894">
      <w:pPr>
        <w:rPr>
          <w:sz w:val="16"/>
          <w:szCs w:val="16"/>
        </w:rPr>
      </w:pPr>
      <w:r w:rsidRPr="00846894">
        <w:rPr>
          <w:sz w:val="16"/>
          <w:szCs w:val="16"/>
        </w:rPr>
        <w:t>Уполномоченными подразделениями по предоставлению муниципальной услуги являются отделы учета и распределения жилья по Калининскому, Ленинскому, Московскому районам Управления ЖКХ, энергетики, транспорта и связи (далее также - отделы жилья).</w:t>
      </w:r>
    </w:p>
    <w:p w:rsidR="00846894" w:rsidRPr="00846894" w:rsidRDefault="00846894" w:rsidP="00846894">
      <w:pPr>
        <w:rPr>
          <w:sz w:val="16"/>
          <w:szCs w:val="16"/>
        </w:rPr>
      </w:pPr>
      <w:r w:rsidRPr="00846894">
        <w:rPr>
          <w:sz w:val="16"/>
          <w:szCs w:val="1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846894" w:rsidRPr="00846894" w:rsidRDefault="00846894" w:rsidP="00846894">
      <w:pPr>
        <w:rPr>
          <w:sz w:val="16"/>
          <w:szCs w:val="16"/>
        </w:rPr>
      </w:pPr>
      <w:r w:rsidRPr="00846894">
        <w:rPr>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846894" w:rsidRPr="00846894" w:rsidRDefault="00846894" w:rsidP="00846894">
      <w:pPr>
        <w:jc w:val="center"/>
        <w:rPr>
          <w:b/>
          <w:sz w:val="16"/>
          <w:szCs w:val="16"/>
        </w:rPr>
      </w:pPr>
    </w:p>
    <w:p w:rsidR="00846894" w:rsidRPr="00846894" w:rsidRDefault="00846894" w:rsidP="00846894">
      <w:pPr>
        <w:jc w:val="center"/>
        <w:rPr>
          <w:b/>
          <w:sz w:val="16"/>
          <w:szCs w:val="16"/>
        </w:rPr>
      </w:pPr>
      <w:r w:rsidRPr="00846894">
        <w:rPr>
          <w:b/>
          <w:sz w:val="16"/>
          <w:szCs w:val="16"/>
        </w:rPr>
        <w:t>2.3. Результат предоставления муниципальной услуги</w:t>
      </w:r>
    </w:p>
    <w:p w:rsidR="00846894" w:rsidRPr="00846894" w:rsidRDefault="00846894" w:rsidP="00846894">
      <w:pPr>
        <w:rPr>
          <w:sz w:val="16"/>
          <w:szCs w:val="16"/>
        </w:rPr>
      </w:pPr>
      <w:r w:rsidRPr="00846894">
        <w:rPr>
          <w:sz w:val="16"/>
          <w:szCs w:val="16"/>
        </w:rPr>
        <w:t>2.3.1. Результатом предоставления муниципальной услуги в соответствии с вариантами предоставления услуги являются:</w:t>
      </w:r>
    </w:p>
    <w:p w:rsidR="00846894" w:rsidRPr="00846894" w:rsidRDefault="00846894" w:rsidP="00846894">
      <w:pPr>
        <w:rPr>
          <w:sz w:val="16"/>
          <w:szCs w:val="16"/>
        </w:rPr>
      </w:pPr>
      <w:r w:rsidRPr="00846894">
        <w:rPr>
          <w:sz w:val="16"/>
          <w:szCs w:val="16"/>
        </w:rPr>
        <w:t>2.3.1.1. при принятии решения о принятии на учет нуждающегося в получении жилого помещения по договору социального найма в качестве малоимущего (далее - учет, учет нуждающегося в получении жилого помещения):</w:t>
      </w:r>
    </w:p>
    <w:p w:rsidR="00846894" w:rsidRPr="00846894" w:rsidRDefault="00846894" w:rsidP="00846894">
      <w:pPr>
        <w:rPr>
          <w:sz w:val="16"/>
          <w:szCs w:val="16"/>
        </w:rPr>
      </w:pPr>
      <w:proofErr w:type="gramStart"/>
      <w:r w:rsidRPr="00846894">
        <w:rPr>
          <w:sz w:val="16"/>
          <w:szCs w:val="16"/>
        </w:rPr>
        <w:t>- решение о принятии на учет нуждающегося в получении жилого помещения по договору социального найма в качестве малоимущего;</w:t>
      </w:r>
      <w:proofErr w:type="gramEnd"/>
    </w:p>
    <w:p w:rsidR="00846894" w:rsidRPr="00846894" w:rsidRDefault="00846894" w:rsidP="00846894">
      <w:pPr>
        <w:rPr>
          <w:sz w:val="16"/>
          <w:szCs w:val="16"/>
        </w:rPr>
      </w:pPr>
      <w:r w:rsidRPr="00846894">
        <w:rPr>
          <w:sz w:val="16"/>
          <w:szCs w:val="16"/>
        </w:rPr>
        <w:t>- уведомление об отказе в принятии на учет в качестве малоимущего, нуждающегося в получении жилого помещения по договору социального найма с разъяснением оснований для отказа и возможного устранения гражданином причин, послуживших к принятию решения об отказе;</w:t>
      </w:r>
    </w:p>
    <w:p w:rsidR="00846894" w:rsidRPr="00846894" w:rsidRDefault="00846894" w:rsidP="00846894">
      <w:pPr>
        <w:rPr>
          <w:sz w:val="16"/>
          <w:szCs w:val="16"/>
        </w:rPr>
      </w:pPr>
      <w:r w:rsidRPr="00846894">
        <w:rPr>
          <w:sz w:val="16"/>
          <w:szCs w:val="16"/>
        </w:rPr>
        <w:t>2.3.1.2. при принятии решения о подтверждении статуса малоимущего:</w:t>
      </w:r>
    </w:p>
    <w:p w:rsidR="00846894" w:rsidRPr="00846894" w:rsidRDefault="00846894" w:rsidP="00846894">
      <w:pPr>
        <w:rPr>
          <w:sz w:val="16"/>
          <w:szCs w:val="16"/>
        </w:rPr>
      </w:pPr>
      <w:proofErr w:type="gramStart"/>
      <w:r w:rsidRPr="00846894">
        <w:rPr>
          <w:sz w:val="16"/>
          <w:szCs w:val="16"/>
        </w:rPr>
        <w:t>- уведомление о проведении перерасчета размеров дохода и стоимости имущества, в результате которого статус малоимущего подтвержден;</w:t>
      </w:r>
      <w:proofErr w:type="gramEnd"/>
    </w:p>
    <w:p w:rsidR="00846894" w:rsidRPr="00846894" w:rsidRDefault="00846894" w:rsidP="00846894">
      <w:pPr>
        <w:rPr>
          <w:sz w:val="16"/>
          <w:szCs w:val="16"/>
        </w:rPr>
      </w:pPr>
      <w:proofErr w:type="gramStart"/>
      <w:r w:rsidRPr="00846894">
        <w:rPr>
          <w:sz w:val="16"/>
          <w:szCs w:val="16"/>
        </w:rPr>
        <w:t>- уведомление о проведении перерасчета размеров дохода и стоимости имущества, в результате которого статус малоимущего не подтвержден, и снятии с учета;</w:t>
      </w:r>
      <w:proofErr w:type="gramEnd"/>
    </w:p>
    <w:p w:rsidR="00846894" w:rsidRPr="00846894" w:rsidRDefault="00846894" w:rsidP="00846894">
      <w:pPr>
        <w:rPr>
          <w:sz w:val="16"/>
          <w:szCs w:val="16"/>
        </w:rPr>
      </w:pPr>
      <w:r w:rsidRPr="00846894">
        <w:rPr>
          <w:sz w:val="16"/>
          <w:szCs w:val="16"/>
        </w:rPr>
        <w:t>2.3.1.3.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846894" w:rsidRPr="00846894" w:rsidRDefault="00846894" w:rsidP="00846894">
      <w:pPr>
        <w:rPr>
          <w:sz w:val="16"/>
          <w:szCs w:val="16"/>
        </w:rPr>
      </w:pPr>
      <w:r w:rsidRPr="00846894">
        <w:rPr>
          <w:sz w:val="16"/>
          <w:szCs w:val="16"/>
        </w:rPr>
        <w:t>2.3.2. Документами, содержащими положительное решение о предоставлении муниципальной услуги, на основании которого заявителю предоставляется результат услуги, являются:</w:t>
      </w:r>
    </w:p>
    <w:p w:rsidR="00846894" w:rsidRPr="00846894" w:rsidRDefault="00846894" w:rsidP="00846894">
      <w:pPr>
        <w:rPr>
          <w:sz w:val="16"/>
          <w:szCs w:val="16"/>
        </w:rPr>
      </w:pPr>
      <w:r w:rsidRPr="00846894">
        <w:rPr>
          <w:sz w:val="16"/>
          <w:szCs w:val="16"/>
        </w:rPr>
        <w:t>2.3.2.1. постановление Администрации о принятии гражданина на учет в качестве малоимущего, нуждающегося в получении жилого помещения по договору социального найма, содержащее следующие сведения:</w:t>
      </w:r>
    </w:p>
    <w:p w:rsidR="00846894" w:rsidRPr="00846894" w:rsidRDefault="00846894" w:rsidP="00846894">
      <w:pPr>
        <w:rPr>
          <w:sz w:val="16"/>
          <w:szCs w:val="16"/>
        </w:rPr>
      </w:pPr>
      <w:r w:rsidRPr="00846894">
        <w:rPr>
          <w:sz w:val="16"/>
          <w:szCs w:val="16"/>
        </w:rPr>
        <w:t>- дату и номер постановления;</w:t>
      </w:r>
    </w:p>
    <w:p w:rsidR="00846894" w:rsidRPr="00846894" w:rsidRDefault="00846894" w:rsidP="00846894">
      <w:pPr>
        <w:rPr>
          <w:sz w:val="16"/>
          <w:szCs w:val="16"/>
        </w:rPr>
      </w:pPr>
      <w:r w:rsidRPr="00846894">
        <w:rPr>
          <w:sz w:val="16"/>
          <w:szCs w:val="16"/>
        </w:rPr>
        <w:t>- фамилию, имя, отчество (при наличии), дату рождения заявителя и членов его семьи с указанием родственного отношения;</w:t>
      </w:r>
    </w:p>
    <w:p w:rsidR="00846894" w:rsidRPr="00846894" w:rsidRDefault="00846894" w:rsidP="00846894">
      <w:pPr>
        <w:rPr>
          <w:sz w:val="16"/>
          <w:szCs w:val="16"/>
        </w:rPr>
      </w:pPr>
      <w:r w:rsidRPr="00846894">
        <w:rPr>
          <w:sz w:val="16"/>
          <w:szCs w:val="16"/>
        </w:rPr>
        <w:t>- адрес места постоянного проживания заявителя и членов его семьи;</w:t>
      </w:r>
    </w:p>
    <w:p w:rsidR="00846894" w:rsidRPr="00846894" w:rsidRDefault="00846894" w:rsidP="00846894">
      <w:pPr>
        <w:rPr>
          <w:sz w:val="16"/>
          <w:szCs w:val="16"/>
        </w:rPr>
      </w:pPr>
      <w:proofErr w:type="gramStart"/>
      <w:r w:rsidRPr="00846894">
        <w:rPr>
          <w:sz w:val="16"/>
          <w:szCs w:val="16"/>
        </w:rPr>
        <w:t>- наименование списка (списков) граждан, нуждающихся в получении жилого помещения по договору социального найма, в качестве малоимущих, в который (которые) принят гражданин;</w:t>
      </w:r>
      <w:proofErr w:type="gramEnd"/>
    </w:p>
    <w:p w:rsidR="00846894" w:rsidRPr="00846894" w:rsidRDefault="00846894" w:rsidP="00846894">
      <w:pPr>
        <w:rPr>
          <w:sz w:val="16"/>
          <w:szCs w:val="16"/>
        </w:rPr>
      </w:pPr>
      <w:r w:rsidRPr="00846894">
        <w:rPr>
          <w:sz w:val="16"/>
          <w:szCs w:val="16"/>
        </w:rPr>
        <w:t>- подпись должностного лица, принявшего решение;</w:t>
      </w:r>
    </w:p>
    <w:p w:rsidR="00846894" w:rsidRPr="00846894" w:rsidRDefault="00846894" w:rsidP="00846894">
      <w:pPr>
        <w:rPr>
          <w:sz w:val="16"/>
          <w:szCs w:val="16"/>
        </w:rPr>
      </w:pPr>
      <w:proofErr w:type="gramStart"/>
      <w:r w:rsidRPr="00846894">
        <w:rPr>
          <w:sz w:val="16"/>
          <w:szCs w:val="16"/>
        </w:rPr>
        <w:t>2.3.2.2. уведомление о проведении перерасчета размеров дохода и стоимости имущества гражданина, в результате которого статус малоимущего подтвержден, содержащее следующие сведения:</w:t>
      </w:r>
      <w:proofErr w:type="gramEnd"/>
    </w:p>
    <w:p w:rsidR="00846894" w:rsidRPr="00846894" w:rsidRDefault="00846894" w:rsidP="00846894">
      <w:pPr>
        <w:rPr>
          <w:sz w:val="16"/>
          <w:szCs w:val="16"/>
        </w:rPr>
      </w:pPr>
      <w:r w:rsidRPr="00846894">
        <w:rPr>
          <w:sz w:val="16"/>
          <w:szCs w:val="16"/>
        </w:rPr>
        <w:t>- дату, номер уведомления;</w:t>
      </w:r>
    </w:p>
    <w:p w:rsidR="00846894" w:rsidRPr="00846894" w:rsidRDefault="00846894" w:rsidP="00846894">
      <w:pPr>
        <w:rPr>
          <w:sz w:val="16"/>
          <w:szCs w:val="16"/>
        </w:rPr>
      </w:pPr>
      <w:r w:rsidRPr="00846894">
        <w:rPr>
          <w:sz w:val="16"/>
          <w:szCs w:val="16"/>
        </w:rPr>
        <w:t>- фамилию, имя, отчество (при наличии), место постоянного жительства заявителя;</w:t>
      </w:r>
    </w:p>
    <w:p w:rsidR="00846894" w:rsidRPr="00846894" w:rsidRDefault="00846894" w:rsidP="00846894">
      <w:pPr>
        <w:rPr>
          <w:sz w:val="16"/>
          <w:szCs w:val="16"/>
        </w:rPr>
      </w:pPr>
      <w:proofErr w:type="gramStart"/>
      <w:r w:rsidRPr="00846894">
        <w:rPr>
          <w:sz w:val="16"/>
          <w:szCs w:val="16"/>
        </w:rPr>
        <w:t>- наименование списка (списков) граждан, нуждающихся в получении жилого помещения, в качестве малоимущих, в который (которые) принят гражданин, с указанием номера (номеров) очередности в списке (списках);</w:t>
      </w:r>
      <w:proofErr w:type="gramEnd"/>
    </w:p>
    <w:p w:rsidR="00846894" w:rsidRPr="00846894" w:rsidRDefault="00846894" w:rsidP="00846894">
      <w:pPr>
        <w:rPr>
          <w:sz w:val="16"/>
          <w:szCs w:val="16"/>
        </w:rPr>
      </w:pPr>
      <w:r w:rsidRPr="00846894">
        <w:rPr>
          <w:sz w:val="16"/>
          <w:szCs w:val="16"/>
        </w:rPr>
        <w:t xml:space="preserve">- сведения о необходимости прохождения перерегистрации для подтверждения </w:t>
      </w:r>
      <w:proofErr w:type="gramStart"/>
      <w:r w:rsidRPr="00846894">
        <w:rPr>
          <w:sz w:val="16"/>
          <w:szCs w:val="16"/>
        </w:rPr>
        <w:t>статуса</w:t>
      </w:r>
      <w:proofErr w:type="gramEnd"/>
      <w:r w:rsidRPr="00846894">
        <w:rPr>
          <w:sz w:val="16"/>
          <w:szCs w:val="16"/>
        </w:rPr>
        <w:t xml:space="preserve"> нуждающегося и малоимущего не реже 1 раза в три года;</w:t>
      </w:r>
    </w:p>
    <w:p w:rsidR="00846894" w:rsidRPr="00846894" w:rsidRDefault="00846894" w:rsidP="00846894">
      <w:pPr>
        <w:rPr>
          <w:sz w:val="16"/>
          <w:szCs w:val="16"/>
        </w:rPr>
      </w:pPr>
      <w:r w:rsidRPr="00846894">
        <w:rPr>
          <w:sz w:val="16"/>
          <w:szCs w:val="16"/>
        </w:rPr>
        <w:lastRenderedPageBreak/>
        <w:t>- сведения о контактах с отделами жилья: телефоны, адреса электронной почты, адрес официального сайта Алатырского муниципального округа;</w:t>
      </w:r>
    </w:p>
    <w:p w:rsidR="00846894" w:rsidRPr="00846894" w:rsidRDefault="00846894" w:rsidP="00846894">
      <w:pPr>
        <w:rPr>
          <w:sz w:val="16"/>
          <w:szCs w:val="16"/>
        </w:rPr>
      </w:pPr>
      <w:r w:rsidRPr="00846894">
        <w:rPr>
          <w:sz w:val="16"/>
          <w:szCs w:val="16"/>
        </w:rPr>
        <w:t>подпись специалиста Отдела ЖКХ, ответственного за направление уведомления;</w:t>
      </w:r>
    </w:p>
    <w:p w:rsidR="00846894" w:rsidRPr="00846894" w:rsidRDefault="00846894" w:rsidP="00846894">
      <w:pPr>
        <w:rPr>
          <w:sz w:val="16"/>
          <w:szCs w:val="16"/>
        </w:rPr>
      </w:pPr>
      <w:r w:rsidRPr="00846894">
        <w:rPr>
          <w:sz w:val="16"/>
          <w:szCs w:val="16"/>
        </w:rPr>
        <w:t>2.3.3. Документами, содержащими решение об отказе в предоставлении муниципальной услуги, на основании которого заявителю предоставляется результат услуги, являются:</w:t>
      </w:r>
    </w:p>
    <w:p w:rsidR="00846894" w:rsidRPr="00846894" w:rsidRDefault="00846894" w:rsidP="00846894">
      <w:pPr>
        <w:rPr>
          <w:sz w:val="16"/>
          <w:szCs w:val="16"/>
        </w:rPr>
      </w:pPr>
      <w:r w:rsidRPr="00846894">
        <w:rPr>
          <w:sz w:val="16"/>
          <w:szCs w:val="16"/>
        </w:rPr>
        <w:t>2.3.3.1. постановление Администрации об отказе в принятии гражданина на учет, содержащее:</w:t>
      </w:r>
    </w:p>
    <w:p w:rsidR="00846894" w:rsidRPr="00846894" w:rsidRDefault="00846894" w:rsidP="00846894">
      <w:pPr>
        <w:rPr>
          <w:sz w:val="16"/>
          <w:szCs w:val="16"/>
        </w:rPr>
      </w:pPr>
      <w:r w:rsidRPr="00846894">
        <w:rPr>
          <w:sz w:val="16"/>
          <w:szCs w:val="16"/>
        </w:rPr>
        <w:t>- дату и номер постановления;</w:t>
      </w:r>
    </w:p>
    <w:p w:rsidR="00846894" w:rsidRPr="00846894" w:rsidRDefault="00846894" w:rsidP="00846894">
      <w:pPr>
        <w:rPr>
          <w:sz w:val="16"/>
          <w:szCs w:val="16"/>
        </w:rPr>
      </w:pPr>
      <w:r w:rsidRPr="00846894">
        <w:rPr>
          <w:sz w:val="16"/>
          <w:szCs w:val="16"/>
        </w:rPr>
        <w:t>- фамилию, имя, отчество (при наличии), дату рождения, адрес постоянного места жительства заявителя и членов его семьи с указанием родственного отношения</w:t>
      </w:r>
    </w:p>
    <w:p w:rsidR="00846894" w:rsidRPr="00846894" w:rsidRDefault="00846894" w:rsidP="00846894">
      <w:pPr>
        <w:rPr>
          <w:sz w:val="16"/>
          <w:szCs w:val="16"/>
        </w:rPr>
      </w:pPr>
      <w:r w:rsidRPr="00846894">
        <w:rPr>
          <w:sz w:val="16"/>
          <w:szCs w:val="16"/>
        </w:rPr>
        <w:t>- основания для отказа в принятии на учет;</w:t>
      </w:r>
    </w:p>
    <w:p w:rsidR="00846894" w:rsidRPr="00846894" w:rsidRDefault="00846894" w:rsidP="00846894">
      <w:pPr>
        <w:rPr>
          <w:sz w:val="16"/>
          <w:szCs w:val="16"/>
        </w:rPr>
      </w:pPr>
      <w:r w:rsidRPr="00846894">
        <w:rPr>
          <w:sz w:val="16"/>
          <w:szCs w:val="16"/>
        </w:rPr>
        <w:t>- подпись должностного лица, принявшего решение;</w:t>
      </w:r>
    </w:p>
    <w:p w:rsidR="00846894" w:rsidRPr="00846894" w:rsidRDefault="00846894" w:rsidP="00846894">
      <w:pPr>
        <w:rPr>
          <w:sz w:val="16"/>
          <w:szCs w:val="16"/>
        </w:rPr>
      </w:pPr>
      <w:r w:rsidRPr="00846894">
        <w:rPr>
          <w:sz w:val="16"/>
          <w:szCs w:val="16"/>
        </w:rPr>
        <w:t xml:space="preserve">2.3.3.2. постановление Администрации о снятии гражданина с учета </w:t>
      </w:r>
      <w:proofErr w:type="gramStart"/>
      <w:r w:rsidRPr="00846894">
        <w:rPr>
          <w:sz w:val="16"/>
          <w:szCs w:val="16"/>
        </w:rPr>
        <w:t>нуждающихся</w:t>
      </w:r>
      <w:proofErr w:type="gramEnd"/>
      <w:r w:rsidRPr="00846894">
        <w:rPr>
          <w:sz w:val="16"/>
          <w:szCs w:val="16"/>
        </w:rPr>
        <w:t xml:space="preserve"> в получении жилого помещения, содержащее:</w:t>
      </w:r>
    </w:p>
    <w:p w:rsidR="00846894" w:rsidRPr="00846894" w:rsidRDefault="00846894" w:rsidP="00846894">
      <w:pPr>
        <w:rPr>
          <w:sz w:val="16"/>
          <w:szCs w:val="16"/>
        </w:rPr>
      </w:pPr>
      <w:r w:rsidRPr="00846894">
        <w:rPr>
          <w:sz w:val="16"/>
          <w:szCs w:val="16"/>
        </w:rPr>
        <w:t>- дату и номер постановления;</w:t>
      </w:r>
    </w:p>
    <w:p w:rsidR="00846894" w:rsidRPr="00846894" w:rsidRDefault="00846894" w:rsidP="00846894">
      <w:pPr>
        <w:rPr>
          <w:sz w:val="16"/>
          <w:szCs w:val="16"/>
        </w:rPr>
      </w:pPr>
      <w:r w:rsidRPr="00846894">
        <w:rPr>
          <w:sz w:val="16"/>
          <w:szCs w:val="16"/>
        </w:rPr>
        <w:t>- фамилию, имя, отчество (при наличии), дату рождения, адрес постоянного места жительства заявителя и членов его семьи с указанием родственного отношения;</w:t>
      </w:r>
    </w:p>
    <w:p w:rsidR="00846894" w:rsidRPr="00846894" w:rsidRDefault="00846894" w:rsidP="00846894">
      <w:pPr>
        <w:rPr>
          <w:sz w:val="16"/>
          <w:szCs w:val="16"/>
        </w:rPr>
      </w:pPr>
      <w:r w:rsidRPr="00846894">
        <w:rPr>
          <w:sz w:val="16"/>
          <w:szCs w:val="16"/>
        </w:rPr>
        <w:t>- наименование списка (списков) из которого (которых) гражданин исключается;</w:t>
      </w:r>
    </w:p>
    <w:p w:rsidR="00846894" w:rsidRPr="00846894" w:rsidRDefault="00846894" w:rsidP="00846894">
      <w:pPr>
        <w:rPr>
          <w:sz w:val="16"/>
          <w:szCs w:val="16"/>
        </w:rPr>
      </w:pPr>
      <w:r w:rsidRPr="00846894">
        <w:rPr>
          <w:sz w:val="16"/>
          <w:szCs w:val="16"/>
        </w:rPr>
        <w:t>- основания для снятия с учета со ссылкой на часть 1 статьи 15 Закона Чувашской Республики от 17.10.2005 № 42 «О регулировании жилищных отношений»;</w:t>
      </w:r>
    </w:p>
    <w:p w:rsidR="00846894" w:rsidRPr="00846894" w:rsidRDefault="00846894" w:rsidP="00846894">
      <w:pPr>
        <w:rPr>
          <w:sz w:val="16"/>
          <w:szCs w:val="16"/>
        </w:rPr>
      </w:pPr>
      <w:r w:rsidRPr="00846894">
        <w:rPr>
          <w:sz w:val="16"/>
          <w:szCs w:val="16"/>
        </w:rPr>
        <w:t>- подпись должностного лица, принявшего решение;</w:t>
      </w:r>
    </w:p>
    <w:p w:rsidR="00846894" w:rsidRPr="00846894" w:rsidRDefault="00846894" w:rsidP="00846894">
      <w:pPr>
        <w:rPr>
          <w:sz w:val="16"/>
          <w:szCs w:val="16"/>
        </w:rPr>
      </w:pPr>
      <w:r w:rsidRPr="00846894">
        <w:rPr>
          <w:sz w:val="16"/>
          <w:szCs w:val="16"/>
        </w:rPr>
        <w:t>2.3.4.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846894" w:rsidRPr="00846894" w:rsidRDefault="00846894" w:rsidP="00846894">
      <w:pPr>
        <w:rPr>
          <w:sz w:val="16"/>
          <w:szCs w:val="16"/>
        </w:rPr>
      </w:pPr>
      <w:proofErr w:type="gramStart"/>
      <w:r w:rsidRPr="00846894">
        <w:rPr>
          <w:sz w:val="16"/>
          <w:szCs w:val="16"/>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отделе жилья при личном посещении.</w:t>
      </w:r>
      <w:proofErr w:type="gramEnd"/>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2.4. Срок предоставления муниципальной услуги</w:t>
      </w:r>
    </w:p>
    <w:p w:rsidR="00846894" w:rsidRPr="00846894" w:rsidRDefault="00846894" w:rsidP="00846894">
      <w:pPr>
        <w:rPr>
          <w:sz w:val="16"/>
          <w:szCs w:val="16"/>
        </w:rPr>
      </w:pPr>
      <w:r w:rsidRPr="00846894">
        <w:rPr>
          <w:sz w:val="16"/>
          <w:szCs w:val="16"/>
        </w:rPr>
        <w:t>Срок предоставления муниципальной услуги, начиная со дня регистрации в отделе жилья, в МФЦ заявления с документами, указанными в подразделе 2.6 Административного регламента, не должен превышать 30 рабочих дней.</w:t>
      </w:r>
    </w:p>
    <w:p w:rsidR="00846894" w:rsidRPr="00846894" w:rsidRDefault="00846894" w:rsidP="00846894">
      <w:pPr>
        <w:rPr>
          <w:sz w:val="16"/>
          <w:szCs w:val="16"/>
        </w:rPr>
      </w:pPr>
      <w:r w:rsidRPr="00846894">
        <w:rPr>
          <w:sz w:val="16"/>
          <w:szCs w:val="16"/>
        </w:rP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846894" w:rsidRPr="00846894" w:rsidRDefault="00846894" w:rsidP="00846894">
      <w:pPr>
        <w:rPr>
          <w:sz w:val="16"/>
          <w:szCs w:val="16"/>
        </w:rPr>
      </w:pPr>
      <w:r w:rsidRPr="00846894">
        <w:rPr>
          <w:sz w:val="16"/>
          <w:szCs w:val="16"/>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со дня получения от заявителя письменного заявления об ошибке.</w:t>
      </w:r>
    </w:p>
    <w:p w:rsidR="00846894" w:rsidRPr="00846894" w:rsidRDefault="00846894" w:rsidP="00846894">
      <w:pPr>
        <w:jc w:val="center"/>
        <w:rPr>
          <w:b/>
          <w:sz w:val="16"/>
          <w:szCs w:val="16"/>
        </w:rPr>
      </w:pPr>
    </w:p>
    <w:p w:rsidR="00846894" w:rsidRPr="00846894" w:rsidRDefault="00846894" w:rsidP="00846894">
      <w:pPr>
        <w:jc w:val="center"/>
        <w:rPr>
          <w:b/>
          <w:sz w:val="16"/>
          <w:szCs w:val="16"/>
        </w:rPr>
      </w:pPr>
      <w:r w:rsidRPr="00846894">
        <w:rPr>
          <w:b/>
          <w:sz w:val="16"/>
          <w:szCs w:val="16"/>
        </w:rPr>
        <w:t>2.5. Правовые основания для предоставления муниципальной услуги</w:t>
      </w:r>
    </w:p>
    <w:p w:rsidR="00846894" w:rsidRPr="00846894" w:rsidRDefault="00846894" w:rsidP="00846894">
      <w:pPr>
        <w:rPr>
          <w:sz w:val="16"/>
          <w:szCs w:val="16"/>
        </w:rPr>
      </w:pPr>
      <w:proofErr w:type="gramStart"/>
      <w:r w:rsidRPr="00846894">
        <w:rPr>
          <w:sz w:val="16"/>
          <w:szCs w:val="16"/>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МФЦ, их должностных лиц, муниципальных служащих Администрации, размещается на официальном сайте Алатырского муниципального округа в сети «Интернет» (далее – официальный сайт),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w:t>
      </w:r>
      <w:proofErr w:type="gramEnd"/>
      <w:r w:rsidRPr="00846894">
        <w:rPr>
          <w:sz w:val="16"/>
          <w:szCs w:val="16"/>
        </w:rPr>
        <w:t>), на Едином портале государственных и муниципальных услуг.</w:t>
      </w:r>
    </w:p>
    <w:p w:rsidR="00846894" w:rsidRPr="00846894" w:rsidRDefault="00846894" w:rsidP="00846894">
      <w:pPr>
        <w:jc w:val="center"/>
        <w:rPr>
          <w:b/>
          <w:sz w:val="16"/>
          <w:szCs w:val="16"/>
        </w:rPr>
      </w:pPr>
    </w:p>
    <w:p w:rsidR="00846894" w:rsidRPr="00846894" w:rsidRDefault="00846894" w:rsidP="00846894">
      <w:pPr>
        <w:jc w:val="center"/>
        <w:rPr>
          <w:b/>
          <w:sz w:val="16"/>
          <w:szCs w:val="16"/>
        </w:rPr>
      </w:pPr>
      <w:r w:rsidRPr="00846894">
        <w:rPr>
          <w:b/>
          <w:sz w:val="16"/>
          <w:szCs w:val="16"/>
        </w:rPr>
        <w:t>2.6. Исчерпывающий перечень документов, необходимых для предоставления муниципальной услуги</w:t>
      </w:r>
    </w:p>
    <w:p w:rsidR="00846894" w:rsidRPr="00846894" w:rsidRDefault="00846894" w:rsidP="00846894">
      <w:pPr>
        <w:rPr>
          <w:b/>
          <w:sz w:val="16"/>
          <w:szCs w:val="16"/>
        </w:rPr>
      </w:pPr>
    </w:p>
    <w:p w:rsidR="00846894" w:rsidRPr="00846894" w:rsidRDefault="00846894" w:rsidP="00846894">
      <w:pPr>
        <w:jc w:val="center"/>
        <w:rPr>
          <w:b/>
          <w:sz w:val="16"/>
          <w:szCs w:val="16"/>
        </w:rPr>
      </w:pPr>
      <w:r w:rsidRPr="00846894">
        <w:rPr>
          <w:b/>
          <w:sz w:val="16"/>
          <w:szCs w:val="16"/>
        </w:rPr>
        <w:t>2.6.1. Сведения и документы, которые заявитель должен представить самостоятельно</w:t>
      </w:r>
    </w:p>
    <w:p w:rsidR="00846894" w:rsidRPr="00846894" w:rsidRDefault="00846894" w:rsidP="00846894">
      <w:pPr>
        <w:rPr>
          <w:sz w:val="16"/>
          <w:szCs w:val="16"/>
        </w:rPr>
      </w:pPr>
      <w:r w:rsidRPr="00846894">
        <w:rPr>
          <w:sz w:val="16"/>
          <w:szCs w:val="16"/>
        </w:rPr>
        <w:t>2.6.1.1. Для получения муниципальной услуги гражданин подает заявление в Отдел ЖКХ. Заявление подается в соответствии с вариантом согласно Приложениям № 2, 3 к настоящему Административному регламенту (далее - заявление), об исправлении опечатки (ошибки) - в произвольной форме. Гражданину, подавшему заявление, выдается расписка в получении документов с указанием их перечня и даты получения, а также с указанием перечня документов, которые будут получены по межведомственным запросам.</w:t>
      </w:r>
    </w:p>
    <w:p w:rsidR="00846894" w:rsidRPr="00846894" w:rsidRDefault="00846894" w:rsidP="00846894">
      <w:pPr>
        <w:rPr>
          <w:sz w:val="16"/>
          <w:szCs w:val="16"/>
        </w:rPr>
      </w:pPr>
      <w:r w:rsidRPr="00846894">
        <w:rPr>
          <w:sz w:val="16"/>
          <w:szCs w:val="16"/>
        </w:rPr>
        <w:t>2.6.1.2. Заявление составляется в одном экземпляре и подписывается заявителем и членами семьи, достигшими совершеннолетия, в том числе временно отсутствующими, может быть заполнено от руки или машинописным способом, распечатано посредством электронных печатных устройств.</w:t>
      </w:r>
    </w:p>
    <w:p w:rsidR="00846894" w:rsidRPr="00846894" w:rsidRDefault="00846894" w:rsidP="00846894">
      <w:pPr>
        <w:rPr>
          <w:sz w:val="16"/>
          <w:szCs w:val="16"/>
        </w:rPr>
      </w:pPr>
      <w:r w:rsidRPr="00846894">
        <w:rPr>
          <w:sz w:val="16"/>
          <w:szCs w:val="16"/>
        </w:rPr>
        <w:t>2.6.1.3. В заявления указываются:</w:t>
      </w:r>
    </w:p>
    <w:p w:rsidR="00846894" w:rsidRPr="00846894" w:rsidRDefault="00846894" w:rsidP="00846894">
      <w:pPr>
        <w:rPr>
          <w:sz w:val="16"/>
          <w:szCs w:val="16"/>
        </w:rPr>
      </w:pPr>
      <w:r w:rsidRPr="00846894">
        <w:rPr>
          <w:sz w:val="16"/>
          <w:szCs w:val="16"/>
        </w:rPr>
        <w:t>- фамилия, имя, отчество (при наличии) заявителя и членов его семьи в именительном падеже, дата рождения;</w:t>
      </w:r>
    </w:p>
    <w:p w:rsidR="00846894" w:rsidRPr="00846894" w:rsidRDefault="00846894" w:rsidP="00846894">
      <w:pPr>
        <w:rPr>
          <w:sz w:val="16"/>
          <w:szCs w:val="16"/>
        </w:rPr>
      </w:pPr>
      <w:r w:rsidRPr="00846894">
        <w:rPr>
          <w:sz w:val="16"/>
          <w:szCs w:val="16"/>
        </w:rPr>
        <w:t>- родственное отношение: «заявитель» для заявителя, и определение родственного отношения для членов его семьи («супру</w:t>
      </w:r>
      <w:proofErr w:type="gramStart"/>
      <w:r w:rsidRPr="00846894">
        <w:rPr>
          <w:sz w:val="16"/>
          <w:szCs w:val="16"/>
        </w:rPr>
        <w:t>г(</w:t>
      </w:r>
      <w:proofErr w:type="gramEnd"/>
      <w:r w:rsidRPr="00846894">
        <w:rPr>
          <w:sz w:val="16"/>
          <w:szCs w:val="16"/>
        </w:rPr>
        <w:t>а)», «жена», «муж», «сын», «дочь», «мать», «отец», или др.)</w:t>
      </w:r>
    </w:p>
    <w:p w:rsidR="00846894" w:rsidRPr="00846894" w:rsidRDefault="00846894" w:rsidP="00846894">
      <w:pPr>
        <w:rPr>
          <w:sz w:val="16"/>
          <w:szCs w:val="16"/>
        </w:rPr>
      </w:pPr>
      <w:r w:rsidRPr="00846894">
        <w:rPr>
          <w:sz w:val="16"/>
          <w:szCs w:val="16"/>
        </w:rPr>
        <w:t>- реквизиты документа, удостоверяющего личность гражданина и членов его семьи;</w:t>
      </w:r>
    </w:p>
    <w:p w:rsidR="00846894" w:rsidRPr="00846894" w:rsidRDefault="00846894" w:rsidP="00846894">
      <w:pPr>
        <w:rPr>
          <w:sz w:val="16"/>
          <w:szCs w:val="16"/>
        </w:rPr>
      </w:pPr>
      <w:r w:rsidRPr="00846894">
        <w:rPr>
          <w:sz w:val="16"/>
          <w:szCs w:val="16"/>
        </w:rPr>
        <w:t xml:space="preserve">- адрес жилого помещения, в котором зарегистрирован по месту жительства заявитель или член его семьи, общая площадь помещения и количество </w:t>
      </w:r>
      <w:proofErr w:type="gramStart"/>
      <w:r w:rsidRPr="00846894">
        <w:rPr>
          <w:sz w:val="16"/>
          <w:szCs w:val="16"/>
        </w:rPr>
        <w:t>проживающих</w:t>
      </w:r>
      <w:proofErr w:type="gramEnd"/>
      <w:r w:rsidRPr="00846894">
        <w:rPr>
          <w:sz w:val="16"/>
          <w:szCs w:val="16"/>
        </w:rPr>
        <w:t>;</w:t>
      </w:r>
    </w:p>
    <w:p w:rsidR="00846894" w:rsidRPr="00846894" w:rsidRDefault="00846894" w:rsidP="00846894">
      <w:pPr>
        <w:rPr>
          <w:sz w:val="16"/>
          <w:szCs w:val="16"/>
        </w:rPr>
      </w:pPr>
      <w:proofErr w:type="gramStart"/>
      <w:r w:rsidRPr="00846894">
        <w:rPr>
          <w:sz w:val="16"/>
          <w:szCs w:val="16"/>
        </w:rPr>
        <w:t>- адрес жилого помещения, в котором заявитель или член семьи является нанимателем или членом семьи нанимателя жилого помещения, занимаемого по договору социального найма, либо находящегося в собственности, или по договору найма жилых помещений жилищного фонда социального использования, указывается общая площадь помещения и количество проживающих, при отсутствии таких жилых помещений производится запись «не имеет»;</w:t>
      </w:r>
      <w:proofErr w:type="gramEnd"/>
    </w:p>
    <w:p w:rsidR="00846894" w:rsidRPr="00846894" w:rsidRDefault="00846894" w:rsidP="00846894">
      <w:pPr>
        <w:rPr>
          <w:sz w:val="16"/>
          <w:szCs w:val="16"/>
        </w:rPr>
      </w:pPr>
      <w:r w:rsidRPr="00846894">
        <w:rPr>
          <w:sz w:val="16"/>
          <w:szCs w:val="16"/>
        </w:rPr>
        <w:t>- наименование имущества, принадлежащего заявителю или членам его семьи, при отсутствии имущества производится запись «не имеет»;</w:t>
      </w:r>
    </w:p>
    <w:p w:rsidR="00846894" w:rsidRPr="00846894" w:rsidRDefault="00846894" w:rsidP="00846894">
      <w:pPr>
        <w:rPr>
          <w:sz w:val="16"/>
          <w:szCs w:val="16"/>
        </w:rPr>
      </w:pPr>
      <w:r w:rsidRPr="00846894">
        <w:rPr>
          <w:sz w:val="16"/>
          <w:szCs w:val="16"/>
        </w:rPr>
        <w:t>- средний доход за 12 последних месяцев заявителя и членом его семьи, при отсутствии дохода производится запись «не имеет»;</w:t>
      </w:r>
    </w:p>
    <w:p w:rsidR="00846894" w:rsidRPr="00846894" w:rsidRDefault="00846894" w:rsidP="00846894">
      <w:pPr>
        <w:rPr>
          <w:sz w:val="16"/>
          <w:szCs w:val="16"/>
        </w:rPr>
      </w:pPr>
      <w:r w:rsidRPr="00846894">
        <w:rPr>
          <w:sz w:val="16"/>
          <w:szCs w:val="16"/>
        </w:rPr>
        <w:t>- наименование кредитной организации, в которой хранятся накопления заявителя и членов его семьи, и сумма накопления, при отсутствии накоплений производится запись «не имеет»;</w:t>
      </w:r>
    </w:p>
    <w:p w:rsidR="00846894" w:rsidRPr="00846894" w:rsidRDefault="00846894" w:rsidP="00846894">
      <w:pPr>
        <w:rPr>
          <w:sz w:val="16"/>
          <w:szCs w:val="16"/>
        </w:rPr>
      </w:pPr>
      <w:r w:rsidRPr="00846894">
        <w:rPr>
          <w:sz w:val="16"/>
          <w:szCs w:val="16"/>
        </w:rPr>
        <w:t>- сведения о лицах, проживающих совместно с заявителем, и их родственных связях.</w:t>
      </w:r>
    </w:p>
    <w:p w:rsidR="00846894" w:rsidRPr="00846894" w:rsidRDefault="00846894" w:rsidP="00846894">
      <w:pPr>
        <w:rPr>
          <w:sz w:val="16"/>
          <w:szCs w:val="16"/>
        </w:rPr>
      </w:pPr>
      <w:r w:rsidRPr="00846894">
        <w:rPr>
          <w:sz w:val="16"/>
          <w:szCs w:val="16"/>
        </w:rPr>
        <w:t>2.6.1.4. К заявлению прилагаются:</w:t>
      </w:r>
    </w:p>
    <w:p w:rsidR="00846894" w:rsidRPr="00846894" w:rsidRDefault="00846894" w:rsidP="00846894">
      <w:pPr>
        <w:rPr>
          <w:sz w:val="16"/>
          <w:szCs w:val="16"/>
        </w:rPr>
      </w:pPr>
      <w:proofErr w:type="gramStart"/>
      <w:r w:rsidRPr="00846894">
        <w:rPr>
          <w:sz w:val="16"/>
          <w:szCs w:val="16"/>
        </w:rPr>
        <w:t>- копии документов, удостоверяющих личность гражданина и всех членов его семьи (пояснение: представляются копии страниц паспортов гражданина и членов его семьи: «личность», «регистрация по месту жительства», «семейное положение», «дети», для несовершеннолетних - копии свидетельств о рождении);</w:t>
      </w:r>
      <w:proofErr w:type="gramEnd"/>
    </w:p>
    <w:p w:rsidR="00846894" w:rsidRPr="00846894" w:rsidRDefault="00846894" w:rsidP="00846894">
      <w:pPr>
        <w:rPr>
          <w:sz w:val="16"/>
          <w:szCs w:val="16"/>
        </w:rPr>
      </w:pPr>
      <w:r w:rsidRPr="00846894">
        <w:rPr>
          <w:sz w:val="16"/>
          <w:szCs w:val="16"/>
        </w:rPr>
        <w:t xml:space="preserve">- копия ордера и (или) договора найма (социального найма) жилого помещения или копию </w:t>
      </w:r>
      <w:proofErr w:type="gramStart"/>
      <w:r w:rsidRPr="00846894">
        <w:rPr>
          <w:sz w:val="16"/>
          <w:szCs w:val="16"/>
        </w:rPr>
        <w:t>договора найма жилого помещения жилищного фонда социального использования</w:t>
      </w:r>
      <w:proofErr w:type="gramEnd"/>
      <w:r w:rsidRPr="00846894">
        <w:rPr>
          <w:sz w:val="16"/>
          <w:szCs w:val="16"/>
        </w:rPr>
        <w:t>;</w:t>
      </w:r>
    </w:p>
    <w:p w:rsidR="00846894" w:rsidRPr="00846894" w:rsidRDefault="00846894" w:rsidP="00846894">
      <w:pPr>
        <w:rPr>
          <w:sz w:val="16"/>
          <w:szCs w:val="16"/>
        </w:rPr>
      </w:pPr>
      <w:r w:rsidRPr="00846894">
        <w:rPr>
          <w:sz w:val="16"/>
          <w:szCs w:val="16"/>
        </w:rPr>
        <w:t>- копия документа, подтверждающего временное отсутствие члена семьи (при наличии данного факта);</w:t>
      </w:r>
    </w:p>
    <w:p w:rsidR="00846894" w:rsidRPr="00846894" w:rsidRDefault="00846894" w:rsidP="00846894">
      <w:pPr>
        <w:rPr>
          <w:sz w:val="16"/>
          <w:szCs w:val="16"/>
        </w:rPr>
      </w:pPr>
      <w:r w:rsidRPr="00846894">
        <w:rPr>
          <w:sz w:val="16"/>
          <w:szCs w:val="16"/>
        </w:rPr>
        <w:t>- копия свидетельства о рождении, выданного компетентными органами иностранного государства, и его нотариальное удостоверение перевода на русский язык (при наличии данного факта);</w:t>
      </w:r>
    </w:p>
    <w:p w:rsidR="00846894" w:rsidRPr="00846894" w:rsidRDefault="00846894" w:rsidP="00846894">
      <w:pPr>
        <w:rPr>
          <w:sz w:val="16"/>
          <w:szCs w:val="16"/>
        </w:rPr>
      </w:pPr>
      <w:r w:rsidRPr="00846894">
        <w:rPr>
          <w:sz w:val="16"/>
          <w:szCs w:val="16"/>
        </w:rPr>
        <w:t>- копии свидетельства об усыновлении, выданного органами записи актов гражданского состояния или консульскими учреждениями Российской Федерации (при наличии данного факта);</w:t>
      </w:r>
    </w:p>
    <w:p w:rsidR="00846894" w:rsidRPr="00846894" w:rsidRDefault="00846894" w:rsidP="00846894">
      <w:pPr>
        <w:rPr>
          <w:sz w:val="16"/>
          <w:szCs w:val="16"/>
        </w:rPr>
      </w:pPr>
      <w:r w:rsidRPr="00846894">
        <w:rPr>
          <w:sz w:val="16"/>
          <w:szCs w:val="16"/>
        </w:rPr>
        <w:t>- копия свидетельства о заключении (расторжении) брака, выданного компетентными органами иностранного государства, и его нотариальное удостоверение перевода на русский язык (при наличии данного факта);</w:t>
      </w:r>
    </w:p>
    <w:p w:rsidR="00846894" w:rsidRPr="00846894" w:rsidRDefault="00846894" w:rsidP="00846894">
      <w:pPr>
        <w:rPr>
          <w:sz w:val="16"/>
          <w:szCs w:val="16"/>
        </w:rPr>
      </w:pPr>
      <w:proofErr w:type="gramStart"/>
      <w:r w:rsidRPr="00846894">
        <w:rPr>
          <w:sz w:val="16"/>
          <w:szCs w:val="16"/>
        </w:rPr>
        <w:t>- копия финансового лицевого счета с места жительства (для заявителей, у которых жилые помещения расположены в многоквартирных домах; пояснение: выдается организацией, занимающейся коммунальным обслуживанием многоквартирного жилого дома, в котором зарегистрирован гражданин и члены его семьи; либо гражданин самостоятельно представляет сведения о лицах, проживающих по месту жительства в жилом помещении согласно приложению № 5 к настоящему Административному регламенту);</w:t>
      </w:r>
      <w:proofErr w:type="gramEnd"/>
    </w:p>
    <w:p w:rsidR="00846894" w:rsidRPr="00846894" w:rsidRDefault="00846894" w:rsidP="00846894">
      <w:pPr>
        <w:rPr>
          <w:sz w:val="16"/>
          <w:szCs w:val="16"/>
        </w:rPr>
      </w:pPr>
      <w:r w:rsidRPr="00846894">
        <w:rPr>
          <w:sz w:val="16"/>
          <w:szCs w:val="16"/>
        </w:rPr>
        <w:lastRenderedPageBreak/>
        <w:t>- копии документов, подтверждающих право собственности заявителя и (или) членов его семьи на объекты недвижимого имущества, в случае если права на объекты недвижимого имущества не зарегистрированы в Едином государственном реестре недвижимости (при наличии объектов недвижимого имущества);</w:t>
      </w:r>
    </w:p>
    <w:p w:rsidR="00846894" w:rsidRPr="00846894" w:rsidRDefault="00846894" w:rsidP="00846894">
      <w:pPr>
        <w:rPr>
          <w:sz w:val="16"/>
          <w:szCs w:val="16"/>
        </w:rPr>
      </w:pPr>
      <w:r w:rsidRPr="00846894">
        <w:rPr>
          <w:sz w:val="16"/>
          <w:szCs w:val="16"/>
        </w:rPr>
        <w:t>- копии документов, подтверждающих право собственности заявителя и (или) членов его семьи на имущество (автомобили, мотоциклы, моторные лодки, автобусы, катера и иные транспортные средства), зарегистрированное в порядке, установленном законодательством Российской Федерации.</w:t>
      </w:r>
    </w:p>
    <w:p w:rsidR="00846894" w:rsidRPr="00846894" w:rsidRDefault="00846894" w:rsidP="00846894">
      <w:pPr>
        <w:rPr>
          <w:sz w:val="16"/>
          <w:szCs w:val="16"/>
        </w:rPr>
      </w:pPr>
      <w:r w:rsidRPr="00846894">
        <w:rPr>
          <w:sz w:val="16"/>
          <w:szCs w:val="16"/>
        </w:rPr>
        <w:t xml:space="preserve">2.6.1.5. Для признания гражданина </w:t>
      </w:r>
      <w:proofErr w:type="gramStart"/>
      <w:r w:rsidRPr="00846894">
        <w:rPr>
          <w:sz w:val="16"/>
          <w:szCs w:val="16"/>
        </w:rPr>
        <w:t>малоимущим</w:t>
      </w:r>
      <w:proofErr w:type="gramEnd"/>
      <w:r w:rsidRPr="00846894">
        <w:rPr>
          <w:sz w:val="16"/>
          <w:szCs w:val="16"/>
        </w:rPr>
        <w:t xml:space="preserve"> к заявлению о принятии на учет прилагаются также:</w:t>
      </w:r>
    </w:p>
    <w:p w:rsidR="00846894" w:rsidRPr="00846894" w:rsidRDefault="00846894" w:rsidP="00846894">
      <w:pPr>
        <w:rPr>
          <w:sz w:val="16"/>
          <w:szCs w:val="16"/>
        </w:rPr>
      </w:pPr>
      <w:r w:rsidRPr="00846894">
        <w:rPr>
          <w:sz w:val="16"/>
          <w:szCs w:val="16"/>
        </w:rPr>
        <w:t>- документы, подтверждающие место работы заявителя и членов его семьи (выписки из трудовых книжек заявителя и членов семьи: титульный лист, страница с записью о последнем трудоустройстве или увольнении; пояснение: хранится заявителем и членами семьи самостоятельно, либо у должностного лица работодателя, принявшего заявителя или члена его семьи на работу);</w:t>
      </w:r>
    </w:p>
    <w:p w:rsidR="00846894" w:rsidRPr="00846894" w:rsidRDefault="00846894" w:rsidP="00846894">
      <w:pPr>
        <w:rPr>
          <w:sz w:val="16"/>
          <w:szCs w:val="16"/>
        </w:rPr>
      </w:pPr>
      <w:proofErr w:type="gramStart"/>
      <w:r w:rsidRPr="00846894">
        <w:rPr>
          <w:sz w:val="16"/>
          <w:szCs w:val="16"/>
        </w:rPr>
        <w:t>- документы, подтверждающие стоимость имущества, находящегося в собственности заявителя и (или) членов его семьи (здания, сооружения, жилые и нежилые помещения, земельные участки) в случае, если права на объекты недвижимого имущества не зарегистрированы в Едином государственном реестре недвижимости (при наличии таких объектов недвижимого имущества; пояснение: составляются независимым оценщиком, состоящим в саморегулирующейся организации оценщиков, и выдается оценщиком по личному обращению гражданина);</w:t>
      </w:r>
      <w:proofErr w:type="gramEnd"/>
    </w:p>
    <w:p w:rsidR="00846894" w:rsidRPr="00846894" w:rsidRDefault="00846894" w:rsidP="00846894">
      <w:pPr>
        <w:rPr>
          <w:sz w:val="16"/>
          <w:szCs w:val="16"/>
        </w:rPr>
      </w:pPr>
      <w:proofErr w:type="gramStart"/>
      <w:r w:rsidRPr="00846894">
        <w:rPr>
          <w:sz w:val="16"/>
          <w:szCs w:val="16"/>
        </w:rPr>
        <w:t>- документы, подтверждающие стоимость имущества, находящегося в собственности заявителя и (или) членов его семьи (автомобили, мотоциклы, моторные лодки, автобусы, катера и иные транспортные средства, зарегистрированные в порядке, установленном законодательством Российской Федерации; ценные бумаги в их стоимостном выражении (при наличии ценных бумаг); пояснении: составляются независимым оценщиком, состоящим в саморегулирующейся организации оценщиков - выдается оценщиком по личному обращению гражданина);</w:t>
      </w:r>
      <w:proofErr w:type="gramEnd"/>
    </w:p>
    <w:p w:rsidR="00846894" w:rsidRPr="00846894" w:rsidRDefault="00846894" w:rsidP="00846894">
      <w:pPr>
        <w:rPr>
          <w:sz w:val="16"/>
          <w:szCs w:val="16"/>
        </w:rPr>
      </w:pPr>
      <w:proofErr w:type="gramStart"/>
      <w:r w:rsidRPr="00846894">
        <w:rPr>
          <w:sz w:val="16"/>
          <w:szCs w:val="16"/>
        </w:rPr>
        <w:t>- документы, подтверждающие доходы заявителя и всех членов его семьи, имеющих доход за последние 12 месяцев, в случае, если получение документов невозможно в порядке межведомственного взаимодействия (пояснение: выдаются уполномоченным лицом по месту работы трудоустроенного гражданина, по месту учебы гражданина).</w:t>
      </w:r>
      <w:proofErr w:type="gramEnd"/>
    </w:p>
    <w:p w:rsidR="00846894" w:rsidRPr="00846894" w:rsidRDefault="00846894" w:rsidP="00846894">
      <w:pPr>
        <w:rPr>
          <w:sz w:val="16"/>
          <w:szCs w:val="16"/>
        </w:rPr>
      </w:pPr>
      <w:r w:rsidRPr="00846894">
        <w:rPr>
          <w:sz w:val="16"/>
          <w:szCs w:val="16"/>
        </w:rPr>
        <w:t>2.6.1.6. Обработка персональных данных граждан и членов их семей осуществляется в соответствии с Федеральным законом от 27.07.2006 № 152-ФЗ «О персональных данных» (далее – Федеральный закон № 152-ФЗ) и другими нормативными правовыми актами Российской Федерации, определяющими случаи и особенности обработки персональных данных. Заявитель и члены его семьи, а также лица, проживающие совместно, представляют согласие на обработку персональных данных (приложение № 4 к настоящему Административному регламенту).</w:t>
      </w:r>
    </w:p>
    <w:p w:rsidR="00846894" w:rsidRPr="00846894" w:rsidRDefault="00846894" w:rsidP="00846894">
      <w:pPr>
        <w:rPr>
          <w:sz w:val="16"/>
          <w:szCs w:val="16"/>
        </w:rPr>
      </w:pPr>
      <w:r w:rsidRPr="00846894">
        <w:rPr>
          <w:sz w:val="16"/>
          <w:szCs w:val="16"/>
        </w:rPr>
        <w:t>2.6.1.7. При наличии у заявителя или членов его семьи заболевания, входящего в Перечень, утвержденный приказом Министерства здравоохранения Российской Федерации от 29.11.2012 № 987н «Об утверждении перечня тяжелых форм хронических заболеваний, при которых невозможно совместное проживание граждан в одной квартире», гражданином самостоятельно представляется справка из медицинского учреждения о наличии такого заболевания; указанная справка выдается гражданину, страдающему таким заболеванием, медицинским учреждением, в котором он состоит на учете по причине наличия заболевания.</w:t>
      </w:r>
    </w:p>
    <w:p w:rsidR="00846894" w:rsidRPr="00846894" w:rsidRDefault="00846894" w:rsidP="00846894">
      <w:pPr>
        <w:rPr>
          <w:sz w:val="16"/>
          <w:szCs w:val="16"/>
        </w:rPr>
      </w:pPr>
      <w:r w:rsidRPr="00846894">
        <w:rPr>
          <w:sz w:val="16"/>
          <w:szCs w:val="16"/>
        </w:rPr>
        <w:t>2.6.1.8. Если гражданин проживает в жилом помещении на условиях найма или поднайма жилого помещения, гражданин самостоятельно представляет в отдел жилья копию соответствующего договора найма или поднайма жилого помещения с собственником или нанимателем.</w:t>
      </w:r>
    </w:p>
    <w:p w:rsidR="00846894" w:rsidRPr="00846894" w:rsidRDefault="00846894" w:rsidP="00846894">
      <w:pPr>
        <w:rPr>
          <w:sz w:val="16"/>
          <w:szCs w:val="16"/>
        </w:rPr>
      </w:pPr>
      <w:r w:rsidRPr="00846894">
        <w:rPr>
          <w:sz w:val="16"/>
          <w:szCs w:val="16"/>
        </w:rPr>
        <w:t>2.6.1.9. При наличии у гражданина денежных средств, находящиеся во вкладах в банках и других кредитных организациях (при наличии таких вкладов), гражданин представляет выписку из счета самостоятельно (пояснение: выдается заявителю или члену его семьи банком или другой кредитной организацией, в котором (в которой) находятся вклады).</w:t>
      </w:r>
    </w:p>
    <w:p w:rsidR="00846894" w:rsidRPr="00846894" w:rsidRDefault="00846894" w:rsidP="00846894">
      <w:pPr>
        <w:rPr>
          <w:sz w:val="16"/>
          <w:szCs w:val="16"/>
        </w:rPr>
      </w:pPr>
      <w:r w:rsidRPr="00846894">
        <w:rPr>
          <w:sz w:val="16"/>
          <w:szCs w:val="16"/>
        </w:rPr>
        <w:t>2.6.1.10. 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846894" w:rsidRPr="00846894" w:rsidRDefault="00846894" w:rsidP="00846894">
      <w:pPr>
        <w:rPr>
          <w:sz w:val="16"/>
          <w:szCs w:val="16"/>
        </w:rPr>
      </w:pPr>
      <w:r w:rsidRPr="00846894">
        <w:rPr>
          <w:sz w:val="16"/>
          <w:szCs w:val="16"/>
        </w:rPr>
        <w:t>2.6.1.11. 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Отдела ЖКХ или МФЦ,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846894" w:rsidRPr="00846894" w:rsidRDefault="00846894" w:rsidP="00846894">
      <w:pPr>
        <w:rPr>
          <w:sz w:val="16"/>
          <w:szCs w:val="16"/>
        </w:rPr>
      </w:pPr>
      <w:r w:rsidRPr="00846894">
        <w:rPr>
          <w:sz w:val="16"/>
          <w:szCs w:val="16"/>
        </w:rPr>
        <w:t>2.6.1.12. Заявление и документы на предоставление муниципальной услуги могут быть представлены заявителем следующими способами:</w:t>
      </w:r>
    </w:p>
    <w:p w:rsidR="00846894" w:rsidRPr="00846894" w:rsidRDefault="00846894" w:rsidP="00846894">
      <w:pPr>
        <w:rPr>
          <w:sz w:val="16"/>
          <w:szCs w:val="16"/>
        </w:rPr>
      </w:pPr>
      <w:r w:rsidRPr="00846894">
        <w:rPr>
          <w:sz w:val="16"/>
          <w:szCs w:val="16"/>
        </w:rPr>
        <w:t>путем личного обращения;</w:t>
      </w:r>
    </w:p>
    <w:p w:rsidR="00846894" w:rsidRPr="00846894" w:rsidRDefault="00846894" w:rsidP="00846894">
      <w:pPr>
        <w:rPr>
          <w:sz w:val="16"/>
          <w:szCs w:val="16"/>
        </w:rPr>
      </w:pPr>
      <w:r w:rsidRPr="00846894">
        <w:rPr>
          <w:sz w:val="16"/>
          <w:szCs w:val="16"/>
        </w:rPr>
        <w:t>через МФЦ;</w:t>
      </w:r>
    </w:p>
    <w:p w:rsidR="00846894" w:rsidRPr="00846894" w:rsidRDefault="00846894" w:rsidP="00846894">
      <w:pPr>
        <w:rPr>
          <w:sz w:val="16"/>
          <w:szCs w:val="16"/>
        </w:rPr>
      </w:pPr>
      <w:r w:rsidRPr="00846894">
        <w:rPr>
          <w:sz w:val="16"/>
          <w:szCs w:val="16"/>
        </w:rPr>
        <w:t>через организации федеральной почтовой связи;</w:t>
      </w:r>
    </w:p>
    <w:p w:rsidR="00846894" w:rsidRPr="00846894" w:rsidRDefault="00846894" w:rsidP="00846894">
      <w:pPr>
        <w:rPr>
          <w:sz w:val="16"/>
          <w:szCs w:val="16"/>
        </w:rPr>
      </w:pPr>
      <w:r w:rsidRPr="00846894">
        <w:rPr>
          <w:sz w:val="16"/>
          <w:szCs w:val="16"/>
        </w:rP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846894" w:rsidRPr="00846894" w:rsidRDefault="00846894" w:rsidP="00846894">
      <w:pPr>
        <w:rPr>
          <w:sz w:val="16"/>
          <w:szCs w:val="16"/>
        </w:rPr>
      </w:pPr>
      <w:r w:rsidRPr="00846894">
        <w:rPr>
          <w:sz w:val="16"/>
          <w:szCs w:val="16"/>
        </w:rPr>
        <w:t xml:space="preserve">2.6.1.13. </w:t>
      </w:r>
      <w:proofErr w:type="gramStart"/>
      <w:r w:rsidRPr="00846894">
        <w:rPr>
          <w:sz w:val="16"/>
          <w:szCs w:val="16"/>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6 апреля 2011 г. № 63-ФЗ «Об электронной подписи» (далее – Федеральный закон № 63-ФЗ) и статьями 21.1 и 21.2 Федерального закона от 27 июля 2010 г. № 210-ФЗ «Об организации предоставления государственных и муниципальных услуг» (далее – Федеральный закон № 210-ФЗ).</w:t>
      </w:r>
      <w:proofErr w:type="gramEnd"/>
    </w:p>
    <w:p w:rsidR="00846894" w:rsidRPr="00846894" w:rsidRDefault="00846894" w:rsidP="00846894">
      <w:pPr>
        <w:rPr>
          <w:b/>
          <w:sz w:val="16"/>
          <w:szCs w:val="16"/>
        </w:rPr>
      </w:pPr>
    </w:p>
    <w:p w:rsidR="00846894" w:rsidRPr="00846894" w:rsidRDefault="00846894" w:rsidP="00846894">
      <w:pPr>
        <w:jc w:val="center"/>
        <w:rPr>
          <w:b/>
          <w:sz w:val="16"/>
          <w:szCs w:val="16"/>
        </w:rPr>
      </w:pPr>
      <w:r w:rsidRPr="00846894">
        <w:rPr>
          <w:b/>
          <w:sz w:val="16"/>
          <w:szCs w:val="16"/>
        </w:rPr>
        <w:t>2.6.2. В соответствии с требованиями части 1 статьи 7 Федерального закона № 210-ФЗ при предоставлении муниципальной услуги уполномоченный орган не вправе требовать от заявителя:</w:t>
      </w:r>
    </w:p>
    <w:p w:rsidR="00846894" w:rsidRPr="00846894" w:rsidRDefault="00846894" w:rsidP="00846894">
      <w:pPr>
        <w:rPr>
          <w:sz w:val="16"/>
          <w:szCs w:val="16"/>
        </w:rPr>
      </w:pPr>
      <w:proofErr w:type="gramStart"/>
      <w:r w:rsidRPr="00846894">
        <w:rPr>
          <w:sz w:val="16"/>
          <w:szCs w:val="16"/>
        </w:rPr>
        <w:t>1) сведения из Единого государственного реестра недвижимости о правах на объекты недвижимого имущества, принадлежащие заявителю и членам его семьи, которые принимаются на учет в качестве нуждающихся в жилых помещениях; и о кадастровой стоимости таких объектов недвижимости;</w:t>
      </w:r>
      <w:proofErr w:type="gramEnd"/>
    </w:p>
    <w:p w:rsidR="00846894" w:rsidRPr="00846894" w:rsidRDefault="00846894" w:rsidP="00846894">
      <w:pPr>
        <w:rPr>
          <w:sz w:val="16"/>
          <w:szCs w:val="16"/>
        </w:rPr>
      </w:pPr>
      <w:r w:rsidRPr="00846894">
        <w:rPr>
          <w:sz w:val="16"/>
          <w:szCs w:val="16"/>
        </w:rPr>
        <w:t>2) сведения из Единого государственного реестра записей актов гражданского состояния о государственной регистрации рождения несовершеннолетних членов семьи заявителя (при наличии);</w:t>
      </w:r>
    </w:p>
    <w:p w:rsidR="00846894" w:rsidRPr="00846894" w:rsidRDefault="00846894" w:rsidP="00846894">
      <w:pPr>
        <w:rPr>
          <w:sz w:val="16"/>
          <w:szCs w:val="16"/>
        </w:rPr>
      </w:pPr>
      <w:r w:rsidRPr="00846894">
        <w:rPr>
          <w:sz w:val="16"/>
          <w:szCs w:val="16"/>
        </w:rPr>
        <w:t>3) сведения из Единого государственного реестра записей актов гражданского состояния о государственной регистрации заключения (расторжения) брака (при наличии);</w:t>
      </w:r>
    </w:p>
    <w:p w:rsidR="00846894" w:rsidRPr="00846894" w:rsidRDefault="00846894" w:rsidP="00846894">
      <w:pPr>
        <w:rPr>
          <w:sz w:val="16"/>
          <w:szCs w:val="16"/>
        </w:rPr>
      </w:pPr>
      <w:r w:rsidRPr="00846894">
        <w:rPr>
          <w:sz w:val="16"/>
          <w:szCs w:val="16"/>
        </w:rPr>
        <w:t xml:space="preserve">4) выписку из </w:t>
      </w:r>
      <w:proofErr w:type="spellStart"/>
      <w:r w:rsidRPr="00846894">
        <w:rPr>
          <w:sz w:val="16"/>
          <w:szCs w:val="16"/>
        </w:rPr>
        <w:t>похозяйственной</w:t>
      </w:r>
      <w:proofErr w:type="spellEnd"/>
      <w:r w:rsidRPr="00846894">
        <w:rPr>
          <w:sz w:val="16"/>
          <w:szCs w:val="16"/>
        </w:rPr>
        <w:t xml:space="preserve"> книги, содержащую сведения о лицах, проживающих совместно с заявителем (при наличии);</w:t>
      </w:r>
    </w:p>
    <w:p w:rsidR="00846894" w:rsidRPr="00846894" w:rsidRDefault="00846894" w:rsidP="00846894">
      <w:pPr>
        <w:rPr>
          <w:sz w:val="16"/>
          <w:szCs w:val="16"/>
        </w:rPr>
      </w:pPr>
      <w:r w:rsidRPr="00846894">
        <w:rPr>
          <w:sz w:val="16"/>
          <w:szCs w:val="16"/>
        </w:rPr>
        <w:t>5) документы, подтверждающие доходы заявителя и всех членов его семьи (налоговые декларации в соответствии с применяемым режимом налогообложения за налоговые и отчетные периоды, которые приходятся на расчетный период, с отметкой налогового органа о принятии - для индивидуальных предпринимателей);</w:t>
      </w:r>
    </w:p>
    <w:p w:rsidR="00846894" w:rsidRPr="00846894" w:rsidRDefault="00846894" w:rsidP="00846894">
      <w:pPr>
        <w:rPr>
          <w:sz w:val="16"/>
          <w:szCs w:val="16"/>
        </w:rPr>
      </w:pPr>
      <w:r w:rsidRPr="00846894">
        <w:rPr>
          <w:sz w:val="16"/>
          <w:szCs w:val="16"/>
        </w:rPr>
        <w:t>6) сведения от территориальных органов Фонда пенсионного и социального страхования Российской Федерации о размере пенсии, компенсационных выплат и дополнительном ежемесячном материальном обеспечении (при наличии);</w:t>
      </w:r>
    </w:p>
    <w:p w:rsidR="00846894" w:rsidRPr="00846894" w:rsidRDefault="00846894" w:rsidP="00846894">
      <w:pPr>
        <w:rPr>
          <w:sz w:val="16"/>
          <w:szCs w:val="16"/>
        </w:rPr>
      </w:pPr>
      <w:r w:rsidRPr="00846894">
        <w:rPr>
          <w:sz w:val="16"/>
          <w:szCs w:val="16"/>
        </w:rPr>
        <w:t>7) сведения от органов социальной защиты населения о размере денежных выплат (социальных пособий, субсидий и других выплат) (при наличии);</w:t>
      </w:r>
    </w:p>
    <w:p w:rsidR="00846894" w:rsidRPr="00846894" w:rsidRDefault="00846894" w:rsidP="00846894">
      <w:pPr>
        <w:rPr>
          <w:sz w:val="16"/>
          <w:szCs w:val="16"/>
        </w:rPr>
      </w:pPr>
      <w:r w:rsidRPr="00846894">
        <w:rPr>
          <w:sz w:val="16"/>
          <w:szCs w:val="16"/>
        </w:rPr>
        <w:t>8) сведения от органов службы занятости о размере пособия по безработице и иных выплат (при наличии);</w:t>
      </w:r>
    </w:p>
    <w:p w:rsidR="00846894" w:rsidRPr="00846894" w:rsidRDefault="00846894" w:rsidP="00846894">
      <w:pPr>
        <w:rPr>
          <w:sz w:val="16"/>
          <w:szCs w:val="16"/>
        </w:rPr>
      </w:pPr>
      <w:r w:rsidRPr="00846894">
        <w:rPr>
          <w:sz w:val="16"/>
          <w:szCs w:val="16"/>
        </w:rPr>
        <w:t>9) страховой номер индивидуального лицевого счета в системе индивидуального (персонифицированного) учета гражданина и членов его семьи;</w:t>
      </w:r>
    </w:p>
    <w:p w:rsidR="00846894" w:rsidRPr="00846894" w:rsidRDefault="00846894" w:rsidP="00846894">
      <w:pPr>
        <w:rPr>
          <w:sz w:val="16"/>
          <w:szCs w:val="16"/>
        </w:rPr>
      </w:pPr>
      <w:proofErr w:type="gramStart"/>
      <w:r w:rsidRPr="00846894">
        <w:rPr>
          <w:sz w:val="16"/>
          <w:szCs w:val="16"/>
        </w:rPr>
        <w:t>10) сведения от органов государственной власти субъектов Российской Федерации, органов местного самоуправления по месту жительства граждан, относящихся к реабилитированные лица, утратившие жилые помещения в связи с репрессиями, изъявившие желание возвратиться для проживания в те местности и населенные пункты на территории Чувашской Республики, где они проживали до применения к ним репрессий, о том, что указанные граждане не обеспечивались жилыми помещениями в</w:t>
      </w:r>
      <w:proofErr w:type="gramEnd"/>
      <w:r w:rsidRPr="00846894">
        <w:rPr>
          <w:sz w:val="16"/>
          <w:szCs w:val="16"/>
        </w:rPr>
        <w:t xml:space="preserve"> </w:t>
      </w:r>
      <w:proofErr w:type="gramStart"/>
      <w:r w:rsidRPr="00846894">
        <w:rPr>
          <w:sz w:val="16"/>
          <w:szCs w:val="16"/>
        </w:rPr>
        <w:t>соответствии</w:t>
      </w:r>
      <w:proofErr w:type="gramEnd"/>
      <w:r w:rsidRPr="00846894">
        <w:rPr>
          <w:sz w:val="16"/>
          <w:szCs w:val="16"/>
        </w:rPr>
        <w:t xml:space="preserve"> с Законом Российской Федерации от 18.10.1991 № 1761-I «О реабилитации жертв политических репрессий»;</w:t>
      </w:r>
    </w:p>
    <w:p w:rsidR="00846894" w:rsidRPr="00846894" w:rsidRDefault="00846894" w:rsidP="00846894">
      <w:pPr>
        <w:rPr>
          <w:sz w:val="16"/>
          <w:szCs w:val="16"/>
        </w:rPr>
      </w:pPr>
      <w:r w:rsidRPr="00846894">
        <w:rPr>
          <w:sz w:val="16"/>
          <w:szCs w:val="16"/>
        </w:rPr>
        <w:t xml:space="preserve">11) копию решения о признании жилого помещения </w:t>
      </w:r>
      <w:proofErr w:type="gramStart"/>
      <w:r w:rsidRPr="00846894">
        <w:rPr>
          <w:sz w:val="16"/>
          <w:szCs w:val="16"/>
        </w:rPr>
        <w:t>непригодным</w:t>
      </w:r>
      <w:proofErr w:type="gramEnd"/>
      <w:r w:rsidRPr="00846894">
        <w:rPr>
          <w:sz w:val="16"/>
          <w:szCs w:val="16"/>
        </w:rPr>
        <w:t xml:space="preserve"> для проживания - выдает Управление по строительству, архитектуре, благоустройству территорий и жилищно – коммунального хозяйства администрации Алатырского муниципального округа.</w:t>
      </w:r>
    </w:p>
    <w:p w:rsidR="00846894" w:rsidRPr="00846894" w:rsidRDefault="00846894" w:rsidP="00846894">
      <w:pPr>
        <w:rPr>
          <w:sz w:val="16"/>
          <w:szCs w:val="16"/>
        </w:rPr>
      </w:pPr>
      <w:r w:rsidRPr="00846894">
        <w:rPr>
          <w:sz w:val="16"/>
          <w:szCs w:val="16"/>
        </w:rPr>
        <w:t>Заявители вправе представить указанные сведения и документы по собственной инициативе.</w:t>
      </w:r>
    </w:p>
    <w:p w:rsidR="00846894" w:rsidRPr="00846894" w:rsidRDefault="00846894" w:rsidP="00846894">
      <w:pPr>
        <w:rPr>
          <w:sz w:val="16"/>
          <w:szCs w:val="16"/>
        </w:rPr>
      </w:pPr>
      <w:r w:rsidRPr="00846894">
        <w:rPr>
          <w:sz w:val="16"/>
          <w:szCs w:val="16"/>
        </w:rPr>
        <w:t xml:space="preserve">В случае непредставления заявителем документов и сведений, указанных в пункте 2.6.2 подраздела 2.6. раздела </w:t>
      </w:r>
      <w:r w:rsidRPr="00846894">
        <w:rPr>
          <w:sz w:val="16"/>
          <w:szCs w:val="16"/>
          <w:lang w:val="en-US"/>
        </w:rPr>
        <w:t>II</w:t>
      </w:r>
      <w:r w:rsidRPr="00846894">
        <w:rPr>
          <w:sz w:val="16"/>
          <w:szCs w:val="16"/>
        </w:rPr>
        <w:t xml:space="preserve"> настоящего Административного регламента специалистами Отдела ЖКХ осуществляется межведомственное взаимодействие с органами, указанными в подпункте 3.3.5.2 пункта 3.3.5 подраздела 3.3 раздела III настоящего Административного регламента.</w:t>
      </w:r>
    </w:p>
    <w:p w:rsidR="00846894" w:rsidRPr="00846894" w:rsidRDefault="00846894" w:rsidP="00846894">
      <w:pPr>
        <w:rPr>
          <w:b/>
          <w:sz w:val="16"/>
          <w:szCs w:val="16"/>
        </w:rPr>
      </w:pPr>
    </w:p>
    <w:p w:rsidR="00846894" w:rsidRPr="00846894" w:rsidRDefault="00846894" w:rsidP="00846894">
      <w:pPr>
        <w:jc w:val="center"/>
        <w:rPr>
          <w:b/>
          <w:sz w:val="16"/>
          <w:szCs w:val="16"/>
        </w:rPr>
      </w:pPr>
      <w:r w:rsidRPr="00846894">
        <w:rPr>
          <w:b/>
          <w:sz w:val="16"/>
          <w:szCs w:val="16"/>
        </w:rPr>
        <w:lastRenderedPageBreak/>
        <w:t>2.7. Исчерпывающий перечень оснований для отказа в приеме документов, необходимых для предоставления муниципальной услуги</w:t>
      </w:r>
    </w:p>
    <w:p w:rsidR="00846894" w:rsidRPr="00846894" w:rsidRDefault="00846894" w:rsidP="00846894">
      <w:pPr>
        <w:rPr>
          <w:sz w:val="16"/>
          <w:szCs w:val="16"/>
        </w:rPr>
      </w:pPr>
      <w:r w:rsidRPr="00846894">
        <w:rPr>
          <w:sz w:val="16"/>
          <w:szCs w:val="16"/>
        </w:rPr>
        <w:t>Оснований для отказа в приеме документов, необходимых для предоставления муниципальной услуги, не предусмотрено.</w:t>
      </w:r>
    </w:p>
    <w:p w:rsidR="00846894" w:rsidRPr="00846894" w:rsidRDefault="00846894" w:rsidP="00846894">
      <w:pPr>
        <w:jc w:val="center"/>
        <w:rPr>
          <w:b/>
          <w:sz w:val="16"/>
          <w:szCs w:val="16"/>
        </w:rPr>
      </w:pPr>
    </w:p>
    <w:p w:rsidR="00846894" w:rsidRPr="00846894" w:rsidRDefault="00846894" w:rsidP="00846894">
      <w:pPr>
        <w:jc w:val="center"/>
        <w:rPr>
          <w:b/>
          <w:sz w:val="16"/>
          <w:szCs w:val="16"/>
        </w:rPr>
      </w:pPr>
      <w:r w:rsidRPr="00846894">
        <w:rPr>
          <w:b/>
          <w:sz w:val="16"/>
          <w:szCs w:val="16"/>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846894" w:rsidRPr="00846894" w:rsidRDefault="00846894" w:rsidP="00846894">
      <w:pPr>
        <w:rPr>
          <w:sz w:val="16"/>
          <w:szCs w:val="16"/>
        </w:rPr>
      </w:pPr>
      <w:r w:rsidRPr="00846894">
        <w:rPr>
          <w:sz w:val="16"/>
          <w:szCs w:val="16"/>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846894" w:rsidRPr="00846894" w:rsidRDefault="00846894" w:rsidP="00846894">
      <w:pPr>
        <w:rPr>
          <w:sz w:val="16"/>
          <w:szCs w:val="16"/>
        </w:rPr>
      </w:pPr>
      <w:r w:rsidRPr="00846894">
        <w:rPr>
          <w:sz w:val="16"/>
          <w:szCs w:val="16"/>
        </w:rPr>
        <w:t>2.8.2. Основаниями для отказа в предоставлении муниципальной услуги являются:</w:t>
      </w:r>
    </w:p>
    <w:p w:rsidR="00846894" w:rsidRPr="00846894" w:rsidRDefault="00846894" w:rsidP="00846894">
      <w:pPr>
        <w:rPr>
          <w:sz w:val="16"/>
          <w:szCs w:val="16"/>
        </w:rPr>
      </w:pPr>
      <w:r w:rsidRPr="00846894">
        <w:rPr>
          <w:sz w:val="16"/>
          <w:szCs w:val="16"/>
        </w:rPr>
        <w:t>2.8.2.1. При принятии решения о принятии гражданина на учет в качестве малоимущего, нуждающегося в получении жилого помещения по договору социального найма:</w:t>
      </w:r>
    </w:p>
    <w:p w:rsidR="00846894" w:rsidRPr="00846894" w:rsidRDefault="00846894" w:rsidP="00846894">
      <w:pPr>
        <w:rPr>
          <w:sz w:val="16"/>
          <w:szCs w:val="16"/>
        </w:rPr>
      </w:pPr>
      <w:r w:rsidRPr="00846894">
        <w:rPr>
          <w:sz w:val="16"/>
          <w:szCs w:val="16"/>
        </w:rPr>
        <w:t xml:space="preserve">- не представление заявителем документов, предусмотренных пунктом 2.6.1 подраздела 2.6 раздела </w:t>
      </w:r>
      <w:r w:rsidRPr="00846894">
        <w:rPr>
          <w:sz w:val="16"/>
          <w:szCs w:val="16"/>
          <w:lang w:val="en-US"/>
        </w:rPr>
        <w:t>II</w:t>
      </w:r>
      <w:r w:rsidRPr="00846894">
        <w:rPr>
          <w:sz w:val="16"/>
          <w:szCs w:val="16"/>
        </w:rPr>
        <w:t xml:space="preserve"> настоящего Административного регламента;</w:t>
      </w:r>
    </w:p>
    <w:p w:rsidR="00846894" w:rsidRPr="00846894" w:rsidRDefault="00846894" w:rsidP="00846894">
      <w:pPr>
        <w:rPr>
          <w:sz w:val="16"/>
          <w:szCs w:val="16"/>
        </w:rPr>
      </w:pPr>
      <w:r w:rsidRPr="00846894">
        <w:rPr>
          <w:sz w:val="16"/>
          <w:szCs w:val="16"/>
        </w:rPr>
        <w:t>- документы, представленные заявителем, по форме или содержанию не соответствуют требованиям, определенным Административным регламентом;</w:t>
      </w:r>
    </w:p>
    <w:p w:rsidR="00846894" w:rsidRPr="00846894" w:rsidRDefault="00846894" w:rsidP="00846894">
      <w:pPr>
        <w:rPr>
          <w:sz w:val="16"/>
          <w:szCs w:val="16"/>
        </w:rPr>
      </w:pPr>
      <w:proofErr w:type="gramStart"/>
      <w:r w:rsidRPr="00846894">
        <w:rPr>
          <w:sz w:val="16"/>
          <w:szCs w:val="16"/>
        </w:rPr>
        <w:t>-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w:t>
      </w:r>
      <w:proofErr w:type="gramEnd"/>
      <w:r w:rsidRPr="00846894">
        <w:rPr>
          <w:sz w:val="16"/>
          <w:szCs w:val="16"/>
        </w:rPr>
        <w:t xml:space="preserve"> </w:t>
      </w:r>
      <w:proofErr w:type="gramStart"/>
      <w:r w:rsidRPr="00846894">
        <w:rPr>
          <w:sz w:val="16"/>
          <w:szCs w:val="16"/>
        </w:rPr>
        <w:t>распоряжении</w:t>
      </w:r>
      <w:proofErr w:type="gramEnd"/>
      <w:r w:rsidRPr="00846894">
        <w:rPr>
          <w:sz w:val="16"/>
          <w:szCs w:val="16"/>
        </w:rPr>
        <w:t xml:space="preserve"> таких органов или организаций подтверждает право соответствующих граждан состоять на учете в качестве нуждающихся в жилых помещениях;</w:t>
      </w:r>
    </w:p>
    <w:p w:rsidR="00846894" w:rsidRPr="00846894" w:rsidRDefault="00846894" w:rsidP="00846894">
      <w:pPr>
        <w:rPr>
          <w:sz w:val="16"/>
          <w:szCs w:val="16"/>
        </w:rPr>
      </w:pPr>
      <w:r w:rsidRPr="00846894">
        <w:rPr>
          <w:sz w:val="16"/>
          <w:szCs w:val="16"/>
        </w:rPr>
        <w:t>- документы, представленные заявителем, и полученные в ответ на межведомственный запрос, не подтверждают право гражданина состоять на учете в качестве нуждающегося в жилом помещении;</w:t>
      </w:r>
    </w:p>
    <w:p w:rsidR="00846894" w:rsidRPr="00846894" w:rsidRDefault="00846894" w:rsidP="00846894">
      <w:pPr>
        <w:rPr>
          <w:sz w:val="16"/>
          <w:szCs w:val="16"/>
        </w:rPr>
      </w:pPr>
      <w:r w:rsidRPr="00846894">
        <w:rPr>
          <w:sz w:val="16"/>
          <w:szCs w:val="16"/>
        </w:rPr>
        <w:t xml:space="preserve">- не истек пятилетний срок </w:t>
      </w:r>
      <w:proofErr w:type="gramStart"/>
      <w:r w:rsidRPr="00846894">
        <w:rPr>
          <w:sz w:val="16"/>
          <w:szCs w:val="16"/>
        </w:rPr>
        <w:t>с даты совершения</w:t>
      </w:r>
      <w:proofErr w:type="gramEnd"/>
      <w:r w:rsidRPr="00846894">
        <w:rPr>
          <w:sz w:val="16"/>
          <w:szCs w:val="16"/>
        </w:rPr>
        <w:t xml:space="preserve"> действий заявителя и членов его семьи, выполненных ими с намерением приобретения права состоять на учете в качестве нуждающихся в жилых помещениях;</w:t>
      </w:r>
    </w:p>
    <w:p w:rsidR="00846894" w:rsidRPr="00846894" w:rsidRDefault="00846894" w:rsidP="00846894">
      <w:pPr>
        <w:rPr>
          <w:sz w:val="16"/>
          <w:szCs w:val="16"/>
        </w:rPr>
      </w:pPr>
      <w:r w:rsidRPr="00846894">
        <w:rPr>
          <w:sz w:val="16"/>
          <w:szCs w:val="16"/>
        </w:rPr>
        <w:t>2.8.2.2. При принятии решения о сохранении за гражданином права состоять на учете по результату перерасчета доходов и стоимости имущества:</w:t>
      </w:r>
    </w:p>
    <w:p w:rsidR="00846894" w:rsidRPr="00846894" w:rsidRDefault="00846894" w:rsidP="00846894">
      <w:pPr>
        <w:rPr>
          <w:sz w:val="16"/>
          <w:szCs w:val="16"/>
        </w:rPr>
      </w:pPr>
      <w:r w:rsidRPr="00846894">
        <w:rPr>
          <w:sz w:val="16"/>
          <w:szCs w:val="16"/>
        </w:rPr>
        <w:t xml:space="preserve">- не представление заявителем документов, предусмотренных пунктом 2.6.1 подраздела 2.6 раздела </w:t>
      </w:r>
      <w:r w:rsidRPr="00846894">
        <w:rPr>
          <w:sz w:val="16"/>
          <w:szCs w:val="16"/>
          <w:lang w:val="en-US"/>
        </w:rPr>
        <w:t>II</w:t>
      </w:r>
      <w:r w:rsidRPr="00846894">
        <w:rPr>
          <w:sz w:val="16"/>
          <w:szCs w:val="16"/>
        </w:rPr>
        <w:t xml:space="preserve"> настоящего Административного регламента;</w:t>
      </w:r>
    </w:p>
    <w:p w:rsidR="00846894" w:rsidRPr="00846894" w:rsidRDefault="00846894" w:rsidP="00846894">
      <w:pPr>
        <w:rPr>
          <w:sz w:val="16"/>
          <w:szCs w:val="16"/>
        </w:rPr>
      </w:pPr>
      <w:r w:rsidRPr="00846894">
        <w:rPr>
          <w:sz w:val="16"/>
          <w:szCs w:val="16"/>
        </w:rPr>
        <w:t>- документы, представленные заявителем, по форме или содержанию не соответствуют требованиям, определенным Административным регламентом;</w:t>
      </w:r>
    </w:p>
    <w:p w:rsidR="00846894" w:rsidRPr="00846894" w:rsidRDefault="00846894" w:rsidP="00846894">
      <w:pPr>
        <w:rPr>
          <w:sz w:val="16"/>
          <w:szCs w:val="16"/>
        </w:rPr>
      </w:pPr>
      <w:proofErr w:type="gramStart"/>
      <w:r w:rsidRPr="00846894">
        <w:rPr>
          <w:sz w:val="16"/>
          <w:szCs w:val="16"/>
        </w:rPr>
        <w:t>-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w:t>
      </w:r>
      <w:proofErr w:type="gramEnd"/>
      <w:r w:rsidRPr="00846894">
        <w:rPr>
          <w:sz w:val="16"/>
          <w:szCs w:val="16"/>
        </w:rPr>
        <w:t xml:space="preserve"> </w:t>
      </w:r>
      <w:proofErr w:type="gramStart"/>
      <w:r w:rsidRPr="00846894">
        <w:rPr>
          <w:sz w:val="16"/>
          <w:szCs w:val="16"/>
        </w:rPr>
        <w:t>распоряжении</w:t>
      </w:r>
      <w:proofErr w:type="gramEnd"/>
      <w:r w:rsidRPr="00846894">
        <w:rPr>
          <w:sz w:val="16"/>
          <w:szCs w:val="16"/>
        </w:rPr>
        <w:t xml:space="preserve"> таких органов или организаций подтверждает право соответствующих граждан состоять на учете в качестве нуждающихся в жилых помещениях;</w:t>
      </w:r>
    </w:p>
    <w:p w:rsidR="00846894" w:rsidRPr="00846894" w:rsidRDefault="00846894" w:rsidP="00846894">
      <w:pPr>
        <w:rPr>
          <w:sz w:val="16"/>
          <w:szCs w:val="16"/>
        </w:rPr>
      </w:pPr>
      <w:r w:rsidRPr="00846894">
        <w:rPr>
          <w:sz w:val="16"/>
          <w:szCs w:val="16"/>
        </w:rPr>
        <w:t>- документы, представленные заявителем, и полученные в ответ на межведомственный запрос, не подтверждают право гражданина состоять на учете в качестве нуждающегося в жилом помещении;</w:t>
      </w:r>
    </w:p>
    <w:p w:rsidR="00846894" w:rsidRPr="00846894" w:rsidRDefault="00846894" w:rsidP="00846894">
      <w:pPr>
        <w:rPr>
          <w:sz w:val="16"/>
          <w:szCs w:val="16"/>
        </w:rPr>
      </w:pPr>
      <w:r w:rsidRPr="00846894">
        <w:rPr>
          <w:sz w:val="16"/>
          <w:szCs w:val="16"/>
        </w:rPr>
        <w:t>- отсутствие гражданина в списке граждан, принятых в администрации района на учет нуждающихся в получении жилого помещения по договору социального найма, в качестве малоимущих;</w:t>
      </w:r>
    </w:p>
    <w:p w:rsidR="00846894" w:rsidRPr="00846894" w:rsidRDefault="00846894" w:rsidP="00846894">
      <w:pPr>
        <w:rPr>
          <w:sz w:val="16"/>
          <w:szCs w:val="16"/>
        </w:rPr>
      </w:pPr>
      <w:r w:rsidRPr="00846894">
        <w:rPr>
          <w:sz w:val="16"/>
          <w:szCs w:val="16"/>
        </w:rPr>
        <w:t>2.8.2.3. При принятии решения об исправлении ошибки и (или) ошибок в выданных в результате предоставления муниципальной услуги документах:</w:t>
      </w:r>
    </w:p>
    <w:p w:rsidR="00846894" w:rsidRPr="00846894" w:rsidRDefault="00846894" w:rsidP="00846894">
      <w:pPr>
        <w:rPr>
          <w:sz w:val="16"/>
          <w:szCs w:val="16"/>
        </w:rPr>
      </w:pPr>
      <w:r w:rsidRPr="00846894">
        <w:rPr>
          <w:sz w:val="16"/>
          <w:szCs w:val="16"/>
        </w:rPr>
        <w:t>- отсутствие ошибок и опечаток в выданных документах.</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2.9. Размер платы, взимаемой с заявителя при предоставлении муниципальной услуги, и способы ее взимания</w:t>
      </w:r>
    </w:p>
    <w:p w:rsidR="00846894" w:rsidRPr="00846894" w:rsidRDefault="00846894" w:rsidP="00846894">
      <w:pPr>
        <w:rPr>
          <w:sz w:val="16"/>
          <w:szCs w:val="16"/>
        </w:rPr>
      </w:pPr>
      <w:r w:rsidRPr="00846894">
        <w:rPr>
          <w:sz w:val="16"/>
          <w:szCs w:val="16"/>
        </w:rPr>
        <w:t>Предоставление муниципальной услуги осуществляется без взимания государственной пошлины или иной платы.</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846894" w:rsidRPr="00846894" w:rsidRDefault="00846894" w:rsidP="00846894">
      <w:pPr>
        <w:rPr>
          <w:sz w:val="16"/>
          <w:szCs w:val="16"/>
        </w:rPr>
      </w:pPr>
      <w:r w:rsidRPr="00846894">
        <w:rPr>
          <w:sz w:val="16"/>
          <w:szCs w:val="16"/>
        </w:rPr>
        <w:t xml:space="preserve">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 </w:t>
      </w:r>
    </w:p>
    <w:p w:rsidR="00846894" w:rsidRPr="00846894" w:rsidRDefault="00846894" w:rsidP="00846894">
      <w:pPr>
        <w:jc w:val="center"/>
        <w:rPr>
          <w:b/>
          <w:sz w:val="16"/>
          <w:szCs w:val="16"/>
        </w:rPr>
      </w:pPr>
    </w:p>
    <w:p w:rsidR="00846894" w:rsidRPr="00846894" w:rsidRDefault="00846894" w:rsidP="00846894">
      <w:pPr>
        <w:jc w:val="center"/>
        <w:rPr>
          <w:b/>
          <w:sz w:val="16"/>
          <w:szCs w:val="16"/>
        </w:rPr>
      </w:pPr>
      <w:r w:rsidRPr="00846894">
        <w:rPr>
          <w:b/>
          <w:sz w:val="16"/>
          <w:szCs w:val="16"/>
        </w:rPr>
        <w:t>2.11. Срок и порядок регистрации заявления, в том числе в электронной форме</w:t>
      </w:r>
    </w:p>
    <w:p w:rsidR="00846894" w:rsidRPr="00846894" w:rsidRDefault="00846894" w:rsidP="00846894">
      <w:pPr>
        <w:rPr>
          <w:sz w:val="16"/>
          <w:szCs w:val="16"/>
        </w:rPr>
      </w:pPr>
      <w:r w:rsidRPr="00846894">
        <w:rPr>
          <w:sz w:val="16"/>
          <w:szCs w:val="16"/>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846894" w:rsidRPr="00846894" w:rsidRDefault="00846894" w:rsidP="00846894">
      <w:pPr>
        <w:rPr>
          <w:sz w:val="16"/>
          <w:szCs w:val="16"/>
        </w:rPr>
      </w:pPr>
      <w:r w:rsidRPr="00846894">
        <w:rPr>
          <w:sz w:val="16"/>
          <w:szCs w:val="16"/>
        </w:rPr>
        <w:t xml:space="preserve">- </w:t>
      </w:r>
      <w:proofErr w:type="gramStart"/>
      <w:r w:rsidRPr="00846894">
        <w:rPr>
          <w:sz w:val="16"/>
          <w:szCs w:val="16"/>
        </w:rPr>
        <w:t>в журнале регистрации заявлений от граждан о принятии на учет в качестве</w:t>
      </w:r>
      <w:proofErr w:type="gramEnd"/>
      <w:r w:rsidRPr="00846894">
        <w:rPr>
          <w:sz w:val="16"/>
          <w:szCs w:val="16"/>
        </w:rPr>
        <w:t xml:space="preserve"> нуждающихся в жилых помещениях по договору социального найма в Отделе ЖКХ путем присвоения входящего номера и даты поступления документа;</w:t>
      </w:r>
    </w:p>
    <w:p w:rsidR="00846894" w:rsidRPr="00846894" w:rsidRDefault="00846894" w:rsidP="00846894">
      <w:pPr>
        <w:rPr>
          <w:sz w:val="16"/>
          <w:szCs w:val="16"/>
        </w:rPr>
      </w:pPr>
      <w:r w:rsidRPr="00846894">
        <w:rPr>
          <w:sz w:val="16"/>
          <w:szCs w:val="16"/>
        </w:rPr>
        <w:t>- 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846894" w:rsidRPr="00846894" w:rsidRDefault="00846894" w:rsidP="00846894">
      <w:pPr>
        <w:rPr>
          <w:sz w:val="16"/>
          <w:szCs w:val="16"/>
        </w:rPr>
      </w:pPr>
      <w:r w:rsidRPr="00846894">
        <w:rPr>
          <w:sz w:val="16"/>
          <w:szCs w:val="16"/>
        </w:rPr>
        <w:t>Если заявление поступило после 16 часов, датой регистрации считается следующий рабочий день за днем поступления заявления.</w:t>
      </w:r>
    </w:p>
    <w:p w:rsidR="00846894" w:rsidRPr="00846894" w:rsidRDefault="00846894" w:rsidP="00846894">
      <w:pPr>
        <w:jc w:val="center"/>
        <w:rPr>
          <w:b/>
          <w:sz w:val="16"/>
          <w:szCs w:val="16"/>
        </w:rPr>
      </w:pPr>
    </w:p>
    <w:p w:rsidR="00846894" w:rsidRPr="00846894" w:rsidRDefault="00846894" w:rsidP="00846894">
      <w:pPr>
        <w:jc w:val="center"/>
        <w:rPr>
          <w:b/>
          <w:sz w:val="16"/>
          <w:szCs w:val="16"/>
        </w:rPr>
      </w:pPr>
      <w:r w:rsidRPr="00846894">
        <w:rPr>
          <w:b/>
          <w:sz w:val="16"/>
          <w:szCs w:val="16"/>
        </w:rPr>
        <w:t>2.12. Требования к помещениям, в которых предоставляется муниципальная услуга</w:t>
      </w:r>
    </w:p>
    <w:p w:rsidR="00846894" w:rsidRPr="00846894" w:rsidRDefault="00846894" w:rsidP="00846894">
      <w:pPr>
        <w:rPr>
          <w:sz w:val="16"/>
          <w:szCs w:val="16"/>
        </w:rPr>
      </w:pPr>
      <w:proofErr w:type="gramStart"/>
      <w:r w:rsidRPr="00846894">
        <w:rPr>
          <w:sz w:val="16"/>
          <w:szCs w:val="16"/>
        </w:rP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roofErr w:type="gramEnd"/>
    </w:p>
    <w:p w:rsidR="00846894" w:rsidRPr="00846894" w:rsidRDefault="00846894" w:rsidP="00846894">
      <w:pPr>
        <w:rPr>
          <w:sz w:val="16"/>
          <w:szCs w:val="16"/>
        </w:rPr>
      </w:pPr>
      <w:r w:rsidRPr="00846894">
        <w:rPr>
          <w:sz w:val="16"/>
          <w:szCs w:val="16"/>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846894" w:rsidRPr="00846894" w:rsidRDefault="00846894" w:rsidP="00846894">
      <w:pPr>
        <w:rPr>
          <w:sz w:val="16"/>
          <w:szCs w:val="16"/>
        </w:rPr>
      </w:pPr>
      <w:r w:rsidRPr="00846894">
        <w:rPr>
          <w:sz w:val="16"/>
          <w:szCs w:val="16"/>
        </w:rPr>
        <w:t>- граждане, имеющие ограничение способности к самостоятельному передвижению любой степени выраженности (1, 2 или 3 степени);</w:t>
      </w:r>
    </w:p>
    <w:p w:rsidR="00846894" w:rsidRPr="00846894" w:rsidRDefault="00846894" w:rsidP="00846894">
      <w:pPr>
        <w:rPr>
          <w:sz w:val="16"/>
          <w:szCs w:val="16"/>
        </w:rPr>
      </w:pPr>
      <w:r w:rsidRPr="00846894">
        <w:rPr>
          <w:sz w:val="16"/>
          <w:szCs w:val="16"/>
        </w:rPr>
        <w:t xml:space="preserve">- граждане, получившие до вступления в силу постановления Правительства Российской Федерации от 10.02.2020 № 115 в федеральном учреждении </w:t>
      </w:r>
      <w:proofErr w:type="gramStart"/>
      <w:r w:rsidRPr="00846894">
        <w:rPr>
          <w:sz w:val="16"/>
          <w:szCs w:val="16"/>
        </w:rPr>
        <w:t>медико-социальной</w:t>
      </w:r>
      <w:proofErr w:type="gramEnd"/>
      <w:r w:rsidRPr="00846894">
        <w:rPr>
          <w:sz w:val="16"/>
          <w:szCs w:val="16"/>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846894" w:rsidRPr="00846894" w:rsidRDefault="00846894" w:rsidP="00846894">
      <w:pPr>
        <w:rPr>
          <w:sz w:val="16"/>
          <w:szCs w:val="16"/>
        </w:rPr>
      </w:pPr>
      <w:r w:rsidRPr="00846894">
        <w:rPr>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846894" w:rsidRPr="00846894" w:rsidRDefault="00846894" w:rsidP="00846894">
      <w:pPr>
        <w:rPr>
          <w:sz w:val="16"/>
          <w:szCs w:val="16"/>
        </w:rPr>
      </w:pPr>
      <w:r w:rsidRPr="00846894">
        <w:rPr>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846894" w:rsidRPr="00846894" w:rsidRDefault="00846894" w:rsidP="00846894">
      <w:pPr>
        <w:rPr>
          <w:sz w:val="16"/>
          <w:szCs w:val="16"/>
        </w:rPr>
      </w:pPr>
      <w:r w:rsidRPr="00846894">
        <w:rPr>
          <w:sz w:val="16"/>
          <w:szCs w:val="16"/>
        </w:rPr>
        <w:t xml:space="preserve">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w:t>
      </w:r>
      <w:r w:rsidRPr="00846894">
        <w:rPr>
          <w:sz w:val="16"/>
          <w:szCs w:val="16"/>
        </w:rPr>
        <w:lastRenderedPageBreak/>
        <w:t>фамилии, имени, отчества (при наличии) и должности, крепящимися с помощью зажимов к одежде, либо настольными табличками аналогичного содержания.</w:t>
      </w:r>
    </w:p>
    <w:p w:rsidR="00846894" w:rsidRPr="00846894" w:rsidRDefault="00846894" w:rsidP="00846894">
      <w:pPr>
        <w:rPr>
          <w:sz w:val="16"/>
          <w:szCs w:val="16"/>
        </w:rPr>
      </w:pPr>
      <w:r w:rsidRPr="00846894">
        <w:rPr>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846894" w:rsidRPr="00846894" w:rsidRDefault="00846894" w:rsidP="00846894">
      <w:pPr>
        <w:rPr>
          <w:sz w:val="16"/>
          <w:szCs w:val="16"/>
        </w:rPr>
      </w:pPr>
      <w:r w:rsidRPr="00846894">
        <w:rPr>
          <w:sz w:val="16"/>
          <w:szCs w:val="16"/>
        </w:rP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на официальном сайте,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2.13. Показатели доступности и качества муниципальной услуги</w:t>
      </w:r>
    </w:p>
    <w:p w:rsidR="00846894" w:rsidRPr="00846894" w:rsidRDefault="00846894" w:rsidP="00846894">
      <w:pPr>
        <w:rPr>
          <w:sz w:val="16"/>
          <w:szCs w:val="16"/>
        </w:rPr>
      </w:pPr>
      <w:r w:rsidRPr="00846894">
        <w:rPr>
          <w:sz w:val="16"/>
          <w:szCs w:val="16"/>
        </w:rPr>
        <w:t>2.13.1. Показателями доступности муниципальной услуги являются:</w:t>
      </w:r>
    </w:p>
    <w:p w:rsidR="00846894" w:rsidRPr="00846894" w:rsidRDefault="00846894" w:rsidP="00846894">
      <w:pPr>
        <w:rPr>
          <w:sz w:val="16"/>
          <w:szCs w:val="16"/>
        </w:rPr>
      </w:pPr>
      <w:r w:rsidRPr="00846894">
        <w:rPr>
          <w:sz w:val="16"/>
          <w:szCs w:val="16"/>
        </w:rPr>
        <w:t>- обеспечение информирования о работе Отдела ЖКХ и предоставляемой муниципальной услуге (размещение информации на Едином портале государственных и муниципальных услуг);</w:t>
      </w:r>
    </w:p>
    <w:p w:rsidR="00846894" w:rsidRPr="00846894" w:rsidRDefault="00846894" w:rsidP="00846894">
      <w:pPr>
        <w:rPr>
          <w:sz w:val="16"/>
          <w:szCs w:val="16"/>
        </w:rPr>
      </w:pPr>
      <w:r w:rsidRPr="00846894">
        <w:rPr>
          <w:sz w:val="16"/>
          <w:szCs w:val="16"/>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846894" w:rsidRPr="00846894" w:rsidRDefault="00846894" w:rsidP="00846894">
      <w:pPr>
        <w:rPr>
          <w:sz w:val="16"/>
          <w:szCs w:val="16"/>
        </w:rPr>
      </w:pPr>
      <w:r w:rsidRPr="00846894">
        <w:rPr>
          <w:sz w:val="16"/>
          <w:szCs w:val="16"/>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846894" w:rsidRPr="00846894" w:rsidRDefault="00846894" w:rsidP="00846894">
      <w:pPr>
        <w:rPr>
          <w:sz w:val="16"/>
          <w:szCs w:val="16"/>
        </w:rPr>
      </w:pPr>
      <w:r w:rsidRPr="00846894">
        <w:rPr>
          <w:sz w:val="16"/>
          <w:szCs w:val="16"/>
        </w:rPr>
        <w:t>- обеспечение свободного доступа в здание администрации;</w:t>
      </w:r>
    </w:p>
    <w:p w:rsidR="00846894" w:rsidRPr="00846894" w:rsidRDefault="00846894" w:rsidP="00846894">
      <w:pPr>
        <w:rPr>
          <w:sz w:val="16"/>
          <w:szCs w:val="16"/>
        </w:rPr>
      </w:pPr>
      <w:r w:rsidRPr="00846894">
        <w:rPr>
          <w:sz w:val="16"/>
          <w:szCs w:val="16"/>
        </w:rPr>
        <w:t>- доступность электронных форм документов, необходимых для предоставления муниципальной услуги;</w:t>
      </w:r>
    </w:p>
    <w:p w:rsidR="00846894" w:rsidRPr="00846894" w:rsidRDefault="00846894" w:rsidP="00846894">
      <w:pPr>
        <w:rPr>
          <w:sz w:val="16"/>
          <w:szCs w:val="16"/>
        </w:rPr>
      </w:pPr>
      <w:r w:rsidRPr="00846894">
        <w:rPr>
          <w:sz w:val="16"/>
          <w:szCs w:val="16"/>
        </w:rPr>
        <w:t>- возможность подачи запроса на получение муниципальной услуги и документов в электронной форме;</w:t>
      </w:r>
    </w:p>
    <w:p w:rsidR="00846894" w:rsidRPr="00846894" w:rsidRDefault="00846894" w:rsidP="00846894">
      <w:pPr>
        <w:rPr>
          <w:sz w:val="16"/>
          <w:szCs w:val="16"/>
        </w:rPr>
      </w:pPr>
      <w:r w:rsidRPr="00846894">
        <w:rPr>
          <w:sz w:val="16"/>
          <w:szCs w:val="16"/>
        </w:rPr>
        <w:t>- предоставление муниципальной услуги в соответствии с вариантом предоставления муниципальной услуги;</w:t>
      </w:r>
    </w:p>
    <w:p w:rsidR="00846894" w:rsidRPr="00846894" w:rsidRDefault="00846894" w:rsidP="00846894">
      <w:pPr>
        <w:rPr>
          <w:sz w:val="16"/>
          <w:szCs w:val="16"/>
        </w:rPr>
      </w:pPr>
      <w:r w:rsidRPr="00846894">
        <w:rPr>
          <w:sz w:val="16"/>
          <w:szCs w:val="16"/>
        </w:rPr>
        <w:t>- организация предоставления муниципальной услуги через МФЦ;</w:t>
      </w:r>
    </w:p>
    <w:p w:rsidR="00846894" w:rsidRPr="00846894" w:rsidRDefault="00846894" w:rsidP="00846894">
      <w:pPr>
        <w:rPr>
          <w:sz w:val="16"/>
          <w:szCs w:val="16"/>
        </w:rPr>
      </w:pPr>
      <w:r w:rsidRPr="00846894">
        <w:rPr>
          <w:sz w:val="16"/>
          <w:szCs w:val="16"/>
        </w:rPr>
        <w:t>2.13.2. Показателями качества муниципальной услуги являются:</w:t>
      </w:r>
    </w:p>
    <w:p w:rsidR="00846894" w:rsidRPr="00846894" w:rsidRDefault="00846894" w:rsidP="00846894">
      <w:pPr>
        <w:rPr>
          <w:sz w:val="16"/>
          <w:szCs w:val="16"/>
        </w:rPr>
      </w:pPr>
      <w:r w:rsidRPr="00846894">
        <w:rPr>
          <w:sz w:val="16"/>
          <w:szCs w:val="16"/>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846894" w:rsidRPr="00846894" w:rsidRDefault="00846894" w:rsidP="00846894">
      <w:pPr>
        <w:rPr>
          <w:sz w:val="16"/>
          <w:szCs w:val="16"/>
        </w:rPr>
      </w:pPr>
      <w:r w:rsidRPr="00846894">
        <w:rPr>
          <w:sz w:val="16"/>
          <w:szCs w:val="16"/>
        </w:rPr>
        <w:t>- компетентность специалистов, предоставляющих муниципальную услугу, в вопросах предоставления муниципальной услуги;</w:t>
      </w:r>
    </w:p>
    <w:p w:rsidR="00846894" w:rsidRPr="00846894" w:rsidRDefault="00846894" w:rsidP="00846894">
      <w:pPr>
        <w:rPr>
          <w:sz w:val="16"/>
          <w:szCs w:val="16"/>
        </w:rPr>
      </w:pPr>
      <w:r w:rsidRPr="00846894">
        <w:rPr>
          <w:sz w:val="16"/>
          <w:szCs w:val="16"/>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846894" w:rsidRPr="00846894" w:rsidRDefault="00846894" w:rsidP="00846894">
      <w:pPr>
        <w:rPr>
          <w:sz w:val="16"/>
          <w:szCs w:val="16"/>
        </w:rPr>
      </w:pPr>
      <w:r w:rsidRPr="00846894">
        <w:rPr>
          <w:sz w:val="16"/>
          <w:szCs w:val="16"/>
        </w:rPr>
        <w:t>- строгое соблюдение стандарта и порядка предоставления муниципальной услуги;</w:t>
      </w:r>
    </w:p>
    <w:p w:rsidR="00846894" w:rsidRPr="00846894" w:rsidRDefault="00846894" w:rsidP="00846894">
      <w:pPr>
        <w:rPr>
          <w:sz w:val="16"/>
          <w:szCs w:val="16"/>
        </w:rPr>
      </w:pPr>
      <w:r w:rsidRPr="00846894">
        <w:rPr>
          <w:sz w:val="16"/>
          <w:szCs w:val="16"/>
        </w:rPr>
        <w:t>- эффективность и своевременность рассмотрения поступивших обращений по вопросам предоставления муниципальной услуги;</w:t>
      </w:r>
    </w:p>
    <w:p w:rsidR="00846894" w:rsidRPr="00846894" w:rsidRDefault="00846894" w:rsidP="00846894">
      <w:pPr>
        <w:rPr>
          <w:sz w:val="16"/>
          <w:szCs w:val="16"/>
        </w:rPr>
      </w:pPr>
      <w:r w:rsidRPr="00846894">
        <w:rPr>
          <w:sz w:val="16"/>
          <w:szCs w:val="16"/>
        </w:rPr>
        <w:t>- своевременное предоставление муниципальной услуги (отсутствие нарушений сроков предоставления муниципальной услуги);</w:t>
      </w:r>
    </w:p>
    <w:p w:rsidR="00846894" w:rsidRPr="00846894" w:rsidRDefault="00846894" w:rsidP="00846894">
      <w:pPr>
        <w:rPr>
          <w:sz w:val="16"/>
          <w:szCs w:val="16"/>
        </w:rPr>
      </w:pPr>
      <w:r w:rsidRPr="00846894">
        <w:rPr>
          <w:sz w:val="16"/>
          <w:szCs w:val="16"/>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846894" w:rsidRPr="00846894" w:rsidRDefault="00846894" w:rsidP="00846894">
      <w:pPr>
        <w:rPr>
          <w:sz w:val="16"/>
          <w:szCs w:val="16"/>
        </w:rPr>
      </w:pPr>
      <w:r w:rsidRPr="00846894">
        <w:rPr>
          <w:sz w:val="16"/>
          <w:szCs w:val="16"/>
        </w:rPr>
        <w:t>- удовлетворенность заявителя качеством предоставления муниципальной услуги;</w:t>
      </w:r>
    </w:p>
    <w:p w:rsidR="00846894" w:rsidRPr="00846894" w:rsidRDefault="00846894" w:rsidP="00846894">
      <w:pPr>
        <w:rPr>
          <w:sz w:val="16"/>
          <w:szCs w:val="16"/>
        </w:rPr>
      </w:pPr>
      <w:r w:rsidRPr="00846894">
        <w:rPr>
          <w:sz w:val="16"/>
          <w:szCs w:val="16"/>
        </w:rPr>
        <w:t>- отсутствие жалоб.</w:t>
      </w:r>
    </w:p>
    <w:p w:rsidR="00846894" w:rsidRPr="00846894" w:rsidRDefault="00846894" w:rsidP="00846894">
      <w:pPr>
        <w:jc w:val="center"/>
        <w:rPr>
          <w:b/>
          <w:sz w:val="16"/>
          <w:szCs w:val="16"/>
        </w:rPr>
      </w:pPr>
    </w:p>
    <w:p w:rsidR="00846894" w:rsidRPr="00846894" w:rsidRDefault="00846894" w:rsidP="00846894">
      <w:pPr>
        <w:jc w:val="center"/>
        <w:rPr>
          <w:b/>
          <w:sz w:val="16"/>
          <w:szCs w:val="16"/>
        </w:rPr>
      </w:pPr>
      <w:r w:rsidRPr="00846894">
        <w:rPr>
          <w:b/>
          <w:sz w:val="16"/>
          <w:szCs w:val="16"/>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846894" w:rsidRPr="00846894" w:rsidRDefault="00846894" w:rsidP="00846894">
      <w:pPr>
        <w:rPr>
          <w:sz w:val="16"/>
          <w:szCs w:val="16"/>
        </w:rPr>
      </w:pPr>
      <w:r w:rsidRPr="00846894">
        <w:rPr>
          <w:sz w:val="16"/>
          <w:szCs w:val="16"/>
        </w:rPr>
        <w:t>2.14.1. Для предоставления муниципальной услуги необходимо обратиться в организацию, осуществляющую управление многоквартирным жилым домом (управляющую компанию, товарищество собственников жилья, жилищный кооператив), для получения выписки из лицевого счета, копии финансово-лицевого счета. В случае отсутствия организации, обслуживающей жилой дом, в котором проживает заявитель, сведения о лицах, проживающих по месту жительства в жилом помещении, предоставляются заявителем самостоятельно по форме согласно приложению № 5 к настоящему Административному регламенту.</w:t>
      </w:r>
    </w:p>
    <w:p w:rsidR="00846894" w:rsidRPr="00846894" w:rsidRDefault="00846894" w:rsidP="00846894">
      <w:pPr>
        <w:rPr>
          <w:sz w:val="16"/>
          <w:szCs w:val="16"/>
        </w:rPr>
      </w:pPr>
      <w:r w:rsidRPr="00846894">
        <w:rPr>
          <w:sz w:val="16"/>
          <w:szCs w:val="16"/>
        </w:rPr>
        <w:t>2.14.2. Плата за предоставление услуг, которые являются необходимыми и обязательными для предоставления муниципальной услуги, не взимается.</w:t>
      </w:r>
    </w:p>
    <w:p w:rsidR="00846894" w:rsidRPr="00846894" w:rsidRDefault="00846894" w:rsidP="00846894">
      <w:pPr>
        <w:rPr>
          <w:sz w:val="16"/>
          <w:szCs w:val="16"/>
        </w:rPr>
      </w:pPr>
      <w:r w:rsidRPr="00846894">
        <w:rPr>
          <w:sz w:val="16"/>
          <w:szCs w:val="16"/>
        </w:rPr>
        <w:t>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частью 1 статьи 7 Федерального закона № 210-ФЗ.</w:t>
      </w:r>
    </w:p>
    <w:p w:rsidR="00846894" w:rsidRPr="00846894" w:rsidRDefault="00846894" w:rsidP="00846894">
      <w:pPr>
        <w:rPr>
          <w:sz w:val="16"/>
          <w:szCs w:val="16"/>
        </w:rPr>
      </w:pPr>
      <w:r w:rsidRPr="00846894">
        <w:rPr>
          <w:sz w:val="16"/>
          <w:szCs w:val="16"/>
        </w:rPr>
        <w:t xml:space="preserve">2.14.4. Муниципальная услуга </w:t>
      </w:r>
      <w:proofErr w:type="gramStart"/>
      <w:r w:rsidRPr="00846894">
        <w:rPr>
          <w:sz w:val="16"/>
          <w:szCs w:val="16"/>
        </w:rPr>
        <w:t>предоставляется</w:t>
      </w:r>
      <w:proofErr w:type="gramEnd"/>
      <w:r w:rsidRPr="00846894">
        <w:rPr>
          <w:sz w:val="16"/>
          <w:szCs w:val="16"/>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846894" w:rsidRPr="00846894" w:rsidRDefault="00846894" w:rsidP="00846894">
      <w:pPr>
        <w:rPr>
          <w:sz w:val="16"/>
          <w:szCs w:val="16"/>
        </w:rPr>
      </w:pPr>
      <w:r w:rsidRPr="00846894">
        <w:rPr>
          <w:sz w:val="16"/>
          <w:szCs w:val="16"/>
        </w:rPr>
        <w:t>В соответствии с соглашением МФЦ осуществляет следующие административные процедуры:</w:t>
      </w:r>
    </w:p>
    <w:p w:rsidR="00846894" w:rsidRPr="00846894" w:rsidRDefault="00846894" w:rsidP="00846894">
      <w:pPr>
        <w:rPr>
          <w:sz w:val="16"/>
          <w:szCs w:val="16"/>
        </w:rPr>
      </w:pPr>
      <w:r w:rsidRPr="00846894">
        <w:rPr>
          <w:sz w:val="16"/>
          <w:szCs w:val="16"/>
        </w:rPr>
        <w:t>- информирование (консультирование) заявителей о порядке предоставления муниципальной услуги в МФЦ;</w:t>
      </w:r>
    </w:p>
    <w:p w:rsidR="00846894" w:rsidRPr="00846894" w:rsidRDefault="00846894" w:rsidP="00846894">
      <w:pPr>
        <w:rPr>
          <w:sz w:val="16"/>
          <w:szCs w:val="16"/>
        </w:rPr>
      </w:pPr>
      <w:r w:rsidRPr="00846894">
        <w:rPr>
          <w:sz w:val="16"/>
          <w:szCs w:val="16"/>
        </w:rPr>
        <w:t>- прием и регистрация заявления и документов, необходимых для предоставления муниципальной услуги;</w:t>
      </w:r>
    </w:p>
    <w:p w:rsidR="00846894" w:rsidRPr="00846894" w:rsidRDefault="00846894" w:rsidP="00846894">
      <w:pPr>
        <w:rPr>
          <w:sz w:val="16"/>
          <w:szCs w:val="16"/>
        </w:rPr>
      </w:pPr>
      <w:r w:rsidRPr="00846894">
        <w:rPr>
          <w:sz w:val="16"/>
          <w:szCs w:val="16"/>
        </w:rPr>
        <w:t>- выдача результата предоставления муниципальной услуги.</w:t>
      </w:r>
    </w:p>
    <w:p w:rsidR="00846894" w:rsidRPr="00846894" w:rsidRDefault="00846894" w:rsidP="00846894">
      <w:pPr>
        <w:rPr>
          <w:sz w:val="16"/>
          <w:szCs w:val="16"/>
        </w:rPr>
      </w:pPr>
      <w:r w:rsidRPr="00846894">
        <w:rPr>
          <w:sz w:val="16"/>
          <w:szCs w:val="16"/>
        </w:rP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846894" w:rsidRPr="00846894" w:rsidRDefault="00846894" w:rsidP="00846894">
      <w:pPr>
        <w:rPr>
          <w:sz w:val="16"/>
          <w:szCs w:val="16"/>
        </w:rPr>
      </w:pPr>
      <w:r w:rsidRPr="00846894">
        <w:rPr>
          <w:sz w:val="16"/>
          <w:szCs w:val="16"/>
        </w:rPr>
        <w:t>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частью 3 статьи 16 Федерального закона № 210-ФЗ.</w:t>
      </w:r>
    </w:p>
    <w:p w:rsidR="00846894" w:rsidRPr="00846894" w:rsidRDefault="00846894" w:rsidP="00846894">
      <w:pPr>
        <w:rPr>
          <w:sz w:val="16"/>
          <w:szCs w:val="16"/>
        </w:rPr>
      </w:pPr>
      <w:r w:rsidRPr="00846894">
        <w:rPr>
          <w:sz w:val="16"/>
          <w:szCs w:val="16"/>
        </w:rP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846894" w:rsidRPr="00846894" w:rsidRDefault="00846894" w:rsidP="00846894">
      <w:pPr>
        <w:rPr>
          <w:sz w:val="16"/>
          <w:szCs w:val="16"/>
        </w:rPr>
      </w:pPr>
      <w:r w:rsidRPr="00846894">
        <w:rPr>
          <w:sz w:val="16"/>
          <w:szCs w:val="16"/>
        </w:rPr>
        <w:t xml:space="preserve">В случае подачи заявления через МФЦ уведомление о принятом решении, в том числе о </w:t>
      </w:r>
      <w:proofErr w:type="gramStart"/>
      <w:r w:rsidRPr="00846894">
        <w:rPr>
          <w:sz w:val="16"/>
          <w:szCs w:val="16"/>
        </w:rPr>
        <w:t>решении</w:t>
      </w:r>
      <w:proofErr w:type="gramEnd"/>
      <w:r w:rsidRPr="00846894">
        <w:rPr>
          <w:sz w:val="16"/>
          <w:szCs w:val="16"/>
        </w:rPr>
        <w:t xml:space="preserve">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846894" w:rsidRPr="00846894" w:rsidRDefault="00846894" w:rsidP="00846894">
      <w:pPr>
        <w:rPr>
          <w:sz w:val="16"/>
          <w:szCs w:val="16"/>
        </w:rPr>
      </w:pPr>
      <w:proofErr w:type="gramStart"/>
      <w:r w:rsidRPr="00846894">
        <w:rPr>
          <w:sz w:val="16"/>
          <w:szCs w:val="16"/>
        </w:rPr>
        <w:t>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w:t>
      </w:r>
      <w:proofErr w:type="gramEnd"/>
      <w:r w:rsidRPr="00846894">
        <w:rPr>
          <w:sz w:val="16"/>
          <w:szCs w:val="16"/>
        </w:rPr>
        <w:t xml:space="preserve">, </w:t>
      </w:r>
      <w:proofErr w:type="gramStart"/>
      <w:r w:rsidRPr="00846894">
        <w:rPr>
          <w:sz w:val="16"/>
          <w:szCs w:val="16"/>
        </w:rPr>
        <w:t>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 250.</w:t>
      </w:r>
      <w:proofErr w:type="gramEnd"/>
    </w:p>
    <w:p w:rsidR="00846894" w:rsidRPr="00846894" w:rsidRDefault="00846894" w:rsidP="00846894">
      <w:pPr>
        <w:rPr>
          <w:sz w:val="16"/>
          <w:szCs w:val="16"/>
        </w:rPr>
      </w:pPr>
      <w:r w:rsidRPr="00846894">
        <w:rPr>
          <w:sz w:val="16"/>
          <w:szCs w:val="16"/>
        </w:rPr>
        <w:t xml:space="preserve">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w:t>
      </w:r>
      <w:proofErr w:type="gramStart"/>
      <w:r w:rsidRPr="00846894">
        <w:rPr>
          <w:sz w:val="16"/>
          <w:szCs w:val="16"/>
        </w:rPr>
        <w:t>услуги</w:t>
      </w:r>
      <w:proofErr w:type="gramEnd"/>
      <w:r w:rsidRPr="00846894">
        <w:rPr>
          <w:sz w:val="16"/>
          <w:szCs w:val="16"/>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846894" w:rsidRPr="00846894" w:rsidRDefault="00846894" w:rsidP="00846894">
      <w:pPr>
        <w:rPr>
          <w:sz w:val="16"/>
          <w:szCs w:val="16"/>
        </w:rPr>
      </w:pPr>
      <w:r w:rsidRPr="00846894">
        <w:rPr>
          <w:sz w:val="16"/>
          <w:szCs w:val="16"/>
        </w:rPr>
        <w:t>2.14.5. Предоставление муниципальной услуги в электронной форме осуществляется с использованием следующих информационных систем:</w:t>
      </w:r>
    </w:p>
    <w:p w:rsidR="00846894" w:rsidRPr="00846894" w:rsidRDefault="00846894" w:rsidP="00846894">
      <w:pPr>
        <w:rPr>
          <w:sz w:val="16"/>
          <w:szCs w:val="16"/>
        </w:rPr>
      </w:pPr>
      <w:r w:rsidRPr="00846894">
        <w:rPr>
          <w:sz w:val="16"/>
          <w:szCs w:val="16"/>
        </w:rPr>
        <w:t>Федеральный реестр государственных и муниципальных услуг;</w:t>
      </w:r>
    </w:p>
    <w:p w:rsidR="00846894" w:rsidRPr="00846894" w:rsidRDefault="00846894" w:rsidP="00846894">
      <w:pPr>
        <w:rPr>
          <w:sz w:val="16"/>
          <w:szCs w:val="16"/>
        </w:rPr>
      </w:pPr>
      <w:r w:rsidRPr="00846894">
        <w:rPr>
          <w:sz w:val="16"/>
          <w:szCs w:val="16"/>
        </w:rPr>
        <w:t>Единый портал государственных и муниципальных услуг.</w:t>
      </w:r>
    </w:p>
    <w:p w:rsidR="00846894" w:rsidRPr="00846894" w:rsidRDefault="00846894" w:rsidP="00846894">
      <w:pPr>
        <w:rPr>
          <w:sz w:val="16"/>
          <w:szCs w:val="16"/>
        </w:rPr>
      </w:pPr>
      <w:r w:rsidRPr="00846894">
        <w:rPr>
          <w:sz w:val="16"/>
          <w:szCs w:val="16"/>
        </w:rPr>
        <w:t>При предоставлении муниципальной услуги в электронной форме осуществляются:</w:t>
      </w:r>
    </w:p>
    <w:p w:rsidR="00846894" w:rsidRPr="00846894" w:rsidRDefault="00846894" w:rsidP="00846894">
      <w:pPr>
        <w:rPr>
          <w:sz w:val="16"/>
          <w:szCs w:val="16"/>
        </w:rPr>
      </w:pPr>
      <w:r w:rsidRPr="00846894">
        <w:rPr>
          <w:sz w:val="16"/>
          <w:szCs w:val="16"/>
        </w:rPr>
        <w:lastRenderedPageBreak/>
        <w:t>- предоставление в установленном порядке информации заявителям и обеспечение доступа заявителей к сведениям о муниципальной услуге;</w:t>
      </w:r>
    </w:p>
    <w:p w:rsidR="00846894" w:rsidRPr="00846894" w:rsidRDefault="00846894" w:rsidP="00846894">
      <w:pPr>
        <w:rPr>
          <w:sz w:val="16"/>
          <w:szCs w:val="16"/>
        </w:rPr>
      </w:pPr>
      <w:r w:rsidRPr="00846894">
        <w:rPr>
          <w:sz w:val="16"/>
          <w:szCs w:val="16"/>
        </w:rPr>
        <w:t>- подача заявления и иных документов, необходимых для предоставления муниципальной услуги, и прием таких заявления и документов;</w:t>
      </w:r>
    </w:p>
    <w:p w:rsidR="00846894" w:rsidRPr="00846894" w:rsidRDefault="00846894" w:rsidP="00846894">
      <w:pPr>
        <w:rPr>
          <w:sz w:val="16"/>
          <w:szCs w:val="16"/>
        </w:rPr>
      </w:pPr>
      <w:r w:rsidRPr="00846894">
        <w:rPr>
          <w:sz w:val="16"/>
          <w:szCs w:val="16"/>
        </w:rPr>
        <w:t>- 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846894" w:rsidRPr="00846894" w:rsidRDefault="00846894" w:rsidP="00846894">
      <w:pPr>
        <w:rPr>
          <w:sz w:val="16"/>
          <w:szCs w:val="16"/>
        </w:rPr>
      </w:pPr>
      <w:r w:rsidRPr="00846894">
        <w:rPr>
          <w:sz w:val="16"/>
          <w:szCs w:val="16"/>
        </w:rPr>
        <w:t>- предъявление заявителю варианта предоставления муниципальной услуги, предусмотренного Административным регламентом;</w:t>
      </w:r>
    </w:p>
    <w:p w:rsidR="00846894" w:rsidRPr="00846894" w:rsidRDefault="00846894" w:rsidP="00846894">
      <w:pPr>
        <w:rPr>
          <w:sz w:val="16"/>
          <w:szCs w:val="16"/>
        </w:rPr>
      </w:pPr>
      <w:r w:rsidRPr="00846894">
        <w:rPr>
          <w:sz w:val="16"/>
          <w:szCs w:val="16"/>
        </w:rPr>
        <w:t>- получение заявителем сведений о ходе выполнения заявления о предоставлении муниципальной услуги;</w:t>
      </w:r>
    </w:p>
    <w:p w:rsidR="00846894" w:rsidRPr="00846894" w:rsidRDefault="00846894" w:rsidP="00846894">
      <w:pPr>
        <w:rPr>
          <w:sz w:val="16"/>
          <w:szCs w:val="16"/>
        </w:rPr>
      </w:pPr>
      <w:r w:rsidRPr="00846894">
        <w:rPr>
          <w:sz w:val="16"/>
          <w:szCs w:val="16"/>
        </w:rPr>
        <w:t>- получение результата предоставления муниципальной услуги;</w:t>
      </w:r>
    </w:p>
    <w:p w:rsidR="00846894" w:rsidRPr="00846894" w:rsidRDefault="00846894" w:rsidP="00846894">
      <w:pPr>
        <w:rPr>
          <w:sz w:val="16"/>
          <w:szCs w:val="16"/>
        </w:rPr>
      </w:pPr>
      <w:r w:rsidRPr="00846894">
        <w:rPr>
          <w:sz w:val="16"/>
          <w:szCs w:val="16"/>
        </w:rPr>
        <w:t>- осуществление оценки качества предоставления муниципальной услуги;</w:t>
      </w:r>
    </w:p>
    <w:p w:rsidR="00846894" w:rsidRPr="00846894" w:rsidRDefault="00846894" w:rsidP="00846894">
      <w:pPr>
        <w:rPr>
          <w:sz w:val="16"/>
          <w:szCs w:val="16"/>
        </w:rPr>
      </w:pPr>
      <w:r w:rsidRPr="00846894">
        <w:rPr>
          <w:sz w:val="16"/>
          <w:szCs w:val="16"/>
        </w:rPr>
        <w:t>-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846894" w:rsidRPr="00846894" w:rsidRDefault="00846894" w:rsidP="00846894">
      <w:pPr>
        <w:rPr>
          <w:sz w:val="16"/>
          <w:szCs w:val="16"/>
        </w:rPr>
      </w:pPr>
      <w:r w:rsidRPr="00846894">
        <w:rPr>
          <w:sz w:val="16"/>
          <w:szCs w:val="16"/>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 63-ФЗ и требованиями Федерального закона № 210-ФЗ.</w:t>
      </w:r>
    </w:p>
    <w:p w:rsidR="00846894" w:rsidRPr="00846894" w:rsidRDefault="00846894" w:rsidP="00846894">
      <w:pPr>
        <w:rPr>
          <w:sz w:val="16"/>
          <w:szCs w:val="16"/>
        </w:rPr>
      </w:pPr>
      <w:r w:rsidRPr="00846894">
        <w:rPr>
          <w:sz w:val="16"/>
          <w:szCs w:val="16"/>
        </w:rP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846894" w:rsidRPr="00846894" w:rsidRDefault="00846894" w:rsidP="00846894">
      <w:pPr>
        <w:rPr>
          <w:sz w:val="16"/>
          <w:szCs w:val="16"/>
        </w:rPr>
      </w:pPr>
      <w:r w:rsidRPr="00846894">
        <w:rPr>
          <w:sz w:val="16"/>
          <w:szCs w:val="16"/>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846894" w:rsidRPr="00846894" w:rsidRDefault="00846894" w:rsidP="00846894">
      <w:pPr>
        <w:rPr>
          <w:sz w:val="16"/>
          <w:szCs w:val="16"/>
        </w:rPr>
      </w:pPr>
      <w:r w:rsidRPr="00846894">
        <w:rPr>
          <w:sz w:val="16"/>
          <w:szCs w:val="16"/>
        </w:rPr>
        <w:t>В качестве результата предоставления услуги заявителю обеспечивается по его выбору возможность получения:</w:t>
      </w:r>
    </w:p>
    <w:p w:rsidR="00846894" w:rsidRPr="00846894" w:rsidRDefault="00846894" w:rsidP="00846894">
      <w:pPr>
        <w:rPr>
          <w:sz w:val="16"/>
          <w:szCs w:val="16"/>
        </w:rPr>
      </w:pPr>
      <w:r w:rsidRPr="00846894">
        <w:rPr>
          <w:sz w:val="16"/>
          <w:szCs w:val="16"/>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846894" w:rsidRPr="00846894" w:rsidRDefault="00846894" w:rsidP="00846894">
      <w:pPr>
        <w:rPr>
          <w:sz w:val="16"/>
          <w:szCs w:val="16"/>
        </w:rPr>
      </w:pPr>
      <w:r w:rsidRPr="00846894">
        <w:rPr>
          <w:sz w:val="16"/>
          <w:szCs w:val="16"/>
        </w:rPr>
        <w:t>б) документа на бумажном носителе, подтверждающего содержание электронного документа, направленного органом (организацией), в МФЦ;</w:t>
      </w:r>
    </w:p>
    <w:p w:rsidR="00846894" w:rsidRPr="00846894" w:rsidRDefault="00846894" w:rsidP="00846894">
      <w:pPr>
        <w:rPr>
          <w:sz w:val="16"/>
          <w:szCs w:val="16"/>
        </w:rPr>
      </w:pPr>
      <w:r w:rsidRPr="00846894">
        <w:rPr>
          <w:sz w:val="16"/>
          <w:szCs w:val="16"/>
        </w:rPr>
        <w:t>в) информации из государственных информационных систем в случаях, предусмотренных законодательством Российской Федерации.</w:t>
      </w:r>
    </w:p>
    <w:p w:rsidR="00846894" w:rsidRPr="00846894" w:rsidRDefault="00846894" w:rsidP="00846894">
      <w:pPr>
        <w:rPr>
          <w:sz w:val="16"/>
          <w:szCs w:val="16"/>
        </w:rPr>
      </w:pPr>
      <w:proofErr w:type="gramStart"/>
      <w:r w:rsidRPr="00846894">
        <w:rPr>
          <w:sz w:val="16"/>
          <w:szCs w:val="16"/>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roofErr w:type="gramEnd"/>
    </w:p>
    <w:p w:rsidR="00846894" w:rsidRPr="00846894" w:rsidRDefault="00846894" w:rsidP="00846894">
      <w:pPr>
        <w:rPr>
          <w:sz w:val="16"/>
          <w:szCs w:val="16"/>
        </w:rPr>
      </w:pPr>
      <w:r w:rsidRPr="00846894">
        <w:rPr>
          <w:sz w:val="16"/>
          <w:szCs w:val="16"/>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846894" w:rsidRPr="00846894" w:rsidRDefault="00846894" w:rsidP="00846894">
      <w:pPr>
        <w:rPr>
          <w:sz w:val="16"/>
          <w:szCs w:val="16"/>
        </w:rPr>
      </w:pPr>
      <w:r w:rsidRPr="00846894">
        <w:rPr>
          <w:sz w:val="16"/>
          <w:szCs w:val="16"/>
        </w:rPr>
        <w:t>2.14.6. 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846894" w:rsidRPr="00846894" w:rsidRDefault="00846894" w:rsidP="00846894">
      <w:pPr>
        <w:rPr>
          <w:sz w:val="16"/>
          <w:szCs w:val="16"/>
        </w:rPr>
      </w:pPr>
      <w:r w:rsidRPr="00846894">
        <w:rPr>
          <w:sz w:val="16"/>
          <w:szCs w:val="16"/>
        </w:rPr>
        <w:t xml:space="preserve">2.14.7. Муниципальную </w:t>
      </w:r>
      <w:proofErr w:type="gramStart"/>
      <w:r w:rsidRPr="00846894">
        <w:rPr>
          <w:sz w:val="16"/>
          <w:szCs w:val="16"/>
        </w:rPr>
        <w:t>услугу</w:t>
      </w:r>
      <w:proofErr w:type="gramEnd"/>
      <w:r w:rsidRPr="00846894">
        <w:rPr>
          <w:sz w:val="16"/>
          <w:szCs w:val="16"/>
        </w:rPr>
        <w:t xml:space="preserve"> возможно получить посредством запроса о предоставлении нескольких государственных и (или) муниципальных услуг в МФЦ, в соответствии со статьей 15.1 Федерального закона № 210-ФЗ.</w:t>
      </w:r>
    </w:p>
    <w:p w:rsidR="00846894" w:rsidRPr="00846894" w:rsidRDefault="00846894" w:rsidP="00846894">
      <w:pPr>
        <w:rPr>
          <w:sz w:val="16"/>
          <w:szCs w:val="16"/>
        </w:rPr>
      </w:pPr>
      <w:r w:rsidRPr="00846894">
        <w:rPr>
          <w:sz w:val="16"/>
          <w:szCs w:val="16"/>
        </w:rPr>
        <w:t>2.14.8.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846894" w:rsidRPr="00846894" w:rsidRDefault="00846894" w:rsidP="00846894">
      <w:pPr>
        <w:rPr>
          <w:sz w:val="16"/>
          <w:szCs w:val="16"/>
        </w:rPr>
      </w:pPr>
      <w:r w:rsidRPr="00846894">
        <w:rPr>
          <w:sz w:val="16"/>
          <w:szCs w:val="16"/>
        </w:rPr>
        <w:t>2.14.9.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846894" w:rsidRPr="00846894" w:rsidRDefault="00846894" w:rsidP="00846894">
      <w:pPr>
        <w:jc w:val="center"/>
        <w:rPr>
          <w:b/>
          <w:sz w:val="16"/>
          <w:szCs w:val="16"/>
        </w:rPr>
      </w:pPr>
    </w:p>
    <w:p w:rsidR="00846894" w:rsidRPr="00846894" w:rsidRDefault="00846894" w:rsidP="00846894">
      <w:pPr>
        <w:jc w:val="center"/>
        <w:rPr>
          <w:b/>
          <w:sz w:val="16"/>
          <w:szCs w:val="16"/>
        </w:rPr>
      </w:pPr>
      <w:r w:rsidRPr="00846894">
        <w:rPr>
          <w:b/>
          <w:sz w:val="16"/>
          <w:szCs w:val="16"/>
        </w:rPr>
        <w:t>III. Состав, последовательность и сроки выполнения административных процедур</w:t>
      </w:r>
    </w:p>
    <w:p w:rsidR="00846894" w:rsidRPr="00846894" w:rsidRDefault="00846894" w:rsidP="00846894">
      <w:pPr>
        <w:jc w:val="center"/>
        <w:rPr>
          <w:b/>
          <w:sz w:val="16"/>
          <w:szCs w:val="16"/>
        </w:rPr>
      </w:pPr>
    </w:p>
    <w:p w:rsidR="00846894" w:rsidRPr="00846894" w:rsidRDefault="00846894" w:rsidP="00846894">
      <w:pPr>
        <w:jc w:val="center"/>
        <w:rPr>
          <w:b/>
          <w:sz w:val="16"/>
          <w:szCs w:val="16"/>
        </w:rPr>
      </w:pPr>
      <w:r w:rsidRPr="00846894">
        <w:rPr>
          <w:b/>
          <w:sz w:val="16"/>
          <w:szCs w:val="16"/>
        </w:rPr>
        <w:t>3.1. Перечень вариантов предоставления муниципальной услуги</w:t>
      </w:r>
    </w:p>
    <w:p w:rsidR="00846894" w:rsidRPr="00846894" w:rsidRDefault="00846894" w:rsidP="00846894">
      <w:pPr>
        <w:rPr>
          <w:sz w:val="16"/>
          <w:szCs w:val="16"/>
        </w:rPr>
      </w:pPr>
      <w:r w:rsidRPr="00846894">
        <w:rPr>
          <w:sz w:val="16"/>
          <w:szCs w:val="16"/>
        </w:rPr>
        <w:t>1. Принятие на учет в качестве нуждающихся в жилых помещениях малоимущих граждан.</w:t>
      </w:r>
    </w:p>
    <w:p w:rsidR="00846894" w:rsidRPr="00846894" w:rsidRDefault="00846894" w:rsidP="00846894">
      <w:pPr>
        <w:rPr>
          <w:sz w:val="16"/>
          <w:szCs w:val="16"/>
        </w:rPr>
      </w:pPr>
      <w:r w:rsidRPr="00846894">
        <w:rPr>
          <w:sz w:val="16"/>
          <w:szCs w:val="16"/>
        </w:rPr>
        <w:t>2. Сохранение за гражданами права состоять на учете в качестве нуждающихся в жилых помещениях малоимущих граждан.</w:t>
      </w:r>
    </w:p>
    <w:p w:rsidR="00846894" w:rsidRPr="00846894" w:rsidRDefault="00846894" w:rsidP="00846894">
      <w:pPr>
        <w:rPr>
          <w:sz w:val="16"/>
          <w:szCs w:val="16"/>
        </w:rPr>
      </w:pPr>
      <w:r w:rsidRPr="00846894">
        <w:rPr>
          <w:sz w:val="16"/>
          <w:szCs w:val="16"/>
        </w:rPr>
        <w:t>3. Исправление допущенных опечаток и ошибок в выданных в результате предоставления муниципальной услуги документах.</w:t>
      </w:r>
    </w:p>
    <w:p w:rsidR="00846894" w:rsidRPr="00846894" w:rsidRDefault="00846894" w:rsidP="00846894">
      <w:pPr>
        <w:jc w:val="center"/>
        <w:rPr>
          <w:b/>
          <w:sz w:val="16"/>
          <w:szCs w:val="16"/>
        </w:rPr>
      </w:pPr>
    </w:p>
    <w:p w:rsidR="00846894" w:rsidRPr="00846894" w:rsidRDefault="00846894" w:rsidP="00846894">
      <w:pPr>
        <w:jc w:val="center"/>
        <w:rPr>
          <w:b/>
          <w:sz w:val="16"/>
          <w:szCs w:val="16"/>
        </w:rPr>
      </w:pPr>
      <w:r w:rsidRPr="00846894">
        <w:rPr>
          <w:b/>
          <w:sz w:val="16"/>
          <w:szCs w:val="16"/>
        </w:rPr>
        <w:t>3.2. Профилирование заявителя</w:t>
      </w:r>
    </w:p>
    <w:p w:rsidR="00846894" w:rsidRPr="00846894" w:rsidRDefault="00846894" w:rsidP="00846894">
      <w:pPr>
        <w:rPr>
          <w:sz w:val="16"/>
          <w:szCs w:val="16"/>
        </w:rPr>
      </w:pPr>
      <w:r w:rsidRPr="00846894">
        <w:rPr>
          <w:sz w:val="16"/>
          <w:szCs w:val="16"/>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rsidR="00846894" w:rsidRPr="00846894" w:rsidRDefault="00846894" w:rsidP="00846894">
      <w:pPr>
        <w:rPr>
          <w:sz w:val="16"/>
          <w:szCs w:val="16"/>
        </w:rPr>
      </w:pPr>
      <w:r w:rsidRPr="00846894">
        <w:rPr>
          <w:sz w:val="16"/>
          <w:szCs w:val="16"/>
        </w:rPr>
        <w:t>На основании ответов заявителя на вопросы анкетирования определяется вариант предоставления муниципальной услуги.</w:t>
      </w:r>
    </w:p>
    <w:p w:rsidR="00846894" w:rsidRPr="00846894" w:rsidRDefault="00846894" w:rsidP="00846894">
      <w:pPr>
        <w:rPr>
          <w:sz w:val="16"/>
          <w:szCs w:val="16"/>
        </w:rPr>
      </w:pPr>
      <w:r w:rsidRPr="00846894">
        <w:rPr>
          <w:sz w:val="16"/>
          <w:szCs w:val="16"/>
        </w:rPr>
        <w:t>Перечень признаков заявителей приведен в приложении № 1 к настоящему Административному регламенту.</w:t>
      </w:r>
    </w:p>
    <w:p w:rsidR="00846894" w:rsidRPr="00846894" w:rsidRDefault="00846894" w:rsidP="00846894">
      <w:pPr>
        <w:jc w:val="center"/>
        <w:rPr>
          <w:b/>
          <w:sz w:val="16"/>
          <w:szCs w:val="16"/>
        </w:rPr>
      </w:pPr>
    </w:p>
    <w:p w:rsidR="00846894" w:rsidRPr="00846894" w:rsidRDefault="00846894" w:rsidP="00846894">
      <w:pPr>
        <w:jc w:val="center"/>
        <w:rPr>
          <w:b/>
          <w:sz w:val="16"/>
          <w:szCs w:val="16"/>
        </w:rPr>
      </w:pPr>
      <w:r w:rsidRPr="00846894">
        <w:rPr>
          <w:b/>
          <w:sz w:val="16"/>
          <w:szCs w:val="16"/>
        </w:rPr>
        <w:t>3.3. Вариант 1. Принятие на учет в качестве нуждающихся в жилых помещениях малоимущих граждан</w:t>
      </w:r>
    </w:p>
    <w:p w:rsidR="00846894" w:rsidRPr="00846894" w:rsidRDefault="00846894" w:rsidP="00846894">
      <w:pPr>
        <w:rPr>
          <w:sz w:val="16"/>
          <w:szCs w:val="16"/>
        </w:rPr>
      </w:pPr>
      <w:r w:rsidRPr="00846894">
        <w:rPr>
          <w:sz w:val="16"/>
          <w:szCs w:val="16"/>
        </w:rPr>
        <w:t>3.3.1. Максимальный срок предоставления муниципальной услуги в соответствии с вариантом составляет 30 рабочих дней со дня регистрации заявления и документов.</w:t>
      </w:r>
    </w:p>
    <w:p w:rsidR="00846894" w:rsidRPr="00846894" w:rsidRDefault="00846894" w:rsidP="00846894">
      <w:pPr>
        <w:rPr>
          <w:sz w:val="16"/>
          <w:szCs w:val="16"/>
        </w:rPr>
      </w:pPr>
      <w:r w:rsidRPr="00846894">
        <w:rPr>
          <w:sz w:val="16"/>
          <w:szCs w:val="16"/>
        </w:rPr>
        <w:t xml:space="preserve">3.3.2. Результатом предоставления муниципальной услуги является уведомление о принятии на учет в качестве нуждающихся в жилых помещениях малоимущих граждан либо письмо </w:t>
      </w:r>
      <w:proofErr w:type="gramStart"/>
      <w:r w:rsidRPr="00846894">
        <w:rPr>
          <w:sz w:val="16"/>
          <w:szCs w:val="16"/>
        </w:rPr>
        <w:t>об отказе в предоставлении муниципальной услуги с приложением копии постановления об отказе в принятии</w:t>
      </w:r>
      <w:proofErr w:type="gramEnd"/>
      <w:r w:rsidRPr="00846894">
        <w:rPr>
          <w:sz w:val="16"/>
          <w:szCs w:val="16"/>
        </w:rPr>
        <w:t xml:space="preserve"> на учет.</w:t>
      </w:r>
    </w:p>
    <w:p w:rsidR="00846894" w:rsidRPr="00846894" w:rsidRDefault="00846894" w:rsidP="00846894">
      <w:pPr>
        <w:rPr>
          <w:sz w:val="16"/>
          <w:szCs w:val="16"/>
        </w:rPr>
      </w:pPr>
      <w:r w:rsidRPr="00846894">
        <w:rPr>
          <w:sz w:val="16"/>
          <w:szCs w:val="16"/>
        </w:rPr>
        <w:t>3.3.3. Оснований для отказа в приеме заявления и документов не предусмотрено.</w:t>
      </w:r>
    </w:p>
    <w:p w:rsidR="00846894" w:rsidRPr="00846894" w:rsidRDefault="00846894" w:rsidP="00846894">
      <w:pPr>
        <w:rPr>
          <w:sz w:val="16"/>
          <w:szCs w:val="16"/>
        </w:rPr>
      </w:pPr>
      <w:r w:rsidRPr="00846894">
        <w:rPr>
          <w:sz w:val="16"/>
          <w:szCs w:val="16"/>
        </w:rPr>
        <w:t>3.3.4. Оснований для приостановления предоставления муниципальной услуги не предусмотрено.</w:t>
      </w:r>
    </w:p>
    <w:p w:rsidR="00846894" w:rsidRPr="00846894" w:rsidRDefault="00846894" w:rsidP="00846894">
      <w:pPr>
        <w:rPr>
          <w:sz w:val="16"/>
          <w:szCs w:val="16"/>
        </w:rPr>
      </w:pPr>
      <w:r w:rsidRPr="00846894">
        <w:rPr>
          <w:sz w:val="16"/>
          <w:szCs w:val="16"/>
        </w:rPr>
        <w:t xml:space="preserve">3.3.5. Основания для отказа в предоставлении муниципальной услуги предусмотрены в подпункте 2.8.2.1 пункта 2.8.2 подраздела 2.8 раздела </w:t>
      </w:r>
      <w:r w:rsidRPr="00846894">
        <w:rPr>
          <w:sz w:val="16"/>
          <w:szCs w:val="16"/>
          <w:lang w:val="en-US"/>
        </w:rPr>
        <w:t>II</w:t>
      </w:r>
      <w:r w:rsidRPr="00846894">
        <w:rPr>
          <w:sz w:val="16"/>
          <w:szCs w:val="16"/>
        </w:rPr>
        <w:t xml:space="preserve"> настоящего Административного регламента.</w:t>
      </w:r>
    </w:p>
    <w:p w:rsidR="00846894" w:rsidRPr="00846894" w:rsidRDefault="00846894" w:rsidP="00846894">
      <w:pPr>
        <w:rPr>
          <w:sz w:val="16"/>
          <w:szCs w:val="16"/>
        </w:rPr>
      </w:pPr>
      <w:r w:rsidRPr="00846894">
        <w:rPr>
          <w:sz w:val="16"/>
          <w:szCs w:val="16"/>
        </w:rPr>
        <w:t>3.3.6. Для предоставления муниципальной услуги осуществляются следующие административные процедуры:</w:t>
      </w:r>
    </w:p>
    <w:p w:rsidR="00846894" w:rsidRPr="00846894" w:rsidRDefault="00846894" w:rsidP="00846894">
      <w:pPr>
        <w:rPr>
          <w:sz w:val="16"/>
          <w:szCs w:val="16"/>
        </w:rPr>
      </w:pPr>
      <w:r w:rsidRPr="00846894">
        <w:rPr>
          <w:sz w:val="16"/>
          <w:szCs w:val="16"/>
        </w:rPr>
        <w:t>- прием и регистрация заявления и документов, необходимых для предоставления муниципальной услуги;</w:t>
      </w:r>
    </w:p>
    <w:p w:rsidR="00846894" w:rsidRPr="00846894" w:rsidRDefault="00846894" w:rsidP="00846894">
      <w:pPr>
        <w:rPr>
          <w:sz w:val="16"/>
          <w:szCs w:val="16"/>
        </w:rPr>
      </w:pPr>
      <w:r w:rsidRPr="00846894">
        <w:rPr>
          <w:sz w:val="16"/>
          <w:szCs w:val="16"/>
        </w:rPr>
        <w:t>- межведомственное информационное взаимодействие;</w:t>
      </w:r>
    </w:p>
    <w:p w:rsidR="00846894" w:rsidRPr="00846894" w:rsidRDefault="00846894" w:rsidP="00846894">
      <w:pPr>
        <w:rPr>
          <w:sz w:val="16"/>
          <w:szCs w:val="16"/>
        </w:rPr>
      </w:pPr>
      <w:r w:rsidRPr="00846894">
        <w:rPr>
          <w:sz w:val="16"/>
          <w:szCs w:val="16"/>
        </w:rPr>
        <w:t xml:space="preserve">- вынесение заключения о признании гражданина </w:t>
      </w:r>
      <w:proofErr w:type="gramStart"/>
      <w:r w:rsidRPr="00846894">
        <w:rPr>
          <w:sz w:val="16"/>
          <w:szCs w:val="16"/>
        </w:rPr>
        <w:t>нуждающимся</w:t>
      </w:r>
      <w:proofErr w:type="gramEnd"/>
      <w:r w:rsidRPr="00846894">
        <w:rPr>
          <w:sz w:val="16"/>
          <w:szCs w:val="16"/>
        </w:rPr>
        <w:t xml:space="preserve"> в получении жилого помещения;</w:t>
      </w:r>
    </w:p>
    <w:p w:rsidR="00846894" w:rsidRPr="00846894" w:rsidRDefault="00846894" w:rsidP="00846894">
      <w:pPr>
        <w:rPr>
          <w:sz w:val="16"/>
          <w:szCs w:val="16"/>
        </w:rPr>
      </w:pPr>
      <w:r w:rsidRPr="00846894">
        <w:rPr>
          <w:sz w:val="16"/>
          <w:szCs w:val="16"/>
        </w:rPr>
        <w:t>- вынесение заключения о статусе гражданина как малоимущего;</w:t>
      </w:r>
    </w:p>
    <w:p w:rsidR="00846894" w:rsidRPr="00846894" w:rsidRDefault="00846894" w:rsidP="00846894">
      <w:pPr>
        <w:rPr>
          <w:sz w:val="16"/>
          <w:szCs w:val="16"/>
        </w:rPr>
      </w:pPr>
      <w:r w:rsidRPr="00846894">
        <w:rPr>
          <w:sz w:val="16"/>
          <w:szCs w:val="16"/>
        </w:rPr>
        <w:t>- вынесение заключения о наличии у гражданина права на внеочередное обеспечение жильем;</w:t>
      </w:r>
    </w:p>
    <w:p w:rsidR="00846894" w:rsidRPr="00846894" w:rsidRDefault="00846894" w:rsidP="00846894">
      <w:pPr>
        <w:rPr>
          <w:sz w:val="16"/>
          <w:szCs w:val="16"/>
        </w:rPr>
      </w:pPr>
      <w:r w:rsidRPr="00846894">
        <w:rPr>
          <w:sz w:val="16"/>
          <w:szCs w:val="16"/>
        </w:rPr>
        <w:t xml:space="preserve">- принятие решения о признании (либо об отказе в признании) гражданина </w:t>
      </w:r>
      <w:proofErr w:type="gramStart"/>
      <w:r w:rsidRPr="00846894">
        <w:rPr>
          <w:sz w:val="16"/>
          <w:szCs w:val="16"/>
        </w:rPr>
        <w:t>имеющим</w:t>
      </w:r>
      <w:proofErr w:type="gramEnd"/>
      <w:r w:rsidRPr="00846894">
        <w:rPr>
          <w:sz w:val="16"/>
          <w:szCs w:val="16"/>
        </w:rPr>
        <w:t xml:space="preserve"> право на получение жилого помещения по договору социального найма;</w:t>
      </w:r>
    </w:p>
    <w:p w:rsidR="00846894" w:rsidRPr="00846894" w:rsidRDefault="00846894" w:rsidP="00846894">
      <w:pPr>
        <w:rPr>
          <w:sz w:val="16"/>
          <w:szCs w:val="16"/>
        </w:rPr>
      </w:pPr>
      <w:r w:rsidRPr="00846894">
        <w:rPr>
          <w:sz w:val="16"/>
          <w:szCs w:val="16"/>
        </w:rPr>
        <w:t>- включение заявителя в списки граждан, нуждающихся в получении жилого помещения по договорам социального найма, оформление учетного дела;</w:t>
      </w:r>
    </w:p>
    <w:p w:rsidR="00846894" w:rsidRPr="00846894" w:rsidRDefault="00846894" w:rsidP="00846894">
      <w:pPr>
        <w:rPr>
          <w:sz w:val="16"/>
          <w:szCs w:val="16"/>
        </w:rPr>
      </w:pPr>
      <w:r w:rsidRPr="00846894">
        <w:rPr>
          <w:sz w:val="16"/>
          <w:szCs w:val="16"/>
        </w:rPr>
        <w:t>- выдача (направление) уведомления о принятии на учет в качестве нуждающихся в жилых помещениях малоимущих граждан.</w:t>
      </w:r>
    </w:p>
    <w:p w:rsidR="00846894" w:rsidRPr="00846894" w:rsidRDefault="00846894" w:rsidP="00846894">
      <w:pPr>
        <w:rPr>
          <w:sz w:val="16"/>
          <w:szCs w:val="16"/>
        </w:rPr>
      </w:pPr>
      <w:r w:rsidRPr="00846894">
        <w:rPr>
          <w:sz w:val="16"/>
          <w:szCs w:val="16"/>
        </w:rPr>
        <w:t>3.3.6.1. Для получения муниципальной услуги в Отдел ЖКХ или его представителем представляются документы, указанные в пункте 2.6.1 подраздела 2.6 раздела II настоящего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846894" w:rsidRPr="00846894" w:rsidRDefault="00846894" w:rsidP="00846894">
      <w:pPr>
        <w:rPr>
          <w:sz w:val="16"/>
          <w:szCs w:val="16"/>
        </w:rPr>
      </w:pPr>
      <w:r w:rsidRPr="00846894">
        <w:rPr>
          <w:sz w:val="16"/>
          <w:szCs w:val="16"/>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846894" w:rsidRPr="00846894" w:rsidRDefault="00846894" w:rsidP="00846894">
      <w:pPr>
        <w:rPr>
          <w:sz w:val="16"/>
          <w:szCs w:val="16"/>
        </w:rPr>
      </w:pPr>
      <w:proofErr w:type="gramStart"/>
      <w:r w:rsidRPr="00846894">
        <w:rPr>
          <w:sz w:val="16"/>
          <w:szCs w:val="16"/>
        </w:rPr>
        <w:lastRenderedPageBreak/>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roofErr w:type="gramEnd"/>
    </w:p>
    <w:p w:rsidR="00846894" w:rsidRPr="00846894" w:rsidRDefault="00846894" w:rsidP="00846894">
      <w:pPr>
        <w:rPr>
          <w:sz w:val="16"/>
          <w:szCs w:val="16"/>
        </w:rPr>
      </w:pPr>
      <w:r w:rsidRPr="00846894">
        <w:rPr>
          <w:sz w:val="16"/>
          <w:szCs w:val="16"/>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846894" w:rsidRPr="00846894" w:rsidRDefault="00846894" w:rsidP="00846894">
      <w:pPr>
        <w:rPr>
          <w:sz w:val="16"/>
          <w:szCs w:val="16"/>
        </w:rPr>
      </w:pPr>
      <w:proofErr w:type="gramStart"/>
      <w:r w:rsidRPr="00846894">
        <w:rPr>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846894" w:rsidRPr="00846894" w:rsidRDefault="00846894" w:rsidP="00846894">
      <w:pPr>
        <w:rPr>
          <w:sz w:val="16"/>
          <w:szCs w:val="16"/>
        </w:rPr>
      </w:pPr>
      <w:r w:rsidRPr="00846894">
        <w:rPr>
          <w:sz w:val="16"/>
          <w:szCs w:val="16"/>
        </w:rPr>
        <w:t>2) единой системы идентификац</w:t>
      </w:r>
      <w:proofErr w:type="gramStart"/>
      <w:r w:rsidRPr="00846894">
        <w:rPr>
          <w:sz w:val="16"/>
          <w:szCs w:val="16"/>
        </w:rPr>
        <w:t>ии и ау</w:t>
      </w:r>
      <w:proofErr w:type="gramEnd"/>
      <w:r w:rsidRPr="00846894">
        <w:rPr>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46894" w:rsidRPr="00846894" w:rsidRDefault="00846894" w:rsidP="00846894">
      <w:pPr>
        <w:rPr>
          <w:sz w:val="16"/>
          <w:szCs w:val="16"/>
        </w:rPr>
      </w:pPr>
      <w:r w:rsidRPr="00846894">
        <w:rPr>
          <w:sz w:val="16"/>
          <w:szCs w:val="16"/>
        </w:rP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подразделом 2.11 раздела </w:t>
      </w:r>
      <w:r w:rsidRPr="00846894">
        <w:rPr>
          <w:sz w:val="16"/>
          <w:szCs w:val="16"/>
          <w:lang w:val="en-US"/>
        </w:rPr>
        <w:t>II</w:t>
      </w:r>
      <w:r w:rsidRPr="00846894">
        <w:rPr>
          <w:sz w:val="16"/>
          <w:szCs w:val="16"/>
        </w:rPr>
        <w:t xml:space="preserve"> настоящего Административного регламента.</w:t>
      </w:r>
    </w:p>
    <w:p w:rsidR="00846894" w:rsidRPr="00846894" w:rsidRDefault="00846894" w:rsidP="00846894">
      <w:pPr>
        <w:rPr>
          <w:sz w:val="16"/>
          <w:szCs w:val="16"/>
        </w:rPr>
      </w:pPr>
      <w:proofErr w:type="gramStart"/>
      <w:r w:rsidRPr="00846894">
        <w:rPr>
          <w:sz w:val="16"/>
          <w:szCs w:val="16"/>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846894">
        <w:rPr>
          <w:sz w:val="16"/>
          <w:szCs w:val="16"/>
        </w:rPr>
        <w:t xml:space="preserve"> на наличие повреждений, которые могут повлечь к неправильному истолкованию содержания документов.</w:t>
      </w:r>
    </w:p>
    <w:p w:rsidR="00846894" w:rsidRPr="00846894" w:rsidRDefault="00846894" w:rsidP="00846894">
      <w:pPr>
        <w:rPr>
          <w:sz w:val="16"/>
          <w:szCs w:val="16"/>
        </w:rPr>
      </w:pPr>
      <w:r w:rsidRPr="00846894">
        <w:rPr>
          <w:sz w:val="16"/>
          <w:szCs w:val="16"/>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846894" w:rsidRPr="00846894" w:rsidRDefault="00846894" w:rsidP="00846894">
      <w:pPr>
        <w:rPr>
          <w:sz w:val="16"/>
          <w:szCs w:val="16"/>
        </w:rPr>
      </w:pPr>
      <w:r w:rsidRPr="00846894">
        <w:rPr>
          <w:sz w:val="16"/>
          <w:szCs w:val="16"/>
        </w:rP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846894" w:rsidRPr="00846894" w:rsidRDefault="00846894" w:rsidP="00846894">
      <w:pPr>
        <w:rPr>
          <w:sz w:val="16"/>
          <w:szCs w:val="16"/>
        </w:rPr>
      </w:pPr>
      <w:r w:rsidRPr="00846894">
        <w:rPr>
          <w:sz w:val="16"/>
          <w:szCs w:val="16"/>
        </w:rP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846894" w:rsidRPr="00846894" w:rsidRDefault="00846894" w:rsidP="00846894">
      <w:pPr>
        <w:rPr>
          <w:sz w:val="16"/>
          <w:szCs w:val="16"/>
        </w:rPr>
      </w:pPr>
      <w:r w:rsidRPr="00846894">
        <w:rPr>
          <w:sz w:val="16"/>
          <w:szCs w:val="16"/>
        </w:rPr>
        <w:t xml:space="preserve">с Управлением </w:t>
      </w:r>
      <w:proofErr w:type="spellStart"/>
      <w:r w:rsidRPr="00846894">
        <w:rPr>
          <w:sz w:val="16"/>
          <w:szCs w:val="16"/>
        </w:rPr>
        <w:t>Росреестра</w:t>
      </w:r>
      <w:proofErr w:type="spellEnd"/>
      <w:r w:rsidRPr="00846894">
        <w:rPr>
          <w:sz w:val="16"/>
          <w:szCs w:val="16"/>
        </w:rPr>
        <w:t xml:space="preserve"> - для получения сведений о наличии собственности, зарегистрированной в Едином государственном реестре недвижимости, кадастровой стоимости недвижимости;</w:t>
      </w:r>
    </w:p>
    <w:p w:rsidR="00846894" w:rsidRPr="00846894" w:rsidRDefault="00846894" w:rsidP="00846894">
      <w:pPr>
        <w:rPr>
          <w:sz w:val="16"/>
          <w:szCs w:val="16"/>
        </w:rPr>
      </w:pPr>
      <w:r w:rsidRPr="00846894">
        <w:rPr>
          <w:sz w:val="16"/>
          <w:szCs w:val="16"/>
        </w:rPr>
        <w:t>с Социальным фондом России - для получения сведений о размерах пенсионных выплат, компенсационных выплат, дополнительном материальном обеспечении; номера СНИЛС;</w:t>
      </w:r>
    </w:p>
    <w:p w:rsidR="00846894" w:rsidRPr="00846894" w:rsidRDefault="00846894" w:rsidP="00846894">
      <w:pPr>
        <w:rPr>
          <w:sz w:val="16"/>
          <w:szCs w:val="16"/>
        </w:rPr>
      </w:pPr>
      <w:r w:rsidRPr="00846894">
        <w:rPr>
          <w:sz w:val="16"/>
          <w:szCs w:val="16"/>
        </w:rPr>
        <w:t>с КУ «Центр предоставления мер социальной поддержки» Минтруда Чувашской Республики - для получения сведений о размерах выплат, получаемых гражданином в качестве безработного;</w:t>
      </w:r>
    </w:p>
    <w:p w:rsidR="00846894" w:rsidRPr="00846894" w:rsidRDefault="00846894" w:rsidP="00846894">
      <w:pPr>
        <w:rPr>
          <w:sz w:val="16"/>
          <w:szCs w:val="16"/>
        </w:rPr>
      </w:pPr>
      <w:r w:rsidRPr="00846894">
        <w:rPr>
          <w:sz w:val="16"/>
          <w:szCs w:val="16"/>
        </w:rPr>
        <w:t>с КУ «Центр занятости населения Чувашской Республики» Минтруда Чувашской Республики - для получения сведений о размерах денежных выплат;</w:t>
      </w:r>
    </w:p>
    <w:p w:rsidR="00846894" w:rsidRPr="00846894" w:rsidRDefault="00846894" w:rsidP="00846894">
      <w:pPr>
        <w:rPr>
          <w:sz w:val="16"/>
          <w:szCs w:val="16"/>
        </w:rPr>
      </w:pPr>
      <w:proofErr w:type="gramStart"/>
      <w:r w:rsidRPr="00846894">
        <w:rPr>
          <w:sz w:val="16"/>
          <w:szCs w:val="16"/>
        </w:rPr>
        <w:t>с Федеральной налоговой службой - для получения документов, подтверждающих доходы заявителя и членов его семьи (налоговые декларации в соответствии с применяемым режимом налогообложения за отчетный (налоговый) период.</w:t>
      </w:r>
      <w:proofErr w:type="gramEnd"/>
    </w:p>
    <w:p w:rsidR="00846894" w:rsidRPr="00846894" w:rsidRDefault="00846894" w:rsidP="00846894">
      <w:pPr>
        <w:rPr>
          <w:sz w:val="16"/>
          <w:szCs w:val="16"/>
        </w:rPr>
      </w:pPr>
      <w:r w:rsidRPr="00846894">
        <w:rPr>
          <w:sz w:val="16"/>
          <w:szCs w:val="16"/>
        </w:rPr>
        <w:t>Специалисты Отдела ЖКХ в течение 3 рабочих дней со дня поступления заявления и документов, необходимых для предоставления услуги, направляют межведомственные запросы о предоставлении сведений, указанных в пункте 2.6.2 подраздела 2.6 раздела II настоящего Административного регламента.</w:t>
      </w:r>
    </w:p>
    <w:p w:rsidR="00846894" w:rsidRPr="00846894" w:rsidRDefault="00846894" w:rsidP="00846894">
      <w:pPr>
        <w:rPr>
          <w:sz w:val="16"/>
          <w:szCs w:val="16"/>
        </w:rPr>
      </w:pPr>
      <w:r w:rsidRPr="00846894">
        <w:rPr>
          <w:sz w:val="16"/>
          <w:szCs w:val="16"/>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846894" w:rsidRPr="00846894" w:rsidRDefault="00846894" w:rsidP="00846894">
      <w:pPr>
        <w:rPr>
          <w:sz w:val="16"/>
          <w:szCs w:val="16"/>
        </w:rPr>
      </w:pPr>
      <w:r w:rsidRPr="00846894">
        <w:rPr>
          <w:sz w:val="16"/>
          <w:szCs w:val="16"/>
        </w:rPr>
        <w:t>Межведомственный запрос должен содержать следующие сведения:</w:t>
      </w:r>
    </w:p>
    <w:p w:rsidR="00846894" w:rsidRPr="00846894" w:rsidRDefault="00846894" w:rsidP="00846894">
      <w:pPr>
        <w:rPr>
          <w:sz w:val="16"/>
          <w:szCs w:val="16"/>
        </w:rPr>
      </w:pPr>
      <w:r w:rsidRPr="00846894">
        <w:rPr>
          <w:sz w:val="16"/>
          <w:szCs w:val="16"/>
        </w:rPr>
        <w:t>- наименование органа, направляющего межведомственный запрос;</w:t>
      </w:r>
    </w:p>
    <w:p w:rsidR="00846894" w:rsidRPr="00846894" w:rsidRDefault="00846894" w:rsidP="00846894">
      <w:pPr>
        <w:rPr>
          <w:sz w:val="16"/>
          <w:szCs w:val="16"/>
        </w:rPr>
      </w:pPr>
      <w:r w:rsidRPr="00846894">
        <w:rPr>
          <w:sz w:val="16"/>
          <w:szCs w:val="16"/>
        </w:rPr>
        <w:t>- наименование органа, в адрес которого направляется межведомственный запрос;</w:t>
      </w:r>
    </w:p>
    <w:p w:rsidR="00846894" w:rsidRPr="00846894" w:rsidRDefault="00846894" w:rsidP="00846894">
      <w:pPr>
        <w:rPr>
          <w:sz w:val="16"/>
          <w:szCs w:val="16"/>
        </w:rPr>
      </w:pPr>
      <w:r w:rsidRPr="00846894">
        <w:rPr>
          <w:sz w:val="16"/>
          <w:szCs w:val="16"/>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846894" w:rsidRPr="00846894" w:rsidRDefault="00846894" w:rsidP="00846894">
      <w:pPr>
        <w:rPr>
          <w:sz w:val="16"/>
          <w:szCs w:val="16"/>
        </w:rPr>
      </w:pPr>
      <w:r w:rsidRPr="00846894">
        <w:rPr>
          <w:sz w:val="16"/>
          <w:szCs w:val="16"/>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846894">
        <w:rPr>
          <w:sz w:val="16"/>
          <w:szCs w:val="16"/>
        </w:rPr>
        <w:t>необходимых</w:t>
      </w:r>
      <w:proofErr w:type="gramEnd"/>
      <w:r w:rsidRPr="00846894">
        <w:rPr>
          <w:sz w:val="16"/>
          <w:szCs w:val="16"/>
        </w:rPr>
        <w:t xml:space="preserve"> для предоставления муниципальной услуги, и указание на реквизиты данного нормативного правового акта;</w:t>
      </w:r>
    </w:p>
    <w:p w:rsidR="00846894" w:rsidRPr="00846894" w:rsidRDefault="00846894" w:rsidP="00846894">
      <w:pPr>
        <w:rPr>
          <w:sz w:val="16"/>
          <w:szCs w:val="16"/>
        </w:rPr>
      </w:pPr>
      <w:r w:rsidRPr="00846894">
        <w:rPr>
          <w:sz w:val="16"/>
          <w:szCs w:val="16"/>
        </w:rPr>
        <w:t xml:space="preserve">- 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846894">
        <w:rPr>
          <w:sz w:val="16"/>
          <w:szCs w:val="16"/>
        </w:rPr>
        <w:t>таких</w:t>
      </w:r>
      <w:proofErr w:type="gramEnd"/>
      <w:r w:rsidRPr="00846894">
        <w:rPr>
          <w:sz w:val="16"/>
          <w:szCs w:val="16"/>
        </w:rPr>
        <w:t xml:space="preserve"> документа и (или) информации;</w:t>
      </w:r>
    </w:p>
    <w:p w:rsidR="00846894" w:rsidRPr="00846894" w:rsidRDefault="00846894" w:rsidP="00846894">
      <w:pPr>
        <w:rPr>
          <w:sz w:val="16"/>
          <w:szCs w:val="16"/>
        </w:rPr>
      </w:pPr>
      <w:r w:rsidRPr="00846894">
        <w:rPr>
          <w:sz w:val="16"/>
          <w:szCs w:val="16"/>
        </w:rPr>
        <w:t>- контактная информация для направления ответа на межведомственный запрос;</w:t>
      </w:r>
    </w:p>
    <w:p w:rsidR="00846894" w:rsidRPr="00846894" w:rsidRDefault="00846894" w:rsidP="00846894">
      <w:pPr>
        <w:rPr>
          <w:sz w:val="16"/>
          <w:szCs w:val="16"/>
        </w:rPr>
      </w:pPr>
      <w:r w:rsidRPr="00846894">
        <w:rPr>
          <w:sz w:val="16"/>
          <w:szCs w:val="16"/>
        </w:rPr>
        <w:t>- дата направления межведомственного запроса;</w:t>
      </w:r>
    </w:p>
    <w:p w:rsidR="00846894" w:rsidRPr="00846894" w:rsidRDefault="00846894" w:rsidP="00846894">
      <w:pPr>
        <w:rPr>
          <w:sz w:val="16"/>
          <w:szCs w:val="16"/>
        </w:rPr>
      </w:pPr>
      <w:r w:rsidRPr="00846894">
        <w:rPr>
          <w:sz w:val="16"/>
          <w:szCs w:val="16"/>
        </w:rPr>
        <w:t>- фамилия,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46894" w:rsidRPr="00846894" w:rsidRDefault="00846894" w:rsidP="00846894">
      <w:pPr>
        <w:rPr>
          <w:sz w:val="16"/>
          <w:szCs w:val="16"/>
        </w:rPr>
      </w:pPr>
      <w:r w:rsidRPr="00846894">
        <w:rPr>
          <w:sz w:val="16"/>
          <w:szCs w:val="16"/>
        </w:rPr>
        <w:t>- 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
    <w:p w:rsidR="00846894" w:rsidRPr="00846894" w:rsidRDefault="00846894" w:rsidP="00846894">
      <w:pPr>
        <w:rPr>
          <w:sz w:val="16"/>
          <w:szCs w:val="16"/>
        </w:rPr>
      </w:pPr>
      <w:proofErr w:type="gramStart"/>
      <w:r w:rsidRPr="00846894">
        <w:rPr>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846894">
        <w:rPr>
          <w:sz w:val="16"/>
          <w:szCs w:val="16"/>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846894" w:rsidRPr="00846894" w:rsidRDefault="00846894" w:rsidP="00846894">
      <w:pPr>
        <w:rPr>
          <w:sz w:val="16"/>
          <w:szCs w:val="16"/>
        </w:rPr>
      </w:pPr>
      <w:r w:rsidRPr="00846894">
        <w:rPr>
          <w:sz w:val="16"/>
          <w:szCs w:val="16"/>
        </w:rPr>
        <w:t xml:space="preserve">После получения из Управления </w:t>
      </w:r>
      <w:proofErr w:type="spellStart"/>
      <w:r w:rsidRPr="00846894">
        <w:rPr>
          <w:sz w:val="16"/>
          <w:szCs w:val="16"/>
        </w:rPr>
        <w:t>Росреестра</w:t>
      </w:r>
      <w:proofErr w:type="spellEnd"/>
      <w:r w:rsidRPr="00846894">
        <w:rPr>
          <w:sz w:val="16"/>
          <w:szCs w:val="16"/>
        </w:rPr>
        <w:t xml:space="preserve"> сведений о правах отдельного лица на имеющиеся у него объекты недвижимости в течение 2-х дней направляются запросы на получение сведений и характеристик об объектах из Единого государственного реестра недвижимости (кадастровая стоимость, количество граждан, являющихся собственником объекта).</w:t>
      </w:r>
    </w:p>
    <w:p w:rsidR="00846894" w:rsidRPr="00846894" w:rsidRDefault="00846894" w:rsidP="00846894">
      <w:pPr>
        <w:rPr>
          <w:sz w:val="16"/>
          <w:szCs w:val="16"/>
        </w:rPr>
      </w:pPr>
      <w:r w:rsidRPr="00846894">
        <w:rPr>
          <w:sz w:val="16"/>
          <w:szCs w:val="16"/>
        </w:rPr>
        <w:t>3.3.6.3. Для вынесения заключения о признании гражданина нуждающимся в получении жилого помещения по полученным от заявителя документам и документам и сведениям, полученным в результате межведомственного взаимодействия, проводится анализ обеспеченности гражданина жилым помещением. Срок вынесения заключения 4 рабочих дня.</w:t>
      </w:r>
    </w:p>
    <w:p w:rsidR="00846894" w:rsidRPr="00846894" w:rsidRDefault="00846894" w:rsidP="00846894">
      <w:pPr>
        <w:rPr>
          <w:sz w:val="16"/>
          <w:szCs w:val="16"/>
        </w:rPr>
      </w:pPr>
      <w:r w:rsidRPr="00846894">
        <w:rPr>
          <w:sz w:val="16"/>
          <w:szCs w:val="16"/>
        </w:rPr>
        <w:t>Для установления уровня обеспеченности под жилым помещением в настоящем пункте принимаются жилые помещения, занимаемые гражданами по договору социального найма, по договору найма жилого помещения жилищного фонда социального использования, на праве собственности. Под нанимателем понимается наниматель жилого помещения по договору социального найма, по договору найма жилого помещения жилищного фонда социального использования.</w:t>
      </w:r>
    </w:p>
    <w:p w:rsidR="00846894" w:rsidRPr="00846894" w:rsidRDefault="00846894" w:rsidP="00846894">
      <w:pPr>
        <w:rPr>
          <w:sz w:val="16"/>
          <w:szCs w:val="16"/>
        </w:rPr>
      </w:pPr>
      <w:r w:rsidRPr="00846894">
        <w:rPr>
          <w:sz w:val="16"/>
          <w:szCs w:val="16"/>
        </w:rPr>
        <w:t>Если гражданин проживает в жилом помещении и не является нанимателем или членом семьи нанимателя этого жилого помещения либо собственником или членом семьи собственника этого жилого помещения, выносится заключение о признании гражданина нуждающимся в получении жилого помещения.</w:t>
      </w:r>
    </w:p>
    <w:p w:rsidR="00846894" w:rsidRPr="00846894" w:rsidRDefault="00846894" w:rsidP="00846894">
      <w:pPr>
        <w:rPr>
          <w:sz w:val="16"/>
          <w:szCs w:val="16"/>
        </w:rPr>
      </w:pPr>
      <w:proofErr w:type="gramStart"/>
      <w:r w:rsidRPr="00846894">
        <w:rPr>
          <w:sz w:val="16"/>
          <w:szCs w:val="16"/>
        </w:rPr>
        <w:t>Если гражданин является нанимателем или членом семьи нанимателя этого жилого помещения либо собственником или членом семьи собственника этого жилого помещения, но обеспеченность общей площадью жилого помещения на одного члена семьи менее учетной нормы в размере 14,5 кв. м общей площади на одного члена семьи, выносится заключение о признании гражданина нуждающимся в получении жилого помещения.</w:t>
      </w:r>
      <w:proofErr w:type="gramEnd"/>
      <w:r w:rsidRPr="00846894">
        <w:rPr>
          <w:sz w:val="16"/>
          <w:szCs w:val="16"/>
        </w:rPr>
        <w:t xml:space="preserve"> Обеспеченность определяется результатом от деления общей площади жилого помещения и количеством проживающих в помещении лиц.</w:t>
      </w:r>
    </w:p>
    <w:p w:rsidR="00846894" w:rsidRPr="00846894" w:rsidRDefault="00846894" w:rsidP="00846894">
      <w:pPr>
        <w:rPr>
          <w:sz w:val="16"/>
          <w:szCs w:val="16"/>
        </w:rPr>
      </w:pPr>
      <w:r w:rsidRPr="00846894">
        <w:rPr>
          <w:sz w:val="16"/>
          <w:szCs w:val="16"/>
        </w:rPr>
        <w:t>При наличии у гражданина и членов его семьи и лиц, проживающих совместно в качестве членов семьи нанимателя или собственника, других жилых помещений установление уровня обеспеченности в жилом помещении проводится в соответствии с Законом Чувашской Республики от 17 октября 2005 г. № 42 «О регулировании жилищных отношений».</w:t>
      </w:r>
    </w:p>
    <w:p w:rsidR="00846894" w:rsidRPr="00846894" w:rsidRDefault="00846894" w:rsidP="00846894">
      <w:pPr>
        <w:rPr>
          <w:sz w:val="16"/>
          <w:szCs w:val="16"/>
        </w:rPr>
      </w:pPr>
      <w:proofErr w:type="gramStart"/>
      <w:r w:rsidRPr="00846894">
        <w:rPr>
          <w:sz w:val="16"/>
          <w:szCs w:val="16"/>
        </w:rPr>
        <w:lastRenderedPageBreak/>
        <w:t>Если гражданин проживает в жилом помещении, признанным непригодным для проживания в соответствии с действующим законодательством, и это жилое помещение - единственное для проживания, выносится заключение о признании гражданина нуждающимся в получении жилого помещения.</w:t>
      </w:r>
      <w:proofErr w:type="gramEnd"/>
    </w:p>
    <w:p w:rsidR="00846894" w:rsidRPr="00846894" w:rsidRDefault="00846894" w:rsidP="00846894">
      <w:pPr>
        <w:rPr>
          <w:sz w:val="16"/>
          <w:szCs w:val="16"/>
        </w:rPr>
      </w:pPr>
      <w:proofErr w:type="gramStart"/>
      <w:r w:rsidRPr="00846894">
        <w:rPr>
          <w:sz w:val="16"/>
          <w:szCs w:val="16"/>
        </w:rPr>
        <w:t>Если гражданин проживает в жилом помещении и является нанимателем или членом семьи нанимателя, собственником или членом семьи собственника жилого помещения, и это жилое помещение находится в квартире, занятой несколькими семьями, в составе одной из семей имеется больной, страдающий тяжелой формой хронического заболевания, при которой совместное проживание с ним в одной квартире невозможно, и гражданин не имеет иного жилого помещения, выносится</w:t>
      </w:r>
      <w:proofErr w:type="gramEnd"/>
      <w:r w:rsidRPr="00846894">
        <w:rPr>
          <w:sz w:val="16"/>
          <w:szCs w:val="16"/>
        </w:rPr>
        <w:t xml:space="preserve"> заключение о признании гражданина </w:t>
      </w:r>
      <w:proofErr w:type="gramStart"/>
      <w:r w:rsidRPr="00846894">
        <w:rPr>
          <w:sz w:val="16"/>
          <w:szCs w:val="16"/>
        </w:rPr>
        <w:t>нуждающимся</w:t>
      </w:r>
      <w:proofErr w:type="gramEnd"/>
      <w:r w:rsidRPr="00846894">
        <w:rPr>
          <w:sz w:val="16"/>
          <w:szCs w:val="16"/>
        </w:rPr>
        <w:t xml:space="preserve"> в получении жилого помещения.</w:t>
      </w:r>
    </w:p>
    <w:p w:rsidR="00846894" w:rsidRPr="00846894" w:rsidRDefault="00846894" w:rsidP="00846894">
      <w:pPr>
        <w:rPr>
          <w:sz w:val="16"/>
          <w:szCs w:val="16"/>
        </w:rPr>
      </w:pPr>
      <w:r w:rsidRPr="00846894">
        <w:rPr>
          <w:sz w:val="16"/>
          <w:szCs w:val="16"/>
        </w:rPr>
        <w:t xml:space="preserve">Если гражданин за прошедшие 5 лет совершил действия, в результате которых можно вынести заключение о признании гражданина </w:t>
      </w:r>
      <w:proofErr w:type="gramStart"/>
      <w:r w:rsidRPr="00846894">
        <w:rPr>
          <w:sz w:val="16"/>
          <w:szCs w:val="16"/>
        </w:rPr>
        <w:t>нуждающимся</w:t>
      </w:r>
      <w:proofErr w:type="gramEnd"/>
      <w:r w:rsidRPr="00846894">
        <w:rPr>
          <w:sz w:val="16"/>
          <w:szCs w:val="16"/>
        </w:rPr>
        <w:t xml:space="preserve"> в получении жилого помещения, заключение о признании гражданина нуждающимся в получении жилого помещения не выносится.</w:t>
      </w:r>
    </w:p>
    <w:p w:rsidR="00846894" w:rsidRPr="00846894" w:rsidRDefault="00846894" w:rsidP="00846894">
      <w:pPr>
        <w:rPr>
          <w:sz w:val="16"/>
          <w:szCs w:val="16"/>
        </w:rPr>
      </w:pPr>
      <w:r w:rsidRPr="00846894">
        <w:rPr>
          <w:sz w:val="16"/>
          <w:szCs w:val="16"/>
        </w:rPr>
        <w:t>3.3.6.4. Для вынесения заключения о статусе гражданина как малоимущего по полученным от заявителя документам и документам и сведениям, полученным в результате межведомственного взаимодействия, проводится анализ доходов и имущества гражданина. Срок вынесения заключения 4 рабочих дня.</w:t>
      </w:r>
    </w:p>
    <w:p w:rsidR="00846894" w:rsidRPr="00846894" w:rsidRDefault="00846894" w:rsidP="00846894">
      <w:pPr>
        <w:rPr>
          <w:sz w:val="16"/>
          <w:szCs w:val="16"/>
        </w:rPr>
      </w:pPr>
      <w:r w:rsidRPr="00846894">
        <w:rPr>
          <w:sz w:val="16"/>
          <w:szCs w:val="16"/>
        </w:rPr>
        <w:t>По документам специалисты Отдела ЖКХ вычисляют:</w:t>
      </w:r>
    </w:p>
    <w:p w:rsidR="00846894" w:rsidRPr="00846894" w:rsidRDefault="00846894" w:rsidP="00936D30">
      <w:pPr>
        <w:pStyle w:val="afff2"/>
        <w:numPr>
          <w:ilvl w:val="0"/>
          <w:numId w:val="31"/>
        </w:numPr>
        <w:tabs>
          <w:tab w:val="left" w:pos="1134"/>
        </w:tabs>
        <w:spacing w:after="0" w:line="240" w:lineRule="auto"/>
        <w:ind w:left="0" w:firstLine="567"/>
        <w:contextualSpacing/>
        <w:jc w:val="both"/>
        <w:rPr>
          <w:rFonts w:ascii="Times New Roman" w:hAnsi="Times New Roman"/>
          <w:sz w:val="16"/>
          <w:szCs w:val="16"/>
        </w:rPr>
      </w:pPr>
      <w:r w:rsidRPr="00846894">
        <w:rPr>
          <w:rFonts w:ascii="Times New Roman" w:hAnsi="Times New Roman"/>
          <w:sz w:val="16"/>
          <w:szCs w:val="16"/>
        </w:rPr>
        <w:t>размер возможного ипотечного кредита, который может получить гражданин;</w:t>
      </w:r>
    </w:p>
    <w:p w:rsidR="00846894" w:rsidRPr="00846894" w:rsidRDefault="00846894" w:rsidP="00936D30">
      <w:pPr>
        <w:pStyle w:val="afff2"/>
        <w:numPr>
          <w:ilvl w:val="0"/>
          <w:numId w:val="31"/>
        </w:numPr>
        <w:tabs>
          <w:tab w:val="left" w:pos="1134"/>
        </w:tabs>
        <w:spacing w:after="0" w:line="240" w:lineRule="auto"/>
        <w:ind w:left="0" w:firstLine="567"/>
        <w:contextualSpacing/>
        <w:jc w:val="both"/>
        <w:rPr>
          <w:rFonts w:ascii="Times New Roman" w:hAnsi="Times New Roman"/>
          <w:sz w:val="16"/>
          <w:szCs w:val="16"/>
        </w:rPr>
      </w:pPr>
      <w:r w:rsidRPr="00846894">
        <w:rPr>
          <w:rFonts w:ascii="Times New Roman" w:hAnsi="Times New Roman"/>
          <w:sz w:val="16"/>
          <w:szCs w:val="16"/>
        </w:rPr>
        <w:t>в соответствии с частью 2 статьи 5 Закона Чувашской Республики от 17.10.2005 № 42 «О регулировании жилищных отношений» размер возможного накопления средств.</w:t>
      </w:r>
    </w:p>
    <w:p w:rsidR="00846894" w:rsidRPr="00846894" w:rsidRDefault="00846894" w:rsidP="00846894">
      <w:pPr>
        <w:rPr>
          <w:sz w:val="16"/>
          <w:szCs w:val="16"/>
        </w:rPr>
      </w:pPr>
      <w:r w:rsidRPr="00846894">
        <w:rPr>
          <w:sz w:val="16"/>
          <w:szCs w:val="16"/>
        </w:rPr>
        <w:t>По документам специалисты Отдела ЖКХ вычисляют размер возможного ипотечного кредита, который может получить гражданин, и размер накопления недостающих сре</w:t>
      </w:r>
      <w:proofErr w:type="gramStart"/>
      <w:r w:rsidRPr="00846894">
        <w:rPr>
          <w:sz w:val="16"/>
          <w:szCs w:val="16"/>
        </w:rPr>
        <w:t>дств дл</w:t>
      </w:r>
      <w:proofErr w:type="gramEnd"/>
      <w:r w:rsidRPr="00846894">
        <w:rPr>
          <w:sz w:val="16"/>
          <w:szCs w:val="16"/>
        </w:rPr>
        <w:t>я приобретения жилого помещения.</w:t>
      </w:r>
    </w:p>
    <w:p w:rsidR="00846894" w:rsidRPr="00846894" w:rsidRDefault="00846894" w:rsidP="00846894">
      <w:pPr>
        <w:rPr>
          <w:sz w:val="16"/>
          <w:szCs w:val="16"/>
        </w:rPr>
      </w:pPr>
      <w:proofErr w:type="gramStart"/>
      <w:r w:rsidRPr="00846894">
        <w:rPr>
          <w:sz w:val="16"/>
          <w:szCs w:val="16"/>
        </w:rPr>
        <w:t>Если сумма стоимости имущества, находящегося в собственности заявителя и членов его семьи, накоплений заявителя и членов его семьи, и размера ипотечного кредита, рассчитанного в соответствии с предыдущим абзацем, меньше величины средней рыночной стоимости жилого помещения общей площадью по норме предоставления, то выносится заключение о признании гражданина малоимущим по кредиту.</w:t>
      </w:r>
      <w:proofErr w:type="gramEnd"/>
    </w:p>
    <w:p w:rsidR="00846894" w:rsidRPr="00846894" w:rsidRDefault="00846894" w:rsidP="00846894">
      <w:pPr>
        <w:rPr>
          <w:sz w:val="16"/>
          <w:szCs w:val="16"/>
        </w:rPr>
      </w:pPr>
      <w:r w:rsidRPr="00846894">
        <w:rPr>
          <w:sz w:val="16"/>
          <w:szCs w:val="16"/>
        </w:rPr>
        <w:t>Если сумма стоимости имущества, находящегося в собственности заявителя и членов его семьи, накоплений заявителя и членов его семьи, и размера возможного накопления средств не позволяет приобрести жилое помещение по норме предоставления общей площади жилого помещения по среднерыночной стоимости, то выносится заключение о признании гражданина малоимущим по накоплению.</w:t>
      </w:r>
    </w:p>
    <w:p w:rsidR="00846894" w:rsidRPr="00846894" w:rsidRDefault="00846894" w:rsidP="00846894">
      <w:pPr>
        <w:rPr>
          <w:sz w:val="16"/>
          <w:szCs w:val="16"/>
        </w:rPr>
      </w:pPr>
      <w:r w:rsidRPr="00846894">
        <w:rPr>
          <w:sz w:val="16"/>
          <w:szCs w:val="16"/>
        </w:rPr>
        <w:t>Если гражданин является малоимущим по кредиту и по накоплению, то выносится заключение о признании гражданина малоимущим.</w:t>
      </w:r>
    </w:p>
    <w:p w:rsidR="00846894" w:rsidRPr="00846894" w:rsidRDefault="00846894" w:rsidP="00846894">
      <w:pPr>
        <w:rPr>
          <w:sz w:val="16"/>
          <w:szCs w:val="16"/>
        </w:rPr>
      </w:pPr>
      <w:r w:rsidRPr="00846894">
        <w:rPr>
          <w:sz w:val="16"/>
          <w:szCs w:val="16"/>
        </w:rPr>
        <w:t xml:space="preserve">3.3.6.5. </w:t>
      </w:r>
      <w:proofErr w:type="gramStart"/>
      <w:r w:rsidRPr="00846894">
        <w:rPr>
          <w:sz w:val="16"/>
          <w:szCs w:val="16"/>
        </w:rPr>
        <w:t>Для гражданина, в отношении которого вынесено заключение о признании нуждающимися в получении жилого помещения и заключение о признании малоимущим, специалистами Отдела ЖКХ выносится заключение о наличии права на внеочередное обеспечение жильем в течение 1 рабочего дня, в следующих случаях:</w:t>
      </w:r>
      <w:proofErr w:type="gramEnd"/>
    </w:p>
    <w:p w:rsidR="00846894" w:rsidRPr="00846894" w:rsidRDefault="00846894" w:rsidP="00846894">
      <w:pPr>
        <w:rPr>
          <w:sz w:val="16"/>
          <w:szCs w:val="16"/>
        </w:rPr>
      </w:pPr>
      <w:r w:rsidRPr="00846894">
        <w:rPr>
          <w:sz w:val="16"/>
          <w:szCs w:val="16"/>
        </w:rPr>
        <w:t>- если гражданин проживает в жилом помещении, которое признано в установленном порядке непригодными для проживания и ремонту или реконструкции не подлежит, и это помещение - единственное для проживания, выносится заключение о наличии у гражданина внеочередного права на обеспечение жильем;</w:t>
      </w:r>
    </w:p>
    <w:p w:rsidR="00846894" w:rsidRPr="00846894" w:rsidRDefault="00846894" w:rsidP="00846894">
      <w:pPr>
        <w:rPr>
          <w:sz w:val="16"/>
          <w:szCs w:val="16"/>
        </w:rPr>
      </w:pPr>
      <w:proofErr w:type="gramStart"/>
      <w:r w:rsidRPr="00846894">
        <w:rPr>
          <w:sz w:val="16"/>
          <w:szCs w:val="16"/>
        </w:rPr>
        <w:t>- если гражданин, имеющий тяжелую форму хронического заболевания, включенного в Перечень, утвержденный приказом Министерства здравоохранения Российской Федерации от 29.11.2012 № 987н «Об утверждении перечня тяжелых форм хронических заболеваний, при которых невозможно совместное проживание граждан в одной квартире», проживающий в квартире коммунального заселения, и это помещение - единственное для проживания, выносится заключение о наличии у гражданина внеочередного права на обеспечение жильем.</w:t>
      </w:r>
      <w:proofErr w:type="gramEnd"/>
    </w:p>
    <w:p w:rsidR="00846894" w:rsidRPr="00846894" w:rsidRDefault="00846894" w:rsidP="00846894">
      <w:pPr>
        <w:rPr>
          <w:sz w:val="16"/>
          <w:szCs w:val="16"/>
        </w:rPr>
      </w:pPr>
      <w:r w:rsidRPr="00846894">
        <w:rPr>
          <w:sz w:val="16"/>
          <w:szCs w:val="16"/>
        </w:rPr>
        <w:t xml:space="preserve">3.3.6.6. </w:t>
      </w:r>
      <w:proofErr w:type="gramStart"/>
      <w:r w:rsidRPr="00846894">
        <w:rPr>
          <w:sz w:val="16"/>
          <w:szCs w:val="16"/>
        </w:rPr>
        <w:t>Документы, представленные заявителем, и полученные в ответ на межведомственный запрос, на основании которых вынесены заключение о признании гражданина нуждающимся в получении жилого помещения и заключение о признании гражданина малоимущим, подтверждают право гражданина состоять на учете в качестве нуждающегося в жилом помещении в списке на внеочередное обеспечение жильем.</w:t>
      </w:r>
      <w:proofErr w:type="gramEnd"/>
    </w:p>
    <w:p w:rsidR="00846894" w:rsidRPr="00846894" w:rsidRDefault="00846894" w:rsidP="00846894">
      <w:pPr>
        <w:rPr>
          <w:sz w:val="16"/>
          <w:szCs w:val="16"/>
        </w:rPr>
      </w:pPr>
      <w:proofErr w:type="gramStart"/>
      <w:r w:rsidRPr="00846894">
        <w:rPr>
          <w:sz w:val="16"/>
          <w:szCs w:val="16"/>
        </w:rPr>
        <w:t>Документы, представленные заявителем, и полученные в ответ на межведомственный запрос, на основании которых вынесены заключение о признании гражданина нуждающимся в получении жилого помещения, заключение о признании гражданина малоимущим и заключение о наличии права на внеочередное обеспечение жильем, подтверждают право гражданина состоять на учете в качестве нуждающегося в жилом помещении.</w:t>
      </w:r>
      <w:proofErr w:type="gramEnd"/>
    </w:p>
    <w:p w:rsidR="00846894" w:rsidRPr="00846894" w:rsidRDefault="00846894" w:rsidP="00846894">
      <w:pPr>
        <w:rPr>
          <w:sz w:val="16"/>
          <w:szCs w:val="16"/>
        </w:rPr>
      </w:pPr>
      <w:r w:rsidRPr="00846894">
        <w:rPr>
          <w:sz w:val="16"/>
          <w:szCs w:val="16"/>
        </w:rPr>
        <w:t>3.3.6.7. Решение о предоставлении (об отказе в предоставлении) муниципальной услуги принимается на основании следующих критериев принятия решения:</w:t>
      </w:r>
    </w:p>
    <w:p w:rsidR="00846894" w:rsidRPr="00846894" w:rsidRDefault="00846894" w:rsidP="00846894">
      <w:pPr>
        <w:rPr>
          <w:sz w:val="16"/>
          <w:szCs w:val="16"/>
        </w:rPr>
      </w:pPr>
      <w:r w:rsidRPr="00846894">
        <w:rPr>
          <w:sz w:val="16"/>
          <w:szCs w:val="16"/>
        </w:rPr>
        <w:t>- отсутствие оснований для отказа в предоставлении муниципальной услуги, указанных в подпункте 2.8.2.1 пункта 2.8.2 подраздела 2.8 раздела II настоящего Административного регламента.</w:t>
      </w:r>
    </w:p>
    <w:p w:rsidR="00846894" w:rsidRPr="00846894" w:rsidRDefault="00846894" w:rsidP="00846894">
      <w:pPr>
        <w:rPr>
          <w:sz w:val="16"/>
          <w:szCs w:val="16"/>
        </w:rPr>
      </w:pPr>
      <w:proofErr w:type="gramStart"/>
      <w:r w:rsidRPr="00846894">
        <w:rPr>
          <w:sz w:val="16"/>
          <w:szCs w:val="16"/>
        </w:rPr>
        <w:t>Срок принятия решения о предоставлении (об отказе в предоставлении) муниципальной услуги - не более 5 рабочих дней с даты получения отделом жилья сведений, необходимых для принятия решения, проведенных анализов документов с целью получения заключений о признании гражданина нуждающимся в получении жилого помещения, о признании гражданина малоимущим, о наличии права на внеочередное обеспечение жильем.</w:t>
      </w:r>
      <w:proofErr w:type="gramEnd"/>
    </w:p>
    <w:p w:rsidR="00846894" w:rsidRPr="00846894" w:rsidRDefault="00846894" w:rsidP="00846894">
      <w:pPr>
        <w:rPr>
          <w:sz w:val="16"/>
          <w:szCs w:val="16"/>
        </w:rPr>
      </w:pPr>
      <w:proofErr w:type="gramStart"/>
      <w:r w:rsidRPr="00846894">
        <w:rPr>
          <w:sz w:val="16"/>
          <w:szCs w:val="16"/>
        </w:rPr>
        <w:t>Специалист Отдела ЖКХ в течение 1 рабочего дня с даты получения заключений о признании гражданина нуждающимся в получении жилого помещения, о признании гражданина малоимущим, о наличии права на внеочередное обеспечение жильем готовит проект постановления Администрации о принятии гражданина на учет нуждающихся в получении жилого помещения по договору социального найма в качестве малоимущего либо постановление об отказе в принятии гражданина на</w:t>
      </w:r>
      <w:proofErr w:type="gramEnd"/>
      <w:r w:rsidRPr="00846894">
        <w:rPr>
          <w:sz w:val="16"/>
          <w:szCs w:val="16"/>
        </w:rPr>
        <w:t xml:space="preserve"> учет нуждающегося в жилом помещении по договору социального найма.</w:t>
      </w:r>
    </w:p>
    <w:p w:rsidR="00846894" w:rsidRPr="00846894" w:rsidRDefault="00846894" w:rsidP="00846894">
      <w:pPr>
        <w:rPr>
          <w:sz w:val="16"/>
          <w:szCs w:val="16"/>
        </w:rPr>
      </w:pPr>
      <w:r w:rsidRPr="00846894">
        <w:rPr>
          <w:sz w:val="16"/>
          <w:szCs w:val="16"/>
        </w:rPr>
        <w:t>Постановление согласовывается с начальником Отдела ЖКХ, начальником правового отдела Администрации; заместителем главы администрации Алатырского муниципального округа, курирующим исполнение муниципальной услуги, подписывается главой Алатырского муниципального округа, и регистрируется в отделе организационно-контрольной и кадровой работы администрации Алатырского муниципального округа в течение 3 рабочих дней.</w:t>
      </w:r>
    </w:p>
    <w:p w:rsidR="00846894" w:rsidRPr="00846894" w:rsidRDefault="00846894" w:rsidP="00846894">
      <w:pPr>
        <w:rPr>
          <w:sz w:val="16"/>
          <w:szCs w:val="16"/>
        </w:rPr>
      </w:pPr>
      <w:r w:rsidRPr="00846894">
        <w:rPr>
          <w:sz w:val="16"/>
          <w:szCs w:val="16"/>
        </w:rPr>
        <w:t>3.3.6.8. Учет граждан, нуждающихся в получении жилого помещения по договору социального найма в качестве малоимущих, ведется по единому списку, из которого одновременно в отдельный список включаются граждане, имеющие право на внеочередное получение жилых помещений, согласно представленным документам.</w:t>
      </w:r>
    </w:p>
    <w:p w:rsidR="00846894" w:rsidRPr="00846894" w:rsidRDefault="00846894" w:rsidP="00846894">
      <w:pPr>
        <w:rPr>
          <w:sz w:val="16"/>
          <w:szCs w:val="16"/>
        </w:rPr>
      </w:pPr>
      <w:r w:rsidRPr="00846894">
        <w:rPr>
          <w:sz w:val="16"/>
          <w:szCs w:val="16"/>
        </w:rPr>
        <w:t>Заявитель, по которому принято решение о принятии на учет, вносится в список граждан, нуждающихся в получении жилого помещения по договору социального найма, «Малоимущие», и дополнительно, при наличии оснований, дающих право на внеочередное обеспечение жильем, в список «Малоимущие – Внеочередной».</w:t>
      </w:r>
    </w:p>
    <w:p w:rsidR="00846894" w:rsidRPr="00846894" w:rsidRDefault="00846894" w:rsidP="00846894">
      <w:pPr>
        <w:rPr>
          <w:sz w:val="16"/>
          <w:szCs w:val="16"/>
        </w:rPr>
      </w:pPr>
      <w:r w:rsidRPr="00846894">
        <w:rPr>
          <w:sz w:val="16"/>
          <w:szCs w:val="16"/>
        </w:rPr>
        <w:t xml:space="preserve">В течение 1 рабочего дня гражданин и члены его семьи вносятся в список; на него заводится учетное дело, оформляется уведомление о принятии на учет. Для гражданина делается запись в списке с присвоением номера в списке, следующим за последним номером в списке. Очередность включения граждан, в отношении которых имеются решения о принятии на учет с одинаковой датой, определяется по порядковому номеру регистрации заявления о принятии на учет. В список вносятся: ФИО гражданина и членов его семьи с указанием родственных отношений, дата рождения, адрес места жительства, дата и номер постановления о принятии на учет. Списки хранятся в Отделе </w:t>
      </w:r>
      <w:proofErr w:type="gramStart"/>
      <w:r w:rsidRPr="00846894">
        <w:rPr>
          <w:sz w:val="16"/>
          <w:szCs w:val="16"/>
        </w:rPr>
        <w:t>ЖКХ</w:t>
      </w:r>
      <w:proofErr w:type="gramEnd"/>
      <w:r w:rsidRPr="00846894">
        <w:rPr>
          <w:sz w:val="16"/>
          <w:szCs w:val="16"/>
        </w:rPr>
        <w:t xml:space="preserve"> как на бумажных носителях, так и в виде информационного накопителя в электронном виде в компьютере.</w:t>
      </w:r>
    </w:p>
    <w:p w:rsidR="00846894" w:rsidRPr="00846894" w:rsidRDefault="00846894" w:rsidP="00846894">
      <w:pPr>
        <w:rPr>
          <w:sz w:val="16"/>
          <w:szCs w:val="16"/>
        </w:rPr>
      </w:pPr>
      <w:r w:rsidRPr="00846894">
        <w:rPr>
          <w:sz w:val="16"/>
          <w:szCs w:val="16"/>
        </w:rPr>
        <w:t>В учетное дело приобщаются документы, представленные гражданином, и полученные в результате межведомственного взаимодействия. Учетное дело представляет собой папку с подшитыми документами. Учетное дело хранится в Отделе ЖКХ до получения гражданином жилого помещения либо решения о снятии с учета.</w:t>
      </w:r>
    </w:p>
    <w:p w:rsidR="00846894" w:rsidRPr="00846894" w:rsidRDefault="00846894" w:rsidP="00846894">
      <w:pPr>
        <w:rPr>
          <w:sz w:val="16"/>
          <w:szCs w:val="16"/>
        </w:rPr>
      </w:pPr>
      <w:r w:rsidRPr="00846894">
        <w:rPr>
          <w:sz w:val="16"/>
          <w:szCs w:val="16"/>
        </w:rPr>
        <w:t>После принятия постановления об отказе в принятии на учет в течение 2 рабочих дней специалистом Отдела ЖКХ готовится письмо с указанием оснований для отказа и возможностей их устранения, и подписывается заместителем главы администрации Алатырского муниципального округа, курирующим предоставление муниципальной услуги.</w:t>
      </w:r>
    </w:p>
    <w:p w:rsidR="00846894" w:rsidRPr="00846894" w:rsidRDefault="00846894" w:rsidP="00846894">
      <w:pPr>
        <w:rPr>
          <w:sz w:val="16"/>
          <w:szCs w:val="16"/>
        </w:rPr>
      </w:pPr>
      <w:r w:rsidRPr="00846894">
        <w:rPr>
          <w:sz w:val="16"/>
          <w:szCs w:val="16"/>
        </w:rPr>
        <w:t xml:space="preserve">3.3.6.9. </w:t>
      </w:r>
      <w:proofErr w:type="gramStart"/>
      <w:r w:rsidRPr="00846894">
        <w:rPr>
          <w:sz w:val="16"/>
          <w:szCs w:val="16"/>
        </w:rPr>
        <w:t>Уведомление о принятии на учет в качестве малоимущего, нуждающегося в получении жилого помещения, либо письмо об отказе с указанием причин отказа и возможностей их устранения (с приложением копии постановления администрации) выдается (направляется почтовым отправлением либо посредством Единого портала государственных и муниципальных услуг, если заявление поступило посредством Единого портала государственных и муниципальных услуг) заявителям либо уполномоченным лицам при наличии надлежащим образом</w:t>
      </w:r>
      <w:proofErr w:type="gramEnd"/>
      <w:r w:rsidRPr="00846894">
        <w:rPr>
          <w:sz w:val="16"/>
          <w:szCs w:val="16"/>
        </w:rPr>
        <w:t xml:space="preserve"> оформленных полномочий в течение 1 рабочего дня со дня подписания. Копия уведомления о принятии на учет приобщается к учетному делу.</w:t>
      </w:r>
    </w:p>
    <w:p w:rsidR="00846894" w:rsidRPr="00846894" w:rsidRDefault="00846894" w:rsidP="00846894">
      <w:pPr>
        <w:rPr>
          <w:sz w:val="16"/>
          <w:szCs w:val="16"/>
        </w:rPr>
      </w:pPr>
      <w:r w:rsidRPr="00846894">
        <w:rPr>
          <w:sz w:val="16"/>
          <w:szCs w:val="16"/>
        </w:rPr>
        <w:t>В случае если заявление с приложенными документами поступило из МФЦ, специалист Отдела ЖКХ организует доставку в МФЦ конечного результата предоставления услуги в течение 1 рабочего дня со дня подписания.</w:t>
      </w:r>
    </w:p>
    <w:p w:rsidR="00846894" w:rsidRPr="00846894" w:rsidRDefault="00846894" w:rsidP="00846894">
      <w:pPr>
        <w:rPr>
          <w:sz w:val="16"/>
          <w:szCs w:val="16"/>
        </w:rPr>
      </w:pPr>
      <w:proofErr w:type="gramStart"/>
      <w:r w:rsidRPr="00846894">
        <w:rPr>
          <w:sz w:val="16"/>
          <w:szCs w:val="16"/>
        </w:rPr>
        <w:t xml:space="preserve">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w:t>
      </w:r>
      <w:r w:rsidRPr="00846894">
        <w:rPr>
          <w:sz w:val="16"/>
          <w:szCs w:val="16"/>
        </w:rPr>
        <w:lastRenderedPageBreak/>
        <w:t>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846894" w:rsidRPr="00846894" w:rsidRDefault="00846894" w:rsidP="00846894">
      <w:pPr>
        <w:rPr>
          <w:sz w:val="16"/>
          <w:szCs w:val="16"/>
        </w:rPr>
      </w:pPr>
      <w:r w:rsidRPr="00846894">
        <w:rPr>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846894" w:rsidRPr="00846894" w:rsidRDefault="00846894" w:rsidP="00846894">
      <w:pPr>
        <w:rPr>
          <w:sz w:val="16"/>
          <w:szCs w:val="16"/>
        </w:rPr>
      </w:pPr>
      <w:r w:rsidRPr="00846894">
        <w:rPr>
          <w:sz w:val="16"/>
          <w:szCs w:val="16"/>
        </w:rPr>
        <w:t>3.3.7. Необходимость получения дополнительных сведений от заявителя для предоставления муниципальной услуги не предусмотрена.</w:t>
      </w:r>
    </w:p>
    <w:p w:rsidR="00846894" w:rsidRPr="00846894" w:rsidRDefault="00846894" w:rsidP="00846894">
      <w:pPr>
        <w:rPr>
          <w:sz w:val="16"/>
          <w:szCs w:val="16"/>
        </w:rPr>
      </w:pPr>
      <w:r w:rsidRPr="00846894">
        <w:rPr>
          <w:sz w:val="16"/>
          <w:szCs w:val="16"/>
        </w:rPr>
        <w:t>3.3.8. Предоставление муниципальной услуги в упреждающем (</w:t>
      </w:r>
      <w:proofErr w:type="spellStart"/>
      <w:r w:rsidRPr="00846894">
        <w:rPr>
          <w:sz w:val="16"/>
          <w:szCs w:val="16"/>
        </w:rPr>
        <w:t>проактивном</w:t>
      </w:r>
      <w:proofErr w:type="spellEnd"/>
      <w:r w:rsidRPr="00846894">
        <w:rPr>
          <w:sz w:val="16"/>
          <w:szCs w:val="16"/>
        </w:rPr>
        <w:t>) режиме не предусмотрено.</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3.4. Вариант 2. Сохранение за гражданами права состоять на учете в качестве нуждающихся в жилых помещениях малоимущих граждан</w:t>
      </w:r>
    </w:p>
    <w:p w:rsidR="00846894" w:rsidRPr="00846894" w:rsidRDefault="00846894" w:rsidP="00846894">
      <w:pPr>
        <w:rPr>
          <w:sz w:val="16"/>
          <w:szCs w:val="16"/>
        </w:rPr>
      </w:pPr>
      <w:r w:rsidRPr="00846894">
        <w:rPr>
          <w:sz w:val="16"/>
          <w:szCs w:val="16"/>
        </w:rPr>
        <w:t>3.4.1. Максимальный срок предоставления муниципальной услуги в соответствии с вариантом составляет 30 рабочих дней со дня регистрации заявления и документов.</w:t>
      </w:r>
    </w:p>
    <w:p w:rsidR="00846894" w:rsidRPr="00846894" w:rsidRDefault="00846894" w:rsidP="00846894">
      <w:pPr>
        <w:rPr>
          <w:sz w:val="16"/>
          <w:szCs w:val="16"/>
        </w:rPr>
      </w:pPr>
      <w:r w:rsidRPr="00846894">
        <w:rPr>
          <w:sz w:val="16"/>
          <w:szCs w:val="16"/>
        </w:rPr>
        <w:t>3.4.2. Результатом предоставления муниципальной услуги является уведомление о сохранении за гражданином права состоять на учете в качестве нуждающихся в жилых помещениях малоимущих граждан либо письмо администрации о снятии с учета.</w:t>
      </w:r>
    </w:p>
    <w:p w:rsidR="00846894" w:rsidRPr="00846894" w:rsidRDefault="00846894" w:rsidP="00846894">
      <w:pPr>
        <w:rPr>
          <w:sz w:val="16"/>
          <w:szCs w:val="16"/>
        </w:rPr>
      </w:pPr>
      <w:r w:rsidRPr="00846894">
        <w:rPr>
          <w:sz w:val="16"/>
          <w:szCs w:val="16"/>
        </w:rPr>
        <w:t>3.4.3. Оснований для отказа в приеме заявления и документов не предусмотрено.</w:t>
      </w:r>
    </w:p>
    <w:p w:rsidR="00846894" w:rsidRPr="00846894" w:rsidRDefault="00846894" w:rsidP="00846894">
      <w:pPr>
        <w:rPr>
          <w:sz w:val="16"/>
          <w:szCs w:val="16"/>
        </w:rPr>
      </w:pPr>
      <w:r w:rsidRPr="00846894">
        <w:rPr>
          <w:sz w:val="16"/>
          <w:szCs w:val="16"/>
        </w:rPr>
        <w:t>3.4.4. Оснований для приостановления предоставления муниципальной услуги не предусмотрено.</w:t>
      </w:r>
    </w:p>
    <w:p w:rsidR="00846894" w:rsidRPr="00846894" w:rsidRDefault="00846894" w:rsidP="00846894">
      <w:pPr>
        <w:rPr>
          <w:sz w:val="16"/>
          <w:szCs w:val="16"/>
        </w:rPr>
      </w:pPr>
      <w:r w:rsidRPr="00846894">
        <w:rPr>
          <w:sz w:val="16"/>
          <w:szCs w:val="16"/>
        </w:rPr>
        <w:t>3.4.5. Основания для отказа в предоставлении муниципальной услуги предусмотрены в подпункте 2.8.2.2 пункта 2.8.2 подраздела 2.8 раздела II настоящего Административного регламента.</w:t>
      </w:r>
    </w:p>
    <w:p w:rsidR="00846894" w:rsidRPr="00846894" w:rsidRDefault="00846894" w:rsidP="00846894">
      <w:pPr>
        <w:rPr>
          <w:sz w:val="16"/>
          <w:szCs w:val="16"/>
        </w:rPr>
      </w:pPr>
      <w:r w:rsidRPr="00846894">
        <w:rPr>
          <w:sz w:val="16"/>
          <w:szCs w:val="16"/>
        </w:rPr>
        <w:t>3.4.6. Для предоставления муниципальной услуги осуществляются следующие административные процедуры:</w:t>
      </w:r>
    </w:p>
    <w:p w:rsidR="00846894" w:rsidRPr="00846894" w:rsidRDefault="00846894" w:rsidP="00846894">
      <w:pPr>
        <w:rPr>
          <w:sz w:val="16"/>
          <w:szCs w:val="16"/>
        </w:rPr>
      </w:pPr>
      <w:r w:rsidRPr="00846894">
        <w:rPr>
          <w:sz w:val="16"/>
          <w:szCs w:val="16"/>
        </w:rPr>
        <w:t>- прием и регистрация заявления и документов, необходимых для предоставления муниципальной услуги;</w:t>
      </w:r>
    </w:p>
    <w:p w:rsidR="00846894" w:rsidRPr="00846894" w:rsidRDefault="00846894" w:rsidP="00846894">
      <w:pPr>
        <w:rPr>
          <w:sz w:val="16"/>
          <w:szCs w:val="16"/>
        </w:rPr>
      </w:pPr>
      <w:r w:rsidRPr="00846894">
        <w:rPr>
          <w:sz w:val="16"/>
          <w:szCs w:val="16"/>
        </w:rPr>
        <w:t>- межведомственное информационное взаимодействие;</w:t>
      </w:r>
    </w:p>
    <w:p w:rsidR="00846894" w:rsidRPr="00846894" w:rsidRDefault="00846894" w:rsidP="00846894">
      <w:pPr>
        <w:rPr>
          <w:sz w:val="16"/>
          <w:szCs w:val="16"/>
        </w:rPr>
      </w:pPr>
      <w:r w:rsidRPr="00846894">
        <w:rPr>
          <w:sz w:val="16"/>
          <w:szCs w:val="16"/>
        </w:rPr>
        <w:t xml:space="preserve">- вынесение заключения о признании гражданина </w:t>
      </w:r>
      <w:proofErr w:type="gramStart"/>
      <w:r w:rsidRPr="00846894">
        <w:rPr>
          <w:sz w:val="16"/>
          <w:szCs w:val="16"/>
        </w:rPr>
        <w:t>нуждающимся</w:t>
      </w:r>
      <w:proofErr w:type="gramEnd"/>
      <w:r w:rsidRPr="00846894">
        <w:rPr>
          <w:sz w:val="16"/>
          <w:szCs w:val="16"/>
        </w:rPr>
        <w:t xml:space="preserve"> в получении жилого помещения;</w:t>
      </w:r>
    </w:p>
    <w:p w:rsidR="00846894" w:rsidRPr="00846894" w:rsidRDefault="00846894" w:rsidP="00846894">
      <w:pPr>
        <w:rPr>
          <w:sz w:val="16"/>
          <w:szCs w:val="16"/>
        </w:rPr>
      </w:pPr>
      <w:r w:rsidRPr="00846894">
        <w:rPr>
          <w:sz w:val="16"/>
          <w:szCs w:val="16"/>
        </w:rPr>
        <w:t>- вынесение заключения о статусе гражданина как малоимущего;</w:t>
      </w:r>
    </w:p>
    <w:p w:rsidR="00846894" w:rsidRPr="00846894" w:rsidRDefault="00846894" w:rsidP="00846894">
      <w:pPr>
        <w:rPr>
          <w:sz w:val="16"/>
          <w:szCs w:val="16"/>
        </w:rPr>
      </w:pPr>
      <w:r w:rsidRPr="00846894">
        <w:rPr>
          <w:sz w:val="16"/>
          <w:szCs w:val="16"/>
        </w:rPr>
        <w:t>- направление уведомления о подтверждении размеров дохода и стоимости имущества граждан, принятых на учете в качестве малоимущих;</w:t>
      </w:r>
    </w:p>
    <w:p w:rsidR="00846894" w:rsidRPr="00846894" w:rsidRDefault="00846894" w:rsidP="00846894">
      <w:pPr>
        <w:rPr>
          <w:sz w:val="16"/>
          <w:szCs w:val="16"/>
        </w:rPr>
      </w:pPr>
      <w:r w:rsidRPr="00846894">
        <w:rPr>
          <w:sz w:val="16"/>
          <w:szCs w:val="16"/>
        </w:rPr>
        <w:t xml:space="preserve">- принятие постановления о снятии с учета </w:t>
      </w:r>
      <w:proofErr w:type="gramStart"/>
      <w:r w:rsidRPr="00846894">
        <w:rPr>
          <w:sz w:val="16"/>
          <w:szCs w:val="16"/>
        </w:rPr>
        <w:t>нуждающихся</w:t>
      </w:r>
      <w:proofErr w:type="gramEnd"/>
      <w:r w:rsidRPr="00846894">
        <w:rPr>
          <w:sz w:val="16"/>
          <w:szCs w:val="16"/>
        </w:rPr>
        <w:t xml:space="preserve"> в получении жилого помещения в качестве малоимущих;</w:t>
      </w:r>
    </w:p>
    <w:p w:rsidR="00846894" w:rsidRPr="00846894" w:rsidRDefault="00846894" w:rsidP="00846894">
      <w:pPr>
        <w:rPr>
          <w:sz w:val="16"/>
          <w:szCs w:val="16"/>
        </w:rPr>
      </w:pPr>
      <w:r w:rsidRPr="00846894">
        <w:rPr>
          <w:sz w:val="16"/>
          <w:szCs w:val="16"/>
        </w:rPr>
        <w:t xml:space="preserve">- выдача (направление) уведомления о снятии с учета </w:t>
      </w:r>
      <w:proofErr w:type="gramStart"/>
      <w:r w:rsidRPr="00846894">
        <w:rPr>
          <w:sz w:val="16"/>
          <w:szCs w:val="16"/>
        </w:rPr>
        <w:t>нуждающихся</w:t>
      </w:r>
      <w:proofErr w:type="gramEnd"/>
      <w:r w:rsidRPr="00846894">
        <w:rPr>
          <w:sz w:val="16"/>
          <w:szCs w:val="16"/>
        </w:rPr>
        <w:t xml:space="preserve"> в получении жилого помещения по договору социального найма в качестве малоимущих.</w:t>
      </w:r>
    </w:p>
    <w:p w:rsidR="00846894" w:rsidRPr="00846894" w:rsidRDefault="00846894" w:rsidP="00846894">
      <w:pPr>
        <w:rPr>
          <w:sz w:val="16"/>
          <w:szCs w:val="16"/>
        </w:rPr>
      </w:pPr>
      <w:r w:rsidRPr="00846894">
        <w:rPr>
          <w:sz w:val="16"/>
          <w:szCs w:val="16"/>
        </w:rPr>
        <w:t xml:space="preserve">3.4.6.1. Прием и регистрация заявления и документов, необходимых для предоставления муниципальной услуги, осуществляются в порядке, предусмотренном подпунктом 3.3.6.1 пункта 3.3.6 подраздела 3.3 раздела </w:t>
      </w:r>
      <w:r w:rsidRPr="00846894">
        <w:rPr>
          <w:sz w:val="16"/>
          <w:szCs w:val="16"/>
          <w:lang w:val="en-US"/>
        </w:rPr>
        <w:t>III</w:t>
      </w:r>
      <w:r w:rsidRPr="00846894">
        <w:rPr>
          <w:sz w:val="16"/>
          <w:szCs w:val="16"/>
        </w:rPr>
        <w:t xml:space="preserve"> настоящего Административного регламента.</w:t>
      </w:r>
    </w:p>
    <w:p w:rsidR="00846894" w:rsidRPr="00846894" w:rsidRDefault="00846894" w:rsidP="00846894">
      <w:pPr>
        <w:rPr>
          <w:sz w:val="16"/>
          <w:szCs w:val="16"/>
        </w:rPr>
      </w:pPr>
      <w:r w:rsidRPr="00846894">
        <w:rPr>
          <w:sz w:val="16"/>
          <w:szCs w:val="16"/>
        </w:rPr>
        <w:t xml:space="preserve">3.4.6.2. Межведомственное информационное взаимодействие осуществляется в порядке, предусмотренном подпунктом 3.3.6.2 пункта 3.3.6 подраздела 3.3 раздела </w:t>
      </w:r>
      <w:r w:rsidRPr="00846894">
        <w:rPr>
          <w:sz w:val="16"/>
          <w:szCs w:val="16"/>
          <w:lang w:val="en-US"/>
        </w:rPr>
        <w:t>III</w:t>
      </w:r>
      <w:r w:rsidRPr="00846894">
        <w:rPr>
          <w:sz w:val="16"/>
          <w:szCs w:val="16"/>
        </w:rPr>
        <w:t xml:space="preserve"> настоящего Административного регламента.</w:t>
      </w:r>
    </w:p>
    <w:p w:rsidR="00846894" w:rsidRPr="00846894" w:rsidRDefault="00846894" w:rsidP="00846894">
      <w:pPr>
        <w:rPr>
          <w:sz w:val="16"/>
          <w:szCs w:val="16"/>
        </w:rPr>
      </w:pPr>
      <w:r w:rsidRPr="00846894">
        <w:rPr>
          <w:sz w:val="16"/>
          <w:szCs w:val="16"/>
        </w:rPr>
        <w:t xml:space="preserve">3.4.6.3. Для вынесения заключения об уровне обеспеченности гражданина в получении жилого помещения по полученным от заявителя документам и документам и сведениям, полученным в результате межведомственного взаимодействия, проводится анализ обеспеченности гражданина жилым помещением в порядке, предусмотренном подпунктом 3.3.6.3 пункта 3.3.6 подраздела 3.3 раздела </w:t>
      </w:r>
      <w:r w:rsidRPr="00846894">
        <w:rPr>
          <w:sz w:val="16"/>
          <w:szCs w:val="16"/>
          <w:lang w:val="en-US"/>
        </w:rPr>
        <w:t>III</w:t>
      </w:r>
      <w:r w:rsidRPr="00846894">
        <w:rPr>
          <w:sz w:val="16"/>
          <w:szCs w:val="16"/>
        </w:rPr>
        <w:t xml:space="preserve"> настоящего Административного регламента.</w:t>
      </w:r>
    </w:p>
    <w:p w:rsidR="00846894" w:rsidRPr="00846894" w:rsidRDefault="00846894" w:rsidP="00846894">
      <w:pPr>
        <w:rPr>
          <w:sz w:val="16"/>
          <w:szCs w:val="16"/>
        </w:rPr>
      </w:pPr>
      <w:r w:rsidRPr="00846894">
        <w:rPr>
          <w:sz w:val="16"/>
          <w:szCs w:val="16"/>
        </w:rPr>
        <w:t xml:space="preserve">3.4.6.4. Для вынесения заключения о статусе гражданина как малоимущего по полученным от заявителя документам и документам и сведениям, полученным в результате межведомственного взаимодействия, проводится анализ доходов и имущества гражданина в порядке, предусмотренном подпунктом 3.3.6.4 пункта 3.3.6 подраздела 3.3 раздела </w:t>
      </w:r>
      <w:r w:rsidRPr="00846894">
        <w:rPr>
          <w:sz w:val="16"/>
          <w:szCs w:val="16"/>
          <w:lang w:val="en-US"/>
        </w:rPr>
        <w:t>III</w:t>
      </w:r>
      <w:r w:rsidRPr="00846894">
        <w:rPr>
          <w:sz w:val="16"/>
          <w:szCs w:val="16"/>
        </w:rPr>
        <w:t xml:space="preserve"> настоящего Административного регламента.</w:t>
      </w:r>
    </w:p>
    <w:p w:rsidR="00846894" w:rsidRPr="00846894" w:rsidRDefault="00846894" w:rsidP="00846894">
      <w:pPr>
        <w:rPr>
          <w:sz w:val="16"/>
          <w:szCs w:val="16"/>
        </w:rPr>
      </w:pPr>
      <w:r w:rsidRPr="00846894">
        <w:rPr>
          <w:sz w:val="16"/>
          <w:szCs w:val="16"/>
        </w:rPr>
        <w:t xml:space="preserve">3.4.6.5. Вынесение заключения </w:t>
      </w:r>
      <w:proofErr w:type="gramStart"/>
      <w:r w:rsidRPr="00846894">
        <w:rPr>
          <w:sz w:val="16"/>
          <w:szCs w:val="16"/>
        </w:rPr>
        <w:t>о наличии внеочередного права на обеспечение жильем для последующего включения гражданина в список на внеочередное обеспечение</w:t>
      </w:r>
      <w:proofErr w:type="gramEnd"/>
      <w:r w:rsidRPr="00846894">
        <w:rPr>
          <w:sz w:val="16"/>
          <w:szCs w:val="16"/>
        </w:rPr>
        <w:t xml:space="preserve"> жильем осуществляется в порядке, предусмотренном подпунктом 3.3.6.5 пункта 3.3.6 подраздела 3.3 раздела </w:t>
      </w:r>
      <w:r w:rsidRPr="00846894">
        <w:rPr>
          <w:sz w:val="16"/>
          <w:szCs w:val="16"/>
          <w:lang w:val="en-US"/>
        </w:rPr>
        <w:t>III</w:t>
      </w:r>
      <w:r w:rsidRPr="00846894">
        <w:rPr>
          <w:sz w:val="16"/>
          <w:szCs w:val="16"/>
        </w:rPr>
        <w:t xml:space="preserve"> настоящего Административного регламента.</w:t>
      </w:r>
    </w:p>
    <w:p w:rsidR="00846894" w:rsidRPr="00846894" w:rsidRDefault="00846894" w:rsidP="00846894">
      <w:pPr>
        <w:rPr>
          <w:sz w:val="16"/>
          <w:szCs w:val="16"/>
        </w:rPr>
      </w:pPr>
      <w:r w:rsidRPr="00846894">
        <w:rPr>
          <w:sz w:val="16"/>
          <w:szCs w:val="16"/>
        </w:rPr>
        <w:t xml:space="preserve">3.4.6.6. Отнесение документов, представленных заявителем и полученных в ответ на межведомственный запрос, к документам, подтверждающим право гражданина состоять на учете в качестве нуждающегося в жилом помещении, осуществляется в порядке, предусмотренном подпунктом 3.3.6.6 пункта 3.3.6 подраздела 3.3 раздела </w:t>
      </w:r>
      <w:r w:rsidRPr="00846894">
        <w:rPr>
          <w:sz w:val="16"/>
          <w:szCs w:val="16"/>
          <w:lang w:val="en-US"/>
        </w:rPr>
        <w:t>III</w:t>
      </w:r>
      <w:r w:rsidRPr="00846894">
        <w:rPr>
          <w:sz w:val="16"/>
          <w:szCs w:val="16"/>
        </w:rPr>
        <w:t xml:space="preserve"> настоящего Административного регламента.</w:t>
      </w:r>
    </w:p>
    <w:p w:rsidR="00846894" w:rsidRPr="00846894" w:rsidRDefault="00846894" w:rsidP="00846894">
      <w:pPr>
        <w:rPr>
          <w:sz w:val="16"/>
          <w:szCs w:val="16"/>
        </w:rPr>
      </w:pPr>
      <w:r w:rsidRPr="00846894">
        <w:rPr>
          <w:sz w:val="16"/>
          <w:szCs w:val="16"/>
        </w:rPr>
        <w:t>3.4.6.7. Решение о предоставлении (об отказе в предоставлении) муниципальной услуги принимается на основании следующих критериев принятия решения:</w:t>
      </w:r>
    </w:p>
    <w:p w:rsidR="00846894" w:rsidRPr="00846894" w:rsidRDefault="00846894" w:rsidP="00846894">
      <w:pPr>
        <w:rPr>
          <w:sz w:val="16"/>
          <w:szCs w:val="16"/>
        </w:rPr>
      </w:pPr>
      <w:r w:rsidRPr="00846894">
        <w:rPr>
          <w:sz w:val="16"/>
          <w:szCs w:val="16"/>
        </w:rPr>
        <w:t>- отсутствие оснований для отказа в предоставлении муниципальной услуги, указанных в пункте 2.8.2 подраздела 2.8 раздела II настоящего Административного регламента.</w:t>
      </w:r>
    </w:p>
    <w:p w:rsidR="00846894" w:rsidRPr="00846894" w:rsidRDefault="00846894" w:rsidP="00846894">
      <w:pPr>
        <w:rPr>
          <w:sz w:val="16"/>
          <w:szCs w:val="16"/>
        </w:rPr>
      </w:pPr>
      <w:proofErr w:type="gramStart"/>
      <w:r w:rsidRPr="00846894">
        <w:rPr>
          <w:sz w:val="16"/>
          <w:szCs w:val="16"/>
        </w:rPr>
        <w:t>Срок принятия решения о предоставлении (об отказе в предоставлении) муниципальной услуги - не более 5 рабочих дней с даты получения отделом жилья сведений, необходимых для принятия решения, проведенных анализов документов с целью получений заключений о признании гражданина нуждающимся в получении жилого помещения, о признании гражданина малоимущим, о наличии права на внеочередное обеспечение жильем.</w:t>
      </w:r>
      <w:proofErr w:type="gramEnd"/>
    </w:p>
    <w:p w:rsidR="00846894" w:rsidRPr="00846894" w:rsidRDefault="00846894" w:rsidP="00846894">
      <w:pPr>
        <w:rPr>
          <w:sz w:val="16"/>
          <w:szCs w:val="16"/>
        </w:rPr>
      </w:pPr>
      <w:proofErr w:type="gramStart"/>
      <w:r w:rsidRPr="00846894">
        <w:rPr>
          <w:sz w:val="16"/>
          <w:szCs w:val="16"/>
        </w:rPr>
        <w:t>Специалист Отдела ЖКХ после получения положительного заключения по подпункту 3.4.6.6 настоящего пункта, в течение 3 рабочих дней вносит соответствующие записи в список (списки) граждан, принятых на учете нуждающихся в получении жилого помещения по договору социального найма в качестве малоимущих, и приобщает к учетному делу полученные документы и сведения, в течение 1 рабочего дня.</w:t>
      </w:r>
      <w:proofErr w:type="gramEnd"/>
    </w:p>
    <w:p w:rsidR="00846894" w:rsidRPr="00846894" w:rsidRDefault="00846894" w:rsidP="00846894">
      <w:pPr>
        <w:rPr>
          <w:sz w:val="16"/>
          <w:szCs w:val="16"/>
        </w:rPr>
      </w:pPr>
      <w:r w:rsidRPr="00846894">
        <w:rPr>
          <w:sz w:val="16"/>
          <w:szCs w:val="16"/>
        </w:rPr>
        <w:t xml:space="preserve">Специалист Отдела ЖКХ в течение 1 рабочего дня </w:t>
      </w:r>
      <w:proofErr w:type="gramStart"/>
      <w:r w:rsidRPr="00846894">
        <w:rPr>
          <w:sz w:val="16"/>
          <w:szCs w:val="16"/>
        </w:rPr>
        <w:t>с даты получения</w:t>
      </w:r>
      <w:proofErr w:type="gramEnd"/>
      <w:r w:rsidRPr="00846894">
        <w:rPr>
          <w:sz w:val="16"/>
          <w:szCs w:val="16"/>
        </w:rPr>
        <w:t xml:space="preserve"> всех сведений, по результату которых приняты отрицательные заключения по подпункту 3.4.6.6 настоящего пункта, готовит проект постановления Администрации о снятии гражданина с учета нуждающихся в получении жилого помещения по договору социального найма в качестве малоимущих.</w:t>
      </w:r>
    </w:p>
    <w:p w:rsidR="00846894" w:rsidRPr="00846894" w:rsidRDefault="00846894" w:rsidP="00846894">
      <w:pPr>
        <w:rPr>
          <w:sz w:val="16"/>
          <w:szCs w:val="16"/>
        </w:rPr>
      </w:pPr>
      <w:proofErr w:type="gramStart"/>
      <w:r w:rsidRPr="00846894">
        <w:rPr>
          <w:sz w:val="16"/>
          <w:szCs w:val="16"/>
        </w:rPr>
        <w:t>Постановление согласовывается с начальником Отдела ЖКХ, начальником правового отдела Администрации, заместителем администрации главы Алатырского муниципального округа, подписывается главой Алатырского муниципального округа, и регистрируется в организационно-контрольной и кадровой работы администрации Алатырского муниципального округа в течение 3 рабочих дней.</w:t>
      </w:r>
      <w:proofErr w:type="gramEnd"/>
    </w:p>
    <w:p w:rsidR="00846894" w:rsidRPr="00846894" w:rsidRDefault="00846894" w:rsidP="00846894">
      <w:pPr>
        <w:rPr>
          <w:sz w:val="16"/>
          <w:szCs w:val="16"/>
        </w:rPr>
      </w:pPr>
      <w:r w:rsidRPr="00846894">
        <w:rPr>
          <w:sz w:val="16"/>
          <w:szCs w:val="16"/>
        </w:rPr>
        <w:t xml:space="preserve">3.4.6.8. После принятия постановления о снятии гражданина с учета в список (в списки) </w:t>
      </w:r>
      <w:proofErr w:type="gramStart"/>
      <w:r w:rsidRPr="00846894">
        <w:rPr>
          <w:sz w:val="16"/>
          <w:szCs w:val="16"/>
        </w:rPr>
        <w:t>нуждающихся</w:t>
      </w:r>
      <w:proofErr w:type="gramEnd"/>
      <w:r w:rsidRPr="00846894">
        <w:rPr>
          <w:sz w:val="16"/>
          <w:szCs w:val="16"/>
        </w:rPr>
        <w:t xml:space="preserve"> в получении жилого помещения в качестве малоимущих в течение 1 рабочего дня вносится запись о снятии с учета в связи с утратой основания для сохранения в списке, а также указывается дата и номер постановления об исключении. Номер очередности аннулируется. Учетное дело хранится 10 лет после принятия решения о снятии с учета, к учетному делу приобщается письмо гражданину о снятии с учета и копия постановления о снятии с учета.</w:t>
      </w:r>
    </w:p>
    <w:p w:rsidR="00846894" w:rsidRPr="00846894" w:rsidRDefault="00846894" w:rsidP="00846894">
      <w:pPr>
        <w:rPr>
          <w:sz w:val="16"/>
          <w:szCs w:val="16"/>
        </w:rPr>
      </w:pPr>
      <w:r w:rsidRPr="00846894">
        <w:rPr>
          <w:sz w:val="16"/>
          <w:szCs w:val="16"/>
        </w:rPr>
        <w:t>Письмо о снятии с учета готовится специалистом Отдела ЖКХ в течение 1 дня, подписывается заместителем главы администрации Алатырского муниципального округа, курирующим предоставление муниципальной услуги.</w:t>
      </w:r>
    </w:p>
    <w:p w:rsidR="00846894" w:rsidRPr="00846894" w:rsidRDefault="00846894" w:rsidP="00846894">
      <w:pPr>
        <w:rPr>
          <w:sz w:val="16"/>
          <w:szCs w:val="16"/>
        </w:rPr>
      </w:pPr>
      <w:r w:rsidRPr="00846894">
        <w:rPr>
          <w:sz w:val="16"/>
          <w:szCs w:val="16"/>
        </w:rPr>
        <w:t xml:space="preserve">3.4.6.9. </w:t>
      </w:r>
      <w:proofErr w:type="gramStart"/>
      <w:r w:rsidRPr="00846894">
        <w:rPr>
          <w:sz w:val="16"/>
          <w:szCs w:val="16"/>
        </w:rPr>
        <w:t>Уведомление о проведении перерасчета в качестве малоимущего, нуждающегося в получении жилого помещения, либо письмо о снятии с учета с указанием оснований для снятия с приложением копии постановления Администрации выдается (направляется почтовым отправлением либо посредством Единого портала государственных и муниципальных услуг, если заявление поступило посредством Единого портала государственных и муниципальных услуг) заявителям либо уполномоченным лицам при наличии надлежащим образом оформленных полномочий</w:t>
      </w:r>
      <w:proofErr w:type="gramEnd"/>
      <w:r w:rsidRPr="00846894">
        <w:rPr>
          <w:sz w:val="16"/>
          <w:szCs w:val="16"/>
        </w:rPr>
        <w:t xml:space="preserve"> в течение 2 рабочего дня со дня подписания.</w:t>
      </w:r>
    </w:p>
    <w:p w:rsidR="00846894" w:rsidRPr="00846894" w:rsidRDefault="00846894" w:rsidP="00846894">
      <w:pPr>
        <w:rPr>
          <w:sz w:val="16"/>
          <w:szCs w:val="16"/>
        </w:rPr>
      </w:pPr>
      <w:r w:rsidRPr="00846894">
        <w:rPr>
          <w:sz w:val="16"/>
          <w:szCs w:val="16"/>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846894" w:rsidRPr="00846894" w:rsidRDefault="00846894" w:rsidP="00846894">
      <w:pPr>
        <w:rPr>
          <w:sz w:val="16"/>
          <w:szCs w:val="16"/>
        </w:rPr>
      </w:pPr>
      <w:proofErr w:type="gramStart"/>
      <w:r w:rsidRPr="00846894">
        <w:rPr>
          <w:sz w:val="16"/>
          <w:szCs w:val="16"/>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846894" w:rsidRPr="00846894" w:rsidRDefault="00846894" w:rsidP="00846894">
      <w:pPr>
        <w:rPr>
          <w:sz w:val="16"/>
          <w:szCs w:val="16"/>
        </w:rPr>
      </w:pPr>
      <w:r w:rsidRPr="00846894">
        <w:rPr>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846894" w:rsidRPr="00846894" w:rsidRDefault="00846894" w:rsidP="00846894">
      <w:pPr>
        <w:rPr>
          <w:sz w:val="16"/>
          <w:szCs w:val="16"/>
        </w:rPr>
      </w:pPr>
      <w:r w:rsidRPr="00846894">
        <w:rPr>
          <w:sz w:val="16"/>
          <w:szCs w:val="16"/>
        </w:rPr>
        <w:t>3.4.7. Необходимость получения дополнительных сведений от заявителя для предоставления муниципальной услуги не предусмотрена.</w:t>
      </w:r>
    </w:p>
    <w:p w:rsidR="00846894" w:rsidRPr="00846894" w:rsidRDefault="00846894" w:rsidP="00846894">
      <w:pPr>
        <w:rPr>
          <w:sz w:val="16"/>
          <w:szCs w:val="16"/>
        </w:rPr>
      </w:pPr>
      <w:r w:rsidRPr="00846894">
        <w:rPr>
          <w:sz w:val="16"/>
          <w:szCs w:val="16"/>
        </w:rPr>
        <w:t>3.4.8. Предоставление муниципальной услуги в упреждающем (</w:t>
      </w:r>
      <w:proofErr w:type="spellStart"/>
      <w:r w:rsidRPr="00846894">
        <w:rPr>
          <w:sz w:val="16"/>
          <w:szCs w:val="16"/>
        </w:rPr>
        <w:t>проактивном</w:t>
      </w:r>
      <w:proofErr w:type="spellEnd"/>
      <w:r w:rsidRPr="00846894">
        <w:rPr>
          <w:sz w:val="16"/>
          <w:szCs w:val="16"/>
        </w:rPr>
        <w:t>) режиме не предусмотрено.</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3.5. Вариант 3. Исправление допущенных опечаток и ошибок в выданных в результате предоставления муниципальной услуги документах</w:t>
      </w:r>
    </w:p>
    <w:p w:rsidR="00846894" w:rsidRPr="00846894" w:rsidRDefault="00846894" w:rsidP="00846894">
      <w:pPr>
        <w:rPr>
          <w:sz w:val="16"/>
          <w:szCs w:val="16"/>
        </w:rPr>
      </w:pPr>
      <w:r w:rsidRPr="00846894">
        <w:rPr>
          <w:sz w:val="16"/>
          <w:szCs w:val="16"/>
        </w:rPr>
        <w:lastRenderedPageBreak/>
        <w:t>3.5.1. Максимальный срок предоставления муниципальной услуги в соответствии с вариантом составляет 3 рабочих дня с момента обнаружения ошибки или со дня получения заявления об ошибке.</w:t>
      </w:r>
    </w:p>
    <w:p w:rsidR="00846894" w:rsidRPr="00846894" w:rsidRDefault="00846894" w:rsidP="00846894">
      <w:pPr>
        <w:rPr>
          <w:sz w:val="16"/>
          <w:szCs w:val="16"/>
        </w:rPr>
      </w:pPr>
      <w:r w:rsidRPr="00846894">
        <w:rPr>
          <w:sz w:val="16"/>
          <w:szCs w:val="16"/>
        </w:rPr>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846894" w:rsidRPr="00846894" w:rsidRDefault="00846894" w:rsidP="00846894">
      <w:pPr>
        <w:rPr>
          <w:sz w:val="16"/>
          <w:szCs w:val="16"/>
        </w:rPr>
      </w:pPr>
      <w:r w:rsidRPr="00846894">
        <w:rPr>
          <w:sz w:val="16"/>
          <w:szCs w:val="16"/>
        </w:rPr>
        <w:t>3.5.3. Оснований для отказа в приеме заявления не предусмотрено.</w:t>
      </w:r>
    </w:p>
    <w:p w:rsidR="00846894" w:rsidRPr="00846894" w:rsidRDefault="00846894" w:rsidP="00846894">
      <w:pPr>
        <w:rPr>
          <w:sz w:val="16"/>
          <w:szCs w:val="16"/>
        </w:rPr>
      </w:pPr>
      <w:r w:rsidRPr="00846894">
        <w:rPr>
          <w:sz w:val="16"/>
          <w:szCs w:val="16"/>
        </w:rPr>
        <w:t>3.5.4. Оснований для приостановления предоставления муниципальной услуги не предусмотрено.</w:t>
      </w:r>
    </w:p>
    <w:p w:rsidR="00846894" w:rsidRPr="00846894" w:rsidRDefault="00846894" w:rsidP="00846894">
      <w:pPr>
        <w:rPr>
          <w:sz w:val="16"/>
          <w:szCs w:val="16"/>
        </w:rPr>
      </w:pPr>
      <w:r w:rsidRPr="00846894">
        <w:rPr>
          <w:sz w:val="16"/>
          <w:szCs w:val="16"/>
        </w:rPr>
        <w:t xml:space="preserve">3.5.5. </w:t>
      </w:r>
      <w:proofErr w:type="gramStart"/>
      <w:r w:rsidRPr="00846894">
        <w:rPr>
          <w:sz w:val="16"/>
          <w:szCs w:val="16"/>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846894" w:rsidRPr="00846894" w:rsidRDefault="00846894" w:rsidP="00846894">
      <w:pPr>
        <w:rPr>
          <w:sz w:val="16"/>
          <w:szCs w:val="16"/>
        </w:rPr>
      </w:pPr>
      <w:r w:rsidRPr="00846894">
        <w:rPr>
          <w:sz w:val="16"/>
          <w:szCs w:val="16"/>
        </w:rPr>
        <w:t>3.5.6.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846894" w:rsidRPr="00846894" w:rsidRDefault="00846894" w:rsidP="00846894">
      <w:pPr>
        <w:rPr>
          <w:sz w:val="16"/>
          <w:szCs w:val="16"/>
        </w:rPr>
      </w:pPr>
      <w:r w:rsidRPr="00846894">
        <w:rPr>
          <w:sz w:val="16"/>
          <w:szCs w:val="16"/>
        </w:rPr>
        <w:t xml:space="preserve">Регистрация заявления осуществляется в срок, предусмотренный подразделом 2.11 раздела </w:t>
      </w:r>
      <w:r w:rsidRPr="00846894">
        <w:rPr>
          <w:sz w:val="16"/>
          <w:szCs w:val="16"/>
          <w:lang w:val="en-US"/>
        </w:rPr>
        <w:t>II</w:t>
      </w:r>
      <w:r w:rsidRPr="00846894">
        <w:rPr>
          <w:sz w:val="16"/>
          <w:szCs w:val="16"/>
        </w:rPr>
        <w:t xml:space="preserve"> настоящего Административного регламента.</w:t>
      </w:r>
    </w:p>
    <w:p w:rsidR="00846894" w:rsidRPr="00846894" w:rsidRDefault="00846894" w:rsidP="00846894">
      <w:pPr>
        <w:rPr>
          <w:sz w:val="16"/>
          <w:szCs w:val="16"/>
        </w:rPr>
      </w:pPr>
      <w:r w:rsidRPr="00846894">
        <w:rPr>
          <w:sz w:val="16"/>
          <w:szCs w:val="16"/>
        </w:rP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846894" w:rsidRPr="00846894" w:rsidRDefault="00846894" w:rsidP="00846894">
      <w:pPr>
        <w:rPr>
          <w:sz w:val="16"/>
          <w:szCs w:val="16"/>
        </w:rPr>
      </w:pPr>
      <w:proofErr w:type="gramStart"/>
      <w:r w:rsidRPr="00846894">
        <w:rPr>
          <w:sz w:val="16"/>
          <w:szCs w:val="16"/>
        </w:rPr>
        <w:t>В случае выявления допущенных опечаток и (или) ошибок в выданных в результате предоставления муниципальной услуги документах специалист Администрации осуществляет замену указанных документов и внесение изменения в реестры в срок, не превышающий 3 рабочих дней с момента обнаружения ошибки или со дня получения заявления об ошибке.</w:t>
      </w:r>
      <w:proofErr w:type="gramEnd"/>
    </w:p>
    <w:p w:rsidR="00846894" w:rsidRPr="00846894" w:rsidRDefault="00846894" w:rsidP="00846894">
      <w:pPr>
        <w:rPr>
          <w:sz w:val="16"/>
          <w:szCs w:val="16"/>
        </w:rPr>
      </w:pPr>
      <w:r w:rsidRPr="00846894">
        <w:rPr>
          <w:sz w:val="16"/>
          <w:szCs w:val="16"/>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846894" w:rsidRPr="00846894" w:rsidRDefault="00846894" w:rsidP="00846894">
      <w:pPr>
        <w:rPr>
          <w:sz w:val="16"/>
          <w:szCs w:val="16"/>
        </w:rPr>
      </w:pPr>
      <w:r w:rsidRPr="00846894">
        <w:rPr>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846894" w:rsidRPr="00846894" w:rsidRDefault="00846894" w:rsidP="00846894">
      <w:pPr>
        <w:rPr>
          <w:sz w:val="16"/>
          <w:szCs w:val="16"/>
        </w:rPr>
      </w:pPr>
      <w:r w:rsidRPr="00846894">
        <w:rPr>
          <w:sz w:val="16"/>
          <w:szCs w:val="16"/>
        </w:rPr>
        <w:t xml:space="preserve">3.5.8. </w:t>
      </w:r>
      <w:proofErr w:type="gramStart"/>
      <w:r w:rsidRPr="00846894">
        <w:rPr>
          <w:sz w:val="16"/>
          <w:szCs w:val="16"/>
        </w:rPr>
        <w:t>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w:t>
      </w:r>
      <w:proofErr w:type="gramEnd"/>
      <w:r w:rsidRPr="00846894">
        <w:rPr>
          <w:sz w:val="16"/>
          <w:szCs w:val="16"/>
        </w:rPr>
        <w:t xml:space="preserve"> заявителя о необходимости замены указанных документов.</w:t>
      </w:r>
    </w:p>
    <w:p w:rsidR="00846894" w:rsidRPr="00846894" w:rsidRDefault="00846894" w:rsidP="00846894">
      <w:pPr>
        <w:jc w:val="center"/>
        <w:rPr>
          <w:sz w:val="16"/>
          <w:szCs w:val="16"/>
        </w:rPr>
      </w:pPr>
    </w:p>
    <w:p w:rsidR="00846894" w:rsidRPr="00846894" w:rsidRDefault="00846894" w:rsidP="00846894">
      <w:pPr>
        <w:jc w:val="center"/>
        <w:rPr>
          <w:b/>
          <w:sz w:val="16"/>
          <w:szCs w:val="16"/>
        </w:rPr>
      </w:pPr>
      <w:r w:rsidRPr="00846894">
        <w:rPr>
          <w:b/>
          <w:sz w:val="16"/>
          <w:szCs w:val="16"/>
        </w:rPr>
        <w:t xml:space="preserve">IV. Формы </w:t>
      </w:r>
      <w:proofErr w:type="gramStart"/>
      <w:r w:rsidRPr="00846894">
        <w:rPr>
          <w:b/>
          <w:sz w:val="16"/>
          <w:szCs w:val="16"/>
        </w:rPr>
        <w:t>контроля за</w:t>
      </w:r>
      <w:proofErr w:type="gramEnd"/>
      <w:r w:rsidRPr="00846894">
        <w:rPr>
          <w:b/>
          <w:sz w:val="16"/>
          <w:szCs w:val="16"/>
        </w:rPr>
        <w:t xml:space="preserve"> исполнением Административного регламента</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 xml:space="preserve">4.1. Порядок осуществления текущего </w:t>
      </w:r>
      <w:proofErr w:type="gramStart"/>
      <w:r w:rsidRPr="00846894">
        <w:rPr>
          <w:b/>
          <w:sz w:val="16"/>
          <w:szCs w:val="16"/>
        </w:rPr>
        <w:t>контроля за</w:t>
      </w:r>
      <w:proofErr w:type="gramEnd"/>
      <w:r w:rsidRPr="00846894">
        <w:rPr>
          <w:b/>
          <w:sz w:val="16"/>
          <w:szCs w:val="16"/>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46894" w:rsidRPr="00846894" w:rsidRDefault="00846894" w:rsidP="00846894">
      <w:pPr>
        <w:rPr>
          <w:sz w:val="16"/>
          <w:szCs w:val="16"/>
        </w:rPr>
      </w:pPr>
      <w:r w:rsidRPr="00846894">
        <w:rPr>
          <w:sz w:val="16"/>
          <w:szCs w:val="16"/>
        </w:rPr>
        <w:t xml:space="preserve">Текущий </w:t>
      </w:r>
      <w:proofErr w:type="gramStart"/>
      <w:r w:rsidRPr="00846894">
        <w:rPr>
          <w:sz w:val="16"/>
          <w:szCs w:val="16"/>
        </w:rPr>
        <w:t>контроль за</w:t>
      </w:r>
      <w:proofErr w:type="gramEnd"/>
      <w:r w:rsidRPr="00846894">
        <w:rPr>
          <w:sz w:val="16"/>
          <w:szCs w:val="16"/>
        </w:rPr>
        <w:t xml:space="preserve">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Алатырского муниципального округа, курирующий предоставление муниципальной услуги, и начальник Отдела ЖКХ путем проверки своевременности, полноты и качества выполнения процедур при предоставлении муниципальной услуги.</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46894">
        <w:rPr>
          <w:b/>
          <w:sz w:val="16"/>
          <w:szCs w:val="16"/>
        </w:rPr>
        <w:t>контроля за</w:t>
      </w:r>
      <w:proofErr w:type="gramEnd"/>
      <w:r w:rsidRPr="00846894">
        <w:rPr>
          <w:b/>
          <w:sz w:val="16"/>
          <w:szCs w:val="16"/>
        </w:rPr>
        <w:t xml:space="preserve"> полнотой и качеством предоставления муниципальной услуги</w:t>
      </w:r>
    </w:p>
    <w:p w:rsidR="00846894" w:rsidRPr="00846894" w:rsidRDefault="00846894" w:rsidP="00846894">
      <w:pPr>
        <w:rPr>
          <w:sz w:val="16"/>
          <w:szCs w:val="16"/>
        </w:rPr>
      </w:pPr>
      <w:r w:rsidRPr="00846894">
        <w:rPr>
          <w:sz w:val="16"/>
          <w:szCs w:val="16"/>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846894" w:rsidRPr="00846894" w:rsidRDefault="00846894" w:rsidP="00846894">
      <w:pPr>
        <w:rPr>
          <w:sz w:val="16"/>
          <w:szCs w:val="16"/>
        </w:rPr>
      </w:pPr>
      <w:r w:rsidRPr="00846894">
        <w:rPr>
          <w:sz w:val="16"/>
          <w:szCs w:val="16"/>
        </w:rPr>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w:t>
      </w:r>
      <w:proofErr w:type="gramStart"/>
      <w:r w:rsidRPr="00846894">
        <w:rPr>
          <w:sz w:val="16"/>
          <w:szCs w:val="16"/>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846894" w:rsidRPr="00846894" w:rsidRDefault="00846894" w:rsidP="00846894">
      <w:pPr>
        <w:rPr>
          <w:sz w:val="16"/>
          <w:szCs w:val="16"/>
        </w:rPr>
      </w:pPr>
      <w:r w:rsidRPr="00846894">
        <w:rPr>
          <w:sz w:val="16"/>
          <w:szCs w:val="16"/>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846894" w:rsidRPr="00846894" w:rsidRDefault="00846894" w:rsidP="00846894">
      <w:pPr>
        <w:rPr>
          <w:sz w:val="16"/>
          <w:szCs w:val="16"/>
        </w:rPr>
      </w:pPr>
      <w:r w:rsidRPr="00846894">
        <w:rPr>
          <w:sz w:val="16"/>
          <w:szCs w:val="16"/>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846894" w:rsidRPr="00846894" w:rsidRDefault="00846894" w:rsidP="00846894">
      <w:pPr>
        <w:rPr>
          <w:sz w:val="16"/>
          <w:szCs w:val="16"/>
        </w:rPr>
      </w:pPr>
      <w:r w:rsidRPr="00846894">
        <w:rPr>
          <w:sz w:val="16"/>
          <w:szCs w:val="16"/>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846894" w:rsidRPr="00846894" w:rsidRDefault="00846894" w:rsidP="00846894">
      <w:pPr>
        <w:rPr>
          <w:sz w:val="16"/>
          <w:szCs w:val="16"/>
        </w:rPr>
      </w:pPr>
      <w:r w:rsidRPr="00846894">
        <w:rPr>
          <w:sz w:val="16"/>
          <w:szCs w:val="16"/>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 xml:space="preserve">4.4. Положения, характеризующие требования к порядку и формам </w:t>
      </w:r>
      <w:proofErr w:type="gramStart"/>
      <w:r w:rsidRPr="00846894">
        <w:rPr>
          <w:b/>
          <w:sz w:val="16"/>
          <w:szCs w:val="16"/>
        </w:rPr>
        <w:t>контроля за</w:t>
      </w:r>
      <w:proofErr w:type="gramEnd"/>
      <w:r w:rsidRPr="00846894">
        <w:rPr>
          <w:b/>
          <w:sz w:val="16"/>
          <w:szCs w:val="16"/>
        </w:rPr>
        <w:t xml:space="preserve"> предоставлением муниципальной услуги, в том числе со стороны граждан, их объединений и организаций</w:t>
      </w:r>
    </w:p>
    <w:p w:rsidR="00846894" w:rsidRPr="00846894" w:rsidRDefault="00846894" w:rsidP="00846894">
      <w:pPr>
        <w:rPr>
          <w:sz w:val="16"/>
          <w:szCs w:val="16"/>
        </w:rPr>
      </w:pPr>
      <w:r w:rsidRPr="00846894">
        <w:rPr>
          <w:sz w:val="16"/>
          <w:szCs w:val="16"/>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846894" w:rsidRPr="00846894" w:rsidRDefault="00846894" w:rsidP="00846894">
      <w:pPr>
        <w:rPr>
          <w:b/>
          <w:sz w:val="16"/>
          <w:szCs w:val="16"/>
        </w:rPr>
      </w:pPr>
    </w:p>
    <w:p w:rsidR="00846894" w:rsidRPr="00846894" w:rsidRDefault="00846894" w:rsidP="00846894">
      <w:pPr>
        <w:jc w:val="center"/>
        <w:rPr>
          <w:b/>
          <w:sz w:val="16"/>
          <w:szCs w:val="16"/>
        </w:rPr>
      </w:pPr>
      <w:r w:rsidRPr="00846894">
        <w:rPr>
          <w:b/>
          <w:sz w:val="16"/>
          <w:szCs w:val="16"/>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p>
    <w:p w:rsidR="00846894" w:rsidRPr="00846894" w:rsidRDefault="00846894" w:rsidP="00846894">
      <w:pPr>
        <w:rPr>
          <w:b/>
          <w:sz w:val="16"/>
          <w:szCs w:val="16"/>
        </w:rPr>
      </w:pPr>
    </w:p>
    <w:p w:rsidR="00846894" w:rsidRPr="00846894" w:rsidRDefault="00846894" w:rsidP="00846894">
      <w:pPr>
        <w:jc w:val="center"/>
        <w:rPr>
          <w:b/>
          <w:sz w:val="16"/>
          <w:szCs w:val="16"/>
        </w:rPr>
      </w:pPr>
      <w:r w:rsidRPr="00846894">
        <w:rPr>
          <w:b/>
          <w:sz w:val="16"/>
          <w:szCs w:val="16"/>
        </w:rPr>
        <w:t>5.1. Способы информирования заявителей о порядке досудебного (внесудебного) обжалования</w:t>
      </w:r>
    </w:p>
    <w:p w:rsidR="00846894" w:rsidRPr="00846894" w:rsidRDefault="00846894" w:rsidP="00846894">
      <w:pPr>
        <w:rPr>
          <w:sz w:val="16"/>
          <w:szCs w:val="16"/>
        </w:rPr>
      </w:pPr>
      <w:r w:rsidRPr="00846894">
        <w:rPr>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846894" w:rsidRPr="00846894" w:rsidRDefault="00846894" w:rsidP="00846894">
      <w:pPr>
        <w:rPr>
          <w:sz w:val="16"/>
          <w:szCs w:val="16"/>
        </w:rPr>
      </w:pPr>
      <w:r w:rsidRPr="00846894">
        <w:rPr>
          <w:sz w:val="16"/>
          <w:szCs w:val="16"/>
        </w:rPr>
        <w:t>Информацию о порядке подачи и рассмотрения жалобы заявители могут получить на информационном стенде в Отделе ЖКХ, МФЦ, на Едином портале государственных и муниципальных услуг, на официальном сайте, в ходе личного приема, а также по телефону, электронной почте.</w:t>
      </w:r>
    </w:p>
    <w:p w:rsidR="00846894" w:rsidRPr="00846894" w:rsidRDefault="00846894" w:rsidP="00846894">
      <w:pPr>
        <w:rPr>
          <w:sz w:val="16"/>
          <w:szCs w:val="16"/>
        </w:rPr>
      </w:pPr>
      <w:r w:rsidRPr="00846894">
        <w:rPr>
          <w:sz w:val="16"/>
          <w:szCs w:val="16"/>
        </w:rPr>
        <w:t>Для получения информации о порядке подачи и рассмотрения жалобы заявитель вправе обратиться в Администрацию:</w:t>
      </w:r>
    </w:p>
    <w:p w:rsidR="00846894" w:rsidRPr="00846894" w:rsidRDefault="00846894" w:rsidP="00846894">
      <w:pPr>
        <w:rPr>
          <w:sz w:val="16"/>
          <w:szCs w:val="16"/>
        </w:rPr>
      </w:pPr>
      <w:r w:rsidRPr="00846894">
        <w:rPr>
          <w:sz w:val="16"/>
          <w:szCs w:val="16"/>
        </w:rPr>
        <w:t>в устной форме;</w:t>
      </w:r>
    </w:p>
    <w:p w:rsidR="00846894" w:rsidRPr="00846894" w:rsidRDefault="00846894" w:rsidP="00846894">
      <w:pPr>
        <w:rPr>
          <w:sz w:val="16"/>
          <w:szCs w:val="16"/>
        </w:rPr>
      </w:pPr>
      <w:r w:rsidRPr="00846894">
        <w:rPr>
          <w:sz w:val="16"/>
          <w:szCs w:val="16"/>
        </w:rPr>
        <w:t>в форме электронного документа;</w:t>
      </w:r>
    </w:p>
    <w:p w:rsidR="00846894" w:rsidRPr="00846894" w:rsidRDefault="00846894" w:rsidP="00846894">
      <w:pPr>
        <w:rPr>
          <w:sz w:val="16"/>
          <w:szCs w:val="16"/>
        </w:rPr>
      </w:pPr>
      <w:r w:rsidRPr="00846894">
        <w:rPr>
          <w:sz w:val="16"/>
          <w:szCs w:val="16"/>
        </w:rPr>
        <w:t>по телефону;</w:t>
      </w:r>
    </w:p>
    <w:p w:rsidR="00846894" w:rsidRPr="00846894" w:rsidRDefault="00846894" w:rsidP="00846894">
      <w:pPr>
        <w:rPr>
          <w:sz w:val="16"/>
          <w:szCs w:val="16"/>
        </w:rPr>
      </w:pPr>
      <w:r w:rsidRPr="00846894">
        <w:rPr>
          <w:sz w:val="16"/>
          <w:szCs w:val="16"/>
        </w:rPr>
        <w:t>в письменной форме.</w:t>
      </w:r>
    </w:p>
    <w:p w:rsidR="00846894" w:rsidRPr="00846894" w:rsidRDefault="00846894" w:rsidP="00846894">
      <w:pPr>
        <w:rPr>
          <w:b/>
          <w:sz w:val="16"/>
          <w:szCs w:val="16"/>
        </w:rPr>
      </w:pPr>
    </w:p>
    <w:p w:rsidR="00846894" w:rsidRPr="00846894" w:rsidRDefault="00846894" w:rsidP="00846894">
      <w:pPr>
        <w:jc w:val="center"/>
        <w:rPr>
          <w:b/>
          <w:sz w:val="16"/>
          <w:szCs w:val="16"/>
        </w:rPr>
      </w:pPr>
      <w:r w:rsidRPr="00846894">
        <w:rPr>
          <w:b/>
          <w:sz w:val="16"/>
          <w:szCs w:val="16"/>
        </w:rPr>
        <w:t>5.2. Формы и способы подачи жалобы</w:t>
      </w:r>
    </w:p>
    <w:p w:rsidR="00846894" w:rsidRPr="00846894" w:rsidRDefault="00846894" w:rsidP="00846894">
      <w:pPr>
        <w:rPr>
          <w:sz w:val="16"/>
          <w:szCs w:val="16"/>
        </w:rPr>
      </w:pPr>
      <w:proofErr w:type="gramStart"/>
      <w:r w:rsidRPr="00846894">
        <w:rPr>
          <w:sz w:val="16"/>
          <w:szCs w:val="16"/>
        </w:rPr>
        <w:t>Жалоба в Администрацию может быть направлена по почте, через МФЦ, в электронном виде с использованием сети «Интернет», официального сайта,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w:t>
      </w:r>
      <w:proofErr w:type="gramEnd"/>
      <w:r w:rsidRPr="00846894">
        <w:rPr>
          <w:sz w:val="16"/>
          <w:szCs w:val="16"/>
        </w:rPr>
        <w:t xml:space="preserve"> </w:t>
      </w:r>
      <w:proofErr w:type="gramStart"/>
      <w:r w:rsidRPr="00846894">
        <w:rPr>
          <w:sz w:val="16"/>
          <w:szCs w:val="16"/>
        </w:rPr>
        <w:t>приеме</w:t>
      </w:r>
      <w:proofErr w:type="gramEnd"/>
      <w:r w:rsidRPr="00846894">
        <w:rPr>
          <w:sz w:val="16"/>
          <w:szCs w:val="16"/>
        </w:rPr>
        <w:t xml:space="preserve"> заявителя.</w:t>
      </w:r>
    </w:p>
    <w:p w:rsidR="00846894" w:rsidRPr="00846894" w:rsidRDefault="00846894" w:rsidP="00846894">
      <w:pPr>
        <w:rPr>
          <w:sz w:val="16"/>
          <w:szCs w:val="16"/>
        </w:rPr>
      </w:pPr>
      <w:r w:rsidRPr="00846894">
        <w:rPr>
          <w:sz w:val="16"/>
          <w:szCs w:val="16"/>
        </w:rPr>
        <w:lastRenderedPageBreak/>
        <w:t>Жалоба (приложение № 6 к настоящему Административному регламенту) в соответствии с Федеральным законом № 210-ФЗ должна содержать:</w:t>
      </w:r>
    </w:p>
    <w:p w:rsidR="00846894" w:rsidRPr="00846894" w:rsidRDefault="00846894" w:rsidP="00846894">
      <w:pPr>
        <w:rPr>
          <w:sz w:val="16"/>
          <w:szCs w:val="16"/>
        </w:rPr>
      </w:pPr>
      <w:r w:rsidRPr="00846894">
        <w:rPr>
          <w:sz w:val="16"/>
          <w:szCs w:val="16"/>
        </w:rP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846894" w:rsidRPr="00846894" w:rsidRDefault="00846894" w:rsidP="00846894">
      <w:pPr>
        <w:rPr>
          <w:sz w:val="16"/>
          <w:szCs w:val="16"/>
        </w:rPr>
      </w:pPr>
      <w:proofErr w:type="gramStart"/>
      <w:r w:rsidRPr="00846894">
        <w:rPr>
          <w:sz w:val="16"/>
          <w:szCs w:val="1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46894" w:rsidRPr="00846894" w:rsidRDefault="00846894" w:rsidP="00846894">
      <w:pPr>
        <w:rPr>
          <w:sz w:val="16"/>
          <w:szCs w:val="16"/>
        </w:rPr>
      </w:pPr>
      <w:r w:rsidRPr="00846894">
        <w:rPr>
          <w:sz w:val="16"/>
          <w:szCs w:val="16"/>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846894" w:rsidRPr="00846894" w:rsidRDefault="00846894" w:rsidP="00846894">
      <w:pPr>
        <w:rPr>
          <w:sz w:val="16"/>
          <w:szCs w:val="16"/>
        </w:rPr>
      </w:pPr>
      <w:r w:rsidRPr="00846894">
        <w:rPr>
          <w:sz w:val="16"/>
          <w:szCs w:val="16"/>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846894" w:rsidRPr="00846894" w:rsidRDefault="00846894" w:rsidP="00846894">
      <w:pPr>
        <w:rPr>
          <w:sz w:val="16"/>
          <w:szCs w:val="16"/>
        </w:rPr>
      </w:pPr>
      <w:r w:rsidRPr="00846894">
        <w:rPr>
          <w:sz w:val="16"/>
          <w:szCs w:val="1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846894" w:rsidRPr="00846894" w:rsidRDefault="00846894" w:rsidP="00846894">
      <w:pPr>
        <w:rPr>
          <w:sz w:val="16"/>
          <w:szCs w:val="16"/>
        </w:rPr>
      </w:pPr>
      <w:r w:rsidRPr="00846894">
        <w:rPr>
          <w:sz w:val="16"/>
          <w:szCs w:val="1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46894" w:rsidRPr="00846894" w:rsidRDefault="00846894" w:rsidP="00846894">
      <w:pPr>
        <w:rPr>
          <w:sz w:val="16"/>
          <w:szCs w:val="16"/>
        </w:rPr>
      </w:pPr>
      <w:r w:rsidRPr="00846894">
        <w:rPr>
          <w:sz w:val="16"/>
          <w:szCs w:val="16"/>
        </w:rPr>
        <w:t>Решения и действия (бездействие) МФЦ, его работников обжалуются в соответствии с действующим законодательством</w:t>
      </w:r>
    </w:p>
    <w:p w:rsidR="00846894" w:rsidRPr="00846894" w:rsidRDefault="00846894" w:rsidP="00846894">
      <w:pPr>
        <w:rPr>
          <w:b/>
          <w:sz w:val="16"/>
          <w:szCs w:val="16"/>
        </w:rPr>
      </w:pPr>
    </w:p>
    <w:p w:rsidR="00846894" w:rsidRPr="00846894" w:rsidRDefault="00846894" w:rsidP="00846894">
      <w:pPr>
        <w:jc w:val="center"/>
        <w:rPr>
          <w:b/>
          <w:sz w:val="16"/>
          <w:szCs w:val="16"/>
        </w:rPr>
      </w:pPr>
      <w:r w:rsidRPr="00846894">
        <w:rPr>
          <w:b/>
          <w:sz w:val="16"/>
          <w:szCs w:val="16"/>
        </w:rPr>
        <w:t>5.3. Предмет жалобы</w:t>
      </w:r>
    </w:p>
    <w:p w:rsidR="00846894" w:rsidRPr="00846894" w:rsidRDefault="00846894" w:rsidP="00846894">
      <w:pPr>
        <w:rPr>
          <w:sz w:val="16"/>
          <w:szCs w:val="16"/>
        </w:rPr>
      </w:pPr>
      <w:r w:rsidRPr="00846894">
        <w:rPr>
          <w:sz w:val="16"/>
          <w:szCs w:val="16"/>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846894" w:rsidRPr="00846894" w:rsidRDefault="00846894" w:rsidP="00846894">
      <w:pPr>
        <w:rPr>
          <w:sz w:val="16"/>
          <w:szCs w:val="16"/>
        </w:rPr>
      </w:pPr>
      <w:r w:rsidRPr="00846894">
        <w:rPr>
          <w:sz w:val="16"/>
          <w:szCs w:val="16"/>
        </w:rPr>
        <w:t>нарушения срока регистрации заявления о предоставлении муниципальной услуги;</w:t>
      </w:r>
    </w:p>
    <w:p w:rsidR="00846894" w:rsidRPr="00846894" w:rsidRDefault="00846894" w:rsidP="00846894">
      <w:pPr>
        <w:rPr>
          <w:sz w:val="16"/>
          <w:szCs w:val="16"/>
        </w:rPr>
      </w:pPr>
      <w:r w:rsidRPr="00846894">
        <w:rPr>
          <w:sz w:val="16"/>
          <w:szCs w:val="16"/>
        </w:rPr>
        <w:t>нарушения срока предоставления муниципальной услуги;</w:t>
      </w:r>
    </w:p>
    <w:p w:rsidR="00846894" w:rsidRPr="00846894" w:rsidRDefault="00846894" w:rsidP="00846894">
      <w:pPr>
        <w:rPr>
          <w:sz w:val="16"/>
          <w:szCs w:val="16"/>
        </w:rPr>
      </w:pPr>
      <w:r w:rsidRPr="00846894">
        <w:rPr>
          <w:sz w:val="16"/>
          <w:szCs w:val="16"/>
        </w:rPr>
        <w:t>требование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846894" w:rsidRPr="00846894" w:rsidRDefault="00846894" w:rsidP="00846894">
      <w:pPr>
        <w:rPr>
          <w:sz w:val="16"/>
          <w:szCs w:val="16"/>
        </w:rPr>
      </w:pPr>
      <w:r w:rsidRPr="00846894">
        <w:rPr>
          <w:sz w:val="16"/>
          <w:szCs w:val="16"/>
        </w:rPr>
        <w:t>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846894" w:rsidRPr="00846894" w:rsidRDefault="00846894" w:rsidP="00846894">
      <w:pPr>
        <w:rPr>
          <w:sz w:val="16"/>
          <w:szCs w:val="16"/>
        </w:rPr>
      </w:pPr>
      <w:proofErr w:type="gramStart"/>
      <w:r w:rsidRPr="00846894">
        <w:rPr>
          <w:sz w:val="16"/>
          <w:szCs w:val="16"/>
        </w:rPr>
        <w:t>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846894" w:rsidRPr="00846894" w:rsidRDefault="00846894" w:rsidP="00846894">
      <w:pPr>
        <w:rPr>
          <w:sz w:val="16"/>
          <w:szCs w:val="16"/>
        </w:rPr>
      </w:pPr>
      <w:r w:rsidRPr="00846894">
        <w:rPr>
          <w:sz w:val="16"/>
          <w:szCs w:val="16"/>
        </w:rPr>
        <w:t>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846894" w:rsidRPr="00846894" w:rsidRDefault="00846894" w:rsidP="00846894">
      <w:pPr>
        <w:rPr>
          <w:sz w:val="16"/>
          <w:szCs w:val="16"/>
        </w:rPr>
      </w:pPr>
      <w:proofErr w:type="gramStart"/>
      <w:r w:rsidRPr="00846894">
        <w:rPr>
          <w:sz w:val="16"/>
          <w:szCs w:val="16"/>
        </w:rPr>
        <w:t>отказ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работников, а также организаций, предусмотренных частью 1.1 статьи 16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46894" w:rsidRPr="00846894" w:rsidRDefault="00846894" w:rsidP="00846894">
      <w:pPr>
        <w:rPr>
          <w:sz w:val="16"/>
          <w:szCs w:val="16"/>
        </w:rPr>
      </w:pPr>
      <w:r w:rsidRPr="00846894">
        <w:rPr>
          <w:sz w:val="16"/>
          <w:szCs w:val="16"/>
        </w:rPr>
        <w:t>нарушение срока или порядка выдачи документов по результатам предоставления муниципальной услуги;</w:t>
      </w:r>
    </w:p>
    <w:p w:rsidR="00846894" w:rsidRPr="00846894" w:rsidRDefault="00846894" w:rsidP="00846894">
      <w:pPr>
        <w:rPr>
          <w:sz w:val="16"/>
          <w:szCs w:val="16"/>
        </w:rPr>
      </w:pPr>
      <w:proofErr w:type="gramStart"/>
      <w:r w:rsidRPr="00846894">
        <w:rPr>
          <w:sz w:val="16"/>
          <w:szCs w:val="16"/>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846894" w:rsidRPr="00846894" w:rsidRDefault="00846894" w:rsidP="00846894">
      <w:pPr>
        <w:rPr>
          <w:sz w:val="16"/>
          <w:szCs w:val="16"/>
        </w:rPr>
      </w:pPr>
      <w:r w:rsidRPr="00846894">
        <w:rPr>
          <w:sz w:val="16"/>
          <w:szCs w:val="16"/>
        </w:rPr>
        <w:t>требование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законом от 27 июля 2010 года № 210-ФЗ.</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5.4. Сроки рассмотрения жалобы</w:t>
      </w:r>
    </w:p>
    <w:p w:rsidR="00846894" w:rsidRPr="00846894" w:rsidRDefault="00846894" w:rsidP="00846894">
      <w:pPr>
        <w:rPr>
          <w:sz w:val="16"/>
          <w:szCs w:val="16"/>
        </w:rPr>
      </w:pPr>
      <w:r w:rsidRPr="00846894">
        <w:rPr>
          <w:sz w:val="16"/>
          <w:szCs w:val="16"/>
        </w:rPr>
        <w:t>Жалоба, поступившая в Администрацию, МФЦ, организацию, предусмотренную частью 1.1 статьи 16 Федерального закона №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846894" w:rsidRPr="00846894" w:rsidRDefault="00846894" w:rsidP="00846894">
      <w:pPr>
        <w:rPr>
          <w:sz w:val="16"/>
          <w:szCs w:val="16"/>
        </w:rPr>
      </w:pPr>
      <w:r w:rsidRPr="00846894">
        <w:rPr>
          <w:sz w:val="16"/>
          <w:szCs w:val="16"/>
        </w:rPr>
        <w:t>В случае обжалования отказа Администрации, МФЦ, организации, предусмотренной частью 1.1 статьи 16 Федерального закона №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5.5. Результат рассмотрения жалобы</w:t>
      </w:r>
    </w:p>
    <w:p w:rsidR="00846894" w:rsidRPr="00846894" w:rsidRDefault="00846894" w:rsidP="00846894">
      <w:pPr>
        <w:rPr>
          <w:sz w:val="16"/>
          <w:szCs w:val="16"/>
        </w:rPr>
      </w:pPr>
      <w:r w:rsidRPr="00846894">
        <w:rPr>
          <w:sz w:val="16"/>
          <w:szCs w:val="16"/>
        </w:rPr>
        <w:t>По результатам рассмотрения жалобы в соответствии с частью 7 статьи 11.2 Федерального закона № 210-ФЗ принимается одно из следующих решений:</w:t>
      </w:r>
    </w:p>
    <w:p w:rsidR="00846894" w:rsidRPr="00846894" w:rsidRDefault="00846894" w:rsidP="00846894">
      <w:pPr>
        <w:rPr>
          <w:sz w:val="16"/>
          <w:szCs w:val="16"/>
        </w:rPr>
      </w:pPr>
      <w:proofErr w:type="gramStart"/>
      <w:r w:rsidRPr="00846894">
        <w:rPr>
          <w:sz w:val="16"/>
          <w:szCs w:val="16"/>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846894" w:rsidRPr="00846894" w:rsidRDefault="00846894" w:rsidP="00846894">
      <w:pPr>
        <w:rPr>
          <w:sz w:val="16"/>
          <w:szCs w:val="16"/>
        </w:rPr>
      </w:pPr>
      <w:r w:rsidRPr="00846894">
        <w:rPr>
          <w:sz w:val="16"/>
          <w:szCs w:val="16"/>
        </w:rPr>
        <w:t>в удовлетворении жалобы отказывается.</w:t>
      </w:r>
    </w:p>
    <w:p w:rsidR="00846894" w:rsidRPr="00846894" w:rsidRDefault="00846894" w:rsidP="00846894">
      <w:pPr>
        <w:rPr>
          <w:sz w:val="16"/>
          <w:szCs w:val="16"/>
        </w:rPr>
      </w:pPr>
      <w:r w:rsidRPr="00846894">
        <w:rPr>
          <w:sz w:val="16"/>
          <w:szCs w:val="16"/>
        </w:rPr>
        <w:t>При удовлетворении жалобы Администрация, МФЦ, организация, предусмотренная частью 1.1 статьи 16 Федерального закона №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846894" w:rsidRPr="00846894" w:rsidRDefault="00846894" w:rsidP="00846894">
      <w:pPr>
        <w:rPr>
          <w:sz w:val="16"/>
          <w:szCs w:val="16"/>
        </w:rPr>
      </w:pPr>
      <w:r w:rsidRPr="00846894">
        <w:rPr>
          <w:sz w:val="16"/>
          <w:szCs w:val="16"/>
        </w:rPr>
        <w:t xml:space="preserve">В случае установления в ходе или по результатам </w:t>
      </w:r>
      <w:proofErr w:type="gramStart"/>
      <w:r w:rsidRPr="00846894">
        <w:rPr>
          <w:sz w:val="16"/>
          <w:szCs w:val="16"/>
        </w:rPr>
        <w:t>рассмотрения жалобы признаков состава административного правонарушения</w:t>
      </w:r>
      <w:proofErr w:type="gramEnd"/>
      <w:r w:rsidRPr="00846894">
        <w:rPr>
          <w:sz w:val="16"/>
          <w:szCs w:val="16"/>
        </w:rPr>
        <w:t xml:space="preserve">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5.6. Порядок информирования заявителя о результатах рассмотрения жалобы</w:t>
      </w:r>
    </w:p>
    <w:p w:rsidR="00846894" w:rsidRPr="00846894" w:rsidRDefault="00846894" w:rsidP="00846894">
      <w:pPr>
        <w:rPr>
          <w:sz w:val="16"/>
          <w:szCs w:val="16"/>
        </w:rPr>
      </w:pPr>
      <w:r w:rsidRPr="00846894">
        <w:rPr>
          <w:sz w:val="16"/>
          <w:szCs w:val="16"/>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846894" w:rsidRPr="00846894" w:rsidRDefault="00846894" w:rsidP="00846894">
      <w:pPr>
        <w:rPr>
          <w:sz w:val="16"/>
          <w:szCs w:val="16"/>
        </w:rPr>
      </w:pPr>
      <w:r w:rsidRPr="00846894">
        <w:rPr>
          <w:sz w:val="16"/>
          <w:szCs w:val="16"/>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846894">
        <w:rPr>
          <w:sz w:val="16"/>
          <w:szCs w:val="16"/>
        </w:rPr>
        <w:t>неудобства</w:t>
      </w:r>
      <w:proofErr w:type="gramEnd"/>
      <w:r w:rsidRPr="00846894">
        <w:rPr>
          <w:sz w:val="16"/>
          <w:szCs w:val="16"/>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846894" w:rsidRPr="00846894" w:rsidRDefault="00846894" w:rsidP="00846894">
      <w:pPr>
        <w:rPr>
          <w:sz w:val="16"/>
          <w:szCs w:val="16"/>
        </w:rPr>
      </w:pPr>
      <w:r w:rsidRPr="00846894">
        <w:rPr>
          <w:sz w:val="16"/>
          <w:szCs w:val="16"/>
        </w:rPr>
        <w:t xml:space="preserve">В случае признания </w:t>
      </w:r>
      <w:proofErr w:type="gramStart"/>
      <w:r w:rsidRPr="00846894">
        <w:rPr>
          <w:sz w:val="16"/>
          <w:szCs w:val="16"/>
        </w:rPr>
        <w:t>жалобы</w:t>
      </w:r>
      <w:proofErr w:type="gramEnd"/>
      <w:r w:rsidRPr="00846894">
        <w:rPr>
          <w:sz w:val="16"/>
          <w:szCs w:val="16"/>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5.7. Порядок обжалования решения по жалобе</w:t>
      </w:r>
    </w:p>
    <w:p w:rsidR="00846894" w:rsidRPr="00846894" w:rsidRDefault="00846894" w:rsidP="00846894">
      <w:pPr>
        <w:ind w:firstLine="708"/>
        <w:rPr>
          <w:sz w:val="16"/>
          <w:szCs w:val="16"/>
        </w:rPr>
      </w:pPr>
      <w:r w:rsidRPr="00846894">
        <w:rPr>
          <w:sz w:val="16"/>
          <w:szCs w:val="16"/>
        </w:rPr>
        <w:lastRenderedPageBreak/>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5.8. Право заявителя на получение информации и документов, необходимых для обоснования и рассмотрения жалобы</w:t>
      </w:r>
    </w:p>
    <w:p w:rsidR="00846894" w:rsidRPr="00846894" w:rsidRDefault="00846894" w:rsidP="00846894">
      <w:pPr>
        <w:rPr>
          <w:sz w:val="16"/>
          <w:szCs w:val="16"/>
        </w:rPr>
      </w:pPr>
      <w:r w:rsidRPr="00846894">
        <w:rPr>
          <w:sz w:val="16"/>
          <w:szCs w:val="16"/>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муниципальную или иную охраняемую законом тайну, за исключением случаев, предусмотренных законодательством Российской Федерации.</w:t>
      </w:r>
    </w:p>
    <w:p w:rsidR="00846894" w:rsidRPr="00846894" w:rsidRDefault="00846894" w:rsidP="00846894">
      <w:pPr>
        <w:rPr>
          <w:sz w:val="16"/>
          <w:szCs w:val="16"/>
        </w:rPr>
        <w:sectPr w:rsidR="00846894" w:rsidRPr="00846894">
          <w:pgSz w:w="11906" w:h="16838"/>
          <w:pgMar w:top="567" w:right="567" w:bottom="567" w:left="1134" w:header="422" w:footer="414" w:gutter="0"/>
          <w:cols w:space="720"/>
        </w:sectPr>
      </w:pPr>
    </w:p>
    <w:p w:rsidR="00846894" w:rsidRPr="00846894" w:rsidRDefault="00846894" w:rsidP="00846894">
      <w:pPr>
        <w:ind w:left="6521"/>
        <w:rPr>
          <w:sz w:val="16"/>
          <w:szCs w:val="16"/>
        </w:rPr>
      </w:pPr>
      <w:r w:rsidRPr="00846894">
        <w:rPr>
          <w:sz w:val="16"/>
          <w:szCs w:val="16"/>
        </w:rPr>
        <w:lastRenderedPageBreak/>
        <w:t>Приложение № 1</w:t>
      </w:r>
    </w:p>
    <w:p w:rsidR="00846894" w:rsidRPr="00846894" w:rsidRDefault="00846894" w:rsidP="00846894">
      <w:pPr>
        <w:ind w:left="6521"/>
        <w:rPr>
          <w:sz w:val="16"/>
          <w:szCs w:val="16"/>
        </w:rPr>
      </w:pPr>
      <w:r w:rsidRPr="00846894">
        <w:rPr>
          <w:sz w:val="16"/>
          <w:szCs w:val="16"/>
        </w:rPr>
        <w:t>к административному регламенту</w:t>
      </w:r>
    </w:p>
    <w:p w:rsidR="00846894" w:rsidRPr="00846894" w:rsidRDefault="00846894" w:rsidP="00846894">
      <w:pPr>
        <w:ind w:left="6521"/>
        <w:rPr>
          <w:sz w:val="16"/>
          <w:szCs w:val="16"/>
        </w:rPr>
      </w:pPr>
      <w:r w:rsidRPr="00846894">
        <w:rPr>
          <w:sz w:val="16"/>
          <w:szCs w:val="16"/>
        </w:rPr>
        <w:t>администрации Алатырского муниципального округа</w:t>
      </w:r>
    </w:p>
    <w:p w:rsidR="00846894" w:rsidRPr="00846894" w:rsidRDefault="00846894" w:rsidP="00846894">
      <w:pPr>
        <w:ind w:left="6521"/>
        <w:rPr>
          <w:sz w:val="16"/>
          <w:szCs w:val="16"/>
        </w:rPr>
      </w:pPr>
      <w:r w:rsidRPr="00846894">
        <w:rPr>
          <w:sz w:val="16"/>
          <w:szCs w:val="16"/>
        </w:rPr>
        <w:t xml:space="preserve">по предоставлению </w:t>
      </w:r>
      <w:proofErr w:type="gramStart"/>
      <w:r w:rsidRPr="00846894">
        <w:rPr>
          <w:sz w:val="16"/>
          <w:szCs w:val="16"/>
        </w:rPr>
        <w:t>муниципальной</w:t>
      </w:r>
      <w:proofErr w:type="gramEnd"/>
    </w:p>
    <w:p w:rsidR="00846894" w:rsidRPr="00846894" w:rsidRDefault="00846894" w:rsidP="00846894">
      <w:pPr>
        <w:ind w:left="6521"/>
        <w:rPr>
          <w:sz w:val="16"/>
          <w:szCs w:val="16"/>
        </w:rPr>
      </w:pPr>
      <w:r w:rsidRPr="00846894">
        <w:rPr>
          <w:sz w:val="16"/>
          <w:szCs w:val="16"/>
        </w:rPr>
        <w:t>услуги «Принятие на учет граждан</w:t>
      </w:r>
    </w:p>
    <w:p w:rsidR="00846894" w:rsidRPr="00846894" w:rsidRDefault="00846894" w:rsidP="00846894">
      <w:pPr>
        <w:ind w:left="6521"/>
        <w:rPr>
          <w:sz w:val="16"/>
          <w:szCs w:val="16"/>
        </w:rPr>
      </w:pPr>
      <w:r w:rsidRPr="00846894">
        <w:rPr>
          <w:sz w:val="16"/>
          <w:szCs w:val="16"/>
        </w:rPr>
        <w:t xml:space="preserve">в качестве </w:t>
      </w:r>
      <w:proofErr w:type="gramStart"/>
      <w:r w:rsidRPr="00846894">
        <w:rPr>
          <w:sz w:val="16"/>
          <w:szCs w:val="16"/>
        </w:rPr>
        <w:t>нуждающихся</w:t>
      </w:r>
      <w:proofErr w:type="gramEnd"/>
    </w:p>
    <w:p w:rsidR="00846894" w:rsidRPr="00846894" w:rsidRDefault="00846894" w:rsidP="00846894">
      <w:pPr>
        <w:ind w:left="6521"/>
        <w:rPr>
          <w:sz w:val="16"/>
          <w:szCs w:val="16"/>
        </w:rPr>
      </w:pPr>
      <w:r w:rsidRPr="00846894">
        <w:rPr>
          <w:sz w:val="16"/>
          <w:szCs w:val="16"/>
        </w:rPr>
        <w:t>в жилых помещениях»</w:t>
      </w:r>
    </w:p>
    <w:p w:rsidR="00846894" w:rsidRPr="00846894" w:rsidRDefault="00846894" w:rsidP="00846894">
      <w:pPr>
        <w:jc w:val="center"/>
        <w:rPr>
          <w:sz w:val="16"/>
          <w:szCs w:val="16"/>
        </w:rPr>
      </w:pPr>
    </w:p>
    <w:p w:rsidR="00846894" w:rsidRPr="00846894" w:rsidRDefault="00846894" w:rsidP="00846894">
      <w:pPr>
        <w:jc w:val="center"/>
        <w:rPr>
          <w:b/>
          <w:sz w:val="16"/>
          <w:szCs w:val="16"/>
        </w:rPr>
      </w:pPr>
      <w:r w:rsidRPr="00846894">
        <w:rPr>
          <w:b/>
          <w:sz w:val="16"/>
          <w:szCs w:val="16"/>
        </w:rPr>
        <w:t>Перечень признаков заявителей</w:t>
      </w:r>
    </w:p>
    <w:p w:rsidR="00846894" w:rsidRPr="00846894" w:rsidRDefault="00846894" w:rsidP="00846894">
      <w:pPr>
        <w:jc w:val="center"/>
        <w:rPr>
          <w:sz w:val="16"/>
          <w:szCs w:val="16"/>
        </w:rPr>
      </w:pPr>
    </w:p>
    <w:p w:rsidR="00846894" w:rsidRPr="00846894" w:rsidRDefault="00846894" w:rsidP="00846894">
      <w:pPr>
        <w:jc w:val="center"/>
        <w:rPr>
          <w:sz w:val="16"/>
          <w:szCs w:val="16"/>
        </w:rPr>
      </w:pPr>
      <w:r w:rsidRPr="00846894">
        <w:rPr>
          <w:sz w:val="16"/>
          <w:szCs w:val="16"/>
        </w:rPr>
        <w:t>Общий признак для всех вариантов</w:t>
      </w:r>
    </w:p>
    <w:p w:rsidR="00846894" w:rsidRPr="00846894" w:rsidRDefault="00846894" w:rsidP="00846894">
      <w:pPr>
        <w:rPr>
          <w:sz w:val="16"/>
          <w:szCs w:val="16"/>
        </w:rPr>
      </w:pPr>
      <w:proofErr w:type="gramStart"/>
      <w:r w:rsidRPr="00846894">
        <w:rPr>
          <w:sz w:val="16"/>
          <w:szCs w:val="16"/>
        </w:rPr>
        <w:t xml:space="preserve">За получением услуги могут обратиться: одинокие граждане, постоянно проживающие в </w:t>
      </w:r>
      <w:proofErr w:type="spellStart"/>
      <w:r w:rsidRPr="00846894">
        <w:rPr>
          <w:sz w:val="16"/>
          <w:szCs w:val="16"/>
        </w:rPr>
        <w:t>Алатырском</w:t>
      </w:r>
      <w:proofErr w:type="spellEnd"/>
      <w:r w:rsidRPr="00846894">
        <w:rPr>
          <w:sz w:val="16"/>
          <w:szCs w:val="16"/>
        </w:rPr>
        <w:t xml:space="preserve"> муниципальном округе, семьи (полная, неполная, с несовершеннолетними детьми), родитель (родители) с совершеннолетним одиноким сыном (дочерью) - инвалидом, либо одинокий гражданин с престарелыми родителями-инвалидами, постоянно проживающие в </w:t>
      </w:r>
      <w:proofErr w:type="spellStart"/>
      <w:r w:rsidRPr="00846894">
        <w:rPr>
          <w:sz w:val="16"/>
          <w:szCs w:val="16"/>
        </w:rPr>
        <w:t>Алатырском</w:t>
      </w:r>
      <w:proofErr w:type="spellEnd"/>
      <w:r w:rsidRPr="00846894">
        <w:rPr>
          <w:sz w:val="16"/>
          <w:szCs w:val="16"/>
        </w:rPr>
        <w:t xml:space="preserve"> муниципальном округе, выражающие желание встать в очередь на получение жилого помещения по договору социального найма - бесплатного постоянного жилья, с низкими доходами и обладающие</w:t>
      </w:r>
      <w:proofErr w:type="gramEnd"/>
      <w:r w:rsidRPr="00846894">
        <w:rPr>
          <w:sz w:val="16"/>
          <w:szCs w:val="16"/>
        </w:rPr>
        <w:t xml:space="preserve"> недорогим имуществом.</w:t>
      </w:r>
    </w:p>
    <w:p w:rsidR="00846894" w:rsidRPr="00846894" w:rsidRDefault="00846894" w:rsidP="00846894">
      <w:pPr>
        <w:rPr>
          <w:sz w:val="16"/>
          <w:szCs w:val="16"/>
        </w:rPr>
      </w:pPr>
      <w:r w:rsidRPr="00846894">
        <w:rPr>
          <w:sz w:val="16"/>
          <w:szCs w:val="16"/>
        </w:rPr>
        <w:t>Надо отличать статус малоимущих, который присваивает гражданам орган социального обеспечения в целях предоставления мер социальной поддержки, и статус малоимущих, который присваивает гражданам администрация (орган местного самоуправления) в целях обеспечения жильем по договору социального найма. Поскольку наименование статуса одинаковое, возможно непонимание со стороны заявителей, к моменту обращения получивших статус малоимущих в органе социального обеспечения.</w:t>
      </w:r>
    </w:p>
    <w:p w:rsidR="00846894" w:rsidRPr="00846894" w:rsidRDefault="00846894" w:rsidP="00846894">
      <w:pPr>
        <w:rPr>
          <w:sz w:val="16"/>
          <w:szCs w:val="16"/>
        </w:rPr>
      </w:pPr>
      <w:r w:rsidRPr="00846894">
        <w:rPr>
          <w:sz w:val="16"/>
          <w:szCs w:val="16"/>
        </w:rPr>
        <w:t>Надо отличать граждан, желающих получить финансовую помощь в приобретении жилья (молодые семьи, участники государственных и республиканских жилищных программ), которые нуждаются в получении государственной помощи в приобретении жилья, от граждан, желающих получить бесплатное жилье и являющихся малоимущими - гражданами, не имеющими возможность улучшить жилищные условия за собственный счет.</w:t>
      </w:r>
    </w:p>
    <w:tbl>
      <w:tblPr>
        <w:tblW w:w="5000" w:type="pct"/>
        <w:shd w:val="clear" w:color="auto" w:fill="FFFFFF"/>
        <w:tblLook w:val="04A0" w:firstRow="1" w:lastRow="0" w:firstColumn="1" w:lastColumn="0" w:noHBand="0" w:noVBand="1"/>
      </w:tblPr>
      <w:tblGrid>
        <w:gridCol w:w="2215"/>
        <w:gridCol w:w="860"/>
        <w:gridCol w:w="7160"/>
      </w:tblGrid>
      <w:tr w:rsidR="00846894" w:rsidRPr="00846894" w:rsidTr="00846894">
        <w:tc>
          <w:tcPr>
            <w:tcW w:w="108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ascii="PT Serif" w:eastAsia="Times New Roman" w:hAnsi="PT Serif"/>
                <w:sz w:val="16"/>
                <w:szCs w:val="16"/>
              </w:rPr>
            </w:pPr>
            <w:r w:rsidRPr="00846894">
              <w:rPr>
                <w:rFonts w:ascii="PT Serif" w:eastAsia="Times New Roman" w:hAnsi="PT Serif"/>
                <w:sz w:val="16"/>
                <w:szCs w:val="16"/>
              </w:rPr>
              <w:t>Признак заявителя</w:t>
            </w:r>
          </w:p>
        </w:tc>
        <w:tc>
          <w:tcPr>
            <w:tcW w:w="42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ascii="PT Serif" w:eastAsia="Times New Roman" w:hAnsi="PT Serif"/>
                <w:sz w:val="16"/>
                <w:szCs w:val="16"/>
              </w:rPr>
            </w:pPr>
            <w:r w:rsidRPr="00846894">
              <w:rPr>
                <w:rFonts w:ascii="PT Serif" w:eastAsia="Times New Roman" w:hAnsi="PT Serif"/>
                <w:sz w:val="16"/>
                <w:szCs w:val="16"/>
              </w:rPr>
              <w:t>Вариант</w:t>
            </w:r>
          </w:p>
        </w:tc>
        <w:tc>
          <w:tcPr>
            <w:tcW w:w="3498"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ascii="PT Serif" w:eastAsia="Times New Roman" w:hAnsi="PT Serif"/>
                <w:sz w:val="16"/>
                <w:szCs w:val="16"/>
              </w:rPr>
            </w:pPr>
            <w:r w:rsidRPr="00846894">
              <w:rPr>
                <w:rFonts w:ascii="PT Serif" w:eastAsia="Times New Roman" w:hAnsi="PT Serif"/>
                <w:sz w:val="16"/>
                <w:szCs w:val="16"/>
              </w:rPr>
              <w:t>Значения признака заявителя</w:t>
            </w:r>
          </w:p>
        </w:tc>
      </w:tr>
      <w:tr w:rsidR="00846894" w:rsidRPr="00846894" w:rsidTr="00846894">
        <w:trPr>
          <w:trHeight w:val="240"/>
        </w:trPr>
        <w:tc>
          <w:tcPr>
            <w:tcW w:w="1082" w:type="pct"/>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ascii="PT Serif" w:eastAsia="Times New Roman" w:hAnsi="PT Serif"/>
                <w:sz w:val="16"/>
                <w:szCs w:val="16"/>
              </w:rPr>
            </w:pPr>
            <w:r w:rsidRPr="00846894">
              <w:rPr>
                <w:rFonts w:ascii="PT Serif" w:eastAsia="Times New Roman" w:hAnsi="PT Serif"/>
                <w:sz w:val="16"/>
                <w:szCs w:val="16"/>
              </w:rPr>
              <w:t>Статус заявителя</w:t>
            </w:r>
          </w:p>
        </w:tc>
        <w:tc>
          <w:tcPr>
            <w:tcW w:w="42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ascii="PT Serif" w:eastAsia="Times New Roman" w:hAnsi="PT Serif"/>
                <w:sz w:val="16"/>
                <w:szCs w:val="16"/>
              </w:rPr>
            </w:pPr>
            <w:r w:rsidRPr="00846894">
              <w:rPr>
                <w:rFonts w:ascii="PT Serif" w:eastAsia="Times New Roman" w:hAnsi="PT Serif"/>
                <w:sz w:val="16"/>
                <w:szCs w:val="16"/>
              </w:rPr>
              <w:t>1</w:t>
            </w:r>
          </w:p>
        </w:tc>
        <w:tc>
          <w:tcPr>
            <w:tcW w:w="3498"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ascii="PT Serif" w:eastAsia="Times New Roman" w:hAnsi="PT Serif"/>
                <w:sz w:val="16"/>
                <w:szCs w:val="16"/>
              </w:rPr>
            </w:pPr>
            <w:r w:rsidRPr="00846894">
              <w:rPr>
                <w:rFonts w:ascii="PT Serif" w:eastAsia="Times New Roman" w:hAnsi="PT Serif"/>
                <w:sz w:val="16"/>
                <w:szCs w:val="16"/>
              </w:rPr>
              <w:t>Жител</w:t>
            </w:r>
            <w:proofErr w:type="gramStart"/>
            <w:r w:rsidRPr="00846894">
              <w:rPr>
                <w:rFonts w:ascii="PT Serif" w:eastAsia="Times New Roman" w:hAnsi="PT Serif"/>
                <w:sz w:val="16"/>
                <w:szCs w:val="16"/>
              </w:rPr>
              <w:t>ь(</w:t>
            </w:r>
            <w:proofErr w:type="gramEnd"/>
            <w:r w:rsidRPr="00846894">
              <w:rPr>
                <w:rFonts w:ascii="PT Serif" w:eastAsia="Times New Roman" w:hAnsi="PT Serif"/>
                <w:sz w:val="16"/>
                <w:szCs w:val="16"/>
              </w:rPr>
              <w:t>и) Алатырского муниципального округа - гражданин или семья, обратившиеся впервые в администрацию Алатырского муниципального округа, не состоящие на учете в Администрации в качестве малоимущих и нуждающихся в получении жилого помещения, желающие встать в очередь на получение бесплатного жилья.</w:t>
            </w:r>
          </w:p>
        </w:tc>
      </w:tr>
      <w:tr w:rsidR="00846894" w:rsidRPr="00846894" w:rsidTr="0084689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46894" w:rsidRPr="00846894" w:rsidRDefault="00846894">
            <w:pPr>
              <w:rPr>
                <w:rFonts w:ascii="PT Serif" w:eastAsia="Times New Roman" w:hAnsi="PT Serif"/>
                <w:sz w:val="16"/>
                <w:szCs w:val="16"/>
              </w:rPr>
            </w:pPr>
          </w:p>
        </w:tc>
        <w:tc>
          <w:tcPr>
            <w:tcW w:w="42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ascii="PT Serif" w:eastAsia="Times New Roman" w:hAnsi="PT Serif"/>
                <w:sz w:val="16"/>
                <w:szCs w:val="16"/>
              </w:rPr>
            </w:pPr>
            <w:r w:rsidRPr="00846894">
              <w:rPr>
                <w:rFonts w:ascii="PT Serif" w:eastAsia="Times New Roman" w:hAnsi="PT Serif"/>
                <w:sz w:val="16"/>
                <w:szCs w:val="16"/>
              </w:rPr>
              <w:t>2</w:t>
            </w:r>
          </w:p>
        </w:tc>
        <w:tc>
          <w:tcPr>
            <w:tcW w:w="3498"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ascii="PT Serif" w:eastAsia="Times New Roman" w:hAnsi="PT Serif"/>
                <w:sz w:val="16"/>
                <w:szCs w:val="16"/>
              </w:rPr>
            </w:pPr>
            <w:r w:rsidRPr="00846894">
              <w:rPr>
                <w:rFonts w:ascii="PT Serif" w:eastAsia="Times New Roman" w:hAnsi="PT Serif"/>
                <w:sz w:val="16"/>
                <w:szCs w:val="16"/>
              </w:rPr>
              <w:t>Жител</w:t>
            </w:r>
            <w:proofErr w:type="gramStart"/>
            <w:r w:rsidRPr="00846894">
              <w:rPr>
                <w:rFonts w:ascii="PT Serif" w:eastAsia="Times New Roman" w:hAnsi="PT Serif"/>
                <w:sz w:val="16"/>
                <w:szCs w:val="16"/>
              </w:rPr>
              <w:t>ь(</w:t>
            </w:r>
            <w:proofErr w:type="gramEnd"/>
            <w:r w:rsidRPr="00846894">
              <w:rPr>
                <w:rFonts w:ascii="PT Serif" w:eastAsia="Times New Roman" w:hAnsi="PT Serif"/>
                <w:sz w:val="16"/>
                <w:szCs w:val="16"/>
              </w:rPr>
              <w:t>и) Алатырского муниципального округа - гражданин или семья, принятые на учет, обратившиеся за подтверждением оснований для сохранения на учете:</w:t>
            </w:r>
          </w:p>
          <w:p w:rsidR="00846894" w:rsidRPr="00846894" w:rsidRDefault="00846894">
            <w:pPr>
              <w:rPr>
                <w:rFonts w:ascii="PT Serif" w:eastAsia="Times New Roman" w:hAnsi="PT Serif"/>
                <w:sz w:val="16"/>
                <w:szCs w:val="16"/>
              </w:rPr>
            </w:pPr>
            <w:r w:rsidRPr="00846894">
              <w:rPr>
                <w:rFonts w:ascii="PT Serif" w:eastAsia="Times New Roman" w:hAnsi="PT Serif"/>
                <w:sz w:val="16"/>
                <w:szCs w:val="16"/>
              </w:rPr>
              <w:t>- по доходам и имуществу;</w:t>
            </w:r>
          </w:p>
          <w:p w:rsidR="00846894" w:rsidRPr="00846894" w:rsidRDefault="00846894">
            <w:pPr>
              <w:rPr>
                <w:rFonts w:ascii="PT Serif" w:eastAsia="Times New Roman" w:hAnsi="PT Serif"/>
                <w:sz w:val="16"/>
                <w:szCs w:val="16"/>
              </w:rPr>
            </w:pPr>
            <w:r w:rsidRPr="00846894">
              <w:rPr>
                <w:rFonts w:ascii="PT Serif" w:eastAsia="Times New Roman" w:hAnsi="PT Serif"/>
                <w:sz w:val="16"/>
                <w:szCs w:val="16"/>
              </w:rPr>
              <w:t>- об изменении состава семьи (рождение ребенка, вступление в брак, вдовство, другое);</w:t>
            </w:r>
          </w:p>
          <w:p w:rsidR="00846894" w:rsidRPr="00846894" w:rsidRDefault="00846894">
            <w:pPr>
              <w:rPr>
                <w:rFonts w:ascii="PT Serif" w:eastAsia="Times New Roman" w:hAnsi="PT Serif"/>
                <w:sz w:val="16"/>
                <w:szCs w:val="16"/>
              </w:rPr>
            </w:pPr>
            <w:r w:rsidRPr="00846894">
              <w:rPr>
                <w:rFonts w:ascii="PT Serif" w:eastAsia="Times New Roman" w:hAnsi="PT Serif"/>
                <w:sz w:val="16"/>
                <w:szCs w:val="16"/>
              </w:rPr>
              <w:t>- для получения текущего номера очередности;</w:t>
            </w:r>
          </w:p>
          <w:p w:rsidR="00846894" w:rsidRPr="00846894" w:rsidRDefault="00846894">
            <w:pPr>
              <w:rPr>
                <w:rFonts w:ascii="PT Serif" w:eastAsia="Times New Roman" w:hAnsi="PT Serif"/>
                <w:sz w:val="16"/>
                <w:szCs w:val="16"/>
              </w:rPr>
            </w:pPr>
            <w:r w:rsidRPr="00846894">
              <w:rPr>
                <w:rFonts w:ascii="PT Serif" w:eastAsia="Times New Roman" w:hAnsi="PT Serif"/>
                <w:sz w:val="16"/>
                <w:szCs w:val="16"/>
              </w:rPr>
              <w:t>- для передачи сведения в Администрацию об изменении места жительства.</w:t>
            </w:r>
          </w:p>
        </w:tc>
      </w:tr>
    </w:tbl>
    <w:p w:rsidR="00846894" w:rsidRPr="00846894" w:rsidRDefault="00846894" w:rsidP="00846894">
      <w:pPr>
        <w:rPr>
          <w:sz w:val="16"/>
          <w:szCs w:val="16"/>
        </w:rPr>
        <w:sectPr w:rsidR="00846894" w:rsidRPr="00846894">
          <w:pgSz w:w="11906" w:h="16838"/>
          <w:pgMar w:top="567" w:right="567" w:bottom="567" w:left="1134" w:header="425" w:footer="414" w:gutter="0"/>
          <w:cols w:space="720"/>
        </w:sectPr>
      </w:pPr>
    </w:p>
    <w:p w:rsidR="00846894" w:rsidRPr="00846894" w:rsidRDefault="00846894" w:rsidP="00846894">
      <w:pPr>
        <w:ind w:left="6521"/>
        <w:rPr>
          <w:sz w:val="16"/>
          <w:szCs w:val="16"/>
        </w:rPr>
      </w:pPr>
      <w:r w:rsidRPr="00846894">
        <w:rPr>
          <w:sz w:val="16"/>
          <w:szCs w:val="16"/>
        </w:rPr>
        <w:lastRenderedPageBreak/>
        <w:t>Приложение № 2</w:t>
      </w:r>
    </w:p>
    <w:p w:rsidR="00846894" w:rsidRPr="00846894" w:rsidRDefault="00846894" w:rsidP="00846894">
      <w:pPr>
        <w:ind w:left="6521"/>
        <w:rPr>
          <w:sz w:val="16"/>
          <w:szCs w:val="16"/>
        </w:rPr>
      </w:pPr>
      <w:r w:rsidRPr="00846894">
        <w:rPr>
          <w:sz w:val="16"/>
          <w:szCs w:val="16"/>
        </w:rPr>
        <w:t>к административному регламенту</w:t>
      </w:r>
    </w:p>
    <w:p w:rsidR="00846894" w:rsidRPr="00846894" w:rsidRDefault="00846894" w:rsidP="00846894">
      <w:pPr>
        <w:ind w:left="6521"/>
        <w:rPr>
          <w:sz w:val="16"/>
          <w:szCs w:val="16"/>
        </w:rPr>
      </w:pPr>
      <w:r w:rsidRPr="00846894">
        <w:rPr>
          <w:sz w:val="16"/>
          <w:szCs w:val="16"/>
        </w:rPr>
        <w:t>администрации Алатырского муниципального округа</w:t>
      </w:r>
    </w:p>
    <w:p w:rsidR="00846894" w:rsidRPr="00846894" w:rsidRDefault="00846894" w:rsidP="00846894">
      <w:pPr>
        <w:ind w:left="6521"/>
        <w:rPr>
          <w:sz w:val="16"/>
          <w:szCs w:val="16"/>
        </w:rPr>
      </w:pPr>
      <w:r w:rsidRPr="00846894">
        <w:rPr>
          <w:sz w:val="16"/>
          <w:szCs w:val="16"/>
        </w:rPr>
        <w:t xml:space="preserve">по предоставлению </w:t>
      </w:r>
      <w:proofErr w:type="gramStart"/>
      <w:r w:rsidRPr="00846894">
        <w:rPr>
          <w:sz w:val="16"/>
          <w:szCs w:val="16"/>
        </w:rPr>
        <w:t>муниципальной</w:t>
      </w:r>
      <w:proofErr w:type="gramEnd"/>
    </w:p>
    <w:p w:rsidR="00846894" w:rsidRPr="00846894" w:rsidRDefault="00846894" w:rsidP="00846894">
      <w:pPr>
        <w:ind w:left="6521"/>
        <w:rPr>
          <w:sz w:val="16"/>
          <w:szCs w:val="16"/>
        </w:rPr>
      </w:pPr>
      <w:r w:rsidRPr="00846894">
        <w:rPr>
          <w:sz w:val="16"/>
          <w:szCs w:val="16"/>
        </w:rPr>
        <w:t>услуги «Принятие на учет граждан</w:t>
      </w:r>
    </w:p>
    <w:p w:rsidR="00846894" w:rsidRPr="00846894" w:rsidRDefault="00846894" w:rsidP="00846894">
      <w:pPr>
        <w:ind w:left="6521"/>
        <w:rPr>
          <w:sz w:val="16"/>
          <w:szCs w:val="16"/>
        </w:rPr>
      </w:pPr>
      <w:r w:rsidRPr="00846894">
        <w:rPr>
          <w:sz w:val="16"/>
          <w:szCs w:val="16"/>
        </w:rPr>
        <w:t xml:space="preserve">в качестве </w:t>
      </w:r>
      <w:proofErr w:type="gramStart"/>
      <w:r w:rsidRPr="00846894">
        <w:rPr>
          <w:sz w:val="16"/>
          <w:szCs w:val="16"/>
        </w:rPr>
        <w:t>нуждающихся</w:t>
      </w:r>
      <w:proofErr w:type="gramEnd"/>
    </w:p>
    <w:p w:rsidR="00846894" w:rsidRPr="00846894" w:rsidRDefault="00846894" w:rsidP="00846894">
      <w:pPr>
        <w:ind w:left="6521"/>
        <w:rPr>
          <w:sz w:val="16"/>
          <w:szCs w:val="16"/>
        </w:rPr>
      </w:pPr>
      <w:r w:rsidRPr="00846894">
        <w:rPr>
          <w:sz w:val="16"/>
          <w:szCs w:val="16"/>
        </w:rPr>
        <w:t>в жилых помещениях»</w:t>
      </w:r>
    </w:p>
    <w:p w:rsidR="00846894" w:rsidRPr="00846894" w:rsidRDefault="00846894" w:rsidP="00846894">
      <w:pPr>
        <w:jc w:val="center"/>
        <w:rPr>
          <w:sz w:val="16"/>
          <w:szCs w:val="1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7052"/>
      </w:tblGrid>
      <w:tr w:rsidR="00846894" w:rsidRPr="00846894" w:rsidTr="00846894">
        <w:tc>
          <w:tcPr>
            <w:tcW w:w="3369" w:type="dxa"/>
            <w:hideMark/>
          </w:tcPr>
          <w:p w:rsidR="00846894" w:rsidRPr="00846894" w:rsidRDefault="00846894">
            <w:pPr>
              <w:rPr>
                <w:sz w:val="16"/>
                <w:szCs w:val="16"/>
              </w:rPr>
            </w:pPr>
            <w:r w:rsidRPr="00846894">
              <w:rPr>
                <w:sz w:val="16"/>
                <w:szCs w:val="16"/>
              </w:rPr>
              <w:t>Входящий номер заявления</w:t>
            </w:r>
          </w:p>
        </w:tc>
        <w:tc>
          <w:tcPr>
            <w:tcW w:w="7052" w:type="dxa"/>
            <w:hideMark/>
          </w:tcPr>
          <w:p w:rsidR="00846894" w:rsidRPr="00846894" w:rsidRDefault="00846894">
            <w:pPr>
              <w:ind w:left="2301"/>
              <w:rPr>
                <w:sz w:val="16"/>
                <w:szCs w:val="16"/>
              </w:rPr>
            </w:pPr>
            <w:r w:rsidRPr="00846894">
              <w:rPr>
                <w:sz w:val="16"/>
                <w:szCs w:val="16"/>
              </w:rPr>
              <w:t>Главе Алатырского муниципального округа</w:t>
            </w:r>
          </w:p>
        </w:tc>
      </w:tr>
      <w:tr w:rsidR="00846894" w:rsidRPr="00846894" w:rsidTr="00846894">
        <w:tc>
          <w:tcPr>
            <w:tcW w:w="3369" w:type="dxa"/>
            <w:hideMark/>
          </w:tcPr>
          <w:p w:rsidR="00846894" w:rsidRPr="00846894" w:rsidRDefault="00846894">
            <w:pPr>
              <w:rPr>
                <w:sz w:val="16"/>
                <w:szCs w:val="16"/>
              </w:rPr>
            </w:pPr>
            <w:r w:rsidRPr="00846894">
              <w:rPr>
                <w:sz w:val="16"/>
                <w:szCs w:val="16"/>
              </w:rPr>
              <w:t>№ ____ от ________________</w:t>
            </w:r>
          </w:p>
        </w:tc>
        <w:tc>
          <w:tcPr>
            <w:tcW w:w="7052" w:type="dxa"/>
            <w:hideMark/>
          </w:tcPr>
          <w:p w:rsidR="00846894" w:rsidRPr="00846894" w:rsidRDefault="00846894">
            <w:pPr>
              <w:ind w:left="2301"/>
              <w:rPr>
                <w:sz w:val="16"/>
                <w:szCs w:val="16"/>
              </w:rPr>
            </w:pPr>
            <w:r w:rsidRPr="00846894">
              <w:rPr>
                <w:sz w:val="16"/>
                <w:szCs w:val="16"/>
              </w:rPr>
              <w:t>от __________________________________</w:t>
            </w:r>
          </w:p>
        </w:tc>
      </w:tr>
      <w:tr w:rsidR="00846894" w:rsidRPr="00846894" w:rsidTr="00846894">
        <w:tc>
          <w:tcPr>
            <w:tcW w:w="3369" w:type="dxa"/>
          </w:tcPr>
          <w:p w:rsidR="00846894" w:rsidRPr="00846894" w:rsidRDefault="00846894">
            <w:pPr>
              <w:rPr>
                <w:sz w:val="16"/>
                <w:szCs w:val="16"/>
              </w:rPr>
            </w:pPr>
          </w:p>
        </w:tc>
        <w:tc>
          <w:tcPr>
            <w:tcW w:w="7052" w:type="dxa"/>
            <w:hideMark/>
          </w:tcPr>
          <w:p w:rsidR="00846894" w:rsidRPr="00846894" w:rsidRDefault="00846894">
            <w:pPr>
              <w:ind w:left="2301"/>
              <w:rPr>
                <w:sz w:val="16"/>
                <w:szCs w:val="16"/>
              </w:rPr>
            </w:pPr>
            <w:r w:rsidRPr="00846894">
              <w:rPr>
                <w:sz w:val="16"/>
                <w:szCs w:val="16"/>
              </w:rPr>
              <w:t>проживающег</w:t>
            </w:r>
            <w:proofErr w:type="gramStart"/>
            <w:r w:rsidRPr="00846894">
              <w:rPr>
                <w:sz w:val="16"/>
                <w:szCs w:val="16"/>
              </w:rPr>
              <w:t>о(</w:t>
            </w:r>
            <w:proofErr w:type="gramEnd"/>
            <w:r w:rsidRPr="00846894">
              <w:rPr>
                <w:sz w:val="16"/>
                <w:szCs w:val="16"/>
              </w:rPr>
              <w:t>ей) по адресу:</w:t>
            </w:r>
          </w:p>
        </w:tc>
      </w:tr>
      <w:tr w:rsidR="00846894" w:rsidRPr="00846894" w:rsidTr="00846894">
        <w:tc>
          <w:tcPr>
            <w:tcW w:w="3369" w:type="dxa"/>
          </w:tcPr>
          <w:p w:rsidR="00846894" w:rsidRPr="00846894" w:rsidRDefault="00846894">
            <w:pPr>
              <w:rPr>
                <w:sz w:val="16"/>
                <w:szCs w:val="16"/>
              </w:rPr>
            </w:pPr>
          </w:p>
        </w:tc>
        <w:tc>
          <w:tcPr>
            <w:tcW w:w="7052" w:type="dxa"/>
            <w:hideMark/>
          </w:tcPr>
          <w:p w:rsidR="00846894" w:rsidRPr="00846894" w:rsidRDefault="00846894">
            <w:pPr>
              <w:ind w:left="2301"/>
              <w:rPr>
                <w:sz w:val="16"/>
                <w:szCs w:val="16"/>
              </w:rPr>
            </w:pPr>
            <w:r w:rsidRPr="00846894">
              <w:rPr>
                <w:sz w:val="16"/>
                <w:szCs w:val="16"/>
              </w:rPr>
              <w:t>_____________________________________</w:t>
            </w:r>
          </w:p>
        </w:tc>
      </w:tr>
      <w:tr w:rsidR="00846894" w:rsidRPr="00846894" w:rsidTr="00846894">
        <w:tc>
          <w:tcPr>
            <w:tcW w:w="3369" w:type="dxa"/>
          </w:tcPr>
          <w:p w:rsidR="00846894" w:rsidRPr="00846894" w:rsidRDefault="00846894">
            <w:pPr>
              <w:rPr>
                <w:sz w:val="16"/>
                <w:szCs w:val="16"/>
              </w:rPr>
            </w:pPr>
          </w:p>
        </w:tc>
        <w:tc>
          <w:tcPr>
            <w:tcW w:w="7052" w:type="dxa"/>
            <w:hideMark/>
          </w:tcPr>
          <w:p w:rsidR="00846894" w:rsidRPr="00846894" w:rsidRDefault="00846894">
            <w:pPr>
              <w:ind w:left="2301"/>
              <w:rPr>
                <w:sz w:val="16"/>
                <w:szCs w:val="16"/>
              </w:rPr>
            </w:pPr>
            <w:r w:rsidRPr="00846894">
              <w:rPr>
                <w:sz w:val="16"/>
                <w:szCs w:val="16"/>
              </w:rPr>
              <w:t>_____________________________________</w:t>
            </w:r>
          </w:p>
        </w:tc>
      </w:tr>
      <w:tr w:rsidR="00846894" w:rsidRPr="00846894" w:rsidTr="00846894">
        <w:tc>
          <w:tcPr>
            <w:tcW w:w="3369" w:type="dxa"/>
          </w:tcPr>
          <w:p w:rsidR="00846894" w:rsidRPr="00846894" w:rsidRDefault="00846894">
            <w:pPr>
              <w:rPr>
                <w:sz w:val="16"/>
                <w:szCs w:val="16"/>
              </w:rPr>
            </w:pPr>
          </w:p>
        </w:tc>
        <w:tc>
          <w:tcPr>
            <w:tcW w:w="7052" w:type="dxa"/>
            <w:hideMark/>
          </w:tcPr>
          <w:p w:rsidR="00846894" w:rsidRPr="00846894" w:rsidRDefault="00846894">
            <w:pPr>
              <w:ind w:left="2301"/>
              <w:rPr>
                <w:sz w:val="16"/>
                <w:szCs w:val="16"/>
              </w:rPr>
            </w:pPr>
            <w:r w:rsidRPr="00846894">
              <w:rPr>
                <w:sz w:val="16"/>
                <w:szCs w:val="16"/>
              </w:rPr>
              <w:t>телефон______________________________</w:t>
            </w:r>
          </w:p>
        </w:tc>
      </w:tr>
    </w:tbl>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Заявление</w:t>
      </w:r>
    </w:p>
    <w:p w:rsidR="00846894" w:rsidRPr="00846894" w:rsidRDefault="00846894" w:rsidP="00846894">
      <w:pPr>
        <w:rPr>
          <w:sz w:val="16"/>
          <w:szCs w:val="16"/>
        </w:rPr>
      </w:pPr>
      <w:r w:rsidRPr="00846894">
        <w:rPr>
          <w:sz w:val="16"/>
          <w:szCs w:val="16"/>
        </w:rPr>
        <w:t xml:space="preserve">Прошу принять меня и членов моей </w:t>
      </w:r>
      <w:proofErr w:type="gramStart"/>
      <w:r w:rsidRPr="00846894">
        <w:rPr>
          <w:sz w:val="16"/>
          <w:szCs w:val="16"/>
        </w:rPr>
        <w:t>семьи</w:t>
      </w:r>
      <w:proofErr w:type="gramEnd"/>
      <w:r w:rsidRPr="00846894">
        <w:rPr>
          <w:sz w:val="16"/>
          <w:szCs w:val="16"/>
        </w:rPr>
        <w:t xml:space="preserve"> на учет нуждающихся в получении жилого помещения по договору социального найма в качестве малоимущих</w:t>
      </w:r>
    </w:p>
    <w:tbl>
      <w:tblPr>
        <w:tblW w:w="5000" w:type="pct"/>
        <w:shd w:val="clear" w:color="auto" w:fill="FFFFFF"/>
        <w:tblLook w:val="04A0" w:firstRow="1" w:lastRow="0" w:firstColumn="1" w:lastColumn="0" w:noHBand="0" w:noVBand="1"/>
      </w:tblPr>
      <w:tblGrid>
        <w:gridCol w:w="3018"/>
        <w:gridCol w:w="2221"/>
        <w:gridCol w:w="1249"/>
        <w:gridCol w:w="1249"/>
        <w:gridCol w:w="1249"/>
        <w:gridCol w:w="1249"/>
      </w:tblGrid>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after="200" w:line="276" w:lineRule="auto"/>
              <w:rPr>
                <w:sz w:val="16"/>
                <w:szCs w:val="16"/>
              </w:rPr>
            </w:pPr>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eastAsia="Times New Roman"/>
                <w:sz w:val="16"/>
                <w:szCs w:val="16"/>
              </w:rPr>
            </w:pPr>
            <w:r w:rsidRPr="00846894">
              <w:rPr>
                <w:rFonts w:eastAsia="Times New Roman"/>
                <w:sz w:val="16"/>
                <w:szCs w:val="16"/>
              </w:rPr>
              <w:t>Член семьи</w:t>
            </w: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eastAsia="Times New Roman"/>
                <w:sz w:val="16"/>
                <w:szCs w:val="16"/>
              </w:rPr>
            </w:pPr>
            <w:r w:rsidRPr="00846894">
              <w:rPr>
                <w:rFonts w:eastAsia="Times New Roman"/>
                <w:sz w:val="16"/>
                <w:szCs w:val="16"/>
              </w:rPr>
              <w:t>Член семьи</w:t>
            </w: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eastAsia="Times New Roman"/>
                <w:sz w:val="16"/>
                <w:szCs w:val="16"/>
              </w:rPr>
            </w:pPr>
            <w:r w:rsidRPr="00846894">
              <w:rPr>
                <w:rFonts w:eastAsia="Times New Roman"/>
                <w:sz w:val="16"/>
                <w:szCs w:val="16"/>
              </w:rPr>
              <w:t>Член семьи</w:t>
            </w: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eastAsia="Times New Roman"/>
                <w:sz w:val="16"/>
                <w:szCs w:val="16"/>
              </w:rPr>
            </w:pPr>
            <w:r w:rsidRPr="00846894">
              <w:rPr>
                <w:rFonts w:eastAsia="Times New Roman"/>
                <w:sz w:val="16"/>
                <w:szCs w:val="16"/>
              </w:rPr>
              <w:t>Член семьи</w:t>
            </w: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eastAsia="Times New Roman"/>
                <w:sz w:val="16"/>
                <w:szCs w:val="16"/>
              </w:rPr>
            </w:pPr>
            <w:r w:rsidRPr="00846894">
              <w:rPr>
                <w:rFonts w:eastAsia="Times New Roman"/>
                <w:sz w:val="16"/>
                <w:szCs w:val="16"/>
              </w:rPr>
              <w:t>Член семьи</w:t>
            </w:r>
          </w:p>
        </w:tc>
      </w:tr>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Фамилия, имя, отчество (при наличии), дата рождения</w:t>
            </w:r>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Родственное отношение (муж, жена, сын, дочь)</w:t>
            </w:r>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eastAsia="Times New Roman"/>
                <w:sz w:val="16"/>
                <w:szCs w:val="16"/>
              </w:rPr>
            </w:pPr>
            <w:r w:rsidRPr="00846894">
              <w:rPr>
                <w:rFonts w:eastAsia="Times New Roman"/>
                <w:sz w:val="16"/>
                <w:szCs w:val="16"/>
              </w:rPr>
              <w:t>ЗАЯВИТЕЛЬ</w:t>
            </w: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паспорт (для несовершеннолетних - свидетельство о рождении)</w:t>
            </w:r>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Регистрация по месту жительства (адрес постоянной регистрации)</w:t>
            </w:r>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Имеет другое жилье в собственности или по договору найма (указать адрес общую площадь); если не имеет, записать: "не имеет"</w:t>
            </w:r>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proofErr w:type="gramStart"/>
            <w:r w:rsidRPr="00846894">
              <w:rPr>
                <w:rFonts w:eastAsia="Times New Roman"/>
                <w:sz w:val="16"/>
                <w:szCs w:val="16"/>
              </w:rPr>
              <w:t>Имущество в собственности (гаражи, дачи, транспортные средства, акции, ценные бумаги, земельные участки, др.), если не имеет, записать: "не имеет"</w:t>
            </w:r>
            <w:proofErr w:type="gramEnd"/>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Доходы среднемесячные за 12 месяцев, указывается краткое наименование места работы и доход; если не имеет, записать: "не имеет"</w:t>
            </w:r>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Суммы банковских вкладов (указать банк, сумму); если не имеет написать: "не имеет"</w:t>
            </w:r>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bl>
    <w:p w:rsidR="00846894" w:rsidRPr="00846894" w:rsidRDefault="00846894" w:rsidP="00846894">
      <w:pPr>
        <w:rPr>
          <w:sz w:val="16"/>
          <w:szCs w:val="16"/>
        </w:rPr>
      </w:pPr>
      <w:r w:rsidRPr="00846894">
        <w:rPr>
          <w:sz w:val="16"/>
          <w:szCs w:val="16"/>
        </w:rPr>
        <w:t>Также со мной проживают другие члены семьи (родители, братья, сестры, другие):</w:t>
      </w:r>
    </w:p>
    <w:tbl>
      <w:tblPr>
        <w:tblStyle w:val="a5"/>
        <w:tblW w:w="5000" w:type="pct"/>
        <w:tblLook w:val="04A0" w:firstRow="1" w:lastRow="0" w:firstColumn="1" w:lastColumn="0" w:noHBand="0" w:noVBand="1"/>
      </w:tblPr>
      <w:tblGrid>
        <w:gridCol w:w="648"/>
        <w:gridCol w:w="2722"/>
        <w:gridCol w:w="1626"/>
        <w:gridCol w:w="3551"/>
        <w:gridCol w:w="1874"/>
      </w:tblGrid>
      <w:tr w:rsidR="00846894" w:rsidRPr="00846894" w:rsidTr="00846894">
        <w:tc>
          <w:tcPr>
            <w:tcW w:w="311"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 xml:space="preserve">№ </w:t>
            </w:r>
            <w:proofErr w:type="gramStart"/>
            <w:r w:rsidRPr="00846894">
              <w:rPr>
                <w:sz w:val="16"/>
                <w:szCs w:val="16"/>
              </w:rPr>
              <w:t>п</w:t>
            </w:r>
            <w:proofErr w:type="gramEnd"/>
            <w:r w:rsidRPr="00846894">
              <w:rPr>
                <w:sz w:val="16"/>
                <w:szCs w:val="16"/>
              </w:rPr>
              <w:t>/п</w:t>
            </w:r>
          </w:p>
        </w:tc>
        <w:tc>
          <w:tcPr>
            <w:tcW w:w="1306"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Фамилия, имя, отчество (последнее - при наличии), год рождения</w:t>
            </w:r>
          </w:p>
        </w:tc>
        <w:tc>
          <w:tcPr>
            <w:tcW w:w="780"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Родственное отношение</w:t>
            </w:r>
          </w:p>
        </w:tc>
        <w:tc>
          <w:tcPr>
            <w:tcW w:w="1704"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паспорт (для несовершеннолетних - свидетельство о рождении)</w:t>
            </w:r>
          </w:p>
        </w:tc>
        <w:tc>
          <w:tcPr>
            <w:tcW w:w="899"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Согласие на обработку данных представлено (да/нет)</w:t>
            </w:r>
          </w:p>
        </w:tc>
      </w:tr>
      <w:tr w:rsidR="00846894" w:rsidRPr="00846894" w:rsidTr="00846894">
        <w:tc>
          <w:tcPr>
            <w:tcW w:w="311"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1</w:t>
            </w:r>
          </w:p>
        </w:tc>
        <w:tc>
          <w:tcPr>
            <w:tcW w:w="1306"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78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89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11"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2</w:t>
            </w:r>
          </w:p>
        </w:tc>
        <w:tc>
          <w:tcPr>
            <w:tcW w:w="1306"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78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89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11"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3</w:t>
            </w:r>
          </w:p>
        </w:tc>
        <w:tc>
          <w:tcPr>
            <w:tcW w:w="1306"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78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89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11"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4</w:t>
            </w:r>
          </w:p>
        </w:tc>
        <w:tc>
          <w:tcPr>
            <w:tcW w:w="1306"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78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89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11"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5</w:t>
            </w:r>
          </w:p>
        </w:tc>
        <w:tc>
          <w:tcPr>
            <w:tcW w:w="1306"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78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89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11"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6</w:t>
            </w:r>
          </w:p>
        </w:tc>
        <w:tc>
          <w:tcPr>
            <w:tcW w:w="1306"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78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89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bl>
    <w:p w:rsidR="00846894" w:rsidRPr="00846894" w:rsidRDefault="00846894" w:rsidP="00846894">
      <w:pPr>
        <w:rPr>
          <w:sz w:val="16"/>
          <w:szCs w:val="16"/>
        </w:rPr>
      </w:pPr>
      <w:r w:rsidRPr="00846894">
        <w:rPr>
          <w:sz w:val="16"/>
          <w:szCs w:val="16"/>
        </w:rPr>
        <w:t>Я и члены моей семьи за последние пять лет не совершали действий, в результате которых стали нуждающимися в жилом помещении.</w:t>
      </w:r>
    </w:p>
    <w:p w:rsidR="00846894" w:rsidRPr="00846894" w:rsidRDefault="00846894" w:rsidP="00846894">
      <w:pPr>
        <w:rPr>
          <w:sz w:val="16"/>
          <w:szCs w:val="16"/>
        </w:rPr>
      </w:pPr>
      <w:r w:rsidRPr="00846894">
        <w:rPr>
          <w:sz w:val="16"/>
          <w:szCs w:val="16"/>
        </w:rPr>
        <w:t>Я и члены моей семьи за последние пять лет не совершали сделки по отчуждению имеющегося в собственности любого имущества.</w:t>
      </w:r>
    </w:p>
    <w:p w:rsidR="00846894" w:rsidRPr="00846894" w:rsidRDefault="00846894" w:rsidP="00846894">
      <w:pPr>
        <w:rPr>
          <w:sz w:val="16"/>
          <w:szCs w:val="16"/>
        </w:rPr>
      </w:pPr>
      <w:r w:rsidRPr="00846894">
        <w:rPr>
          <w:sz w:val="16"/>
          <w:szCs w:val="16"/>
        </w:rPr>
        <w:t>Я и совершеннолетние члены моей семьи несем ответственность за полноту представленных сведений.</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Дата ____________________ Подписи _________________________________</w:t>
      </w:r>
    </w:p>
    <w:p w:rsidR="00846894" w:rsidRPr="00846894" w:rsidRDefault="00846894" w:rsidP="00846894">
      <w:pPr>
        <w:rPr>
          <w:sz w:val="16"/>
          <w:szCs w:val="16"/>
        </w:rPr>
      </w:pPr>
      <w:r w:rsidRPr="00846894">
        <w:rPr>
          <w:sz w:val="16"/>
          <w:szCs w:val="16"/>
        </w:rPr>
        <w:t>телефоны</w:t>
      </w:r>
    </w:p>
    <w:p w:rsidR="00846894" w:rsidRPr="00846894" w:rsidRDefault="00846894" w:rsidP="00846894">
      <w:pPr>
        <w:rPr>
          <w:sz w:val="16"/>
          <w:szCs w:val="16"/>
        </w:rPr>
      </w:pPr>
      <w:r w:rsidRPr="00846894">
        <w:rPr>
          <w:sz w:val="16"/>
          <w:szCs w:val="16"/>
        </w:rPr>
        <w:t>В приложении к настоящему заявлению расписка-реестр с описью приложенных документов.</w:t>
      </w:r>
    </w:p>
    <w:p w:rsidR="00846894" w:rsidRPr="00846894" w:rsidRDefault="00846894" w:rsidP="00846894">
      <w:pPr>
        <w:rPr>
          <w:sz w:val="16"/>
          <w:szCs w:val="16"/>
        </w:rPr>
      </w:pPr>
    </w:p>
    <w:p w:rsidR="00846894" w:rsidRPr="00846894" w:rsidRDefault="00846894" w:rsidP="00846894">
      <w:pPr>
        <w:rPr>
          <w:sz w:val="16"/>
          <w:szCs w:val="16"/>
        </w:rPr>
        <w:sectPr w:rsidR="00846894" w:rsidRPr="00846894">
          <w:pgSz w:w="11906" w:h="16838"/>
          <w:pgMar w:top="567" w:right="567" w:bottom="567" w:left="1134" w:header="425" w:footer="414" w:gutter="0"/>
          <w:cols w:space="720"/>
        </w:sectPr>
      </w:pPr>
    </w:p>
    <w:p w:rsidR="00846894" w:rsidRPr="00846894" w:rsidRDefault="00846894" w:rsidP="00846894">
      <w:pPr>
        <w:jc w:val="center"/>
        <w:rPr>
          <w:b/>
          <w:sz w:val="16"/>
          <w:szCs w:val="16"/>
        </w:rPr>
      </w:pPr>
      <w:r w:rsidRPr="00846894">
        <w:rPr>
          <w:b/>
          <w:sz w:val="16"/>
          <w:szCs w:val="16"/>
        </w:rPr>
        <w:lastRenderedPageBreak/>
        <w:t>Расписка-реестр</w:t>
      </w:r>
    </w:p>
    <w:p w:rsidR="00846894" w:rsidRPr="00846894" w:rsidRDefault="00846894" w:rsidP="00846894">
      <w:pPr>
        <w:rPr>
          <w:sz w:val="16"/>
          <w:szCs w:val="16"/>
        </w:rPr>
      </w:pPr>
    </w:p>
    <w:p w:rsidR="00846894" w:rsidRPr="00846894" w:rsidRDefault="00846894" w:rsidP="00846894">
      <w:pPr>
        <w:ind w:firstLine="708"/>
        <w:rPr>
          <w:sz w:val="16"/>
          <w:szCs w:val="16"/>
        </w:rPr>
      </w:pPr>
      <w:r w:rsidRPr="00846894">
        <w:rPr>
          <w:sz w:val="16"/>
          <w:szCs w:val="16"/>
        </w:rPr>
        <w:t xml:space="preserve">Входящий № заявления ______________________ </w:t>
      </w:r>
      <w:proofErr w:type="gramStart"/>
      <w:r w:rsidRPr="00846894">
        <w:rPr>
          <w:sz w:val="16"/>
          <w:szCs w:val="16"/>
        </w:rPr>
        <w:t>от</w:t>
      </w:r>
      <w:proofErr w:type="gramEnd"/>
      <w:r w:rsidRPr="00846894">
        <w:rPr>
          <w:sz w:val="16"/>
          <w:szCs w:val="16"/>
        </w:rPr>
        <w:t xml:space="preserve"> ________________________</w:t>
      </w:r>
    </w:p>
    <w:p w:rsidR="00846894" w:rsidRPr="00846894" w:rsidRDefault="00846894" w:rsidP="00846894">
      <w:pPr>
        <w:ind w:firstLine="708"/>
        <w:rPr>
          <w:sz w:val="16"/>
          <w:szCs w:val="16"/>
        </w:rPr>
      </w:pPr>
      <w:r w:rsidRPr="00846894">
        <w:rPr>
          <w:sz w:val="16"/>
          <w:szCs w:val="16"/>
        </w:rPr>
        <w:t>Перечень документов, представленных в администрацию Алатырского муниципального округа с заявлением о признании малоимущим (или иной категорией граждан) и принятии на учет для получения жилого помещения по договору социального найма (заполняется заявителем в 2-х экземплярах)</w:t>
      </w:r>
    </w:p>
    <w:p w:rsidR="00846894" w:rsidRPr="00846894" w:rsidRDefault="00846894" w:rsidP="00846894">
      <w:pPr>
        <w:rPr>
          <w:sz w:val="16"/>
          <w:szCs w:val="16"/>
        </w:rPr>
      </w:pPr>
      <w:r w:rsidRPr="00846894">
        <w:rPr>
          <w:sz w:val="16"/>
          <w:szCs w:val="16"/>
        </w:rPr>
        <w:t>__________________________________________________________________________________________________________________________________________________________________________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Перечень документов, которые будут получены по межведомственным запросам Отделом ЖКХ:</w:t>
      </w:r>
    </w:p>
    <w:p w:rsidR="00846894" w:rsidRPr="00846894" w:rsidRDefault="00846894" w:rsidP="00846894">
      <w:pPr>
        <w:rPr>
          <w:sz w:val="16"/>
          <w:szCs w:val="16"/>
        </w:rPr>
      </w:pPr>
      <w:r w:rsidRPr="00846894">
        <w:rPr>
          <w:sz w:val="16"/>
          <w:szCs w:val="16"/>
        </w:rPr>
        <w:t>1) сведения из Единого государственного реестра недвижимости о правах на объекты недвижимого имущества, принадлежащие заявителю и членам его семьи, которые принимаются на учет в качестве нуждающихся в жилых помещениях; о кадастровой стоимости таких объектов недвижимости;</w:t>
      </w:r>
    </w:p>
    <w:p w:rsidR="00846894" w:rsidRPr="00846894" w:rsidRDefault="00846894" w:rsidP="00846894">
      <w:pPr>
        <w:rPr>
          <w:sz w:val="16"/>
          <w:szCs w:val="16"/>
        </w:rPr>
      </w:pPr>
      <w:r w:rsidRPr="00846894">
        <w:rPr>
          <w:sz w:val="16"/>
          <w:szCs w:val="16"/>
        </w:rPr>
        <w:t>2) документы, подтверждающие доходы заявителя и всех членов его семьи (налоговые декларации в соответствии с применяемым режимом налогообложения за налоговые и отчетные периоды, которые приходятся на расчетный период, с отметкой налогового органа о принятии – для индивидуальных предпринимателей);</w:t>
      </w:r>
    </w:p>
    <w:p w:rsidR="00846894" w:rsidRPr="00846894" w:rsidRDefault="00846894" w:rsidP="00846894">
      <w:pPr>
        <w:rPr>
          <w:sz w:val="16"/>
          <w:szCs w:val="16"/>
        </w:rPr>
      </w:pPr>
      <w:r w:rsidRPr="00846894">
        <w:rPr>
          <w:sz w:val="16"/>
          <w:szCs w:val="16"/>
        </w:rPr>
        <w:t>3) сведения от территориальных органов Социального фонда России о размере пенсии, компенсационных выплат и дополнительном ежемесячном материальном обеспечении (при наличии);</w:t>
      </w:r>
    </w:p>
    <w:p w:rsidR="00846894" w:rsidRPr="00846894" w:rsidRDefault="00846894" w:rsidP="00846894">
      <w:pPr>
        <w:rPr>
          <w:sz w:val="16"/>
          <w:szCs w:val="16"/>
        </w:rPr>
      </w:pPr>
      <w:r w:rsidRPr="00846894">
        <w:rPr>
          <w:sz w:val="16"/>
          <w:szCs w:val="16"/>
        </w:rPr>
        <w:t>4) сведения от органов социальной защиты населения о размере денежных выплат (социальных пособий, субсидий и других выплат) (при наличии);</w:t>
      </w:r>
    </w:p>
    <w:p w:rsidR="00846894" w:rsidRPr="00846894" w:rsidRDefault="00846894" w:rsidP="00846894">
      <w:pPr>
        <w:rPr>
          <w:sz w:val="16"/>
          <w:szCs w:val="16"/>
        </w:rPr>
      </w:pPr>
      <w:r w:rsidRPr="00846894">
        <w:rPr>
          <w:sz w:val="16"/>
          <w:szCs w:val="16"/>
        </w:rPr>
        <w:t>5) сведения от органов службы занятости о размере пособия по безработице и иных выплат (при наличии).</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Подпись заявителя ___________________________________</w:t>
      </w:r>
    </w:p>
    <w:p w:rsidR="00846894" w:rsidRPr="00846894" w:rsidRDefault="00846894" w:rsidP="00846894">
      <w:pPr>
        <w:rPr>
          <w:rFonts w:eastAsia="Times New Roman"/>
          <w:sz w:val="16"/>
          <w:szCs w:val="16"/>
          <w:lang w:eastAsia="en-US"/>
        </w:rPr>
      </w:pPr>
    </w:p>
    <w:p w:rsidR="00846894" w:rsidRPr="00846894" w:rsidRDefault="00846894" w:rsidP="00846894">
      <w:pPr>
        <w:rPr>
          <w:rFonts w:eastAsia="Times New Roman"/>
          <w:sz w:val="16"/>
          <w:szCs w:val="16"/>
          <w:lang w:eastAsia="en-US"/>
        </w:rPr>
      </w:pPr>
      <w:r w:rsidRPr="00846894">
        <w:rPr>
          <w:rFonts w:eastAsia="Times New Roman"/>
          <w:sz w:val="16"/>
          <w:szCs w:val="16"/>
          <w:lang w:eastAsia="en-US"/>
        </w:rPr>
        <w:t>Подпись лица, принявшего заявление с приложением документов______________________</w:t>
      </w:r>
    </w:p>
    <w:p w:rsidR="00846894" w:rsidRPr="00846894" w:rsidRDefault="00846894" w:rsidP="00846894">
      <w:pPr>
        <w:rPr>
          <w:sz w:val="16"/>
          <w:szCs w:val="16"/>
        </w:rPr>
        <w:sectPr w:rsidR="00846894" w:rsidRPr="00846894">
          <w:pgSz w:w="11906" w:h="16838"/>
          <w:pgMar w:top="567" w:right="567" w:bottom="567" w:left="1134" w:header="425" w:footer="414" w:gutter="0"/>
          <w:cols w:space="720"/>
        </w:sectPr>
      </w:pPr>
    </w:p>
    <w:p w:rsidR="00846894" w:rsidRPr="00846894" w:rsidRDefault="00846894" w:rsidP="00846894">
      <w:pPr>
        <w:ind w:left="6521"/>
        <w:rPr>
          <w:rFonts w:eastAsiaTheme="minorEastAsia"/>
          <w:sz w:val="16"/>
          <w:szCs w:val="16"/>
        </w:rPr>
      </w:pPr>
      <w:r w:rsidRPr="00846894">
        <w:rPr>
          <w:sz w:val="16"/>
          <w:szCs w:val="16"/>
        </w:rPr>
        <w:lastRenderedPageBreak/>
        <w:t>Приложение № 3</w:t>
      </w:r>
    </w:p>
    <w:p w:rsidR="00846894" w:rsidRPr="00846894" w:rsidRDefault="00846894" w:rsidP="00846894">
      <w:pPr>
        <w:ind w:left="6521"/>
        <w:rPr>
          <w:sz w:val="16"/>
          <w:szCs w:val="16"/>
        </w:rPr>
      </w:pPr>
      <w:r w:rsidRPr="00846894">
        <w:rPr>
          <w:sz w:val="16"/>
          <w:szCs w:val="16"/>
        </w:rPr>
        <w:t>к административному регламенту</w:t>
      </w:r>
    </w:p>
    <w:p w:rsidR="00846894" w:rsidRPr="00846894" w:rsidRDefault="00846894" w:rsidP="00846894">
      <w:pPr>
        <w:ind w:left="6521"/>
        <w:rPr>
          <w:sz w:val="16"/>
          <w:szCs w:val="16"/>
        </w:rPr>
      </w:pPr>
      <w:r w:rsidRPr="00846894">
        <w:rPr>
          <w:sz w:val="16"/>
          <w:szCs w:val="16"/>
        </w:rPr>
        <w:t>администрации Алатырского муниципального округа</w:t>
      </w:r>
    </w:p>
    <w:p w:rsidR="00846894" w:rsidRPr="00846894" w:rsidRDefault="00846894" w:rsidP="00846894">
      <w:pPr>
        <w:ind w:left="6521"/>
        <w:rPr>
          <w:sz w:val="16"/>
          <w:szCs w:val="16"/>
        </w:rPr>
      </w:pPr>
      <w:r w:rsidRPr="00846894">
        <w:rPr>
          <w:sz w:val="16"/>
          <w:szCs w:val="16"/>
        </w:rPr>
        <w:t xml:space="preserve">по предоставлению </w:t>
      </w:r>
      <w:proofErr w:type="gramStart"/>
      <w:r w:rsidRPr="00846894">
        <w:rPr>
          <w:sz w:val="16"/>
          <w:szCs w:val="16"/>
        </w:rPr>
        <w:t>муниципальной</w:t>
      </w:r>
      <w:proofErr w:type="gramEnd"/>
    </w:p>
    <w:p w:rsidR="00846894" w:rsidRPr="00846894" w:rsidRDefault="00846894" w:rsidP="00846894">
      <w:pPr>
        <w:ind w:left="6521"/>
        <w:rPr>
          <w:sz w:val="16"/>
          <w:szCs w:val="16"/>
        </w:rPr>
      </w:pPr>
      <w:r w:rsidRPr="00846894">
        <w:rPr>
          <w:sz w:val="16"/>
          <w:szCs w:val="16"/>
        </w:rPr>
        <w:t>услуги «Принятие на учет граждан</w:t>
      </w:r>
    </w:p>
    <w:p w:rsidR="00846894" w:rsidRPr="00846894" w:rsidRDefault="00846894" w:rsidP="00846894">
      <w:pPr>
        <w:ind w:left="6521"/>
        <w:rPr>
          <w:sz w:val="16"/>
          <w:szCs w:val="16"/>
        </w:rPr>
      </w:pPr>
      <w:r w:rsidRPr="00846894">
        <w:rPr>
          <w:sz w:val="16"/>
          <w:szCs w:val="16"/>
        </w:rPr>
        <w:t xml:space="preserve">в качестве </w:t>
      </w:r>
      <w:proofErr w:type="gramStart"/>
      <w:r w:rsidRPr="00846894">
        <w:rPr>
          <w:sz w:val="16"/>
          <w:szCs w:val="16"/>
        </w:rPr>
        <w:t>нуждающихся</w:t>
      </w:r>
      <w:proofErr w:type="gramEnd"/>
    </w:p>
    <w:p w:rsidR="00846894" w:rsidRPr="00846894" w:rsidRDefault="00846894" w:rsidP="00846894">
      <w:pPr>
        <w:ind w:left="6521"/>
        <w:rPr>
          <w:sz w:val="16"/>
          <w:szCs w:val="16"/>
        </w:rPr>
      </w:pPr>
      <w:r w:rsidRPr="00846894">
        <w:rPr>
          <w:sz w:val="16"/>
          <w:szCs w:val="16"/>
        </w:rPr>
        <w:t>в жилых помещениях»</w:t>
      </w:r>
    </w:p>
    <w:p w:rsidR="00846894" w:rsidRPr="00846894" w:rsidRDefault="00846894" w:rsidP="00846894">
      <w:pPr>
        <w:ind w:left="6521"/>
        <w:rPr>
          <w:sz w:val="16"/>
          <w:szCs w:val="1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7052"/>
      </w:tblGrid>
      <w:tr w:rsidR="00846894" w:rsidRPr="00846894" w:rsidTr="00846894">
        <w:tc>
          <w:tcPr>
            <w:tcW w:w="3369" w:type="dxa"/>
            <w:hideMark/>
          </w:tcPr>
          <w:p w:rsidR="00846894" w:rsidRPr="00846894" w:rsidRDefault="00846894">
            <w:pPr>
              <w:rPr>
                <w:sz w:val="16"/>
                <w:szCs w:val="16"/>
              </w:rPr>
            </w:pPr>
            <w:r w:rsidRPr="00846894">
              <w:rPr>
                <w:sz w:val="16"/>
                <w:szCs w:val="16"/>
              </w:rPr>
              <w:t>Входящий номер заявления</w:t>
            </w:r>
          </w:p>
        </w:tc>
        <w:tc>
          <w:tcPr>
            <w:tcW w:w="7052" w:type="dxa"/>
            <w:hideMark/>
          </w:tcPr>
          <w:p w:rsidR="00846894" w:rsidRPr="00846894" w:rsidRDefault="00846894">
            <w:pPr>
              <w:ind w:left="2301"/>
              <w:rPr>
                <w:sz w:val="16"/>
                <w:szCs w:val="16"/>
              </w:rPr>
            </w:pPr>
            <w:r w:rsidRPr="00846894">
              <w:rPr>
                <w:sz w:val="16"/>
                <w:szCs w:val="16"/>
              </w:rPr>
              <w:t>Главе Алатырского муниципального округа</w:t>
            </w:r>
          </w:p>
        </w:tc>
      </w:tr>
      <w:tr w:rsidR="00846894" w:rsidRPr="00846894" w:rsidTr="00846894">
        <w:tc>
          <w:tcPr>
            <w:tcW w:w="3369" w:type="dxa"/>
            <w:hideMark/>
          </w:tcPr>
          <w:p w:rsidR="00846894" w:rsidRPr="00846894" w:rsidRDefault="00846894">
            <w:pPr>
              <w:rPr>
                <w:sz w:val="16"/>
                <w:szCs w:val="16"/>
              </w:rPr>
            </w:pPr>
            <w:r w:rsidRPr="00846894">
              <w:rPr>
                <w:sz w:val="16"/>
                <w:szCs w:val="16"/>
              </w:rPr>
              <w:t>№ ____ от ________________</w:t>
            </w:r>
          </w:p>
        </w:tc>
        <w:tc>
          <w:tcPr>
            <w:tcW w:w="7052" w:type="dxa"/>
            <w:hideMark/>
          </w:tcPr>
          <w:p w:rsidR="00846894" w:rsidRPr="00846894" w:rsidRDefault="00846894">
            <w:pPr>
              <w:ind w:left="2301"/>
              <w:rPr>
                <w:sz w:val="16"/>
                <w:szCs w:val="16"/>
              </w:rPr>
            </w:pPr>
            <w:r w:rsidRPr="00846894">
              <w:rPr>
                <w:sz w:val="16"/>
                <w:szCs w:val="16"/>
              </w:rPr>
              <w:t>от __________________________________</w:t>
            </w:r>
          </w:p>
        </w:tc>
      </w:tr>
      <w:tr w:rsidR="00846894" w:rsidRPr="00846894" w:rsidTr="00846894">
        <w:tc>
          <w:tcPr>
            <w:tcW w:w="3369" w:type="dxa"/>
          </w:tcPr>
          <w:p w:rsidR="00846894" w:rsidRPr="00846894" w:rsidRDefault="00846894">
            <w:pPr>
              <w:rPr>
                <w:sz w:val="16"/>
                <w:szCs w:val="16"/>
              </w:rPr>
            </w:pPr>
          </w:p>
        </w:tc>
        <w:tc>
          <w:tcPr>
            <w:tcW w:w="7052" w:type="dxa"/>
            <w:hideMark/>
          </w:tcPr>
          <w:p w:rsidR="00846894" w:rsidRPr="00846894" w:rsidRDefault="00846894">
            <w:pPr>
              <w:ind w:left="2301"/>
              <w:rPr>
                <w:sz w:val="16"/>
                <w:szCs w:val="16"/>
              </w:rPr>
            </w:pPr>
            <w:r w:rsidRPr="00846894">
              <w:rPr>
                <w:sz w:val="16"/>
                <w:szCs w:val="16"/>
              </w:rPr>
              <w:t>проживающег</w:t>
            </w:r>
            <w:proofErr w:type="gramStart"/>
            <w:r w:rsidRPr="00846894">
              <w:rPr>
                <w:sz w:val="16"/>
                <w:szCs w:val="16"/>
              </w:rPr>
              <w:t>о(</w:t>
            </w:r>
            <w:proofErr w:type="gramEnd"/>
            <w:r w:rsidRPr="00846894">
              <w:rPr>
                <w:sz w:val="16"/>
                <w:szCs w:val="16"/>
              </w:rPr>
              <w:t>ей) по адресу:</w:t>
            </w:r>
          </w:p>
        </w:tc>
      </w:tr>
      <w:tr w:rsidR="00846894" w:rsidRPr="00846894" w:rsidTr="00846894">
        <w:tc>
          <w:tcPr>
            <w:tcW w:w="3369" w:type="dxa"/>
          </w:tcPr>
          <w:p w:rsidR="00846894" w:rsidRPr="00846894" w:rsidRDefault="00846894">
            <w:pPr>
              <w:rPr>
                <w:sz w:val="16"/>
                <w:szCs w:val="16"/>
              </w:rPr>
            </w:pPr>
          </w:p>
        </w:tc>
        <w:tc>
          <w:tcPr>
            <w:tcW w:w="7052" w:type="dxa"/>
            <w:hideMark/>
          </w:tcPr>
          <w:p w:rsidR="00846894" w:rsidRPr="00846894" w:rsidRDefault="00846894">
            <w:pPr>
              <w:ind w:left="2301"/>
              <w:rPr>
                <w:sz w:val="16"/>
                <w:szCs w:val="16"/>
              </w:rPr>
            </w:pPr>
            <w:r w:rsidRPr="00846894">
              <w:rPr>
                <w:sz w:val="16"/>
                <w:szCs w:val="16"/>
              </w:rPr>
              <w:t>_____________________________________</w:t>
            </w:r>
          </w:p>
        </w:tc>
      </w:tr>
      <w:tr w:rsidR="00846894" w:rsidRPr="00846894" w:rsidTr="00846894">
        <w:tc>
          <w:tcPr>
            <w:tcW w:w="3369" w:type="dxa"/>
          </w:tcPr>
          <w:p w:rsidR="00846894" w:rsidRPr="00846894" w:rsidRDefault="00846894">
            <w:pPr>
              <w:rPr>
                <w:sz w:val="16"/>
                <w:szCs w:val="16"/>
              </w:rPr>
            </w:pPr>
          </w:p>
        </w:tc>
        <w:tc>
          <w:tcPr>
            <w:tcW w:w="7052" w:type="dxa"/>
            <w:hideMark/>
          </w:tcPr>
          <w:p w:rsidR="00846894" w:rsidRPr="00846894" w:rsidRDefault="00846894">
            <w:pPr>
              <w:ind w:left="2301"/>
              <w:rPr>
                <w:sz w:val="16"/>
                <w:szCs w:val="16"/>
              </w:rPr>
            </w:pPr>
            <w:r w:rsidRPr="00846894">
              <w:rPr>
                <w:sz w:val="16"/>
                <w:szCs w:val="16"/>
              </w:rPr>
              <w:t>_____________________________________</w:t>
            </w:r>
          </w:p>
        </w:tc>
      </w:tr>
      <w:tr w:rsidR="00846894" w:rsidRPr="00846894" w:rsidTr="00846894">
        <w:tc>
          <w:tcPr>
            <w:tcW w:w="3369" w:type="dxa"/>
          </w:tcPr>
          <w:p w:rsidR="00846894" w:rsidRPr="00846894" w:rsidRDefault="00846894">
            <w:pPr>
              <w:rPr>
                <w:sz w:val="16"/>
                <w:szCs w:val="16"/>
              </w:rPr>
            </w:pPr>
          </w:p>
        </w:tc>
        <w:tc>
          <w:tcPr>
            <w:tcW w:w="7052" w:type="dxa"/>
            <w:hideMark/>
          </w:tcPr>
          <w:p w:rsidR="00846894" w:rsidRPr="00846894" w:rsidRDefault="00846894">
            <w:pPr>
              <w:ind w:left="2301"/>
              <w:rPr>
                <w:sz w:val="16"/>
                <w:szCs w:val="16"/>
              </w:rPr>
            </w:pPr>
            <w:r w:rsidRPr="00846894">
              <w:rPr>
                <w:sz w:val="16"/>
                <w:szCs w:val="16"/>
              </w:rPr>
              <w:t>телефон______________________________</w:t>
            </w:r>
          </w:p>
        </w:tc>
      </w:tr>
    </w:tbl>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Заявление</w:t>
      </w:r>
    </w:p>
    <w:p w:rsidR="00846894" w:rsidRPr="00846894" w:rsidRDefault="00846894" w:rsidP="00846894">
      <w:pPr>
        <w:jc w:val="center"/>
        <w:rPr>
          <w:sz w:val="16"/>
          <w:szCs w:val="16"/>
        </w:rPr>
      </w:pPr>
    </w:p>
    <w:p w:rsidR="00846894" w:rsidRPr="00846894" w:rsidRDefault="00846894" w:rsidP="00846894">
      <w:pPr>
        <w:rPr>
          <w:sz w:val="16"/>
          <w:szCs w:val="16"/>
        </w:rPr>
      </w:pPr>
      <w:r w:rsidRPr="00846894">
        <w:rPr>
          <w:sz w:val="16"/>
          <w:szCs w:val="16"/>
        </w:rPr>
        <w:t>Прошу произвести перерасчет размера доходов и стоимости имущества для подтверждения статуса нуждающегося в получении жилого помещения в качестве малоимущих, моей семье, состоящей на учете в Отделе ЖКХ</w:t>
      </w:r>
    </w:p>
    <w:tbl>
      <w:tblPr>
        <w:tblW w:w="5000" w:type="pct"/>
        <w:shd w:val="clear" w:color="auto" w:fill="FFFFFF"/>
        <w:tblLook w:val="04A0" w:firstRow="1" w:lastRow="0" w:firstColumn="1" w:lastColumn="0" w:noHBand="0" w:noVBand="1"/>
      </w:tblPr>
      <w:tblGrid>
        <w:gridCol w:w="3018"/>
        <w:gridCol w:w="2221"/>
        <w:gridCol w:w="1249"/>
        <w:gridCol w:w="1249"/>
        <w:gridCol w:w="1249"/>
        <w:gridCol w:w="1249"/>
      </w:tblGrid>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after="200" w:line="276" w:lineRule="auto"/>
              <w:rPr>
                <w:sz w:val="16"/>
                <w:szCs w:val="16"/>
              </w:rPr>
            </w:pPr>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eastAsia="Times New Roman"/>
                <w:sz w:val="16"/>
                <w:szCs w:val="16"/>
              </w:rPr>
            </w:pPr>
            <w:r w:rsidRPr="00846894">
              <w:rPr>
                <w:rFonts w:eastAsia="Times New Roman"/>
                <w:sz w:val="16"/>
                <w:szCs w:val="16"/>
              </w:rPr>
              <w:t>Член семьи</w:t>
            </w: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eastAsia="Times New Roman"/>
                <w:sz w:val="16"/>
                <w:szCs w:val="16"/>
              </w:rPr>
            </w:pPr>
            <w:r w:rsidRPr="00846894">
              <w:rPr>
                <w:rFonts w:eastAsia="Times New Roman"/>
                <w:sz w:val="16"/>
                <w:szCs w:val="16"/>
              </w:rPr>
              <w:t>Член семьи</w:t>
            </w: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eastAsia="Times New Roman"/>
                <w:sz w:val="16"/>
                <w:szCs w:val="16"/>
              </w:rPr>
            </w:pPr>
            <w:r w:rsidRPr="00846894">
              <w:rPr>
                <w:rFonts w:eastAsia="Times New Roman"/>
                <w:sz w:val="16"/>
                <w:szCs w:val="16"/>
              </w:rPr>
              <w:t>Член семьи</w:t>
            </w: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eastAsia="Times New Roman"/>
                <w:sz w:val="16"/>
                <w:szCs w:val="16"/>
              </w:rPr>
            </w:pPr>
            <w:r w:rsidRPr="00846894">
              <w:rPr>
                <w:rFonts w:eastAsia="Times New Roman"/>
                <w:sz w:val="16"/>
                <w:szCs w:val="16"/>
              </w:rPr>
              <w:t>Член семьи</w:t>
            </w: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eastAsia="Times New Roman"/>
                <w:sz w:val="16"/>
                <w:szCs w:val="16"/>
              </w:rPr>
            </w:pPr>
            <w:r w:rsidRPr="00846894">
              <w:rPr>
                <w:rFonts w:eastAsia="Times New Roman"/>
                <w:sz w:val="16"/>
                <w:szCs w:val="16"/>
              </w:rPr>
              <w:t>Член семьи</w:t>
            </w:r>
          </w:p>
        </w:tc>
      </w:tr>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Фамилия, имя, отчество (при наличии), дата рождения</w:t>
            </w:r>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Родственное отношение (муж, жена, сын, дочь)</w:t>
            </w:r>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rFonts w:eastAsia="Times New Roman"/>
                <w:sz w:val="16"/>
                <w:szCs w:val="16"/>
              </w:rPr>
            </w:pPr>
            <w:r w:rsidRPr="00846894">
              <w:rPr>
                <w:rFonts w:eastAsia="Times New Roman"/>
                <w:sz w:val="16"/>
                <w:szCs w:val="16"/>
              </w:rPr>
              <w:t>ЗАЯВИТЕЛЬ</w:t>
            </w: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паспорт (для несовершеннолетних - свидетельство о рождении)</w:t>
            </w:r>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Регистрация по месту жительства (адрес постоянной регистрации)</w:t>
            </w:r>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Имеет другое жилье в собственности или по договору найма (указать адрес общую площадь); если не имеет, записать: "не имеет"</w:t>
            </w:r>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proofErr w:type="gramStart"/>
            <w:r w:rsidRPr="00846894">
              <w:rPr>
                <w:rFonts w:eastAsia="Times New Roman"/>
                <w:sz w:val="16"/>
                <w:szCs w:val="16"/>
              </w:rPr>
              <w:t>Имущество в собственности (гаражи, дачи, транспортные средства, акции, ценные бумаги, земельные участки, др.), если не имеет, записать: "не имеет"</w:t>
            </w:r>
            <w:proofErr w:type="gramEnd"/>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Доходы среднемесячные за 12 месяцев, указывается краткое наименование места работы и доход; если не имеет, записать: "не имеет"</w:t>
            </w:r>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147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rPr>
                <w:rFonts w:eastAsia="Times New Roman"/>
                <w:sz w:val="16"/>
                <w:szCs w:val="16"/>
              </w:rPr>
            </w:pPr>
            <w:r w:rsidRPr="00846894">
              <w:rPr>
                <w:rFonts w:eastAsia="Times New Roman"/>
                <w:sz w:val="16"/>
                <w:szCs w:val="16"/>
              </w:rPr>
              <w:t>Суммы банковских вкладов (указать банк, сумму); если не имеет написать: "не имеет"</w:t>
            </w:r>
          </w:p>
        </w:tc>
        <w:tc>
          <w:tcPr>
            <w:tcW w:w="108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6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bl>
    <w:p w:rsidR="00846894" w:rsidRPr="00846894" w:rsidRDefault="00846894" w:rsidP="00846894">
      <w:pPr>
        <w:rPr>
          <w:sz w:val="16"/>
          <w:szCs w:val="16"/>
        </w:rPr>
      </w:pPr>
      <w:r w:rsidRPr="00846894">
        <w:rPr>
          <w:sz w:val="16"/>
          <w:szCs w:val="16"/>
        </w:rPr>
        <w:t>Также со мной проживают другие члены семьи (родители, братья, сестры, другие):</w:t>
      </w:r>
    </w:p>
    <w:tbl>
      <w:tblPr>
        <w:tblStyle w:val="a5"/>
        <w:tblW w:w="5000" w:type="pct"/>
        <w:tblLook w:val="04A0" w:firstRow="1" w:lastRow="0" w:firstColumn="1" w:lastColumn="0" w:noHBand="0" w:noVBand="1"/>
      </w:tblPr>
      <w:tblGrid>
        <w:gridCol w:w="648"/>
        <w:gridCol w:w="2722"/>
        <w:gridCol w:w="1626"/>
        <w:gridCol w:w="3551"/>
        <w:gridCol w:w="1874"/>
      </w:tblGrid>
      <w:tr w:rsidR="00846894" w:rsidRPr="00846894" w:rsidTr="00846894">
        <w:tc>
          <w:tcPr>
            <w:tcW w:w="311"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 xml:space="preserve">№ </w:t>
            </w:r>
            <w:proofErr w:type="gramStart"/>
            <w:r w:rsidRPr="00846894">
              <w:rPr>
                <w:sz w:val="16"/>
                <w:szCs w:val="16"/>
              </w:rPr>
              <w:t>п</w:t>
            </w:r>
            <w:proofErr w:type="gramEnd"/>
            <w:r w:rsidRPr="00846894">
              <w:rPr>
                <w:sz w:val="16"/>
                <w:szCs w:val="16"/>
              </w:rPr>
              <w:t>/п</w:t>
            </w:r>
          </w:p>
        </w:tc>
        <w:tc>
          <w:tcPr>
            <w:tcW w:w="1306"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Фамилия, имя, отчество (последнее - при наличии), год рождения</w:t>
            </w:r>
          </w:p>
        </w:tc>
        <w:tc>
          <w:tcPr>
            <w:tcW w:w="780"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Родственное отношение</w:t>
            </w:r>
          </w:p>
        </w:tc>
        <w:tc>
          <w:tcPr>
            <w:tcW w:w="1704"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паспорт (для несовершеннолетних - свидетельство о рождении)</w:t>
            </w:r>
          </w:p>
        </w:tc>
        <w:tc>
          <w:tcPr>
            <w:tcW w:w="899"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Согласие на обработку данных представлено (да/нет)</w:t>
            </w:r>
          </w:p>
        </w:tc>
      </w:tr>
      <w:tr w:rsidR="00846894" w:rsidRPr="00846894" w:rsidTr="00846894">
        <w:tc>
          <w:tcPr>
            <w:tcW w:w="311"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1</w:t>
            </w:r>
          </w:p>
        </w:tc>
        <w:tc>
          <w:tcPr>
            <w:tcW w:w="1306"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78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89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11"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2</w:t>
            </w:r>
          </w:p>
        </w:tc>
        <w:tc>
          <w:tcPr>
            <w:tcW w:w="1306"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78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89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11"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3</w:t>
            </w:r>
          </w:p>
        </w:tc>
        <w:tc>
          <w:tcPr>
            <w:tcW w:w="1306"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78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89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11"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4</w:t>
            </w:r>
          </w:p>
        </w:tc>
        <w:tc>
          <w:tcPr>
            <w:tcW w:w="1306"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78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89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11"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5</w:t>
            </w:r>
          </w:p>
        </w:tc>
        <w:tc>
          <w:tcPr>
            <w:tcW w:w="1306"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78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89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r w:rsidR="00846894" w:rsidRPr="00846894" w:rsidTr="00846894">
        <w:tc>
          <w:tcPr>
            <w:tcW w:w="311"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6</w:t>
            </w:r>
          </w:p>
        </w:tc>
        <w:tc>
          <w:tcPr>
            <w:tcW w:w="1306"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780"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1704"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c>
          <w:tcPr>
            <w:tcW w:w="899" w:type="pct"/>
            <w:tcBorders>
              <w:top w:val="single" w:sz="4" w:space="0" w:color="auto"/>
              <w:left w:val="single" w:sz="4" w:space="0" w:color="auto"/>
              <w:bottom w:val="single" w:sz="4" w:space="0" w:color="auto"/>
              <w:right w:val="single" w:sz="4" w:space="0" w:color="auto"/>
            </w:tcBorders>
          </w:tcPr>
          <w:p w:rsidR="00846894" w:rsidRPr="00846894" w:rsidRDefault="00846894">
            <w:pPr>
              <w:rPr>
                <w:sz w:val="16"/>
                <w:szCs w:val="16"/>
              </w:rPr>
            </w:pPr>
          </w:p>
        </w:tc>
      </w:tr>
    </w:tbl>
    <w:p w:rsidR="00846894" w:rsidRPr="00846894" w:rsidRDefault="00846894" w:rsidP="00846894">
      <w:pPr>
        <w:rPr>
          <w:sz w:val="16"/>
          <w:szCs w:val="16"/>
        </w:rPr>
      </w:pPr>
      <w:r w:rsidRPr="00846894">
        <w:rPr>
          <w:sz w:val="16"/>
          <w:szCs w:val="16"/>
        </w:rPr>
        <w:t>Я и члены моей семьи за последние пять лет не совершали действий, в результате которых стали нуждающимися в жилом помещении.</w:t>
      </w:r>
    </w:p>
    <w:p w:rsidR="00846894" w:rsidRPr="00846894" w:rsidRDefault="00846894" w:rsidP="00846894">
      <w:pPr>
        <w:rPr>
          <w:sz w:val="16"/>
          <w:szCs w:val="16"/>
        </w:rPr>
      </w:pPr>
      <w:r w:rsidRPr="00846894">
        <w:rPr>
          <w:sz w:val="16"/>
          <w:szCs w:val="16"/>
        </w:rPr>
        <w:t>Я и члены моей семьи за последние пять лет не совершали сделки по отчуждению имеющегося в собственности любого имущества.</w:t>
      </w:r>
    </w:p>
    <w:p w:rsidR="00846894" w:rsidRPr="00846894" w:rsidRDefault="00846894" w:rsidP="00846894">
      <w:pPr>
        <w:rPr>
          <w:sz w:val="16"/>
          <w:szCs w:val="16"/>
        </w:rPr>
      </w:pPr>
      <w:r w:rsidRPr="00846894">
        <w:rPr>
          <w:sz w:val="16"/>
          <w:szCs w:val="16"/>
        </w:rPr>
        <w:t>Я и совершеннолетние члены моей семьи несем ответственность за полноту представленных сведений.</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Дата ____________________ Подписи _________________________________</w:t>
      </w:r>
    </w:p>
    <w:p w:rsidR="00846894" w:rsidRPr="00846894" w:rsidRDefault="00846894" w:rsidP="00846894">
      <w:pPr>
        <w:rPr>
          <w:sz w:val="16"/>
          <w:szCs w:val="16"/>
        </w:rPr>
      </w:pPr>
      <w:r w:rsidRPr="00846894">
        <w:rPr>
          <w:sz w:val="16"/>
          <w:szCs w:val="16"/>
        </w:rPr>
        <w:t>телефоны</w:t>
      </w:r>
    </w:p>
    <w:p w:rsidR="00846894" w:rsidRPr="00846894" w:rsidRDefault="00846894" w:rsidP="00846894">
      <w:pPr>
        <w:rPr>
          <w:sz w:val="16"/>
          <w:szCs w:val="16"/>
        </w:rPr>
      </w:pPr>
      <w:r w:rsidRPr="00846894">
        <w:rPr>
          <w:sz w:val="16"/>
          <w:szCs w:val="16"/>
        </w:rPr>
        <w:t>В приложении к настоящему заявлению расписка-реестр с описью приложенных документов.</w:t>
      </w:r>
    </w:p>
    <w:p w:rsidR="00846894" w:rsidRPr="00846894" w:rsidRDefault="00846894" w:rsidP="00846894">
      <w:pPr>
        <w:rPr>
          <w:sz w:val="16"/>
          <w:szCs w:val="16"/>
        </w:rPr>
        <w:sectPr w:rsidR="00846894" w:rsidRPr="00846894">
          <w:pgSz w:w="11906" w:h="16838"/>
          <w:pgMar w:top="567" w:right="567" w:bottom="567" w:left="1134" w:header="425" w:footer="414" w:gutter="0"/>
          <w:cols w:space="720"/>
        </w:sectPr>
      </w:pPr>
    </w:p>
    <w:p w:rsidR="00846894" w:rsidRPr="00846894" w:rsidRDefault="00846894" w:rsidP="00846894">
      <w:pPr>
        <w:jc w:val="center"/>
        <w:rPr>
          <w:b/>
          <w:sz w:val="16"/>
          <w:szCs w:val="16"/>
        </w:rPr>
      </w:pPr>
      <w:r w:rsidRPr="00846894">
        <w:rPr>
          <w:b/>
          <w:sz w:val="16"/>
          <w:szCs w:val="16"/>
        </w:rPr>
        <w:lastRenderedPageBreak/>
        <w:t>Расписка-реестр</w:t>
      </w:r>
    </w:p>
    <w:p w:rsidR="00846894" w:rsidRPr="00846894" w:rsidRDefault="00846894" w:rsidP="00846894">
      <w:pPr>
        <w:rPr>
          <w:sz w:val="16"/>
          <w:szCs w:val="16"/>
        </w:rPr>
      </w:pPr>
    </w:p>
    <w:p w:rsidR="00846894" w:rsidRPr="00846894" w:rsidRDefault="00846894" w:rsidP="00846894">
      <w:pPr>
        <w:ind w:firstLine="708"/>
        <w:rPr>
          <w:sz w:val="16"/>
          <w:szCs w:val="16"/>
        </w:rPr>
      </w:pPr>
      <w:r w:rsidRPr="00846894">
        <w:rPr>
          <w:sz w:val="16"/>
          <w:szCs w:val="16"/>
        </w:rPr>
        <w:t xml:space="preserve">Входящий № заявления ______________________ </w:t>
      </w:r>
      <w:proofErr w:type="gramStart"/>
      <w:r w:rsidRPr="00846894">
        <w:rPr>
          <w:sz w:val="16"/>
          <w:szCs w:val="16"/>
        </w:rPr>
        <w:t>от</w:t>
      </w:r>
      <w:proofErr w:type="gramEnd"/>
      <w:r w:rsidRPr="00846894">
        <w:rPr>
          <w:sz w:val="16"/>
          <w:szCs w:val="16"/>
        </w:rPr>
        <w:t xml:space="preserve"> ________________________</w:t>
      </w:r>
    </w:p>
    <w:p w:rsidR="00846894" w:rsidRPr="00846894" w:rsidRDefault="00846894" w:rsidP="00846894">
      <w:pPr>
        <w:ind w:firstLine="708"/>
        <w:rPr>
          <w:sz w:val="16"/>
          <w:szCs w:val="16"/>
        </w:rPr>
      </w:pPr>
      <w:r w:rsidRPr="00846894">
        <w:rPr>
          <w:sz w:val="16"/>
          <w:szCs w:val="16"/>
        </w:rPr>
        <w:t>Перечень документов, представленных в администрацию Алатырского муниципального округа с заявлением о признании малоимущим (или иной категорией граждан) и принятии на учет для получения жилого помещения по договору социального найма (заполняется заявителем в 2-х экземплярах)</w:t>
      </w:r>
    </w:p>
    <w:p w:rsidR="00846894" w:rsidRPr="00846894" w:rsidRDefault="00846894" w:rsidP="00846894">
      <w:pPr>
        <w:rPr>
          <w:sz w:val="16"/>
          <w:szCs w:val="16"/>
        </w:rPr>
      </w:pPr>
      <w:r w:rsidRPr="00846894">
        <w:rPr>
          <w:sz w:val="16"/>
          <w:szCs w:val="16"/>
        </w:rPr>
        <w:t>__________________________________________________________________________________________________________________________________________________________________________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Перечень документов, которые будут получены по межведомственным запросам Отделом ЖКХ:</w:t>
      </w:r>
    </w:p>
    <w:p w:rsidR="00846894" w:rsidRPr="00846894" w:rsidRDefault="00846894" w:rsidP="00846894">
      <w:pPr>
        <w:rPr>
          <w:sz w:val="16"/>
          <w:szCs w:val="16"/>
        </w:rPr>
      </w:pPr>
      <w:r w:rsidRPr="00846894">
        <w:rPr>
          <w:sz w:val="16"/>
          <w:szCs w:val="16"/>
        </w:rPr>
        <w:t>1) сведения из Единого государственного реестра недвижимости о правах на объекты недвижимого имущества, принадлежащие заявителю и членам его семьи, которые принимаются на учет в качестве нуждающихся в жилых помещениях; о кадастровой стоимости таких объектов недвижимости;</w:t>
      </w:r>
    </w:p>
    <w:p w:rsidR="00846894" w:rsidRPr="00846894" w:rsidRDefault="00846894" w:rsidP="00846894">
      <w:pPr>
        <w:rPr>
          <w:sz w:val="16"/>
          <w:szCs w:val="16"/>
        </w:rPr>
      </w:pPr>
      <w:r w:rsidRPr="00846894">
        <w:rPr>
          <w:sz w:val="16"/>
          <w:szCs w:val="16"/>
        </w:rPr>
        <w:t>2) документы, подтверждающие доходы заявителя и всех членов его семьи (налоговые декларации в соответствии с применяемым режимом налогообложения за налоговые и отчетные периоды, которые приходятся на расчетный период, с отметкой налогового органа о принятии – для индивидуальных предпринимателей);</w:t>
      </w:r>
    </w:p>
    <w:p w:rsidR="00846894" w:rsidRPr="00846894" w:rsidRDefault="00846894" w:rsidP="00846894">
      <w:pPr>
        <w:rPr>
          <w:sz w:val="16"/>
          <w:szCs w:val="16"/>
        </w:rPr>
      </w:pPr>
      <w:r w:rsidRPr="00846894">
        <w:rPr>
          <w:sz w:val="16"/>
          <w:szCs w:val="16"/>
        </w:rPr>
        <w:t>3) сведения от территориальных органов Социального фонда России о размере пенсии, компенсационных выплат и дополнительном ежемесячном материальном обеспечении (при наличии);</w:t>
      </w:r>
    </w:p>
    <w:p w:rsidR="00846894" w:rsidRPr="00846894" w:rsidRDefault="00846894" w:rsidP="00846894">
      <w:pPr>
        <w:rPr>
          <w:sz w:val="16"/>
          <w:szCs w:val="16"/>
        </w:rPr>
      </w:pPr>
      <w:r w:rsidRPr="00846894">
        <w:rPr>
          <w:sz w:val="16"/>
          <w:szCs w:val="16"/>
        </w:rPr>
        <w:t>4) сведения от органов социальной защиты населения о размере денежных выплат (социальных пособий, субсидий и других выплат) (при наличии);</w:t>
      </w:r>
    </w:p>
    <w:p w:rsidR="00846894" w:rsidRPr="00846894" w:rsidRDefault="00846894" w:rsidP="00846894">
      <w:pPr>
        <w:rPr>
          <w:sz w:val="16"/>
          <w:szCs w:val="16"/>
        </w:rPr>
      </w:pPr>
      <w:r w:rsidRPr="00846894">
        <w:rPr>
          <w:sz w:val="16"/>
          <w:szCs w:val="16"/>
        </w:rPr>
        <w:t>5) сведения от органов службы занятости о размере пособия по безработице и иных выплат (при наличии).</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Подпись заявителя ___________________________________</w:t>
      </w:r>
    </w:p>
    <w:p w:rsidR="00846894" w:rsidRPr="00846894" w:rsidRDefault="00846894" w:rsidP="00846894">
      <w:pPr>
        <w:rPr>
          <w:rFonts w:eastAsia="Times New Roman"/>
          <w:sz w:val="16"/>
          <w:szCs w:val="16"/>
          <w:lang w:eastAsia="en-US"/>
        </w:rPr>
      </w:pPr>
    </w:p>
    <w:p w:rsidR="00846894" w:rsidRPr="00846894" w:rsidRDefault="00846894" w:rsidP="00846894">
      <w:pPr>
        <w:rPr>
          <w:rFonts w:eastAsia="Times New Roman"/>
          <w:sz w:val="16"/>
          <w:szCs w:val="16"/>
          <w:lang w:eastAsia="en-US"/>
        </w:rPr>
      </w:pPr>
      <w:r w:rsidRPr="00846894">
        <w:rPr>
          <w:rFonts w:eastAsia="Times New Roman"/>
          <w:sz w:val="16"/>
          <w:szCs w:val="16"/>
          <w:lang w:eastAsia="en-US"/>
        </w:rPr>
        <w:t>Подпись лица, принявшего заявление с приложением документов______________________</w:t>
      </w:r>
    </w:p>
    <w:p w:rsidR="00846894" w:rsidRPr="00846894" w:rsidRDefault="00846894" w:rsidP="00846894">
      <w:pPr>
        <w:rPr>
          <w:sz w:val="16"/>
          <w:szCs w:val="16"/>
        </w:rPr>
        <w:sectPr w:rsidR="00846894" w:rsidRPr="00846894">
          <w:pgSz w:w="11906" w:h="16838"/>
          <w:pgMar w:top="567" w:right="567" w:bottom="567" w:left="1134" w:header="425" w:footer="414" w:gutter="0"/>
          <w:cols w:space="720"/>
        </w:sectPr>
      </w:pPr>
    </w:p>
    <w:p w:rsidR="00846894" w:rsidRPr="00846894" w:rsidRDefault="00846894" w:rsidP="00846894">
      <w:pPr>
        <w:ind w:left="6521"/>
        <w:rPr>
          <w:rFonts w:eastAsiaTheme="minorEastAsia"/>
          <w:sz w:val="16"/>
          <w:szCs w:val="16"/>
        </w:rPr>
      </w:pPr>
      <w:r w:rsidRPr="00846894">
        <w:rPr>
          <w:sz w:val="16"/>
          <w:szCs w:val="16"/>
        </w:rPr>
        <w:lastRenderedPageBreak/>
        <w:t>Приложение № 4</w:t>
      </w:r>
    </w:p>
    <w:p w:rsidR="00846894" w:rsidRPr="00846894" w:rsidRDefault="00846894" w:rsidP="00846894">
      <w:pPr>
        <w:ind w:left="6521"/>
        <w:rPr>
          <w:sz w:val="16"/>
          <w:szCs w:val="16"/>
        </w:rPr>
      </w:pPr>
      <w:r w:rsidRPr="00846894">
        <w:rPr>
          <w:sz w:val="16"/>
          <w:szCs w:val="16"/>
        </w:rPr>
        <w:t>к административному регламенту</w:t>
      </w:r>
    </w:p>
    <w:p w:rsidR="00846894" w:rsidRPr="00846894" w:rsidRDefault="00846894" w:rsidP="00846894">
      <w:pPr>
        <w:ind w:left="6521"/>
        <w:rPr>
          <w:sz w:val="16"/>
          <w:szCs w:val="16"/>
        </w:rPr>
      </w:pPr>
      <w:r w:rsidRPr="00846894">
        <w:rPr>
          <w:sz w:val="16"/>
          <w:szCs w:val="16"/>
        </w:rPr>
        <w:t>администрации Алатырского муниципального округа</w:t>
      </w:r>
    </w:p>
    <w:p w:rsidR="00846894" w:rsidRPr="00846894" w:rsidRDefault="00846894" w:rsidP="00846894">
      <w:pPr>
        <w:ind w:left="6521"/>
        <w:rPr>
          <w:sz w:val="16"/>
          <w:szCs w:val="16"/>
        </w:rPr>
      </w:pPr>
      <w:r w:rsidRPr="00846894">
        <w:rPr>
          <w:sz w:val="16"/>
          <w:szCs w:val="16"/>
        </w:rPr>
        <w:t xml:space="preserve">по предоставлению </w:t>
      </w:r>
      <w:proofErr w:type="gramStart"/>
      <w:r w:rsidRPr="00846894">
        <w:rPr>
          <w:sz w:val="16"/>
          <w:szCs w:val="16"/>
        </w:rPr>
        <w:t>муниципальной</w:t>
      </w:r>
      <w:proofErr w:type="gramEnd"/>
    </w:p>
    <w:p w:rsidR="00846894" w:rsidRPr="00846894" w:rsidRDefault="00846894" w:rsidP="00846894">
      <w:pPr>
        <w:ind w:left="6521"/>
        <w:rPr>
          <w:sz w:val="16"/>
          <w:szCs w:val="16"/>
        </w:rPr>
      </w:pPr>
      <w:r w:rsidRPr="00846894">
        <w:rPr>
          <w:sz w:val="16"/>
          <w:szCs w:val="16"/>
        </w:rPr>
        <w:t>услуги «Принятие на учет граждан</w:t>
      </w:r>
    </w:p>
    <w:p w:rsidR="00846894" w:rsidRPr="00846894" w:rsidRDefault="00846894" w:rsidP="00846894">
      <w:pPr>
        <w:ind w:left="6521"/>
        <w:rPr>
          <w:sz w:val="16"/>
          <w:szCs w:val="16"/>
        </w:rPr>
      </w:pPr>
      <w:r w:rsidRPr="00846894">
        <w:rPr>
          <w:sz w:val="16"/>
          <w:szCs w:val="16"/>
        </w:rPr>
        <w:t xml:space="preserve">в качестве </w:t>
      </w:r>
      <w:proofErr w:type="gramStart"/>
      <w:r w:rsidRPr="00846894">
        <w:rPr>
          <w:sz w:val="16"/>
          <w:szCs w:val="16"/>
        </w:rPr>
        <w:t>нуждающихся</w:t>
      </w:r>
      <w:proofErr w:type="gramEnd"/>
    </w:p>
    <w:p w:rsidR="00846894" w:rsidRPr="00846894" w:rsidRDefault="00846894" w:rsidP="00846894">
      <w:pPr>
        <w:ind w:left="6521"/>
        <w:rPr>
          <w:sz w:val="16"/>
          <w:szCs w:val="16"/>
        </w:rPr>
      </w:pPr>
      <w:r w:rsidRPr="00846894">
        <w:rPr>
          <w:sz w:val="16"/>
          <w:szCs w:val="16"/>
        </w:rPr>
        <w:t>в жилых помещениях»</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Согласие</w:t>
      </w:r>
    </w:p>
    <w:p w:rsidR="00846894" w:rsidRPr="00846894" w:rsidRDefault="00846894" w:rsidP="00846894">
      <w:pPr>
        <w:jc w:val="center"/>
        <w:rPr>
          <w:b/>
          <w:sz w:val="16"/>
          <w:szCs w:val="16"/>
        </w:rPr>
      </w:pPr>
      <w:r w:rsidRPr="00846894">
        <w:rPr>
          <w:b/>
          <w:sz w:val="16"/>
          <w:szCs w:val="16"/>
        </w:rPr>
        <w:t>на обработку персональных данных</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Я, _____________________________________________________________________________,</w:t>
      </w:r>
    </w:p>
    <w:p w:rsidR="00846894" w:rsidRPr="00846894" w:rsidRDefault="00846894" w:rsidP="00846894">
      <w:pPr>
        <w:ind w:left="993"/>
        <w:jc w:val="center"/>
        <w:rPr>
          <w:sz w:val="16"/>
          <w:szCs w:val="16"/>
        </w:rPr>
      </w:pPr>
      <w:r w:rsidRPr="00846894">
        <w:rPr>
          <w:sz w:val="16"/>
          <w:szCs w:val="16"/>
        </w:rPr>
        <w:t>(Ф.И.О. субъекта или представителя полностью)</w:t>
      </w:r>
    </w:p>
    <w:p w:rsidR="00846894" w:rsidRPr="00846894" w:rsidRDefault="00846894" w:rsidP="00846894">
      <w:pPr>
        <w:rPr>
          <w:sz w:val="16"/>
          <w:szCs w:val="16"/>
        </w:rPr>
      </w:pPr>
      <w:r w:rsidRPr="00846894">
        <w:rPr>
          <w:sz w:val="16"/>
          <w:szCs w:val="16"/>
        </w:rPr>
        <w:t>документ, удостоверяющий личность субъекта (представителя субъекта)</w:t>
      </w:r>
    </w:p>
    <w:p w:rsidR="00846894" w:rsidRPr="00846894" w:rsidRDefault="00846894" w:rsidP="00846894">
      <w:pPr>
        <w:rPr>
          <w:sz w:val="16"/>
          <w:szCs w:val="16"/>
        </w:rPr>
      </w:pPr>
      <w:r w:rsidRPr="00846894">
        <w:rPr>
          <w:sz w:val="16"/>
          <w:szCs w:val="16"/>
        </w:rPr>
        <w:t>______________________________ серии ______________ № _______________________________,</w:t>
      </w:r>
    </w:p>
    <w:p w:rsidR="00846894" w:rsidRPr="00846894" w:rsidRDefault="00846894" w:rsidP="00846894">
      <w:pPr>
        <w:ind w:right="6519"/>
        <w:jc w:val="center"/>
        <w:rPr>
          <w:sz w:val="16"/>
          <w:szCs w:val="16"/>
        </w:rPr>
      </w:pPr>
      <w:r w:rsidRPr="00846894">
        <w:rPr>
          <w:sz w:val="16"/>
          <w:szCs w:val="16"/>
        </w:rPr>
        <w:t>(вид документа)</w:t>
      </w:r>
    </w:p>
    <w:p w:rsidR="00846894" w:rsidRPr="00846894" w:rsidRDefault="00846894" w:rsidP="00846894">
      <w:pPr>
        <w:rPr>
          <w:sz w:val="16"/>
          <w:szCs w:val="16"/>
        </w:rPr>
      </w:pPr>
      <w:r w:rsidRPr="00846894">
        <w:rPr>
          <w:sz w:val="16"/>
          <w:szCs w:val="16"/>
        </w:rPr>
        <w:t>выдан 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 ____________________________________,</w:t>
      </w:r>
    </w:p>
    <w:p w:rsidR="00846894" w:rsidRPr="00846894" w:rsidRDefault="00846894" w:rsidP="00846894">
      <w:pPr>
        <w:jc w:val="center"/>
        <w:rPr>
          <w:sz w:val="16"/>
          <w:szCs w:val="16"/>
        </w:rPr>
      </w:pPr>
      <w:r w:rsidRPr="00846894">
        <w:rPr>
          <w:sz w:val="16"/>
          <w:szCs w:val="16"/>
        </w:rPr>
        <w:t>(наименование органа, выдавшего документ)                  (дата выдачи указанного документа)</w:t>
      </w:r>
    </w:p>
    <w:p w:rsidR="00846894" w:rsidRPr="00846894" w:rsidRDefault="00846894" w:rsidP="00846894">
      <w:pPr>
        <w:rPr>
          <w:sz w:val="16"/>
          <w:szCs w:val="16"/>
        </w:rPr>
      </w:pPr>
      <w:r w:rsidRPr="00846894">
        <w:rPr>
          <w:sz w:val="16"/>
          <w:szCs w:val="16"/>
        </w:rPr>
        <w:t>реквизиты доверенности или иного документа, подтверждающего полномочия представителя _____________________________________________________________________________________</w:t>
      </w:r>
    </w:p>
    <w:p w:rsidR="00846894" w:rsidRPr="00846894" w:rsidRDefault="00846894" w:rsidP="00846894">
      <w:pPr>
        <w:rPr>
          <w:sz w:val="16"/>
          <w:szCs w:val="16"/>
        </w:rPr>
      </w:pPr>
      <w:r w:rsidRPr="00846894">
        <w:rPr>
          <w:sz w:val="16"/>
          <w:szCs w:val="16"/>
        </w:rPr>
        <w:t>проживающи</w:t>
      </w:r>
      <w:proofErr w:type="gramStart"/>
      <w:r w:rsidRPr="00846894">
        <w:rPr>
          <w:sz w:val="16"/>
          <w:szCs w:val="16"/>
        </w:rPr>
        <w:t>й(</w:t>
      </w:r>
      <w:proofErr w:type="spellStart"/>
      <w:proofErr w:type="gramEnd"/>
      <w:r w:rsidRPr="00846894">
        <w:rPr>
          <w:sz w:val="16"/>
          <w:szCs w:val="16"/>
        </w:rPr>
        <w:t>ая</w:t>
      </w:r>
      <w:proofErr w:type="spellEnd"/>
      <w:r w:rsidRPr="00846894">
        <w:rPr>
          <w:sz w:val="16"/>
          <w:szCs w:val="16"/>
        </w:rPr>
        <w:t>) по адресу: ___________________________________________________________,</w:t>
      </w:r>
    </w:p>
    <w:p w:rsidR="00846894" w:rsidRPr="00846894" w:rsidRDefault="00846894" w:rsidP="00846894">
      <w:pPr>
        <w:rPr>
          <w:sz w:val="16"/>
          <w:szCs w:val="16"/>
        </w:rPr>
      </w:pPr>
      <w:r w:rsidRPr="00846894">
        <w:rPr>
          <w:sz w:val="16"/>
          <w:szCs w:val="16"/>
        </w:rPr>
        <w:t>даю свое согласие на обработку следующих персональных данных: фамилии, имени, отчества, адрес места жительства (по регистрации и (или) фактическому месту жительства), номер основного документа, удостоверяющего личность, сведения о дате выдачи указанного документа и выдавшем его органе; даты рождения, контактные телефоны, сведения о семейном положении (состояние в браке, данные свидетельства о заключении брака, фамилия, имя, отчество супруг</w:t>
      </w:r>
      <w:proofErr w:type="gramStart"/>
      <w:r w:rsidRPr="00846894">
        <w:rPr>
          <w:sz w:val="16"/>
          <w:szCs w:val="16"/>
        </w:rPr>
        <w:t>а(</w:t>
      </w:r>
      <w:proofErr w:type="gramEnd"/>
      <w:r w:rsidRPr="00846894">
        <w:rPr>
          <w:sz w:val="16"/>
          <w:szCs w:val="16"/>
        </w:rPr>
        <w:t>и), фамилия, имя, отчество детей, даты рождения членов семьи), в соответствии с Федеральным законом от 27 июля 2006 года № 152-ФЗ «О персональных данных» администрации Алатырского муниципального округа ИНН 2100021216, ОГРН 1242100008260, в лице отдела жилищно-коммунального хозяйства и муниципального контроля администрации Алатырского муниципального округа Чувашской Республики, для целей оказания муниципальной услуги «Принятие на учет граждан в качестве нуждающихся в жилых помещениях».</w:t>
      </w:r>
    </w:p>
    <w:p w:rsidR="00846894" w:rsidRPr="00846894" w:rsidRDefault="00846894" w:rsidP="00846894">
      <w:pPr>
        <w:rPr>
          <w:sz w:val="16"/>
          <w:szCs w:val="16"/>
        </w:rPr>
      </w:pPr>
      <w:proofErr w:type="gramStart"/>
      <w:r w:rsidRPr="00846894">
        <w:rPr>
          <w:sz w:val="16"/>
          <w:szCs w:val="16"/>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w:t>
      </w:r>
      <w:proofErr w:type="gramEnd"/>
      <w:r w:rsidRPr="00846894">
        <w:rPr>
          <w:sz w:val="16"/>
          <w:szCs w:val="16"/>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846894" w:rsidRPr="00846894" w:rsidRDefault="00846894" w:rsidP="00846894">
      <w:pPr>
        <w:rPr>
          <w:sz w:val="16"/>
          <w:szCs w:val="16"/>
        </w:rPr>
      </w:pPr>
      <w:r w:rsidRPr="00846894">
        <w:rPr>
          <w:sz w:val="16"/>
          <w:szCs w:val="16"/>
        </w:rPr>
        <w:t>Настоящее согласие действует со дня его подписания до дня отзыва в письменной форме. В случае отзыва согласия обработка персональных данных возможна в рамках нормы пункта 2.3 части 2 статьи 10 Федерального закона от 27.07.2006 № 152-ФЗ «О персональных данных».</w:t>
      </w:r>
    </w:p>
    <w:p w:rsidR="00846894" w:rsidRPr="00846894" w:rsidRDefault="00846894" w:rsidP="00846894">
      <w:pPr>
        <w:rPr>
          <w:sz w:val="16"/>
          <w:szCs w:val="16"/>
        </w:rPr>
      </w:pPr>
      <w:r w:rsidRPr="00846894">
        <w:rPr>
          <w:sz w:val="16"/>
          <w:szCs w:val="16"/>
        </w:rPr>
        <w:t>Дата _____________________       ________________________________________________________</w:t>
      </w:r>
    </w:p>
    <w:p w:rsidR="00846894" w:rsidRPr="00846894" w:rsidRDefault="00846894" w:rsidP="00846894">
      <w:pPr>
        <w:ind w:left="3544"/>
        <w:jc w:val="center"/>
        <w:rPr>
          <w:sz w:val="16"/>
          <w:szCs w:val="16"/>
        </w:rPr>
      </w:pPr>
      <w:r w:rsidRPr="00846894">
        <w:rPr>
          <w:sz w:val="16"/>
          <w:szCs w:val="16"/>
        </w:rPr>
        <w:t>(подпись) (ФИО)</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 xml:space="preserve">Настоящее согласие представлено мной _____________________________________________ в отдел жилищно-коммунального хозяйства и муниципального контроля администрации Алатырского муниципального округа Чувашской Республики </w:t>
      </w:r>
      <w:proofErr w:type="gramStart"/>
      <w:r w:rsidRPr="00846894">
        <w:rPr>
          <w:sz w:val="16"/>
          <w:szCs w:val="16"/>
        </w:rPr>
        <w:t>в приложении к заявлению о принятии на учет в качестве</w:t>
      </w:r>
      <w:proofErr w:type="gramEnd"/>
      <w:r w:rsidRPr="00846894">
        <w:rPr>
          <w:sz w:val="16"/>
          <w:szCs w:val="16"/>
        </w:rPr>
        <w:t xml:space="preserve"> нуждающегося в получении жилого помещения __________________</w:t>
      </w:r>
    </w:p>
    <w:p w:rsidR="00846894" w:rsidRPr="00846894" w:rsidRDefault="00846894" w:rsidP="00846894">
      <w:pPr>
        <w:ind w:left="7938"/>
        <w:jc w:val="center"/>
        <w:rPr>
          <w:sz w:val="16"/>
          <w:szCs w:val="16"/>
        </w:rPr>
      </w:pPr>
      <w:r w:rsidRPr="00846894">
        <w:rPr>
          <w:sz w:val="16"/>
          <w:szCs w:val="16"/>
        </w:rPr>
        <w:t>(подпись)</w:t>
      </w:r>
    </w:p>
    <w:p w:rsidR="00846894" w:rsidRPr="00846894" w:rsidRDefault="00846894" w:rsidP="00846894">
      <w:pPr>
        <w:rPr>
          <w:sz w:val="16"/>
          <w:szCs w:val="16"/>
        </w:rPr>
        <w:sectPr w:rsidR="00846894" w:rsidRPr="00846894">
          <w:pgSz w:w="11906" w:h="16838"/>
          <w:pgMar w:top="567" w:right="567" w:bottom="567" w:left="1134" w:header="425" w:footer="414" w:gutter="0"/>
          <w:cols w:space="720"/>
        </w:sectPr>
      </w:pPr>
    </w:p>
    <w:p w:rsidR="00846894" w:rsidRPr="00846894" w:rsidRDefault="00846894" w:rsidP="00846894">
      <w:pPr>
        <w:ind w:left="6521"/>
        <w:rPr>
          <w:sz w:val="16"/>
          <w:szCs w:val="16"/>
        </w:rPr>
      </w:pPr>
      <w:r w:rsidRPr="00846894">
        <w:rPr>
          <w:sz w:val="16"/>
          <w:szCs w:val="16"/>
        </w:rPr>
        <w:lastRenderedPageBreak/>
        <w:t>Приложение № 5</w:t>
      </w:r>
    </w:p>
    <w:p w:rsidR="00846894" w:rsidRPr="00846894" w:rsidRDefault="00846894" w:rsidP="00846894">
      <w:pPr>
        <w:ind w:left="6521"/>
        <w:rPr>
          <w:sz w:val="16"/>
          <w:szCs w:val="16"/>
        </w:rPr>
      </w:pPr>
      <w:r w:rsidRPr="00846894">
        <w:rPr>
          <w:sz w:val="16"/>
          <w:szCs w:val="16"/>
        </w:rPr>
        <w:t>к административному регламенту</w:t>
      </w:r>
    </w:p>
    <w:p w:rsidR="00846894" w:rsidRPr="00846894" w:rsidRDefault="00846894" w:rsidP="00846894">
      <w:pPr>
        <w:ind w:left="6521"/>
        <w:rPr>
          <w:sz w:val="16"/>
          <w:szCs w:val="16"/>
        </w:rPr>
      </w:pPr>
      <w:r w:rsidRPr="00846894">
        <w:rPr>
          <w:sz w:val="16"/>
          <w:szCs w:val="16"/>
        </w:rPr>
        <w:t>администрации Алатырского муниципального округа</w:t>
      </w:r>
    </w:p>
    <w:p w:rsidR="00846894" w:rsidRPr="00846894" w:rsidRDefault="00846894" w:rsidP="00846894">
      <w:pPr>
        <w:ind w:left="6521"/>
        <w:rPr>
          <w:sz w:val="16"/>
          <w:szCs w:val="16"/>
        </w:rPr>
      </w:pPr>
      <w:r w:rsidRPr="00846894">
        <w:rPr>
          <w:sz w:val="16"/>
          <w:szCs w:val="16"/>
        </w:rPr>
        <w:t xml:space="preserve">по предоставлению </w:t>
      </w:r>
      <w:proofErr w:type="gramStart"/>
      <w:r w:rsidRPr="00846894">
        <w:rPr>
          <w:sz w:val="16"/>
          <w:szCs w:val="16"/>
        </w:rPr>
        <w:t>муниципальной</w:t>
      </w:r>
      <w:proofErr w:type="gramEnd"/>
    </w:p>
    <w:p w:rsidR="00846894" w:rsidRPr="00846894" w:rsidRDefault="00846894" w:rsidP="00846894">
      <w:pPr>
        <w:ind w:left="6521"/>
        <w:rPr>
          <w:sz w:val="16"/>
          <w:szCs w:val="16"/>
        </w:rPr>
      </w:pPr>
      <w:r w:rsidRPr="00846894">
        <w:rPr>
          <w:sz w:val="16"/>
          <w:szCs w:val="16"/>
        </w:rPr>
        <w:t>услуги «Принятие на учет граждан</w:t>
      </w:r>
    </w:p>
    <w:p w:rsidR="00846894" w:rsidRPr="00846894" w:rsidRDefault="00846894" w:rsidP="00846894">
      <w:pPr>
        <w:ind w:left="6521"/>
        <w:rPr>
          <w:sz w:val="16"/>
          <w:szCs w:val="16"/>
        </w:rPr>
      </w:pPr>
      <w:r w:rsidRPr="00846894">
        <w:rPr>
          <w:sz w:val="16"/>
          <w:szCs w:val="16"/>
        </w:rPr>
        <w:t xml:space="preserve">в качестве </w:t>
      </w:r>
      <w:proofErr w:type="gramStart"/>
      <w:r w:rsidRPr="00846894">
        <w:rPr>
          <w:sz w:val="16"/>
          <w:szCs w:val="16"/>
        </w:rPr>
        <w:t>нуждающихся</w:t>
      </w:r>
      <w:proofErr w:type="gramEnd"/>
    </w:p>
    <w:p w:rsidR="00846894" w:rsidRPr="00846894" w:rsidRDefault="00846894" w:rsidP="00846894">
      <w:pPr>
        <w:ind w:left="6521"/>
        <w:rPr>
          <w:sz w:val="16"/>
          <w:szCs w:val="16"/>
        </w:rPr>
      </w:pPr>
      <w:r w:rsidRPr="00846894">
        <w:rPr>
          <w:sz w:val="16"/>
          <w:szCs w:val="16"/>
        </w:rPr>
        <w:t>в жилых помещениях»</w:t>
      </w:r>
    </w:p>
    <w:p w:rsidR="00846894" w:rsidRPr="00846894" w:rsidRDefault="00846894" w:rsidP="00846894">
      <w:pPr>
        <w:jc w:val="center"/>
        <w:rPr>
          <w:sz w:val="16"/>
          <w:szCs w:val="16"/>
        </w:rPr>
      </w:pPr>
    </w:p>
    <w:p w:rsidR="00846894" w:rsidRPr="00846894" w:rsidRDefault="00846894" w:rsidP="00846894">
      <w:pPr>
        <w:jc w:val="center"/>
        <w:rPr>
          <w:b/>
          <w:sz w:val="16"/>
          <w:szCs w:val="16"/>
        </w:rPr>
      </w:pPr>
      <w:r w:rsidRPr="00846894">
        <w:rPr>
          <w:b/>
          <w:sz w:val="16"/>
          <w:szCs w:val="16"/>
        </w:rPr>
        <w:t>СВЕДЕНИЯ</w:t>
      </w:r>
    </w:p>
    <w:p w:rsidR="00846894" w:rsidRPr="00846894" w:rsidRDefault="00846894" w:rsidP="00846894">
      <w:pPr>
        <w:jc w:val="center"/>
        <w:rPr>
          <w:sz w:val="16"/>
          <w:szCs w:val="16"/>
        </w:rPr>
      </w:pPr>
      <w:r w:rsidRPr="00846894">
        <w:rPr>
          <w:sz w:val="16"/>
          <w:szCs w:val="16"/>
        </w:rPr>
        <w:t>о лицах, проживающих по месту жительства в жилом помещении по адресу:</w:t>
      </w:r>
    </w:p>
    <w:p w:rsidR="00846894" w:rsidRPr="00846894" w:rsidRDefault="00846894" w:rsidP="00846894">
      <w:pPr>
        <w:jc w:val="center"/>
        <w:rPr>
          <w:sz w:val="16"/>
          <w:szCs w:val="16"/>
        </w:rPr>
      </w:pPr>
      <w:proofErr w:type="spellStart"/>
      <w:r w:rsidRPr="00846894">
        <w:rPr>
          <w:sz w:val="16"/>
          <w:szCs w:val="16"/>
        </w:rPr>
        <w:t>Алатырский</w:t>
      </w:r>
      <w:proofErr w:type="spellEnd"/>
      <w:r w:rsidRPr="00846894">
        <w:rPr>
          <w:sz w:val="16"/>
          <w:szCs w:val="16"/>
        </w:rPr>
        <w:t xml:space="preserve"> муниципальный округ, ___________________________________________________, ул. (пр.) __________________________________, д. __________ корп. _____ кв. (ком.) ________</w:t>
      </w:r>
    </w:p>
    <w:tbl>
      <w:tblPr>
        <w:tblW w:w="5000" w:type="pct"/>
        <w:shd w:val="clear" w:color="auto" w:fill="FFFFFF"/>
        <w:tblLook w:val="04A0" w:firstRow="1" w:lastRow="0" w:firstColumn="1" w:lastColumn="0" w:noHBand="0" w:noVBand="1"/>
      </w:tblPr>
      <w:tblGrid>
        <w:gridCol w:w="818"/>
        <w:gridCol w:w="1676"/>
        <w:gridCol w:w="2108"/>
        <w:gridCol w:w="1969"/>
        <w:gridCol w:w="1832"/>
        <w:gridCol w:w="1832"/>
      </w:tblGrid>
      <w:tr w:rsidR="00846894" w:rsidRPr="00846894" w:rsidTr="00846894">
        <w:tc>
          <w:tcPr>
            <w:tcW w:w="39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sz w:val="16"/>
                <w:szCs w:val="16"/>
              </w:rPr>
            </w:pPr>
            <w:r w:rsidRPr="00846894">
              <w:rPr>
                <w:sz w:val="16"/>
                <w:szCs w:val="16"/>
              </w:rPr>
              <w:t xml:space="preserve">№ </w:t>
            </w:r>
            <w:proofErr w:type="gramStart"/>
            <w:r w:rsidRPr="00846894">
              <w:rPr>
                <w:sz w:val="16"/>
                <w:szCs w:val="16"/>
              </w:rPr>
              <w:t>п</w:t>
            </w:r>
            <w:proofErr w:type="gramEnd"/>
            <w:r w:rsidRPr="00846894">
              <w:rPr>
                <w:sz w:val="16"/>
                <w:szCs w:val="16"/>
              </w:rPr>
              <w:t>/п</w:t>
            </w:r>
          </w:p>
        </w:tc>
        <w:tc>
          <w:tcPr>
            <w:tcW w:w="81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sz w:val="16"/>
                <w:szCs w:val="16"/>
              </w:rPr>
            </w:pPr>
            <w:r w:rsidRPr="00846894">
              <w:rPr>
                <w:sz w:val="16"/>
                <w:szCs w:val="16"/>
              </w:rPr>
              <w:t>Родственное отношение по отношению к заявителю</w:t>
            </w:r>
          </w:p>
        </w:tc>
        <w:tc>
          <w:tcPr>
            <w:tcW w:w="103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sz w:val="16"/>
                <w:szCs w:val="16"/>
              </w:rPr>
            </w:pPr>
            <w:r w:rsidRPr="00846894">
              <w:rPr>
                <w:sz w:val="16"/>
                <w:szCs w:val="16"/>
              </w:rPr>
              <w:t>Фамилия имя отчество, дата рождения</w:t>
            </w:r>
          </w:p>
        </w:tc>
        <w:tc>
          <w:tcPr>
            <w:tcW w:w="96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sz w:val="16"/>
                <w:szCs w:val="16"/>
              </w:rPr>
            </w:pPr>
            <w:r w:rsidRPr="00846894">
              <w:rPr>
                <w:sz w:val="16"/>
                <w:szCs w:val="16"/>
              </w:rPr>
              <w:t>Реквизиты документа, удостоверяющего личность (серия, номер, дата выдачи)</w:t>
            </w:r>
          </w:p>
        </w:tc>
        <w:tc>
          <w:tcPr>
            <w:tcW w:w="89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sz w:val="16"/>
                <w:szCs w:val="16"/>
              </w:rPr>
            </w:pPr>
            <w:r w:rsidRPr="00846894">
              <w:rPr>
                <w:sz w:val="16"/>
                <w:szCs w:val="16"/>
              </w:rPr>
              <w:t>Дата регистрации по месту жительства</w:t>
            </w:r>
          </w:p>
        </w:tc>
        <w:tc>
          <w:tcPr>
            <w:tcW w:w="89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sz w:val="16"/>
                <w:szCs w:val="16"/>
              </w:rPr>
            </w:pPr>
            <w:r w:rsidRPr="00846894">
              <w:rPr>
                <w:sz w:val="16"/>
                <w:szCs w:val="16"/>
              </w:rPr>
              <w:t>Подпись о согласии на обработку персональных данных</w:t>
            </w:r>
          </w:p>
        </w:tc>
      </w:tr>
      <w:tr w:rsidR="00846894" w:rsidRPr="00846894" w:rsidTr="00846894">
        <w:tc>
          <w:tcPr>
            <w:tcW w:w="39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sz w:val="16"/>
                <w:szCs w:val="16"/>
              </w:rPr>
            </w:pPr>
            <w:r w:rsidRPr="00846894">
              <w:rPr>
                <w:sz w:val="16"/>
                <w:szCs w:val="16"/>
              </w:rPr>
              <w:t>1</w:t>
            </w:r>
          </w:p>
        </w:tc>
        <w:tc>
          <w:tcPr>
            <w:tcW w:w="81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103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96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89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89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39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sz w:val="16"/>
                <w:szCs w:val="16"/>
              </w:rPr>
            </w:pPr>
            <w:r w:rsidRPr="00846894">
              <w:rPr>
                <w:sz w:val="16"/>
                <w:szCs w:val="16"/>
              </w:rPr>
              <w:t>2</w:t>
            </w:r>
          </w:p>
        </w:tc>
        <w:tc>
          <w:tcPr>
            <w:tcW w:w="81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103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96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89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89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39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sz w:val="16"/>
                <w:szCs w:val="16"/>
              </w:rPr>
            </w:pPr>
            <w:r w:rsidRPr="00846894">
              <w:rPr>
                <w:sz w:val="16"/>
                <w:szCs w:val="16"/>
              </w:rPr>
              <w:t>3</w:t>
            </w:r>
          </w:p>
        </w:tc>
        <w:tc>
          <w:tcPr>
            <w:tcW w:w="81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103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96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89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89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39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sz w:val="16"/>
                <w:szCs w:val="16"/>
              </w:rPr>
            </w:pPr>
            <w:r w:rsidRPr="00846894">
              <w:rPr>
                <w:sz w:val="16"/>
                <w:szCs w:val="16"/>
              </w:rPr>
              <w:t>4</w:t>
            </w:r>
          </w:p>
        </w:tc>
        <w:tc>
          <w:tcPr>
            <w:tcW w:w="81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103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96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89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89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39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sz w:val="16"/>
                <w:szCs w:val="16"/>
              </w:rPr>
            </w:pPr>
            <w:r w:rsidRPr="00846894">
              <w:rPr>
                <w:sz w:val="16"/>
                <w:szCs w:val="16"/>
              </w:rPr>
              <w:t>5</w:t>
            </w:r>
          </w:p>
        </w:tc>
        <w:tc>
          <w:tcPr>
            <w:tcW w:w="81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103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96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89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89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r w:rsidR="00846894" w:rsidRPr="00846894" w:rsidTr="00846894">
        <w:tc>
          <w:tcPr>
            <w:tcW w:w="39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jc w:val="center"/>
              <w:rPr>
                <w:sz w:val="16"/>
                <w:szCs w:val="16"/>
              </w:rPr>
            </w:pPr>
            <w:r w:rsidRPr="00846894">
              <w:rPr>
                <w:sz w:val="16"/>
                <w:szCs w:val="16"/>
              </w:rPr>
              <w:t>6</w:t>
            </w:r>
          </w:p>
        </w:tc>
        <w:tc>
          <w:tcPr>
            <w:tcW w:w="81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103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96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89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c>
          <w:tcPr>
            <w:tcW w:w="895"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spacing w:line="276" w:lineRule="auto"/>
              <w:rPr>
                <w:sz w:val="16"/>
                <w:szCs w:val="16"/>
              </w:rPr>
            </w:pPr>
          </w:p>
        </w:tc>
      </w:tr>
    </w:tbl>
    <w:p w:rsidR="00846894" w:rsidRPr="00846894" w:rsidRDefault="00846894" w:rsidP="00846894">
      <w:pPr>
        <w:rPr>
          <w:sz w:val="16"/>
          <w:szCs w:val="16"/>
        </w:rPr>
      </w:pPr>
      <w:r w:rsidRPr="00846894">
        <w:rPr>
          <w:sz w:val="16"/>
          <w:szCs w:val="16"/>
        </w:rPr>
        <w:t>Сведения в Отдел ЖКХ с целью признания нуждающимся в получении жилого помещения и малоимущим представлены мной:_______________________________________________________</w:t>
      </w:r>
    </w:p>
    <w:p w:rsidR="00846894" w:rsidRPr="00846894" w:rsidRDefault="00846894" w:rsidP="00846894">
      <w:pPr>
        <w:ind w:left="3544"/>
        <w:jc w:val="center"/>
        <w:rPr>
          <w:sz w:val="16"/>
          <w:szCs w:val="16"/>
        </w:rPr>
      </w:pPr>
      <w:r w:rsidRPr="00846894">
        <w:rPr>
          <w:sz w:val="16"/>
          <w:szCs w:val="16"/>
        </w:rPr>
        <w:t>(Фамилия, имя, отчество лица, представляющего сведения)</w:t>
      </w:r>
    </w:p>
    <w:p w:rsidR="00846894" w:rsidRPr="00846894" w:rsidRDefault="00846894" w:rsidP="00846894">
      <w:pPr>
        <w:rPr>
          <w:sz w:val="16"/>
          <w:szCs w:val="16"/>
        </w:rPr>
      </w:pPr>
      <w:r w:rsidRPr="00846894">
        <w:rPr>
          <w:sz w:val="16"/>
          <w:szCs w:val="16"/>
        </w:rPr>
        <w:t>дата ______________</w:t>
      </w:r>
    </w:p>
    <w:p w:rsidR="00846894" w:rsidRPr="00846894" w:rsidRDefault="00846894" w:rsidP="00846894">
      <w:pPr>
        <w:rPr>
          <w:sz w:val="16"/>
          <w:szCs w:val="16"/>
        </w:rPr>
        <w:sectPr w:rsidR="00846894" w:rsidRPr="00846894">
          <w:pgSz w:w="11906" w:h="16838"/>
          <w:pgMar w:top="567" w:right="567" w:bottom="567" w:left="1134" w:header="425" w:footer="414" w:gutter="0"/>
          <w:cols w:space="720"/>
        </w:sectPr>
      </w:pPr>
    </w:p>
    <w:p w:rsidR="00846894" w:rsidRPr="00846894" w:rsidRDefault="00846894" w:rsidP="00846894">
      <w:pPr>
        <w:ind w:left="6521"/>
        <w:rPr>
          <w:sz w:val="16"/>
          <w:szCs w:val="16"/>
        </w:rPr>
      </w:pPr>
      <w:r w:rsidRPr="00846894">
        <w:rPr>
          <w:sz w:val="16"/>
          <w:szCs w:val="16"/>
        </w:rPr>
        <w:lastRenderedPageBreak/>
        <w:t>Приложение № 6</w:t>
      </w:r>
    </w:p>
    <w:p w:rsidR="00846894" w:rsidRPr="00846894" w:rsidRDefault="00846894" w:rsidP="00846894">
      <w:pPr>
        <w:ind w:left="6521"/>
        <w:rPr>
          <w:sz w:val="16"/>
          <w:szCs w:val="16"/>
        </w:rPr>
      </w:pPr>
      <w:r w:rsidRPr="00846894">
        <w:rPr>
          <w:sz w:val="16"/>
          <w:szCs w:val="16"/>
        </w:rPr>
        <w:t>к административному регламенту</w:t>
      </w:r>
    </w:p>
    <w:p w:rsidR="00846894" w:rsidRPr="00846894" w:rsidRDefault="00846894" w:rsidP="00846894">
      <w:pPr>
        <w:ind w:left="6521"/>
        <w:rPr>
          <w:sz w:val="16"/>
          <w:szCs w:val="16"/>
        </w:rPr>
      </w:pPr>
      <w:r w:rsidRPr="00846894">
        <w:rPr>
          <w:sz w:val="16"/>
          <w:szCs w:val="16"/>
        </w:rPr>
        <w:t>администрации Алатырского муниципального округа</w:t>
      </w:r>
    </w:p>
    <w:p w:rsidR="00846894" w:rsidRPr="00846894" w:rsidRDefault="00846894" w:rsidP="00846894">
      <w:pPr>
        <w:ind w:left="6521"/>
        <w:rPr>
          <w:sz w:val="16"/>
          <w:szCs w:val="16"/>
        </w:rPr>
      </w:pPr>
      <w:r w:rsidRPr="00846894">
        <w:rPr>
          <w:sz w:val="16"/>
          <w:szCs w:val="16"/>
        </w:rPr>
        <w:t xml:space="preserve">по предоставлению </w:t>
      </w:r>
      <w:proofErr w:type="gramStart"/>
      <w:r w:rsidRPr="00846894">
        <w:rPr>
          <w:sz w:val="16"/>
          <w:szCs w:val="16"/>
        </w:rPr>
        <w:t>муниципальной</w:t>
      </w:r>
      <w:proofErr w:type="gramEnd"/>
    </w:p>
    <w:p w:rsidR="00846894" w:rsidRPr="00846894" w:rsidRDefault="00846894" w:rsidP="00846894">
      <w:pPr>
        <w:ind w:left="6521"/>
        <w:rPr>
          <w:sz w:val="16"/>
          <w:szCs w:val="16"/>
        </w:rPr>
      </w:pPr>
      <w:r w:rsidRPr="00846894">
        <w:rPr>
          <w:sz w:val="16"/>
          <w:szCs w:val="16"/>
        </w:rPr>
        <w:t>услуги «Принятие на учет граждан</w:t>
      </w:r>
    </w:p>
    <w:p w:rsidR="00846894" w:rsidRPr="00846894" w:rsidRDefault="00846894" w:rsidP="00846894">
      <w:pPr>
        <w:ind w:left="6521"/>
        <w:rPr>
          <w:sz w:val="16"/>
          <w:szCs w:val="16"/>
        </w:rPr>
      </w:pPr>
      <w:r w:rsidRPr="00846894">
        <w:rPr>
          <w:sz w:val="16"/>
          <w:szCs w:val="16"/>
        </w:rPr>
        <w:t xml:space="preserve">в качестве </w:t>
      </w:r>
      <w:proofErr w:type="gramStart"/>
      <w:r w:rsidRPr="00846894">
        <w:rPr>
          <w:sz w:val="16"/>
          <w:szCs w:val="16"/>
        </w:rPr>
        <w:t>нуждающихся</w:t>
      </w:r>
      <w:proofErr w:type="gramEnd"/>
    </w:p>
    <w:p w:rsidR="00846894" w:rsidRPr="00846894" w:rsidRDefault="00846894" w:rsidP="00846894">
      <w:pPr>
        <w:ind w:left="6521"/>
        <w:rPr>
          <w:sz w:val="16"/>
          <w:szCs w:val="16"/>
        </w:rPr>
      </w:pPr>
      <w:r w:rsidRPr="00846894">
        <w:rPr>
          <w:sz w:val="16"/>
          <w:szCs w:val="16"/>
        </w:rPr>
        <w:t>в жилых помещениях»</w:t>
      </w:r>
    </w:p>
    <w:p w:rsidR="00846894" w:rsidRPr="00846894" w:rsidRDefault="00846894" w:rsidP="00846894">
      <w:pPr>
        <w:rPr>
          <w:sz w:val="16"/>
          <w:szCs w:val="16"/>
        </w:rPr>
      </w:pPr>
    </w:p>
    <w:p w:rsidR="00846894" w:rsidRPr="00846894" w:rsidRDefault="00846894" w:rsidP="00846894">
      <w:pPr>
        <w:ind w:left="5245"/>
        <w:rPr>
          <w:sz w:val="16"/>
          <w:szCs w:val="16"/>
        </w:rPr>
      </w:pPr>
      <w:r w:rsidRPr="00846894">
        <w:rPr>
          <w:sz w:val="16"/>
          <w:szCs w:val="16"/>
        </w:rPr>
        <w:t xml:space="preserve">Главе администрации Алатырского </w:t>
      </w:r>
    </w:p>
    <w:p w:rsidR="00846894" w:rsidRPr="00846894" w:rsidRDefault="00846894" w:rsidP="00846894">
      <w:pPr>
        <w:ind w:left="5245"/>
        <w:rPr>
          <w:sz w:val="16"/>
          <w:szCs w:val="16"/>
        </w:rPr>
      </w:pPr>
      <w:r w:rsidRPr="00846894">
        <w:rPr>
          <w:sz w:val="16"/>
          <w:szCs w:val="16"/>
        </w:rPr>
        <w:t>муниципального округа</w:t>
      </w:r>
    </w:p>
    <w:p w:rsidR="00846894" w:rsidRPr="00846894" w:rsidRDefault="00846894" w:rsidP="00846894">
      <w:pPr>
        <w:ind w:left="5245"/>
        <w:rPr>
          <w:sz w:val="16"/>
          <w:szCs w:val="16"/>
        </w:rPr>
      </w:pPr>
      <w:r w:rsidRPr="00846894">
        <w:rPr>
          <w:sz w:val="16"/>
          <w:szCs w:val="16"/>
        </w:rPr>
        <w:t>________________________________________</w:t>
      </w:r>
    </w:p>
    <w:p w:rsidR="00846894" w:rsidRPr="00846894" w:rsidRDefault="00846894" w:rsidP="00846894">
      <w:pPr>
        <w:ind w:left="5245"/>
        <w:rPr>
          <w:sz w:val="16"/>
          <w:szCs w:val="16"/>
        </w:rPr>
      </w:pPr>
      <w:r w:rsidRPr="00846894">
        <w:rPr>
          <w:sz w:val="16"/>
          <w:szCs w:val="16"/>
        </w:rPr>
        <w:t>от ______________________________________</w:t>
      </w:r>
    </w:p>
    <w:p w:rsidR="00846894" w:rsidRPr="00846894" w:rsidRDefault="00846894" w:rsidP="00846894">
      <w:pPr>
        <w:ind w:left="5245"/>
        <w:rPr>
          <w:sz w:val="16"/>
          <w:szCs w:val="16"/>
        </w:rPr>
      </w:pPr>
      <w:r w:rsidRPr="00846894">
        <w:rPr>
          <w:sz w:val="16"/>
          <w:szCs w:val="16"/>
        </w:rPr>
        <w:t>________________________________________</w:t>
      </w:r>
    </w:p>
    <w:p w:rsidR="00846894" w:rsidRPr="00846894" w:rsidRDefault="00846894" w:rsidP="00846894">
      <w:pPr>
        <w:ind w:left="5245"/>
        <w:jc w:val="center"/>
        <w:rPr>
          <w:sz w:val="16"/>
          <w:szCs w:val="16"/>
        </w:rPr>
      </w:pPr>
      <w:r w:rsidRPr="00846894">
        <w:rPr>
          <w:sz w:val="16"/>
          <w:szCs w:val="16"/>
        </w:rPr>
        <w:t>(Ф.И.О.)</w:t>
      </w:r>
    </w:p>
    <w:p w:rsidR="00846894" w:rsidRPr="00846894" w:rsidRDefault="00846894" w:rsidP="00846894">
      <w:pPr>
        <w:ind w:left="5245"/>
        <w:rPr>
          <w:sz w:val="16"/>
          <w:szCs w:val="16"/>
        </w:rPr>
      </w:pPr>
      <w:r w:rsidRPr="00846894">
        <w:rPr>
          <w:sz w:val="16"/>
          <w:szCs w:val="16"/>
        </w:rPr>
        <w:t>зарегистрированног</w:t>
      </w:r>
      <w:proofErr w:type="gramStart"/>
      <w:r w:rsidRPr="00846894">
        <w:rPr>
          <w:sz w:val="16"/>
          <w:szCs w:val="16"/>
        </w:rPr>
        <w:t>о(</w:t>
      </w:r>
      <w:proofErr w:type="gramEnd"/>
      <w:r w:rsidRPr="00846894">
        <w:rPr>
          <w:sz w:val="16"/>
          <w:szCs w:val="16"/>
        </w:rPr>
        <w:t>-ой) по адресу:</w:t>
      </w:r>
    </w:p>
    <w:p w:rsidR="00846894" w:rsidRPr="00846894" w:rsidRDefault="00846894" w:rsidP="00846894">
      <w:pPr>
        <w:ind w:left="5245"/>
        <w:rPr>
          <w:sz w:val="16"/>
          <w:szCs w:val="16"/>
        </w:rPr>
      </w:pPr>
      <w:r w:rsidRPr="00846894">
        <w:rPr>
          <w:sz w:val="16"/>
          <w:szCs w:val="16"/>
        </w:rPr>
        <w:t>_________________________________________</w:t>
      </w:r>
    </w:p>
    <w:p w:rsidR="00846894" w:rsidRPr="00846894" w:rsidRDefault="00846894" w:rsidP="00846894">
      <w:pPr>
        <w:ind w:left="5245"/>
        <w:rPr>
          <w:sz w:val="16"/>
          <w:szCs w:val="16"/>
        </w:rPr>
      </w:pPr>
      <w:r w:rsidRPr="00846894">
        <w:rPr>
          <w:sz w:val="16"/>
          <w:szCs w:val="16"/>
        </w:rPr>
        <w:t>_________________________________________</w:t>
      </w:r>
    </w:p>
    <w:p w:rsidR="00846894" w:rsidRPr="00846894" w:rsidRDefault="00846894" w:rsidP="00846894">
      <w:pPr>
        <w:ind w:left="5245"/>
        <w:rPr>
          <w:sz w:val="16"/>
          <w:szCs w:val="16"/>
        </w:rPr>
      </w:pPr>
      <w:r w:rsidRPr="00846894">
        <w:rPr>
          <w:sz w:val="16"/>
          <w:szCs w:val="16"/>
        </w:rPr>
        <w:t>_________________________________________</w:t>
      </w:r>
    </w:p>
    <w:p w:rsidR="00846894" w:rsidRPr="00846894" w:rsidRDefault="00846894" w:rsidP="00846894">
      <w:pPr>
        <w:ind w:left="5245"/>
        <w:rPr>
          <w:sz w:val="16"/>
          <w:szCs w:val="16"/>
        </w:rPr>
      </w:pPr>
      <w:r w:rsidRPr="00846894">
        <w:rPr>
          <w:sz w:val="16"/>
          <w:szCs w:val="16"/>
        </w:rPr>
        <w:t>телефон: _________________________________</w:t>
      </w:r>
    </w:p>
    <w:p w:rsidR="00846894" w:rsidRPr="00846894" w:rsidRDefault="00846894" w:rsidP="00846894">
      <w:pPr>
        <w:rPr>
          <w:sz w:val="16"/>
          <w:szCs w:val="16"/>
        </w:rPr>
      </w:pPr>
    </w:p>
    <w:p w:rsidR="00846894" w:rsidRPr="00846894" w:rsidRDefault="00846894" w:rsidP="00846894">
      <w:pPr>
        <w:jc w:val="center"/>
        <w:rPr>
          <w:b/>
          <w:sz w:val="16"/>
          <w:szCs w:val="16"/>
        </w:rPr>
      </w:pPr>
      <w:r w:rsidRPr="00846894">
        <w:rPr>
          <w:b/>
          <w:sz w:val="16"/>
          <w:szCs w:val="16"/>
        </w:rPr>
        <w:t>Жалоба</w:t>
      </w:r>
    </w:p>
    <w:p w:rsidR="00846894" w:rsidRPr="00846894" w:rsidRDefault="00846894" w:rsidP="00846894">
      <w:pPr>
        <w:jc w:val="center"/>
        <w:rPr>
          <w:b/>
          <w:sz w:val="16"/>
          <w:szCs w:val="16"/>
        </w:rPr>
      </w:pPr>
      <w:r w:rsidRPr="00846894">
        <w:rPr>
          <w:b/>
          <w:sz w:val="16"/>
          <w:szCs w:val="16"/>
        </w:rPr>
        <w:t>на действия (бездействия) или решения, осуществленные (принятые) в ходе предоставления муниципальной услуги</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jc w:val="center"/>
        <w:rPr>
          <w:sz w:val="16"/>
          <w:szCs w:val="16"/>
        </w:rPr>
      </w:pPr>
      <w:r w:rsidRPr="00846894">
        <w:rPr>
          <w:sz w:val="16"/>
          <w:szCs w:val="16"/>
        </w:rPr>
        <w:t>(наименование структурного подразделения, должность, Ф.И.О. должностного лица администрации, на которое подается жалоба)</w:t>
      </w:r>
    </w:p>
    <w:p w:rsidR="00846894" w:rsidRPr="00846894" w:rsidRDefault="00846894" w:rsidP="00846894">
      <w:pPr>
        <w:rPr>
          <w:sz w:val="16"/>
          <w:szCs w:val="16"/>
        </w:rPr>
      </w:pPr>
      <w:r w:rsidRPr="00846894">
        <w:rPr>
          <w:sz w:val="16"/>
          <w:szCs w:val="16"/>
        </w:rPr>
        <w:t>1. Предмет жалобы</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jc w:val="center"/>
        <w:rPr>
          <w:sz w:val="16"/>
          <w:szCs w:val="16"/>
        </w:rPr>
      </w:pPr>
      <w:r w:rsidRPr="00846894">
        <w:rPr>
          <w:sz w:val="16"/>
          <w:szCs w:val="16"/>
        </w:rPr>
        <w:t>(краткое изложение обжалуемых действий (бездействий) или решений)</w:t>
      </w:r>
    </w:p>
    <w:p w:rsidR="00846894" w:rsidRPr="00846894" w:rsidRDefault="00846894" w:rsidP="00846894">
      <w:pPr>
        <w:rPr>
          <w:sz w:val="16"/>
          <w:szCs w:val="16"/>
        </w:rPr>
      </w:pPr>
      <w:r w:rsidRPr="00846894">
        <w:rPr>
          <w:sz w:val="16"/>
          <w:szCs w:val="16"/>
        </w:rPr>
        <w:t>2. Причина несогласия</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jc w:val="center"/>
        <w:rPr>
          <w:sz w:val="16"/>
          <w:szCs w:val="16"/>
        </w:rPr>
      </w:pPr>
      <w:r w:rsidRPr="00846894">
        <w:rPr>
          <w:sz w:val="16"/>
          <w:szCs w:val="16"/>
        </w:rPr>
        <w:t>(основания,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846894" w:rsidRPr="00846894" w:rsidRDefault="00846894" w:rsidP="00846894">
      <w:pPr>
        <w:rPr>
          <w:sz w:val="16"/>
          <w:szCs w:val="16"/>
        </w:rPr>
      </w:pPr>
      <w:r w:rsidRPr="00846894">
        <w:rPr>
          <w:sz w:val="16"/>
          <w:szCs w:val="16"/>
        </w:rPr>
        <w:t>3. Приложение:</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rPr>
          <w:sz w:val="16"/>
          <w:szCs w:val="16"/>
        </w:rPr>
      </w:pPr>
      <w:r w:rsidRPr="00846894">
        <w:rPr>
          <w:sz w:val="16"/>
          <w:szCs w:val="16"/>
        </w:rPr>
        <w:t>_____________________________________________________________________________________</w:t>
      </w:r>
    </w:p>
    <w:p w:rsidR="00846894" w:rsidRPr="00846894" w:rsidRDefault="00846894" w:rsidP="00846894">
      <w:pPr>
        <w:jc w:val="center"/>
        <w:rPr>
          <w:sz w:val="16"/>
          <w:szCs w:val="16"/>
        </w:rPr>
      </w:pPr>
      <w:r w:rsidRPr="00846894">
        <w:rPr>
          <w:sz w:val="16"/>
          <w:szCs w:val="16"/>
        </w:rPr>
        <w:t>(документы, либо копии документов, подтверждающие изложенные обстоятельства)</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Способ получения ответа (</w:t>
      </w:r>
      <w:proofErr w:type="gramStart"/>
      <w:r w:rsidRPr="00846894">
        <w:rPr>
          <w:sz w:val="16"/>
          <w:szCs w:val="16"/>
        </w:rPr>
        <w:t>нужное</w:t>
      </w:r>
      <w:proofErr w:type="gramEnd"/>
      <w:r w:rsidRPr="00846894">
        <w:rPr>
          <w:sz w:val="16"/>
          <w:szCs w:val="16"/>
        </w:rPr>
        <w:t xml:space="preserve"> подчеркнуть):</w:t>
      </w:r>
    </w:p>
    <w:p w:rsidR="00846894" w:rsidRPr="00846894" w:rsidRDefault="00846894" w:rsidP="00846894">
      <w:pPr>
        <w:rPr>
          <w:sz w:val="16"/>
          <w:szCs w:val="16"/>
        </w:rPr>
      </w:pPr>
      <w:r w:rsidRPr="00846894">
        <w:rPr>
          <w:sz w:val="16"/>
          <w:szCs w:val="16"/>
        </w:rPr>
        <w:t>- при личном обращении;</w:t>
      </w:r>
    </w:p>
    <w:p w:rsidR="00846894" w:rsidRPr="00846894" w:rsidRDefault="00846894" w:rsidP="00846894">
      <w:pPr>
        <w:rPr>
          <w:sz w:val="16"/>
          <w:szCs w:val="16"/>
        </w:rPr>
      </w:pPr>
      <w:r w:rsidRPr="00846894">
        <w:rPr>
          <w:sz w:val="16"/>
          <w:szCs w:val="16"/>
        </w:rPr>
        <w:t>- посредством почтового отправления на адрес, указанный в заявлении;</w:t>
      </w:r>
    </w:p>
    <w:p w:rsidR="00846894" w:rsidRPr="00846894" w:rsidRDefault="00846894" w:rsidP="00846894">
      <w:pPr>
        <w:rPr>
          <w:sz w:val="16"/>
          <w:szCs w:val="16"/>
        </w:rPr>
      </w:pPr>
      <w:r w:rsidRPr="00846894">
        <w:rPr>
          <w:sz w:val="16"/>
          <w:szCs w:val="16"/>
        </w:rPr>
        <w:t>- посредством электронной почты.</w:t>
      </w: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_____________________________        ____________________________________</w:t>
      </w:r>
    </w:p>
    <w:p w:rsidR="00846894" w:rsidRPr="00846894" w:rsidRDefault="00846894" w:rsidP="00846894">
      <w:pPr>
        <w:rPr>
          <w:sz w:val="16"/>
          <w:szCs w:val="16"/>
        </w:rPr>
      </w:pPr>
      <w:r w:rsidRPr="00846894">
        <w:rPr>
          <w:sz w:val="16"/>
          <w:szCs w:val="16"/>
        </w:rPr>
        <w:t xml:space="preserve">                  (подпись заявителя)                                                             (Ф.И.О. заявителя)</w:t>
      </w:r>
    </w:p>
    <w:p w:rsidR="00846894" w:rsidRPr="00846894" w:rsidRDefault="00846894" w:rsidP="00846894">
      <w:pPr>
        <w:rPr>
          <w:sz w:val="16"/>
          <w:szCs w:val="16"/>
        </w:rPr>
      </w:pPr>
      <w:r w:rsidRPr="00846894">
        <w:rPr>
          <w:sz w:val="16"/>
          <w:szCs w:val="16"/>
        </w:rPr>
        <w:t>"____" __________________ 20____ г.</w:t>
      </w:r>
    </w:p>
    <w:p w:rsidR="00846894" w:rsidRPr="00846894" w:rsidRDefault="00846894" w:rsidP="00846894">
      <w:pPr>
        <w:tabs>
          <w:tab w:val="left" w:pos="4870"/>
        </w:tabs>
        <w:ind w:firstLine="0"/>
        <w:jc w:val="center"/>
        <w:rPr>
          <w:rFonts w:eastAsiaTheme="minorEastAsia"/>
          <w:snapToGrid w:val="0"/>
          <w:color w:val="000000"/>
          <w:sz w:val="16"/>
          <w:szCs w:val="16"/>
        </w:rPr>
      </w:pPr>
    </w:p>
    <w:p w:rsidR="00515E5C" w:rsidRPr="00846894" w:rsidRDefault="00515E5C" w:rsidP="006F367F">
      <w:pPr>
        <w:tabs>
          <w:tab w:val="left" w:pos="4870"/>
        </w:tabs>
        <w:ind w:firstLine="0"/>
        <w:jc w:val="center"/>
        <w:rPr>
          <w:rFonts w:eastAsiaTheme="minorEastAsia"/>
          <w:snapToGrid w:val="0"/>
          <w:color w:val="000000"/>
          <w:sz w:val="16"/>
          <w:szCs w:val="16"/>
        </w:rPr>
      </w:pPr>
    </w:p>
    <w:p w:rsidR="00515E5C" w:rsidRPr="00846894" w:rsidRDefault="00515E5C" w:rsidP="006F367F">
      <w:pPr>
        <w:tabs>
          <w:tab w:val="left" w:pos="4870"/>
        </w:tabs>
        <w:ind w:firstLine="0"/>
        <w:jc w:val="center"/>
        <w:rPr>
          <w:rFonts w:eastAsiaTheme="minorEastAsia"/>
          <w:snapToGrid w:val="0"/>
          <w:color w:val="000000"/>
          <w:sz w:val="16"/>
          <w:szCs w:val="16"/>
        </w:rPr>
      </w:pPr>
    </w:p>
    <w:p w:rsidR="00515E5C" w:rsidRPr="00846894" w:rsidRDefault="00515E5C" w:rsidP="006F367F">
      <w:pPr>
        <w:tabs>
          <w:tab w:val="left" w:pos="4870"/>
        </w:tabs>
        <w:ind w:firstLine="0"/>
        <w:jc w:val="center"/>
        <w:rPr>
          <w:rFonts w:eastAsiaTheme="minorEastAsia"/>
          <w:snapToGrid w:val="0"/>
          <w:color w:val="000000"/>
          <w:sz w:val="16"/>
          <w:szCs w:val="16"/>
        </w:rPr>
      </w:pPr>
    </w:p>
    <w:p w:rsidR="00846894" w:rsidRPr="002B7D49" w:rsidRDefault="00846894" w:rsidP="00846894">
      <w:pPr>
        <w:tabs>
          <w:tab w:val="left" w:pos="1532"/>
          <w:tab w:val="center" w:pos="5099"/>
        </w:tabs>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846894" w:rsidRDefault="00846894" w:rsidP="00846894">
      <w:pPr>
        <w:ind w:firstLine="0"/>
        <w:jc w:val="center"/>
        <w:rPr>
          <w:rFonts w:eastAsia="Times New Roman"/>
          <w:b/>
          <w:sz w:val="16"/>
          <w:szCs w:val="16"/>
          <w:lang w:val="en-US" w:eastAsia="en-US"/>
        </w:rPr>
      </w:pPr>
      <w:r>
        <w:rPr>
          <w:rFonts w:eastAsia="Times New Roman"/>
          <w:b/>
          <w:sz w:val="16"/>
          <w:szCs w:val="16"/>
          <w:lang w:eastAsia="en-US"/>
        </w:rPr>
        <w:t>2</w:t>
      </w:r>
      <w:r>
        <w:rPr>
          <w:rFonts w:eastAsia="Times New Roman"/>
          <w:b/>
          <w:sz w:val="16"/>
          <w:szCs w:val="16"/>
          <w:lang w:val="en-US" w:eastAsia="en-US"/>
        </w:rPr>
        <w:t>9</w:t>
      </w:r>
      <w:r>
        <w:rPr>
          <w:rFonts w:eastAsia="Times New Roman"/>
          <w:b/>
          <w:sz w:val="16"/>
          <w:szCs w:val="16"/>
          <w:lang w:eastAsia="en-US"/>
        </w:rPr>
        <w:t>.08</w:t>
      </w:r>
      <w:r w:rsidRPr="002B7D49">
        <w:rPr>
          <w:rFonts w:eastAsia="Times New Roman"/>
          <w:b/>
          <w:sz w:val="16"/>
          <w:szCs w:val="16"/>
          <w:lang w:eastAsia="en-US"/>
        </w:rPr>
        <w:t xml:space="preserve">.2025                                                                                                                                                                                                </w:t>
      </w:r>
      <w:r>
        <w:rPr>
          <w:rFonts w:eastAsia="Times New Roman"/>
          <w:b/>
          <w:sz w:val="16"/>
          <w:szCs w:val="16"/>
          <w:lang w:eastAsia="en-US"/>
        </w:rPr>
        <w:t xml:space="preserve">                            №9</w:t>
      </w:r>
      <w:r>
        <w:rPr>
          <w:rFonts w:eastAsia="Times New Roman"/>
          <w:b/>
          <w:sz w:val="16"/>
          <w:szCs w:val="16"/>
          <w:lang w:val="en-US" w:eastAsia="en-US"/>
        </w:rPr>
        <w:t>51</w:t>
      </w:r>
    </w:p>
    <w:p w:rsidR="00846894" w:rsidRDefault="00846894" w:rsidP="00846894">
      <w:pPr>
        <w:ind w:firstLine="0"/>
        <w:jc w:val="center"/>
        <w:rPr>
          <w:rFonts w:eastAsia="Times New Roman"/>
          <w:b/>
          <w:sz w:val="16"/>
          <w:szCs w:val="16"/>
          <w:lang w:val="en-US" w:eastAsia="en-US"/>
        </w:rPr>
      </w:pPr>
    </w:p>
    <w:p w:rsidR="00846894" w:rsidRDefault="00846894" w:rsidP="00846894">
      <w:pPr>
        <w:ind w:firstLine="0"/>
        <w:jc w:val="center"/>
        <w:rPr>
          <w:b/>
          <w:color w:val="000000"/>
          <w:sz w:val="16"/>
          <w:szCs w:val="16"/>
          <w:lang w:val="en-US"/>
        </w:rPr>
      </w:pPr>
      <w:r w:rsidRPr="00846894">
        <w:rPr>
          <w:b/>
          <w:bCs/>
          <w:kern w:val="3"/>
          <w:sz w:val="16"/>
          <w:szCs w:val="16"/>
          <w:lang w:eastAsia="en-US"/>
        </w:rPr>
        <w:t>«</w:t>
      </w:r>
      <w:r w:rsidRPr="00846894">
        <w:rPr>
          <w:b/>
          <w:bCs/>
          <w:color w:val="000000"/>
          <w:spacing w:val="-4"/>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r w:rsidRPr="00846894">
        <w:rPr>
          <w:b/>
          <w:color w:val="000000"/>
          <w:sz w:val="16"/>
          <w:szCs w:val="16"/>
        </w:rPr>
        <w:t>»»</w:t>
      </w:r>
    </w:p>
    <w:p w:rsidR="00846894" w:rsidRDefault="00846894" w:rsidP="00846894">
      <w:pPr>
        <w:ind w:firstLine="0"/>
        <w:jc w:val="center"/>
        <w:rPr>
          <w:b/>
          <w:color w:val="000000"/>
          <w:sz w:val="16"/>
          <w:szCs w:val="16"/>
          <w:lang w:val="en-US"/>
        </w:rPr>
      </w:pP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bCs/>
          <w:color w:val="000000"/>
          <w:spacing w:val="-4"/>
          <w:sz w:val="16"/>
          <w:szCs w:val="16"/>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w:t>
      </w:r>
      <w:r w:rsidRPr="00846894">
        <w:rPr>
          <w:rFonts w:ascii="Times New Roman" w:hAnsi="Times New Roman"/>
          <w:sz w:val="16"/>
          <w:szCs w:val="16"/>
        </w:rPr>
        <w:t>постановлением Кабинета Министров Чувашской Республики от 08.12.2021 № 645 «Об утверждении Порядка разработки и утверждения административных регламентов предоставления государственных услуг в Чувашской Республике», решением Собрания депутатов Алатырского муниципального округа Чувашской Республики от 20.12.2024 № 8</w:t>
      </w:r>
      <w:proofErr w:type="gramEnd"/>
      <w:r w:rsidRPr="00846894">
        <w:rPr>
          <w:rFonts w:ascii="Times New Roman" w:hAnsi="Times New Roman"/>
          <w:sz w:val="16"/>
          <w:szCs w:val="16"/>
        </w:rPr>
        <w:t>/</w:t>
      </w:r>
      <w:proofErr w:type="gramStart"/>
      <w:r w:rsidRPr="00846894">
        <w:rPr>
          <w:rFonts w:ascii="Times New Roman" w:hAnsi="Times New Roman"/>
          <w:sz w:val="16"/>
          <w:szCs w:val="16"/>
        </w:rPr>
        <w:t xml:space="preserve">78 «О вопросах правопреемства», постановлениями администрации Алатырского муниципального округа от 27.01.2025 № 84 «Об утверждении перечня услуг, предоставляемых в </w:t>
      </w:r>
      <w:proofErr w:type="spellStart"/>
      <w:r w:rsidRPr="00846894">
        <w:rPr>
          <w:rFonts w:ascii="Times New Roman" w:hAnsi="Times New Roman"/>
          <w:sz w:val="16"/>
          <w:szCs w:val="16"/>
        </w:rPr>
        <w:t>Алатырском</w:t>
      </w:r>
      <w:proofErr w:type="spellEnd"/>
      <w:r w:rsidRPr="00846894">
        <w:rPr>
          <w:rFonts w:ascii="Times New Roman" w:hAnsi="Times New Roman"/>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w:t>
      </w:r>
      <w:r w:rsidRPr="00846894">
        <w:rPr>
          <w:rFonts w:ascii="Times New Roman" w:hAnsi="Times New Roman"/>
          <w:bCs/>
          <w:color w:val="000000"/>
          <w:spacing w:val="-4"/>
          <w:sz w:val="16"/>
          <w:szCs w:val="16"/>
        </w:rPr>
        <w:t xml:space="preserve">администрация </w:t>
      </w:r>
      <w:r w:rsidRPr="00846894">
        <w:rPr>
          <w:rFonts w:ascii="Times New Roman" w:hAnsi="Times New Roman"/>
          <w:color w:val="000000"/>
          <w:sz w:val="16"/>
          <w:szCs w:val="16"/>
        </w:rPr>
        <w:t xml:space="preserve">Алатырского муниципального округа Чувашской Республики </w:t>
      </w:r>
      <w:proofErr w:type="gramEnd"/>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постановляет:</w:t>
      </w:r>
    </w:p>
    <w:p w:rsidR="00846894" w:rsidRPr="00846894" w:rsidRDefault="00846894" w:rsidP="00936D30">
      <w:pPr>
        <w:pStyle w:val="afff4"/>
        <w:numPr>
          <w:ilvl w:val="0"/>
          <w:numId w:val="32"/>
        </w:numPr>
        <w:tabs>
          <w:tab w:val="left" w:pos="1134"/>
        </w:tabs>
        <w:ind w:left="0" w:firstLine="567"/>
        <w:jc w:val="both"/>
        <w:rPr>
          <w:rFonts w:ascii="Times New Roman" w:hAnsi="Times New Roman"/>
          <w:bCs/>
          <w:color w:val="000000"/>
          <w:spacing w:val="-2"/>
          <w:sz w:val="16"/>
          <w:szCs w:val="16"/>
        </w:rPr>
      </w:pPr>
      <w:r w:rsidRPr="00846894">
        <w:rPr>
          <w:rFonts w:ascii="Times New Roman" w:hAnsi="Times New Roman"/>
          <w:bCs/>
          <w:color w:val="000000"/>
          <w:sz w:val="16"/>
          <w:szCs w:val="16"/>
        </w:rPr>
        <w:t xml:space="preserve">Утвердить прилагаемый административный регламент администрации Алатырского муниципального округа по </w:t>
      </w:r>
      <w:r w:rsidRPr="00846894">
        <w:rPr>
          <w:rFonts w:ascii="Times New Roman" w:hAnsi="Times New Roman"/>
          <w:bCs/>
          <w:color w:val="000000"/>
          <w:spacing w:val="-2"/>
          <w:sz w:val="16"/>
          <w:szCs w:val="16"/>
        </w:rPr>
        <w:t>предоставлению муниципальной услуги «</w:t>
      </w:r>
      <w:r w:rsidRPr="00846894">
        <w:rPr>
          <w:rFonts w:ascii="Times New Roman" w:hAnsi="Times New Roman"/>
          <w:bCs/>
          <w:color w:val="000000"/>
          <w:sz w:val="16"/>
          <w:szCs w:val="16"/>
        </w:rPr>
        <w:t>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r w:rsidRPr="00846894">
        <w:rPr>
          <w:rFonts w:ascii="Times New Roman" w:hAnsi="Times New Roman"/>
          <w:bCs/>
          <w:color w:val="000000"/>
          <w:spacing w:val="-2"/>
          <w:sz w:val="16"/>
          <w:szCs w:val="16"/>
        </w:rPr>
        <w:t>.</w:t>
      </w:r>
    </w:p>
    <w:p w:rsidR="00846894" w:rsidRPr="00846894" w:rsidRDefault="00846894" w:rsidP="00936D30">
      <w:pPr>
        <w:pStyle w:val="afff4"/>
        <w:numPr>
          <w:ilvl w:val="0"/>
          <w:numId w:val="32"/>
        </w:numPr>
        <w:tabs>
          <w:tab w:val="left" w:pos="1134"/>
        </w:tabs>
        <w:ind w:left="0" w:firstLine="567"/>
        <w:jc w:val="both"/>
        <w:rPr>
          <w:rFonts w:ascii="Times New Roman" w:hAnsi="Times New Roman"/>
          <w:bCs/>
          <w:color w:val="000000"/>
          <w:spacing w:val="-2"/>
          <w:sz w:val="16"/>
          <w:szCs w:val="16"/>
        </w:rPr>
      </w:pPr>
      <w:r w:rsidRPr="00846894">
        <w:rPr>
          <w:rFonts w:ascii="Times New Roman" w:hAnsi="Times New Roman"/>
          <w:bCs/>
          <w:color w:val="000000"/>
          <w:spacing w:val="-2"/>
          <w:sz w:val="16"/>
          <w:szCs w:val="16"/>
        </w:rPr>
        <w:t>Признать утратившими силу постановления:</w:t>
      </w:r>
    </w:p>
    <w:p w:rsidR="00846894" w:rsidRPr="00846894" w:rsidRDefault="00846894" w:rsidP="00936D30">
      <w:pPr>
        <w:pStyle w:val="afff4"/>
        <w:numPr>
          <w:ilvl w:val="0"/>
          <w:numId w:val="33"/>
        </w:numPr>
        <w:tabs>
          <w:tab w:val="left" w:pos="1134"/>
        </w:tabs>
        <w:ind w:left="0" w:firstLine="567"/>
        <w:jc w:val="both"/>
        <w:rPr>
          <w:rFonts w:ascii="Times New Roman" w:hAnsi="Times New Roman"/>
          <w:bCs/>
          <w:color w:val="000000"/>
          <w:spacing w:val="-2"/>
          <w:sz w:val="16"/>
          <w:szCs w:val="16"/>
        </w:rPr>
      </w:pPr>
      <w:r w:rsidRPr="00846894">
        <w:rPr>
          <w:rFonts w:ascii="Times New Roman" w:hAnsi="Times New Roman"/>
          <w:bCs/>
          <w:color w:val="000000"/>
          <w:spacing w:val="-2"/>
          <w:sz w:val="16"/>
          <w:szCs w:val="16"/>
        </w:rPr>
        <w:t xml:space="preserve">администрации города Алатыря от 28.05.2014 № 525 «Об утверждении административного </w:t>
      </w:r>
      <w:proofErr w:type="gramStart"/>
      <w:r w:rsidRPr="00846894">
        <w:rPr>
          <w:rFonts w:ascii="Times New Roman" w:hAnsi="Times New Roman"/>
          <w:bCs/>
          <w:color w:val="000000"/>
          <w:spacing w:val="-2"/>
          <w:sz w:val="16"/>
          <w:szCs w:val="16"/>
        </w:rPr>
        <w:t>регламента администрации города Алатыря Чувашской Республики</w:t>
      </w:r>
      <w:proofErr w:type="gramEnd"/>
      <w:r w:rsidRPr="00846894">
        <w:rPr>
          <w:rFonts w:ascii="Times New Roman" w:hAnsi="Times New Roman"/>
          <w:bCs/>
          <w:color w:val="000000"/>
          <w:spacing w:val="-2"/>
          <w:sz w:val="16"/>
          <w:szCs w:val="16"/>
        </w:rPr>
        <w:t xml:space="preserve"> по предоставлению муниципальной услуги «Выдача молодым семьям, признанным нуждающимся в улучшении жилищных условий, свидетельства о праве на получение социальных выплат на приобретение (строительство) жилья»;</w:t>
      </w:r>
    </w:p>
    <w:p w:rsidR="00846894" w:rsidRPr="00846894" w:rsidRDefault="00846894" w:rsidP="00936D30">
      <w:pPr>
        <w:pStyle w:val="afff4"/>
        <w:numPr>
          <w:ilvl w:val="0"/>
          <w:numId w:val="33"/>
        </w:numPr>
        <w:tabs>
          <w:tab w:val="left" w:pos="1134"/>
        </w:tabs>
        <w:ind w:left="0" w:firstLine="567"/>
        <w:jc w:val="both"/>
        <w:rPr>
          <w:rFonts w:ascii="Times New Roman" w:hAnsi="Times New Roman"/>
          <w:bCs/>
          <w:color w:val="000000"/>
          <w:spacing w:val="-2"/>
          <w:sz w:val="16"/>
          <w:szCs w:val="16"/>
        </w:rPr>
      </w:pPr>
      <w:proofErr w:type="gramStart"/>
      <w:r w:rsidRPr="00846894">
        <w:rPr>
          <w:rFonts w:ascii="Times New Roman" w:hAnsi="Times New Roman"/>
          <w:bCs/>
          <w:color w:val="000000"/>
          <w:spacing w:val="-2"/>
          <w:sz w:val="16"/>
          <w:szCs w:val="16"/>
        </w:rPr>
        <w:t>администрации города Алатыря от 19.12.2023 № 1122 «Об утверждении административного регламента администрации города Алатыря Чувашской Республики предоставления муниципальной услуги «Признание молодой семьи участницей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и выдача Свидетельства о праве на получение социальной выплаты на приобретение жилого помещения или создания объекта индивидуального</w:t>
      </w:r>
      <w:proofErr w:type="gramEnd"/>
      <w:r w:rsidRPr="00846894">
        <w:rPr>
          <w:rFonts w:ascii="Times New Roman" w:hAnsi="Times New Roman"/>
          <w:bCs/>
          <w:color w:val="000000"/>
          <w:spacing w:val="-2"/>
          <w:sz w:val="16"/>
          <w:szCs w:val="16"/>
        </w:rPr>
        <w:t xml:space="preserve"> жилищного строительства»;</w:t>
      </w:r>
    </w:p>
    <w:p w:rsidR="00846894" w:rsidRPr="00846894" w:rsidRDefault="00846894" w:rsidP="00936D30">
      <w:pPr>
        <w:pStyle w:val="afff4"/>
        <w:numPr>
          <w:ilvl w:val="0"/>
          <w:numId w:val="33"/>
        </w:numPr>
        <w:tabs>
          <w:tab w:val="left" w:pos="1134"/>
        </w:tabs>
        <w:ind w:left="0" w:firstLine="567"/>
        <w:jc w:val="both"/>
        <w:rPr>
          <w:rFonts w:ascii="Times New Roman" w:hAnsi="Times New Roman"/>
          <w:bCs/>
          <w:color w:val="000000"/>
          <w:spacing w:val="-2"/>
          <w:sz w:val="16"/>
          <w:szCs w:val="16"/>
        </w:rPr>
      </w:pPr>
      <w:r w:rsidRPr="00846894">
        <w:rPr>
          <w:rFonts w:ascii="Times New Roman" w:hAnsi="Times New Roman"/>
          <w:bCs/>
          <w:color w:val="000000"/>
          <w:spacing w:val="-2"/>
          <w:sz w:val="16"/>
          <w:szCs w:val="16"/>
        </w:rPr>
        <w:t>администрации Алатырского района от 26.12.2018 № 406 «Об утверждении административного регламента администрации Алатырского района 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p>
    <w:p w:rsidR="00846894" w:rsidRPr="00846894" w:rsidRDefault="00846894" w:rsidP="00936D30">
      <w:pPr>
        <w:numPr>
          <w:ilvl w:val="0"/>
          <w:numId w:val="32"/>
        </w:numPr>
        <w:tabs>
          <w:tab w:val="left" w:pos="1134"/>
        </w:tabs>
        <w:ind w:left="0" w:firstLine="567"/>
        <w:rPr>
          <w:bCs/>
          <w:color w:val="000000"/>
          <w:spacing w:val="-2"/>
          <w:sz w:val="16"/>
          <w:szCs w:val="16"/>
        </w:rPr>
      </w:pPr>
      <w:r w:rsidRPr="00846894">
        <w:rPr>
          <w:bCs/>
          <w:color w:val="000000"/>
          <w:spacing w:val="-2"/>
          <w:sz w:val="16"/>
          <w:szCs w:val="16"/>
        </w:rPr>
        <w:lastRenderedPageBreak/>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846894" w:rsidRPr="00846894" w:rsidRDefault="00846894" w:rsidP="00936D30">
      <w:pPr>
        <w:pStyle w:val="afff4"/>
        <w:numPr>
          <w:ilvl w:val="0"/>
          <w:numId w:val="32"/>
        </w:numPr>
        <w:tabs>
          <w:tab w:val="left" w:pos="1134"/>
        </w:tabs>
        <w:ind w:left="0" w:firstLine="567"/>
        <w:jc w:val="both"/>
        <w:rPr>
          <w:rFonts w:ascii="Times New Roman" w:hAnsi="Times New Roman"/>
          <w:bCs/>
          <w:color w:val="000000"/>
          <w:spacing w:val="-2"/>
          <w:sz w:val="16"/>
          <w:szCs w:val="16"/>
        </w:rPr>
      </w:pPr>
      <w:proofErr w:type="gramStart"/>
      <w:r w:rsidRPr="00846894">
        <w:rPr>
          <w:rFonts w:ascii="Times New Roman" w:hAnsi="Times New Roman"/>
          <w:color w:val="000000"/>
          <w:sz w:val="16"/>
          <w:szCs w:val="16"/>
        </w:rPr>
        <w:t>Контроль за</w:t>
      </w:r>
      <w:proofErr w:type="gramEnd"/>
      <w:r w:rsidRPr="00846894">
        <w:rPr>
          <w:rFonts w:ascii="Times New Roman" w:hAnsi="Times New Roman"/>
          <w:color w:val="000000"/>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коммунального хозяйства администрации Алатырского муниципального округа.</w:t>
      </w:r>
    </w:p>
    <w:p w:rsidR="00846894" w:rsidRPr="00846894" w:rsidRDefault="00846894" w:rsidP="00936D30">
      <w:pPr>
        <w:pStyle w:val="afff4"/>
        <w:numPr>
          <w:ilvl w:val="0"/>
          <w:numId w:val="32"/>
        </w:numPr>
        <w:tabs>
          <w:tab w:val="left" w:pos="1134"/>
        </w:tabs>
        <w:ind w:left="0"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Настоящее постановление вступает в силу после его официального опубликования, и распространяется на </w:t>
      </w:r>
      <w:proofErr w:type="gramStart"/>
      <w:r w:rsidRPr="00846894">
        <w:rPr>
          <w:rFonts w:ascii="Times New Roman" w:hAnsi="Times New Roman"/>
          <w:color w:val="000000"/>
          <w:sz w:val="16"/>
          <w:szCs w:val="16"/>
        </w:rPr>
        <w:t>правоотношения</w:t>
      </w:r>
      <w:proofErr w:type="gramEnd"/>
      <w:r w:rsidRPr="00846894">
        <w:rPr>
          <w:rFonts w:ascii="Times New Roman" w:hAnsi="Times New Roman"/>
          <w:color w:val="000000"/>
          <w:sz w:val="16"/>
          <w:szCs w:val="16"/>
        </w:rPr>
        <w:t xml:space="preserve"> возникшие с 1 января 2025 года.</w:t>
      </w:r>
    </w:p>
    <w:p w:rsidR="00846894" w:rsidRPr="00846894" w:rsidRDefault="00846894" w:rsidP="00846894">
      <w:pPr>
        <w:rPr>
          <w:color w:val="000000"/>
          <w:sz w:val="16"/>
          <w:szCs w:val="16"/>
        </w:rPr>
      </w:pPr>
    </w:p>
    <w:p w:rsidR="00846894" w:rsidRPr="00846894" w:rsidRDefault="00846894" w:rsidP="00846894">
      <w:pPr>
        <w:rPr>
          <w:color w:val="000000"/>
          <w:sz w:val="16"/>
          <w:szCs w:val="16"/>
        </w:rPr>
      </w:pPr>
    </w:p>
    <w:p w:rsidR="00846894" w:rsidRPr="00846894" w:rsidRDefault="00846894" w:rsidP="00846894">
      <w:pPr>
        <w:tabs>
          <w:tab w:val="num" w:pos="851"/>
        </w:tabs>
        <w:rPr>
          <w:color w:val="000000"/>
          <w:sz w:val="16"/>
          <w:szCs w:val="16"/>
        </w:rPr>
      </w:pPr>
      <w:r w:rsidRPr="00846894">
        <w:rPr>
          <w:color w:val="000000"/>
          <w:sz w:val="16"/>
          <w:szCs w:val="16"/>
        </w:rPr>
        <w:t xml:space="preserve">Глава Алатырского </w:t>
      </w:r>
    </w:p>
    <w:p w:rsidR="00846894" w:rsidRPr="00846894" w:rsidRDefault="00846894" w:rsidP="00846894">
      <w:pPr>
        <w:tabs>
          <w:tab w:val="num" w:pos="851"/>
        </w:tabs>
        <w:rPr>
          <w:color w:val="000000"/>
          <w:sz w:val="16"/>
          <w:szCs w:val="16"/>
        </w:rPr>
      </w:pPr>
      <w:proofErr w:type="gramStart"/>
      <w:r w:rsidRPr="00846894">
        <w:rPr>
          <w:color w:val="000000"/>
          <w:sz w:val="16"/>
          <w:szCs w:val="16"/>
        </w:rPr>
        <w:t>муниципального округа                                                                                         Н.И. Шпилевая</w:t>
      </w:r>
      <w:proofErr w:type="gramEnd"/>
    </w:p>
    <w:p w:rsidR="00846894" w:rsidRPr="00846894" w:rsidRDefault="00846894" w:rsidP="00846894">
      <w:pPr>
        <w:rPr>
          <w:color w:val="000000"/>
          <w:sz w:val="16"/>
          <w:szCs w:val="16"/>
        </w:rPr>
        <w:sectPr w:rsidR="00846894" w:rsidRPr="00846894">
          <w:pgSz w:w="11906" w:h="16838"/>
          <w:pgMar w:top="426" w:right="567" w:bottom="567" w:left="1134" w:header="426" w:footer="260" w:gutter="0"/>
          <w:cols w:space="720"/>
        </w:sectPr>
      </w:pPr>
    </w:p>
    <w:p w:rsidR="00846894" w:rsidRPr="00846894" w:rsidRDefault="00846894" w:rsidP="00846894">
      <w:pPr>
        <w:tabs>
          <w:tab w:val="num" w:pos="851"/>
        </w:tabs>
        <w:ind w:left="6521"/>
        <w:rPr>
          <w:bCs/>
          <w:color w:val="000000"/>
          <w:sz w:val="16"/>
          <w:szCs w:val="16"/>
        </w:rPr>
      </w:pPr>
      <w:r w:rsidRPr="00846894">
        <w:rPr>
          <w:color w:val="000000"/>
          <w:sz w:val="16"/>
          <w:szCs w:val="16"/>
        </w:rPr>
        <w:lastRenderedPageBreak/>
        <w:t>УТВЕРЖДЕН</w:t>
      </w:r>
    </w:p>
    <w:p w:rsidR="00846894" w:rsidRPr="00846894" w:rsidRDefault="00846894" w:rsidP="00846894">
      <w:pPr>
        <w:ind w:left="6521"/>
        <w:rPr>
          <w:color w:val="000000"/>
          <w:sz w:val="16"/>
          <w:szCs w:val="16"/>
        </w:rPr>
      </w:pPr>
      <w:r w:rsidRPr="00846894">
        <w:rPr>
          <w:color w:val="000000"/>
          <w:sz w:val="16"/>
          <w:szCs w:val="16"/>
        </w:rPr>
        <w:t xml:space="preserve">постановлением администрации </w:t>
      </w:r>
    </w:p>
    <w:p w:rsidR="00846894" w:rsidRPr="00846894" w:rsidRDefault="00846894" w:rsidP="00846894">
      <w:pPr>
        <w:ind w:left="6521"/>
        <w:rPr>
          <w:color w:val="000000"/>
          <w:sz w:val="16"/>
          <w:szCs w:val="16"/>
        </w:rPr>
      </w:pPr>
      <w:r w:rsidRPr="00846894">
        <w:rPr>
          <w:color w:val="000000"/>
          <w:sz w:val="16"/>
          <w:szCs w:val="16"/>
        </w:rPr>
        <w:t xml:space="preserve">Алатырского муниципального округа </w:t>
      </w:r>
    </w:p>
    <w:p w:rsidR="00846894" w:rsidRPr="00846894" w:rsidRDefault="00846894" w:rsidP="00846894">
      <w:pPr>
        <w:ind w:left="6521"/>
        <w:rPr>
          <w:color w:val="000000"/>
          <w:sz w:val="16"/>
          <w:szCs w:val="16"/>
        </w:rPr>
      </w:pPr>
      <w:r w:rsidRPr="00846894">
        <w:rPr>
          <w:color w:val="000000"/>
          <w:sz w:val="16"/>
          <w:szCs w:val="16"/>
        </w:rPr>
        <w:t>от 29.08.2025 № 951</w:t>
      </w:r>
    </w:p>
    <w:p w:rsidR="00846894" w:rsidRPr="00846894" w:rsidRDefault="00846894" w:rsidP="00846894">
      <w:pPr>
        <w:pStyle w:val="5"/>
        <w:keepNext w:val="0"/>
        <w:widowControl w:val="0"/>
        <w:spacing w:line="276" w:lineRule="auto"/>
        <w:jc w:val="center"/>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b/>
          <w:i/>
          <w:color w:val="000000"/>
          <w:sz w:val="16"/>
          <w:szCs w:val="16"/>
        </w:rPr>
      </w:pPr>
      <w:r w:rsidRPr="00846894">
        <w:rPr>
          <w:rFonts w:ascii="Times New Roman" w:hAnsi="Times New Roman"/>
          <w:b/>
          <w:color w:val="000000"/>
          <w:sz w:val="16"/>
          <w:szCs w:val="16"/>
        </w:rPr>
        <w:t>АДМИНИСТРАТИВНЫЙ РЕГЛАМЕНТ</w:t>
      </w: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администрации Алатырского муниципального округа 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p>
    <w:p w:rsidR="00846894" w:rsidRPr="00846894" w:rsidRDefault="00846894" w:rsidP="00846894">
      <w:pPr>
        <w:pStyle w:val="afff4"/>
        <w:jc w:val="both"/>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I. Общие положения</w:t>
      </w:r>
    </w:p>
    <w:p w:rsidR="00846894" w:rsidRPr="00846894" w:rsidRDefault="00846894" w:rsidP="00846894">
      <w:pPr>
        <w:pStyle w:val="afff4"/>
        <w:jc w:val="center"/>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1.1. Предмет регулирования административного регламента</w:t>
      </w:r>
    </w:p>
    <w:p w:rsidR="00846894" w:rsidRPr="00846894" w:rsidRDefault="00846894" w:rsidP="00846894">
      <w:pPr>
        <w:pStyle w:val="afff4"/>
        <w:ind w:firstLine="567"/>
        <w:jc w:val="both"/>
        <w:rPr>
          <w:rFonts w:ascii="Times New Roman" w:hAnsi="Times New Roman"/>
          <w:b/>
          <w:color w:val="000000"/>
          <w:sz w:val="16"/>
          <w:szCs w:val="16"/>
        </w:rPr>
      </w:pPr>
      <w:r w:rsidRPr="00846894">
        <w:rPr>
          <w:rFonts w:ascii="Times New Roman" w:hAnsi="Times New Roman"/>
          <w:color w:val="000000"/>
          <w:sz w:val="16"/>
          <w:szCs w:val="16"/>
        </w:rPr>
        <w:t xml:space="preserve">Административный регламент предоставления муниципальной услуги «Выдача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 (далее - Административный регламент) устанавливает сроки и последовательность действий (административные процедуры) по предоставлению муниципальной услуги. Административный регламент разработан в целях повышения качества и доступности муниципальной услуги физическим лицам. </w:t>
      </w:r>
      <w:proofErr w:type="gramStart"/>
      <w:r w:rsidRPr="00846894">
        <w:rPr>
          <w:rFonts w:ascii="Times New Roman" w:hAnsi="Times New Roman"/>
          <w:color w:val="000000"/>
          <w:sz w:val="16"/>
          <w:szCs w:val="16"/>
        </w:rPr>
        <w:t>Предметом регулирования Административного регламента являются отношения, возникающие при выдаче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 (далее - муниципальная услуга) в рамках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p>
    <w:p w:rsidR="00846894" w:rsidRPr="00846894" w:rsidRDefault="00846894" w:rsidP="00846894">
      <w:pPr>
        <w:pStyle w:val="afff4"/>
        <w:spacing w:line="276" w:lineRule="auto"/>
        <w:jc w:val="center"/>
        <w:rPr>
          <w:rFonts w:ascii="Times New Roman" w:hAnsi="Times New Roman"/>
          <w:b/>
          <w:color w:val="000000"/>
          <w:sz w:val="16"/>
          <w:szCs w:val="16"/>
        </w:rPr>
      </w:pPr>
      <w:r w:rsidRPr="00846894">
        <w:rPr>
          <w:rFonts w:ascii="Times New Roman" w:hAnsi="Times New Roman"/>
          <w:b/>
          <w:color w:val="000000"/>
          <w:sz w:val="16"/>
          <w:szCs w:val="16"/>
        </w:rPr>
        <w:t>1.2. Круг заявителей</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1.2.1. Получателем муниципальной услуги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а) возраст каждого из супругов либо одного родителя в неполной семье на день принятия органом исполнительной власти Чувашской Республики решения о включении молодой семьи - участницы мероприятий ведомственной целевой программы в список претендентов на получение социальной выплаты в планируемом году не превышает 35 лет;</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б) молодая семья признана нуждающейся в жилом помещении в соответствии с пунктом 7 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РФ от 17.12.2010 № 1050;</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Право на улучшение жилищных условий с использованием социальной выплаты предоставляется молодой семье только один раз. Участие в подпрограмме является добровольным.</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Указанные в настоящем пункте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Алатырского муниципального округа Чувашской Республики (далее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w:t>
      </w:r>
      <w:proofErr w:type="gramEnd"/>
      <w:r w:rsidRPr="00846894">
        <w:rPr>
          <w:rFonts w:ascii="Times New Roman" w:hAnsi="Times New Roman"/>
          <w:color w:val="000000"/>
          <w:sz w:val="16"/>
          <w:szCs w:val="16"/>
        </w:rPr>
        <w:t xml:space="preserve"> услуг (далее - МФЦ) с запросом о предоставлении муниципальной услуги (далее также - запрос, заявление).</w:t>
      </w:r>
    </w:p>
    <w:p w:rsidR="00846894" w:rsidRPr="00846894" w:rsidRDefault="00846894" w:rsidP="00846894">
      <w:pPr>
        <w:pStyle w:val="afff4"/>
        <w:ind w:firstLine="567"/>
        <w:jc w:val="both"/>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1.3. Требования к порядку информирования о предоставлении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846894" w:rsidRPr="00846894" w:rsidRDefault="00846894" w:rsidP="00846894">
      <w:pPr>
        <w:pStyle w:val="afff4"/>
        <w:jc w:val="center"/>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II. Стандарт предоставления муниципальной услуги</w:t>
      </w:r>
    </w:p>
    <w:p w:rsidR="00846894" w:rsidRPr="00846894" w:rsidRDefault="00846894" w:rsidP="00846894">
      <w:pPr>
        <w:pStyle w:val="afff4"/>
        <w:ind w:firstLine="708"/>
        <w:jc w:val="both"/>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2.1. Наименование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Муниципальная услуга: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p>
    <w:p w:rsidR="00846894" w:rsidRPr="00846894" w:rsidRDefault="00846894" w:rsidP="00846894">
      <w:pPr>
        <w:pStyle w:val="afff4"/>
        <w:ind w:firstLine="708"/>
        <w:jc w:val="both"/>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2.2. Наименование органа, предоставляющего муниципальную услугу</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Муниципальная услуга предоставляется администрацией Алатырского муниципального округа Чувашской Республики (далее – Администрация) и осуществляется через отдел жилищно-коммунального хозяйства и муниципального контроля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(далее – Отдел ЖКХ).</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Прием, регистрация заявления и выдача документов осуществляется Администрацией и МФЦ.</w:t>
      </w:r>
    </w:p>
    <w:p w:rsidR="00846894" w:rsidRPr="00846894" w:rsidRDefault="00846894" w:rsidP="00846894">
      <w:pPr>
        <w:pStyle w:val="afff4"/>
        <w:ind w:firstLine="708"/>
        <w:jc w:val="both"/>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2.3. Результат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Конечным результатом предоставления муниципальной услуги является:</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в случае принятия решения о выдаче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 (далее - Свидетельство) - перечисление бюджетных сре</w:t>
      </w:r>
      <w:proofErr w:type="gramStart"/>
      <w:r w:rsidRPr="00846894">
        <w:rPr>
          <w:rFonts w:ascii="Times New Roman" w:hAnsi="Times New Roman"/>
          <w:color w:val="000000"/>
          <w:sz w:val="16"/>
          <w:szCs w:val="16"/>
        </w:rPr>
        <w:t>дств с б</w:t>
      </w:r>
      <w:proofErr w:type="gramEnd"/>
      <w:r w:rsidRPr="00846894">
        <w:rPr>
          <w:rFonts w:ascii="Times New Roman" w:hAnsi="Times New Roman"/>
          <w:color w:val="000000"/>
          <w:sz w:val="16"/>
          <w:szCs w:val="16"/>
        </w:rPr>
        <w:t>анковского счета молодой семьи из уполномоченного банка продавцу жилого помещения;</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в случае принятия решения об отказе в выдаче Свидетельства - письменное уведомление Администрации об отказе в выдаче Свидетельства.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В случае подачи запроса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846894" w:rsidRPr="00846894" w:rsidRDefault="00846894" w:rsidP="00846894">
      <w:pPr>
        <w:pStyle w:val="afff4"/>
        <w:ind w:firstLine="708"/>
        <w:jc w:val="center"/>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2.4. Сроки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В течение 1 месяца после получения уведомления о лимитах бюджетных ассигнований из Министерства строительства, архитектуры и жилищно-коммунального хозяйства Чувашской Республики (далее - Минстрой Чувашии), предназначенных для предоставления социальных выплат, специалист Отдела ЖКХ производит оформление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утвержденным Минстроем Чувашии.</w:t>
      </w:r>
      <w:proofErr w:type="gramEnd"/>
    </w:p>
    <w:p w:rsidR="00846894" w:rsidRPr="00846894" w:rsidRDefault="00846894" w:rsidP="00846894">
      <w:pPr>
        <w:pStyle w:val="afff4"/>
        <w:ind w:firstLine="360"/>
        <w:jc w:val="both"/>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2.5. Правовые основания для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официальном сайте Администрации в информационно-телекоммуникационной сети «Интернет» (далее – официальный сайт), на Едином портале государственных и муниципальных услуг.</w:t>
      </w:r>
      <w:proofErr w:type="gramEnd"/>
    </w:p>
    <w:p w:rsidR="00846894" w:rsidRPr="00846894" w:rsidRDefault="00846894" w:rsidP="00846894">
      <w:pPr>
        <w:pStyle w:val="afff4"/>
        <w:ind w:firstLine="567"/>
        <w:jc w:val="both"/>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color w:val="000000"/>
          <w:sz w:val="16"/>
          <w:szCs w:val="16"/>
        </w:rPr>
      </w:pPr>
      <w:r w:rsidRPr="00846894">
        <w:rPr>
          <w:rFonts w:ascii="Times New Roman" w:hAnsi="Times New Roman"/>
          <w:b/>
          <w:color w:val="000000"/>
          <w:sz w:val="16"/>
          <w:szCs w:val="16"/>
        </w:rPr>
        <w:t>2.6. Исчерпывающий перечень документов, необходимых для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lastRenderedPageBreak/>
        <w:t>Перечень документов, которые являются необходимыми и обязательными для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2.6.1. </w:t>
      </w:r>
      <w:proofErr w:type="gramStart"/>
      <w:r w:rsidRPr="00846894">
        <w:rPr>
          <w:rFonts w:ascii="Times New Roman" w:hAnsi="Times New Roman"/>
          <w:color w:val="000000"/>
          <w:sz w:val="16"/>
          <w:szCs w:val="16"/>
        </w:rPr>
        <w:t>Для участия в подпрограмме в целях использования социальной выплаты в соответствии с подпунктами «а» - «д», «ж» и «з» 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Российской Федерации от 17 декабря 2010 г. № 1050, молодая семья подает в Отдел ЖКХ или МФЦ по месту жительства заявление по форме согласно приложению № 1 к</w:t>
      </w:r>
      <w:proofErr w:type="gramEnd"/>
      <w:r w:rsidRPr="00846894">
        <w:rPr>
          <w:rFonts w:ascii="Times New Roman" w:hAnsi="Times New Roman"/>
          <w:color w:val="000000"/>
          <w:sz w:val="16"/>
          <w:szCs w:val="16"/>
        </w:rPr>
        <w:t xml:space="preserve"> настоящему Административному регламенту (при личном обращении в орган местного самоуправления по месту жительства). К заявлению прилагаются следующие документы:</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а) копии документов, удостоверяющих личность каждого члена семьи;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б) 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в) документ, подтверждающий признание молодой семьи, нуждающейся в жилых помещениях;</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г)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roofErr w:type="gramEnd"/>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д) копию документа, подтверждающего регистрацию в системе индивидуального (персонифицированного) учета каждого члена семьи.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2.6.2. </w:t>
      </w:r>
      <w:proofErr w:type="gramStart"/>
      <w:r w:rsidRPr="00846894">
        <w:rPr>
          <w:rFonts w:ascii="Times New Roman" w:hAnsi="Times New Roman"/>
          <w:color w:val="000000"/>
          <w:sz w:val="16"/>
          <w:szCs w:val="16"/>
        </w:rPr>
        <w:t>Для участия в подпрограмме в целях использования социальной выплаты в соответствии с подпунктом «е» и «и» 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Российской Федерации от 17 декабря 2010 г. № 1050 молодая семья подает в Отдел ЖКХ или МФЦ по месту жительства заявление по форме согласно приложению № 1 к настоящему Административному</w:t>
      </w:r>
      <w:proofErr w:type="gramEnd"/>
      <w:r w:rsidRPr="00846894">
        <w:rPr>
          <w:rFonts w:ascii="Times New Roman" w:hAnsi="Times New Roman"/>
          <w:color w:val="000000"/>
          <w:sz w:val="16"/>
          <w:szCs w:val="16"/>
        </w:rPr>
        <w:t xml:space="preserve"> регламенту (при личном обращении в орган местного самоуправления по месту жительства). К заявлению прилагаются следующие документы:</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а) копии документов, удостоверяющих личность каждого члена семьи;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б) 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в) выписку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в соответствии с подпунктом «е» Правил предоставления молодым семьям социальных выплат</w:t>
      </w:r>
      <w:proofErr w:type="gramEnd"/>
      <w:r w:rsidRPr="00846894">
        <w:rPr>
          <w:rFonts w:ascii="Times New Roman" w:hAnsi="Times New Roman"/>
          <w:color w:val="000000"/>
          <w:sz w:val="16"/>
          <w:szCs w:val="16"/>
        </w:rPr>
        <w:t xml:space="preserve"> на приобретение (строительство) жилья и их использования, утвержденных постановлением Правительства Российской Федерации от 17 декабря 2010 г. № 1050;</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г) копию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подпунктом «и» 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Российской Федерации от 17 декабря 2010 г. № 1050;</w:t>
      </w:r>
      <w:proofErr w:type="gramEnd"/>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д) копию договора жилищного кредита;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е) копию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ж) документ, подтверждающий признание молодой семьи нуждающейся в жилом помещении в соответствии с подпунктом </w:t>
      </w:r>
      <w:r w:rsidRPr="00846894">
        <w:rPr>
          <w:rFonts w:ascii="Times New Roman" w:hAnsi="Times New Roman"/>
          <w:sz w:val="16"/>
          <w:szCs w:val="16"/>
        </w:rPr>
        <w:t xml:space="preserve">«б» пункта 1.2.1 подраздела 1.2 раздела </w:t>
      </w:r>
      <w:r w:rsidRPr="00846894">
        <w:rPr>
          <w:rFonts w:ascii="Times New Roman" w:hAnsi="Times New Roman"/>
          <w:sz w:val="16"/>
          <w:szCs w:val="16"/>
          <w:lang w:val="en-US"/>
        </w:rPr>
        <w:t>I</w:t>
      </w:r>
      <w:r w:rsidRPr="00846894">
        <w:rPr>
          <w:rFonts w:ascii="Times New Roman" w:hAnsi="Times New Roman"/>
          <w:color w:val="000000"/>
          <w:sz w:val="16"/>
          <w:szCs w:val="16"/>
        </w:rPr>
        <w:t xml:space="preserve"> настоящего Административного регламента на день заключения договора жилищного кредита;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з)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и) копия документа, подтверждающего регистрацию в системе индивидуального (персонифицированного) учета каждого члена семьи.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2.6.3. Обработка персональных данных по согласию граждан и членов их семей осуществляется в соответствии с Федеральным законом от 27 июля 2006 года № 152-ФЗ «О персональных данных» (далее – Федеральный закон № 152-ФЗ) и другими нормативными правовыми актами Российской Федерации, определяющими случаи и особенности обработки персональных данных.</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2.6.4.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Специалист Отдела ЖКХ в порядке межведомственного информационного взаимодействия запрашивает следующие документы:</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выписки из Единого государственного реестра недвижимости о правах на объекты недвижимости, принадлежащие на праве собственности заявителю и членам его семьи;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сведения из Единого государственного реестра записей актов гражданского состояния о государственной регистрации рождения несовершеннолетних членов семьи заявителя (при наличии);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сведения из Единого государственного реестра записей актов гражданского состояния о государственной регистрации заключения (расторжения) брака (при наличии).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Документы, запрашиваемые в порядке межведомственного информационного взаимодействия, орган местного самоуправления запрашивает в течение двух рабочих дней со дня подачи гражданином или его представителем заявления.</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Копии документов, представляемых гражданами, заверяются специалистом Уполномоченного органа при сличении их с оригиналом или могут быть удостоверены в установленном порядке.</w:t>
      </w:r>
    </w:p>
    <w:p w:rsidR="00846894" w:rsidRPr="00846894" w:rsidRDefault="00846894" w:rsidP="00846894">
      <w:pPr>
        <w:pStyle w:val="afff4"/>
        <w:ind w:firstLine="567"/>
        <w:jc w:val="both"/>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2.7. Исчерпывающий перечень оснований для отказа в приеме документов, необходимых для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Основаниями для отказа в приеме документов, необходимых для предоставления государственной услуги, являются:</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несоответствие заявления отсутствие данных, предусмотренных заявлением утрата документами, необходимыми для предоставления муниципальной услуги, юридической силы;</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несоответствие документов, представленных в электронной форме, оригиналам документов по содержанию, а также представление документов, непригодных для передачи по информационно-телекоммуникационным сетям или обработки в информационных системах;</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наличие в представленных документах подчисток и исправлений текста, не заверенных в порядке, установленном законодательством Российской Федерации;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наличие в представленных документах повреждений, которые не позволяют в полном объеме использовать информацию и сведения, содержащиеся в документах, для предоставления государственной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подача запроса о предоставлении муниципальной услуги и документов, необходимых для предоставления государственной услуги, в форме электронных документов с нарушением требований законодательства Российской Федерации;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неполное заполнение полей в форме заявления, в том числе в интерактивной форме заявления, на Едином портале государственных и муниципальных услуг;</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несоблюдение установленных Федеральным законом от 6 апреля 2011 г. № 63-ФЗ «Об электронной подписи» (далее – Федеральный закон № 63-ФЗ) условий признания действительности электронной подписи.</w:t>
      </w:r>
    </w:p>
    <w:p w:rsidR="00846894" w:rsidRPr="00846894" w:rsidRDefault="00846894" w:rsidP="00846894">
      <w:pPr>
        <w:pStyle w:val="afff4"/>
        <w:ind w:firstLine="708"/>
        <w:jc w:val="center"/>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2.8.1 Основания для приостановления предоставления муниципальной услуги отсутствуют.</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2.8.2 Основания для отказа в предоставлении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а) несоответствие молодой семьи требованиям, предусмотренным подразделом 1.2 раздела </w:t>
      </w:r>
      <w:r w:rsidRPr="00846894">
        <w:rPr>
          <w:rFonts w:ascii="Times New Roman" w:hAnsi="Times New Roman"/>
          <w:color w:val="000000"/>
          <w:sz w:val="16"/>
          <w:szCs w:val="16"/>
          <w:lang w:val="en-US"/>
        </w:rPr>
        <w:t>I</w:t>
      </w:r>
      <w:r w:rsidRPr="00846894">
        <w:rPr>
          <w:rFonts w:ascii="Times New Roman" w:hAnsi="Times New Roman"/>
          <w:color w:val="000000"/>
          <w:sz w:val="16"/>
          <w:szCs w:val="16"/>
        </w:rPr>
        <w:t xml:space="preserve"> настоящего Административного регламента;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б) непредставление или представление не в полном объеме документов, предусмотренных подразделом 2.6 раздела </w:t>
      </w:r>
      <w:r w:rsidRPr="00846894">
        <w:rPr>
          <w:rFonts w:ascii="Times New Roman" w:hAnsi="Times New Roman"/>
          <w:color w:val="000000"/>
          <w:sz w:val="16"/>
          <w:szCs w:val="16"/>
          <w:lang w:val="en-US"/>
        </w:rPr>
        <w:t>II</w:t>
      </w:r>
      <w:r w:rsidRPr="00846894">
        <w:rPr>
          <w:rFonts w:ascii="Times New Roman" w:hAnsi="Times New Roman"/>
          <w:color w:val="000000"/>
          <w:sz w:val="16"/>
          <w:szCs w:val="16"/>
        </w:rPr>
        <w:t xml:space="preserve"> настоящего Административного регламента;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в) недостоверность сведений, содержащихся в представленных документах;</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w:t>
      </w:r>
    </w:p>
    <w:p w:rsidR="00846894" w:rsidRPr="00846894" w:rsidRDefault="00846894" w:rsidP="00846894">
      <w:pPr>
        <w:pStyle w:val="afff4"/>
        <w:ind w:firstLine="708"/>
        <w:jc w:val="center"/>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lastRenderedPageBreak/>
        <w:t>2.9. Порядок, размер и основания взимания платы за предоставление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Муниципальная услуга предоставляется на безвозмездной основе.</w:t>
      </w:r>
    </w:p>
    <w:p w:rsidR="00846894" w:rsidRPr="00846894" w:rsidRDefault="00846894" w:rsidP="00846894">
      <w:pPr>
        <w:pStyle w:val="afff4"/>
        <w:ind w:firstLine="708"/>
        <w:jc w:val="center"/>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Время ожидания в очереди заявителя при подаче запроса о предоставлении государственной услуги и при получении результата предоставления государственной услуги не должно превышать 15 минут на одного заявителя.</w:t>
      </w:r>
    </w:p>
    <w:p w:rsidR="00846894" w:rsidRPr="00846894" w:rsidRDefault="00846894" w:rsidP="00846894">
      <w:pPr>
        <w:pStyle w:val="afff4"/>
        <w:ind w:firstLine="708"/>
        <w:jc w:val="center"/>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2.11. Срок регистрации запроса заявителя о предоставлении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Запросы, полученные как при личном обращении заявителя, так и в электронной форме регистрируются в день поступления в установленном порядке.</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Регистрация обращения является основанием для начала действий по предоставлению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Регистрация запроса заявителя о предоставлении муниципальной услуги, направленного заявителем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осуществляется в день их поступления в Отдел ЖКХ либо на следующий день, в случае поступления запроса заявителя о предоставлении муниципальной услуги по окончании рабочего времени Отдела ЖКХ.</w:t>
      </w:r>
      <w:proofErr w:type="gramEnd"/>
      <w:r w:rsidRPr="00846894">
        <w:rPr>
          <w:rFonts w:ascii="Times New Roman" w:hAnsi="Times New Roman"/>
          <w:color w:val="000000"/>
          <w:sz w:val="16"/>
          <w:szCs w:val="16"/>
        </w:rPr>
        <w:t xml:space="preserve"> В случае поступления запроса заявителя о предоставлении муниципальной услуги в выходные или нерабочие праздничные дни их регистрация осуществляется в рабочий день, следующий за выходным (нерабочим или праздничным) днем.</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Заявление на предоставление муниципальной услуги, поступившие через МФЦ регистрируется 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w:t>
      </w:r>
      <w:proofErr w:type="gramStart"/>
      <w:r w:rsidRPr="00846894">
        <w:rPr>
          <w:rFonts w:ascii="Times New Roman" w:hAnsi="Times New Roman"/>
          <w:color w:val="000000"/>
          <w:sz w:val="16"/>
          <w:szCs w:val="16"/>
        </w:rPr>
        <w:t>с даты поступления</w:t>
      </w:r>
      <w:proofErr w:type="gramEnd"/>
      <w:r w:rsidRPr="00846894">
        <w:rPr>
          <w:rFonts w:ascii="Times New Roman" w:hAnsi="Times New Roman"/>
          <w:color w:val="000000"/>
          <w:sz w:val="16"/>
          <w:szCs w:val="16"/>
        </w:rPr>
        <w:t>.</w:t>
      </w:r>
    </w:p>
    <w:p w:rsidR="00846894" w:rsidRPr="00846894" w:rsidRDefault="00846894" w:rsidP="00846894">
      <w:pPr>
        <w:pStyle w:val="afff4"/>
        <w:ind w:firstLine="708"/>
        <w:jc w:val="center"/>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2.12. Требования к помещениям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Визуальная, текстовая информация о порядке предоставления муниципальной услуги размещается на информационном стенде структурного подразделения, на официальном сайте органа местного самоуправления, на Едином портале государственных и муниципальных услуг, в Единой информационной системе жилищного строительства, в государственной информационной системе обеспечения градостроительной деятельности.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846894" w:rsidRPr="00846894" w:rsidRDefault="00846894" w:rsidP="00846894">
      <w:pPr>
        <w:pStyle w:val="afff4"/>
        <w:ind w:firstLine="708"/>
        <w:jc w:val="center"/>
        <w:rPr>
          <w:rFonts w:ascii="Times New Roman" w:hAnsi="Times New Roman"/>
          <w:b/>
          <w:color w:val="000000"/>
          <w:sz w:val="16"/>
          <w:szCs w:val="16"/>
        </w:rPr>
      </w:pPr>
    </w:p>
    <w:p w:rsidR="00846894" w:rsidRPr="00846894" w:rsidRDefault="00846894" w:rsidP="00846894">
      <w:pPr>
        <w:pStyle w:val="afff4"/>
        <w:ind w:firstLine="708"/>
        <w:jc w:val="center"/>
        <w:rPr>
          <w:rFonts w:ascii="Times New Roman" w:hAnsi="Times New Roman"/>
          <w:b/>
          <w:color w:val="000000"/>
          <w:sz w:val="16"/>
          <w:szCs w:val="16"/>
        </w:rPr>
      </w:pPr>
      <w:r w:rsidRPr="00846894">
        <w:rPr>
          <w:rFonts w:ascii="Times New Roman" w:hAnsi="Times New Roman"/>
          <w:b/>
          <w:color w:val="000000"/>
          <w:sz w:val="16"/>
          <w:szCs w:val="16"/>
        </w:rPr>
        <w:t>2.13. Показатели доступности и качества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Показателями доступности муниципальной услуги являются:</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обеспечение информирования о работе Отдела ЖКХ и предоставляемой муниципальной услуге (размещение информации на Едином портале государственных и муниципальных услуг);</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обеспечение свободного доступа в здание Администрации;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организация предоставления муниципальной услуги через МФЦ.</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Показателями качества муниципальной услуги являются:</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компетентность специалистов, предоставляющих муниципальную услугу, в вопросах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строгое соблюдение стандарта и порядка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эффективность и своевременность рассмотрения поступивших обращений по вопросам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отсутствие жалоб.</w:t>
      </w:r>
    </w:p>
    <w:p w:rsidR="00846894" w:rsidRPr="00846894" w:rsidRDefault="00846894" w:rsidP="00846894">
      <w:pPr>
        <w:pStyle w:val="afff4"/>
        <w:ind w:firstLine="708"/>
        <w:jc w:val="center"/>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2.14.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государственной услуги в электронной форме</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2.14.2.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2.14.3.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2.14.4. Сведения о ходе предоставления услуги,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846894" w:rsidRPr="00846894" w:rsidRDefault="00846894" w:rsidP="00846894">
      <w:pPr>
        <w:pStyle w:val="afff4"/>
        <w:ind w:firstLine="708"/>
        <w:jc w:val="center"/>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III. Состав, последовательность и сроки выполнения административных процедур</w:t>
      </w:r>
    </w:p>
    <w:p w:rsidR="00846894" w:rsidRPr="00846894" w:rsidRDefault="00846894" w:rsidP="00846894">
      <w:pPr>
        <w:pStyle w:val="afff4"/>
        <w:ind w:firstLine="708"/>
        <w:jc w:val="center"/>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3.1. Перечень вариантов предоставления муниципальных услуг</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1) принятие решения о выдаче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 (далее - Свидетельства) - перечисление бюджетных сре</w:t>
      </w:r>
      <w:proofErr w:type="gramStart"/>
      <w:r w:rsidRPr="00846894">
        <w:rPr>
          <w:rFonts w:ascii="Times New Roman" w:hAnsi="Times New Roman"/>
          <w:color w:val="000000"/>
          <w:sz w:val="16"/>
          <w:szCs w:val="16"/>
        </w:rPr>
        <w:t>дств с б</w:t>
      </w:r>
      <w:proofErr w:type="gramEnd"/>
      <w:r w:rsidRPr="00846894">
        <w:rPr>
          <w:rFonts w:ascii="Times New Roman" w:hAnsi="Times New Roman"/>
          <w:color w:val="000000"/>
          <w:sz w:val="16"/>
          <w:szCs w:val="16"/>
        </w:rPr>
        <w:t>анковского счета молодой семьи из уполномоченного банка продавцу жилого помещения;</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2) предоставление дополнительной социальной выплаты при рождении (усыновлении) ребенка;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3) принятие решения об отказе в выдаче Свидетельства - письменное уведомление Администрации об отказе в выдаче Свидетельства.</w:t>
      </w: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3.1.1. Профилирование заявителя</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Вариант предоставления муниципальной услуги определяется путем анкетирования в Отделе ЖКХ, посредством Единого портала государственных и муниципальных услуг, в МФЦ.</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На основании ответов заявителя на вопросы анкетирования определяется вариант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lastRenderedPageBreak/>
        <w:t>Перечень признаков заявителей, уполномоченных лиц (законных представителей) приведен в приложении № 4 к Административному регламенту.</w:t>
      </w:r>
    </w:p>
    <w:p w:rsidR="00846894" w:rsidRPr="00846894" w:rsidRDefault="00846894" w:rsidP="00846894">
      <w:pPr>
        <w:pStyle w:val="afff4"/>
        <w:ind w:firstLine="708"/>
        <w:jc w:val="center"/>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3.2. Принятие решения о выдаче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 (далее - Свидетельства) - перечисление бюджетных сре</w:t>
      </w:r>
      <w:proofErr w:type="gramStart"/>
      <w:r w:rsidRPr="00846894">
        <w:rPr>
          <w:rFonts w:ascii="Times New Roman" w:hAnsi="Times New Roman"/>
          <w:b/>
          <w:color w:val="000000"/>
          <w:sz w:val="16"/>
          <w:szCs w:val="16"/>
        </w:rPr>
        <w:t>дств с б</w:t>
      </w:r>
      <w:proofErr w:type="gramEnd"/>
      <w:r w:rsidRPr="00846894">
        <w:rPr>
          <w:rFonts w:ascii="Times New Roman" w:hAnsi="Times New Roman"/>
          <w:b/>
          <w:color w:val="000000"/>
          <w:sz w:val="16"/>
          <w:szCs w:val="16"/>
        </w:rPr>
        <w:t>анковского счета молодой семьи из уполномоченного банка продавцу жилого помещения</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3.2.1. </w:t>
      </w:r>
      <w:proofErr w:type="gramStart"/>
      <w:r w:rsidRPr="00846894">
        <w:rPr>
          <w:rFonts w:ascii="Times New Roman" w:hAnsi="Times New Roman"/>
          <w:color w:val="000000"/>
          <w:sz w:val="16"/>
          <w:szCs w:val="16"/>
        </w:rPr>
        <w:t>Для предоставления муниципальной услуги осуществляются следующие</w:t>
      </w:r>
      <w:proofErr w:type="gramEnd"/>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административные процедуры:</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первичный прием заявления и документов от молодых семей;</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рассмотрение принятых документов;</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формирование и направление межведомственных запросов;</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принятие решения о предоставлении муниципальной услуги и направление заявителю результатов рассмотрения документов;</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формирование списка молодых семей;</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предоставление молодыми семьями заявления и документов о выдаче Свидетельства;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выдача Свидетельства.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3.2.2. Первичный прием заявления и документов от молодых семей</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Основанием для начала административной процедуры является обращение заявителя с заявлением и представление документов, указанных в подразделе 2.6 раздела </w:t>
      </w:r>
      <w:r w:rsidRPr="00846894">
        <w:rPr>
          <w:rFonts w:ascii="Times New Roman" w:hAnsi="Times New Roman"/>
          <w:color w:val="000000"/>
          <w:sz w:val="16"/>
          <w:szCs w:val="16"/>
          <w:lang w:val="en-US"/>
        </w:rPr>
        <w:t>II</w:t>
      </w:r>
      <w:r w:rsidRPr="00846894">
        <w:rPr>
          <w:rFonts w:ascii="Times New Roman" w:hAnsi="Times New Roman"/>
          <w:color w:val="000000"/>
          <w:sz w:val="16"/>
          <w:szCs w:val="16"/>
        </w:rPr>
        <w:t xml:space="preserve"> настоящего Административного регламента.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Специалист Отдела ЖКХ, ответственный за прием документов:</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при личном обращении заявителя устанавливает личность заявителя, в том числе проверяет документ, удостоверяющий личность заявителя, либо полномочия представителя;</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проводит первичную проверку представленных документов на предмет соответствия их установленным законодательством требованиям, а именно:</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а) наличие документов, указанных в подразделе 2.6 раздела </w:t>
      </w:r>
      <w:r w:rsidRPr="00846894">
        <w:rPr>
          <w:rFonts w:ascii="Times New Roman" w:hAnsi="Times New Roman"/>
          <w:color w:val="000000"/>
          <w:sz w:val="16"/>
          <w:szCs w:val="16"/>
          <w:lang w:val="en-US"/>
        </w:rPr>
        <w:t>II</w:t>
      </w:r>
      <w:r w:rsidRPr="00846894">
        <w:rPr>
          <w:rFonts w:ascii="Times New Roman" w:hAnsi="Times New Roman"/>
          <w:color w:val="000000"/>
          <w:sz w:val="16"/>
          <w:szCs w:val="16"/>
        </w:rPr>
        <w:t xml:space="preserve"> настоящего Административного регламента;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б) правильность заполнения </w:t>
      </w:r>
      <w:proofErr w:type="gramStart"/>
      <w:r w:rsidRPr="00846894">
        <w:rPr>
          <w:rFonts w:ascii="Times New Roman" w:hAnsi="Times New Roman"/>
          <w:color w:val="000000"/>
          <w:sz w:val="16"/>
          <w:szCs w:val="16"/>
        </w:rPr>
        <w:t>заявления</w:t>
      </w:r>
      <w:proofErr w:type="gramEnd"/>
      <w:r w:rsidRPr="00846894">
        <w:rPr>
          <w:rFonts w:ascii="Times New Roman" w:hAnsi="Times New Roman"/>
          <w:color w:val="000000"/>
          <w:sz w:val="16"/>
          <w:szCs w:val="16"/>
        </w:rPr>
        <w:t xml:space="preserve"> проверяя соблюдение следующих требований:</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тексты документов написаны разборчиво;</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 фамилия, имя и отчество </w:t>
      </w:r>
      <w:proofErr w:type="gramStart"/>
      <w:r w:rsidRPr="00846894">
        <w:rPr>
          <w:rFonts w:ascii="Times New Roman" w:hAnsi="Times New Roman"/>
          <w:color w:val="000000"/>
          <w:sz w:val="16"/>
          <w:szCs w:val="16"/>
        </w:rPr>
        <w:t>указаны</w:t>
      </w:r>
      <w:proofErr w:type="gramEnd"/>
      <w:r w:rsidRPr="00846894">
        <w:rPr>
          <w:rFonts w:ascii="Times New Roman" w:hAnsi="Times New Roman"/>
          <w:color w:val="000000"/>
          <w:sz w:val="16"/>
          <w:szCs w:val="16"/>
        </w:rPr>
        <w:t xml:space="preserve"> полностью и соответствуют паспортным данным;</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документы не исполнены карандашом;</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документы не имеют серьезных повреждений, наличие которых не позволяет однозначно истолковать их содержание.</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roofErr w:type="gramEnd"/>
      <w:r w:rsidRPr="00846894">
        <w:rPr>
          <w:rFonts w:ascii="Times New Roman" w:hAnsi="Times New Roman"/>
          <w:color w:val="000000"/>
          <w:sz w:val="16"/>
          <w:szCs w:val="16"/>
        </w:rPr>
        <w:t xml:space="preserve">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Сверяет копии представленных документов с подлинниками и выполняет на них надпись об их соответствии оригиналом, заверяет своей подписью, при этом подлинные экземпляры документов возвращает заявителю.</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При отсутствии у заявителя заполненного заявления или неправильном его оформлении, оказывает помощь в написании заявления.</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3.2.3. Формирование и направление запросов в органы (организации), участвующие в предоставлении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документов, необходимых для предоставления муниципальной услуги и представляемых заявителем,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w:t>
      </w:r>
      <w:proofErr w:type="gramEnd"/>
      <w:r w:rsidRPr="00846894">
        <w:rPr>
          <w:rFonts w:ascii="Times New Roman" w:hAnsi="Times New Roman"/>
          <w:color w:val="000000"/>
          <w:sz w:val="16"/>
          <w:szCs w:val="16"/>
        </w:rPr>
        <w:t xml:space="preserve">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3.2.4. Специалист Отдела ЖКХ в течение 2 рабочих дней со дня приема и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территориального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3.2.5. </w:t>
      </w:r>
      <w:proofErr w:type="gramStart"/>
      <w:r w:rsidRPr="00846894">
        <w:rPr>
          <w:rFonts w:ascii="Times New Roman" w:hAnsi="Times New Roman"/>
          <w:color w:val="000000"/>
          <w:sz w:val="16"/>
          <w:szCs w:val="16"/>
        </w:rPr>
        <w:t>Межведомственный запрос Отдела ЖКХ о представлении документов (их копии или сведения, содержащиеся в них), необходимых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w:t>
      </w:r>
      <w:proofErr w:type="gramEnd"/>
      <w:r w:rsidRPr="00846894">
        <w:rPr>
          <w:rFonts w:ascii="Times New Roman" w:hAnsi="Times New Roman"/>
          <w:color w:val="000000"/>
          <w:sz w:val="16"/>
          <w:szCs w:val="16"/>
        </w:rPr>
        <w:t xml:space="preserve">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наименование органа, направляющего межведомственный запрос;</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наименование органа, в адрес которого направляется межведомственный запрос;</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846894">
        <w:rPr>
          <w:rFonts w:ascii="Times New Roman" w:hAnsi="Times New Roman"/>
          <w:color w:val="000000"/>
          <w:sz w:val="16"/>
          <w:szCs w:val="16"/>
        </w:rPr>
        <w:t>необходимых</w:t>
      </w:r>
      <w:proofErr w:type="gramEnd"/>
      <w:r w:rsidRPr="00846894">
        <w:rPr>
          <w:rFonts w:ascii="Times New Roman" w:hAnsi="Times New Roman"/>
          <w:color w:val="000000"/>
          <w:sz w:val="16"/>
          <w:szCs w:val="16"/>
        </w:rPr>
        <w:t xml:space="preserve"> для предоставления муниципальной услуги, и указание на реквизиты данного нормативного правового акта;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846894">
        <w:rPr>
          <w:rFonts w:ascii="Times New Roman" w:hAnsi="Times New Roman"/>
          <w:color w:val="000000"/>
          <w:sz w:val="16"/>
          <w:szCs w:val="16"/>
        </w:rPr>
        <w:t>таких</w:t>
      </w:r>
      <w:proofErr w:type="gramEnd"/>
      <w:r w:rsidRPr="00846894">
        <w:rPr>
          <w:rFonts w:ascii="Times New Roman" w:hAnsi="Times New Roman"/>
          <w:color w:val="000000"/>
          <w:sz w:val="16"/>
          <w:szCs w:val="16"/>
        </w:rPr>
        <w:t xml:space="preserve"> документа и (или) информации;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контактная информация для направления ответа на межведомственный запрос;</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дата направления межведомственного запроса;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roofErr w:type="gramEnd"/>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Результатом административной процедуры является направление межведомственного запроса в соответствующий орган (организацию).</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3.2.6. Рассмотрение принятых документов</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 xml:space="preserve">Основанием для начала административной процедуры является принятое заявление в соответствии с приложение № 2 к Административному регламенту с прилагаемыми к нему документами согласно подраздела 2.6 раздела </w:t>
      </w:r>
      <w:r w:rsidRPr="00846894">
        <w:rPr>
          <w:rFonts w:ascii="Times New Roman" w:hAnsi="Times New Roman"/>
          <w:color w:val="000000"/>
          <w:sz w:val="16"/>
          <w:szCs w:val="16"/>
          <w:lang w:val="en-US"/>
        </w:rPr>
        <w:t>II</w:t>
      </w:r>
      <w:r w:rsidRPr="00846894">
        <w:rPr>
          <w:rFonts w:ascii="Times New Roman" w:hAnsi="Times New Roman"/>
          <w:color w:val="000000"/>
          <w:sz w:val="16"/>
          <w:szCs w:val="16"/>
        </w:rPr>
        <w:t xml:space="preserve"> настоящего Административного регламента, необходимыми для предоставления муниципальной услуги, и получение сведений, полученных по запросам, направленным в соответствии с пунктом 3.2.5 подраздела 3.2 раздела </w:t>
      </w:r>
      <w:r w:rsidRPr="00846894">
        <w:rPr>
          <w:rFonts w:ascii="Times New Roman" w:hAnsi="Times New Roman"/>
          <w:color w:val="000000"/>
          <w:sz w:val="16"/>
          <w:szCs w:val="16"/>
          <w:lang w:val="en-US"/>
        </w:rPr>
        <w:t>III</w:t>
      </w:r>
      <w:r w:rsidRPr="00846894">
        <w:rPr>
          <w:rFonts w:ascii="Times New Roman" w:hAnsi="Times New Roman"/>
          <w:color w:val="000000"/>
          <w:sz w:val="16"/>
          <w:szCs w:val="16"/>
        </w:rPr>
        <w:t xml:space="preserve"> настоящего Административного регламента.</w:t>
      </w:r>
      <w:proofErr w:type="gramEnd"/>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Заявление и документы выносятся для рассмотрения на заседание жилищной комиссии при администрации Алатырского муниципального округа Чувашской Республики (далее - жилищная комиссия) в срок не позднее 10 дней </w:t>
      </w:r>
      <w:proofErr w:type="gramStart"/>
      <w:r w:rsidRPr="00846894">
        <w:rPr>
          <w:rFonts w:ascii="Times New Roman" w:hAnsi="Times New Roman"/>
          <w:color w:val="000000"/>
          <w:sz w:val="16"/>
          <w:szCs w:val="16"/>
        </w:rPr>
        <w:t>с даты предоставления</w:t>
      </w:r>
      <w:proofErr w:type="gramEnd"/>
      <w:r w:rsidRPr="00846894">
        <w:rPr>
          <w:rFonts w:ascii="Times New Roman" w:hAnsi="Times New Roman"/>
          <w:color w:val="000000"/>
          <w:sz w:val="16"/>
          <w:szCs w:val="16"/>
        </w:rPr>
        <w:t xml:space="preserve"> заявления в Отдел ЖКХ.</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Члены комиссии знакомятся с документами заявителя и принимают решение о наличии или отсутствии оснований для включения в список участников молодых семей, изъявивших желание получить социальную выплату в планируемом году не позднее 10 дней </w:t>
      </w:r>
      <w:proofErr w:type="gramStart"/>
      <w:r w:rsidRPr="00846894">
        <w:rPr>
          <w:rFonts w:ascii="Times New Roman" w:hAnsi="Times New Roman"/>
          <w:color w:val="000000"/>
          <w:sz w:val="16"/>
          <w:szCs w:val="16"/>
        </w:rPr>
        <w:t>с даты предоставления</w:t>
      </w:r>
      <w:proofErr w:type="gramEnd"/>
      <w:r w:rsidRPr="00846894">
        <w:rPr>
          <w:rFonts w:ascii="Times New Roman" w:hAnsi="Times New Roman"/>
          <w:color w:val="000000"/>
          <w:sz w:val="16"/>
          <w:szCs w:val="16"/>
        </w:rPr>
        <w:t xml:space="preserve"> заявления в Отдел ЖКХ. Решение жилищной комиссии оформляется протоколом.</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3.2.7. Принятие решения о предоставлении муниципальной услуги и направление заявителю результатов рассмотрения документов</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В течение 3 рабочих дней </w:t>
      </w:r>
      <w:proofErr w:type="gramStart"/>
      <w:r w:rsidRPr="00846894">
        <w:rPr>
          <w:rFonts w:ascii="Times New Roman" w:hAnsi="Times New Roman"/>
          <w:color w:val="000000"/>
          <w:sz w:val="16"/>
          <w:szCs w:val="16"/>
        </w:rPr>
        <w:t>с даты подписания</w:t>
      </w:r>
      <w:proofErr w:type="gramEnd"/>
      <w:r w:rsidRPr="00846894">
        <w:rPr>
          <w:rFonts w:ascii="Times New Roman" w:hAnsi="Times New Roman"/>
          <w:color w:val="000000"/>
          <w:sz w:val="16"/>
          <w:szCs w:val="16"/>
        </w:rPr>
        <w:t xml:space="preserve"> протокола специалист Отдела ЖКХ готовит проект постановления Администрации о признании молодой семьи участницей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lastRenderedPageBreak/>
        <w:t xml:space="preserve">Уведомление о включении в список на получение социальной выплаты направляется заявителю, либо вручается лично в течение пяти дней </w:t>
      </w:r>
      <w:proofErr w:type="gramStart"/>
      <w:r w:rsidRPr="00846894">
        <w:rPr>
          <w:rFonts w:ascii="Times New Roman" w:hAnsi="Times New Roman"/>
          <w:color w:val="000000"/>
          <w:sz w:val="16"/>
          <w:szCs w:val="16"/>
        </w:rPr>
        <w:t>с даты подписания</w:t>
      </w:r>
      <w:proofErr w:type="gramEnd"/>
      <w:r w:rsidRPr="00846894">
        <w:rPr>
          <w:rFonts w:ascii="Times New Roman" w:hAnsi="Times New Roman"/>
          <w:color w:val="000000"/>
          <w:sz w:val="16"/>
          <w:szCs w:val="16"/>
        </w:rPr>
        <w:t xml:space="preserve"> постановления Администрации о признании молодой семьи участницей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В случае принятия решения об отказе во включении в список на получение</w:t>
      </w:r>
      <w:proofErr w:type="gramEnd"/>
      <w:r w:rsidRPr="00846894">
        <w:rPr>
          <w:rFonts w:ascii="Times New Roman" w:hAnsi="Times New Roman"/>
          <w:color w:val="000000"/>
          <w:sz w:val="16"/>
          <w:szCs w:val="16"/>
        </w:rPr>
        <w:t xml:space="preserve"> социальной выплаты, заявителю направляется письменное уведомление с указанием оснований для отказа и возможностей их устранения, и ссылками на соответствующие нормативно-правовые акты в течение пяти дней с даты подписания протокола жилищной комиссией.</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Если заявление поступило через МФЦ, уведомление о принятом решении передается в МФЦ для последующей передачи заявителю в течение четырех рабочих дней с момента принятия решения о включении в список, либо отказе во включении в список.</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3.2.8. Выдача свидетельства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Заполненные бланки Свидетельств подписываются главой Алатырского муниципального округа, и заверяются гербовой печатью. До выдачи молодой семье Свидетельство хранится в Отделе ЖКХ.</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Выдача Свидетельства фиксируется в журнале выдачи свидетельств в Отделе ЖКХ.</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Принятие решения об отказе в выдаче свидетельства принимается на основе следующих критериев:</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соответствие заявителя условиям, предусмотренным подразделом 1.2 раздела I настоящего Административного регламента;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достоверность сведений, содержащихся в представленных гражданином документах;</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представление полного комплекта документов, указанных в подразделе 2.6 раздела II настоящего Административного регламента.</w:t>
      </w:r>
    </w:p>
    <w:p w:rsidR="00846894" w:rsidRPr="00846894" w:rsidRDefault="00846894" w:rsidP="00846894">
      <w:pPr>
        <w:pStyle w:val="afff4"/>
        <w:ind w:firstLine="708"/>
        <w:jc w:val="center"/>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3.3. Предоставление дополнительной социальной выплаты при рождении (усыновлении) ребенка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3.3.1. Молодой семье - участнице ведомственной целевой программы при рождении (усыновлении) одного ребенка предоставляется дополнительная социальная выплата в размере 5 процентов расчетной (средней) стоимости жилья для погашения части расходов, связанных с приобретением жилого помещения (созданием объекта индивидуального жилищного строительства).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3.3.2. Право на дополнительную социальную выплату молодая семья имеет в случае, если ребенок родился (усыновлен) в период </w:t>
      </w:r>
      <w:proofErr w:type="gramStart"/>
      <w:r w:rsidRPr="00846894">
        <w:rPr>
          <w:rFonts w:ascii="Times New Roman" w:hAnsi="Times New Roman"/>
          <w:color w:val="000000"/>
          <w:sz w:val="16"/>
          <w:szCs w:val="16"/>
        </w:rPr>
        <w:t>с даты выдачи</w:t>
      </w:r>
      <w:proofErr w:type="gramEnd"/>
      <w:r w:rsidRPr="00846894">
        <w:rPr>
          <w:rFonts w:ascii="Times New Roman" w:hAnsi="Times New Roman"/>
          <w:color w:val="000000"/>
          <w:sz w:val="16"/>
          <w:szCs w:val="16"/>
        </w:rPr>
        <w:t xml:space="preserve"> свидетельства о праве на социальную выплату и до даты предоставления социальной выплаты участнику ведомственной целевой программы.</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3.3.3. Молодая семья представляет в Отдел ЖКХ следующие документы:</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заявление на получение социальной выплаты в произвольной форме;</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копию свидетельства о рождении ребенка либо копии документов, подтверждающих усыновление ребенка;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выписку из лицевого счета;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копии паспорта или иных документов, удостоверяющих личность, на каждого члена семьи.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3.3.4. Администрация в 5-дневный срок проверяет представленные документы, принимает решение о предоставлении дополнительной социальной выплаты и производит расчет размера субсидии. После чего молодой семье выдается Свидетельство о праве на дополнительную социальную выплату в связи с рождением (усыновлением) ребенка.</w:t>
      </w:r>
    </w:p>
    <w:p w:rsidR="00846894" w:rsidRPr="00846894" w:rsidRDefault="00846894" w:rsidP="00846894">
      <w:pPr>
        <w:pStyle w:val="afff4"/>
        <w:ind w:firstLine="567"/>
        <w:jc w:val="both"/>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3.4.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3.4.1. Максимальный срок предоставления муниципальной услуги в соответствии с вариантом составляет 5 рабочих дней со дня регистрации в Отделе ЖКХ заявления об исправлении опечаток и ошибок и необходимых документов.</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3.4.2. Результатом предоставления муниципальной услуги является исправление опечаток и (или) ошибок в выданном направлении.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3.4.3. </w:t>
      </w:r>
      <w:proofErr w:type="gramStart"/>
      <w:r w:rsidRPr="00846894">
        <w:rPr>
          <w:rFonts w:ascii="Times New Roman" w:hAnsi="Times New Roman"/>
          <w:color w:val="000000"/>
          <w:sz w:val="16"/>
          <w:szCs w:val="16"/>
        </w:rPr>
        <w:t>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roofErr w:type="gramEnd"/>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3.4.4. </w:t>
      </w:r>
      <w:proofErr w:type="gramStart"/>
      <w:r w:rsidRPr="00846894">
        <w:rPr>
          <w:rFonts w:ascii="Times New Roman" w:hAnsi="Times New Roman"/>
          <w:color w:val="000000"/>
          <w:sz w:val="16"/>
          <w:szCs w:val="16"/>
        </w:rPr>
        <w:t>Для получения муниципальной услуги заявитель представляет в отдел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а также выданный по результатам предоставления муниципальной услуги документ, в котором содержатся опечатки и (или) ошибки.</w:t>
      </w:r>
      <w:proofErr w:type="gramEnd"/>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При возникновении у молодой семьи - участницы ведомственной целевой программы обстоятельств, потребовавших замены выданного свидетельства, молодая семья представляет в отдел заявление о его замене с указанием обстоятельств, потребовавших такой замены, и приложением документов, подтверждающих эти обстоятельства.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К указанным обстоятельствам относятся утрата (хищение) или порча свидетельства, уважительные причины, не позволившие молодой семье представить свидетельство в банк в установленный срок.</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В течение 30 дней </w:t>
      </w:r>
      <w:proofErr w:type="gramStart"/>
      <w:r w:rsidRPr="00846894">
        <w:rPr>
          <w:rFonts w:ascii="Times New Roman" w:hAnsi="Times New Roman"/>
          <w:color w:val="000000"/>
          <w:sz w:val="16"/>
          <w:szCs w:val="16"/>
        </w:rPr>
        <w:t>с даты получения</w:t>
      </w:r>
      <w:proofErr w:type="gramEnd"/>
      <w:r w:rsidRPr="00846894">
        <w:rPr>
          <w:rFonts w:ascii="Times New Roman" w:hAnsi="Times New Roman"/>
          <w:color w:val="000000"/>
          <w:sz w:val="16"/>
          <w:szCs w:val="16"/>
        </w:rPr>
        <w:t xml:space="preserve"> заявления специалист Отдела ЖКХ выдает новое Свидетельство, в котором указывается размер социальной выплаты, предусмотренный в замененном свидетельстве, и срок действия, соответствующий оставшемуся сроку действия.</w:t>
      </w:r>
    </w:p>
    <w:p w:rsidR="00846894" w:rsidRPr="00846894" w:rsidRDefault="00846894" w:rsidP="00846894">
      <w:pPr>
        <w:pStyle w:val="afff4"/>
        <w:ind w:firstLine="567"/>
        <w:jc w:val="both"/>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lang w:val="en-US"/>
        </w:rPr>
        <w:t>I</w:t>
      </w:r>
      <w:r w:rsidRPr="00846894">
        <w:rPr>
          <w:rFonts w:ascii="Times New Roman" w:hAnsi="Times New Roman"/>
          <w:b/>
          <w:color w:val="000000"/>
          <w:sz w:val="16"/>
          <w:szCs w:val="16"/>
        </w:rPr>
        <w:t>V. Формы контроля за исполнением административного регламента</w:t>
      </w:r>
    </w:p>
    <w:p w:rsidR="00846894" w:rsidRPr="00846894" w:rsidRDefault="00846894" w:rsidP="00846894">
      <w:pPr>
        <w:pStyle w:val="afff4"/>
        <w:ind w:firstLine="567"/>
        <w:jc w:val="center"/>
        <w:rPr>
          <w:rFonts w:ascii="Times New Roman" w:hAnsi="Times New Roman"/>
          <w:b/>
          <w:color w:val="000000"/>
          <w:sz w:val="16"/>
          <w:szCs w:val="16"/>
        </w:rPr>
      </w:pPr>
    </w:p>
    <w:p w:rsidR="00846894" w:rsidRPr="00846894" w:rsidRDefault="00846894" w:rsidP="00846894">
      <w:pPr>
        <w:pStyle w:val="afff4"/>
        <w:ind w:firstLine="567"/>
        <w:jc w:val="center"/>
        <w:rPr>
          <w:rFonts w:ascii="Times New Roman" w:hAnsi="Times New Roman"/>
          <w:b/>
          <w:color w:val="000000"/>
          <w:sz w:val="16"/>
          <w:szCs w:val="16"/>
        </w:rPr>
      </w:pPr>
      <w:r w:rsidRPr="00846894">
        <w:rPr>
          <w:rFonts w:ascii="Times New Roman" w:hAnsi="Times New Roman"/>
          <w:b/>
          <w:color w:val="000000"/>
          <w:sz w:val="16"/>
          <w:szCs w:val="16"/>
        </w:rPr>
        <w:t xml:space="preserve">4.1. Порядок осуществления текущего </w:t>
      </w:r>
      <w:proofErr w:type="gramStart"/>
      <w:r w:rsidRPr="00846894">
        <w:rPr>
          <w:rFonts w:ascii="Times New Roman" w:hAnsi="Times New Roman"/>
          <w:b/>
          <w:color w:val="000000"/>
          <w:sz w:val="16"/>
          <w:szCs w:val="16"/>
        </w:rPr>
        <w:t>контроля за</w:t>
      </w:r>
      <w:proofErr w:type="gramEnd"/>
      <w:r w:rsidRPr="00846894">
        <w:rPr>
          <w:rFonts w:ascii="Times New Roman" w:hAnsi="Times New Roman"/>
          <w:b/>
          <w:color w:val="000000"/>
          <w:sz w:val="16"/>
          <w:szCs w:val="16"/>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4.1.1. </w:t>
      </w:r>
      <w:proofErr w:type="gramStart"/>
      <w:r w:rsidRPr="00846894">
        <w:rPr>
          <w:rFonts w:ascii="Times New Roman" w:hAnsi="Times New Roman"/>
          <w:color w:val="000000"/>
          <w:sz w:val="16"/>
          <w:szCs w:val="16"/>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главой либо заместителем главы Алатырского муниципального округа, курирующим предоставление муниципальной услуги, а также начальником Отдела ЖКХ, уполномоченного на предоставление услуги путем проверки своевременности, последовательности исполнения административных процедур, полноты и качества выполнения</w:t>
      </w:r>
      <w:proofErr w:type="gramEnd"/>
      <w:r w:rsidRPr="00846894">
        <w:rPr>
          <w:rFonts w:ascii="Times New Roman" w:hAnsi="Times New Roman"/>
          <w:color w:val="000000"/>
          <w:sz w:val="16"/>
          <w:szCs w:val="16"/>
        </w:rPr>
        <w:t xml:space="preserve"> процедур при предоставлении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4.1.2. </w:t>
      </w:r>
      <w:proofErr w:type="gramStart"/>
      <w:r w:rsidRPr="00846894">
        <w:rPr>
          <w:rFonts w:ascii="Times New Roman" w:hAnsi="Times New Roman"/>
          <w:color w:val="000000"/>
          <w:sz w:val="16"/>
          <w:szCs w:val="16"/>
        </w:rPr>
        <w:t>Контроль за</w:t>
      </w:r>
      <w:proofErr w:type="gramEnd"/>
      <w:r w:rsidRPr="00846894">
        <w:rPr>
          <w:rFonts w:ascii="Times New Roman" w:hAnsi="Times New Roman"/>
          <w:color w:val="000000"/>
          <w:sz w:val="16"/>
          <w:szCs w:val="16"/>
        </w:rPr>
        <w:t xml:space="preserve"> исполнением настоящего административного регламента сотрудниками МФЦ осуществляется руководителем МФЦ.</w:t>
      </w:r>
    </w:p>
    <w:p w:rsidR="00846894" w:rsidRPr="00846894" w:rsidRDefault="00846894" w:rsidP="00846894">
      <w:pPr>
        <w:pStyle w:val="afff4"/>
        <w:ind w:firstLine="567"/>
        <w:jc w:val="both"/>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46894">
        <w:rPr>
          <w:rFonts w:ascii="Times New Roman" w:hAnsi="Times New Roman"/>
          <w:b/>
          <w:color w:val="000000"/>
          <w:sz w:val="16"/>
          <w:szCs w:val="16"/>
        </w:rPr>
        <w:t>контроля за</w:t>
      </w:r>
      <w:proofErr w:type="gramEnd"/>
      <w:r w:rsidRPr="00846894">
        <w:rPr>
          <w:rFonts w:ascii="Times New Roman" w:hAnsi="Times New Roman"/>
          <w:b/>
          <w:color w:val="000000"/>
          <w:sz w:val="16"/>
          <w:szCs w:val="16"/>
        </w:rPr>
        <w:t xml:space="preserve"> полнотой и качеством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Контроль за</w:t>
      </w:r>
      <w:proofErr w:type="gramEnd"/>
      <w:r w:rsidRPr="00846894">
        <w:rPr>
          <w:rFonts w:ascii="Times New Roman" w:hAnsi="Times New Roman"/>
          <w:color w:val="000000"/>
          <w:sz w:val="16"/>
          <w:szCs w:val="16"/>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Pr="00846894">
        <w:rPr>
          <w:rFonts w:ascii="Times New Roman" w:hAnsi="Times New Roman"/>
          <w:color w:val="000000"/>
          <w:sz w:val="16"/>
          <w:szCs w:val="16"/>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По результатам проведенных проверок, оформленным документально в установленном порядке, в случае выявления нарушений прав заявителей глава Алатырского муниципального округа Чувашской Республики рассматривает вопрос о привлечении виновных лиц к дисциплинарной ответственности.</w:t>
      </w:r>
    </w:p>
    <w:p w:rsidR="00846894" w:rsidRPr="00846894" w:rsidRDefault="00846894" w:rsidP="00846894">
      <w:pPr>
        <w:pStyle w:val="afff4"/>
        <w:ind w:firstLine="567"/>
        <w:jc w:val="both"/>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lastRenderedPageBreak/>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846894" w:rsidRPr="00846894" w:rsidRDefault="00846894" w:rsidP="00846894">
      <w:pPr>
        <w:pStyle w:val="afff4"/>
        <w:ind w:firstLine="567"/>
        <w:jc w:val="both"/>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 xml:space="preserve">4.4. Положения, характеризующие требования к порядку и формам </w:t>
      </w:r>
      <w:proofErr w:type="gramStart"/>
      <w:r w:rsidRPr="00846894">
        <w:rPr>
          <w:rFonts w:ascii="Times New Roman" w:hAnsi="Times New Roman"/>
          <w:b/>
          <w:color w:val="000000"/>
          <w:sz w:val="16"/>
          <w:szCs w:val="16"/>
        </w:rPr>
        <w:t>контроля за</w:t>
      </w:r>
      <w:proofErr w:type="gramEnd"/>
      <w:r w:rsidRPr="00846894">
        <w:rPr>
          <w:rFonts w:ascii="Times New Roman" w:hAnsi="Times New Roman"/>
          <w:b/>
          <w:color w:val="000000"/>
          <w:sz w:val="16"/>
          <w:szCs w:val="16"/>
        </w:rPr>
        <w:t xml:space="preserve"> предоставлением муниципальной услуги, в том числе со стороны граждан, их объединений и организаций</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Контроль за</w:t>
      </w:r>
      <w:proofErr w:type="gramEnd"/>
      <w:r w:rsidRPr="00846894">
        <w:rPr>
          <w:rFonts w:ascii="Times New Roman" w:hAnsi="Times New Roman"/>
          <w:color w:val="000000"/>
          <w:sz w:val="16"/>
          <w:szCs w:val="16"/>
        </w:rPr>
        <w:t xml:space="preserve"> ходом предоставления муниципальной услуги могут осуществлять заявители на основании: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устной информации, полученной по телефону;</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информации, полученной из Администрации по запросу в письменной или электронной форме.</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Граждане, их объединения и организации вправе также направлять замечания и предложения по улучшению качества предоставления муниципальной услуги.</w:t>
      </w:r>
    </w:p>
    <w:p w:rsidR="00846894" w:rsidRPr="00846894" w:rsidRDefault="00846894" w:rsidP="00846894">
      <w:pPr>
        <w:pStyle w:val="afff4"/>
        <w:ind w:firstLine="567"/>
        <w:jc w:val="both"/>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846894" w:rsidRPr="00846894" w:rsidRDefault="00846894" w:rsidP="00846894">
      <w:pPr>
        <w:pStyle w:val="afff4"/>
        <w:ind w:firstLine="567"/>
        <w:jc w:val="both"/>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(далее - жалоба)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в досудебном (внесудебном) порядке.</w:t>
      </w:r>
    </w:p>
    <w:p w:rsidR="00846894" w:rsidRPr="00846894" w:rsidRDefault="00846894" w:rsidP="00846894">
      <w:pPr>
        <w:pStyle w:val="afff4"/>
        <w:jc w:val="center"/>
        <w:rPr>
          <w:rFonts w:ascii="Times New Roman" w:hAnsi="Times New Roman"/>
          <w:b/>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5.2. Способы информирования заявителей о порядке досудебного (внесудебного) обжалования</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Информацию о порядке подачи и рассмотрения жалобы заявители могут получить на информационном стенде в Отделе ЖКХ, МФЦ, на Едином портале государственных и муниципальных услуг, на официальном сайте, в ходе личного приема, а также по телефону, электронной почте.</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Для получения информации о порядке подачи и рассмотрения жалобы заявитель вправе обратиться в Администрацию:</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в устной форме;</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в форме электронного документа;</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по телефону;</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в письменной форме.</w:t>
      </w: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5.3. Предмет жалобы</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нарушение срока регистрации заявления о предоставлении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нарушение срока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отказ структурного подразделения, его должностного лица (специалиста), МФЦ, его работников, а также организаций, предусмотренных частью 1.1 статьи 16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нарушение срока или порядка выдачи документов по результатам предоставления муниципальной услуги;</w:t>
      </w:r>
    </w:p>
    <w:p w:rsidR="00846894" w:rsidRPr="00846894" w:rsidRDefault="00846894" w:rsidP="00846894">
      <w:pPr>
        <w:pStyle w:val="afff4"/>
        <w:ind w:firstLine="567"/>
        <w:jc w:val="both"/>
        <w:rPr>
          <w:rFonts w:ascii="Times New Roman" w:hAnsi="Times New Roman"/>
          <w:sz w:val="16"/>
          <w:szCs w:val="16"/>
        </w:rPr>
      </w:pPr>
      <w:proofErr w:type="gramStart"/>
      <w:r w:rsidRPr="00846894">
        <w:rPr>
          <w:rFonts w:ascii="Times New Roman" w:hAnsi="Times New Roman"/>
          <w:sz w:val="16"/>
          <w:szCs w:val="16"/>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846894" w:rsidRPr="00846894" w:rsidRDefault="00846894" w:rsidP="00846894">
      <w:pPr>
        <w:pStyle w:val="afff4"/>
        <w:ind w:firstLine="567"/>
        <w:jc w:val="both"/>
        <w:rPr>
          <w:rFonts w:ascii="Times New Roman" w:hAnsi="Times New Roman"/>
          <w:sz w:val="16"/>
          <w:szCs w:val="16"/>
        </w:rPr>
      </w:pPr>
      <w:r w:rsidRPr="00846894">
        <w:rPr>
          <w:rFonts w:ascii="Times New Roman" w:hAnsi="Times New Roman"/>
          <w:sz w:val="16"/>
          <w:szCs w:val="16"/>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подразделом 2.8 раздела II настоящего Административного регламента.</w:t>
      </w:r>
    </w:p>
    <w:p w:rsidR="00846894" w:rsidRPr="00846894" w:rsidRDefault="00846894" w:rsidP="00846894">
      <w:pPr>
        <w:pStyle w:val="afff4"/>
        <w:ind w:firstLine="567"/>
        <w:jc w:val="both"/>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5.4. Порядок подачи и рассмотрения жалобы</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Жалоба подается в письменной форме на бумажном носителе, в электронной форме в Администрацию, МФЦ, а также в организации, предусмотренные частью 1.1 статьи 16 Федерального закона № 210-ФЗ. 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При обращении заинтересованного лица устно к главе Алатырского 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Жалоба (приложение № 3 к Административному регламенту) в соответствии с Федеральным законом № 210-ФЗ должна содержать:</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lastRenderedPageBreak/>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 210-ФЗ, их работников;</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Письменное обращение должно быть написано разборчивым почерком, не содержать нецензурных выражений.</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Алатырского муниципального округа принимает решение о безосновательности очередного обращения и прекращении переписки по данному вопросу.</w:t>
      </w:r>
      <w:proofErr w:type="gramEnd"/>
      <w:r w:rsidRPr="00846894">
        <w:rPr>
          <w:rFonts w:ascii="Times New Roman" w:hAnsi="Times New Roman"/>
          <w:color w:val="000000"/>
          <w:sz w:val="16"/>
          <w:szCs w:val="16"/>
        </w:rPr>
        <w:t xml:space="preserve"> О принятом решении в адрес заинтересованного лица, направившего обращение, направляется сообщение.</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Администрация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В случае</w:t>
      </w:r>
      <w:proofErr w:type="gramStart"/>
      <w:r w:rsidRPr="00846894">
        <w:rPr>
          <w:rFonts w:ascii="Times New Roman" w:hAnsi="Times New Roman"/>
          <w:color w:val="000000"/>
          <w:sz w:val="16"/>
          <w:szCs w:val="16"/>
        </w:rPr>
        <w:t>,</w:t>
      </w:r>
      <w:proofErr w:type="gramEnd"/>
      <w:r w:rsidRPr="00846894">
        <w:rPr>
          <w:rFonts w:ascii="Times New Roman" w:hAnsi="Times New Roman"/>
          <w:color w:val="000000"/>
          <w:sz w:val="16"/>
          <w:szCs w:val="16"/>
        </w:rPr>
        <w:t xml:space="preserve"> если текст письменного обращения не поддается прочтению, ответ на обращение не дается, и оно не подлежит направлению на рассмотрение в Администрацию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46894" w:rsidRPr="00846894" w:rsidRDefault="00846894" w:rsidP="00846894">
      <w:pPr>
        <w:pStyle w:val="afff4"/>
        <w:ind w:firstLine="567"/>
        <w:jc w:val="both"/>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5.5. Результат рассмотрения жалобы</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По результатам рассмотрения жалобы в соответствии с частью 7 статьи 11.2 Федерального закона № 210-ФЗ принимается одно из следующих решений:</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в удовлетворении жалобы отказывается.</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При удовлетворении жалобы Администрация, МФЦ, организация, предусмотренная частью 1.1 статьи 16 Федерального закона №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 xml:space="preserve">В случае установления в ходе или по результатам </w:t>
      </w:r>
      <w:proofErr w:type="gramStart"/>
      <w:r w:rsidRPr="00846894">
        <w:rPr>
          <w:rFonts w:ascii="Times New Roman" w:hAnsi="Times New Roman"/>
          <w:color w:val="000000"/>
          <w:sz w:val="16"/>
          <w:szCs w:val="16"/>
        </w:rPr>
        <w:t>рассмотрения жалобы признаков состава административного правонарушения</w:t>
      </w:r>
      <w:proofErr w:type="gramEnd"/>
      <w:r w:rsidRPr="00846894">
        <w:rPr>
          <w:rFonts w:ascii="Times New Roman" w:hAnsi="Times New Roman"/>
          <w:color w:val="000000"/>
          <w:sz w:val="16"/>
          <w:szCs w:val="16"/>
        </w:rPr>
        <w:t xml:space="preserve">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846894" w:rsidRPr="00846894" w:rsidRDefault="00846894" w:rsidP="00846894">
      <w:pPr>
        <w:pStyle w:val="afff4"/>
        <w:ind w:firstLine="567"/>
        <w:jc w:val="both"/>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5.6. Порядок информирования заявителя о результатах рассмотрения жалобы</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846894" w:rsidRPr="00846894" w:rsidRDefault="00846894" w:rsidP="00846894">
      <w:pPr>
        <w:pStyle w:val="afff4"/>
        <w:ind w:firstLine="567"/>
        <w:jc w:val="both"/>
        <w:rPr>
          <w:rFonts w:ascii="Times New Roman" w:hAnsi="Times New Roman"/>
          <w:color w:val="000000"/>
          <w:sz w:val="16"/>
          <w:szCs w:val="16"/>
        </w:rPr>
      </w:pPr>
      <w:proofErr w:type="gramStart"/>
      <w:r w:rsidRPr="00846894">
        <w:rPr>
          <w:rFonts w:ascii="Times New Roman" w:hAnsi="Times New Roman"/>
          <w:color w:val="000000"/>
          <w:sz w:val="16"/>
          <w:szCs w:val="16"/>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указывается информация о дальнейших действиях, которые необходимо совершить заявителю в целях получения муниципальной услуги.</w:t>
      </w:r>
      <w:proofErr w:type="gramEnd"/>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46894" w:rsidRPr="00846894" w:rsidRDefault="00846894" w:rsidP="00846894">
      <w:pPr>
        <w:pStyle w:val="afff4"/>
        <w:ind w:firstLine="567"/>
        <w:jc w:val="both"/>
        <w:rPr>
          <w:rFonts w:ascii="Times New Roman" w:hAnsi="Times New Roman"/>
          <w:color w:val="000000"/>
          <w:sz w:val="16"/>
          <w:szCs w:val="16"/>
        </w:rPr>
      </w:pPr>
    </w:p>
    <w:p w:rsidR="00846894" w:rsidRPr="00846894" w:rsidRDefault="00846894" w:rsidP="00846894">
      <w:pPr>
        <w:pStyle w:val="afff4"/>
        <w:jc w:val="center"/>
        <w:rPr>
          <w:rFonts w:ascii="Times New Roman" w:hAnsi="Times New Roman"/>
          <w:b/>
          <w:color w:val="000000"/>
          <w:sz w:val="16"/>
          <w:szCs w:val="16"/>
        </w:rPr>
      </w:pPr>
      <w:r w:rsidRPr="00846894">
        <w:rPr>
          <w:rFonts w:ascii="Times New Roman" w:hAnsi="Times New Roman"/>
          <w:b/>
          <w:color w:val="000000"/>
          <w:sz w:val="16"/>
          <w:szCs w:val="16"/>
        </w:rPr>
        <w:t>5.7. Порядок обжалования решения по жалобе</w:t>
      </w:r>
    </w:p>
    <w:p w:rsidR="00846894" w:rsidRPr="00846894" w:rsidRDefault="00846894" w:rsidP="00846894">
      <w:pPr>
        <w:pStyle w:val="afff4"/>
        <w:ind w:firstLine="567"/>
        <w:jc w:val="both"/>
        <w:rPr>
          <w:rFonts w:ascii="Times New Roman" w:hAnsi="Times New Roman"/>
          <w:color w:val="000000"/>
          <w:sz w:val="16"/>
          <w:szCs w:val="16"/>
        </w:rPr>
      </w:pPr>
      <w:r w:rsidRPr="00846894">
        <w:rPr>
          <w:rFonts w:ascii="Times New Roman" w:hAnsi="Times New Roman"/>
          <w:color w:val="000000"/>
          <w:sz w:val="16"/>
          <w:szCs w:val="16"/>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846894" w:rsidRPr="00846894" w:rsidRDefault="00846894" w:rsidP="00846894">
      <w:pPr>
        <w:rPr>
          <w:color w:val="000000"/>
          <w:sz w:val="16"/>
          <w:szCs w:val="16"/>
        </w:rPr>
        <w:sectPr w:rsidR="00846894" w:rsidRPr="00846894">
          <w:pgSz w:w="11906" w:h="16838"/>
          <w:pgMar w:top="426" w:right="567" w:bottom="567" w:left="1134" w:header="426" w:footer="260" w:gutter="0"/>
          <w:cols w:space="720"/>
        </w:sectPr>
      </w:pPr>
    </w:p>
    <w:p w:rsidR="00846894" w:rsidRPr="00846894" w:rsidRDefault="00846894" w:rsidP="00846894">
      <w:pPr>
        <w:widowControl w:val="0"/>
        <w:tabs>
          <w:tab w:val="left" w:pos="11565"/>
        </w:tabs>
        <w:autoSpaceDE w:val="0"/>
        <w:snapToGrid w:val="0"/>
        <w:ind w:left="6521"/>
        <w:textAlignment w:val="baseline"/>
        <w:rPr>
          <w:rFonts w:eastAsia="Courier New"/>
          <w:color w:val="000000"/>
          <w:kern w:val="2"/>
          <w:sz w:val="16"/>
          <w:szCs w:val="16"/>
        </w:rPr>
      </w:pPr>
      <w:r w:rsidRPr="00846894">
        <w:rPr>
          <w:rFonts w:eastAsia="Courier New"/>
          <w:color w:val="000000"/>
          <w:kern w:val="2"/>
          <w:sz w:val="16"/>
          <w:szCs w:val="16"/>
        </w:rPr>
        <w:lastRenderedPageBreak/>
        <w:t>Приложение № 1</w:t>
      </w:r>
    </w:p>
    <w:p w:rsidR="00846894" w:rsidRPr="00846894" w:rsidRDefault="00846894" w:rsidP="00846894">
      <w:pPr>
        <w:widowControl w:val="0"/>
        <w:tabs>
          <w:tab w:val="left" w:pos="11565"/>
        </w:tabs>
        <w:autoSpaceDE w:val="0"/>
        <w:snapToGrid w:val="0"/>
        <w:ind w:left="6521"/>
        <w:textAlignment w:val="baseline"/>
        <w:rPr>
          <w:rFonts w:eastAsia="Courier New"/>
          <w:color w:val="000000"/>
          <w:kern w:val="2"/>
          <w:sz w:val="16"/>
          <w:szCs w:val="16"/>
        </w:rPr>
      </w:pPr>
      <w:r w:rsidRPr="00846894">
        <w:rPr>
          <w:rFonts w:eastAsia="Courier New"/>
          <w:color w:val="000000"/>
          <w:kern w:val="2"/>
          <w:sz w:val="16"/>
          <w:szCs w:val="16"/>
        </w:rPr>
        <w:t>к Административному регламенту</w:t>
      </w:r>
    </w:p>
    <w:p w:rsidR="00846894" w:rsidRPr="00846894" w:rsidRDefault="00846894" w:rsidP="00846894">
      <w:pPr>
        <w:widowControl w:val="0"/>
        <w:tabs>
          <w:tab w:val="left" w:pos="11565"/>
        </w:tabs>
        <w:autoSpaceDE w:val="0"/>
        <w:snapToGrid w:val="0"/>
        <w:ind w:left="6521"/>
        <w:textAlignment w:val="baseline"/>
        <w:rPr>
          <w:rFonts w:eastAsia="Times New Roman"/>
          <w:color w:val="000000"/>
          <w:kern w:val="2"/>
          <w:sz w:val="16"/>
          <w:szCs w:val="16"/>
          <w:lang w:eastAsia="zh-CN"/>
        </w:rPr>
      </w:pPr>
      <w:r w:rsidRPr="00846894">
        <w:rPr>
          <w:rFonts w:eastAsia="Courier New"/>
          <w:color w:val="000000"/>
          <w:kern w:val="2"/>
          <w:sz w:val="16"/>
          <w:szCs w:val="16"/>
        </w:rPr>
        <w:t xml:space="preserve">администрации </w:t>
      </w:r>
      <w:r w:rsidRPr="00846894">
        <w:rPr>
          <w:color w:val="000000"/>
          <w:sz w:val="16"/>
          <w:szCs w:val="16"/>
        </w:rPr>
        <w:t>Алатырского муниципального округа</w:t>
      </w:r>
      <w:r w:rsidRPr="00846894">
        <w:rPr>
          <w:sz w:val="16"/>
          <w:szCs w:val="16"/>
        </w:rPr>
        <w:t xml:space="preserve"> </w:t>
      </w:r>
      <w:r w:rsidRPr="00846894">
        <w:rPr>
          <w:color w:val="000000"/>
          <w:sz w:val="16"/>
          <w:szCs w:val="16"/>
        </w:rPr>
        <w:t>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p>
    <w:p w:rsidR="00846894" w:rsidRPr="00846894" w:rsidRDefault="00846894" w:rsidP="00846894">
      <w:pPr>
        <w:autoSpaceDE w:val="0"/>
        <w:autoSpaceDN w:val="0"/>
        <w:adjustRightInd w:val="0"/>
        <w:ind w:left="5103"/>
        <w:rPr>
          <w:color w:val="000000"/>
          <w:sz w:val="16"/>
          <w:szCs w:val="16"/>
        </w:rPr>
      </w:pPr>
      <w:r w:rsidRPr="00846894">
        <w:rPr>
          <w:color w:val="000000"/>
          <w:sz w:val="16"/>
          <w:szCs w:val="16"/>
        </w:rPr>
        <w:t>__________________________________________</w:t>
      </w:r>
    </w:p>
    <w:p w:rsidR="00846894" w:rsidRPr="00846894" w:rsidRDefault="00846894" w:rsidP="00846894">
      <w:pPr>
        <w:autoSpaceDE w:val="0"/>
        <w:autoSpaceDN w:val="0"/>
        <w:adjustRightInd w:val="0"/>
        <w:ind w:left="5103"/>
        <w:jc w:val="center"/>
        <w:rPr>
          <w:color w:val="000000"/>
          <w:sz w:val="16"/>
          <w:szCs w:val="16"/>
        </w:rPr>
      </w:pPr>
      <w:r w:rsidRPr="00846894">
        <w:rPr>
          <w:color w:val="000000"/>
          <w:sz w:val="16"/>
          <w:szCs w:val="16"/>
        </w:rPr>
        <w:t>(орган местного самоуправления)</w:t>
      </w:r>
    </w:p>
    <w:p w:rsidR="00846894" w:rsidRPr="00846894" w:rsidRDefault="00846894" w:rsidP="00846894">
      <w:pPr>
        <w:autoSpaceDE w:val="0"/>
        <w:autoSpaceDN w:val="0"/>
        <w:adjustRightInd w:val="0"/>
        <w:ind w:firstLine="720"/>
        <w:rPr>
          <w:color w:val="000000"/>
          <w:sz w:val="16"/>
          <w:szCs w:val="16"/>
        </w:rPr>
      </w:pPr>
    </w:p>
    <w:p w:rsidR="00846894" w:rsidRPr="00846894" w:rsidRDefault="00846894" w:rsidP="00846894">
      <w:pPr>
        <w:autoSpaceDE w:val="0"/>
        <w:autoSpaceDN w:val="0"/>
        <w:adjustRightInd w:val="0"/>
        <w:jc w:val="center"/>
        <w:rPr>
          <w:color w:val="000000"/>
          <w:sz w:val="16"/>
          <w:szCs w:val="16"/>
        </w:rPr>
      </w:pPr>
      <w:r w:rsidRPr="00846894">
        <w:rPr>
          <w:b/>
          <w:bCs/>
          <w:color w:val="000000"/>
          <w:sz w:val="16"/>
          <w:szCs w:val="16"/>
        </w:rPr>
        <w:t>Заявление</w:t>
      </w:r>
    </w:p>
    <w:p w:rsidR="00846894" w:rsidRPr="00846894" w:rsidRDefault="00846894" w:rsidP="00846894">
      <w:pPr>
        <w:autoSpaceDE w:val="0"/>
        <w:autoSpaceDN w:val="0"/>
        <w:adjustRightInd w:val="0"/>
        <w:ind w:firstLine="720"/>
        <w:rPr>
          <w:color w:val="000000"/>
          <w:sz w:val="16"/>
          <w:szCs w:val="16"/>
        </w:rPr>
      </w:pPr>
    </w:p>
    <w:p w:rsidR="00846894" w:rsidRPr="00846894" w:rsidRDefault="00846894" w:rsidP="00846894">
      <w:pPr>
        <w:rPr>
          <w:color w:val="000000"/>
          <w:sz w:val="16"/>
          <w:szCs w:val="16"/>
        </w:rPr>
      </w:pPr>
      <w:r w:rsidRPr="00846894">
        <w:rPr>
          <w:color w:val="000000"/>
          <w:sz w:val="16"/>
          <w:szCs w:val="16"/>
        </w:rPr>
        <w:t xml:space="preserve">Прошу включить в состав участников мероприятия по обеспечению жильем молодых  семей </w:t>
      </w:r>
      <w:hyperlink r:id="rId31" w:anchor="/document/71849506/entry/1000" w:history="1">
        <w:r w:rsidRPr="00846894">
          <w:rPr>
            <w:rStyle w:val="a6"/>
            <w:color w:val="000000"/>
            <w:sz w:val="16"/>
            <w:szCs w:val="16"/>
          </w:rPr>
          <w:t>государственной программы</w:t>
        </w:r>
      </w:hyperlink>
      <w:r w:rsidRPr="00846894">
        <w:rPr>
          <w:color w:val="000000"/>
          <w:sz w:val="16"/>
          <w:szCs w:val="16"/>
        </w:rPr>
        <w:t xml:space="preserve"> Российской Федерации «Обеспечение доступным и комфортным жильем и коммунальными услугами граждан Российской Федерации» молодую семью в составе:</w:t>
      </w:r>
    </w:p>
    <w:p w:rsidR="00846894" w:rsidRPr="00846894" w:rsidRDefault="00846894" w:rsidP="00846894">
      <w:pPr>
        <w:autoSpaceDE w:val="0"/>
        <w:autoSpaceDN w:val="0"/>
        <w:adjustRightInd w:val="0"/>
        <w:rPr>
          <w:color w:val="000000"/>
          <w:sz w:val="16"/>
          <w:szCs w:val="16"/>
        </w:rPr>
      </w:pPr>
      <w:r w:rsidRPr="00846894">
        <w:rPr>
          <w:color w:val="000000"/>
          <w:sz w:val="16"/>
          <w:szCs w:val="16"/>
        </w:rPr>
        <w:t>супруг ____________________________________________________________________________,</w:t>
      </w:r>
    </w:p>
    <w:p w:rsidR="00846894" w:rsidRPr="00846894" w:rsidRDefault="00846894" w:rsidP="00846894">
      <w:pPr>
        <w:autoSpaceDE w:val="0"/>
        <w:autoSpaceDN w:val="0"/>
        <w:adjustRightInd w:val="0"/>
        <w:ind w:left="851"/>
        <w:jc w:val="center"/>
        <w:rPr>
          <w:color w:val="000000"/>
          <w:sz w:val="16"/>
          <w:szCs w:val="16"/>
        </w:rPr>
      </w:pPr>
      <w:r w:rsidRPr="00846894">
        <w:rPr>
          <w:color w:val="000000"/>
          <w:sz w:val="16"/>
          <w:szCs w:val="16"/>
        </w:rPr>
        <w:t>(Ф.И.О., дата рождения)</w:t>
      </w:r>
    </w:p>
    <w:p w:rsidR="00846894" w:rsidRPr="00846894" w:rsidRDefault="00846894" w:rsidP="00846894">
      <w:pPr>
        <w:autoSpaceDE w:val="0"/>
        <w:autoSpaceDN w:val="0"/>
        <w:adjustRightInd w:val="0"/>
        <w:rPr>
          <w:color w:val="000000"/>
          <w:sz w:val="16"/>
          <w:szCs w:val="16"/>
        </w:rPr>
      </w:pPr>
      <w:r w:rsidRPr="00846894">
        <w:rPr>
          <w:color w:val="000000"/>
          <w:sz w:val="16"/>
          <w:szCs w:val="16"/>
        </w:rPr>
        <w:t>паспорт: серия __________ № ____________, выданный____________________________________</w:t>
      </w:r>
    </w:p>
    <w:p w:rsidR="00846894" w:rsidRPr="00846894" w:rsidRDefault="00846894" w:rsidP="00846894">
      <w:pPr>
        <w:autoSpaceDE w:val="0"/>
        <w:autoSpaceDN w:val="0"/>
        <w:adjustRightInd w:val="0"/>
        <w:rPr>
          <w:color w:val="000000"/>
          <w:sz w:val="16"/>
          <w:szCs w:val="16"/>
        </w:rPr>
      </w:pPr>
      <w:r w:rsidRPr="00846894">
        <w:rPr>
          <w:color w:val="000000"/>
          <w:sz w:val="16"/>
          <w:szCs w:val="16"/>
        </w:rPr>
        <w:t>_______________________________________________________________ "__" ________ 20__г.,</w:t>
      </w:r>
    </w:p>
    <w:p w:rsidR="00846894" w:rsidRPr="00846894" w:rsidRDefault="00846894" w:rsidP="00846894">
      <w:pPr>
        <w:autoSpaceDE w:val="0"/>
        <w:autoSpaceDN w:val="0"/>
        <w:adjustRightInd w:val="0"/>
        <w:rPr>
          <w:color w:val="000000"/>
          <w:sz w:val="16"/>
          <w:szCs w:val="16"/>
        </w:rPr>
      </w:pPr>
      <w:r w:rsidRPr="00846894">
        <w:rPr>
          <w:color w:val="000000"/>
          <w:sz w:val="16"/>
          <w:szCs w:val="16"/>
        </w:rPr>
        <w:t>проживает по адресу</w:t>
      </w:r>
      <w:proofErr w:type="gramStart"/>
      <w:r w:rsidRPr="00846894">
        <w:rPr>
          <w:color w:val="000000"/>
          <w:sz w:val="16"/>
          <w:szCs w:val="16"/>
        </w:rPr>
        <w:t>:_________________________________________________________________;</w:t>
      </w:r>
      <w:proofErr w:type="gramEnd"/>
    </w:p>
    <w:p w:rsidR="00846894" w:rsidRPr="00846894" w:rsidRDefault="00846894" w:rsidP="00846894">
      <w:pPr>
        <w:autoSpaceDE w:val="0"/>
        <w:autoSpaceDN w:val="0"/>
        <w:adjustRightInd w:val="0"/>
        <w:rPr>
          <w:color w:val="000000"/>
          <w:sz w:val="16"/>
          <w:szCs w:val="16"/>
        </w:rPr>
      </w:pPr>
      <w:r w:rsidRPr="00846894">
        <w:rPr>
          <w:color w:val="000000"/>
          <w:sz w:val="16"/>
          <w:szCs w:val="16"/>
        </w:rPr>
        <w:t>супруга ___________________________________________________________________________,</w:t>
      </w:r>
    </w:p>
    <w:p w:rsidR="00846894" w:rsidRPr="00846894" w:rsidRDefault="00846894" w:rsidP="00846894">
      <w:pPr>
        <w:autoSpaceDE w:val="0"/>
        <w:autoSpaceDN w:val="0"/>
        <w:adjustRightInd w:val="0"/>
        <w:ind w:left="851"/>
        <w:jc w:val="center"/>
        <w:rPr>
          <w:color w:val="000000"/>
          <w:sz w:val="16"/>
          <w:szCs w:val="16"/>
        </w:rPr>
      </w:pPr>
      <w:r w:rsidRPr="00846894">
        <w:rPr>
          <w:color w:val="000000"/>
          <w:sz w:val="16"/>
          <w:szCs w:val="16"/>
        </w:rPr>
        <w:t>(Ф.И.О., дата рождения)</w:t>
      </w:r>
    </w:p>
    <w:p w:rsidR="00846894" w:rsidRPr="00846894" w:rsidRDefault="00846894" w:rsidP="00846894">
      <w:pPr>
        <w:autoSpaceDE w:val="0"/>
        <w:autoSpaceDN w:val="0"/>
        <w:adjustRightInd w:val="0"/>
        <w:rPr>
          <w:color w:val="000000"/>
          <w:sz w:val="16"/>
          <w:szCs w:val="16"/>
        </w:rPr>
      </w:pPr>
      <w:r w:rsidRPr="00846894">
        <w:rPr>
          <w:color w:val="000000"/>
          <w:sz w:val="16"/>
          <w:szCs w:val="16"/>
        </w:rPr>
        <w:t>паспорт: серия __________ № ____________, выданный ___________________________________</w:t>
      </w:r>
    </w:p>
    <w:p w:rsidR="00846894" w:rsidRPr="00846894" w:rsidRDefault="00846894" w:rsidP="00846894">
      <w:pPr>
        <w:autoSpaceDE w:val="0"/>
        <w:autoSpaceDN w:val="0"/>
        <w:adjustRightInd w:val="0"/>
        <w:rPr>
          <w:color w:val="000000"/>
          <w:sz w:val="16"/>
          <w:szCs w:val="16"/>
        </w:rPr>
      </w:pPr>
      <w:r w:rsidRPr="00846894">
        <w:rPr>
          <w:color w:val="000000"/>
          <w:sz w:val="16"/>
          <w:szCs w:val="16"/>
        </w:rPr>
        <w:t>__________________________________________________________________ "__" _____ 20__г.,</w:t>
      </w:r>
    </w:p>
    <w:p w:rsidR="00846894" w:rsidRPr="00846894" w:rsidRDefault="00846894" w:rsidP="00846894">
      <w:pPr>
        <w:autoSpaceDE w:val="0"/>
        <w:autoSpaceDN w:val="0"/>
        <w:adjustRightInd w:val="0"/>
        <w:rPr>
          <w:color w:val="000000"/>
          <w:sz w:val="16"/>
          <w:szCs w:val="16"/>
        </w:rPr>
      </w:pPr>
      <w:r w:rsidRPr="00846894">
        <w:rPr>
          <w:color w:val="000000"/>
          <w:sz w:val="16"/>
          <w:szCs w:val="16"/>
        </w:rPr>
        <w:t>проживает по адресу</w:t>
      </w:r>
      <w:proofErr w:type="gramStart"/>
      <w:r w:rsidRPr="00846894">
        <w:rPr>
          <w:color w:val="000000"/>
          <w:sz w:val="16"/>
          <w:szCs w:val="16"/>
        </w:rPr>
        <w:t>:__________________________________________________________________;</w:t>
      </w:r>
      <w:proofErr w:type="gramEnd"/>
    </w:p>
    <w:p w:rsidR="00846894" w:rsidRPr="00846894" w:rsidRDefault="00846894" w:rsidP="00846894">
      <w:pPr>
        <w:autoSpaceDE w:val="0"/>
        <w:autoSpaceDN w:val="0"/>
        <w:adjustRightInd w:val="0"/>
        <w:rPr>
          <w:color w:val="000000"/>
          <w:sz w:val="16"/>
          <w:szCs w:val="16"/>
        </w:rPr>
      </w:pPr>
      <w:r w:rsidRPr="00846894">
        <w:rPr>
          <w:color w:val="000000"/>
          <w:sz w:val="16"/>
          <w:szCs w:val="16"/>
        </w:rPr>
        <w:t>дети:______________________________________________________________________________</w:t>
      </w:r>
    </w:p>
    <w:p w:rsidR="00846894" w:rsidRPr="00846894" w:rsidRDefault="00846894" w:rsidP="00846894">
      <w:pPr>
        <w:autoSpaceDE w:val="0"/>
        <w:autoSpaceDN w:val="0"/>
        <w:adjustRightInd w:val="0"/>
        <w:ind w:left="851"/>
        <w:jc w:val="center"/>
        <w:rPr>
          <w:color w:val="000000"/>
          <w:sz w:val="16"/>
          <w:szCs w:val="16"/>
        </w:rPr>
      </w:pPr>
      <w:r w:rsidRPr="00846894">
        <w:rPr>
          <w:color w:val="000000"/>
          <w:sz w:val="16"/>
          <w:szCs w:val="16"/>
        </w:rPr>
        <w:t>(Ф.И.О., дата рождения)</w:t>
      </w:r>
    </w:p>
    <w:p w:rsidR="00846894" w:rsidRPr="00846894" w:rsidRDefault="00846894" w:rsidP="00846894">
      <w:pPr>
        <w:autoSpaceDE w:val="0"/>
        <w:autoSpaceDN w:val="0"/>
        <w:adjustRightInd w:val="0"/>
        <w:rPr>
          <w:color w:val="000000"/>
          <w:sz w:val="16"/>
          <w:szCs w:val="16"/>
        </w:rPr>
      </w:pPr>
      <w:r w:rsidRPr="00846894">
        <w:rPr>
          <w:color w:val="000000"/>
          <w:sz w:val="16"/>
          <w:szCs w:val="16"/>
        </w:rPr>
        <w:t>свидетельство о рождении (паспорт для ребенка, достигшего 14 лет)</w:t>
      </w:r>
    </w:p>
    <w:p w:rsidR="00846894" w:rsidRPr="00846894" w:rsidRDefault="00846894" w:rsidP="00846894">
      <w:pPr>
        <w:autoSpaceDE w:val="0"/>
        <w:autoSpaceDN w:val="0"/>
        <w:adjustRightInd w:val="0"/>
        <w:ind w:right="3117"/>
        <w:jc w:val="center"/>
        <w:rPr>
          <w:color w:val="000000"/>
          <w:sz w:val="16"/>
          <w:szCs w:val="16"/>
        </w:rPr>
      </w:pPr>
      <w:r w:rsidRPr="00846894">
        <w:rPr>
          <w:color w:val="000000"/>
          <w:sz w:val="16"/>
          <w:szCs w:val="16"/>
        </w:rPr>
        <w:t>(ненужное вычеркнуть)</w:t>
      </w:r>
    </w:p>
    <w:p w:rsidR="00846894" w:rsidRPr="00846894" w:rsidRDefault="00846894" w:rsidP="00846894">
      <w:pPr>
        <w:autoSpaceDE w:val="0"/>
        <w:autoSpaceDN w:val="0"/>
        <w:adjustRightInd w:val="0"/>
        <w:rPr>
          <w:color w:val="000000"/>
          <w:sz w:val="16"/>
          <w:szCs w:val="16"/>
        </w:rPr>
      </w:pPr>
      <w:r w:rsidRPr="00846894">
        <w:rPr>
          <w:color w:val="000000"/>
          <w:sz w:val="16"/>
          <w:szCs w:val="16"/>
        </w:rPr>
        <w:t>паспорт: серия __________ № ____________, выданный ___________________________________</w:t>
      </w:r>
    </w:p>
    <w:p w:rsidR="00846894" w:rsidRPr="00846894" w:rsidRDefault="00846894" w:rsidP="00846894">
      <w:pPr>
        <w:autoSpaceDE w:val="0"/>
        <w:autoSpaceDN w:val="0"/>
        <w:adjustRightInd w:val="0"/>
        <w:rPr>
          <w:color w:val="000000"/>
          <w:sz w:val="16"/>
          <w:szCs w:val="16"/>
        </w:rPr>
      </w:pPr>
      <w:r w:rsidRPr="00846894">
        <w:rPr>
          <w:color w:val="000000"/>
          <w:sz w:val="16"/>
          <w:szCs w:val="16"/>
        </w:rPr>
        <w:t>__________________________________________________________________ "__" ________ 20__г.,</w:t>
      </w:r>
    </w:p>
    <w:p w:rsidR="00846894" w:rsidRPr="00846894" w:rsidRDefault="00846894" w:rsidP="00846894">
      <w:pPr>
        <w:autoSpaceDE w:val="0"/>
        <w:autoSpaceDN w:val="0"/>
        <w:adjustRightInd w:val="0"/>
        <w:rPr>
          <w:color w:val="000000"/>
          <w:sz w:val="16"/>
          <w:szCs w:val="16"/>
        </w:rPr>
      </w:pPr>
      <w:r w:rsidRPr="00846894">
        <w:rPr>
          <w:color w:val="000000"/>
          <w:sz w:val="16"/>
          <w:szCs w:val="16"/>
        </w:rPr>
        <w:t>проживает по адресу:__________________________________________________________________.</w:t>
      </w:r>
    </w:p>
    <w:p w:rsidR="00846894" w:rsidRPr="00846894" w:rsidRDefault="00846894" w:rsidP="00846894">
      <w:pPr>
        <w:autoSpaceDE w:val="0"/>
        <w:autoSpaceDN w:val="0"/>
        <w:adjustRightInd w:val="0"/>
        <w:rPr>
          <w:color w:val="000000"/>
          <w:sz w:val="16"/>
          <w:szCs w:val="16"/>
        </w:rPr>
      </w:pPr>
      <w:r w:rsidRPr="00846894">
        <w:rPr>
          <w:color w:val="000000"/>
          <w:sz w:val="16"/>
          <w:szCs w:val="16"/>
        </w:rPr>
        <w:t xml:space="preserve">С условиями участия в мероприятии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w:t>
      </w:r>
      <w:proofErr w:type="gramStart"/>
      <w:r w:rsidRPr="00846894">
        <w:rPr>
          <w:color w:val="000000"/>
          <w:sz w:val="16"/>
          <w:szCs w:val="16"/>
        </w:rPr>
        <w:t>ознакомлен</w:t>
      </w:r>
      <w:proofErr w:type="gramEnd"/>
      <w:r w:rsidRPr="00846894">
        <w:rPr>
          <w:color w:val="000000"/>
          <w:sz w:val="16"/>
          <w:szCs w:val="16"/>
        </w:rPr>
        <w:t xml:space="preserve"> (ознакомлены) и обязуюсь (обязуемся) их выполнять:</w:t>
      </w:r>
    </w:p>
    <w:p w:rsidR="00846894" w:rsidRPr="00846894" w:rsidRDefault="00846894" w:rsidP="00846894">
      <w:pPr>
        <w:autoSpaceDE w:val="0"/>
        <w:autoSpaceDN w:val="0"/>
        <w:adjustRightInd w:val="0"/>
        <w:rPr>
          <w:color w:val="000000"/>
          <w:sz w:val="16"/>
          <w:szCs w:val="16"/>
        </w:rPr>
      </w:pPr>
      <w:r w:rsidRPr="00846894">
        <w:rPr>
          <w:color w:val="000000"/>
          <w:sz w:val="16"/>
          <w:szCs w:val="16"/>
        </w:rPr>
        <w:t>1) _________________________________________________________ ____________ __________;</w:t>
      </w:r>
    </w:p>
    <w:p w:rsidR="00846894" w:rsidRPr="00846894" w:rsidRDefault="00846894" w:rsidP="00846894">
      <w:pPr>
        <w:autoSpaceDE w:val="0"/>
        <w:autoSpaceDN w:val="0"/>
        <w:adjustRightInd w:val="0"/>
        <w:rPr>
          <w:color w:val="000000"/>
          <w:sz w:val="16"/>
          <w:szCs w:val="16"/>
        </w:rPr>
      </w:pPr>
      <w:r w:rsidRPr="00846894">
        <w:rPr>
          <w:color w:val="000000"/>
          <w:sz w:val="16"/>
          <w:szCs w:val="16"/>
        </w:rPr>
        <w:t xml:space="preserve">                                          (Ф.И.О. совершеннолетнего члена семьи)                                                (подпись)                (дата)</w:t>
      </w:r>
    </w:p>
    <w:p w:rsidR="00846894" w:rsidRPr="00846894" w:rsidRDefault="00846894" w:rsidP="00846894">
      <w:pPr>
        <w:autoSpaceDE w:val="0"/>
        <w:autoSpaceDN w:val="0"/>
        <w:adjustRightInd w:val="0"/>
        <w:rPr>
          <w:color w:val="000000"/>
          <w:sz w:val="16"/>
          <w:szCs w:val="16"/>
        </w:rPr>
      </w:pPr>
      <w:r w:rsidRPr="00846894">
        <w:rPr>
          <w:color w:val="000000"/>
          <w:sz w:val="16"/>
          <w:szCs w:val="16"/>
        </w:rPr>
        <w:t>2) _________________________________________________________ ____________ __________;</w:t>
      </w:r>
    </w:p>
    <w:p w:rsidR="00846894" w:rsidRPr="00846894" w:rsidRDefault="00846894" w:rsidP="00846894">
      <w:pPr>
        <w:autoSpaceDE w:val="0"/>
        <w:autoSpaceDN w:val="0"/>
        <w:adjustRightInd w:val="0"/>
        <w:rPr>
          <w:color w:val="000000"/>
          <w:sz w:val="16"/>
          <w:szCs w:val="16"/>
        </w:rPr>
      </w:pPr>
      <w:r w:rsidRPr="00846894">
        <w:rPr>
          <w:color w:val="000000"/>
          <w:sz w:val="16"/>
          <w:szCs w:val="16"/>
        </w:rPr>
        <w:t xml:space="preserve">                                          (Ф.И.О. совершеннолетнего члена семьи)                                                (подпись)                (дата)</w:t>
      </w:r>
    </w:p>
    <w:p w:rsidR="00846894" w:rsidRPr="00846894" w:rsidRDefault="00846894" w:rsidP="00846894">
      <w:pPr>
        <w:autoSpaceDE w:val="0"/>
        <w:autoSpaceDN w:val="0"/>
        <w:adjustRightInd w:val="0"/>
        <w:rPr>
          <w:color w:val="000000"/>
          <w:sz w:val="16"/>
          <w:szCs w:val="16"/>
        </w:rPr>
      </w:pPr>
      <w:r w:rsidRPr="00846894">
        <w:rPr>
          <w:color w:val="000000"/>
          <w:sz w:val="16"/>
          <w:szCs w:val="16"/>
        </w:rPr>
        <w:t>К заявлению прилагаются следующие документы:</w:t>
      </w:r>
    </w:p>
    <w:p w:rsidR="00846894" w:rsidRPr="00846894" w:rsidRDefault="00846894" w:rsidP="00846894">
      <w:pPr>
        <w:autoSpaceDE w:val="0"/>
        <w:autoSpaceDN w:val="0"/>
        <w:adjustRightInd w:val="0"/>
        <w:rPr>
          <w:color w:val="000000"/>
          <w:sz w:val="16"/>
          <w:szCs w:val="16"/>
        </w:rPr>
      </w:pPr>
      <w:r w:rsidRPr="00846894">
        <w:rPr>
          <w:color w:val="000000"/>
          <w:sz w:val="16"/>
          <w:szCs w:val="16"/>
        </w:rPr>
        <w:t>1) _______________________________________________________________________________;</w:t>
      </w:r>
    </w:p>
    <w:p w:rsidR="00846894" w:rsidRPr="00846894" w:rsidRDefault="00846894" w:rsidP="00846894">
      <w:pPr>
        <w:autoSpaceDE w:val="0"/>
        <w:autoSpaceDN w:val="0"/>
        <w:adjustRightInd w:val="0"/>
        <w:ind w:left="426"/>
        <w:jc w:val="center"/>
        <w:rPr>
          <w:color w:val="000000"/>
          <w:sz w:val="16"/>
          <w:szCs w:val="16"/>
        </w:rPr>
      </w:pPr>
      <w:r w:rsidRPr="00846894">
        <w:rPr>
          <w:color w:val="000000"/>
          <w:sz w:val="16"/>
          <w:szCs w:val="16"/>
        </w:rPr>
        <w:t>(наименование и номер документа, кем и когда выдан)</w:t>
      </w:r>
    </w:p>
    <w:p w:rsidR="00846894" w:rsidRPr="00846894" w:rsidRDefault="00846894" w:rsidP="00846894">
      <w:pPr>
        <w:autoSpaceDE w:val="0"/>
        <w:autoSpaceDN w:val="0"/>
        <w:adjustRightInd w:val="0"/>
        <w:rPr>
          <w:color w:val="000000"/>
          <w:sz w:val="16"/>
          <w:szCs w:val="16"/>
        </w:rPr>
      </w:pPr>
      <w:r w:rsidRPr="00846894">
        <w:rPr>
          <w:color w:val="000000"/>
          <w:sz w:val="16"/>
          <w:szCs w:val="16"/>
        </w:rPr>
        <w:t>2) ________________________________________________________________________________;</w:t>
      </w:r>
    </w:p>
    <w:p w:rsidR="00846894" w:rsidRPr="00846894" w:rsidRDefault="00846894" w:rsidP="00846894">
      <w:pPr>
        <w:autoSpaceDE w:val="0"/>
        <w:autoSpaceDN w:val="0"/>
        <w:adjustRightInd w:val="0"/>
        <w:ind w:left="426"/>
        <w:jc w:val="center"/>
        <w:rPr>
          <w:color w:val="000000"/>
          <w:sz w:val="16"/>
          <w:szCs w:val="16"/>
        </w:rPr>
      </w:pPr>
      <w:r w:rsidRPr="00846894">
        <w:rPr>
          <w:color w:val="000000"/>
          <w:sz w:val="16"/>
          <w:szCs w:val="16"/>
        </w:rPr>
        <w:t>(наименование и номер документа, кем и когда выдан)</w:t>
      </w:r>
    </w:p>
    <w:p w:rsidR="00846894" w:rsidRPr="00846894" w:rsidRDefault="00846894" w:rsidP="00846894">
      <w:pPr>
        <w:autoSpaceDE w:val="0"/>
        <w:autoSpaceDN w:val="0"/>
        <w:adjustRightInd w:val="0"/>
        <w:rPr>
          <w:color w:val="000000"/>
          <w:sz w:val="16"/>
          <w:szCs w:val="16"/>
        </w:rPr>
      </w:pPr>
      <w:r w:rsidRPr="00846894">
        <w:rPr>
          <w:color w:val="000000"/>
          <w:sz w:val="16"/>
          <w:szCs w:val="16"/>
        </w:rPr>
        <w:t>3) ________________________________________________________________________________;</w:t>
      </w:r>
    </w:p>
    <w:p w:rsidR="00846894" w:rsidRPr="00846894" w:rsidRDefault="00846894" w:rsidP="00846894">
      <w:pPr>
        <w:autoSpaceDE w:val="0"/>
        <w:autoSpaceDN w:val="0"/>
        <w:adjustRightInd w:val="0"/>
        <w:ind w:left="426"/>
        <w:jc w:val="center"/>
        <w:rPr>
          <w:color w:val="000000"/>
          <w:sz w:val="16"/>
          <w:szCs w:val="16"/>
        </w:rPr>
      </w:pPr>
      <w:r w:rsidRPr="00846894">
        <w:rPr>
          <w:color w:val="000000"/>
          <w:sz w:val="16"/>
          <w:szCs w:val="16"/>
        </w:rPr>
        <w:t>(наименование и номер документа, кем и когда выдан)</w:t>
      </w:r>
    </w:p>
    <w:p w:rsidR="00846894" w:rsidRPr="00846894" w:rsidRDefault="00846894" w:rsidP="00846894">
      <w:pPr>
        <w:autoSpaceDE w:val="0"/>
        <w:autoSpaceDN w:val="0"/>
        <w:adjustRightInd w:val="0"/>
        <w:rPr>
          <w:color w:val="000000"/>
          <w:sz w:val="16"/>
          <w:szCs w:val="16"/>
        </w:rPr>
      </w:pPr>
      <w:r w:rsidRPr="00846894">
        <w:rPr>
          <w:color w:val="000000"/>
          <w:sz w:val="16"/>
          <w:szCs w:val="16"/>
        </w:rPr>
        <w:t>4) ________________________________________________________________________________.</w:t>
      </w:r>
    </w:p>
    <w:p w:rsidR="00846894" w:rsidRPr="00846894" w:rsidRDefault="00846894" w:rsidP="00846894">
      <w:pPr>
        <w:autoSpaceDE w:val="0"/>
        <w:autoSpaceDN w:val="0"/>
        <w:adjustRightInd w:val="0"/>
        <w:ind w:left="426"/>
        <w:jc w:val="center"/>
        <w:rPr>
          <w:color w:val="000000"/>
          <w:sz w:val="16"/>
          <w:szCs w:val="16"/>
        </w:rPr>
      </w:pPr>
      <w:r w:rsidRPr="00846894">
        <w:rPr>
          <w:color w:val="000000"/>
          <w:sz w:val="16"/>
          <w:szCs w:val="16"/>
        </w:rPr>
        <w:t>(наименование и номер документа, кем и когда выдан)</w:t>
      </w:r>
    </w:p>
    <w:p w:rsidR="00846894" w:rsidRPr="00846894" w:rsidRDefault="00846894" w:rsidP="00846894">
      <w:pPr>
        <w:autoSpaceDE w:val="0"/>
        <w:autoSpaceDN w:val="0"/>
        <w:adjustRightInd w:val="0"/>
        <w:rPr>
          <w:color w:val="000000"/>
          <w:sz w:val="16"/>
          <w:szCs w:val="16"/>
        </w:rPr>
      </w:pPr>
      <w:r w:rsidRPr="00846894">
        <w:rPr>
          <w:color w:val="000000"/>
          <w:sz w:val="16"/>
          <w:szCs w:val="16"/>
        </w:rPr>
        <w:t>Заявление и прилагаемые  к нему согласно перечню документы приняты "__"____________ 20__г.</w:t>
      </w:r>
    </w:p>
    <w:p w:rsidR="00846894" w:rsidRPr="00846894" w:rsidRDefault="00846894" w:rsidP="00846894">
      <w:pPr>
        <w:autoSpaceDE w:val="0"/>
        <w:autoSpaceDN w:val="0"/>
        <w:adjustRightInd w:val="0"/>
        <w:rPr>
          <w:color w:val="000000"/>
          <w:sz w:val="16"/>
          <w:szCs w:val="16"/>
        </w:rPr>
      </w:pPr>
      <w:r w:rsidRPr="00846894">
        <w:rPr>
          <w:color w:val="000000"/>
          <w:sz w:val="16"/>
          <w:szCs w:val="16"/>
        </w:rPr>
        <w:t>_______________________________________ _______________ ____________________________</w:t>
      </w:r>
    </w:p>
    <w:p w:rsidR="00846894" w:rsidRPr="00846894" w:rsidRDefault="00846894" w:rsidP="00846894">
      <w:pPr>
        <w:autoSpaceDE w:val="0"/>
        <w:autoSpaceDN w:val="0"/>
        <w:adjustRightInd w:val="0"/>
        <w:rPr>
          <w:color w:val="000000"/>
          <w:sz w:val="16"/>
          <w:szCs w:val="16"/>
        </w:rPr>
      </w:pPr>
      <w:r w:rsidRPr="00846894">
        <w:rPr>
          <w:color w:val="000000"/>
          <w:sz w:val="16"/>
          <w:szCs w:val="16"/>
        </w:rPr>
        <w:t xml:space="preserve">             (должность лица, принявшего заявление)                           (подпись, дата)                   (расшифровка подписи)</w:t>
      </w:r>
    </w:p>
    <w:p w:rsidR="00846894" w:rsidRPr="00846894" w:rsidRDefault="00846894" w:rsidP="00846894">
      <w:pPr>
        <w:rPr>
          <w:color w:val="000000"/>
          <w:sz w:val="16"/>
          <w:szCs w:val="16"/>
        </w:rPr>
        <w:sectPr w:rsidR="00846894" w:rsidRPr="00846894">
          <w:pgSz w:w="11906" w:h="16838"/>
          <w:pgMar w:top="426" w:right="567" w:bottom="567" w:left="1134" w:header="426" w:footer="709" w:gutter="0"/>
          <w:cols w:space="720"/>
        </w:sectPr>
      </w:pPr>
    </w:p>
    <w:p w:rsidR="00846894" w:rsidRPr="00846894" w:rsidRDefault="00846894" w:rsidP="00846894">
      <w:pPr>
        <w:jc w:val="right"/>
        <w:rPr>
          <w:color w:val="000000"/>
          <w:sz w:val="16"/>
          <w:szCs w:val="16"/>
        </w:rPr>
      </w:pPr>
      <w:r w:rsidRPr="00846894">
        <w:rPr>
          <w:color w:val="000000"/>
          <w:sz w:val="16"/>
          <w:szCs w:val="16"/>
        </w:rPr>
        <w:lastRenderedPageBreak/>
        <w:t>Приложение к заявлению</w:t>
      </w:r>
    </w:p>
    <w:p w:rsidR="00846894" w:rsidRPr="00846894" w:rsidRDefault="00846894" w:rsidP="00846894">
      <w:pPr>
        <w:jc w:val="right"/>
        <w:rPr>
          <w:color w:val="000000"/>
          <w:sz w:val="16"/>
          <w:szCs w:val="16"/>
        </w:rPr>
      </w:pPr>
    </w:p>
    <w:p w:rsidR="00846894" w:rsidRPr="00846894" w:rsidRDefault="00846894" w:rsidP="00846894">
      <w:pPr>
        <w:spacing w:after="60"/>
        <w:jc w:val="center"/>
        <w:rPr>
          <w:b/>
          <w:color w:val="000000"/>
          <w:sz w:val="16"/>
          <w:szCs w:val="16"/>
        </w:rPr>
      </w:pPr>
      <w:r w:rsidRPr="00846894">
        <w:rPr>
          <w:b/>
          <w:color w:val="000000"/>
          <w:sz w:val="16"/>
          <w:szCs w:val="16"/>
        </w:rPr>
        <w:t>СОГЛАСИЕ НА ОБРАБОТКУ ПЕРСОНАЛЬНЫХ ДАННЫХ</w:t>
      </w:r>
    </w:p>
    <w:p w:rsidR="00846894" w:rsidRPr="00846894" w:rsidRDefault="00846894" w:rsidP="00846894">
      <w:pPr>
        <w:spacing w:after="60"/>
        <w:rPr>
          <w:color w:val="000000"/>
          <w:sz w:val="16"/>
          <w:szCs w:val="16"/>
        </w:rPr>
      </w:pPr>
    </w:p>
    <w:p w:rsidR="00846894" w:rsidRPr="00846894" w:rsidRDefault="00846894" w:rsidP="00846894">
      <w:pPr>
        <w:spacing w:after="60"/>
        <w:rPr>
          <w:color w:val="000000"/>
          <w:sz w:val="16"/>
          <w:szCs w:val="16"/>
        </w:rPr>
      </w:pPr>
      <w:r w:rsidRPr="00846894">
        <w:rPr>
          <w:color w:val="000000"/>
          <w:sz w:val="16"/>
          <w:szCs w:val="16"/>
        </w:rPr>
        <w:t>Я ____________________________________________________________________________,</w:t>
      </w:r>
    </w:p>
    <w:p w:rsidR="00846894" w:rsidRPr="00846894" w:rsidRDefault="00846894" w:rsidP="00846894">
      <w:pPr>
        <w:spacing w:after="60"/>
        <w:ind w:left="851"/>
        <w:jc w:val="center"/>
        <w:rPr>
          <w:color w:val="000000"/>
          <w:sz w:val="16"/>
          <w:szCs w:val="16"/>
        </w:rPr>
      </w:pPr>
      <w:r w:rsidRPr="00846894">
        <w:rPr>
          <w:color w:val="000000"/>
          <w:sz w:val="16"/>
          <w:szCs w:val="16"/>
        </w:rPr>
        <w:t>(фамилия, имя, отчество субъекта персональных данных)</w:t>
      </w:r>
    </w:p>
    <w:p w:rsidR="00846894" w:rsidRPr="00846894" w:rsidRDefault="00846894" w:rsidP="00846894">
      <w:pPr>
        <w:spacing w:after="60"/>
        <w:rPr>
          <w:color w:val="000000"/>
          <w:sz w:val="16"/>
          <w:szCs w:val="16"/>
        </w:rPr>
      </w:pPr>
      <w:r w:rsidRPr="00846894">
        <w:rPr>
          <w:color w:val="000000"/>
          <w:sz w:val="16"/>
          <w:szCs w:val="16"/>
        </w:rPr>
        <w:t>документ, удостоверяющий личность __________________________________________________</w:t>
      </w:r>
    </w:p>
    <w:p w:rsidR="00846894" w:rsidRPr="00846894" w:rsidRDefault="00846894" w:rsidP="00846894">
      <w:pPr>
        <w:spacing w:after="60"/>
        <w:ind w:left="3969"/>
        <w:jc w:val="center"/>
        <w:rPr>
          <w:color w:val="000000"/>
          <w:sz w:val="16"/>
          <w:szCs w:val="16"/>
        </w:rPr>
      </w:pPr>
      <w:r w:rsidRPr="00846894">
        <w:rPr>
          <w:color w:val="000000"/>
          <w:sz w:val="16"/>
          <w:szCs w:val="16"/>
        </w:rPr>
        <w:t>(вид документа, серия, номер)</w:t>
      </w:r>
    </w:p>
    <w:p w:rsidR="00846894" w:rsidRPr="00846894" w:rsidRDefault="00846894" w:rsidP="00846894">
      <w:pPr>
        <w:spacing w:after="60"/>
        <w:rPr>
          <w:color w:val="000000"/>
          <w:sz w:val="16"/>
          <w:szCs w:val="16"/>
        </w:rPr>
      </w:pPr>
      <w:r w:rsidRPr="00846894">
        <w:rPr>
          <w:color w:val="000000"/>
          <w:sz w:val="16"/>
          <w:szCs w:val="16"/>
        </w:rPr>
        <w:t>выдан _____________________________________________________________________________,</w:t>
      </w:r>
    </w:p>
    <w:p w:rsidR="00846894" w:rsidRPr="00846894" w:rsidRDefault="00846894" w:rsidP="00846894">
      <w:pPr>
        <w:spacing w:after="60"/>
        <w:ind w:left="709"/>
        <w:jc w:val="center"/>
        <w:rPr>
          <w:color w:val="000000"/>
          <w:sz w:val="16"/>
          <w:szCs w:val="16"/>
        </w:rPr>
      </w:pPr>
      <w:r w:rsidRPr="00846894">
        <w:rPr>
          <w:color w:val="000000"/>
          <w:sz w:val="16"/>
          <w:szCs w:val="16"/>
        </w:rPr>
        <w:t>(дата выдачи указанного документа, наименование органа, выдавшего документ)</w:t>
      </w:r>
    </w:p>
    <w:p w:rsidR="00846894" w:rsidRPr="00846894" w:rsidRDefault="00846894" w:rsidP="00846894">
      <w:pPr>
        <w:spacing w:after="60"/>
        <w:rPr>
          <w:color w:val="000000"/>
          <w:sz w:val="16"/>
          <w:szCs w:val="16"/>
        </w:rPr>
      </w:pPr>
      <w:proofErr w:type="gramStart"/>
      <w:r w:rsidRPr="00846894">
        <w:rPr>
          <w:color w:val="000000"/>
          <w:sz w:val="16"/>
          <w:szCs w:val="16"/>
        </w:rPr>
        <w:t>зарегистрирован</w:t>
      </w:r>
      <w:proofErr w:type="gramEnd"/>
      <w:r w:rsidRPr="00846894">
        <w:rPr>
          <w:color w:val="000000"/>
          <w:sz w:val="16"/>
          <w:szCs w:val="16"/>
        </w:rPr>
        <w:t xml:space="preserve"> (на) по адресу: ______________________________________________________,</w:t>
      </w:r>
    </w:p>
    <w:p w:rsidR="00846894" w:rsidRPr="00846894" w:rsidRDefault="00846894" w:rsidP="00846894">
      <w:pPr>
        <w:rPr>
          <w:color w:val="000000"/>
          <w:sz w:val="16"/>
          <w:szCs w:val="16"/>
        </w:rPr>
      </w:pPr>
      <w:proofErr w:type="gramStart"/>
      <w:r w:rsidRPr="00846894">
        <w:rPr>
          <w:color w:val="000000"/>
          <w:sz w:val="16"/>
          <w:szCs w:val="16"/>
        </w:rPr>
        <w:t xml:space="preserve">в целях оказания муниципальной услуги «Признание молодой семьи участницей мероприятия по обеспечению жильем молодых </w:t>
      </w:r>
      <w:hyperlink r:id="rId32" w:anchor="/document/71849506/entry/1000" w:history="1">
        <w:r w:rsidRPr="00846894">
          <w:rPr>
            <w:rStyle w:val="a6"/>
            <w:color w:val="000000"/>
            <w:sz w:val="16"/>
            <w:szCs w:val="16"/>
          </w:rPr>
          <w:t>государственной программы</w:t>
        </w:r>
      </w:hyperlink>
      <w:r w:rsidRPr="00846894">
        <w:rPr>
          <w:color w:val="000000"/>
          <w:sz w:val="16"/>
          <w:szCs w:val="16"/>
        </w:rPr>
        <w:t xml:space="preserve"> Российской Федерации «Обеспечение доступным и комфортным жильем и коммунальными услугами граждан Российской Федерации» и выдача Свидетельства о праве на получение социальной выплаты на приобретение жилого помещения или создания объекта индивидуального жилищного строительства» даю согласие администрации Алатырского муниципального округа, находящейся по адресу:</w:t>
      </w:r>
      <w:proofErr w:type="gramEnd"/>
      <w:r w:rsidRPr="00846894">
        <w:rPr>
          <w:color w:val="000000"/>
          <w:sz w:val="16"/>
          <w:szCs w:val="16"/>
        </w:rPr>
        <w:t xml:space="preserve"> </w:t>
      </w:r>
      <w:proofErr w:type="spellStart"/>
      <w:proofErr w:type="gramStart"/>
      <w:r w:rsidRPr="00846894">
        <w:rPr>
          <w:color w:val="000000"/>
          <w:sz w:val="16"/>
          <w:szCs w:val="16"/>
        </w:rPr>
        <w:t>Алатырский</w:t>
      </w:r>
      <w:proofErr w:type="spellEnd"/>
      <w:r w:rsidRPr="00846894">
        <w:rPr>
          <w:color w:val="000000"/>
          <w:sz w:val="16"/>
          <w:szCs w:val="16"/>
        </w:rPr>
        <w:t xml:space="preserve"> муниципальный округ, ул. Первомайская, 87, ИНН 2122002506, ОГРН 1022101630363, в лице администрации Алатырского муниципального округа на обработку следующих персональных данных: фамилии, имени, отчества, даты рождения, адреса места жительства (по паспорту и фактического), реквизитов основного документа, удостоверяющего личность, сведений о дате выдачи указанного документа и выдавшем его органе;</w:t>
      </w:r>
      <w:proofErr w:type="gramEnd"/>
      <w:r w:rsidRPr="00846894">
        <w:rPr>
          <w:color w:val="000000"/>
          <w:sz w:val="16"/>
          <w:szCs w:val="16"/>
        </w:rPr>
        <w:t xml:space="preserve"> номера СНИЛС, контактных телефонов, семейном положении (состояние в браке, данные свидетельства о заключении брака, фамилия, имя, отчество супруг</w:t>
      </w:r>
      <w:proofErr w:type="gramStart"/>
      <w:r w:rsidRPr="00846894">
        <w:rPr>
          <w:color w:val="000000"/>
          <w:sz w:val="16"/>
          <w:szCs w:val="16"/>
        </w:rPr>
        <w:t>а(</w:t>
      </w:r>
      <w:proofErr w:type="gramEnd"/>
      <w:r w:rsidRPr="00846894">
        <w:rPr>
          <w:color w:val="000000"/>
          <w:sz w:val="16"/>
          <w:szCs w:val="16"/>
        </w:rPr>
        <w:t>и), фамилия, имя, отчество детей, даты рождения членов семьи), то есть на совершение действий, предусмотренных п. 3 ст. 3 Федерального закона от 27.07.2006 № 152-ФЗ «О персональных данных».</w:t>
      </w:r>
    </w:p>
    <w:p w:rsidR="00846894" w:rsidRPr="00846894" w:rsidRDefault="00846894" w:rsidP="00846894">
      <w:pPr>
        <w:rPr>
          <w:color w:val="000000"/>
          <w:sz w:val="16"/>
          <w:szCs w:val="16"/>
        </w:rPr>
      </w:pPr>
      <w:proofErr w:type="gramStart"/>
      <w:r w:rsidRPr="00846894">
        <w:rPr>
          <w:color w:val="000000"/>
          <w:sz w:val="16"/>
          <w:szCs w:val="16"/>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846894">
        <w:rPr>
          <w:color w:val="000000"/>
          <w:sz w:val="16"/>
          <w:szCs w:val="16"/>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846894" w:rsidRPr="00846894" w:rsidRDefault="00846894" w:rsidP="00846894">
      <w:pPr>
        <w:rPr>
          <w:color w:val="000000"/>
          <w:sz w:val="16"/>
          <w:szCs w:val="16"/>
        </w:rPr>
      </w:pPr>
      <w:r w:rsidRPr="00846894">
        <w:rPr>
          <w:color w:val="000000"/>
          <w:sz w:val="16"/>
          <w:szCs w:val="16"/>
        </w:rPr>
        <w:t>Настоящее согласие действует со дня его подписания до дня отзыва в письменной форме. В случае отзыва согласия обработка персональных данных возможна в рамках нормы пункта 2.3 части 2 статьи 10 Федерального закона от 27.07.2006 № 152-ФЗ «О персональных данных»</w:t>
      </w:r>
    </w:p>
    <w:p w:rsidR="00846894" w:rsidRPr="00846894" w:rsidRDefault="00846894" w:rsidP="00846894">
      <w:pPr>
        <w:spacing w:after="60"/>
        <w:rPr>
          <w:color w:val="000000"/>
          <w:sz w:val="16"/>
          <w:szCs w:val="16"/>
        </w:rPr>
      </w:pPr>
    </w:p>
    <w:p w:rsidR="00846894" w:rsidRPr="00846894" w:rsidRDefault="00846894" w:rsidP="00846894">
      <w:pPr>
        <w:spacing w:after="60"/>
        <w:rPr>
          <w:color w:val="000000"/>
          <w:sz w:val="16"/>
          <w:szCs w:val="16"/>
        </w:rPr>
      </w:pPr>
      <w:r w:rsidRPr="00846894">
        <w:rPr>
          <w:color w:val="000000"/>
          <w:sz w:val="16"/>
          <w:szCs w:val="16"/>
        </w:rPr>
        <w:t>Дата ____________________            _________________             _______________________</w:t>
      </w:r>
    </w:p>
    <w:p w:rsidR="00846894" w:rsidRPr="00846894" w:rsidRDefault="00846894" w:rsidP="00846894">
      <w:pPr>
        <w:spacing w:after="60"/>
        <w:ind w:left="3828"/>
        <w:rPr>
          <w:color w:val="000000"/>
          <w:sz w:val="16"/>
          <w:szCs w:val="16"/>
        </w:rPr>
      </w:pPr>
      <w:r w:rsidRPr="00846894">
        <w:rPr>
          <w:color w:val="000000"/>
          <w:sz w:val="16"/>
          <w:szCs w:val="16"/>
        </w:rPr>
        <w:t xml:space="preserve">             (подпись)                                                  (Ф.И.О.)</w:t>
      </w:r>
    </w:p>
    <w:p w:rsidR="00846894" w:rsidRPr="00846894" w:rsidRDefault="00846894" w:rsidP="00846894">
      <w:pPr>
        <w:rPr>
          <w:color w:val="000000"/>
          <w:sz w:val="16"/>
          <w:szCs w:val="16"/>
        </w:rPr>
        <w:sectPr w:rsidR="00846894" w:rsidRPr="00846894">
          <w:pgSz w:w="11906" w:h="16838"/>
          <w:pgMar w:top="426" w:right="567" w:bottom="567" w:left="1134" w:header="426" w:footer="709" w:gutter="0"/>
          <w:cols w:space="720"/>
        </w:sectPr>
      </w:pPr>
    </w:p>
    <w:p w:rsidR="00846894" w:rsidRPr="00846894" w:rsidRDefault="00846894" w:rsidP="00846894">
      <w:pPr>
        <w:widowControl w:val="0"/>
        <w:tabs>
          <w:tab w:val="left" w:pos="11565"/>
        </w:tabs>
        <w:autoSpaceDE w:val="0"/>
        <w:snapToGrid w:val="0"/>
        <w:ind w:left="6521"/>
        <w:textAlignment w:val="baseline"/>
        <w:rPr>
          <w:rFonts w:eastAsia="Courier New"/>
          <w:color w:val="000000"/>
          <w:kern w:val="2"/>
          <w:sz w:val="16"/>
          <w:szCs w:val="16"/>
        </w:rPr>
      </w:pPr>
      <w:r w:rsidRPr="00846894">
        <w:rPr>
          <w:rFonts w:eastAsia="Courier New"/>
          <w:color w:val="000000"/>
          <w:kern w:val="2"/>
          <w:sz w:val="16"/>
          <w:szCs w:val="16"/>
        </w:rPr>
        <w:lastRenderedPageBreak/>
        <w:t>Приложение № 2</w:t>
      </w:r>
    </w:p>
    <w:p w:rsidR="00846894" w:rsidRPr="00846894" w:rsidRDefault="00846894" w:rsidP="00846894">
      <w:pPr>
        <w:widowControl w:val="0"/>
        <w:tabs>
          <w:tab w:val="left" w:pos="11565"/>
        </w:tabs>
        <w:autoSpaceDE w:val="0"/>
        <w:snapToGrid w:val="0"/>
        <w:ind w:left="6521"/>
        <w:textAlignment w:val="baseline"/>
        <w:rPr>
          <w:rFonts w:eastAsia="Courier New"/>
          <w:color w:val="000000"/>
          <w:kern w:val="2"/>
          <w:sz w:val="16"/>
          <w:szCs w:val="16"/>
        </w:rPr>
      </w:pPr>
      <w:r w:rsidRPr="00846894">
        <w:rPr>
          <w:rFonts w:eastAsia="Courier New"/>
          <w:color w:val="000000"/>
          <w:kern w:val="2"/>
          <w:sz w:val="16"/>
          <w:szCs w:val="16"/>
        </w:rPr>
        <w:t>к Административному регламенту</w:t>
      </w:r>
    </w:p>
    <w:p w:rsidR="00846894" w:rsidRPr="00846894" w:rsidRDefault="00846894" w:rsidP="00846894">
      <w:pPr>
        <w:widowControl w:val="0"/>
        <w:tabs>
          <w:tab w:val="left" w:pos="11565"/>
        </w:tabs>
        <w:autoSpaceDE w:val="0"/>
        <w:snapToGrid w:val="0"/>
        <w:ind w:left="6521"/>
        <w:textAlignment w:val="baseline"/>
        <w:rPr>
          <w:rFonts w:eastAsia="Times New Roman"/>
          <w:color w:val="000000"/>
          <w:kern w:val="2"/>
          <w:sz w:val="16"/>
          <w:szCs w:val="16"/>
          <w:lang w:eastAsia="zh-CN"/>
        </w:rPr>
      </w:pPr>
      <w:r w:rsidRPr="00846894">
        <w:rPr>
          <w:rFonts w:eastAsia="Courier New"/>
          <w:color w:val="000000"/>
          <w:kern w:val="2"/>
          <w:sz w:val="16"/>
          <w:szCs w:val="16"/>
        </w:rPr>
        <w:t xml:space="preserve">администрации </w:t>
      </w:r>
      <w:r w:rsidRPr="00846894">
        <w:rPr>
          <w:color w:val="000000"/>
          <w:sz w:val="16"/>
          <w:szCs w:val="16"/>
        </w:rPr>
        <w:t>Алатырского муниципального округа</w:t>
      </w:r>
      <w:r w:rsidRPr="00846894">
        <w:rPr>
          <w:sz w:val="16"/>
          <w:szCs w:val="16"/>
        </w:rPr>
        <w:t xml:space="preserve"> </w:t>
      </w:r>
      <w:r w:rsidRPr="00846894">
        <w:rPr>
          <w:color w:val="000000"/>
          <w:sz w:val="16"/>
          <w:szCs w:val="16"/>
        </w:rPr>
        <w:t>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p>
    <w:p w:rsidR="00846894" w:rsidRPr="00846894" w:rsidRDefault="00846894" w:rsidP="00846894">
      <w:pPr>
        <w:tabs>
          <w:tab w:val="left" w:pos="11565"/>
        </w:tabs>
        <w:suppressAutoHyphens/>
        <w:autoSpaceDE w:val="0"/>
        <w:snapToGrid w:val="0"/>
        <w:ind w:firstLine="720"/>
        <w:jc w:val="right"/>
        <w:textAlignment w:val="baseline"/>
        <w:rPr>
          <w:color w:val="000000"/>
          <w:kern w:val="2"/>
          <w:sz w:val="16"/>
          <w:szCs w:val="16"/>
          <w:lang w:eastAsia="zh-CN"/>
        </w:rPr>
      </w:pPr>
    </w:p>
    <w:p w:rsidR="00846894" w:rsidRPr="00846894" w:rsidRDefault="00846894" w:rsidP="00846894">
      <w:pPr>
        <w:widowControl w:val="0"/>
        <w:suppressAutoHyphens/>
        <w:autoSpaceDE w:val="0"/>
        <w:ind w:left="5103"/>
        <w:textAlignment w:val="baseline"/>
        <w:rPr>
          <w:color w:val="000000"/>
          <w:kern w:val="2"/>
          <w:sz w:val="16"/>
          <w:szCs w:val="16"/>
          <w:lang w:eastAsia="zh-CN"/>
        </w:rPr>
      </w:pPr>
      <w:r w:rsidRPr="00846894">
        <w:rPr>
          <w:color w:val="000000"/>
          <w:kern w:val="2"/>
          <w:sz w:val="16"/>
          <w:szCs w:val="16"/>
          <w:lang w:eastAsia="zh-CN"/>
        </w:rPr>
        <w:t>Главе Алатырского</w:t>
      </w:r>
    </w:p>
    <w:p w:rsidR="00846894" w:rsidRPr="00846894" w:rsidRDefault="00846894" w:rsidP="00846894">
      <w:pPr>
        <w:widowControl w:val="0"/>
        <w:suppressAutoHyphens/>
        <w:autoSpaceDE w:val="0"/>
        <w:ind w:left="5103"/>
        <w:textAlignment w:val="baseline"/>
        <w:rPr>
          <w:color w:val="000000"/>
          <w:kern w:val="2"/>
          <w:sz w:val="16"/>
          <w:szCs w:val="16"/>
          <w:lang w:eastAsia="zh-CN"/>
        </w:rPr>
      </w:pPr>
      <w:r w:rsidRPr="00846894">
        <w:rPr>
          <w:color w:val="000000"/>
          <w:kern w:val="2"/>
          <w:sz w:val="16"/>
          <w:szCs w:val="16"/>
          <w:lang w:eastAsia="zh-CN"/>
        </w:rPr>
        <w:t>муниципального округа Чувашской Республики __________________________________________</w:t>
      </w:r>
    </w:p>
    <w:p w:rsidR="00846894" w:rsidRPr="00846894" w:rsidRDefault="00846894" w:rsidP="00846894">
      <w:pPr>
        <w:widowControl w:val="0"/>
        <w:suppressAutoHyphens/>
        <w:autoSpaceDE w:val="0"/>
        <w:ind w:left="5103"/>
        <w:textAlignment w:val="baseline"/>
        <w:rPr>
          <w:color w:val="000000"/>
          <w:kern w:val="2"/>
          <w:sz w:val="16"/>
          <w:szCs w:val="16"/>
          <w:lang w:eastAsia="zh-CN"/>
        </w:rPr>
      </w:pPr>
      <w:r w:rsidRPr="00846894">
        <w:rPr>
          <w:color w:val="000000"/>
          <w:kern w:val="2"/>
          <w:sz w:val="16"/>
          <w:szCs w:val="16"/>
          <w:lang w:eastAsia="zh-CN"/>
        </w:rPr>
        <w:t>от ________________________________________</w:t>
      </w:r>
    </w:p>
    <w:p w:rsidR="00846894" w:rsidRPr="00846894" w:rsidRDefault="00846894" w:rsidP="00846894">
      <w:pPr>
        <w:widowControl w:val="0"/>
        <w:suppressAutoHyphens/>
        <w:autoSpaceDE w:val="0"/>
        <w:ind w:left="5103"/>
        <w:textAlignment w:val="baseline"/>
        <w:rPr>
          <w:color w:val="000000"/>
          <w:kern w:val="2"/>
          <w:sz w:val="16"/>
          <w:szCs w:val="16"/>
          <w:lang w:eastAsia="zh-CN"/>
        </w:rPr>
      </w:pPr>
      <w:r w:rsidRPr="00846894">
        <w:rPr>
          <w:color w:val="000000"/>
          <w:kern w:val="2"/>
          <w:sz w:val="16"/>
          <w:szCs w:val="16"/>
          <w:lang w:eastAsia="zh-CN"/>
        </w:rPr>
        <w:t>__________________________________________</w:t>
      </w:r>
    </w:p>
    <w:p w:rsidR="00846894" w:rsidRPr="00846894" w:rsidRDefault="00846894" w:rsidP="00846894">
      <w:pPr>
        <w:widowControl w:val="0"/>
        <w:suppressAutoHyphens/>
        <w:autoSpaceDE w:val="0"/>
        <w:ind w:left="5103"/>
        <w:textAlignment w:val="baseline"/>
        <w:rPr>
          <w:color w:val="000000"/>
          <w:kern w:val="2"/>
          <w:sz w:val="16"/>
          <w:szCs w:val="16"/>
          <w:lang w:eastAsia="zh-CN"/>
        </w:rPr>
      </w:pPr>
      <w:r w:rsidRPr="00846894">
        <w:rPr>
          <w:color w:val="000000"/>
          <w:kern w:val="2"/>
          <w:sz w:val="16"/>
          <w:szCs w:val="16"/>
          <w:lang w:eastAsia="zh-CN"/>
        </w:rPr>
        <w:t>"____" _____________ года рождения,</w:t>
      </w:r>
    </w:p>
    <w:p w:rsidR="00846894" w:rsidRPr="00846894" w:rsidRDefault="00846894" w:rsidP="00846894">
      <w:pPr>
        <w:widowControl w:val="0"/>
        <w:suppressAutoHyphens/>
        <w:autoSpaceDE w:val="0"/>
        <w:ind w:left="5103"/>
        <w:textAlignment w:val="baseline"/>
        <w:rPr>
          <w:color w:val="000000"/>
          <w:kern w:val="2"/>
          <w:sz w:val="16"/>
          <w:szCs w:val="16"/>
          <w:lang w:eastAsia="zh-CN"/>
        </w:rPr>
      </w:pPr>
      <w:r w:rsidRPr="00846894">
        <w:rPr>
          <w:color w:val="000000"/>
          <w:kern w:val="2"/>
          <w:sz w:val="16"/>
          <w:szCs w:val="16"/>
          <w:lang w:eastAsia="zh-CN"/>
        </w:rPr>
        <w:t>паспорт серии ________ № __________________,</w:t>
      </w:r>
    </w:p>
    <w:p w:rsidR="00846894" w:rsidRPr="00846894" w:rsidRDefault="00846894" w:rsidP="00846894">
      <w:pPr>
        <w:widowControl w:val="0"/>
        <w:suppressAutoHyphens/>
        <w:autoSpaceDE w:val="0"/>
        <w:ind w:left="5103"/>
        <w:textAlignment w:val="baseline"/>
        <w:rPr>
          <w:color w:val="000000"/>
          <w:kern w:val="2"/>
          <w:sz w:val="16"/>
          <w:szCs w:val="16"/>
          <w:lang w:eastAsia="zh-CN"/>
        </w:rPr>
      </w:pPr>
      <w:r w:rsidRPr="00846894">
        <w:rPr>
          <w:color w:val="000000"/>
          <w:kern w:val="2"/>
          <w:sz w:val="16"/>
          <w:szCs w:val="16"/>
          <w:lang w:eastAsia="zh-CN"/>
        </w:rPr>
        <w:t>выдан ____________________________________</w:t>
      </w:r>
    </w:p>
    <w:p w:rsidR="00846894" w:rsidRPr="00846894" w:rsidRDefault="00846894" w:rsidP="00846894">
      <w:pPr>
        <w:widowControl w:val="0"/>
        <w:suppressAutoHyphens/>
        <w:autoSpaceDE w:val="0"/>
        <w:ind w:left="5103"/>
        <w:textAlignment w:val="baseline"/>
        <w:rPr>
          <w:color w:val="000000"/>
          <w:kern w:val="2"/>
          <w:sz w:val="16"/>
          <w:szCs w:val="16"/>
          <w:lang w:eastAsia="zh-CN"/>
        </w:rPr>
      </w:pPr>
      <w:r w:rsidRPr="00846894">
        <w:rPr>
          <w:color w:val="000000"/>
          <w:kern w:val="2"/>
          <w:sz w:val="16"/>
          <w:szCs w:val="16"/>
          <w:lang w:eastAsia="zh-CN"/>
        </w:rPr>
        <w:t>__________________________________________</w:t>
      </w:r>
    </w:p>
    <w:p w:rsidR="00846894" w:rsidRPr="00846894" w:rsidRDefault="00846894" w:rsidP="00846894">
      <w:pPr>
        <w:widowControl w:val="0"/>
        <w:suppressAutoHyphens/>
        <w:autoSpaceDE w:val="0"/>
        <w:ind w:left="5103"/>
        <w:textAlignment w:val="baseline"/>
        <w:rPr>
          <w:color w:val="000000"/>
          <w:kern w:val="2"/>
          <w:sz w:val="16"/>
          <w:szCs w:val="16"/>
          <w:lang w:eastAsia="zh-CN"/>
        </w:rPr>
      </w:pPr>
      <w:r w:rsidRPr="00846894">
        <w:rPr>
          <w:color w:val="000000"/>
          <w:kern w:val="2"/>
          <w:sz w:val="16"/>
          <w:szCs w:val="16"/>
          <w:lang w:eastAsia="zh-CN"/>
        </w:rPr>
        <w:t>__________________________________________,</w:t>
      </w:r>
    </w:p>
    <w:p w:rsidR="00846894" w:rsidRPr="00846894" w:rsidRDefault="00846894" w:rsidP="00846894">
      <w:pPr>
        <w:widowControl w:val="0"/>
        <w:suppressAutoHyphens/>
        <w:autoSpaceDE w:val="0"/>
        <w:ind w:left="5103"/>
        <w:textAlignment w:val="baseline"/>
        <w:rPr>
          <w:color w:val="000000"/>
          <w:kern w:val="2"/>
          <w:sz w:val="16"/>
          <w:szCs w:val="16"/>
          <w:lang w:eastAsia="zh-CN"/>
        </w:rPr>
      </w:pPr>
      <w:proofErr w:type="gramStart"/>
      <w:r w:rsidRPr="00846894">
        <w:rPr>
          <w:color w:val="000000"/>
          <w:kern w:val="2"/>
          <w:sz w:val="16"/>
          <w:szCs w:val="16"/>
          <w:lang w:eastAsia="zh-CN"/>
        </w:rPr>
        <w:t>зарегистрирован</w:t>
      </w:r>
      <w:proofErr w:type="gramEnd"/>
      <w:r w:rsidRPr="00846894">
        <w:rPr>
          <w:color w:val="000000"/>
          <w:kern w:val="2"/>
          <w:sz w:val="16"/>
          <w:szCs w:val="16"/>
          <w:lang w:eastAsia="zh-CN"/>
        </w:rPr>
        <w:t xml:space="preserve"> (а) по адресу:</w:t>
      </w:r>
    </w:p>
    <w:p w:rsidR="00846894" w:rsidRPr="00846894" w:rsidRDefault="00846894" w:rsidP="00846894">
      <w:pPr>
        <w:widowControl w:val="0"/>
        <w:suppressAutoHyphens/>
        <w:autoSpaceDE w:val="0"/>
        <w:ind w:left="5103"/>
        <w:textAlignment w:val="baseline"/>
        <w:rPr>
          <w:color w:val="000000"/>
          <w:kern w:val="2"/>
          <w:sz w:val="16"/>
          <w:szCs w:val="16"/>
          <w:lang w:eastAsia="zh-CN"/>
        </w:rPr>
      </w:pPr>
      <w:r w:rsidRPr="00846894">
        <w:rPr>
          <w:color w:val="000000"/>
          <w:kern w:val="2"/>
          <w:sz w:val="16"/>
          <w:szCs w:val="16"/>
          <w:lang w:eastAsia="zh-CN"/>
        </w:rPr>
        <w:t>__________________________________________</w:t>
      </w:r>
    </w:p>
    <w:p w:rsidR="00846894" w:rsidRPr="00846894" w:rsidRDefault="00846894" w:rsidP="00846894">
      <w:pPr>
        <w:widowControl w:val="0"/>
        <w:suppressAutoHyphens/>
        <w:autoSpaceDE w:val="0"/>
        <w:ind w:left="5103"/>
        <w:textAlignment w:val="baseline"/>
        <w:rPr>
          <w:color w:val="000000"/>
          <w:kern w:val="2"/>
          <w:sz w:val="16"/>
          <w:szCs w:val="16"/>
          <w:lang w:eastAsia="zh-CN"/>
        </w:rPr>
      </w:pPr>
      <w:r w:rsidRPr="00846894">
        <w:rPr>
          <w:color w:val="000000"/>
          <w:kern w:val="2"/>
          <w:sz w:val="16"/>
          <w:szCs w:val="16"/>
          <w:lang w:eastAsia="zh-CN"/>
        </w:rPr>
        <w:t>__________________________________________</w:t>
      </w:r>
    </w:p>
    <w:p w:rsidR="00846894" w:rsidRPr="00846894" w:rsidRDefault="00846894" w:rsidP="00846894">
      <w:pPr>
        <w:widowControl w:val="0"/>
        <w:suppressAutoHyphens/>
        <w:autoSpaceDE w:val="0"/>
        <w:ind w:left="5103"/>
        <w:textAlignment w:val="baseline"/>
        <w:rPr>
          <w:color w:val="000000"/>
          <w:kern w:val="2"/>
          <w:sz w:val="16"/>
          <w:szCs w:val="16"/>
          <w:lang w:eastAsia="zh-CN"/>
        </w:rPr>
      </w:pPr>
      <w:r w:rsidRPr="00846894">
        <w:rPr>
          <w:color w:val="000000"/>
          <w:kern w:val="2"/>
          <w:sz w:val="16"/>
          <w:szCs w:val="16"/>
          <w:lang w:eastAsia="zh-CN"/>
        </w:rPr>
        <w:t>тел. ______________________________________</w:t>
      </w:r>
    </w:p>
    <w:p w:rsidR="00846894" w:rsidRPr="00846894" w:rsidRDefault="00846894" w:rsidP="00846894">
      <w:pPr>
        <w:widowControl w:val="0"/>
        <w:suppressAutoHyphens/>
        <w:autoSpaceDE w:val="0"/>
        <w:spacing w:line="100" w:lineRule="atLeast"/>
        <w:jc w:val="center"/>
        <w:textAlignment w:val="baseline"/>
        <w:rPr>
          <w:color w:val="000000"/>
          <w:kern w:val="2"/>
          <w:sz w:val="16"/>
          <w:szCs w:val="16"/>
          <w:lang w:eastAsia="zh-CN"/>
        </w:rPr>
      </w:pPr>
    </w:p>
    <w:p w:rsidR="00846894" w:rsidRPr="00846894" w:rsidRDefault="00846894" w:rsidP="00846894">
      <w:pPr>
        <w:widowControl w:val="0"/>
        <w:suppressAutoHyphens/>
        <w:autoSpaceDE w:val="0"/>
        <w:spacing w:line="100" w:lineRule="atLeast"/>
        <w:jc w:val="center"/>
        <w:textAlignment w:val="baseline"/>
        <w:rPr>
          <w:color w:val="000000"/>
          <w:kern w:val="2"/>
          <w:sz w:val="16"/>
          <w:szCs w:val="16"/>
          <w:lang w:eastAsia="zh-CN"/>
        </w:rPr>
      </w:pPr>
      <w:r w:rsidRPr="00846894">
        <w:rPr>
          <w:color w:val="000000"/>
          <w:kern w:val="2"/>
          <w:sz w:val="16"/>
          <w:szCs w:val="16"/>
          <w:lang w:eastAsia="zh-CN"/>
        </w:rPr>
        <w:t>Заявление</w:t>
      </w:r>
    </w:p>
    <w:p w:rsidR="00846894" w:rsidRPr="00846894" w:rsidRDefault="00846894" w:rsidP="00846894">
      <w:pPr>
        <w:widowControl w:val="0"/>
        <w:suppressAutoHyphens/>
        <w:autoSpaceDE w:val="0"/>
        <w:spacing w:line="100" w:lineRule="atLeast"/>
        <w:jc w:val="center"/>
        <w:textAlignment w:val="baseline"/>
        <w:rPr>
          <w:color w:val="000000"/>
          <w:kern w:val="2"/>
          <w:sz w:val="16"/>
          <w:szCs w:val="16"/>
          <w:lang w:eastAsia="zh-CN"/>
        </w:rPr>
      </w:pPr>
    </w:p>
    <w:p w:rsidR="00846894" w:rsidRPr="00846894" w:rsidRDefault="00846894" w:rsidP="00846894">
      <w:pPr>
        <w:widowControl w:val="0"/>
        <w:suppressAutoHyphens/>
        <w:autoSpaceDE w:val="0"/>
        <w:spacing w:line="100" w:lineRule="atLeast"/>
        <w:textAlignment w:val="baseline"/>
        <w:rPr>
          <w:color w:val="000000"/>
          <w:kern w:val="2"/>
          <w:sz w:val="16"/>
          <w:szCs w:val="16"/>
          <w:lang w:eastAsia="zh-CN"/>
        </w:rPr>
      </w:pPr>
      <w:r w:rsidRPr="00846894">
        <w:rPr>
          <w:color w:val="000000"/>
          <w:kern w:val="2"/>
          <w:sz w:val="16"/>
          <w:szCs w:val="16"/>
          <w:lang w:eastAsia="zh-CN"/>
        </w:rPr>
        <w:t>Прошу предоставить социальную выплату на приобретение (строительство) жилого помещения по адресу: ________________________________________________________________</w:t>
      </w:r>
    </w:p>
    <w:p w:rsidR="00846894" w:rsidRPr="00846894" w:rsidRDefault="00846894" w:rsidP="00846894">
      <w:pPr>
        <w:widowControl w:val="0"/>
        <w:suppressAutoHyphens/>
        <w:autoSpaceDE w:val="0"/>
        <w:spacing w:line="100" w:lineRule="atLeast"/>
        <w:textAlignment w:val="baseline"/>
        <w:rPr>
          <w:color w:val="000000"/>
          <w:kern w:val="2"/>
          <w:sz w:val="16"/>
          <w:szCs w:val="16"/>
          <w:lang w:eastAsia="zh-CN"/>
        </w:rPr>
      </w:pPr>
      <w:r w:rsidRPr="00846894">
        <w:rPr>
          <w:color w:val="000000"/>
          <w:kern w:val="2"/>
          <w:sz w:val="16"/>
          <w:szCs w:val="16"/>
          <w:lang w:eastAsia="zh-CN"/>
        </w:rPr>
        <w:t>__________________________________________________________________________________</w:t>
      </w:r>
    </w:p>
    <w:p w:rsidR="00846894" w:rsidRPr="00846894" w:rsidRDefault="00846894" w:rsidP="00846894">
      <w:pPr>
        <w:widowControl w:val="0"/>
        <w:suppressAutoHyphens/>
        <w:autoSpaceDE w:val="0"/>
        <w:spacing w:line="100" w:lineRule="atLeast"/>
        <w:textAlignment w:val="baseline"/>
        <w:rPr>
          <w:color w:val="000000"/>
          <w:kern w:val="2"/>
          <w:sz w:val="16"/>
          <w:szCs w:val="16"/>
          <w:lang w:eastAsia="zh-CN"/>
        </w:rPr>
      </w:pPr>
      <w:r w:rsidRPr="00846894">
        <w:rPr>
          <w:color w:val="000000"/>
          <w:kern w:val="2"/>
          <w:sz w:val="16"/>
          <w:szCs w:val="16"/>
          <w:lang w:eastAsia="zh-CN"/>
        </w:rPr>
        <w:t>__________________________________________________________________________________</w:t>
      </w:r>
    </w:p>
    <w:p w:rsidR="00846894" w:rsidRPr="00846894" w:rsidRDefault="00846894" w:rsidP="00846894">
      <w:pPr>
        <w:widowControl w:val="0"/>
        <w:suppressAutoHyphens/>
        <w:autoSpaceDE w:val="0"/>
        <w:spacing w:line="100" w:lineRule="atLeast"/>
        <w:textAlignment w:val="baseline"/>
        <w:rPr>
          <w:color w:val="000000"/>
          <w:kern w:val="2"/>
          <w:sz w:val="16"/>
          <w:szCs w:val="16"/>
          <w:lang w:eastAsia="zh-CN"/>
        </w:rPr>
      </w:pPr>
    </w:p>
    <w:p w:rsidR="00846894" w:rsidRPr="00846894" w:rsidRDefault="00846894" w:rsidP="00846894">
      <w:pPr>
        <w:widowControl w:val="0"/>
        <w:suppressAutoHyphens/>
        <w:autoSpaceDE w:val="0"/>
        <w:spacing w:line="100" w:lineRule="atLeast"/>
        <w:textAlignment w:val="baseline"/>
        <w:rPr>
          <w:color w:val="000000"/>
          <w:kern w:val="2"/>
          <w:sz w:val="16"/>
          <w:szCs w:val="16"/>
          <w:lang w:eastAsia="zh-CN"/>
        </w:rPr>
      </w:pPr>
      <w:r w:rsidRPr="00846894">
        <w:rPr>
          <w:color w:val="000000"/>
          <w:kern w:val="2"/>
          <w:sz w:val="16"/>
          <w:szCs w:val="16"/>
          <w:lang w:eastAsia="zh-CN"/>
        </w:rPr>
        <w:t>_____________________ _____________________________</w:t>
      </w:r>
    </w:p>
    <w:p w:rsidR="00846894" w:rsidRPr="00846894" w:rsidRDefault="00846894" w:rsidP="00846894">
      <w:pPr>
        <w:widowControl w:val="0"/>
        <w:suppressAutoHyphens/>
        <w:autoSpaceDE w:val="0"/>
        <w:spacing w:line="100" w:lineRule="atLeast"/>
        <w:ind w:left="567"/>
        <w:textAlignment w:val="baseline"/>
        <w:rPr>
          <w:color w:val="000000"/>
          <w:kern w:val="2"/>
          <w:sz w:val="16"/>
          <w:szCs w:val="16"/>
          <w:lang w:eastAsia="zh-CN"/>
        </w:rPr>
      </w:pPr>
      <w:r w:rsidRPr="00846894">
        <w:rPr>
          <w:color w:val="000000"/>
          <w:kern w:val="2"/>
          <w:sz w:val="16"/>
          <w:szCs w:val="16"/>
          <w:lang w:eastAsia="zh-CN"/>
        </w:rPr>
        <w:t xml:space="preserve">                  (подпись)                                           (Ф.И.О. полностью)</w:t>
      </w:r>
    </w:p>
    <w:p w:rsidR="00846894" w:rsidRPr="00846894" w:rsidRDefault="00846894" w:rsidP="00846894">
      <w:pPr>
        <w:widowControl w:val="0"/>
        <w:suppressAutoHyphens/>
        <w:autoSpaceDE w:val="0"/>
        <w:spacing w:line="100" w:lineRule="atLeast"/>
        <w:textAlignment w:val="baseline"/>
        <w:rPr>
          <w:color w:val="000000"/>
          <w:kern w:val="2"/>
          <w:sz w:val="16"/>
          <w:szCs w:val="16"/>
          <w:lang w:eastAsia="zh-CN"/>
        </w:rPr>
      </w:pPr>
    </w:p>
    <w:p w:rsidR="00846894" w:rsidRPr="00846894" w:rsidRDefault="00846894" w:rsidP="00846894">
      <w:pPr>
        <w:widowControl w:val="0"/>
        <w:suppressAutoHyphens/>
        <w:autoSpaceDE w:val="0"/>
        <w:spacing w:line="100" w:lineRule="atLeast"/>
        <w:textAlignment w:val="baseline"/>
        <w:rPr>
          <w:color w:val="000000"/>
          <w:kern w:val="2"/>
          <w:sz w:val="16"/>
          <w:szCs w:val="16"/>
          <w:lang w:eastAsia="zh-CN"/>
        </w:rPr>
      </w:pPr>
      <w:r w:rsidRPr="00846894">
        <w:rPr>
          <w:color w:val="000000"/>
          <w:kern w:val="2"/>
          <w:sz w:val="16"/>
          <w:szCs w:val="16"/>
          <w:lang w:eastAsia="zh-CN"/>
        </w:rPr>
        <w:t>Дата _________________________</w:t>
      </w:r>
    </w:p>
    <w:p w:rsidR="00846894" w:rsidRPr="00846894" w:rsidRDefault="00846894" w:rsidP="00846894">
      <w:pPr>
        <w:rPr>
          <w:color w:val="000000"/>
          <w:kern w:val="2"/>
          <w:sz w:val="16"/>
          <w:szCs w:val="16"/>
          <w:lang w:eastAsia="zh-CN"/>
        </w:rPr>
        <w:sectPr w:rsidR="00846894" w:rsidRPr="00846894">
          <w:pgSz w:w="11906" w:h="16838"/>
          <w:pgMar w:top="567" w:right="567" w:bottom="567" w:left="1134" w:header="426" w:footer="260" w:gutter="0"/>
          <w:cols w:space="720"/>
        </w:sectPr>
      </w:pPr>
    </w:p>
    <w:p w:rsidR="00846894" w:rsidRPr="00846894" w:rsidRDefault="00846894" w:rsidP="00846894">
      <w:pPr>
        <w:widowControl w:val="0"/>
        <w:tabs>
          <w:tab w:val="left" w:pos="11565"/>
        </w:tabs>
        <w:autoSpaceDE w:val="0"/>
        <w:snapToGrid w:val="0"/>
        <w:ind w:left="6521"/>
        <w:textAlignment w:val="baseline"/>
        <w:rPr>
          <w:rFonts w:eastAsia="Courier New"/>
          <w:color w:val="000000"/>
          <w:kern w:val="2"/>
          <w:sz w:val="16"/>
          <w:szCs w:val="16"/>
        </w:rPr>
      </w:pPr>
      <w:r w:rsidRPr="00846894">
        <w:rPr>
          <w:rFonts w:eastAsia="Courier New"/>
          <w:color w:val="000000"/>
          <w:kern w:val="2"/>
          <w:sz w:val="16"/>
          <w:szCs w:val="16"/>
        </w:rPr>
        <w:lastRenderedPageBreak/>
        <w:t>Приложение № 3</w:t>
      </w:r>
    </w:p>
    <w:p w:rsidR="00846894" w:rsidRPr="00846894" w:rsidRDefault="00846894" w:rsidP="00846894">
      <w:pPr>
        <w:widowControl w:val="0"/>
        <w:tabs>
          <w:tab w:val="left" w:pos="11565"/>
        </w:tabs>
        <w:autoSpaceDE w:val="0"/>
        <w:snapToGrid w:val="0"/>
        <w:ind w:left="6521"/>
        <w:textAlignment w:val="baseline"/>
        <w:rPr>
          <w:rFonts w:eastAsia="Courier New"/>
          <w:color w:val="000000"/>
          <w:kern w:val="2"/>
          <w:sz w:val="16"/>
          <w:szCs w:val="16"/>
        </w:rPr>
      </w:pPr>
      <w:r w:rsidRPr="00846894">
        <w:rPr>
          <w:rFonts w:eastAsia="Courier New"/>
          <w:color w:val="000000"/>
          <w:kern w:val="2"/>
          <w:sz w:val="16"/>
          <w:szCs w:val="16"/>
        </w:rPr>
        <w:t>к Административному регламенту</w:t>
      </w:r>
    </w:p>
    <w:p w:rsidR="00846894" w:rsidRPr="00846894" w:rsidRDefault="00846894" w:rsidP="00846894">
      <w:pPr>
        <w:widowControl w:val="0"/>
        <w:tabs>
          <w:tab w:val="left" w:pos="11565"/>
        </w:tabs>
        <w:autoSpaceDE w:val="0"/>
        <w:snapToGrid w:val="0"/>
        <w:ind w:left="6521"/>
        <w:textAlignment w:val="baseline"/>
        <w:rPr>
          <w:rFonts w:eastAsia="Times New Roman"/>
          <w:color w:val="000000"/>
          <w:kern w:val="2"/>
          <w:sz w:val="16"/>
          <w:szCs w:val="16"/>
          <w:lang w:eastAsia="zh-CN"/>
        </w:rPr>
      </w:pPr>
      <w:r w:rsidRPr="00846894">
        <w:rPr>
          <w:rFonts w:eastAsia="Courier New"/>
          <w:color w:val="000000"/>
          <w:kern w:val="2"/>
          <w:sz w:val="16"/>
          <w:szCs w:val="16"/>
        </w:rPr>
        <w:t xml:space="preserve">администрации </w:t>
      </w:r>
      <w:r w:rsidRPr="00846894">
        <w:rPr>
          <w:color w:val="000000"/>
          <w:sz w:val="16"/>
          <w:szCs w:val="16"/>
        </w:rPr>
        <w:t>Алатырского муниципального округа</w:t>
      </w:r>
      <w:r w:rsidRPr="00846894">
        <w:rPr>
          <w:sz w:val="16"/>
          <w:szCs w:val="16"/>
        </w:rPr>
        <w:t xml:space="preserve"> </w:t>
      </w:r>
      <w:r w:rsidRPr="00846894">
        <w:rPr>
          <w:color w:val="000000"/>
          <w:sz w:val="16"/>
          <w:szCs w:val="16"/>
        </w:rPr>
        <w:t>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p>
    <w:p w:rsidR="00846894" w:rsidRPr="00846894" w:rsidRDefault="00846894" w:rsidP="00846894">
      <w:pPr>
        <w:widowControl w:val="0"/>
        <w:suppressAutoHyphens/>
        <w:autoSpaceDE w:val="0"/>
        <w:spacing w:line="100" w:lineRule="atLeast"/>
        <w:ind w:left="5103"/>
        <w:textAlignment w:val="baseline"/>
        <w:rPr>
          <w:color w:val="000000"/>
          <w:kern w:val="2"/>
          <w:sz w:val="16"/>
          <w:szCs w:val="16"/>
          <w:lang w:eastAsia="zh-CN"/>
        </w:rPr>
      </w:pPr>
      <w:r w:rsidRPr="00846894">
        <w:rPr>
          <w:color w:val="000000"/>
          <w:kern w:val="2"/>
          <w:sz w:val="16"/>
          <w:szCs w:val="16"/>
          <w:lang w:eastAsia="zh-CN"/>
        </w:rPr>
        <w:t>_________________________________________</w:t>
      </w:r>
    </w:p>
    <w:p w:rsidR="00846894" w:rsidRPr="00846894" w:rsidRDefault="00846894" w:rsidP="00846894">
      <w:pPr>
        <w:widowControl w:val="0"/>
        <w:suppressAutoHyphens/>
        <w:autoSpaceDE w:val="0"/>
        <w:spacing w:line="100" w:lineRule="atLeast"/>
        <w:ind w:left="5103"/>
        <w:jc w:val="center"/>
        <w:textAlignment w:val="baseline"/>
        <w:rPr>
          <w:color w:val="000000"/>
          <w:kern w:val="2"/>
          <w:sz w:val="16"/>
          <w:szCs w:val="16"/>
          <w:lang w:eastAsia="zh-CN"/>
        </w:rPr>
      </w:pPr>
      <w:r w:rsidRPr="00846894">
        <w:rPr>
          <w:color w:val="000000"/>
          <w:kern w:val="2"/>
          <w:position w:val="24"/>
          <w:sz w:val="16"/>
          <w:szCs w:val="16"/>
          <w:lang w:eastAsia="zh-CN"/>
        </w:rPr>
        <w:t>(должностное лицо, которому направляется жалоба)</w:t>
      </w:r>
    </w:p>
    <w:p w:rsidR="00846894" w:rsidRPr="00846894" w:rsidRDefault="00846894" w:rsidP="00846894">
      <w:pPr>
        <w:widowControl w:val="0"/>
        <w:suppressAutoHyphens/>
        <w:autoSpaceDE w:val="0"/>
        <w:spacing w:line="100" w:lineRule="atLeast"/>
        <w:ind w:left="5103"/>
        <w:textAlignment w:val="baseline"/>
        <w:rPr>
          <w:color w:val="000000"/>
          <w:kern w:val="2"/>
          <w:sz w:val="16"/>
          <w:szCs w:val="16"/>
          <w:lang w:eastAsia="zh-CN"/>
        </w:rPr>
      </w:pPr>
      <w:r w:rsidRPr="00846894">
        <w:rPr>
          <w:color w:val="000000"/>
          <w:kern w:val="2"/>
          <w:sz w:val="16"/>
          <w:szCs w:val="16"/>
          <w:lang w:eastAsia="zh-CN"/>
        </w:rPr>
        <w:t>от _______________________________________</w:t>
      </w:r>
    </w:p>
    <w:p w:rsidR="00846894" w:rsidRPr="00846894" w:rsidRDefault="00846894" w:rsidP="00846894">
      <w:pPr>
        <w:widowControl w:val="0"/>
        <w:suppressAutoHyphens/>
        <w:autoSpaceDE w:val="0"/>
        <w:spacing w:line="100" w:lineRule="atLeast"/>
        <w:ind w:left="5103"/>
        <w:jc w:val="center"/>
        <w:textAlignment w:val="baseline"/>
        <w:rPr>
          <w:color w:val="000000"/>
          <w:kern w:val="2"/>
          <w:sz w:val="16"/>
          <w:szCs w:val="16"/>
          <w:lang w:eastAsia="zh-CN"/>
        </w:rPr>
      </w:pPr>
      <w:r w:rsidRPr="00846894">
        <w:rPr>
          <w:color w:val="000000"/>
          <w:kern w:val="2"/>
          <w:sz w:val="16"/>
          <w:szCs w:val="16"/>
          <w:lang w:eastAsia="zh-CN"/>
        </w:rPr>
        <w:t>(Ф.И.О. полностью)</w:t>
      </w:r>
    </w:p>
    <w:p w:rsidR="00846894" w:rsidRPr="00846894" w:rsidRDefault="00846894" w:rsidP="00846894">
      <w:pPr>
        <w:widowControl w:val="0"/>
        <w:suppressAutoHyphens/>
        <w:autoSpaceDE w:val="0"/>
        <w:spacing w:line="100" w:lineRule="atLeast"/>
        <w:ind w:left="5103"/>
        <w:textAlignment w:val="baseline"/>
        <w:rPr>
          <w:color w:val="000000"/>
          <w:kern w:val="2"/>
          <w:sz w:val="16"/>
          <w:szCs w:val="16"/>
          <w:lang w:eastAsia="zh-CN"/>
        </w:rPr>
      </w:pPr>
      <w:r w:rsidRPr="00846894">
        <w:rPr>
          <w:color w:val="000000"/>
          <w:kern w:val="2"/>
          <w:sz w:val="16"/>
          <w:szCs w:val="16"/>
          <w:lang w:eastAsia="zh-CN"/>
        </w:rPr>
        <w:t>_________________________________________,</w:t>
      </w:r>
    </w:p>
    <w:p w:rsidR="00846894" w:rsidRPr="00846894" w:rsidRDefault="00846894" w:rsidP="00846894">
      <w:pPr>
        <w:widowControl w:val="0"/>
        <w:suppressAutoHyphens/>
        <w:autoSpaceDE w:val="0"/>
        <w:spacing w:line="100" w:lineRule="atLeast"/>
        <w:ind w:left="5103"/>
        <w:textAlignment w:val="baseline"/>
        <w:rPr>
          <w:color w:val="000000"/>
          <w:kern w:val="2"/>
          <w:sz w:val="16"/>
          <w:szCs w:val="16"/>
          <w:lang w:eastAsia="zh-CN"/>
        </w:rPr>
      </w:pPr>
      <w:proofErr w:type="gramStart"/>
      <w:r w:rsidRPr="00846894">
        <w:rPr>
          <w:color w:val="000000"/>
          <w:kern w:val="2"/>
          <w:sz w:val="16"/>
          <w:szCs w:val="16"/>
          <w:lang w:eastAsia="zh-CN"/>
        </w:rPr>
        <w:t>зарегистрированного</w:t>
      </w:r>
      <w:proofErr w:type="gramEnd"/>
      <w:r w:rsidRPr="00846894">
        <w:rPr>
          <w:color w:val="000000"/>
          <w:kern w:val="2"/>
          <w:sz w:val="16"/>
          <w:szCs w:val="16"/>
          <w:lang w:eastAsia="zh-CN"/>
        </w:rPr>
        <w:t xml:space="preserve"> (-ой) по адресу:</w:t>
      </w:r>
    </w:p>
    <w:p w:rsidR="00846894" w:rsidRPr="00846894" w:rsidRDefault="00846894" w:rsidP="00846894">
      <w:pPr>
        <w:widowControl w:val="0"/>
        <w:suppressAutoHyphens/>
        <w:autoSpaceDE w:val="0"/>
        <w:spacing w:line="100" w:lineRule="atLeast"/>
        <w:ind w:left="5103"/>
        <w:textAlignment w:val="baseline"/>
        <w:rPr>
          <w:color w:val="000000"/>
          <w:kern w:val="2"/>
          <w:sz w:val="16"/>
          <w:szCs w:val="16"/>
          <w:lang w:eastAsia="zh-CN"/>
        </w:rPr>
      </w:pPr>
      <w:r w:rsidRPr="00846894">
        <w:rPr>
          <w:color w:val="000000"/>
          <w:kern w:val="2"/>
          <w:sz w:val="16"/>
          <w:szCs w:val="16"/>
          <w:lang w:eastAsia="zh-CN"/>
        </w:rPr>
        <w:t>_________________________________________</w:t>
      </w:r>
    </w:p>
    <w:p w:rsidR="00846894" w:rsidRPr="00846894" w:rsidRDefault="00846894" w:rsidP="00846894">
      <w:pPr>
        <w:widowControl w:val="0"/>
        <w:suppressAutoHyphens/>
        <w:autoSpaceDE w:val="0"/>
        <w:spacing w:line="100" w:lineRule="atLeast"/>
        <w:ind w:left="5103"/>
        <w:textAlignment w:val="baseline"/>
        <w:rPr>
          <w:color w:val="000000"/>
          <w:kern w:val="2"/>
          <w:sz w:val="16"/>
          <w:szCs w:val="16"/>
        </w:rPr>
      </w:pPr>
      <w:r w:rsidRPr="00846894">
        <w:rPr>
          <w:color w:val="000000"/>
          <w:kern w:val="2"/>
          <w:sz w:val="16"/>
          <w:szCs w:val="16"/>
          <w:lang w:eastAsia="zh-CN"/>
        </w:rPr>
        <w:t>_________________________________________</w:t>
      </w:r>
    </w:p>
    <w:p w:rsidR="00846894" w:rsidRPr="00846894" w:rsidRDefault="00846894" w:rsidP="00846894">
      <w:pPr>
        <w:widowControl w:val="0"/>
        <w:suppressAutoHyphens/>
        <w:autoSpaceDE w:val="0"/>
        <w:spacing w:line="100" w:lineRule="atLeast"/>
        <w:ind w:left="5103"/>
        <w:textAlignment w:val="baseline"/>
        <w:rPr>
          <w:color w:val="000000"/>
          <w:kern w:val="2"/>
          <w:sz w:val="16"/>
          <w:szCs w:val="16"/>
        </w:rPr>
      </w:pPr>
      <w:r w:rsidRPr="00846894">
        <w:rPr>
          <w:color w:val="000000"/>
          <w:kern w:val="2"/>
          <w:sz w:val="16"/>
          <w:szCs w:val="16"/>
        </w:rPr>
        <w:t>телефон __________________________________</w:t>
      </w:r>
    </w:p>
    <w:p w:rsidR="00846894" w:rsidRPr="00846894" w:rsidRDefault="00846894" w:rsidP="00846894">
      <w:pPr>
        <w:widowControl w:val="0"/>
        <w:suppressAutoHyphens/>
        <w:autoSpaceDE w:val="0"/>
        <w:spacing w:line="100" w:lineRule="atLeast"/>
        <w:jc w:val="center"/>
        <w:textAlignment w:val="baseline"/>
        <w:rPr>
          <w:bCs/>
          <w:color w:val="000000"/>
          <w:kern w:val="2"/>
          <w:sz w:val="16"/>
          <w:szCs w:val="16"/>
        </w:rPr>
      </w:pPr>
    </w:p>
    <w:p w:rsidR="00846894" w:rsidRPr="00846894" w:rsidRDefault="00846894" w:rsidP="00846894">
      <w:pPr>
        <w:suppressAutoHyphens/>
        <w:overflowPunct w:val="0"/>
        <w:autoSpaceDE w:val="0"/>
        <w:jc w:val="center"/>
        <w:textAlignment w:val="baseline"/>
        <w:rPr>
          <w:b/>
          <w:color w:val="000000"/>
          <w:sz w:val="16"/>
          <w:szCs w:val="16"/>
          <w:lang w:eastAsia="ar-SA"/>
        </w:rPr>
      </w:pPr>
      <w:r w:rsidRPr="00846894">
        <w:rPr>
          <w:b/>
          <w:color w:val="000000"/>
          <w:sz w:val="16"/>
          <w:szCs w:val="16"/>
          <w:lang w:eastAsia="ar-SA"/>
        </w:rPr>
        <w:t>ЖАЛОБА</w:t>
      </w:r>
    </w:p>
    <w:p w:rsidR="00846894" w:rsidRPr="00846894" w:rsidRDefault="00846894" w:rsidP="00846894">
      <w:pPr>
        <w:suppressAutoHyphens/>
        <w:overflowPunct w:val="0"/>
        <w:autoSpaceDE w:val="0"/>
        <w:jc w:val="center"/>
        <w:textAlignment w:val="baseline"/>
        <w:rPr>
          <w:b/>
          <w:color w:val="000000"/>
          <w:sz w:val="16"/>
          <w:szCs w:val="16"/>
          <w:lang w:eastAsia="ar-SA"/>
        </w:rPr>
      </w:pPr>
      <w:r w:rsidRPr="00846894">
        <w:rPr>
          <w:b/>
          <w:color w:val="000000"/>
          <w:sz w:val="16"/>
          <w:szCs w:val="16"/>
          <w:lang w:eastAsia="ar-SA"/>
        </w:rPr>
        <w:t>на действия (бездействия) или решения, осуществленные (принятые) в ходе предоставления муниципальной услуги</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____________________________________________________________________________________</w:t>
      </w:r>
    </w:p>
    <w:p w:rsidR="00846894" w:rsidRPr="00846894" w:rsidRDefault="00846894" w:rsidP="00846894">
      <w:pPr>
        <w:suppressAutoHyphens/>
        <w:overflowPunct w:val="0"/>
        <w:autoSpaceDE w:val="0"/>
        <w:jc w:val="center"/>
        <w:textAlignment w:val="baseline"/>
        <w:rPr>
          <w:color w:val="000000"/>
          <w:sz w:val="16"/>
          <w:szCs w:val="16"/>
          <w:lang w:eastAsia="ar-SA"/>
        </w:rPr>
      </w:pPr>
      <w:r w:rsidRPr="00846894">
        <w:rPr>
          <w:color w:val="000000"/>
          <w:sz w:val="16"/>
          <w:szCs w:val="16"/>
          <w:lang w:eastAsia="ar-SA"/>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846894" w:rsidRPr="00846894" w:rsidRDefault="00846894" w:rsidP="00846894">
      <w:pPr>
        <w:suppressAutoHyphens/>
        <w:overflowPunct w:val="0"/>
        <w:autoSpaceDE w:val="0"/>
        <w:textAlignment w:val="baseline"/>
        <w:rPr>
          <w:color w:val="000000"/>
          <w:sz w:val="16"/>
          <w:szCs w:val="16"/>
          <w:lang w:eastAsia="ar-SA"/>
        </w:rPr>
      </w:pP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1. Предмет жалобы (краткое изложение обжалуемых действий (бездействий) или решений)</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___________________________________________________________________________________</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___________________________________________________________________________________</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__________________________________________________________________________________.</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____________________________________________________________________________________</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__________________________________________________________________________________.</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3. Приложение: (документы, либо копии документов, подтверждающие изложенные обстоятельства)</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____________________________________________________________________________________</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____________________________________________________________________________________</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__________________________________________________________________________________.</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Способ получения ответа (</w:t>
      </w:r>
      <w:proofErr w:type="gramStart"/>
      <w:r w:rsidRPr="00846894">
        <w:rPr>
          <w:color w:val="000000"/>
          <w:sz w:val="16"/>
          <w:szCs w:val="16"/>
          <w:lang w:eastAsia="ar-SA"/>
        </w:rPr>
        <w:t>нужное</w:t>
      </w:r>
      <w:proofErr w:type="gramEnd"/>
      <w:r w:rsidRPr="00846894">
        <w:rPr>
          <w:color w:val="000000"/>
          <w:sz w:val="16"/>
          <w:szCs w:val="16"/>
          <w:lang w:eastAsia="ar-SA"/>
        </w:rPr>
        <w:t xml:space="preserve"> подчеркнуть):</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 при личном обращении;</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 посредством почтового отправления на адрес, указанный в заявлении;</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 посредством электронной почты ___________________________________.</w:t>
      </w:r>
    </w:p>
    <w:p w:rsidR="00846894" w:rsidRPr="00846894" w:rsidRDefault="00846894" w:rsidP="00846894">
      <w:pPr>
        <w:suppressAutoHyphens/>
        <w:overflowPunct w:val="0"/>
        <w:autoSpaceDE w:val="0"/>
        <w:textAlignment w:val="baseline"/>
        <w:rPr>
          <w:color w:val="000000"/>
          <w:sz w:val="16"/>
          <w:szCs w:val="16"/>
          <w:lang w:eastAsia="ar-SA"/>
        </w:rPr>
      </w:pP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_____________________                   _________________________________</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 xml:space="preserve">               подпись заявителя                                                    фамилия, имя, отчество заявителя</w:t>
      </w:r>
    </w:p>
    <w:p w:rsidR="00846894" w:rsidRPr="00846894" w:rsidRDefault="00846894" w:rsidP="00846894">
      <w:pPr>
        <w:suppressAutoHyphens/>
        <w:overflowPunct w:val="0"/>
        <w:autoSpaceDE w:val="0"/>
        <w:textAlignment w:val="baseline"/>
        <w:rPr>
          <w:color w:val="000000"/>
          <w:sz w:val="16"/>
          <w:szCs w:val="16"/>
          <w:lang w:eastAsia="ar-SA"/>
        </w:rPr>
      </w:pPr>
      <w:r w:rsidRPr="00846894">
        <w:rPr>
          <w:color w:val="000000"/>
          <w:sz w:val="16"/>
          <w:szCs w:val="16"/>
          <w:lang w:eastAsia="ar-SA"/>
        </w:rPr>
        <w:t>"___" ___________ 20_______ г.</w:t>
      </w:r>
    </w:p>
    <w:p w:rsidR="00846894" w:rsidRPr="00846894" w:rsidRDefault="00846894" w:rsidP="00846894">
      <w:pPr>
        <w:rPr>
          <w:bCs/>
          <w:color w:val="000000"/>
          <w:kern w:val="2"/>
          <w:sz w:val="16"/>
          <w:szCs w:val="16"/>
        </w:rPr>
        <w:sectPr w:rsidR="00846894" w:rsidRPr="00846894">
          <w:pgSz w:w="11906" w:h="16838"/>
          <w:pgMar w:top="567" w:right="567" w:bottom="567" w:left="1134" w:header="426" w:footer="709" w:gutter="0"/>
          <w:cols w:space="720"/>
        </w:sectPr>
      </w:pPr>
    </w:p>
    <w:p w:rsidR="00846894" w:rsidRPr="00846894" w:rsidRDefault="00846894" w:rsidP="00846894">
      <w:pPr>
        <w:widowControl w:val="0"/>
        <w:tabs>
          <w:tab w:val="left" w:pos="11565"/>
        </w:tabs>
        <w:autoSpaceDE w:val="0"/>
        <w:snapToGrid w:val="0"/>
        <w:ind w:left="6521"/>
        <w:textAlignment w:val="baseline"/>
        <w:rPr>
          <w:rFonts w:eastAsia="Courier New"/>
          <w:color w:val="000000"/>
          <w:kern w:val="2"/>
          <w:sz w:val="16"/>
          <w:szCs w:val="16"/>
        </w:rPr>
      </w:pPr>
      <w:r w:rsidRPr="00846894">
        <w:rPr>
          <w:rFonts w:eastAsia="Courier New"/>
          <w:color w:val="000000"/>
          <w:kern w:val="2"/>
          <w:sz w:val="16"/>
          <w:szCs w:val="16"/>
        </w:rPr>
        <w:lastRenderedPageBreak/>
        <w:t>Приложение № 4</w:t>
      </w:r>
    </w:p>
    <w:p w:rsidR="00846894" w:rsidRPr="00846894" w:rsidRDefault="00846894" w:rsidP="00846894">
      <w:pPr>
        <w:widowControl w:val="0"/>
        <w:tabs>
          <w:tab w:val="left" w:pos="11565"/>
        </w:tabs>
        <w:autoSpaceDE w:val="0"/>
        <w:snapToGrid w:val="0"/>
        <w:ind w:left="6521"/>
        <w:textAlignment w:val="baseline"/>
        <w:rPr>
          <w:rFonts w:eastAsia="Courier New"/>
          <w:color w:val="000000"/>
          <w:kern w:val="2"/>
          <w:sz w:val="16"/>
          <w:szCs w:val="16"/>
        </w:rPr>
      </w:pPr>
      <w:r w:rsidRPr="00846894">
        <w:rPr>
          <w:rFonts w:eastAsia="Courier New"/>
          <w:color w:val="000000"/>
          <w:kern w:val="2"/>
          <w:sz w:val="16"/>
          <w:szCs w:val="16"/>
        </w:rPr>
        <w:t>к Административному регламенту</w:t>
      </w:r>
    </w:p>
    <w:p w:rsidR="00846894" w:rsidRPr="00846894" w:rsidRDefault="00846894" w:rsidP="00846894">
      <w:pPr>
        <w:widowControl w:val="0"/>
        <w:tabs>
          <w:tab w:val="left" w:pos="11565"/>
        </w:tabs>
        <w:autoSpaceDE w:val="0"/>
        <w:snapToGrid w:val="0"/>
        <w:ind w:left="6521"/>
        <w:textAlignment w:val="baseline"/>
        <w:rPr>
          <w:rFonts w:eastAsia="Times New Roman"/>
          <w:color w:val="000000"/>
          <w:kern w:val="2"/>
          <w:sz w:val="16"/>
          <w:szCs w:val="16"/>
          <w:lang w:eastAsia="zh-CN"/>
        </w:rPr>
      </w:pPr>
      <w:r w:rsidRPr="00846894">
        <w:rPr>
          <w:rFonts w:eastAsia="Courier New"/>
          <w:color w:val="000000"/>
          <w:kern w:val="2"/>
          <w:sz w:val="16"/>
          <w:szCs w:val="16"/>
        </w:rPr>
        <w:t xml:space="preserve">администрации </w:t>
      </w:r>
      <w:r w:rsidRPr="00846894">
        <w:rPr>
          <w:color w:val="000000"/>
          <w:sz w:val="16"/>
          <w:szCs w:val="16"/>
        </w:rPr>
        <w:t>Алатырского муниципального округа</w:t>
      </w:r>
      <w:r w:rsidRPr="00846894">
        <w:rPr>
          <w:sz w:val="16"/>
          <w:szCs w:val="16"/>
        </w:rPr>
        <w:t xml:space="preserve"> </w:t>
      </w:r>
      <w:r w:rsidRPr="00846894">
        <w:rPr>
          <w:color w:val="000000"/>
          <w:sz w:val="16"/>
          <w:szCs w:val="16"/>
        </w:rPr>
        <w:t>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p>
    <w:p w:rsidR="00846894" w:rsidRPr="00846894" w:rsidRDefault="00846894" w:rsidP="00846894">
      <w:pPr>
        <w:widowControl w:val="0"/>
        <w:suppressAutoHyphens/>
        <w:autoSpaceDE w:val="0"/>
        <w:jc w:val="center"/>
        <w:textAlignment w:val="baseline"/>
        <w:rPr>
          <w:b/>
          <w:bCs/>
          <w:color w:val="000000"/>
          <w:kern w:val="2"/>
          <w:sz w:val="16"/>
          <w:szCs w:val="16"/>
        </w:rPr>
      </w:pPr>
    </w:p>
    <w:p w:rsidR="00846894" w:rsidRPr="00846894" w:rsidRDefault="00846894" w:rsidP="00846894">
      <w:pPr>
        <w:pStyle w:val="s5"/>
        <w:shd w:val="clear" w:color="auto" w:fill="FFFFFF"/>
        <w:spacing w:before="0" w:beforeAutospacing="0" w:after="0" w:afterAutospacing="0"/>
        <w:jc w:val="center"/>
        <w:rPr>
          <w:b/>
          <w:color w:val="22272F"/>
          <w:sz w:val="16"/>
          <w:szCs w:val="16"/>
        </w:rPr>
      </w:pPr>
      <w:r w:rsidRPr="00846894">
        <w:rPr>
          <w:b/>
          <w:color w:val="22272F"/>
          <w:sz w:val="16"/>
          <w:szCs w:val="16"/>
        </w:rPr>
        <w:t>Перечень</w:t>
      </w:r>
    </w:p>
    <w:p w:rsidR="00846894" w:rsidRPr="00846894" w:rsidRDefault="00846894" w:rsidP="00846894">
      <w:pPr>
        <w:pStyle w:val="s5"/>
        <w:shd w:val="clear" w:color="auto" w:fill="FFFFFF"/>
        <w:spacing w:before="0" w:beforeAutospacing="0" w:after="0" w:afterAutospacing="0"/>
        <w:jc w:val="center"/>
        <w:rPr>
          <w:b/>
          <w:color w:val="22272F"/>
          <w:sz w:val="16"/>
          <w:szCs w:val="16"/>
        </w:rPr>
      </w:pPr>
      <w:r w:rsidRPr="00846894">
        <w:rPr>
          <w:b/>
          <w:color w:val="22272F"/>
          <w:sz w:val="16"/>
          <w:szCs w:val="16"/>
        </w:rPr>
        <w:t>признаков заявителей, уполномоченных лиц (законных представителей)</w:t>
      </w:r>
    </w:p>
    <w:tbl>
      <w:tblPr>
        <w:tblW w:w="5000" w:type="pct"/>
        <w:shd w:val="clear" w:color="auto" w:fill="FFFFFF"/>
        <w:tblLook w:val="04A0" w:firstRow="1" w:lastRow="0" w:firstColumn="1" w:lastColumn="0" w:noHBand="0" w:noVBand="1"/>
      </w:tblPr>
      <w:tblGrid>
        <w:gridCol w:w="2778"/>
        <w:gridCol w:w="7457"/>
      </w:tblGrid>
      <w:tr w:rsidR="00846894" w:rsidRPr="00846894" w:rsidTr="00846894">
        <w:tc>
          <w:tcPr>
            <w:tcW w:w="135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pStyle w:val="s1"/>
              <w:spacing w:before="0" w:beforeAutospacing="0" w:after="0" w:afterAutospacing="0"/>
              <w:jc w:val="center"/>
              <w:rPr>
                <w:rFonts w:ascii="PT Serif" w:hAnsi="PT Serif"/>
                <w:sz w:val="16"/>
                <w:szCs w:val="16"/>
              </w:rPr>
            </w:pPr>
            <w:r w:rsidRPr="00846894">
              <w:rPr>
                <w:rFonts w:ascii="PT Serif" w:hAnsi="PT Serif"/>
                <w:sz w:val="16"/>
                <w:szCs w:val="16"/>
              </w:rPr>
              <w:t>Признак заявителя, уполномоченного лица (законного представителя)</w:t>
            </w:r>
          </w:p>
        </w:tc>
        <w:tc>
          <w:tcPr>
            <w:tcW w:w="364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pStyle w:val="s1"/>
              <w:spacing w:before="0" w:beforeAutospacing="0" w:after="0" w:afterAutospacing="0"/>
              <w:jc w:val="center"/>
              <w:rPr>
                <w:rFonts w:ascii="PT Serif" w:hAnsi="PT Serif"/>
                <w:sz w:val="16"/>
                <w:szCs w:val="16"/>
              </w:rPr>
            </w:pPr>
            <w:r w:rsidRPr="00846894">
              <w:rPr>
                <w:rFonts w:ascii="PT Serif" w:hAnsi="PT Serif"/>
                <w:sz w:val="16"/>
                <w:szCs w:val="16"/>
              </w:rPr>
              <w:t>Значения признака заявителя, уполномоченного лица (законного представителя)</w:t>
            </w:r>
          </w:p>
        </w:tc>
      </w:tr>
      <w:tr w:rsidR="00846894" w:rsidRPr="00846894" w:rsidTr="00846894">
        <w:tc>
          <w:tcPr>
            <w:tcW w:w="135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pStyle w:val="s16"/>
              <w:spacing w:before="0" w:beforeAutospacing="0" w:after="0" w:afterAutospacing="0"/>
              <w:rPr>
                <w:rFonts w:ascii="PT Serif" w:hAnsi="PT Serif"/>
                <w:sz w:val="16"/>
                <w:szCs w:val="16"/>
              </w:rPr>
            </w:pPr>
            <w:r w:rsidRPr="00846894">
              <w:rPr>
                <w:rFonts w:ascii="PT Serif" w:hAnsi="PT Serif"/>
                <w:sz w:val="16"/>
                <w:szCs w:val="16"/>
              </w:rPr>
              <w:t>Статус заявителя</w:t>
            </w:r>
          </w:p>
        </w:tc>
        <w:tc>
          <w:tcPr>
            <w:tcW w:w="364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pStyle w:val="s16"/>
              <w:spacing w:before="0" w:beforeAutospacing="0" w:after="0" w:afterAutospacing="0"/>
              <w:rPr>
                <w:rFonts w:ascii="PT Serif" w:hAnsi="PT Serif"/>
                <w:sz w:val="16"/>
                <w:szCs w:val="16"/>
              </w:rPr>
            </w:pPr>
            <w:r w:rsidRPr="00846894">
              <w:rPr>
                <w:rFonts w:ascii="PT Serif" w:hAnsi="PT Serif"/>
                <w:sz w:val="16"/>
                <w:szCs w:val="16"/>
              </w:rPr>
              <w:t>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w:t>
            </w:r>
          </w:p>
        </w:tc>
      </w:tr>
      <w:tr w:rsidR="00846894" w:rsidRPr="00846894" w:rsidTr="00846894">
        <w:tc>
          <w:tcPr>
            <w:tcW w:w="135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pStyle w:val="s16"/>
              <w:spacing w:before="0" w:beforeAutospacing="0" w:after="0" w:afterAutospacing="0"/>
              <w:rPr>
                <w:rFonts w:ascii="PT Serif" w:hAnsi="PT Serif"/>
                <w:sz w:val="16"/>
                <w:szCs w:val="16"/>
              </w:rPr>
            </w:pPr>
            <w:r w:rsidRPr="00846894">
              <w:rPr>
                <w:rFonts w:ascii="PT Serif" w:hAnsi="PT Serif"/>
                <w:sz w:val="16"/>
                <w:szCs w:val="16"/>
              </w:rPr>
              <w:t>Статус уполномоченного лица (законного представителя) заявителя</w:t>
            </w:r>
          </w:p>
        </w:tc>
        <w:tc>
          <w:tcPr>
            <w:tcW w:w="364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846894" w:rsidRPr="00846894" w:rsidRDefault="00846894">
            <w:pPr>
              <w:pStyle w:val="s1"/>
              <w:spacing w:before="0" w:beforeAutospacing="0" w:after="0" w:afterAutospacing="0"/>
              <w:jc w:val="both"/>
              <w:rPr>
                <w:rFonts w:ascii="PT Serif" w:hAnsi="PT Serif"/>
                <w:sz w:val="16"/>
                <w:szCs w:val="16"/>
              </w:rPr>
            </w:pPr>
            <w:r w:rsidRPr="00846894">
              <w:rPr>
                <w:rFonts w:ascii="PT Serif" w:hAnsi="PT Serif"/>
                <w:sz w:val="16"/>
                <w:szCs w:val="16"/>
              </w:rPr>
              <w:t>Документы могут быть поданы от имени молодой семьи одним из ее совершеннолетних членов либо иным уполномоченным лицом при наличии надлежащим образом оформленных полномочий</w:t>
            </w:r>
          </w:p>
        </w:tc>
      </w:tr>
    </w:tbl>
    <w:p w:rsidR="00846894" w:rsidRPr="00846894" w:rsidRDefault="00846894" w:rsidP="00846894">
      <w:pPr>
        <w:widowControl w:val="0"/>
        <w:suppressAutoHyphens/>
        <w:autoSpaceDE w:val="0"/>
        <w:spacing w:line="100" w:lineRule="atLeast"/>
        <w:jc w:val="center"/>
        <w:textAlignment w:val="baseline"/>
        <w:rPr>
          <w:bCs/>
          <w:color w:val="000000"/>
          <w:kern w:val="2"/>
          <w:sz w:val="16"/>
          <w:szCs w:val="16"/>
        </w:rPr>
      </w:pPr>
    </w:p>
    <w:p w:rsidR="00846894" w:rsidRPr="00846894" w:rsidRDefault="00846894" w:rsidP="00846894">
      <w:pPr>
        <w:ind w:firstLine="0"/>
        <w:jc w:val="center"/>
        <w:rPr>
          <w:rFonts w:eastAsia="Times New Roman"/>
          <w:b/>
          <w:sz w:val="16"/>
          <w:szCs w:val="16"/>
          <w:lang w:eastAsia="en-US"/>
        </w:rPr>
      </w:pPr>
    </w:p>
    <w:p w:rsidR="00515E5C" w:rsidRPr="00846894" w:rsidRDefault="00515E5C" w:rsidP="006F367F">
      <w:pPr>
        <w:tabs>
          <w:tab w:val="left" w:pos="4870"/>
        </w:tabs>
        <w:ind w:firstLine="0"/>
        <w:jc w:val="center"/>
        <w:rPr>
          <w:rFonts w:eastAsiaTheme="minorEastAsia"/>
          <w:snapToGrid w:val="0"/>
          <w:color w:val="000000"/>
          <w:sz w:val="16"/>
          <w:szCs w:val="16"/>
        </w:rPr>
      </w:pPr>
    </w:p>
    <w:p w:rsidR="00515E5C" w:rsidRPr="00846894" w:rsidRDefault="00515E5C" w:rsidP="006F367F">
      <w:pPr>
        <w:tabs>
          <w:tab w:val="left" w:pos="4870"/>
        </w:tabs>
        <w:ind w:firstLine="0"/>
        <w:jc w:val="center"/>
        <w:rPr>
          <w:rFonts w:eastAsiaTheme="minorEastAsia"/>
          <w:snapToGrid w:val="0"/>
          <w:color w:val="000000"/>
          <w:sz w:val="16"/>
          <w:szCs w:val="16"/>
        </w:rPr>
      </w:pPr>
    </w:p>
    <w:p w:rsidR="00846894" w:rsidRPr="002B7D49" w:rsidRDefault="00846894" w:rsidP="00846894">
      <w:pPr>
        <w:tabs>
          <w:tab w:val="left" w:pos="1532"/>
          <w:tab w:val="center" w:pos="5099"/>
        </w:tabs>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846894" w:rsidRDefault="00846894" w:rsidP="00846894">
      <w:pPr>
        <w:ind w:firstLine="0"/>
        <w:jc w:val="center"/>
        <w:rPr>
          <w:rFonts w:eastAsia="Times New Roman"/>
          <w:b/>
          <w:sz w:val="16"/>
          <w:szCs w:val="16"/>
          <w:lang w:val="en-US" w:eastAsia="en-US"/>
        </w:rPr>
      </w:pPr>
      <w:r>
        <w:rPr>
          <w:rFonts w:eastAsia="Times New Roman"/>
          <w:b/>
          <w:sz w:val="16"/>
          <w:szCs w:val="16"/>
          <w:lang w:eastAsia="en-US"/>
        </w:rPr>
        <w:t>2</w:t>
      </w:r>
      <w:r w:rsidRPr="00846894">
        <w:rPr>
          <w:rFonts w:eastAsia="Times New Roman"/>
          <w:b/>
          <w:sz w:val="16"/>
          <w:szCs w:val="16"/>
          <w:lang w:eastAsia="en-US"/>
        </w:rPr>
        <w:t>9</w:t>
      </w:r>
      <w:r>
        <w:rPr>
          <w:rFonts w:eastAsia="Times New Roman"/>
          <w:b/>
          <w:sz w:val="16"/>
          <w:szCs w:val="16"/>
          <w:lang w:eastAsia="en-US"/>
        </w:rPr>
        <w:t>.08</w:t>
      </w:r>
      <w:r w:rsidRPr="002B7D49">
        <w:rPr>
          <w:rFonts w:eastAsia="Times New Roman"/>
          <w:b/>
          <w:sz w:val="16"/>
          <w:szCs w:val="16"/>
          <w:lang w:eastAsia="en-US"/>
        </w:rPr>
        <w:t xml:space="preserve">.2025                                                                                                                                                                                                </w:t>
      </w:r>
      <w:r>
        <w:rPr>
          <w:rFonts w:eastAsia="Times New Roman"/>
          <w:b/>
          <w:sz w:val="16"/>
          <w:szCs w:val="16"/>
          <w:lang w:eastAsia="en-US"/>
        </w:rPr>
        <w:t xml:space="preserve">                            №95</w:t>
      </w:r>
      <w:r>
        <w:rPr>
          <w:rFonts w:eastAsia="Times New Roman"/>
          <w:b/>
          <w:sz w:val="16"/>
          <w:szCs w:val="16"/>
          <w:lang w:val="en-US" w:eastAsia="en-US"/>
        </w:rPr>
        <w:t>2</w:t>
      </w:r>
    </w:p>
    <w:p w:rsidR="00846894" w:rsidRDefault="00846894" w:rsidP="00846894">
      <w:pPr>
        <w:ind w:firstLine="0"/>
        <w:jc w:val="center"/>
        <w:rPr>
          <w:rFonts w:eastAsia="Times New Roman"/>
          <w:b/>
          <w:sz w:val="16"/>
          <w:szCs w:val="16"/>
          <w:lang w:val="en-US" w:eastAsia="en-US"/>
        </w:rPr>
      </w:pPr>
    </w:p>
    <w:p w:rsidR="00846894" w:rsidRPr="00846894" w:rsidRDefault="00846894" w:rsidP="00846894">
      <w:pPr>
        <w:ind w:firstLine="0"/>
        <w:jc w:val="center"/>
        <w:rPr>
          <w:rFonts w:eastAsia="Times New Roman"/>
          <w:b/>
          <w:sz w:val="16"/>
          <w:szCs w:val="16"/>
          <w:lang w:eastAsia="en-US"/>
        </w:rPr>
      </w:pPr>
      <w:r w:rsidRPr="00846894">
        <w:rPr>
          <w:b/>
          <w:bCs/>
          <w:kern w:val="3"/>
          <w:sz w:val="16"/>
          <w:szCs w:val="16"/>
          <w:lang w:eastAsia="en-US"/>
        </w:rPr>
        <w:t>«</w:t>
      </w:r>
      <w:r w:rsidRPr="00846894">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«Выдача разрешения на ввод объекта в эксплуатацию</w:t>
      </w:r>
      <w:r w:rsidRPr="00846894">
        <w:rPr>
          <w:rFonts w:eastAsia="Times New Roman"/>
          <w:b/>
          <w:color w:val="000000"/>
          <w:sz w:val="16"/>
          <w:szCs w:val="16"/>
        </w:rPr>
        <w:t>»»</w:t>
      </w:r>
    </w:p>
    <w:p w:rsidR="00515E5C" w:rsidRPr="00846894" w:rsidRDefault="00515E5C" w:rsidP="00846894">
      <w:pPr>
        <w:tabs>
          <w:tab w:val="left" w:pos="2615"/>
          <w:tab w:val="left" w:pos="4870"/>
        </w:tabs>
        <w:ind w:firstLine="0"/>
        <w:jc w:val="center"/>
        <w:rPr>
          <w:rFonts w:eastAsiaTheme="minorEastAsia"/>
          <w:snapToGrid w:val="0"/>
          <w:color w:val="000000"/>
          <w:sz w:val="16"/>
          <w:szCs w:val="16"/>
          <w:lang w:val="en-US"/>
        </w:rPr>
      </w:pPr>
    </w:p>
    <w:p w:rsidR="00846894" w:rsidRPr="00846894" w:rsidRDefault="00846894" w:rsidP="00846894">
      <w:pPr>
        <w:widowControl w:val="0"/>
        <w:rPr>
          <w:snapToGrid w:val="0"/>
          <w:color w:val="000000"/>
          <w:sz w:val="16"/>
          <w:szCs w:val="16"/>
        </w:rPr>
      </w:pPr>
      <w:proofErr w:type="gramStart"/>
      <w:r w:rsidRPr="00846894">
        <w:rPr>
          <w:snapToGrid w:val="0"/>
          <w:color w:val="000000"/>
          <w:sz w:val="16"/>
          <w:szCs w:val="16"/>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846894">
        <w:rPr>
          <w:snapToGrid w:val="0"/>
          <w:color w:val="000000"/>
          <w:sz w:val="16"/>
          <w:szCs w:val="16"/>
        </w:rPr>
        <w:t>Алатырском</w:t>
      </w:r>
      <w:proofErr w:type="spellEnd"/>
      <w:r w:rsidRPr="00846894">
        <w:rPr>
          <w:snapToGrid w:val="0"/>
          <w:color w:val="000000"/>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w:t>
      </w:r>
      <w:proofErr w:type="gramEnd"/>
      <w:r w:rsidRPr="00846894">
        <w:rPr>
          <w:snapToGrid w:val="0"/>
          <w:color w:val="000000"/>
          <w:sz w:val="16"/>
          <w:szCs w:val="16"/>
        </w:rPr>
        <w:t xml:space="preserve">, </w:t>
      </w:r>
      <w:proofErr w:type="gramStart"/>
      <w:r w:rsidRPr="00846894">
        <w:rPr>
          <w:snapToGrid w:val="0"/>
          <w:color w:val="000000"/>
          <w:sz w:val="16"/>
          <w:szCs w:val="16"/>
        </w:rPr>
        <w:t>оказываемых</w:t>
      </w:r>
      <w:proofErr w:type="gramEnd"/>
      <w:r w:rsidRPr="00846894">
        <w:rPr>
          <w:snapToGrid w:val="0"/>
          <w:color w:val="000000"/>
          <w:sz w:val="16"/>
          <w:szCs w:val="16"/>
        </w:rPr>
        <w:t xml:space="preserve">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846894" w:rsidRPr="00846894" w:rsidRDefault="00846894" w:rsidP="00846894">
      <w:pPr>
        <w:widowControl w:val="0"/>
        <w:jc w:val="center"/>
        <w:rPr>
          <w:b/>
          <w:snapToGrid w:val="0"/>
          <w:color w:val="000000"/>
          <w:sz w:val="16"/>
          <w:szCs w:val="16"/>
        </w:rPr>
      </w:pPr>
      <w:r w:rsidRPr="00846894">
        <w:rPr>
          <w:b/>
          <w:snapToGrid w:val="0"/>
          <w:color w:val="000000"/>
          <w:sz w:val="16"/>
          <w:szCs w:val="16"/>
        </w:rPr>
        <w:t>постановляет:</w:t>
      </w:r>
    </w:p>
    <w:p w:rsidR="00846894" w:rsidRPr="00846894" w:rsidRDefault="00846894" w:rsidP="00936D30">
      <w:pPr>
        <w:pStyle w:val="afff2"/>
        <w:numPr>
          <w:ilvl w:val="0"/>
          <w:numId w:val="34"/>
        </w:numPr>
        <w:tabs>
          <w:tab w:val="left" w:pos="1134"/>
        </w:tabs>
        <w:spacing w:after="0" w:line="240" w:lineRule="auto"/>
        <w:ind w:left="0" w:firstLine="567"/>
        <w:contextualSpacing/>
        <w:jc w:val="both"/>
        <w:rPr>
          <w:rFonts w:ascii="Times New Roman" w:hAnsi="Times New Roman"/>
          <w:sz w:val="16"/>
          <w:szCs w:val="16"/>
        </w:rPr>
      </w:pPr>
      <w:r w:rsidRPr="00846894">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«Выдача разрешения на ввод объекта в эксплуатацию».</w:t>
      </w:r>
    </w:p>
    <w:p w:rsidR="00846894" w:rsidRPr="00846894" w:rsidRDefault="00846894" w:rsidP="00936D30">
      <w:pPr>
        <w:pStyle w:val="afff2"/>
        <w:numPr>
          <w:ilvl w:val="0"/>
          <w:numId w:val="34"/>
        </w:numPr>
        <w:tabs>
          <w:tab w:val="left" w:pos="1134"/>
        </w:tabs>
        <w:spacing w:after="0" w:line="240" w:lineRule="auto"/>
        <w:ind w:left="0" w:firstLine="567"/>
        <w:contextualSpacing/>
        <w:jc w:val="both"/>
        <w:rPr>
          <w:rFonts w:ascii="Times New Roman" w:hAnsi="Times New Roman"/>
          <w:sz w:val="16"/>
          <w:szCs w:val="16"/>
        </w:rPr>
      </w:pPr>
      <w:r w:rsidRPr="00846894">
        <w:rPr>
          <w:rFonts w:ascii="Times New Roman" w:hAnsi="Times New Roman"/>
          <w:sz w:val="16"/>
          <w:szCs w:val="16"/>
        </w:rPr>
        <w:t>Признать утратившими силу постановления:</w:t>
      </w:r>
    </w:p>
    <w:p w:rsidR="00846894" w:rsidRPr="00846894" w:rsidRDefault="00846894" w:rsidP="00936D30">
      <w:pPr>
        <w:pStyle w:val="afff2"/>
        <w:numPr>
          <w:ilvl w:val="0"/>
          <w:numId w:val="35"/>
        </w:numPr>
        <w:tabs>
          <w:tab w:val="left" w:pos="1134"/>
        </w:tabs>
        <w:spacing w:after="0" w:line="240" w:lineRule="auto"/>
        <w:ind w:left="0" w:firstLine="567"/>
        <w:contextualSpacing/>
        <w:jc w:val="both"/>
        <w:rPr>
          <w:rFonts w:ascii="Times New Roman" w:hAnsi="Times New Roman"/>
          <w:sz w:val="16"/>
          <w:szCs w:val="16"/>
        </w:rPr>
      </w:pPr>
      <w:r w:rsidRPr="00846894">
        <w:rPr>
          <w:rFonts w:ascii="Times New Roman" w:hAnsi="Times New Roman"/>
          <w:sz w:val="16"/>
          <w:szCs w:val="16"/>
        </w:rPr>
        <w:t xml:space="preserve">администрации города Алатыря от 25.08.2020 № 492 «Об утверждении административного </w:t>
      </w:r>
      <w:proofErr w:type="gramStart"/>
      <w:r w:rsidRPr="00846894">
        <w:rPr>
          <w:rFonts w:ascii="Times New Roman" w:hAnsi="Times New Roman"/>
          <w:sz w:val="16"/>
          <w:szCs w:val="16"/>
        </w:rPr>
        <w:t>регламента администрации города Алатыря Чувашской Республики</w:t>
      </w:r>
      <w:proofErr w:type="gramEnd"/>
      <w:r w:rsidRPr="00846894">
        <w:rPr>
          <w:rFonts w:ascii="Times New Roman" w:hAnsi="Times New Roman"/>
          <w:sz w:val="16"/>
          <w:szCs w:val="16"/>
        </w:rPr>
        <w:t xml:space="preserve"> по предоставлению муниципальной услуги «Выдача разрешения на ввод объекта в эксплуатацию»;</w:t>
      </w:r>
    </w:p>
    <w:p w:rsidR="00846894" w:rsidRPr="00846894" w:rsidRDefault="00846894" w:rsidP="00936D30">
      <w:pPr>
        <w:pStyle w:val="afff2"/>
        <w:numPr>
          <w:ilvl w:val="0"/>
          <w:numId w:val="35"/>
        </w:numPr>
        <w:tabs>
          <w:tab w:val="left" w:pos="1134"/>
        </w:tabs>
        <w:spacing w:after="0" w:line="240" w:lineRule="auto"/>
        <w:ind w:left="0" w:firstLine="567"/>
        <w:contextualSpacing/>
        <w:jc w:val="both"/>
        <w:rPr>
          <w:rFonts w:ascii="Times New Roman" w:hAnsi="Times New Roman"/>
          <w:sz w:val="16"/>
          <w:szCs w:val="16"/>
        </w:rPr>
      </w:pPr>
      <w:r w:rsidRPr="00846894">
        <w:rPr>
          <w:rFonts w:ascii="Times New Roman" w:hAnsi="Times New Roman"/>
          <w:sz w:val="16"/>
          <w:szCs w:val="16"/>
        </w:rPr>
        <w:t xml:space="preserve">администрации города Алатыря от 17.11.2023 № 1005 «О внесении изменений в постановление администрации города Алатыря Чувашской Республики от 25 августа 2020 г. № 492 «Об утверждении административного </w:t>
      </w:r>
      <w:proofErr w:type="gramStart"/>
      <w:r w:rsidRPr="00846894">
        <w:rPr>
          <w:rFonts w:ascii="Times New Roman" w:hAnsi="Times New Roman"/>
          <w:sz w:val="16"/>
          <w:szCs w:val="16"/>
        </w:rPr>
        <w:t>регламента администрации города Алатыря Чувашской Республики</w:t>
      </w:r>
      <w:proofErr w:type="gramEnd"/>
      <w:r w:rsidRPr="00846894">
        <w:rPr>
          <w:rFonts w:ascii="Times New Roman" w:hAnsi="Times New Roman"/>
          <w:sz w:val="16"/>
          <w:szCs w:val="16"/>
        </w:rPr>
        <w:t xml:space="preserve"> по предоставлению муниципальной услуги «Выдача разрешения на ввод объекта в эксплуатацию»;</w:t>
      </w:r>
    </w:p>
    <w:p w:rsidR="00846894" w:rsidRPr="00846894" w:rsidRDefault="00846894" w:rsidP="00936D30">
      <w:pPr>
        <w:pStyle w:val="afff2"/>
        <w:numPr>
          <w:ilvl w:val="0"/>
          <w:numId w:val="35"/>
        </w:numPr>
        <w:tabs>
          <w:tab w:val="left" w:pos="1134"/>
        </w:tabs>
        <w:spacing w:after="0" w:line="240" w:lineRule="auto"/>
        <w:ind w:left="0" w:firstLine="567"/>
        <w:contextualSpacing/>
        <w:jc w:val="both"/>
        <w:rPr>
          <w:rFonts w:ascii="Times New Roman" w:hAnsi="Times New Roman"/>
          <w:sz w:val="16"/>
          <w:szCs w:val="16"/>
        </w:rPr>
      </w:pPr>
      <w:r w:rsidRPr="00846894">
        <w:rPr>
          <w:rFonts w:ascii="Times New Roman" w:hAnsi="Times New Roman"/>
          <w:sz w:val="16"/>
          <w:szCs w:val="16"/>
        </w:rPr>
        <w:t>администрации Алатырского муниципального округа от 12.07.2023 № 729 «Об утверждении административного регламента администрации Алатырского муниципального округа «Выдача разрешения на ввод объекта в эксплуатацию»;</w:t>
      </w:r>
    </w:p>
    <w:p w:rsidR="00846894" w:rsidRPr="00846894" w:rsidRDefault="00846894" w:rsidP="00936D30">
      <w:pPr>
        <w:pStyle w:val="afff2"/>
        <w:numPr>
          <w:ilvl w:val="0"/>
          <w:numId w:val="35"/>
        </w:numPr>
        <w:tabs>
          <w:tab w:val="left" w:pos="1134"/>
        </w:tabs>
        <w:spacing w:after="0" w:line="240" w:lineRule="auto"/>
        <w:ind w:left="0" w:firstLine="567"/>
        <w:contextualSpacing/>
        <w:jc w:val="both"/>
        <w:rPr>
          <w:rFonts w:ascii="Times New Roman" w:hAnsi="Times New Roman"/>
          <w:sz w:val="16"/>
          <w:szCs w:val="16"/>
        </w:rPr>
      </w:pPr>
      <w:r w:rsidRPr="00846894">
        <w:rPr>
          <w:rFonts w:ascii="Times New Roman" w:hAnsi="Times New Roman"/>
          <w:sz w:val="16"/>
          <w:szCs w:val="16"/>
        </w:rPr>
        <w:t>администрации Алатырского муниципального округа от 03.03.2025 № 208 «О внесении изменений в постановление администрации Алатырского муниципального округа Чувашской Республики от 12 июля 2023 г. № 729 «Об утверждение административного регламента администрации Алатырского муниципального округа «Выдача разрешения на ввод объекта в эксплуатации».</w:t>
      </w:r>
    </w:p>
    <w:p w:rsidR="00846894" w:rsidRPr="00846894" w:rsidRDefault="00846894" w:rsidP="00936D30">
      <w:pPr>
        <w:pStyle w:val="afff2"/>
        <w:numPr>
          <w:ilvl w:val="0"/>
          <w:numId w:val="34"/>
        </w:numPr>
        <w:tabs>
          <w:tab w:val="left" w:pos="1134"/>
        </w:tabs>
        <w:spacing w:after="0" w:line="240" w:lineRule="auto"/>
        <w:ind w:left="0" w:firstLine="567"/>
        <w:contextualSpacing/>
        <w:jc w:val="both"/>
        <w:rPr>
          <w:rFonts w:ascii="Times New Roman" w:hAnsi="Times New Roman"/>
          <w:sz w:val="16"/>
          <w:szCs w:val="16"/>
        </w:rPr>
      </w:pPr>
      <w:r w:rsidRPr="00846894">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846894" w:rsidRPr="00846894" w:rsidRDefault="00846894" w:rsidP="00936D30">
      <w:pPr>
        <w:pStyle w:val="afff2"/>
        <w:numPr>
          <w:ilvl w:val="0"/>
          <w:numId w:val="34"/>
        </w:numPr>
        <w:tabs>
          <w:tab w:val="left" w:pos="1134"/>
        </w:tabs>
        <w:spacing w:after="0" w:line="240" w:lineRule="auto"/>
        <w:ind w:left="0" w:firstLine="567"/>
        <w:contextualSpacing/>
        <w:jc w:val="both"/>
        <w:rPr>
          <w:rFonts w:ascii="Times New Roman" w:hAnsi="Times New Roman"/>
          <w:sz w:val="16"/>
          <w:szCs w:val="16"/>
        </w:rPr>
      </w:pPr>
      <w:proofErr w:type="gramStart"/>
      <w:r w:rsidRPr="00846894">
        <w:rPr>
          <w:rFonts w:ascii="Times New Roman" w:hAnsi="Times New Roman"/>
          <w:sz w:val="16"/>
          <w:szCs w:val="16"/>
        </w:rPr>
        <w:t>Контроль за</w:t>
      </w:r>
      <w:proofErr w:type="gramEnd"/>
      <w:r w:rsidRPr="00846894">
        <w:rPr>
          <w:rFonts w:ascii="Times New Roman" w:hAnsi="Times New Roman"/>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846894" w:rsidRPr="00846894" w:rsidRDefault="00846894" w:rsidP="00936D30">
      <w:pPr>
        <w:pStyle w:val="afff2"/>
        <w:numPr>
          <w:ilvl w:val="0"/>
          <w:numId w:val="34"/>
        </w:numPr>
        <w:tabs>
          <w:tab w:val="left" w:pos="1134"/>
        </w:tabs>
        <w:spacing w:after="0" w:line="240" w:lineRule="auto"/>
        <w:ind w:left="0" w:firstLine="567"/>
        <w:contextualSpacing/>
        <w:jc w:val="both"/>
        <w:rPr>
          <w:rFonts w:ascii="Times New Roman" w:hAnsi="Times New Roman"/>
          <w:sz w:val="16"/>
          <w:szCs w:val="16"/>
        </w:rPr>
      </w:pPr>
      <w:r w:rsidRPr="00846894">
        <w:rPr>
          <w:rFonts w:ascii="Times New Roman" w:hAnsi="Times New Roman"/>
          <w:sz w:val="16"/>
          <w:szCs w:val="16"/>
        </w:rPr>
        <w:t xml:space="preserve">Настоящее постановление вступает в силу после его официального опубликования и распространяется на </w:t>
      </w:r>
      <w:proofErr w:type="gramStart"/>
      <w:r w:rsidRPr="00846894">
        <w:rPr>
          <w:rFonts w:ascii="Times New Roman" w:hAnsi="Times New Roman"/>
          <w:sz w:val="16"/>
          <w:szCs w:val="16"/>
        </w:rPr>
        <w:t>правоотношения</w:t>
      </w:r>
      <w:proofErr w:type="gramEnd"/>
      <w:r w:rsidRPr="00846894">
        <w:rPr>
          <w:rFonts w:ascii="Times New Roman" w:hAnsi="Times New Roman"/>
          <w:sz w:val="16"/>
          <w:szCs w:val="16"/>
        </w:rPr>
        <w:t xml:space="preserve"> возникшие с 1 января 2025 года.</w:t>
      </w:r>
    </w:p>
    <w:p w:rsidR="00846894" w:rsidRPr="00846894" w:rsidRDefault="00846894" w:rsidP="00846894">
      <w:pPr>
        <w:rPr>
          <w:sz w:val="16"/>
          <w:szCs w:val="16"/>
        </w:rPr>
      </w:pPr>
    </w:p>
    <w:p w:rsidR="00846894" w:rsidRPr="00846894" w:rsidRDefault="00846894" w:rsidP="00846894">
      <w:pPr>
        <w:rPr>
          <w:sz w:val="16"/>
          <w:szCs w:val="16"/>
        </w:rPr>
      </w:pPr>
    </w:p>
    <w:p w:rsidR="00846894" w:rsidRPr="00846894" w:rsidRDefault="00846894" w:rsidP="00846894">
      <w:pPr>
        <w:rPr>
          <w:sz w:val="16"/>
          <w:szCs w:val="16"/>
        </w:rPr>
      </w:pPr>
    </w:p>
    <w:p w:rsidR="00846894" w:rsidRPr="00846894" w:rsidRDefault="00846894" w:rsidP="00846894">
      <w:pPr>
        <w:rPr>
          <w:sz w:val="16"/>
          <w:szCs w:val="16"/>
        </w:rPr>
      </w:pPr>
      <w:r w:rsidRPr="00846894">
        <w:rPr>
          <w:sz w:val="16"/>
          <w:szCs w:val="16"/>
        </w:rPr>
        <w:t xml:space="preserve">Глава Алатырского </w:t>
      </w:r>
    </w:p>
    <w:p w:rsidR="00846894" w:rsidRPr="00846894" w:rsidRDefault="00846894" w:rsidP="00846894">
      <w:pPr>
        <w:rPr>
          <w:sz w:val="16"/>
          <w:szCs w:val="16"/>
        </w:rPr>
      </w:pPr>
      <w:proofErr w:type="gramStart"/>
      <w:r w:rsidRPr="00846894">
        <w:rPr>
          <w:sz w:val="16"/>
          <w:szCs w:val="16"/>
        </w:rPr>
        <w:t>муниципального округа                                                                                         Н.И. Шпилевая</w:t>
      </w:r>
      <w:proofErr w:type="gramEnd"/>
    </w:p>
    <w:p w:rsidR="00846894" w:rsidRPr="00846894" w:rsidRDefault="00846894" w:rsidP="00846894">
      <w:pPr>
        <w:rPr>
          <w:sz w:val="16"/>
          <w:szCs w:val="16"/>
        </w:rPr>
        <w:sectPr w:rsidR="00846894" w:rsidRPr="00846894">
          <w:pgSz w:w="11906" w:h="16838"/>
          <w:pgMar w:top="567" w:right="567" w:bottom="567" w:left="1134" w:header="284" w:footer="123" w:gutter="0"/>
          <w:cols w:space="720"/>
        </w:sectPr>
      </w:pPr>
    </w:p>
    <w:p w:rsidR="00846894" w:rsidRPr="00846894" w:rsidRDefault="00846894" w:rsidP="00846894">
      <w:pPr>
        <w:pStyle w:val="a8"/>
        <w:ind w:left="6521"/>
        <w:rPr>
          <w:rFonts w:ascii="Times New Roman" w:hAnsi="Times New Roman"/>
          <w:bCs/>
          <w:sz w:val="16"/>
          <w:szCs w:val="16"/>
        </w:rPr>
      </w:pPr>
      <w:r w:rsidRPr="00846894">
        <w:rPr>
          <w:rFonts w:ascii="Times New Roman" w:hAnsi="Times New Roman"/>
          <w:bCs/>
          <w:sz w:val="16"/>
          <w:szCs w:val="16"/>
        </w:rPr>
        <w:lastRenderedPageBreak/>
        <w:t>УТВЕРЖДЕН</w:t>
      </w:r>
    </w:p>
    <w:p w:rsidR="00846894" w:rsidRPr="00846894" w:rsidRDefault="00846894" w:rsidP="00846894">
      <w:pPr>
        <w:pStyle w:val="a8"/>
        <w:ind w:left="6521"/>
        <w:rPr>
          <w:rFonts w:ascii="Times New Roman" w:hAnsi="Times New Roman"/>
          <w:bCs/>
          <w:sz w:val="16"/>
          <w:szCs w:val="16"/>
        </w:rPr>
      </w:pPr>
      <w:r w:rsidRPr="00846894">
        <w:rPr>
          <w:rFonts w:ascii="Times New Roman" w:hAnsi="Times New Roman"/>
          <w:bCs/>
          <w:sz w:val="16"/>
          <w:szCs w:val="16"/>
        </w:rPr>
        <w:t>постановлением администрации</w:t>
      </w:r>
    </w:p>
    <w:p w:rsidR="00846894" w:rsidRPr="00846894" w:rsidRDefault="00846894" w:rsidP="00846894">
      <w:pPr>
        <w:pStyle w:val="a8"/>
        <w:ind w:left="6521"/>
        <w:rPr>
          <w:rFonts w:ascii="Times New Roman" w:hAnsi="Times New Roman"/>
          <w:bCs/>
          <w:sz w:val="16"/>
          <w:szCs w:val="16"/>
        </w:rPr>
      </w:pPr>
      <w:r w:rsidRPr="00846894">
        <w:rPr>
          <w:rFonts w:ascii="Times New Roman" w:hAnsi="Times New Roman"/>
          <w:bCs/>
          <w:sz w:val="16"/>
          <w:szCs w:val="16"/>
        </w:rPr>
        <w:t>Алатырского муниципального округа</w:t>
      </w:r>
    </w:p>
    <w:p w:rsidR="00846894" w:rsidRPr="00846894" w:rsidRDefault="00846894" w:rsidP="00846894">
      <w:pPr>
        <w:pStyle w:val="a8"/>
        <w:ind w:left="6521"/>
        <w:rPr>
          <w:rFonts w:ascii="Times New Roman" w:hAnsi="Times New Roman"/>
          <w:bCs/>
          <w:sz w:val="16"/>
          <w:szCs w:val="16"/>
        </w:rPr>
      </w:pPr>
      <w:r w:rsidRPr="00846894">
        <w:rPr>
          <w:rFonts w:ascii="Times New Roman" w:hAnsi="Times New Roman"/>
          <w:bCs/>
          <w:sz w:val="16"/>
          <w:szCs w:val="16"/>
        </w:rPr>
        <w:t>от 29.08.2025 № 952</w:t>
      </w:r>
    </w:p>
    <w:p w:rsidR="00846894" w:rsidRPr="00846894" w:rsidRDefault="00846894" w:rsidP="00846894">
      <w:pPr>
        <w:pStyle w:val="a8"/>
        <w:jc w:val="center"/>
        <w:rPr>
          <w:rFonts w:ascii="Times New Roman" w:hAnsi="Times New Roman"/>
          <w:sz w:val="16"/>
          <w:szCs w:val="16"/>
        </w:rPr>
      </w:pPr>
    </w:p>
    <w:p w:rsidR="00846894" w:rsidRPr="00846894" w:rsidRDefault="00846894" w:rsidP="00846894">
      <w:pPr>
        <w:pStyle w:val="10"/>
        <w:jc w:val="center"/>
        <w:rPr>
          <w:rFonts w:ascii="Times New Roman" w:hAnsi="Times New Roman"/>
          <w:sz w:val="16"/>
          <w:szCs w:val="16"/>
        </w:rPr>
      </w:pPr>
      <w:r w:rsidRPr="00846894">
        <w:rPr>
          <w:sz w:val="16"/>
          <w:szCs w:val="16"/>
        </w:rPr>
        <w:t>Административный регламент</w:t>
      </w:r>
    </w:p>
    <w:p w:rsidR="00846894" w:rsidRPr="00846894" w:rsidRDefault="00846894" w:rsidP="00846894">
      <w:pPr>
        <w:pStyle w:val="10"/>
        <w:jc w:val="center"/>
        <w:rPr>
          <w:sz w:val="16"/>
          <w:szCs w:val="16"/>
        </w:rPr>
      </w:pPr>
      <w:r w:rsidRPr="00846894">
        <w:rPr>
          <w:sz w:val="16"/>
          <w:szCs w:val="16"/>
        </w:rPr>
        <w:t>администрации Алатырского муниципального округа Чувашской Республики по предоставлению муниципальной услуги «Выдача разрешения на ввод объекта в эксплуатацию»</w:t>
      </w:r>
    </w:p>
    <w:p w:rsidR="00846894" w:rsidRPr="00846894" w:rsidRDefault="00846894" w:rsidP="00846894">
      <w:pPr>
        <w:jc w:val="center"/>
        <w:rPr>
          <w:sz w:val="16"/>
          <w:szCs w:val="16"/>
        </w:rPr>
      </w:pPr>
    </w:p>
    <w:p w:rsidR="00846894" w:rsidRPr="00846894" w:rsidRDefault="00846894" w:rsidP="00846894">
      <w:pPr>
        <w:pStyle w:val="10"/>
        <w:jc w:val="center"/>
        <w:rPr>
          <w:rFonts w:ascii="Times New Roman" w:hAnsi="Times New Roman"/>
          <w:sz w:val="16"/>
          <w:szCs w:val="16"/>
        </w:rPr>
      </w:pPr>
      <w:r w:rsidRPr="00846894">
        <w:rPr>
          <w:sz w:val="16"/>
          <w:szCs w:val="16"/>
        </w:rPr>
        <w:t>I. Общие положения</w:t>
      </w:r>
    </w:p>
    <w:p w:rsidR="00846894" w:rsidRPr="00846894" w:rsidRDefault="00846894" w:rsidP="00846894">
      <w:pPr>
        <w:pStyle w:val="10"/>
        <w:jc w:val="center"/>
        <w:rPr>
          <w:b w:val="0"/>
          <w:sz w:val="16"/>
          <w:szCs w:val="16"/>
        </w:rPr>
      </w:pPr>
    </w:p>
    <w:p w:rsidR="00846894" w:rsidRPr="00846894" w:rsidRDefault="00846894" w:rsidP="00846894">
      <w:pPr>
        <w:pStyle w:val="10"/>
        <w:ind w:firstLine="567"/>
        <w:jc w:val="both"/>
        <w:rPr>
          <w:sz w:val="16"/>
          <w:szCs w:val="16"/>
        </w:rPr>
      </w:pPr>
      <w:bookmarkStart w:id="145" w:name="sub_1011"/>
      <w:r w:rsidRPr="00846894">
        <w:rPr>
          <w:sz w:val="16"/>
          <w:szCs w:val="16"/>
        </w:rPr>
        <w:t>1.1. Предмет регулирования административного регламента</w:t>
      </w:r>
    </w:p>
    <w:bookmarkEnd w:id="145"/>
    <w:p w:rsidR="00846894" w:rsidRPr="00846894" w:rsidRDefault="00846894" w:rsidP="00846894">
      <w:pPr>
        <w:rPr>
          <w:sz w:val="16"/>
          <w:szCs w:val="16"/>
        </w:rPr>
      </w:pPr>
      <w:proofErr w:type="gramStart"/>
      <w:r w:rsidRPr="00846894">
        <w:rPr>
          <w:sz w:val="16"/>
          <w:szCs w:val="16"/>
        </w:rPr>
        <w:t>Административный регламент администрации Алатырского муниципального округа Чувашской Республики по предоставлению муниципальной услуги «Выдача разрешения на ввод объекта в эксплуатацию»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предоставлении муниципальной услуги по выдаче разрешения на ввод объекта в эксплуатацию (далее - муниципальная услуга).</w:t>
      </w:r>
      <w:proofErr w:type="gramEnd"/>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46" w:name="sub_1012"/>
      <w:r w:rsidRPr="00846894">
        <w:rPr>
          <w:sz w:val="16"/>
          <w:szCs w:val="16"/>
        </w:rPr>
        <w:t>1.2. Круг заявителей</w:t>
      </w:r>
    </w:p>
    <w:bookmarkEnd w:id="146"/>
    <w:p w:rsidR="00846894" w:rsidRPr="00846894" w:rsidRDefault="00846894" w:rsidP="00846894">
      <w:pPr>
        <w:rPr>
          <w:sz w:val="16"/>
          <w:szCs w:val="16"/>
        </w:rPr>
      </w:pPr>
      <w:r w:rsidRPr="00846894">
        <w:rPr>
          <w:sz w:val="16"/>
          <w:szCs w:val="16"/>
        </w:rPr>
        <w:t>Заявителями на получение муниципальной услуги являются физические лица, в том числе индивидуальные предприниматели, а также юридические лица (далее - заявитель).</w:t>
      </w:r>
    </w:p>
    <w:p w:rsidR="00846894" w:rsidRPr="00846894" w:rsidRDefault="00846894" w:rsidP="00846894">
      <w:pPr>
        <w:rPr>
          <w:sz w:val="16"/>
          <w:szCs w:val="16"/>
        </w:rPr>
      </w:pPr>
      <w:r w:rsidRPr="00846894">
        <w:rPr>
          <w:sz w:val="16"/>
          <w:szCs w:val="16"/>
        </w:rPr>
        <w:t>С запросом о предоставлении муниципальной услуги также вправе обратиться представители указанных лиц, действующие в силу полномочий, соответствующих действующему законодательству Российской Федерации (далее - представитель заявителя).</w:t>
      </w:r>
    </w:p>
    <w:p w:rsidR="00846894" w:rsidRPr="00846894" w:rsidRDefault="00846894" w:rsidP="00846894">
      <w:pPr>
        <w:rPr>
          <w:sz w:val="16"/>
          <w:szCs w:val="16"/>
        </w:rPr>
      </w:pPr>
      <w:proofErr w:type="gramStart"/>
      <w:r w:rsidRPr="00846894">
        <w:rPr>
          <w:sz w:val="16"/>
          <w:szCs w:val="16"/>
        </w:rPr>
        <w:t>Указанные в настоящем подразделе заявители в соответствии со статьей 15 Федерального закона от 27.07.2010 г. № 210-ФЗ «Об организации предоставления государственных и муниципальных услуг» (далее - Федеральный закон № 210-ФЗ) и соглашением между администрацией Алатырского муниципального округа Чувашской Республики (далее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w:t>
      </w:r>
      <w:proofErr w:type="gramEnd"/>
      <w:r w:rsidRPr="00846894">
        <w:rPr>
          <w:sz w:val="16"/>
          <w:szCs w:val="16"/>
        </w:rPr>
        <w:t xml:space="preserve"> - </w:t>
      </w:r>
      <w:proofErr w:type="gramStart"/>
      <w:r w:rsidRPr="00846894">
        <w:rPr>
          <w:sz w:val="16"/>
          <w:szCs w:val="16"/>
        </w:rPr>
        <w:t>МФЦ) с запросом о предоставлении муниципальной услуги (далее также - запрос, заявление).</w:t>
      </w:r>
      <w:proofErr w:type="gramEnd"/>
    </w:p>
    <w:p w:rsidR="00846894" w:rsidRPr="00846894" w:rsidRDefault="00846894" w:rsidP="00846894">
      <w:pPr>
        <w:rPr>
          <w:sz w:val="16"/>
          <w:szCs w:val="16"/>
        </w:rPr>
      </w:pPr>
      <w:proofErr w:type="gramStart"/>
      <w:r w:rsidRPr="00846894">
        <w:rPr>
          <w:sz w:val="16"/>
          <w:szCs w:val="16"/>
        </w:rPr>
        <w:t>Заявители, указанные в настоящем подразделе, заявление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функций).</w:t>
      </w:r>
      <w:proofErr w:type="gramEnd"/>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47" w:name="sub_1013"/>
      <w:r w:rsidRPr="00846894">
        <w:rPr>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bookmarkEnd w:id="147"/>
    <w:p w:rsidR="00846894" w:rsidRPr="00846894" w:rsidRDefault="00846894" w:rsidP="00846894">
      <w:pPr>
        <w:rPr>
          <w:sz w:val="16"/>
          <w:szCs w:val="16"/>
        </w:rPr>
      </w:pPr>
      <w:r w:rsidRPr="00846894">
        <w:rPr>
          <w:sz w:val="16"/>
          <w:szCs w:val="16"/>
        </w:rPr>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846894" w:rsidRPr="00846894" w:rsidRDefault="00846894" w:rsidP="00846894">
      <w:pPr>
        <w:rPr>
          <w:sz w:val="16"/>
          <w:szCs w:val="16"/>
        </w:rPr>
      </w:pPr>
      <w:r w:rsidRPr="00846894">
        <w:rPr>
          <w:sz w:val="16"/>
          <w:szCs w:val="16"/>
        </w:rPr>
        <w:t>Вариант, в соответствии с которым заявителю будут предоставлены муниципальная услуга и результат услуги, определяется в соответствии с настоящим Административным регламентом, исходя из признаков заявителя и показателей таких признаков.</w:t>
      </w:r>
    </w:p>
    <w:p w:rsidR="00846894" w:rsidRPr="00846894" w:rsidRDefault="00846894" w:rsidP="00846894">
      <w:pPr>
        <w:rPr>
          <w:sz w:val="16"/>
          <w:szCs w:val="16"/>
        </w:rPr>
      </w:pPr>
    </w:p>
    <w:p w:rsidR="00846894" w:rsidRPr="00846894" w:rsidRDefault="00846894" w:rsidP="00846894">
      <w:pPr>
        <w:pStyle w:val="10"/>
        <w:jc w:val="center"/>
        <w:rPr>
          <w:rFonts w:ascii="Times New Roman" w:hAnsi="Times New Roman"/>
          <w:sz w:val="16"/>
          <w:szCs w:val="16"/>
        </w:rPr>
      </w:pPr>
      <w:r w:rsidRPr="00846894">
        <w:rPr>
          <w:sz w:val="16"/>
          <w:szCs w:val="16"/>
        </w:rPr>
        <w:t>II. Стандарт предоставления муниципальной услуги</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48" w:name="sub_1021"/>
      <w:r w:rsidRPr="00846894">
        <w:rPr>
          <w:sz w:val="16"/>
          <w:szCs w:val="16"/>
        </w:rPr>
        <w:t>2.1. Наименование муниципальной услуги</w:t>
      </w:r>
    </w:p>
    <w:bookmarkEnd w:id="148"/>
    <w:p w:rsidR="00846894" w:rsidRPr="00846894" w:rsidRDefault="00846894" w:rsidP="00846894">
      <w:pPr>
        <w:rPr>
          <w:sz w:val="16"/>
          <w:szCs w:val="16"/>
        </w:rPr>
      </w:pPr>
      <w:r w:rsidRPr="00846894">
        <w:rPr>
          <w:sz w:val="16"/>
          <w:szCs w:val="16"/>
        </w:rPr>
        <w:t>Муниципальная услуга «Выдача разрешения на ввод объекта в эксплуатацию».</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49" w:name="sub_1022"/>
      <w:r w:rsidRPr="00846894">
        <w:rPr>
          <w:sz w:val="16"/>
          <w:szCs w:val="16"/>
        </w:rPr>
        <w:t>2.2. Полное наименование органа, предоставляющего муниципальную услугу</w:t>
      </w:r>
    </w:p>
    <w:bookmarkEnd w:id="149"/>
    <w:p w:rsidR="00846894" w:rsidRPr="00846894" w:rsidRDefault="00846894" w:rsidP="00846894">
      <w:pPr>
        <w:rPr>
          <w:sz w:val="16"/>
          <w:szCs w:val="16"/>
        </w:rPr>
      </w:pPr>
      <w:proofErr w:type="gramStart"/>
      <w:r w:rsidRPr="00846894">
        <w:rPr>
          <w:sz w:val="16"/>
          <w:szCs w:val="16"/>
        </w:rPr>
        <w:t>Муниципальная услуга предоставляется Администрацией и осуществляется через структурное подразделение – 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 (далее - уполномоченное структурное подразделение), а также МФЦ в части приема документов, необходимых для предоставления муниципальной услуги, и выдачи результатов предоставления муниципальной услуги при указании заявителем способа получения результата предоставления муниципальной услуги - в МФЦ.</w:t>
      </w:r>
      <w:proofErr w:type="gramEnd"/>
    </w:p>
    <w:p w:rsidR="00846894" w:rsidRPr="00846894" w:rsidRDefault="00846894" w:rsidP="00846894">
      <w:pPr>
        <w:rPr>
          <w:sz w:val="16"/>
          <w:szCs w:val="16"/>
        </w:rPr>
      </w:pPr>
      <w:r w:rsidRPr="00846894">
        <w:rPr>
          <w:sz w:val="16"/>
          <w:szCs w:val="16"/>
        </w:rPr>
        <w:t>Информационное и техническое обеспечение по предоставлению муниципальной услуги осуществляется администрацией.</w:t>
      </w:r>
    </w:p>
    <w:p w:rsidR="00846894" w:rsidRPr="00846894" w:rsidRDefault="00846894" w:rsidP="00846894">
      <w:pPr>
        <w:rPr>
          <w:sz w:val="16"/>
          <w:szCs w:val="16"/>
        </w:rPr>
      </w:pPr>
      <w:r w:rsidRPr="00846894">
        <w:rPr>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50" w:name="sub_1023"/>
      <w:r w:rsidRPr="00846894">
        <w:rPr>
          <w:sz w:val="16"/>
          <w:szCs w:val="16"/>
        </w:rPr>
        <w:t>2.3. Результат предоставления муниципальной услуги</w:t>
      </w:r>
    </w:p>
    <w:bookmarkEnd w:id="150"/>
    <w:p w:rsidR="00846894" w:rsidRPr="00846894" w:rsidRDefault="00846894" w:rsidP="00846894">
      <w:pPr>
        <w:rPr>
          <w:sz w:val="16"/>
          <w:szCs w:val="16"/>
        </w:rPr>
      </w:pPr>
      <w:r w:rsidRPr="00846894">
        <w:rPr>
          <w:sz w:val="16"/>
          <w:szCs w:val="16"/>
        </w:rPr>
        <w:t>2.3.1. Результатом предоставления муниципальной услуги является:</w:t>
      </w:r>
    </w:p>
    <w:p w:rsidR="00846894" w:rsidRPr="00846894" w:rsidRDefault="00846894" w:rsidP="00846894">
      <w:pPr>
        <w:rPr>
          <w:sz w:val="16"/>
          <w:szCs w:val="16"/>
        </w:rPr>
      </w:pPr>
      <w:r w:rsidRPr="00846894">
        <w:rPr>
          <w:sz w:val="16"/>
          <w:szCs w:val="16"/>
        </w:rPr>
        <w:t>1) в случае принятия решения о предоставлении муниципальной услуги - разрешение на ввод объекта в эксплуатацию;</w:t>
      </w:r>
    </w:p>
    <w:p w:rsidR="00846894" w:rsidRPr="00846894" w:rsidRDefault="00846894" w:rsidP="00846894">
      <w:pPr>
        <w:rPr>
          <w:sz w:val="16"/>
          <w:szCs w:val="16"/>
        </w:rPr>
      </w:pPr>
      <w:r w:rsidRPr="00846894">
        <w:rPr>
          <w:sz w:val="16"/>
          <w:szCs w:val="16"/>
        </w:rPr>
        <w:t>2) в случае отказа в предоставлении муниципальной услуги - письменное мотивированное уведомление Администрации об отказе в выдаче разрешения на ввод объекта в эксплуатацию (далее - уведомление об отказе);</w:t>
      </w:r>
    </w:p>
    <w:p w:rsidR="00846894" w:rsidRPr="00846894" w:rsidRDefault="00846894" w:rsidP="00846894">
      <w:pPr>
        <w:rPr>
          <w:sz w:val="16"/>
          <w:szCs w:val="16"/>
        </w:rPr>
      </w:pPr>
      <w:r w:rsidRPr="00846894">
        <w:rPr>
          <w:sz w:val="16"/>
          <w:szCs w:val="16"/>
        </w:rPr>
        <w:t>3) в случае принятия решения о внесении изменений в разрешение на строительство - разрешение на ввод объекта в эксплуатацию с внесёнными изменениями;</w:t>
      </w:r>
    </w:p>
    <w:p w:rsidR="00846894" w:rsidRPr="00846894" w:rsidRDefault="00846894" w:rsidP="00846894">
      <w:pPr>
        <w:rPr>
          <w:sz w:val="16"/>
          <w:szCs w:val="16"/>
        </w:rPr>
      </w:pPr>
      <w:r w:rsidRPr="00846894">
        <w:rPr>
          <w:sz w:val="16"/>
          <w:szCs w:val="16"/>
        </w:rPr>
        <w:t>4) в случае исправления допущенных опечаток и (или) ошибок - исправление допущенных опечаток и (или) ошибок в выданных в результате предоставления муниципальной услуги документах;</w:t>
      </w:r>
    </w:p>
    <w:p w:rsidR="00846894" w:rsidRPr="00846894" w:rsidRDefault="00846894" w:rsidP="00846894">
      <w:pPr>
        <w:rPr>
          <w:sz w:val="16"/>
          <w:szCs w:val="16"/>
        </w:rPr>
      </w:pPr>
      <w:r w:rsidRPr="00846894">
        <w:rPr>
          <w:sz w:val="16"/>
          <w:szCs w:val="16"/>
        </w:rPr>
        <w:t>5) в случае отсутствия допущенных опечаток и (или) ошибок - уведомление об отсутствии опечаток и (или) ошибок в выданных в результате предоставления муниципальной услуги документах.</w:t>
      </w:r>
    </w:p>
    <w:p w:rsidR="00846894" w:rsidRPr="00846894" w:rsidRDefault="00846894" w:rsidP="00846894">
      <w:pPr>
        <w:rPr>
          <w:sz w:val="16"/>
          <w:szCs w:val="16"/>
        </w:rPr>
      </w:pPr>
      <w:r w:rsidRPr="00846894">
        <w:rPr>
          <w:sz w:val="16"/>
          <w:szCs w:val="16"/>
        </w:rPr>
        <w:t>2.3.2. В случае подачи запроса о предоставлении муниципальной услуги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должного лица, либо в администрации при личном посещении.</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51" w:name="sub_1024"/>
      <w:r w:rsidRPr="00846894">
        <w:rPr>
          <w:sz w:val="16"/>
          <w:szCs w:val="16"/>
        </w:rPr>
        <w:t>2.4. Срок предоставления муниципальной услуги</w:t>
      </w:r>
    </w:p>
    <w:bookmarkEnd w:id="151"/>
    <w:p w:rsidR="00846894" w:rsidRPr="00846894" w:rsidRDefault="00846894" w:rsidP="00846894">
      <w:pPr>
        <w:rPr>
          <w:sz w:val="16"/>
          <w:szCs w:val="16"/>
        </w:rPr>
      </w:pPr>
      <w:r w:rsidRPr="00846894">
        <w:rPr>
          <w:sz w:val="16"/>
          <w:szCs w:val="16"/>
        </w:rPr>
        <w:t>Максимальный срок предоставления муниципальной услуги составляет 5 рабочих дней со дня регистрации заявления и документов, необходимых для предоставления муниципальной услуги и обязанность по предоставлению которых возложена на заявителя.</w:t>
      </w:r>
    </w:p>
    <w:p w:rsidR="00846894" w:rsidRPr="00846894" w:rsidRDefault="00846894" w:rsidP="00846894">
      <w:pPr>
        <w:rPr>
          <w:sz w:val="16"/>
          <w:szCs w:val="16"/>
        </w:rPr>
      </w:pPr>
      <w:r w:rsidRPr="00846894">
        <w:rPr>
          <w:sz w:val="16"/>
          <w:szCs w:val="16"/>
        </w:rPr>
        <w:t>Срок выдачи (направления) документа, являющегося результатом предоставления муниципальной услуги, - 3 рабочих дня с момента принятия решения.</w:t>
      </w:r>
    </w:p>
    <w:p w:rsidR="00846894" w:rsidRPr="00846894" w:rsidRDefault="00846894" w:rsidP="00846894">
      <w:pPr>
        <w:rPr>
          <w:sz w:val="16"/>
          <w:szCs w:val="16"/>
        </w:rPr>
      </w:pPr>
      <w:proofErr w:type="gramStart"/>
      <w:r w:rsidRPr="00846894">
        <w:rPr>
          <w:sz w:val="16"/>
          <w:szCs w:val="16"/>
        </w:rPr>
        <w:t>Срок исправления допущенных опечаток и (или) ошибок в выданных в результате предоставления муниципальной услуги документах, - 3 рабочих дня с момента обнаружения ошибки или получения от любого заинтересованного лица письменного заявления об ошибке.</w:t>
      </w:r>
      <w:proofErr w:type="gramEnd"/>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52" w:name="sub_1025"/>
      <w:r w:rsidRPr="00846894">
        <w:rPr>
          <w:sz w:val="16"/>
          <w:szCs w:val="16"/>
        </w:rPr>
        <w:t>2.5. Правовые основания для предоставления муниципальной услуги</w:t>
      </w:r>
    </w:p>
    <w:p w:rsidR="00846894" w:rsidRPr="00846894" w:rsidRDefault="00846894" w:rsidP="00846894">
      <w:pPr>
        <w:rPr>
          <w:sz w:val="16"/>
          <w:szCs w:val="16"/>
        </w:rPr>
      </w:pPr>
      <w:proofErr w:type="gramStart"/>
      <w:r w:rsidRPr="00846894">
        <w:rPr>
          <w:sz w:val="16"/>
          <w:szCs w:val="16"/>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МФЦ, их должностных лиц, либо муниципальных служащих, размещается на официальном сайте администрации Алатырского муниципального округа Чувашской Республики в информационно-телекоммуникационной сети «Интернет» (далее - официальный сайт), в </w:t>
      </w:r>
      <w:r w:rsidRPr="00846894">
        <w:rPr>
          <w:sz w:val="16"/>
          <w:szCs w:val="16"/>
        </w:rPr>
        <w:lastRenderedPageBreak/>
        <w:t>федеральной государственной информационной системе «Федеральный реестр</w:t>
      </w:r>
      <w:proofErr w:type="gramEnd"/>
      <w:r w:rsidRPr="00846894">
        <w:rPr>
          <w:sz w:val="16"/>
          <w:szCs w:val="16"/>
        </w:rPr>
        <w:t xml:space="preserve">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bookmarkEnd w:id="152"/>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53" w:name="sub_1026"/>
      <w:r w:rsidRPr="00846894">
        <w:rPr>
          <w:sz w:val="16"/>
          <w:szCs w:val="16"/>
        </w:rPr>
        <w:t>2.6. Исчерпывающий перечень документов, необходимых для предоставления муниципальной услуги</w:t>
      </w:r>
    </w:p>
    <w:bookmarkEnd w:id="153"/>
    <w:p w:rsidR="00846894" w:rsidRPr="00846894" w:rsidRDefault="00846894" w:rsidP="00846894">
      <w:pPr>
        <w:rPr>
          <w:sz w:val="16"/>
          <w:szCs w:val="16"/>
        </w:rPr>
      </w:pPr>
      <w:r w:rsidRPr="00846894">
        <w:rPr>
          <w:sz w:val="16"/>
          <w:szCs w:val="16"/>
        </w:rPr>
        <w:t>2.6.1. Сведения и документы необходимые для предоставления муниципальной услуги, обязанность по предоставлению которых возложена на заявителя.</w:t>
      </w:r>
    </w:p>
    <w:p w:rsidR="00846894" w:rsidRPr="00846894" w:rsidRDefault="00846894" w:rsidP="00846894">
      <w:pPr>
        <w:rPr>
          <w:sz w:val="16"/>
          <w:szCs w:val="16"/>
        </w:rPr>
      </w:pPr>
      <w:r w:rsidRPr="00846894">
        <w:rPr>
          <w:sz w:val="16"/>
          <w:szCs w:val="16"/>
        </w:rPr>
        <w:t>Заявители предоставляют лично либо направляют почтовым отправлением или электронной почтой (при наличии электронной подписи) в адрес Администрации заявление о выдаче разрешения на ввод объекта в эксплуатацию по форме согласно Приложению № 1 к настоящему Административному регламенту (далее - заявление).</w:t>
      </w:r>
    </w:p>
    <w:p w:rsidR="00846894" w:rsidRPr="00846894" w:rsidRDefault="00846894" w:rsidP="00846894">
      <w:pPr>
        <w:rPr>
          <w:sz w:val="16"/>
          <w:szCs w:val="16"/>
        </w:rPr>
      </w:pPr>
      <w:r w:rsidRPr="00846894">
        <w:rPr>
          <w:sz w:val="16"/>
          <w:szCs w:val="16"/>
        </w:rPr>
        <w:t>Заявление направляется в 2 экземплярах (оригинал) (один экземпляр остается в администрации, второй - у заявителя). При подаче заявления в МФЦ требуется 1 экземпляр (оригинал).</w:t>
      </w:r>
    </w:p>
    <w:p w:rsidR="00846894" w:rsidRPr="00846894" w:rsidRDefault="00846894" w:rsidP="00846894">
      <w:pPr>
        <w:rPr>
          <w:sz w:val="16"/>
          <w:szCs w:val="16"/>
        </w:rPr>
      </w:pPr>
      <w:r w:rsidRPr="00846894">
        <w:rPr>
          <w:sz w:val="16"/>
          <w:szCs w:val="16"/>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846894" w:rsidRPr="00846894" w:rsidRDefault="00846894" w:rsidP="00846894">
      <w:pPr>
        <w:rPr>
          <w:sz w:val="16"/>
          <w:szCs w:val="16"/>
        </w:rPr>
      </w:pPr>
      <w:r w:rsidRPr="00846894">
        <w:rPr>
          <w:sz w:val="16"/>
          <w:szCs w:val="16"/>
        </w:rPr>
        <w:t>Образцы заявлений можно получить в уполномоченном структурном подразделении либо в МФЦ, а также на официальных сайтах в информационно-телекоммуникационной сети «Интернет».</w:t>
      </w:r>
    </w:p>
    <w:p w:rsidR="00846894" w:rsidRPr="00846894" w:rsidRDefault="00846894" w:rsidP="00846894">
      <w:pPr>
        <w:rPr>
          <w:sz w:val="16"/>
          <w:szCs w:val="16"/>
        </w:rPr>
      </w:pPr>
      <w:r w:rsidRPr="00846894">
        <w:rPr>
          <w:sz w:val="16"/>
          <w:szCs w:val="16"/>
        </w:rPr>
        <w:t>В заявлении указываются следующие обязательные характеристики:</w:t>
      </w:r>
    </w:p>
    <w:p w:rsidR="00846894" w:rsidRPr="00846894" w:rsidRDefault="00846894" w:rsidP="00846894">
      <w:pPr>
        <w:rPr>
          <w:sz w:val="16"/>
          <w:szCs w:val="16"/>
        </w:rPr>
      </w:pPr>
      <w:proofErr w:type="gramStart"/>
      <w:r w:rsidRPr="00846894">
        <w:rPr>
          <w:sz w:val="16"/>
          <w:szCs w:val="16"/>
        </w:rPr>
        <w:t>- фамилия, имя, отчество (последнее - при наличии), место жительства заявителя, реквизиты документа, удостоверяющего личность заявителя (для физического лица);</w:t>
      </w:r>
      <w:proofErr w:type="gramEnd"/>
    </w:p>
    <w:p w:rsidR="00846894" w:rsidRPr="00846894" w:rsidRDefault="00846894" w:rsidP="00846894">
      <w:pPr>
        <w:rPr>
          <w:sz w:val="16"/>
          <w:szCs w:val="16"/>
        </w:rPr>
      </w:pPr>
      <w:r w:rsidRPr="00846894">
        <w:rPr>
          <w:sz w:val="16"/>
          <w:szCs w:val="16"/>
        </w:rPr>
        <w:t>- наименование, место нахождения, организационно-правовая форма заявителя (для юридического лица), а также сведения о государственной регистрации заявителя в Едином государственном реестре юридических лиц;</w:t>
      </w:r>
    </w:p>
    <w:p w:rsidR="00846894" w:rsidRPr="00846894" w:rsidRDefault="00846894" w:rsidP="00846894">
      <w:pPr>
        <w:rPr>
          <w:sz w:val="16"/>
          <w:szCs w:val="16"/>
        </w:rPr>
      </w:pPr>
      <w:r w:rsidRPr="00846894">
        <w:rPr>
          <w:sz w:val="16"/>
          <w:szCs w:val="16"/>
        </w:rPr>
        <w:t>- фамилия, имя, отчество (последнее - при наличии), место жительства заявителя (для индивидуального предпринимателя), а также сведения о государственной регистрации заявителя в Едином государственном реестре индивидуальных предпринимателей;</w:t>
      </w:r>
    </w:p>
    <w:p w:rsidR="00846894" w:rsidRPr="00846894" w:rsidRDefault="00846894" w:rsidP="00846894">
      <w:pPr>
        <w:rPr>
          <w:sz w:val="16"/>
          <w:szCs w:val="16"/>
        </w:rPr>
      </w:pPr>
      <w:r w:rsidRPr="00846894">
        <w:rPr>
          <w:sz w:val="16"/>
          <w:szCs w:val="16"/>
        </w:rPr>
        <w:t>- фамилия, имя, отчество (последнее - при наличии) представителя заявителя и реквизиты документа, подтверждающего его полномочия, если заявление подается представителем заявителя;</w:t>
      </w:r>
    </w:p>
    <w:p w:rsidR="00846894" w:rsidRPr="00846894" w:rsidRDefault="00846894" w:rsidP="00846894">
      <w:pPr>
        <w:rPr>
          <w:sz w:val="16"/>
          <w:szCs w:val="16"/>
        </w:rPr>
      </w:pPr>
      <w:r w:rsidRPr="00846894">
        <w:rPr>
          <w:sz w:val="16"/>
          <w:szCs w:val="16"/>
        </w:rPr>
        <w:t>- почтовый адрес и (или) адрес электронной почты, номер телефона для связи с заявителем или представителем заявителя;</w:t>
      </w:r>
    </w:p>
    <w:p w:rsidR="00846894" w:rsidRPr="00846894" w:rsidRDefault="00846894" w:rsidP="00846894">
      <w:pPr>
        <w:rPr>
          <w:sz w:val="16"/>
          <w:szCs w:val="16"/>
        </w:rPr>
      </w:pPr>
      <w:r w:rsidRPr="00846894">
        <w:rPr>
          <w:sz w:val="16"/>
          <w:szCs w:val="16"/>
        </w:rPr>
        <w:t>- сведения о земельном участке (кадастровый номер, цель использования, адрес или описание местоположения);</w:t>
      </w:r>
    </w:p>
    <w:p w:rsidR="00846894" w:rsidRPr="00846894" w:rsidRDefault="00846894" w:rsidP="00846894">
      <w:pPr>
        <w:rPr>
          <w:sz w:val="16"/>
          <w:szCs w:val="16"/>
        </w:rPr>
      </w:pPr>
      <w:proofErr w:type="gramStart"/>
      <w:r w:rsidRPr="00846894">
        <w:rPr>
          <w:sz w:val="16"/>
          <w:szCs w:val="16"/>
        </w:rPr>
        <w:t xml:space="preserve">-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w:t>
      </w:r>
      <w:proofErr w:type="spellStart"/>
      <w:r w:rsidRPr="00846894">
        <w:rPr>
          <w:sz w:val="16"/>
          <w:szCs w:val="16"/>
        </w:rPr>
        <w:t>машино</w:t>
      </w:r>
      <w:proofErr w:type="spellEnd"/>
      <w:r w:rsidRPr="00846894">
        <w:rPr>
          <w:sz w:val="16"/>
          <w:szCs w:val="16"/>
        </w:rPr>
        <w:t>-места в случае, если строительство, реконструкция здания, сооружения осуществлялись застройщиком без привлечения средств иных лиц;</w:t>
      </w:r>
      <w:proofErr w:type="gramEnd"/>
    </w:p>
    <w:p w:rsidR="00846894" w:rsidRPr="00846894" w:rsidRDefault="00846894" w:rsidP="00846894">
      <w:pPr>
        <w:rPr>
          <w:sz w:val="16"/>
          <w:szCs w:val="16"/>
        </w:rPr>
      </w:pPr>
      <w:proofErr w:type="gramStart"/>
      <w:r w:rsidRPr="00846894">
        <w:rPr>
          <w:sz w:val="16"/>
          <w:szCs w:val="16"/>
        </w:rPr>
        <w:t xml:space="preserve">-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w:t>
      </w:r>
      <w:proofErr w:type="spellStart"/>
      <w:r w:rsidRPr="00846894">
        <w:rPr>
          <w:sz w:val="16"/>
          <w:szCs w:val="16"/>
        </w:rPr>
        <w:t>машино</w:t>
      </w:r>
      <w:proofErr w:type="spellEnd"/>
      <w:r w:rsidRPr="00846894">
        <w:rPr>
          <w:sz w:val="16"/>
          <w:szCs w:val="16"/>
        </w:rPr>
        <w:t>-места в случае, если строительство, реконструкция здания, сооружения осуществлялись с привлечением средств иных лиц;</w:t>
      </w:r>
      <w:proofErr w:type="gramEnd"/>
    </w:p>
    <w:p w:rsidR="00846894" w:rsidRPr="00846894" w:rsidRDefault="00846894" w:rsidP="00846894">
      <w:pPr>
        <w:rPr>
          <w:sz w:val="16"/>
          <w:szCs w:val="16"/>
        </w:rPr>
      </w:pPr>
      <w:r w:rsidRPr="00846894">
        <w:rPr>
          <w:sz w:val="16"/>
          <w:szCs w:val="16"/>
        </w:rPr>
        <w:t>- сведения об уплате государственной пошлины за осуществление государственной регистрации прав.</w:t>
      </w:r>
    </w:p>
    <w:p w:rsidR="00846894" w:rsidRPr="00846894" w:rsidRDefault="00846894" w:rsidP="00846894">
      <w:pPr>
        <w:rPr>
          <w:sz w:val="16"/>
          <w:szCs w:val="16"/>
        </w:rPr>
      </w:pPr>
      <w:r w:rsidRPr="00846894">
        <w:rPr>
          <w:sz w:val="16"/>
          <w:szCs w:val="16"/>
        </w:rPr>
        <w:t>К заявлению о предоставлении муниципальной услуги прилагаются в 1 экземпляре:</w:t>
      </w:r>
    </w:p>
    <w:p w:rsidR="00846894" w:rsidRPr="00846894" w:rsidRDefault="00846894" w:rsidP="00846894">
      <w:pPr>
        <w:rPr>
          <w:sz w:val="16"/>
          <w:szCs w:val="16"/>
        </w:rPr>
      </w:pPr>
      <w:r w:rsidRPr="00846894">
        <w:rPr>
          <w:sz w:val="16"/>
          <w:szCs w:val="16"/>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846894" w:rsidRPr="00846894" w:rsidRDefault="00846894" w:rsidP="00846894">
      <w:pPr>
        <w:rPr>
          <w:sz w:val="16"/>
          <w:szCs w:val="16"/>
        </w:rPr>
      </w:pPr>
      <w:bookmarkStart w:id="154" w:name="sub_261"/>
      <w:r w:rsidRPr="00846894">
        <w:rPr>
          <w:sz w:val="16"/>
          <w:szCs w:val="16"/>
        </w:rPr>
        <w:t xml:space="preserve">б) </w:t>
      </w:r>
      <w:bookmarkStart w:id="155" w:name="sub_263"/>
      <w:bookmarkEnd w:id="154"/>
      <w:r w:rsidRPr="00846894">
        <w:rPr>
          <w:sz w:val="16"/>
          <w:szCs w:val="16"/>
        </w:rPr>
        <w:t>разрешение на строительство;</w:t>
      </w:r>
    </w:p>
    <w:p w:rsidR="00846894" w:rsidRPr="00846894" w:rsidRDefault="00846894" w:rsidP="00846894">
      <w:pPr>
        <w:rPr>
          <w:sz w:val="16"/>
          <w:szCs w:val="16"/>
        </w:rPr>
      </w:pPr>
      <w:r w:rsidRPr="00846894">
        <w:rPr>
          <w:sz w:val="16"/>
          <w:szCs w:val="16"/>
        </w:rPr>
        <w:t>в)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846894" w:rsidRPr="00846894" w:rsidRDefault="00846894" w:rsidP="00846894">
      <w:pPr>
        <w:rPr>
          <w:sz w:val="16"/>
          <w:szCs w:val="16"/>
        </w:rPr>
      </w:pPr>
      <w:proofErr w:type="gramStart"/>
      <w:r w:rsidRPr="00846894">
        <w:rPr>
          <w:sz w:val="16"/>
          <w:szCs w:val="16"/>
        </w:rPr>
        <w:t>г)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846894" w:rsidRPr="00846894" w:rsidRDefault="00846894" w:rsidP="00846894">
      <w:pPr>
        <w:rPr>
          <w:sz w:val="16"/>
          <w:szCs w:val="16"/>
        </w:rPr>
      </w:pPr>
      <w:proofErr w:type="gramStart"/>
      <w:r w:rsidRPr="00846894">
        <w:rPr>
          <w:sz w:val="16"/>
          <w:szCs w:val="16"/>
        </w:rPr>
        <w:t>д)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w:t>
      </w:r>
      <w:proofErr w:type="gramEnd"/>
      <w:r w:rsidRPr="00846894">
        <w:rPr>
          <w:sz w:val="16"/>
          <w:szCs w:val="16"/>
        </w:rPr>
        <w:t xml:space="preserve"> </w:t>
      </w:r>
      <w:proofErr w:type="gramStart"/>
      <w:r w:rsidRPr="00846894">
        <w:rPr>
          <w:sz w:val="16"/>
          <w:szCs w:val="16"/>
        </w:rPr>
        <w:t>соответствии с частью 1.3 статьи 52 Градостроительного кодекса Российской Федерации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частью 5 статьи 54 Градостроительного кодекса Российской Федерации;</w:t>
      </w:r>
      <w:proofErr w:type="gramEnd"/>
    </w:p>
    <w:p w:rsidR="00846894" w:rsidRPr="00846894" w:rsidRDefault="00846894" w:rsidP="00846894">
      <w:pPr>
        <w:rPr>
          <w:sz w:val="16"/>
          <w:szCs w:val="16"/>
        </w:rPr>
      </w:pPr>
      <w:r w:rsidRPr="00846894">
        <w:rPr>
          <w:sz w:val="16"/>
          <w:szCs w:val="16"/>
        </w:rPr>
        <w:t>е)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846894" w:rsidRPr="00846894" w:rsidRDefault="00846894" w:rsidP="00846894">
      <w:pPr>
        <w:rPr>
          <w:sz w:val="16"/>
          <w:szCs w:val="16"/>
        </w:rPr>
      </w:pPr>
      <w:r w:rsidRPr="00846894">
        <w:rPr>
          <w:sz w:val="16"/>
          <w:szCs w:val="16"/>
        </w:rPr>
        <w:t>ж) технический план объекта капитального строительства, подготовленный в соответствии с Федеральным законом от 13 июля 2015 г. № 218-ФЗ «О государственной регистрации недвижимости».</w:t>
      </w:r>
    </w:p>
    <w:bookmarkEnd w:id="155"/>
    <w:p w:rsidR="00846894" w:rsidRPr="00846894" w:rsidRDefault="00846894" w:rsidP="00846894">
      <w:pPr>
        <w:rPr>
          <w:sz w:val="16"/>
          <w:szCs w:val="16"/>
        </w:rPr>
      </w:pPr>
      <w:r w:rsidRPr="00846894">
        <w:rPr>
          <w:sz w:val="16"/>
          <w:szCs w:val="16"/>
        </w:rPr>
        <w:t>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уполномоченного структурного подразделения либо специалистом МФЦ оригиналы возвращаются заявителям.</w:t>
      </w:r>
    </w:p>
    <w:p w:rsidR="00846894" w:rsidRPr="00846894" w:rsidRDefault="00846894" w:rsidP="00846894">
      <w:pPr>
        <w:rPr>
          <w:sz w:val="16"/>
          <w:szCs w:val="16"/>
        </w:rPr>
      </w:pPr>
      <w:r w:rsidRPr="00846894">
        <w:rPr>
          <w:sz w:val="16"/>
          <w:szCs w:val="16"/>
        </w:rPr>
        <w:t>В случае направления заявления по почте копии документов должны быть заверены в установленном законодательством Российской Федерации порядке.</w:t>
      </w:r>
    </w:p>
    <w:p w:rsidR="00846894" w:rsidRPr="00846894" w:rsidRDefault="00846894" w:rsidP="00846894">
      <w:pPr>
        <w:rPr>
          <w:sz w:val="16"/>
          <w:szCs w:val="16"/>
        </w:rPr>
      </w:pPr>
      <w:r w:rsidRPr="00846894">
        <w:rPr>
          <w:sz w:val="16"/>
          <w:szCs w:val="16"/>
        </w:rPr>
        <w:t>Заявление и документы, необходимые для предоставления муниципальной услуги, предоставляемые в форме электронного документа, подписываются в соответствии с требованиями Федерального закона от 06.04.2011 № 63-ФЗ «Об электронной подписи» (далее – Федеральный закон № 63-ФЗ) и статьями 21.1 и 21.2 Федерального закона №210-ФЗ.</w:t>
      </w:r>
    </w:p>
    <w:p w:rsidR="00846894" w:rsidRPr="00846894" w:rsidRDefault="00846894" w:rsidP="00846894">
      <w:pPr>
        <w:rPr>
          <w:sz w:val="16"/>
          <w:szCs w:val="16"/>
        </w:rPr>
      </w:pPr>
      <w:r w:rsidRPr="00846894">
        <w:rPr>
          <w:sz w:val="16"/>
          <w:szCs w:val="16"/>
        </w:rPr>
        <w:t>Заявитель вправе представить по собственной инициативе следующие документы:</w:t>
      </w:r>
    </w:p>
    <w:p w:rsidR="00846894" w:rsidRPr="00846894" w:rsidRDefault="00846894" w:rsidP="00846894">
      <w:pPr>
        <w:rPr>
          <w:sz w:val="16"/>
          <w:szCs w:val="16"/>
        </w:rPr>
      </w:pPr>
      <w:r w:rsidRPr="00846894">
        <w:rPr>
          <w:sz w:val="16"/>
          <w:szCs w:val="16"/>
        </w:rPr>
        <w:t>- выписка из Единого государственного реестра недвижимости;</w:t>
      </w:r>
    </w:p>
    <w:p w:rsidR="00846894" w:rsidRPr="00846894" w:rsidRDefault="00846894" w:rsidP="00846894">
      <w:pPr>
        <w:rPr>
          <w:sz w:val="16"/>
          <w:szCs w:val="16"/>
        </w:rPr>
      </w:pPr>
      <w:r w:rsidRPr="00846894">
        <w:rPr>
          <w:sz w:val="16"/>
          <w:szCs w:val="16"/>
        </w:rPr>
        <w:t>- выписка из Единого государственного реестра юридических лиц (в случае, если заявление подается юридическим лицом);</w:t>
      </w:r>
    </w:p>
    <w:p w:rsidR="00846894" w:rsidRPr="00846894" w:rsidRDefault="00846894" w:rsidP="00846894">
      <w:pPr>
        <w:rPr>
          <w:sz w:val="16"/>
          <w:szCs w:val="16"/>
        </w:rPr>
      </w:pPr>
      <w:r w:rsidRPr="00846894">
        <w:rPr>
          <w:sz w:val="16"/>
          <w:szCs w:val="16"/>
        </w:rPr>
        <w:t>- выписка из Единого государственного реестра индивидуальных предпринимателей (в случае, если заявление подается индивидуальным предпринимателем);</w:t>
      </w:r>
    </w:p>
    <w:p w:rsidR="00846894" w:rsidRPr="00846894" w:rsidRDefault="00846894" w:rsidP="00846894">
      <w:pPr>
        <w:rPr>
          <w:sz w:val="16"/>
          <w:szCs w:val="16"/>
        </w:rPr>
      </w:pPr>
      <w:r w:rsidRPr="00846894">
        <w:rPr>
          <w:sz w:val="16"/>
          <w:szCs w:val="16"/>
        </w:rPr>
        <w:t>- документы (их копии или сведения, содержащиеся в них), указанные в пунктах 1, 3 и 9 части 3 статьи 55 Градостроительного кодекса Российской Федерации.</w:t>
      </w:r>
    </w:p>
    <w:p w:rsidR="00846894" w:rsidRPr="00846894" w:rsidRDefault="00846894" w:rsidP="00846894">
      <w:pPr>
        <w:rPr>
          <w:sz w:val="16"/>
          <w:szCs w:val="16"/>
        </w:rPr>
      </w:pPr>
      <w:r w:rsidRPr="00846894">
        <w:rPr>
          <w:sz w:val="16"/>
          <w:szCs w:val="16"/>
        </w:rPr>
        <w:t>2.6.2. Для исправления допущенных опечаток и (или) ошибок заявители предоставляют в администрацию заявление, оформленное в произвольной форме.</w:t>
      </w:r>
    </w:p>
    <w:p w:rsidR="00846894" w:rsidRPr="00846894" w:rsidRDefault="00846894" w:rsidP="00846894">
      <w:pPr>
        <w:rPr>
          <w:sz w:val="16"/>
          <w:szCs w:val="16"/>
        </w:rPr>
      </w:pPr>
      <w:r w:rsidRPr="00846894">
        <w:rPr>
          <w:sz w:val="16"/>
          <w:szCs w:val="16"/>
        </w:rPr>
        <w:t>2.6.3. В соответствии с Федеральным законом № 210-ФЗ при предоставлении муниципальной услуги администрация не вправе требовать от заявителя:</w:t>
      </w:r>
    </w:p>
    <w:p w:rsidR="00846894" w:rsidRPr="00846894" w:rsidRDefault="00846894" w:rsidP="00846894">
      <w:pPr>
        <w:rPr>
          <w:sz w:val="16"/>
          <w:szCs w:val="16"/>
        </w:rPr>
      </w:pPr>
      <w:r w:rsidRPr="00846894">
        <w:rPr>
          <w:sz w:val="16"/>
          <w:szCs w:val="1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46894" w:rsidRPr="00846894" w:rsidRDefault="00846894" w:rsidP="00846894">
      <w:pPr>
        <w:rPr>
          <w:sz w:val="16"/>
          <w:szCs w:val="16"/>
        </w:rPr>
      </w:pPr>
      <w:proofErr w:type="gramStart"/>
      <w:r w:rsidRPr="00846894">
        <w:rPr>
          <w:sz w:val="16"/>
          <w:szCs w:val="16"/>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w:t>
      </w:r>
      <w:r w:rsidRPr="00846894">
        <w:rPr>
          <w:sz w:val="16"/>
          <w:szCs w:val="16"/>
        </w:rPr>
        <w:lastRenderedPageBreak/>
        <w:t>ФЗ, в соответствии с нормативными правовыми</w:t>
      </w:r>
      <w:proofErr w:type="gramEnd"/>
      <w:r w:rsidRPr="00846894">
        <w:rPr>
          <w:sz w:val="16"/>
          <w:szCs w:val="16"/>
        </w:rPr>
        <w:t xml:space="preserve"> </w:t>
      </w:r>
      <w:proofErr w:type="gramStart"/>
      <w:r w:rsidRPr="00846894">
        <w:rPr>
          <w:sz w:val="16"/>
          <w:szCs w:val="16"/>
        </w:rPr>
        <w:t>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частью 6 статьи 7 Федерального закона № 210-ФЗ перечень документов.</w:t>
      </w:r>
      <w:proofErr w:type="gramEnd"/>
      <w:r w:rsidRPr="00846894">
        <w:rPr>
          <w:sz w:val="16"/>
          <w:szCs w:val="16"/>
        </w:rPr>
        <w:t xml:space="preserve"> Заявитель вправе представить указанные документы и информацию в орган, предоставляющий муниципальную услугу, по собственной инициативе;</w:t>
      </w:r>
    </w:p>
    <w:p w:rsidR="00846894" w:rsidRPr="00846894" w:rsidRDefault="00846894" w:rsidP="00846894">
      <w:pPr>
        <w:rPr>
          <w:sz w:val="16"/>
          <w:szCs w:val="16"/>
        </w:rPr>
      </w:pPr>
      <w:proofErr w:type="gramStart"/>
      <w:r w:rsidRPr="00846894">
        <w:rPr>
          <w:sz w:val="16"/>
          <w:szCs w:val="16"/>
        </w:rPr>
        <w:t>-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846894" w:rsidRPr="00846894" w:rsidRDefault="00846894" w:rsidP="00846894">
      <w:pPr>
        <w:rPr>
          <w:sz w:val="16"/>
          <w:szCs w:val="16"/>
        </w:rPr>
      </w:pPr>
      <w:r w:rsidRPr="00846894">
        <w:rPr>
          <w:sz w:val="16"/>
          <w:szCs w:val="16"/>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46894" w:rsidRPr="00846894" w:rsidRDefault="00846894" w:rsidP="00846894">
      <w:pPr>
        <w:rPr>
          <w:sz w:val="16"/>
          <w:szCs w:val="16"/>
        </w:rPr>
      </w:pPr>
      <w:r w:rsidRPr="00846894">
        <w:rPr>
          <w:sz w:val="16"/>
          <w:szCs w:val="16"/>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46894" w:rsidRPr="00846894" w:rsidRDefault="00846894" w:rsidP="00846894">
      <w:pPr>
        <w:rPr>
          <w:sz w:val="16"/>
          <w:szCs w:val="16"/>
        </w:rPr>
      </w:pPr>
      <w:r w:rsidRPr="00846894">
        <w:rPr>
          <w:sz w:val="16"/>
          <w:szCs w:val="16"/>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46894" w:rsidRPr="00846894" w:rsidRDefault="00846894" w:rsidP="00846894">
      <w:pPr>
        <w:rPr>
          <w:sz w:val="16"/>
          <w:szCs w:val="16"/>
        </w:rPr>
      </w:pPr>
      <w:r w:rsidRPr="00846894">
        <w:rPr>
          <w:sz w:val="16"/>
          <w:szCs w:val="16"/>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46894" w:rsidRPr="00846894" w:rsidRDefault="00846894" w:rsidP="00846894">
      <w:pPr>
        <w:rPr>
          <w:sz w:val="16"/>
          <w:szCs w:val="16"/>
        </w:rPr>
      </w:pPr>
      <w:proofErr w:type="gramStart"/>
      <w:r w:rsidRPr="00846894">
        <w:rPr>
          <w:sz w:val="16"/>
          <w:szCs w:val="16"/>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roofErr w:type="gramEnd"/>
    </w:p>
    <w:p w:rsidR="00846894" w:rsidRPr="00846894" w:rsidRDefault="00846894" w:rsidP="00846894">
      <w:pPr>
        <w:rPr>
          <w:sz w:val="16"/>
          <w:szCs w:val="16"/>
        </w:rPr>
      </w:pPr>
      <w:proofErr w:type="gramStart"/>
      <w:r w:rsidRPr="00846894">
        <w:rPr>
          <w:sz w:val="16"/>
          <w:szCs w:val="16"/>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56" w:name="sub_1027"/>
      <w:r w:rsidRPr="00846894">
        <w:rPr>
          <w:sz w:val="16"/>
          <w:szCs w:val="16"/>
        </w:rPr>
        <w:t>2.7. Исчерпывающий перечень оснований для отказа в приеме документов, необходимых для предоставления муниципальной услуги</w:t>
      </w:r>
    </w:p>
    <w:bookmarkEnd w:id="156"/>
    <w:p w:rsidR="00846894" w:rsidRPr="00846894" w:rsidRDefault="00846894" w:rsidP="00846894">
      <w:pPr>
        <w:rPr>
          <w:sz w:val="16"/>
          <w:szCs w:val="16"/>
        </w:rPr>
      </w:pPr>
      <w:r w:rsidRPr="00846894">
        <w:rPr>
          <w:sz w:val="16"/>
          <w:szCs w:val="16"/>
        </w:rPr>
        <w:t>Основаниями для отказа в приеме документов, необходимых для предоставления муниципальной услуги, являются:</w:t>
      </w:r>
    </w:p>
    <w:p w:rsidR="00846894" w:rsidRPr="00846894" w:rsidRDefault="00846894" w:rsidP="00846894">
      <w:pPr>
        <w:rPr>
          <w:sz w:val="16"/>
          <w:szCs w:val="16"/>
        </w:rPr>
      </w:pPr>
      <w:bookmarkStart w:id="157" w:name="sub_274"/>
      <w:r w:rsidRPr="00846894">
        <w:rPr>
          <w:sz w:val="16"/>
          <w:szCs w:val="16"/>
        </w:rPr>
        <w:t>- заявление не соответствует требованиям и условиям, предусмотренным подразделом 2.6 раздела II настоящего Административного регламента;</w:t>
      </w:r>
    </w:p>
    <w:p w:rsidR="00846894" w:rsidRPr="00846894" w:rsidRDefault="00846894" w:rsidP="00846894">
      <w:pPr>
        <w:rPr>
          <w:sz w:val="16"/>
          <w:szCs w:val="16"/>
        </w:rPr>
      </w:pPr>
      <w:r w:rsidRPr="00846894">
        <w:rPr>
          <w:sz w:val="16"/>
          <w:szCs w:val="16"/>
        </w:rPr>
        <w:t>- 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которые не позволяют в полном объеме использовать информацию и сведения, содержащиеся в документах, для предоставления муниципальной услуги;</w:t>
      </w:r>
    </w:p>
    <w:p w:rsidR="00846894" w:rsidRPr="00846894" w:rsidRDefault="00846894" w:rsidP="00846894">
      <w:pPr>
        <w:rPr>
          <w:sz w:val="16"/>
          <w:szCs w:val="16"/>
        </w:rPr>
      </w:pPr>
      <w:r w:rsidRPr="00846894">
        <w:rPr>
          <w:sz w:val="16"/>
          <w:szCs w:val="16"/>
        </w:rPr>
        <w:t>- наличие факсимильных подписей, содержащихся на представляемых документах.</w:t>
      </w:r>
    </w:p>
    <w:p w:rsidR="00846894" w:rsidRPr="00846894" w:rsidRDefault="00846894" w:rsidP="00846894">
      <w:pPr>
        <w:rPr>
          <w:sz w:val="16"/>
          <w:szCs w:val="16"/>
        </w:rPr>
      </w:pPr>
      <w:r w:rsidRPr="00846894">
        <w:rPr>
          <w:sz w:val="16"/>
          <w:szCs w:val="16"/>
        </w:rPr>
        <w:t>Отказ в приеме к рассмотрению документов не препятствует повторному обращению за предоставлением муниципальной услуги, и может быть обжалован заявителем в порядке, установленном действующим законодательством.</w:t>
      </w:r>
    </w:p>
    <w:bookmarkEnd w:id="157"/>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58" w:name="sub_1028"/>
      <w:r w:rsidRPr="00846894">
        <w:rPr>
          <w:sz w:val="16"/>
          <w:szCs w:val="16"/>
        </w:rPr>
        <w:t>2.8. Исчерпывающий перечень оснований для приостановления или отказа в предоставлении муниципальной услуги</w:t>
      </w:r>
    </w:p>
    <w:bookmarkEnd w:id="158"/>
    <w:p w:rsidR="00846894" w:rsidRPr="00846894" w:rsidRDefault="00846894" w:rsidP="00846894">
      <w:pPr>
        <w:rPr>
          <w:sz w:val="16"/>
          <w:szCs w:val="16"/>
        </w:rPr>
      </w:pPr>
      <w:r w:rsidRPr="00846894">
        <w:rPr>
          <w:sz w:val="16"/>
          <w:szCs w:val="16"/>
        </w:rPr>
        <w:t>2.8.1. Основания для приостановления предоставления муниципальной услуги действующим законодательством не предусмотрены.</w:t>
      </w:r>
    </w:p>
    <w:p w:rsidR="00846894" w:rsidRPr="00846894" w:rsidRDefault="00846894" w:rsidP="00846894">
      <w:pPr>
        <w:rPr>
          <w:sz w:val="16"/>
          <w:szCs w:val="16"/>
        </w:rPr>
      </w:pPr>
      <w:r w:rsidRPr="00846894">
        <w:rPr>
          <w:sz w:val="16"/>
          <w:szCs w:val="16"/>
        </w:rPr>
        <w:t>2.8.2. Основаниями для отказа в предоставлении муниципальной услуги являются:</w:t>
      </w:r>
    </w:p>
    <w:p w:rsidR="00846894" w:rsidRPr="00846894" w:rsidRDefault="00846894" w:rsidP="00846894">
      <w:pPr>
        <w:rPr>
          <w:sz w:val="16"/>
          <w:szCs w:val="16"/>
        </w:rPr>
      </w:pPr>
      <w:r w:rsidRPr="00846894">
        <w:rPr>
          <w:sz w:val="16"/>
          <w:szCs w:val="16"/>
        </w:rPr>
        <w:t>а) непредставление или представление не в полном объеме заявителями документов, перечисленных в подразделе 2.6 раздела II настоящего Административного регламента;</w:t>
      </w:r>
    </w:p>
    <w:p w:rsidR="00846894" w:rsidRPr="00846894" w:rsidRDefault="00846894" w:rsidP="00846894">
      <w:pPr>
        <w:rPr>
          <w:sz w:val="16"/>
          <w:szCs w:val="16"/>
        </w:rPr>
      </w:pPr>
      <w:proofErr w:type="gramStart"/>
      <w:r w:rsidRPr="00846894">
        <w:rPr>
          <w:sz w:val="16"/>
          <w:szCs w:val="16"/>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r w:rsidRPr="00846894">
        <w:rPr>
          <w:sz w:val="16"/>
          <w:szCs w:val="16"/>
        </w:rPr>
        <w:t>),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846894" w:rsidRPr="00846894" w:rsidRDefault="00846894" w:rsidP="00846894">
      <w:pPr>
        <w:rPr>
          <w:sz w:val="16"/>
          <w:szCs w:val="16"/>
        </w:rPr>
      </w:pPr>
      <w:r w:rsidRPr="00846894">
        <w:rPr>
          <w:sz w:val="16"/>
          <w:szCs w:val="16"/>
        </w:rPr>
        <w:t xml:space="preserve">в) несоответствие объекта капитального строительства требованиям, установленным в разрешении на строительство, за исключением </w:t>
      </w:r>
      <w:proofErr w:type="gramStart"/>
      <w:r w:rsidRPr="00846894">
        <w:rPr>
          <w:sz w:val="16"/>
          <w:szCs w:val="16"/>
        </w:rPr>
        <w:t>случаев изменения площади объекта капитального строительства</w:t>
      </w:r>
      <w:proofErr w:type="gramEnd"/>
      <w:r w:rsidRPr="00846894">
        <w:rPr>
          <w:sz w:val="16"/>
          <w:szCs w:val="16"/>
        </w:rPr>
        <w:t xml:space="preserve"> в соответствии с частью 6.2 статьи 55 Градостроительного кодекса Российской Федерации;</w:t>
      </w:r>
    </w:p>
    <w:p w:rsidR="00846894" w:rsidRPr="00846894" w:rsidRDefault="00846894" w:rsidP="00846894">
      <w:pPr>
        <w:rPr>
          <w:sz w:val="16"/>
          <w:szCs w:val="16"/>
        </w:rPr>
      </w:pPr>
      <w:r w:rsidRPr="00846894">
        <w:rPr>
          <w:sz w:val="16"/>
          <w:szCs w:val="16"/>
        </w:rPr>
        <w:t xml:space="preserve">г) несоответствие параметров построенного, реконструированного объекта капитального строительства проектной документации, за исключением </w:t>
      </w:r>
      <w:proofErr w:type="gramStart"/>
      <w:r w:rsidRPr="00846894">
        <w:rPr>
          <w:sz w:val="16"/>
          <w:szCs w:val="16"/>
        </w:rPr>
        <w:t>случаев изменения площади объекта капитального строительства</w:t>
      </w:r>
      <w:proofErr w:type="gramEnd"/>
      <w:r w:rsidRPr="00846894">
        <w:rPr>
          <w:sz w:val="16"/>
          <w:szCs w:val="16"/>
        </w:rPr>
        <w:t xml:space="preserve"> в соответствии с частью 6.2 статьи 55 Градостроительного кодекса Российской Федерации;</w:t>
      </w:r>
    </w:p>
    <w:p w:rsidR="00846894" w:rsidRPr="00846894" w:rsidRDefault="00846894" w:rsidP="00846894">
      <w:pPr>
        <w:rPr>
          <w:sz w:val="16"/>
          <w:szCs w:val="16"/>
        </w:rPr>
      </w:pPr>
      <w:proofErr w:type="gramStart"/>
      <w:r w:rsidRPr="00846894">
        <w:rPr>
          <w:sz w:val="16"/>
          <w:szCs w:val="16"/>
        </w:rPr>
        <w:t>д)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w:t>
      </w:r>
      <w:proofErr w:type="gramEnd"/>
      <w:r w:rsidRPr="00846894">
        <w:rPr>
          <w:sz w:val="16"/>
          <w:szCs w:val="16"/>
        </w:rPr>
        <w:t xml:space="preserve">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59" w:name="sub_1029"/>
      <w:r w:rsidRPr="00846894">
        <w:rPr>
          <w:sz w:val="16"/>
          <w:szCs w:val="16"/>
        </w:rPr>
        <w:t>2.9. Размер платы, взимаемой с заявителя при предоставлении муниципальной услуги, и способы ее взимания</w:t>
      </w:r>
    </w:p>
    <w:bookmarkEnd w:id="159"/>
    <w:p w:rsidR="00846894" w:rsidRPr="00846894" w:rsidRDefault="00846894" w:rsidP="00846894">
      <w:pPr>
        <w:rPr>
          <w:sz w:val="16"/>
          <w:szCs w:val="16"/>
        </w:rPr>
      </w:pPr>
      <w:r w:rsidRPr="00846894">
        <w:rPr>
          <w:sz w:val="16"/>
          <w:szCs w:val="16"/>
        </w:rPr>
        <w:t>Предоставление муниципальной услуги осуществляется без взимания государственной пошлины или иной платы.</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60" w:name="sub_10210"/>
      <w:r w:rsidRPr="00846894">
        <w:rPr>
          <w:sz w:val="16"/>
          <w:szCs w:val="16"/>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160"/>
    <w:p w:rsidR="00846894" w:rsidRPr="00846894" w:rsidRDefault="00846894" w:rsidP="00846894">
      <w:pPr>
        <w:rPr>
          <w:sz w:val="16"/>
          <w:szCs w:val="16"/>
        </w:rPr>
      </w:pPr>
      <w:r w:rsidRPr="00846894">
        <w:rPr>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61" w:name="sub_10211"/>
      <w:r w:rsidRPr="00846894">
        <w:rPr>
          <w:sz w:val="16"/>
          <w:szCs w:val="16"/>
        </w:rPr>
        <w:t>2.11. Срок регистрации запроса заявителя о предоставлении муниципальной услуги</w:t>
      </w:r>
    </w:p>
    <w:bookmarkEnd w:id="161"/>
    <w:p w:rsidR="00846894" w:rsidRPr="00846894" w:rsidRDefault="00846894" w:rsidP="00846894">
      <w:pPr>
        <w:rPr>
          <w:sz w:val="16"/>
          <w:szCs w:val="16"/>
        </w:rPr>
      </w:pPr>
      <w:r w:rsidRPr="00846894">
        <w:rPr>
          <w:sz w:val="16"/>
          <w:szCs w:val="16"/>
        </w:rPr>
        <w:t>Заявление и документы, необходимые для предоставления муниципальной услуги, регистрируется 1 рабочего дня со дня подачи заявления о предоставлении муниципальной услуги и документов, необходимых для предоставления муниципальной услуги, обязанность по предоставлению которых возложена на заявителя.</w:t>
      </w:r>
    </w:p>
    <w:p w:rsidR="00846894" w:rsidRPr="00846894" w:rsidRDefault="00846894" w:rsidP="00846894">
      <w:pPr>
        <w:rPr>
          <w:sz w:val="16"/>
          <w:szCs w:val="16"/>
        </w:rPr>
      </w:pPr>
      <w:r w:rsidRPr="00846894">
        <w:rPr>
          <w:sz w:val="16"/>
          <w:szCs w:val="16"/>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62" w:name="sub_10212"/>
      <w:r w:rsidRPr="00846894">
        <w:rPr>
          <w:sz w:val="16"/>
          <w:szCs w:val="16"/>
        </w:rPr>
        <w:t>2.12. Требования к помещениям, в которых предоставляются муниципальные услуги</w:t>
      </w:r>
    </w:p>
    <w:bookmarkEnd w:id="162"/>
    <w:p w:rsidR="00846894" w:rsidRPr="00846894" w:rsidRDefault="00846894" w:rsidP="00846894">
      <w:pPr>
        <w:rPr>
          <w:sz w:val="16"/>
          <w:szCs w:val="16"/>
        </w:rPr>
      </w:pPr>
      <w:r w:rsidRPr="00846894">
        <w:rPr>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Администрации обеспечивает свободный доступ заявителей, должен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846894" w:rsidRPr="00846894" w:rsidRDefault="00846894" w:rsidP="00846894">
      <w:pPr>
        <w:rPr>
          <w:sz w:val="16"/>
          <w:szCs w:val="16"/>
        </w:rPr>
      </w:pPr>
      <w:r w:rsidRPr="00846894">
        <w:rPr>
          <w:sz w:val="16"/>
          <w:szCs w:val="16"/>
        </w:rPr>
        <w:lastRenderedPageBreak/>
        <w:t>В соответствии с законодательством Российской Федерации о социальной защите инвалидов инвалидам обеспечиваются:</w:t>
      </w:r>
    </w:p>
    <w:p w:rsidR="00846894" w:rsidRPr="00846894" w:rsidRDefault="00846894" w:rsidP="00846894">
      <w:pPr>
        <w:rPr>
          <w:sz w:val="16"/>
          <w:szCs w:val="16"/>
        </w:rPr>
      </w:pPr>
      <w:r w:rsidRPr="00846894">
        <w:rPr>
          <w:sz w:val="16"/>
          <w:szCs w:val="16"/>
        </w:rPr>
        <w:t>- 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846894" w:rsidRPr="00846894" w:rsidRDefault="00846894" w:rsidP="00846894">
      <w:pPr>
        <w:rPr>
          <w:sz w:val="16"/>
          <w:szCs w:val="16"/>
        </w:rPr>
      </w:pPr>
      <w:r w:rsidRPr="00846894">
        <w:rPr>
          <w:sz w:val="16"/>
          <w:szCs w:val="16"/>
        </w:rPr>
        <w:t>-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846894" w:rsidRPr="00846894" w:rsidRDefault="00846894" w:rsidP="00846894">
      <w:pPr>
        <w:rPr>
          <w:sz w:val="16"/>
          <w:szCs w:val="16"/>
        </w:rPr>
      </w:pPr>
      <w:r w:rsidRPr="00846894">
        <w:rPr>
          <w:sz w:val="16"/>
          <w:szCs w:val="16"/>
        </w:rPr>
        <w:t>- 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w:t>
      </w:r>
    </w:p>
    <w:p w:rsidR="00846894" w:rsidRPr="00846894" w:rsidRDefault="00846894" w:rsidP="00846894">
      <w:pPr>
        <w:rPr>
          <w:sz w:val="16"/>
          <w:szCs w:val="16"/>
        </w:rPr>
      </w:pPr>
      <w:r w:rsidRPr="00846894">
        <w:rPr>
          <w:sz w:val="16"/>
          <w:szCs w:val="16"/>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846894">
        <w:rPr>
          <w:sz w:val="16"/>
          <w:szCs w:val="16"/>
        </w:rPr>
        <w:t>сурдопереводчика</w:t>
      </w:r>
      <w:proofErr w:type="spellEnd"/>
      <w:r w:rsidRPr="00846894">
        <w:rPr>
          <w:sz w:val="16"/>
          <w:szCs w:val="16"/>
        </w:rPr>
        <w:t xml:space="preserve"> и </w:t>
      </w:r>
      <w:proofErr w:type="spellStart"/>
      <w:r w:rsidRPr="00846894">
        <w:rPr>
          <w:sz w:val="16"/>
          <w:szCs w:val="16"/>
        </w:rPr>
        <w:t>тифлосурдопереводчика</w:t>
      </w:r>
      <w:proofErr w:type="spellEnd"/>
      <w:r w:rsidRPr="00846894">
        <w:rPr>
          <w:sz w:val="16"/>
          <w:szCs w:val="16"/>
        </w:rPr>
        <w:t>;</w:t>
      </w:r>
    </w:p>
    <w:p w:rsidR="00846894" w:rsidRPr="00846894" w:rsidRDefault="00846894" w:rsidP="00846894">
      <w:pPr>
        <w:rPr>
          <w:sz w:val="16"/>
          <w:szCs w:val="16"/>
        </w:rPr>
      </w:pPr>
      <w:proofErr w:type="gramStart"/>
      <w:r w:rsidRPr="00846894">
        <w:rPr>
          <w:sz w:val="16"/>
          <w:szCs w:val="16"/>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846894" w:rsidRPr="00846894" w:rsidRDefault="00846894" w:rsidP="00846894">
      <w:pPr>
        <w:rPr>
          <w:sz w:val="16"/>
          <w:szCs w:val="16"/>
        </w:rPr>
      </w:pPr>
      <w:r w:rsidRPr="00846894">
        <w:rPr>
          <w:sz w:val="16"/>
          <w:szCs w:val="16"/>
        </w:rPr>
        <w:t xml:space="preserve">- оказание работниками </w:t>
      </w:r>
      <w:proofErr w:type="gramStart"/>
      <w:r w:rsidRPr="00846894">
        <w:rPr>
          <w:sz w:val="16"/>
          <w:szCs w:val="16"/>
        </w:rPr>
        <w:t>Администрации</w:t>
      </w:r>
      <w:proofErr w:type="gramEnd"/>
      <w:r w:rsidRPr="00846894">
        <w:rPr>
          <w:sz w:val="16"/>
          <w:szCs w:val="16"/>
        </w:rPr>
        <w:t xml:space="preserve">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846894" w:rsidRPr="00846894" w:rsidRDefault="00846894" w:rsidP="00846894">
      <w:pPr>
        <w:rPr>
          <w:sz w:val="16"/>
          <w:szCs w:val="16"/>
        </w:rPr>
      </w:pPr>
      <w:r w:rsidRPr="00846894">
        <w:rPr>
          <w:sz w:val="16"/>
          <w:szCs w:val="16"/>
        </w:rPr>
        <w:t>- 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846894" w:rsidRPr="00846894" w:rsidRDefault="00846894" w:rsidP="00846894">
      <w:pPr>
        <w:rPr>
          <w:sz w:val="16"/>
          <w:szCs w:val="16"/>
        </w:rPr>
      </w:pPr>
      <w:proofErr w:type="gramStart"/>
      <w:r w:rsidRPr="00846894">
        <w:rPr>
          <w:sz w:val="16"/>
          <w:szCs w:val="16"/>
        </w:rPr>
        <w:t>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roofErr w:type="gramEnd"/>
    </w:p>
    <w:p w:rsidR="00846894" w:rsidRPr="00846894" w:rsidRDefault="00846894" w:rsidP="00846894">
      <w:pPr>
        <w:rPr>
          <w:sz w:val="16"/>
          <w:szCs w:val="16"/>
        </w:rPr>
      </w:pPr>
      <w:r w:rsidRPr="00846894">
        <w:rPr>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846894" w:rsidRPr="00846894" w:rsidRDefault="00846894" w:rsidP="00846894">
      <w:pPr>
        <w:rPr>
          <w:sz w:val="16"/>
          <w:szCs w:val="16"/>
        </w:rPr>
      </w:pPr>
      <w:r w:rsidRPr="00846894">
        <w:rPr>
          <w:sz w:val="16"/>
          <w:szCs w:val="16"/>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846894" w:rsidRPr="00846894" w:rsidRDefault="00846894" w:rsidP="00846894">
      <w:pPr>
        <w:rPr>
          <w:sz w:val="16"/>
          <w:szCs w:val="16"/>
        </w:rPr>
      </w:pPr>
      <w:r w:rsidRPr="00846894">
        <w:rPr>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846894" w:rsidRPr="00846894" w:rsidRDefault="00846894" w:rsidP="00846894">
      <w:pPr>
        <w:rPr>
          <w:sz w:val="16"/>
          <w:szCs w:val="16"/>
        </w:rPr>
      </w:pPr>
      <w:r w:rsidRPr="00846894">
        <w:rPr>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846894" w:rsidRPr="00846894" w:rsidRDefault="00846894" w:rsidP="00846894">
      <w:pPr>
        <w:rPr>
          <w:sz w:val="16"/>
          <w:szCs w:val="16"/>
        </w:rPr>
      </w:pPr>
      <w:r w:rsidRPr="00846894">
        <w:rPr>
          <w:sz w:val="16"/>
          <w:szCs w:val="16"/>
        </w:rPr>
        <w:t>Визуальная, текстовая информация о порядке предоставления муниципальной услуги размещается на информационных стендах Администрации, на официальном сайте органа местного самоуправления, на Едином портале государственных и муниципальных функций.</w:t>
      </w:r>
    </w:p>
    <w:p w:rsidR="00846894" w:rsidRPr="00846894" w:rsidRDefault="00846894" w:rsidP="00846894">
      <w:pPr>
        <w:rPr>
          <w:sz w:val="16"/>
          <w:szCs w:val="16"/>
        </w:rPr>
      </w:pPr>
      <w:r w:rsidRPr="00846894">
        <w:rPr>
          <w:sz w:val="16"/>
          <w:szCs w:val="16"/>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846894" w:rsidRPr="00846894" w:rsidRDefault="00846894" w:rsidP="00846894">
      <w:pPr>
        <w:rPr>
          <w:sz w:val="16"/>
          <w:szCs w:val="16"/>
        </w:rPr>
      </w:pPr>
      <w:r w:rsidRPr="00846894">
        <w:rPr>
          <w:sz w:val="16"/>
          <w:szCs w:val="16"/>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846894" w:rsidRPr="00846894" w:rsidRDefault="00846894" w:rsidP="00846894">
      <w:pPr>
        <w:rPr>
          <w:sz w:val="16"/>
          <w:szCs w:val="16"/>
        </w:rPr>
      </w:pPr>
      <w:r w:rsidRPr="00846894">
        <w:rPr>
          <w:sz w:val="16"/>
          <w:szCs w:val="16"/>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63" w:name="sub_10213"/>
      <w:r w:rsidRPr="00846894">
        <w:rPr>
          <w:sz w:val="16"/>
          <w:szCs w:val="16"/>
        </w:rPr>
        <w:t>2.13. Показатели доступности и качества муниципальной услуги</w:t>
      </w:r>
    </w:p>
    <w:bookmarkEnd w:id="163"/>
    <w:p w:rsidR="00846894" w:rsidRPr="00846894" w:rsidRDefault="00846894" w:rsidP="00846894">
      <w:pPr>
        <w:rPr>
          <w:sz w:val="16"/>
          <w:szCs w:val="16"/>
        </w:rPr>
      </w:pPr>
      <w:r w:rsidRPr="00846894">
        <w:rPr>
          <w:sz w:val="16"/>
          <w:szCs w:val="16"/>
        </w:rPr>
        <w:t>2.13.1. Показателями доступности муниципальной услуги являются:</w:t>
      </w:r>
    </w:p>
    <w:p w:rsidR="00846894" w:rsidRPr="00846894" w:rsidRDefault="00846894" w:rsidP="00846894">
      <w:pPr>
        <w:rPr>
          <w:sz w:val="16"/>
          <w:szCs w:val="16"/>
        </w:rPr>
      </w:pPr>
      <w:r w:rsidRPr="00846894">
        <w:rPr>
          <w:sz w:val="16"/>
          <w:szCs w:val="16"/>
        </w:rPr>
        <w:t>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846894" w:rsidRPr="00846894" w:rsidRDefault="00846894" w:rsidP="00846894">
      <w:pPr>
        <w:rPr>
          <w:sz w:val="16"/>
          <w:szCs w:val="16"/>
        </w:rPr>
      </w:pPr>
      <w:r w:rsidRPr="00846894">
        <w:rPr>
          <w:sz w:val="16"/>
          <w:szCs w:val="1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846894" w:rsidRPr="00846894" w:rsidRDefault="00846894" w:rsidP="00846894">
      <w:pPr>
        <w:rPr>
          <w:sz w:val="16"/>
          <w:szCs w:val="16"/>
        </w:rPr>
      </w:pPr>
      <w:r w:rsidRPr="00846894">
        <w:rPr>
          <w:sz w:val="16"/>
          <w:szCs w:val="16"/>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846894" w:rsidRPr="00846894" w:rsidRDefault="00846894" w:rsidP="00846894">
      <w:pPr>
        <w:rPr>
          <w:sz w:val="16"/>
          <w:szCs w:val="16"/>
        </w:rPr>
      </w:pPr>
      <w:r w:rsidRPr="00846894">
        <w:rPr>
          <w:sz w:val="16"/>
          <w:szCs w:val="16"/>
        </w:rPr>
        <w:t>обеспечение свободного доступа в здание администрации;</w:t>
      </w:r>
    </w:p>
    <w:p w:rsidR="00846894" w:rsidRPr="00846894" w:rsidRDefault="00846894" w:rsidP="00846894">
      <w:pPr>
        <w:rPr>
          <w:sz w:val="16"/>
          <w:szCs w:val="16"/>
        </w:rPr>
      </w:pPr>
      <w:r w:rsidRPr="00846894">
        <w:rPr>
          <w:sz w:val="16"/>
          <w:szCs w:val="16"/>
        </w:rPr>
        <w:t>доступность электронных форм документов, необходимых для предоставления муниципальной услуги;</w:t>
      </w:r>
    </w:p>
    <w:p w:rsidR="00846894" w:rsidRPr="00846894" w:rsidRDefault="00846894" w:rsidP="00846894">
      <w:pPr>
        <w:rPr>
          <w:sz w:val="16"/>
          <w:szCs w:val="16"/>
        </w:rPr>
      </w:pPr>
      <w:r w:rsidRPr="00846894">
        <w:rPr>
          <w:sz w:val="16"/>
          <w:szCs w:val="16"/>
        </w:rPr>
        <w:t>возможность подачи запроса на получение муниципальной услуги и документов в электронной форме;</w:t>
      </w:r>
    </w:p>
    <w:p w:rsidR="00846894" w:rsidRPr="00846894" w:rsidRDefault="00846894" w:rsidP="00846894">
      <w:pPr>
        <w:rPr>
          <w:sz w:val="16"/>
          <w:szCs w:val="16"/>
        </w:rPr>
      </w:pPr>
      <w:r w:rsidRPr="00846894">
        <w:rPr>
          <w:sz w:val="16"/>
          <w:szCs w:val="16"/>
        </w:rPr>
        <w:t>предоставление муниципальной услуги в соответствии с вариантом предоставления муниципальной услуги;</w:t>
      </w:r>
    </w:p>
    <w:p w:rsidR="00846894" w:rsidRPr="00846894" w:rsidRDefault="00846894" w:rsidP="00846894">
      <w:pPr>
        <w:rPr>
          <w:sz w:val="16"/>
          <w:szCs w:val="16"/>
        </w:rPr>
      </w:pPr>
      <w:r w:rsidRPr="00846894">
        <w:rPr>
          <w:sz w:val="16"/>
          <w:szCs w:val="16"/>
        </w:rPr>
        <w:t>организация предоставления муниципальной услуги через МФЦ.</w:t>
      </w:r>
    </w:p>
    <w:p w:rsidR="00846894" w:rsidRPr="00846894" w:rsidRDefault="00846894" w:rsidP="00846894">
      <w:pPr>
        <w:rPr>
          <w:sz w:val="16"/>
          <w:szCs w:val="16"/>
        </w:rPr>
      </w:pPr>
      <w:r w:rsidRPr="00846894">
        <w:rPr>
          <w:sz w:val="16"/>
          <w:szCs w:val="16"/>
        </w:rPr>
        <w:t>2.13.2. Показателями качества муниципальной услуги являются:</w:t>
      </w:r>
    </w:p>
    <w:p w:rsidR="00846894" w:rsidRPr="00846894" w:rsidRDefault="00846894" w:rsidP="00846894">
      <w:pPr>
        <w:rPr>
          <w:sz w:val="16"/>
          <w:szCs w:val="16"/>
        </w:rPr>
      </w:pPr>
      <w:r w:rsidRPr="00846894">
        <w:rPr>
          <w:sz w:val="16"/>
          <w:szCs w:val="1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846894" w:rsidRPr="00846894" w:rsidRDefault="00846894" w:rsidP="00846894">
      <w:pPr>
        <w:rPr>
          <w:sz w:val="16"/>
          <w:szCs w:val="16"/>
        </w:rPr>
      </w:pPr>
      <w:r w:rsidRPr="00846894">
        <w:rPr>
          <w:sz w:val="16"/>
          <w:szCs w:val="16"/>
        </w:rPr>
        <w:t>компетентность специалистов, предоставляющих муниципальную услугу, в вопросах предоставления муниципальной услуги;</w:t>
      </w:r>
    </w:p>
    <w:p w:rsidR="00846894" w:rsidRPr="00846894" w:rsidRDefault="00846894" w:rsidP="00846894">
      <w:pPr>
        <w:rPr>
          <w:sz w:val="16"/>
          <w:szCs w:val="16"/>
        </w:rPr>
      </w:pPr>
      <w:r w:rsidRPr="00846894">
        <w:rPr>
          <w:sz w:val="16"/>
          <w:szCs w:val="1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846894" w:rsidRPr="00846894" w:rsidRDefault="00846894" w:rsidP="00846894">
      <w:pPr>
        <w:rPr>
          <w:sz w:val="16"/>
          <w:szCs w:val="16"/>
        </w:rPr>
      </w:pPr>
      <w:r w:rsidRPr="00846894">
        <w:rPr>
          <w:sz w:val="16"/>
          <w:szCs w:val="16"/>
        </w:rPr>
        <w:t>строгое соблюдение стандарта и порядка предоставления муниципальной услуги;</w:t>
      </w:r>
    </w:p>
    <w:p w:rsidR="00846894" w:rsidRPr="00846894" w:rsidRDefault="00846894" w:rsidP="00846894">
      <w:pPr>
        <w:rPr>
          <w:sz w:val="16"/>
          <w:szCs w:val="16"/>
        </w:rPr>
      </w:pPr>
      <w:r w:rsidRPr="00846894">
        <w:rPr>
          <w:sz w:val="16"/>
          <w:szCs w:val="16"/>
        </w:rPr>
        <w:t>эффективность и своевременность рассмотрения поступивших обращений по вопросам предоставления муниципальной услуги;</w:t>
      </w:r>
    </w:p>
    <w:p w:rsidR="00846894" w:rsidRPr="00846894" w:rsidRDefault="00846894" w:rsidP="00846894">
      <w:pPr>
        <w:rPr>
          <w:sz w:val="16"/>
          <w:szCs w:val="16"/>
        </w:rPr>
      </w:pPr>
      <w:r w:rsidRPr="00846894">
        <w:rPr>
          <w:sz w:val="16"/>
          <w:szCs w:val="16"/>
        </w:rPr>
        <w:t>своевременное предоставление муниципальной услуги (отсутствие нарушений сроков предоставления муниципальной услуги);</w:t>
      </w:r>
    </w:p>
    <w:p w:rsidR="00846894" w:rsidRPr="00846894" w:rsidRDefault="00846894" w:rsidP="00846894">
      <w:pPr>
        <w:rPr>
          <w:sz w:val="16"/>
          <w:szCs w:val="16"/>
        </w:rPr>
      </w:pPr>
      <w:r w:rsidRPr="00846894">
        <w:rPr>
          <w:sz w:val="16"/>
          <w:szCs w:val="16"/>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846894" w:rsidRPr="00846894" w:rsidRDefault="00846894" w:rsidP="00846894">
      <w:pPr>
        <w:rPr>
          <w:sz w:val="16"/>
          <w:szCs w:val="16"/>
        </w:rPr>
      </w:pPr>
      <w:r w:rsidRPr="00846894">
        <w:rPr>
          <w:sz w:val="16"/>
          <w:szCs w:val="16"/>
        </w:rPr>
        <w:t>удовлетворенность заявителя качеством предоставления муниципальной услуги;</w:t>
      </w:r>
    </w:p>
    <w:p w:rsidR="00846894" w:rsidRPr="00846894" w:rsidRDefault="00846894" w:rsidP="00846894">
      <w:pPr>
        <w:rPr>
          <w:sz w:val="16"/>
          <w:szCs w:val="16"/>
        </w:rPr>
      </w:pPr>
      <w:r w:rsidRPr="00846894">
        <w:rPr>
          <w:sz w:val="16"/>
          <w:szCs w:val="16"/>
        </w:rPr>
        <w:t>отсутствие жалоб.</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64" w:name="sub_10214"/>
      <w:r w:rsidRPr="00846894">
        <w:rPr>
          <w:sz w:val="16"/>
          <w:szCs w:val="16"/>
        </w:rPr>
        <w:t>2.14. Иные требования к предоставлению муниципальной услуги</w:t>
      </w:r>
    </w:p>
    <w:p w:rsidR="00846894" w:rsidRPr="00846894" w:rsidRDefault="00846894" w:rsidP="00846894">
      <w:pPr>
        <w:rPr>
          <w:sz w:val="16"/>
          <w:szCs w:val="16"/>
        </w:rPr>
      </w:pPr>
      <w:bookmarkStart w:id="165" w:name="sub_2141"/>
      <w:bookmarkEnd w:id="164"/>
      <w:r w:rsidRPr="00846894">
        <w:rPr>
          <w:sz w:val="16"/>
          <w:szCs w:val="16"/>
        </w:rPr>
        <w:t>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846894" w:rsidRPr="00846894" w:rsidRDefault="00846894" w:rsidP="00846894">
      <w:pPr>
        <w:rPr>
          <w:sz w:val="16"/>
          <w:szCs w:val="16"/>
        </w:rPr>
      </w:pPr>
      <w:r w:rsidRPr="00846894">
        <w:rPr>
          <w:sz w:val="16"/>
          <w:szCs w:val="16"/>
        </w:rPr>
        <w:t xml:space="preserve">Муниципальная услуга </w:t>
      </w:r>
      <w:proofErr w:type="gramStart"/>
      <w:r w:rsidRPr="00846894">
        <w:rPr>
          <w:sz w:val="16"/>
          <w:szCs w:val="16"/>
        </w:rPr>
        <w:t>предоставляется</w:t>
      </w:r>
      <w:proofErr w:type="gramEnd"/>
      <w:r w:rsidRPr="00846894">
        <w:rPr>
          <w:sz w:val="16"/>
          <w:szCs w:val="16"/>
        </w:rPr>
        <w:t xml:space="preserve"> в том числе через МФЦ в соответствии с заключенным соглашением о взаимодействии между Администрацией и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846894" w:rsidRPr="00846894" w:rsidRDefault="00846894" w:rsidP="00846894">
      <w:pPr>
        <w:rPr>
          <w:sz w:val="16"/>
          <w:szCs w:val="16"/>
        </w:rPr>
      </w:pPr>
      <w:r w:rsidRPr="00846894">
        <w:rPr>
          <w:sz w:val="16"/>
          <w:szCs w:val="16"/>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846894" w:rsidRPr="00846894" w:rsidRDefault="00846894" w:rsidP="00846894">
      <w:pPr>
        <w:rPr>
          <w:sz w:val="16"/>
          <w:szCs w:val="16"/>
        </w:rPr>
      </w:pPr>
      <w:bookmarkStart w:id="166" w:name="sub_2142"/>
      <w:bookmarkEnd w:id="165"/>
      <w:r w:rsidRPr="00846894">
        <w:rPr>
          <w:sz w:val="16"/>
          <w:szCs w:val="16"/>
        </w:rPr>
        <w:t>Предоставление муниципальной услуги в электронной форме осуществляется с использованием Единого портала государственных и муниципальных функций.</w:t>
      </w:r>
    </w:p>
    <w:p w:rsidR="00846894" w:rsidRPr="00846894" w:rsidRDefault="00846894" w:rsidP="00846894">
      <w:pPr>
        <w:rPr>
          <w:sz w:val="16"/>
          <w:szCs w:val="16"/>
        </w:rPr>
      </w:pPr>
      <w:r w:rsidRPr="00846894">
        <w:rPr>
          <w:sz w:val="16"/>
          <w:szCs w:val="16"/>
        </w:rPr>
        <w:t>При предоставлении муниципальной услуги в электронной форме осуществляются:</w:t>
      </w:r>
    </w:p>
    <w:p w:rsidR="00846894" w:rsidRPr="00846894" w:rsidRDefault="00846894" w:rsidP="00846894">
      <w:pPr>
        <w:rPr>
          <w:sz w:val="16"/>
          <w:szCs w:val="16"/>
        </w:rPr>
      </w:pPr>
      <w:r w:rsidRPr="00846894">
        <w:rPr>
          <w:sz w:val="16"/>
          <w:szCs w:val="16"/>
        </w:rPr>
        <w:t>предоставление в установленном порядке информации заявителям и обеспечение доступа заявителей к сведениям о муниципальной услуге;</w:t>
      </w:r>
    </w:p>
    <w:p w:rsidR="00846894" w:rsidRPr="00846894" w:rsidRDefault="00846894" w:rsidP="00846894">
      <w:pPr>
        <w:rPr>
          <w:sz w:val="16"/>
          <w:szCs w:val="16"/>
        </w:rPr>
      </w:pPr>
      <w:r w:rsidRPr="00846894">
        <w:rPr>
          <w:sz w:val="16"/>
          <w:szCs w:val="16"/>
        </w:rPr>
        <w:t>подача заявления и иных документов, необходимых для предоставления муниципальной услуги, и прием таких заявления и документов;</w:t>
      </w:r>
    </w:p>
    <w:p w:rsidR="00846894" w:rsidRPr="00846894" w:rsidRDefault="00846894" w:rsidP="00846894">
      <w:pPr>
        <w:rPr>
          <w:sz w:val="16"/>
          <w:szCs w:val="16"/>
        </w:rPr>
      </w:pPr>
      <w:r w:rsidRPr="00846894">
        <w:rPr>
          <w:sz w:val="16"/>
          <w:szCs w:val="16"/>
        </w:rPr>
        <w:lastRenderedPageBreak/>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846894" w:rsidRPr="00846894" w:rsidRDefault="00846894" w:rsidP="00846894">
      <w:pPr>
        <w:rPr>
          <w:sz w:val="16"/>
          <w:szCs w:val="16"/>
        </w:rPr>
      </w:pPr>
      <w:r w:rsidRPr="00846894">
        <w:rPr>
          <w:sz w:val="16"/>
          <w:szCs w:val="16"/>
        </w:rPr>
        <w:t>предъявление заявителю варианта предоставления муниципальной услуги, предусмотренного настоящим Административным регламентом;</w:t>
      </w:r>
    </w:p>
    <w:p w:rsidR="00846894" w:rsidRPr="00846894" w:rsidRDefault="00846894" w:rsidP="00846894">
      <w:pPr>
        <w:rPr>
          <w:sz w:val="16"/>
          <w:szCs w:val="16"/>
        </w:rPr>
      </w:pPr>
      <w:r w:rsidRPr="00846894">
        <w:rPr>
          <w:sz w:val="16"/>
          <w:szCs w:val="16"/>
        </w:rPr>
        <w:t>получение заявителем сведений о ходе выполнения заявления о предоставлении муниципальной услуги;</w:t>
      </w:r>
    </w:p>
    <w:p w:rsidR="00846894" w:rsidRPr="00846894" w:rsidRDefault="00846894" w:rsidP="00846894">
      <w:pPr>
        <w:rPr>
          <w:sz w:val="16"/>
          <w:szCs w:val="16"/>
        </w:rPr>
      </w:pPr>
      <w:r w:rsidRPr="00846894">
        <w:rPr>
          <w:sz w:val="16"/>
          <w:szCs w:val="16"/>
        </w:rPr>
        <w:t>получение результата предоставления муниципальной услуги;</w:t>
      </w:r>
    </w:p>
    <w:p w:rsidR="00846894" w:rsidRPr="00846894" w:rsidRDefault="00846894" w:rsidP="00846894">
      <w:pPr>
        <w:rPr>
          <w:sz w:val="16"/>
          <w:szCs w:val="16"/>
        </w:rPr>
      </w:pPr>
      <w:r w:rsidRPr="00846894">
        <w:rPr>
          <w:sz w:val="16"/>
          <w:szCs w:val="16"/>
        </w:rPr>
        <w:t>осуществление оценки качества предоставления муниципальной услуги;</w:t>
      </w:r>
    </w:p>
    <w:p w:rsidR="00846894" w:rsidRPr="00846894" w:rsidRDefault="00846894" w:rsidP="00846894">
      <w:pPr>
        <w:rPr>
          <w:sz w:val="16"/>
          <w:szCs w:val="16"/>
        </w:rPr>
      </w:pPr>
      <w:r w:rsidRPr="00846894">
        <w:rPr>
          <w:sz w:val="16"/>
          <w:szCs w:val="16"/>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846894" w:rsidRPr="00846894" w:rsidRDefault="00846894" w:rsidP="00846894">
      <w:pPr>
        <w:rPr>
          <w:sz w:val="16"/>
          <w:szCs w:val="16"/>
        </w:rPr>
      </w:pPr>
      <w:r w:rsidRPr="00846894">
        <w:rPr>
          <w:sz w:val="16"/>
          <w:szCs w:val="16"/>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 63-ФЗ и требованиями Федерального закона № 210-ФЗ.</w:t>
      </w:r>
    </w:p>
    <w:p w:rsidR="00846894" w:rsidRPr="00846894" w:rsidRDefault="00846894" w:rsidP="00846894">
      <w:pPr>
        <w:rPr>
          <w:sz w:val="16"/>
          <w:szCs w:val="16"/>
        </w:rPr>
      </w:pPr>
      <w:r w:rsidRPr="00846894">
        <w:rPr>
          <w:sz w:val="16"/>
          <w:szCs w:val="16"/>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166"/>
    <w:p w:rsidR="00846894" w:rsidRPr="00846894" w:rsidRDefault="00846894" w:rsidP="00846894">
      <w:pPr>
        <w:rPr>
          <w:b/>
          <w:sz w:val="16"/>
          <w:szCs w:val="16"/>
        </w:rPr>
      </w:pPr>
    </w:p>
    <w:p w:rsidR="00846894" w:rsidRPr="00846894" w:rsidRDefault="00846894" w:rsidP="00846894">
      <w:pPr>
        <w:pStyle w:val="10"/>
        <w:jc w:val="center"/>
        <w:rPr>
          <w:rFonts w:ascii="Times New Roman" w:hAnsi="Times New Roman"/>
          <w:sz w:val="16"/>
          <w:szCs w:val="16"/>
        </w:rPr>
      </w:pPr>
      <w:r w:rsidRPr="00846894">
        <w:rPr>
          <w:sz w:val="16"/>
          <w:szCs w:val="16"/>
        </w:rPr>
        <w:t>III. Состав, последовательность и сроки выполнения административных процедур</w:t>
      </w:r>
    </w:p>
    <w:p w:rsidR="00846894" w:rsidRPr="00846894" w:rsidRDefault="00846894" w:rsidP="00846894">
      <w:pPr>
        <w:rPr>
          <w:b/>
          <w:sz w:val="16"/>
          <w:szCs w:val="16"/>
        </w:rPr>
      </w:pPr>
    </w:p>
    <w:p w:rsidR="00846894" w:rsidRPr="00846894" w:rsidRDefault="00846894" w:rsidP="00846894">
      <w:pPr>
        <w:pStyle w:val="10"/>
        <w:ind w:firstLine="567"/>
        <w:jc w:val="both"/>
        <w:rPr>
          <w:rFonts w:ascii="Times New Roman" w:hAnsi="Times New Roman"/>
          <w:sz w:val="16"/>
          <w:szCs w:val="16"/>
        </w:rPr>
      </w:pPr>
      <w:bookmarkStart w:id="167" w:name="sub_1031"/>
      <w:r w:rsidRPr="00846894">
        <w:rPr>
          <w:sz w:val="16"/>
          <w:szCs w:val="16"/>
        </w:rPr>
        <w:t>3.1. Перечень вариантов предоставления муниципальной услуги</w:t>
      </w:r>
    </w:p>
    <w:bookmarkEnd w:id="167"/>
    <w:p w:rsidR="00846894" w:rsidRPr="00846894" w:rsidRDefault="00846894" w:rsidP="00846894">
      <w:pPr>
        <w:rPr>
          <w:sz w:val="16"/>
          <w:szCs w:val="16"/>
        </w:rPr>
      </w:pPr>
      <w:r w:rsidRPr="00846894">
        <w:rPr>
          <w:sz w:val="16"/>
          <w:szCs w:val="16"/>
        </w:rPr>
        <w:t>Варианты предоставления муниципальной услуги:</w:t>
      </w:r>
    </w:p>
    <w:p w:rsidR="00846894" w:rsidRPr="00846894" w:rsidRDefault="00846894" w:rsidP="00846894">
      <w:pPr>
        <w:rPr>
          <w:sz w:val="16"/>
          <w:szCs w:val="16"/>
        </w:rPr>
      </w:pPr>
      <w:r w:rsidRPr="00846894">
        <w:rPr>
          <w:sz w:val="16"/>
          <w:szCs w:val="16"/>
        </w:rPr>
        <w:t>выдача разрешения на ввод объекта в эксплуатацию;</w:t>
      </w:r>
    </w:p>
    <w:p w:rsidR="00846894" w:rsidRPr="00846894" w:rsidRDefault="00846894" w:rsidP="00846894">
      <w:pPr>
        <w:rPr>
          <w:sz w:val="16"/>
          <w:szCs w:val="16"/>
        </w:rPr>
      </w:pPr>
      <w:r w:rsidRPr="00846894">
        <w:rPr>
          <w:sz w:val="16"/>
          <w:szCs w:val="16"/>
        </w:rPr>
        <w:t>разрешение на ввод объекта в эксплуатацию с внесёнными изменениями;</w:t>
      </w:r>
    </w:p>
    <w:p w:rsidR="00846894" w:rsidRPr="00846894" w:rsidRDefault="00846894" w:rsidP="00846894">
      <w:pPr>
        <w:rPr>
          <w:sz w:val="16"/>
          <w:szCs w:val="16"/>
        </w:rPr>
      </w:pPr>
      <w:r w:rsidRPr="00846894">
        <w:rPr>
          <w:sz w:val="16"/>
          <w:szCs w:val="16"/>
        </w:rPr>
        <w:t>исправление допущенных опечаток и ошибок в выданных в результате предоставления муниципальной услуги документах.</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68" w:name="sub_1032"/>
      <w:r w:rsidRPr="00846894">
        <w:rPr>
          <w:sz w:val="16"/>
          <w:szCs w:val="16"/>
        </w:rPr>
        <w:t>3.2. Профилирование заявителя</w:t>
      </w:r>
    </w:p>
    <w:bookmarkEnd w:id="168"/>
    <w:p w:rsidR="00846894" w:rsidRPr="00846894" w:rsidRDefault="00846894" w:rsidP="00846894">
      <w:pPr>
        <w:rPr>
          <w:sz w:val="16"/>
          <w:szCs w:val="16"/>
        </w:rPr>
      </w:pPr>
      <w:r w:rsidRPr="00846894">
        <w:rPr>
          <w:sz w:val="16"/>
          <w:szCs w:val="16"/>
        </w:rPr>
        <w:t>Вариант предоставления муниципальной услуги определяется путем анкетирования заявителя в уполномоченном структурном подразделении, посредством Единого портала государственных и муниципальных функций, в МФЦ.</w:t>
      </w:r>
    </w:p>
    <w:p w:rsidR="00846894" w:rsidRPr="00846894" w:rsidRDefault="00846894" w:rsidP="00846894">
      <w:pPr>
        <w:rPr>
          <w:sz w:val="16"/>
          <w:szCs w:val="16"/>
        </w:rPr>
      </w:pPr>
      <w:r w:rsidRPr="00846894">
        <w:rPr>
          <w:sz w:val="16"/>
          <w:szCs w:val="16"/>
        </w:rPr>
        <w:t>На основании ответов заявителя на вопросы анкетирования определяется вариант предоставления муниципальной услуги.</w:t>
      </w:r>
    </w:p>
    <w:p w:rsidR="00846894" w:rsidRPr="00846894" w:rsidRDefault="00846894" w:rsidP="00846894">
      <w:pPr>
        <w:rPr>
          <w:sz w:val="16"/>
          <w:szCs w:val="16"/>
        </w:rPr>
      </w:pPr>
      <w:r w:rsidRPr="00846894">
        <w:rPr>
          <w:sz w:val="16"/>
          <w:szCs w:val="16"/>
        </w:rPr>
        <w:t>Перечень признаков заявителей, уполномоченных лиц (законных представителей) приведен в Приложении № 2 к настоящему Административному регламенту.</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69" w:name="sub_1033"/>
      <w:r w:rsidRPr="00846894">
        <w:rPr>
          <w:sz w:val="16"/>
          <w:szCs w:val="16"/>
        </w:rPr>
        <w:t>3.3. Выдача разрешения на ввод объекта в эксплуатацию</w:t>
      </w:r>
    </w:p>
    <w:bookmarkEnd w:id="169"/>
    <w:p w:rsidR="00846894" w:rsidRPr="00846894" w:rsidRDefault="00846894" w:rsidP="00846894">
      <w:pPr>
        <w:rPr>
          <w:sz w:val="16"/>
          <w:szCs w:val="16"/>
        </w:rPr>
      </w:pPr>
      <w:r w:rsidRPr="00846894">
        <w:rPr>
          <w:sz w:val="16"/>
          <w:szCs w:val="16"/>
        </w:rPr>
        <w:t>Для предоставления муниципальной услуги осуществляются следующие административные процедуры:</w:t>
      </w:r>
    </w:p>
    <w:p w:rsidR="00846894" w:rsidRPr="00846894" w:rsidRDefault="00846894" w:rsidP="00846894">
      <w:pPr>
        <w:rPr>
          <w:sz w:val="16"/>
          <w:szCs w:val="16"/>
        </w:rPr>
      </w:pPr>
      <w:r w:rsidRPr="00846894">
        <w:rPr>
          <w:sz w:val="16"/>
          <w:szCs w:val="16"/>
        </w:rPr>
        <w:t>прием и регистрация заявления и документов, необходимых для предоставления муниципальной услуги;</w:t>
      </w:r>
    </w:p>
    <w:p w:rsidR="00846894" w:rsidRPr="00846894" w:rsidRDefault="00846894" w:rsidP="00846894">
      <w:pPr>
        <w:rPr>
          <w:sz w:val="16"/>
          <w:szCs w:val="16"/>
        </w:rPr>
      </w:pPr>
      <w:r w:rsidRPr="00846894">
        <w:rPr>
          <w:sz w:val="16"/>
          <w:szCs w:val="16"/>
        </w:rPr>
        <w:t xml:space="preserve">межведомственное информационное взаимодействие; </w:t>
      </w:r>
    </w:p>
    <w:p w:rsidR="00846894" w:rsidRPr="00846894" w:rsidRDefault="00846894" w:rsidP="00846894">
      <w:pPr>
        <w:rPr>
          <w:sz w:val="16"/>
          <w:szCs w:val="16"/>
        </w:rPr>
      </w:pPr>
      <w:r w:rsidRPr="00846894">
        <w:rPr>
          <w:sz w:val="16"/>
          <w:szCs w:val="16"/>
        </w:rPr>
        <w:t>принятие решения о предоставлении (об отказе в предоставлении) муниципальной услуги;</w:t>
      </w:r>
    </w:p>
    <w:p w:rsidR="00846894" w:rsidRPr="00846894" w:rsidRDefault="00846894" w:rsidP="00846894">
      <w:pPr>
        <w:rPr>
          <w:sz w:val="16"/>
          <w:szCs w:val="16"/>
        </w:rPr>
      </w:pPr>
      <w:r w:rsidRPr="00846894">
        <w:rPr>
          <w:sz w:val="16"/>
          <w:szCs w:val="16"/>
        </w:rPr>
        <w:t>предоставление результата муниципальной услуги.</w:t>
      </w:r>
    </w:p>
    <w:p w:rsidR="00846894" w:rsidRPr="00846894" w:rsidRDefault="00846894" w:rsidP="00846894">
      <w:pPr>
        <w:rPr>
          <w:sz w:val="16"/>
          <w:szCs w:val="16"/>
        </w:rPr>
      </w:pPr>
      <w:r w:rsidRPr="00846894">
        <w:rPr>
          <w:sz w:val="16"/>
          <w:szCs w:val="16"/>
        </w:rPr>
        <w:t>3.3.1. Прием и регистрация заявления и документов, необходимых для предоставления муниципальной услуги.</w:t>
      </w:r>
    </w:p>
    <w:p w:rsidR="00846894" w:rsidRPr="00846894" w:rsidRDefault="00846894" w:rsidP="00846894">
      <w:pPr>
        <w:rPr>
          <w:sz w:val="16"/>
          <w:szCs w:val="16"/>
        </w:rPr>
      </w:pPr>
      <w:r w:rsidRPr="00846894">
        <w:rPr>
          <w:sz w:val="16"/>
          <w:szCs w:val="16"/>
        </w:rPr>
        <w:t>Основанием для начала административной процедуры является поступление в администрацию заявления и документов, предусмотренных подразделом 2.6. раздела II настоящего Административного регламента, одним из следующих способов:</w:t>
      </w:r>
    </w:p>
    <w:p w:rsidR="00846894" w:rsidRPr="00846894" w:rsidRDefault="00846894" w:rsidP="00846894">
      <w:pPr>
        <w:rPr>
          <w:sz w:val="16"/>
          <w:szCs w:val="16"/>
        </w:rPr>
      </w:pPr>
      <w:r w:rsidRPr="00846894">
        <w:rPr>
          <w:sz w:val="16"/>
          <w:szCs w:val="16"/>
        </w:rPr>
        <w:t>- лично или через своего представителя в уполномоченное структурное подразделение;</w:t>
      </w:r>
    </w:p>
    <w:p w:rsidR="00846894" w:rsidRPr="00846894" w:rsidRDefault="00846894" w:rsidP="00846894">
      <w:pPr>
        <w:rPr>
          <w:sz w:val="16"/>
          <w:szCs w:val="16"/>
        </w:rPr>
      </w:pPr>
      <w:r w:rsidRPr="00846894">
        <w:rPr>
          <w:sz w:val="16"/>
          <w:szCs w:val="16"/>
        </w:rPr>
        <w:t>- в соответствии с соглашением в МФЦ;</w:t>
      </w:r>
    </w:p>
    <w:p w:rsidR="00846894" w:rsidRPr="00846894" w:rsidRDefault="00846894" w:rsidP="00846894">
      <w:pPr>
        <w:rPr>
          <w:sz w:val="16"/>
          <w:szCs w:val="16"/>
        </w:rPr>
      </w:pPr>
      <w:r w:rsidRPr="00846894">
        <w:rPr>
          <w:sz w:val="16"/>
          <w:szCs w:val="16"/>
        </w:rPr>
        <w:t>- почтовым отправлением в адрес Администрации;</w:t>
      </w:r>
    </w:p>
    <w:p w:rsidR="00846894" w:rsidRPr="00846894" w:rsidRDefault="00846894" w:rsidP="00846894">
      <w:pPr>
        <w:rPr>
          <w:sz w:val="16"/>
          <w:szCs w:val="16"/>
        </w:rPr>
      </w:pPr>
      <w:r w:rsidRPr="00846894">
        <w:rPr>
          <w:sz w:val="16"/>
          <w:szCs w:val="16"/>
        </w:rPr>
        <w:t>- с использованием электронных документов, подписанных электронной подписью в соответствии с требованиями Федерального закона № 63-ФЗ и требованиями Федерального закона № 210-ФЗ;</w:t>
      </w:r>
    </w:p>
    <w:p w:rsidR="00846894" w:rsidRPr="00846894" w:rsidRDefault="00846894" w:rsidP="00846894">
      <w:pPr>
        <w:rPr>
          <w:sz w:val="16"/>
          <w:szCs w:val="16"/>
        </w:rPr>
      </w:pPr>
      <w:r w:rsidRPr="00846894">
        <w:rPr>
          <w:sz w:val="16"/>
          <w:szCs w:val="16"/>
        </w:rPr>
        <w:t>- через Единый портал государственных и муниципальных услуг.</w:t>
      </w:r>
    </w:p>
    <w:p w:rsidR="00846894" w:rsidRPr="00846894" w:rsidRDefault="00846894" w:rsidP="00846894">
      <w:pPr>
        <w:rPr>
          <w:sz w:val="16"/>
          <w:szCs w:val="16"/>
        </w:rPr>
      </w:pPr>
      <w:r w:rsidRPr="00846894">
        <w:rPr>
          <w:sz w:val="16"/>
          <w:szCs w:val="16"/>
        </w:rPr>
        <w:t>В ходе личного приема заявителя в уполномоченном структурном подразделении или в МФЦ специалист, ответственный за прием и регистрацию документов, осуществляет следующие действия:</w:t>
      </w:r>
    </w:p>
    <w:p w:rsidR="00846894" w:rsidRPr="00846894" w:rsidRDefault="00846894" w:rsidP="00846894">
      <w:pPr>
        <w:rPr>
          <w:sz w:val="16"/>
          <w:szCs w:val="16"/>
        </w:rPr>
      </w:pPr>
      <w:r w:rsidRPr="00846894">
        <w:rPr>
          <w:sz w:val="16"/>
          <w:szCs w:val="16"/>
        </w:rPr>
        <w:t>устанавливает личность заявителя,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846894" w:rsidRPr="00846894" w:rsidRDefault="00846894" w:rsidP="00846894">
      <w:pPr>
        <w:rPr>
          <w:sz w:val="16"/>
          <w:szCs w:val="16"/>
        </w:rPr>
      </w:pPr>
      <w:r w:rsidRPr="00846894">
        <w:rPr>
          <w:sz w:val="16"/>
          <w:szCs w:val="16"/>
        </w:rPr>
        <w:t>если документы представляет уполномоченное лицо заявителя,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846894" w:rsidRPr="00846894" w:rsidRDefault="00846894" w:rsidP="00846894">
      <w:pPr>
        <w:rPr>
          <w:sz w:val="16"/>
          <w:szCs w:val="16"/>
        </w:rPr>
      </w:pPr>
      <w:r w:rsidRPr="00846894">
        <w:rPr>
          <w:sz w:val="16"/>
          <w:szCs w:val="16"/>
        </w:rPr>
        <w:t>При подаче заявления путем направления почтового отправления в адрес Администрации либо в электронном виде установление личности заявителя не требуется.</w:t>
      </w:r>
    </w:p>
    <w:p w:rsidR="00846894" w:rsidRPr="00846894" w:rsidRDefault="00846894" w:rsidP="00846894">
      <w:pPr>
        <w:rPr>
          <w:sz w:val="16"/>
          <w:szCs w:val="16"/>
        </w:rPr>
      </w:pPr>
      <w:proofErr w:type="gramStart"/>
      <w:r w:rsidRPr="00846894">
        <w:rPr>
          <w:sz w:val="16"/>
          <w:szCs w:val="16"/>
        </w:rPr>
        <w:t>В случае подачи запроса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846894" w:rsidRPr="00846894" w:rsidRDefault="00846894" w:rsidP="00846894">
      <w:pPr>
        <w:rPr>
          <w:sz w:val="16"/>
          <w:szCs w:val="16"/>
        </w:rPr>
      </w:pPr>
      <w:r w:rsidRPr="00846894">
        <w:rPr>
          <w:sz w:val="16"/>
          <w:szCs w:val="16"/>
        </w:rPr>
        <w:t>Основания для принятия решения об отказе в приеме заявления и документов предусмотрены подразделом 2.7. раздела II настоящего Административного регламента.</w:t>
      </w:r>
    </w:p>
    <w:p w:rsidR="00846894" w:rsidRPr="00846894" w:rsidRDefault="00846894" w:rsidP="00846894">
      <w:pPr>
        <w:rPr>
          <w:sz w:val="16"/>
          <w:szCs w:val="16"/>
        </w:rPr>
      </w:pPr>
      <w:r w:rsidRPr="00846894">
        <w:rPr>
          <w:sz w:val="16"/>
          <w:szCs w:val="16"/>
        </w:rPr>
        <w:t>В случае несоответствия документов требованиям подраздела 2.6. раздела II настоящего Административного регламента, специалист уполномоченного структурного подразделения или МФЦ, 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846894" w:rsidRPr="00846894" w:rsidRDefault="00846894" w:rsidP="00846894">
      <w:pPr>
        <w:rPr>
          <w:sz w:val="16"/>
          <w:szCs w:val="16"/>
        </w:rPr>
      </w:pPr>
      <w:r w:rsidRPr="00846894">
        <w:rPr>
          <w:sz w:val="16"/>
          <w:szCs w:val="16"/>
        </w:rPr>
        <w:t>В случае отсутствия оснований для отказа в приеме документов:</w:t>
      </w:r>
    </w:p>
    <w:p w:rsidR="00846894" w:rsidRPr="00846894" w:rsidRDefault="00846894" w:rsidP="00846894">
      <w:pPr>
        <w:rPr>
          <w:sz w:val="16"/>
          <w:szCs w:val="16"/>
        </w:rPr>
      </w:pPr>
      <w:r w:rsidRPr="00846894">
        <w:rPr>
          <w:sz w:val="16"/>
          <w:szCs w:val="16"/>
        </w:rPr>
        <w:t>специалист, уполномоченного структурного подразделения передает заявление на регистрацию специалисту, ответственному за прием и регистрацию документов в день его поступления;</w:t>
      </w:r>
    </w:p>
    <w:p w:rsidR="00846894" w:rsidRPr="00846894" w:rsidRDefault="00846894" w:rsidP="00846894">
      <w:pPr>
        <w:rPr>
          <w:sz w:val="16"/>
          <w:szCs w:val="16"/>
        </w:rPr>
      </w:pPr>
      <w:proofErr w:type="gramStart"/>
      <w:r w:rsidRPr="00846894">
        <w:rPr>
          <w:sz w:val="16"/>
          <w:szCs w:val="16"/>
        </w:rPr>
        <w:t>специалист МФЦ фиксирует обращения заявителей в АИС МФЦ с присвоением статуса «зарегистрировано», оформляет расписку о принятии документов (далее - расписка) в 3-х экземплярах (1 экземпляр выдает заявителю, 2-ой с заявлением и принятым пакетом документов направляется в уполномоченное структурное подразделение Администрации, 3-ий остается в МФЦ) в соответствии с действующими правилами ведения учета документов.</w:t>
      </w:r>
      <w:proofErr w:type="gramEnd"/>
    </w:p>
    <w:p w:rsidR="00846894" w:rsidRPr="00846894" w:rsidRDefault="00846894" w:rsidP="00846894">
      <w:pPr>
        <w:rPr>
          <w:sz w:val="16"/>
          <w:szCs w:val="16"/>
        </w:rPr>
      </w:pPr>
      <w:r w:rsidRPr="00846894">
        <w:rPr>
          <w:sz w:val="16"/>
          <w:szCs w:val="16"/>
        </w:rPr>
        <w:t>В расписке указываются следующие пункты:</w:t>
      </w:r>
    </w:p>
    <w:p w:rsidR="00846894" w:rsidRPr="00846894" w:rsidRDefault="00846894" w:rsidP="00846894">
      <w:pPr>
        <w:rPr>
          <w:sz w:val="16"/>
          <w:szCs w:val="16"/>
        </w:rPr>
      </w:pPr>
      <w:r w:rsidRPr="00846894">
        <w:rPr>
          <w:sz w:val="16"/>
          <w:szCs w:val="16"/>
        </w:rPr>
        <w:t>данные о заявителе;</w:t>
      </w:r>
    </w:p>
    <w:p w:rsidR="00846894" w:rsidRPr="00846894" w:rsidRDefault="00846894" w:rsidP="00846894">
      <w:pPr>
        <w:rPr>
          <w:sz w:val="16"/>
          <w:szCs w:val="16"/>
        </w:rPr>
      </w:pPr>
      <w:r w:rsidRPr="00846894">
        <w:rPr>
          <w:sz w:val="16"/>
          <w:szCs w:val="16"/>
        </w:rPr>
        <w:t>регистрационный номер дела;</w:t>
      </w:r>
    </w:p>
    <w:p w:rsidR="00846894" w:rsidRPr="00846894" w:rsidRDefault="00846894" w:rsidP="00846894">
      <w:pPr>
        <w:rPr>
          <w:sz w:val="16"/>
          <w:szCs w:val="16"/>
        </w:rPr>
      </w:pPr>
      <w:r w:rsidRPr="00846894">
        <w:rPr>
          <w:sz w:val="16"/>
          <w:szCs w:val="16"/>
        </w:rPr>
        <w:t>дата поступления документов;</w:t>
      </w:r>
    </w:p>
    <w:p w:rsidR="00846894" w:rsidRPr="00846894" w:rsidRDefault="00846894" w:rsidP="00846894">
      <w:pPr>
        <w:rPr>
          <w:sz w:val="16"/>
          <w:szCs w:val="16"/>
        </w:rPr>
      </w:pPr>
      <w:r w:rsidRPr="00846894">
        <w:rPr>
          <w:sz w:val="16"/>
          <w:szCs w:val="16"/>
        </w:rPr>
        <w:t>подпись специалиста;</w:t>
      </w:r>
    </w:p>
    <w:p w:rsidR="00846894" w:rsidRPr="00846894" w:rsidRDefault="00846894" w:rsidP="00846894">
      <w:pPr>
        <w:rPr>
          <w:sz w:val="16"/>
          <w:szCs w:val="16"/>
        </w:rPr>
      </w:pPr>
      <w:r w:rsidRPr="00846894">
        <w:rPr>
          <w:sz w:val="16"/>
          <w:szCs w:val="16"/>
        </w:rPr>
        <w:t>перечень принятых документов;</w:t>
      </w:r>
    </w:p>
    <w:p w:rsidR="00846894" w:rsidRPr="00846894" w:rsidRDefault="00846894" w:rsidP="00846894">
      <w:pPr>
        <w:rPr>
          <w:sz w:val="16"/>
          <w:szCs w:val="16"/>
        </w:rPr>
      </w:pPr>
      <w:r w:rsidRPr="00846894">
        <w:rPr>
          <w:sz w:val="16"/>
          <w:szCs w:val="16"/>
        </w:rPr>
        <w:t>сроки предоставления услуги;</w:t>
      </w:r>
    </w:p>
    <w:p w:rsidR="00846894" w:rsidRPr="00846894" w:rsidRDefault="00846894" w:rsidP="00846894">
      <w:pPr>
        <w:rPr>
          <w:sz w:val="16"/>
          <w:szCs w:val="16"/>
        </w:rPr>
      </w:pPr>
      <w:r w:rsidRPr="00846894">
        <w:rPr>
          <w:sz w:val="16"/>
          <w:szCs w:val="16"/>
        </w:rPr>
        <w:t>расписка о выдаче результата.</w:t>
      </w:r>
    </w:p>
    <w:p w:rsidR="00846894" w:rsidRPr="00846894" w:rsidRDefault="00846894" w:rsidP="00846894">
      <w:pPr>
        <w:rPr>
          <w:sz w:val="16"/>
          <w:szCs w:val="16"/>
        </w:rPr>
      </w:pPr>
      <w:r w:rsidRPr="00846894">
        <w:rPr>
          <w:sz w:val="16"/>
          <w:szCs w:val="16"/>
        </w:rPr>
        <w:t xml:space="preserve">После регистрации заявления специалист МФЦ в течение одного рабочего дня организует доставку предоставленного заявителем пакета документов из МФЦ в уполномоченное структурное подразделение Администрации, при этом меняя статус в АИС МФЦ </w:t>
      </w:r>
      <w:proofErr w:type="gramStart"/>
      <w:r w:rsidRPr="00846894">
        <w:rPr>
          <w:sz w:val="16"/>
          <w:szCs w:val="16"/>
        </w:rPr>
        <w:t>на</w:t>
      </w:r>
      <w:proofErr w:type="gramEnd"/>
      <w:r w:rsidRPr="00846894">
        <w:rPr>
          <w:sz w:val="16"/>
          <w:szCs w:val="16"/>
        </w:rPr>
        <w:t xml:space="preserve"> «отправлено в ведомство».</w:t>
      </w:r>
    </w:p>
    <w:p w:rsidR="00846894" w:rsidRPr="00846894" w:rsidRDefault="00846894" w:rsidP="00846894">
      <w:pPr>
        <w:rPr>
          <w:sz w:val="16"/>
          <w:szCs w:val="16"/>
        </w:rPr>
      </w:pPr>
      <w:r w:rsidRPr="00846894">
        <w:rPr>
          <w:sz w:val="16"/>
          <w:szCs w:val="16"/>
        </w:rPr>
        <w:lastRenderedPageBreak/>
        <w:t>Возможность приема администрацией, МФЦ заявления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846894" w:rsidRPr="00846894" w:rsidRDefault="00846894" w:rsidP="00846894">
      <w:pPr>
        <w:rPr>
          <w:sz w:val="16"/>
          <w:szCs w:val="16"/>
        </w:rPr>
      </w:pPr>
      <w:r w:rsidRPr="00846894">
        <w:rPr>
          <w:sz w:val="16"/>
          <w:szCs w:val="16"/>
        </w:rPr>
        <w:t>Результатом административной процедуры является прием и регистрация заявления и документов, необходимых для предоставления муниципальной услуги.</w:t>
      </w:r>
    </w:p>
    <w:p w:rsidR="00846894" w:rsidRPr="00846894" w:rsidRDefault="00846894" w:rsidP="00846894">
      <w:pPr>
        <w:rPr>
          <w:sz w:val="16"/>
          <w:szCs w:val="16"/>
        </w:rPr>
      </w:pPr>
      <w:r w:rsidRPr="00846894">
        <w:rPr>
          <w:sz w:val="16"/>
          <w:szCs w:val="16"/>
        </w:rPr>
        <w:t>3.3.2. Межведомственное информационное взаимодействие.</w:t>
      </w:r>
    </w:p>
    <w:p w:rsidR="00846894" w:rsidRPr="00846894" w:rsidRDefault="00846894" w:rsidP="00846894">
      <w:pPr>
        <w:rPr>
          <w:sz w:val="16"/>
          <w:szCs w:val="16"/>
        </w:rPr>
      </w:pPr>
      <w:proofErr w:type="gramStart"/>
      <w:r w:rsidRPr="00846894">
        <w:rPr>
          <w:sz w:val="16"/>
          <w:szCs w:val="16"/>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w:t>
      </w:r>
      <w:proofErr w:type="gramEnd"/>
      <w:r w:rsidRPr="00846894">
        <w:rPr>
          <w:sz w:val="16"/>
          <w:szCs w:val="16"/>
        </w:rPr>
        <w:t xml:space="preserve">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846894" w:rsidRPr="00846894" w:rsidRDefault="00846894" w:rsidP="00846894">
      <w:pPr>
        <w:rPr>
          <w:sz w:val="16"/>
          <w:szCs w:val="16"/>
        </w:rPr>
      </w:pPr>
      <w:r w:rsidRPr="00846894">
        <w:rPr>
          <w:sz w:val="16"/>
          <w:szCs w:val="16"/>
        </w:rPr>
        <w:t>Специалист уполномоченного структурного подразделения в течение 2 рабочих дней со дня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846894" w:rsidRPr="00846894" w:rsidRDefault="00846894" w:rsidP="00846894">
      <w:pPr>
        <w:rPr>
          <w:sz w:val="16"/>
          <w:szCs w:val="16"/>
        </w:rPr>
      </w:pPr>
      <w:r w:rsidRPr="00846894">
        <w:rPr>
          <w:sz w:val="16"/>
          <w:szCs w:val="16"/>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846894" w:rsidRPr="00846894" w:rsidRDefault="00846894" w:rsidP="00846894">
      <w:pPr>
        <w:rPr>
          <w:sz w:val="16"/>
          <w:szCs w:val="16"/>
        </w:rPr>
      </w:pPr>
      <w:r w:rsidRPr="00846894">
        <w:rPr>
          <w:sz w:val="16"/>
          <w:szCs w:val="16"/>
        </w:rPr>
        <w:t>Межведомственное информационное взаимодействие при предоставлении муниципальной услуги осуществляется со следующими органами:</w:t>
      </w:r>
    </w:p>
    <w:p w:rsidR="00846894" w:rsidRPr="00846894" w:rsidRDefault="00846894" w:rsidP="00846894">
      <w:pPr>
        <w:rPr>
          <w:sz w:val="16"/>
          <w:szCs w:val="16"/>
        </w:rPr>
      </w:pPr>
      <w:r w:rsidRPr="00846894">
        <w:rPr>
          <w:sz w:val="16"/>
          <w:szCs w:val="16"/>
        </w:rPr>
        <w:t>- в Федеральной налоговой службе запрашиваются:</w:t>
      </w:r>
    </w:p>
    <w:p w:rsidR="00846894" w:rsidRPr="00846894" w:rsidRDefault="00846894" w:rsidP="00846894">
      <w:pPr>
        <w:rPr>
          <w:sz w:val="16"/>
          <w:szCs w:val="16"/>
        </w:rPr>
      </w:pPr>
      <w:r w:rsidRPr="00846894">
        <w:rPr>
          <w:sz w:val="16"/>
          <w:szCs w:val="16"/>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846894" w:rsidRPr="00846894" w:rsidRDefault="00846894" w:rsidP="00846894">
      <w:pPr>
        <w:rPr>
          <w:sz w:val="16"/>
          <w:szCs w:val="16"/>
        </w:rPr>
      </w:pPr>
      <w:r w:rsidRPr="00846894">
        <w:rPr>
          <w:sz w:val="16"/>
          <w:szCs w:val="16"/>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846894" w:rsidRPr="00846894" w:rsidRDefault="00846894" w:rsidP="00846894">
      <w:pPr>
        <w:rPr>
          <w:sz w:val="16"/>
          <w:szCs w:val="16"/>
        </w:rPr>
      </w:pPr>
      <w:r w:rsidRPr="00846894">
        <w:rPr>
          <w:sz w:val="16"/>
          <w:szCs w:val="16"/>
        </w:rPr>
        <w:t>- в Федеральной службе государственной регистрации, кадастра и картографии запрашиваются сведения из Единого государственного реестра недвижимости;</w:t>
      </w:r>
    </w:p>
    <w:p w:rsidR="00846894" w:rsidRPr="00846894" w:rsidRDefault="00846894" w:rsidP="00846894">
      <w:pPr>
        <w:rPr>
          <w:sz w:val="16"/>
          <w:szCs w:val="16"/>
        </w:rPr>
      </w:pPr>
      <w:r w:rsidRPr="00846894">
        <w:rPr>
          <w:sz w:val="16"/>
          <w:szCs w:val="16"/>
        </w:rPr>
        <w:t>- в Министерстве внутренних дел Российской Федерации запрашиваются сведения о действительности паспорта гражданина Российской Федерации;</w:t>
      </w:r>
    </w:p>
    <w:p w:rsidR="00846894" w:rsidRPr="00846894" w:rsidRDefault="00846894" w:rsidP="00846894">
      <w:pPr>
        <w:rPr>
          <w:sz w:val="16"/>
          <w:szCs w:val="16"/>
        </w:rPr>
      </w:pPr>
      <w:r w:rsidRPr="00846894">
        <w:rPr>
          <w:sz w:val="16"/>
          <w:szCs w:val="16"/>
        </w:rPr>
        <w:t>- документы, указанные в пунктах 1 - 5, 7, 9 и 10 части 7 статьи 51 Градостроительного кодекса Российской Федерации.</w:t>
      </w:r>
    </w:p>
    <w:p w:rsidR="00846894" w:rsidRPr="00846894" w:rsidRDefault="00846894" w:rsidP="00846894">
      <w:pPr>
        <w:rPr>
          <w:sz w:val="16"/>
          <w:szCs w:val="16"/>
        </w:rPr>
      </w:pPr>
      <w:r w:rsidRPr="00846894">
        <w:rPr>
          <w:sz w:val="16"/>
          <w:szCs w:val="16"/>
        </w:rPr>
        <w:t>Межведомственный запрос должен содержать следующие сведения:</w:t>
      </w:r>
    </w:p>
    <w:p w:rsidR="00846894" w:rsidRPr="00846894" w:rsidRDefault="00846894" w:rsidP="00846894">
      <w:pPr>
        <w:rPr>
          <w:sz w:val="16"/>
          <w:szCs w:val="16"/>
        </w:rPr>
      </w:pPr>
      <w:r w:rsidRPr="00846894">
        <w:rPr>
          <w:sz w:val="16"/>
          <w:szCs w:val="16"/>
        </w:rPr>
        <w:t>наименование органа, направляющего межведомственный запрос;</w:t>
      </w:r>
    </w:p>
    <w:p w:rsidR="00846894" w:rsidRPr="00846894" w:rsidRDefault="00846894" w:rsidP="00846894">
      <w:pPr>
        <w:rPr>
          <w:sz w:val="16"/>
          <w:szCs w:val="16"/>
        </w:rPr>
      </w:pPr>
      <w:r w:rsidRPr="00846894">
        <w:rPr>
          <w:sz w:val="16"/>
          <w:szCs w:val="16"/>
        </w:rPr>
        <w:t>наименование органа, в адрес которого направляется межведомственный запрос;</w:t>
      </w:r>
    </w:p>
    <w:p w:rsidR="00846894" w:rsidRPr="00846894" w:rsidRDefault="00846894" w:rsidP="00846894">
      <w:pPr>
        <w:rPr>
          <w:sz w:val="16"/>
          <w:szCs w:val="16"/>
        </w:rPr>
      </w:pPr>
      <w:r w:rsidRPr="00846894">
        <w:rPr>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846894" w:rsidRPr="00846894" w:rsidRDefault="00846894" w:rsidP="00846894">
      <w:pPr>
        <w:rPr>
          <w:sz w:val="16"/>
          <w:szCs w:val="16"/>
        </w:rPr>
      </w:pPr>
      <w:r w:rsidRPr="00846894">
        <w:rPr>
          <w:sz w:val="16"/>
          <w:szCs w:val="16"/>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846894">
        <w:rPr>
          <w:sz w:val="16"/>
          <w:szCs w:val="16"/>
        </w:rPr>
        <w:t>необходимых</w:t>
      </w:r>
      <w:proofErr w:type="gramEnd"/>
      <w:r w:rsidRPr="00846894">
        <w:rPr>
          <w:sz w:val="16"/>
          <w:szCs w:val="16"/>
        </w:rPr>
        <w:t xml:space="preserve"> для предоставления муниципальной услуги, и указание на реквизиты данного нормативного правового акта;</w:t>
      </w:r>
    </w:p>
    <w:p w:rsidR="00846894" w:rsidRPr="00846894" w:rsidRDefault="00846894" w:rsidP="00846894">
      <w:pPr>
        <w:rPr>
          <w:sz w:val="16"/>
          <w:szCs w:val="16"/>
        </w:rPr>
      </w:pPr>
      <w:r w:rsidRPr="00846894">
        <w:rPr>
          <w:sz w:val="16"/>
          <w:szCs w:val="16"/>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846894">
        <w:rPr>
          <w:sz w:val="16"/>
          <w:szCs w:val="16"/>
        </w:rPr>
        <w:t>таких</w:t>
      </w:r>
      <w:proofErr w:type="gramEnd"/>
      <w:r w:rsidRPr="00846894">
        <w:rPr>
          <w:sz w:val="16"/>
          <w:szCs w:val="16"/>
        </w:rPr>
        <w:t xml:space="preserve"> документа и (или) информации;</w:t>
      </w:r>
    </w:p>
    <w:p w:rsidR="00846894" w:rsidRPr="00846894" w:rsidRDefault="00846894" w:rsidP="00846894">
      <w:pPr>
        <w:rPr>
          <w:sz w:val="16"/>
          <w:szCs w:val="16"/>
        </w:rPr>
      </w:pPr>
      <w:r w:rsidRPr="00846894">
        <w:rPr>
          <w:sz w:val="16"/>
          <w:szCs w:val="16"/>
        </w:rPr>
        <w:t>контактная информация для направления ответа на межведомственный запрос;</w:t>
      </w:r>
    </w:p>
    <w:p w:rsidR="00846894" w:rsidRPr="00846894" w:rsidRDefault="00846894" w:rsidP="00846894">
      <w:pPr>
        <w:rPr>
          <w:sz w:val="16"/>
          <w:szCs w:val="16"/>
        </w:rPr>
      </w:pPr>
      <w:r w:rsidRPr="00846894">
        <w:rPr>
          <w:sz w:val="16"/>
          <w:szCs w:val="16"/>
        </w:rPr>
        <w:t>дата направления межведомственного запроса;</w:t>
      </w:r>
    </w:p>
    <w:p w:rsidR="00846894" w:rsidRPr="00846894" w:rsidRDefault="00846894" w:rsidP="00846894">
      <w:pPr>
        <w:rPr>
          <w:sz w:val="16"/>
          <w:szCs w:val="16"/>
        </w:rPr>
      </w:pPr>
      <w:r w:rsidRPr="00846894">
        <w:rPr>
          <w:sz w:val="16"/>
          <w:szCs w:val="16"/>
        </w:rPr>
        <w:t>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для связи;</w:t>
      </w:r>
    </w:p>
    <w:p w:rsidR="00846894" w:rsidRPr="00846894" w:rsidRDefault="00846894" w:rsidP="00846894">
      <w:pPr>
        <w:rPr>
          <w:sz w:val="16"/>
          <w:szCs w:val="16"/>
        </w:rPr>
      </w:pPr>
      <w:r w:rsidRPr="00846894">
        <w:rPr>
          <w:sz w:val="16"/>
          <w:szCs w:val="16"/>
        </w:rPr>
        <w:t>информация о факте получения согласия, предусмотренного частью 5 статьи 7 Федерального закона № 210-ФЗ (</w:t>
      </w:r>
      <w:proofErr w:type="gramStart"/>
      <w:r w:rsidRPr="00846894">
        <w:rPr>
          <w:sz w:val="16"/>
          <w:szCs w:val="16"/>
        </w:rPr>
        <w:t>при</w:t>
      </w:r>
      <w:proofErr w:type="gramEnd"/>
      <w:r w:rsidRPr="00846894">
        <w:rPr>
          <w:sz w:val="16"/>
          <w:szCs w:val="16"/>
        </w:rPr>
        <w:t xml:space="preserve"> направления межведомственного запроса в случае, предусмотренном частью 5 статьи 7 Федерального закона № 210-ФЗ).</w:t>
      </w:r>
    </w:p>
    <w:p w:rsidR="00846894" w:rsidRPr="00846894" w:rsidRDefault="00846894" w:rsidP="00846894">
      <w:pPr>
        <w:rPr>
          <w:sz w:val="16"/>
          <w:szCs w:val="16"/>
        </w:rPr>
      </w:pPr>
      <w:proofErr w:type="gramStart"/>
      <w:r w:rsidRPr="00846894">
        <w:rPr>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846894">
        <w:rPr>
          <w:sz w:val="16"/>
          <w:szCs w:val="16"/>
        </w:rPr>
        <w:t xml:space="preserve"> Российской Федерации и принятыми в соответствии с федеральными законами нормативными правовыми актами Чувашской Республики.</w:t>
      </w:r>
    </w:p>
    <w:p w:rsidR="00846894" w:rsidRPr="00846894" w:rsidRDefault="00846894" w:rsidP="00846894">
      <w:pPr>
        <w:rPr>
          <w:sz w:val="16"/>
          <w:szCs w:val="16"/>
        </w:rPr>
      </w:pPr>
      <w:r w:rsidRPr="00846894">
        <w:rPr>
          <w:sz w:val="16"/>
          <w:szCs w:val="16"/>
        </w:rPr>
        <w:t>Приостановление предоставления муниципальной услуги не предусмотрено.</w:t>
      </w:r>
    </w:p>
    <w:p w:rsidR="00846894" w:rsidRPr="00846894" w:rsidRDefault="00846894" w:rsidP="00846894">
      <w:pPr>
        <w:rPr>
          <w:sz w:val="16"/>
          <w:szCs w:val="16"/>
        </w:rPr>
      </w:pPr>
      <w:r w:rsidRPr="00846894">
        <w:rPr>
          <w:sz w:val="16"/>
          <w:szCs w:val="16"/>
        </w:rPr>
        <w:t>3.3.3. Принятие решения о предоставлении (об отказе в предоставлении) муниципальной услуги.</w:t>
      </w:r>
    </w:p>
    <w:p w:rsidR="00846894" w:rsidRPr="00846894" w:rsidRDefault="00846894" w:rsidP="00846894">
      <w:pPr>
        <w:rPr>
          <w:sz w:val="16"/>
          <w:szCs w:val="16"/>
        </w:rPr>
      </w:pPr>
      <w:r w:rsidRPr="00846894">
        <w:rPr>
          <w:sz w:val="16"/>
          <w:szCs w:val="16"/>
        </w:rPr>
        <w:t>Основанием для начала рассмотрения представленных документов является поступление заявления и документов, необходимых для предоставления муниципальной услуги в уполномоченное структурное подразделение.</w:t>
      </w:r>
    </w:p>
    <w:p w:rsidR="00846894" w:rsidRPr="00846894" w:rsidRDefault="00846894" w:rsidP="00846894">
      <w:pPr>
        <w:rPr>
          <w:sz w:val="16"/>
          <w:szCs w:val="16"/>
        </w:rPr>
      </w:pPr>
      <w:r w:rsidRPr="00846894">
        <w:rPr>
          <w:sz w:val="16"/>
          <w:szCs w:val="16"/>
        </w:rPr>
        <w:t>Специалист уполномоченного структурного подразделения, являющийся ответственным исполнителем, проводит экспертизу представленных документов. Решение о предоставлении (об отказе в предоставлении) муниципальной услуги принимается на основании следующих критериев принятия решения:</w:t>
      </w:r>
    </w:p>
    <w:p w:rsidR="00846894" w:rsidRPr="00846894" w:rsidRDefault="00846894" w:rsidP="00846894">
      <w:pPr>
        <w:rPr>
          <w:sz w:val="16"/>
          <w:szCs w:val="16"/>
        </w:rPr>
      </w:pPr>
      <w:r w:rsidRPr="00846894">
        <w:rPr>
          <w:sz w:val="16"/>
          <w:szCs w:val="16"/>
        </w:rPr>
        <w:t>соответствие заявителя условиям, предусмотренным подразделом 1.2. раздела I настоящего Административного регламента;</w:t>
      </w:r>
    </w:p>
    <w:p w:rsidR="00846894" w:rsidRPr="00846894" w:rsidRDefault="00846894" w:rsidP="00846894">
      <w:pPr>
        <w:rPr>
          <w:sz w:val="16"/>
          <w:szCs w:val="16"/>
        </w:rPr>
      </w:pPr>
      <w:r w:rsidRPr="00846894">
        <w:rPr>
          <w:sz w:val="16"/>
          <w:szCs w:val="16"/>
        </w:rPr>
        <w:t>достоверность сведений, содержащихся в представленных заявителем документах;</w:t>
      </w:r>
    </w:p>
    <w:p w:rsidR="00846894" w:rsidRPr="00846894" w:rsidRDefault="00846894" w:rsidP="00846894">
      <w:pPr>
        <w:rPr>
          <w:sz w:val="16"/>
          <w:szCs w:val="16"/>
        </w:rPr>
      </w:pPr>
      <w:r w:rsidRPr="00846894">
        <w:rPr>
          <w:sz w:val="16"/>
          <w:szCs w:val="16"/>
        </w:rPr>
        <w:t>представление полного комплекта документов, указанных в подразделе 2.6. раздела II настоящего Административного регламента;</w:t>
      </w:r>
    </w:p>
    <w:p w:rsidR="00846894" w:rsidRPr="00846894" w:rsidRDefault="00846894" w:rsidP="00846894">
      <w:pPr>
        <w:rPr>
          <w:sz w:val="16"/>
          <w:szCs w:val="16"/>
        </w:rPr>
      </w:pPr>
      <w:r w:rsidRPr="00846894">
        <w:rPr>
          <w:sz w:val="16"/>
          <w:szCs w:val="16"/>
        </w:rPr>
        <w:t>отсутствие оснований для отказа в предоставлении муниципальной услуги, указанных в подразделе 2.8 раздела II настоящего Административного регламента.</w:t>
      </w:r>
    </w:p>
    <w:p w:rsidR="00846894" w:rsidRPr="00846894" w:rsidRDefault="00846894" w:rsidP="00846894">
      <w:pPr>
        <w:rPr>
          <w:sz w:val="16"/>
          <w:szCs w:val="16"/>
        </w:rPr>
      </w:pPr>
      <w:r w:rsidRPr="00846894">
        <w:rPr>
          <w:sz w:val="16"/>
          <w:szCs w:val="16"/>
        </w:rPr>
        <w:t xml:space="preserve">Срок принятия решения о предоставлении (об отказе в предоставлении) муниципальной услуги - не более 2 рабочих дней </w:t>
      </w:r>
      <w:proofErr w:type="gramStart"/>
      <w:r w:rsidRPr="00846894">
        <w:rPr>
          <w:sz w:val="16"/>
          <w:szCs w:val="16"/>
        </w:rPr>
        <w:t>с даты получения</w:t>
      </w:r>
      <w:proofErr w:type="gramEnd"/>
      <w:r w:rsidRPr="00846894">
        <w:rPr>
          <w:sz w:val="16"/>
          <w:szCs w:val="16"/>
        </w:rPr>
        <w:t xml:space="preserve"> органом, предоставляющим муниципальную услугу, всех сведений, необходимых для принятия решения.</w:t>
      </w:r>
    </w:p>
    <w:p w:rsidR="00846894" w:rsidRPr="00846894" w:rsidRDefault="00846894" w:rsidP="00846894">
      <w:pPr>
        <w:rPr>
          <w:sz w:val="16"/>
          <w:szCs w:val="16"/>
        </w:rPr>
      </w:pPr>
      <w:proofErr w:type="gramStart"/>
      <w:r w:rsidRPr="00846894">
        <w:rPr>
          <w:sz w:val="16"/>
          <w:szCs w:val="16"/>
        </w:rPr>
        <w:t>В случае выявления противоречий, неточностей в представленных на рассмотрение документах либо представления неполного комплекта документов специалист уполномоченного структурного подразделения должен связаться с заявителем по телефону, ясно изложить противоречия, неточности в представленных документах, попросить представить недостающие документы и указать на необходимость устранения данных недостатков в срок, не превышающий 3 рабочих дней со дня уведомления.</w:t>
      </w:r>
      <w:proofErr w:type="gramEnd"/>
      <w:r w:rsidRPr="00846894">
        <w:rPr>
          <w:sz w:val="16"/>
          <w:szCs w:val="16"/>
        </w:rPr>
        <w:t xml:space="preserve"> В случае если в течение 3 рабочих дней указанные замечания не устранены, специалист уполномоченного структурного подразделения готовит письмо о необходимости устранения указанных замечаний в течение 2 рабочих дней со дня уведомления.</w:t>
      </w:r>
    </w:p>
    <w:p w:rsidR="00846894" w:rsidRPr="00846894" w:rsidRDefault="00846894" w:rsidP="00846894">
      <w:pPr>
        <w:rPr>
          <w:sz w:val="16"/>
          <w:szCs w:val="16"/>
        </w:rPr>
      </w:pPr>
      <w:r w:rsidRPr="00846894">
        <w:rPr>
          <w:sz w:val="16"/>
          <w:szCs w:val="16"/>
        </w:rPr>
        <w:t>В случае отсутствия оснований для отказа в предоставлении муниципальной услуги специалист уполномоченного структурного подразделения готовит проект разрешения на ввод объекта в эксплуатацию.</w:t>
      </w:r>
    </w:p>
    <w:p w:rsidR="00846894" w:rsidRPr="00846894" w:rsidRDefault="00846894" w:rsidP="00846894">
      <w:pPr>
        <w:rPr>
          <w:sz w:val="16"/>
          <w:szCs w:val="16"/>
        </w:rPr>
      </w:pPr>
      <w:r w:rsidRPr="00846894">
        <w:rPr>
          <w:sz w:val="16"/>
          <w:szCs w:val="16"/>
        </w:rPr>
        <w:t>Проект разрешения на ввод объекта в эксплуатацию в порядке делопроизводства направляется первому заместителю главы администрации - начальнику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 (далее – первый заместитель главы администрации) для рассмотрения и подписания.</w:t>
      </w:r>
    </w:p>
    <w:p w:rsidR="00846894" w:rsidRPr="00846894" w:rsidRDefault="00846894" w:rsidP="00846894">
      <w:pPr>
        <w:rPr>
          <w:sz w:val="16"/>
          <w:szCs w:val="16"/>
        </w:rPr>
      </w:pPr>
      <w:r w:rsidRPr="00846894">
        <w:rPr>
          <w:sz w:val="16"/>
          <w:szCs w:val="16"/>
        </w:rPr>
        <w:t>Подписанное разрешение на ввод объекта в эксплуатацию регистрируется специалистом уполномоченного структурного подразделения.</w:t>
      </w:r>
    </w:p>
    <w:p w:rsidR="00846894" w:rsidRPr="00846894" w:rsidRDefault="00846894" w:rsidP="00846894">
      <w:pPr>
        <w:rPr>
          <w:sz w:val="16"/>
          <w:szCs w:val="16"/>
        </w:rPr>
      </w:pPr>
      <w:proofErr w:type="gramStart"/>
      <w:r w:rsidRPr="00846894">
        <w:rPr>
          <w:sz w:val="16"/>
          <w:szCs w:val="16"/>
        </w:rPr>
        <w:t>В случае наличия оснований, предусмотренных в подразделе 2.8. раздела II настоящего Административного регламента, исполнитель в течение 2-х рабочих дней со дня их выявления готовит уведомление в адрес заявителя об отказе в выдаче разрешения на ввод объекта в эксплуатацию и передает его в порядке делопроизводства первому заместителю главы администрации для рассмотрения и подписания.</w:t>
      </w:r>
      <w:proofErr w:type="gramEnd"/>
    </w:p>
    <w:p w:rsidR="00846894" w:rsidRPr="00846894" w:rsidRDefault="00846894" w:rsidP="00846894">
      <w:pPr>
        <w:rPr>
          <w:sz w:val="16"/>
          <w:szCs w:val="16"/>
        </w:rPr>
      </w:pPr>
      <w:r w:rsidRPr="00846894">
        <w:rPr>
          <w:sz w:val="16"/>
          <w:szCs w:val="16"/>
        </w:rPr>
        <w:t>Подписанное уведомление об отказе в выдаче разрешения на ввод объекта в эксплуатацию регистрируется специалистом уполномоченного структурного подразделения.</w:t>
      </w:r>
    </w:p>
    <w:p w:rsidR="00846894" w:rsidRPr="00846894" w:rsidRDefault="00846894" w:rsidP="00846894">
      <w:pPr>
        <w:rPr>
          <w:sz w:val="16"/>
          <w:szCs w:val="16"/>
        </w:rPr>
      </w:pPr>
      <w:r w:rsidRPr="00846894">
        <w:rPr>
          <w:sz w:val="16"/>
          <w:szCs w:val="16"/>
        </w:rPr>
        <w:t xml:space="preserve">В случае поступления заявления о предоставлении муниципальной услуги в форме электронного документа, обеспечивается возможность направления заявителю уведомления о результатах рассмотрения документов, необходимых для предоставления услуги, </w:t>
      </w:r>
      <w:proofErr w:type="gramStart"/>
      <w:r w:rsidRPr="00846894">
        <w:rPr>
          <w:sz w:val="16"/>
          <w:szCs w:val="16"/>
        </w:rPr>
        <w:t>содержащее</w:t>
      </w:r>
      <w:proofErr w:type="gramEnd"/>
      <w:r w:rsidRPr="00846894">
        <w:rPr>
          <w:sz w:val="16"/>
          <w:szCs w:val="16"/>
        </w:rPr>
        <w:t xml:space="preserve"> сведения о </w:t>
      </w:r>
      <w:r w:rsidRPr="00846894">
        <w:rPr>
          <w:sz w:val="16"/>
          <w:szCs w:val="16"/>
        </w:rPr>
        <w:lastRenderedPageBreak/>
        <w:t xml:space="preserve">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 </w:t>
      </w:r>
    </w:p>
    <w:p w:rsidR="00846894" w:rsidRPr="00846894" w:rsidRDefault="00846894" w:rsidP="00846894">
      <w:pPr>
        <w:rPr>
          <w:sz w:val="16"/>
          <w:szCs w:val="16"/>
        </w:rPr>
      </w:pPr>
      <w:r w:rsidRPr="00846894">
        <w:rPr>
          <w:sz w:val="16"/>
          <w:szCs w:val="16"/>
        </w:rPr>
        <w:t>Уведомление о завершении выполнения органом (организацией) указанных действий направляется заявителю в срок, не превышающий одного рабочего дня после завершения соответствующего действия в адрес электронной почты, указанный в заявлении.</w:t>
      </w:r>
    </w:p>
    <w:p w:rsidR="00846894" w:rsidRPr="00846894" w:rsidRDefault="00846894" w:rsidP="00846894">
      <w:pPr>
        <w:rPr>
          <w:sz w:val="16"/>
          <w:szCs w:val="16"/>
        </w:rPr>
      </w:pPr>
      <w:r w:rsidRPr="00846894">
        <w:rPr>
          <w:sz w:val="16"/>
          <w:szCs w:val="16"/>
        </w:rPr>
        <w:t>Результатом административной процедуры является подписанное первым заместителем главы администрации разрешение на ввод объекта в эксплуатацию либо уведомление об отказе в предоставлении муниципальной услуги.</w:t>
      </w:r>
    </w:p>
    <w:p w:rsidR="00846894" w:rsidRPr="00846894" w:rsidRDefault="00846894" w:rsidP="00846894">
      <w:pPr>
        <w:rPr>
          <w:sz w:val="16"/>
          <w:szCs w:val="16"/>
        </w:rPr>
      </w:pPr>
      <w:r w:rsidRPr="00846894">
        <w:rPr>
          <w:sz w:val="16"/>
          <w:szCs w:val="16"/>
        </w:rPr>
        <w:t>3.3.4. Предоставление результата муниципальной услуги.</w:t>
      </w:r>
    </w:p>
    <w:p w:rsidR="00846894" w:rsidRPr="00846894" w:rsidRDefault="00846894" w:rsidP="00846894">
      <w:pPr>
        <w:rPr>
          <w:sz w:val="16"/>
          <w:szCs w:val="16"/>
        </w:rPr>
      </w:pPr>
      <w:r w:rsidRPr="00846894">
        <w:rPr>
          <w:sz w:val="16"/>
          <w:szCs w:val="16"/>
        </w:rPr>
        <w:t>Разрешение на ввод объекта в эксплуатацию либо уведомление об отказе в предоставлении муниципальной услуги выдаются (направляются) заявителю посредством почтового отправления с уведомлением о вручении по указанному им адресу, содержащемуся в заявлении не позднее 3-х рабочих дней со дня принятия решения о предоставлении муниципальной услуги.</w:t>
      </w:r>
    </w:p>
    <w:p w:rsidR="00846894" w:rsidRPr="00846894" w:rsidRDefault="00846894" w:rsidP="00846894">
      <w:pPr>
        <w:rPr>
          <w:sz w:val="16"/>
          <w:szCs w:val="16"/>
        </w:rPr>
      </w:pPr>
      <w:r w:rsidRPr="00846894">
        <w:rPr>
          <w:sz w:val="16"/>
          <w:szCs w:val="16"/>
        </w:rPr>
        <w:t>Заявитель либо его представитель расписывается в разрешении в соответствующей графе в выдаче разрешения, с указанием даты и расшифровки подписи, а также реквизитов доверенности, в случае получения результата муниципальной услуги лично либо уполномоченным лицом.</w:t>
      </w:r>
    </w:p>
    <w:p w:rsidR="00846894" w:rsidRPr="00846894" w:rsidRDefault="00846894" w:rsidP="00846894">
      <w:pPr>
        <w:rPr>
          <w:sz w:val="16"/>
          <w:szCs w:val="16"/>
        </w:rPr>
      </w:pPr>
      <w:r w:rsidRPr="00846894">
        <w:rPr>
          <w:sz w:val="16"/>
          <w:szCs w:val="16"/>
        </w:rPr>
        <w:t>В случае если заявление с приложенными документами поступило из МФЦ, уполномоченное структурное подразделение организует доставку в МФЦ конечного результата предоставления услуги в течение 1 рабочего дня со дня его получения.</w:t>
      </w:r>
    </w:p>
    <w:p w:rsidR="00846894" w:rsidRPr="00846894" w:rsidRDefault="00846894" w:rsidP="00846894">
      <w:pPr>
        <w:rPr>
          <w:sz w:val="16"/>
          <w:szCs w:val="16"/>
        </w:rPr>
      </w:pPr>
      <w:r w:rsidRPr="00846894">
        <w:rPr>
          <w:sz w:val="16"/>
          <w:szCs w:val="16"/>
        </w:rPr>
        <w:t xml:space="preserve">Специалист МФЦ в день поступления от уполномоченного структурного подразделения градостроительного плана земельного участка фиксирует в АИС МФЦ о смене статуса документа </w:t>
      </w:r>
      <w:proofErr w:type="gramStart"/>
      <w:r w:rsidRPr="00846894">
        <w:rPr>
          <w:sz w:val="16"/>
          <w:szCs w:val="16"/>
        </w:rPr>
        <w:t>на</w:t>
      </w:r>
      <w:proofErr w:type="gramEnd"/>
      <w:r w:rsidRPr="00846894">
        <w:rPr>
          <w:sz w:val="16"/>
          <w:szCs w:val="16"/>
        </w:rPr>
        <w:t xml:space="preserve"> «готово к выдаче». Специалист МФЦ, ответственный за выдачу документов, фиксирует выдачу конечного результата предоставления услуги в расписке, раздел «выдача результата» своей подписью и подписью заявителя с указанием даты выдачи результата, при этом меняя статус в АИС МФЦ на «выдано».</w:t>
      </w:r>
    </w:p>
    <w:p w:rsidR="00846894" w:rsidRPr="00846894" w:rsidRDefault="00846894" w:rsidP="00846894">
      <w:pPr>
        <w:rPr>
          <w:sz w:val="16"/>
          <w:szCs w:val="16"/>
        </w:rPr>
      </w:pPr>
      <w:r w:rsidRPr="00846894">
        <w:rPr>
          <w:sz w:val="16"/>
          <w:szCs w:val="16"/>
        </w:rPr>
        <w:t xml:space="preserve">Специалист МФЦ в день поступления решения об отказе в выдаче разрешения фиксирует в АИС МФЦ смену статуса документа </w:t>
      </w:r>
      <w:proofErr w:type="gramStart"/>
      <w:r w:rsidRPr="00846894">
        <w:rPr>
          <w:sz w:val="16"/>
          <w:szCs w:val="16"/>
        </w:rPr>
        <w:t>на</w:t>
      </w:r>
      <w:proofErr w:type="gramEnd"/>
      <w:r w:rsidRPr="00846894">
        <w:rPr>
          <w:sz w:val="16"/>
          <w:szCs w:val="16"/>
        </w:rPr>
        <w:t xml:space="preserve"> «отказано </w:t>
      </w:r>
      <w:proofErr w:type="gramStart"/>
      <w:r w:rsidRPr="00846894">
        <w:rPr>
          <w:sz w:val="16"/>
          <w:szCs w:val="16"/>
        </w:rPr>
        <w:t>в</w:t>
      </w:r>
      <w:proofErr w:type="gramEnd"/>
      <w:r w:rsidRPr="00846894">
        <w:rPr>
          <w:sz w:val="16"/>
          <w:szCs w:val="16"/>
        </w:rPr>
        <w:t xml:space="preserve"> услуге» и извещает заявителя по телефону. Уведомление об отказе в выдаче разрешения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846894" w:rsidRPr="00846894" w:rsidRDefault="00846894" w:rsidP="00846894">
      <w:pPr>
        <w:rPr>
          <w:sz w:val="16"/>
          <w:szCs w:val="16"/>
        </w:rPr>
      </w:pPr>
      <w:r w:rsidRPr="00846894">
        <w:rPr>
          <w:sz w:val="16"/>
          <w:szCs w:val="16"/>
        </w:rPr>
        <w:t>Специалист МФЦ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при этом меняя статус в АИС МФЦ на «выдано». Заявителю выдается 1 экз. решения об отказе в выдаче градостроительного плана земельного участка (оригинал) с прилагаемыми документами при личном обращении.</w:t>
      </w:r>
    </w:p>
    <w:p w:rsidR="00846894" w:rsidRPr="00846894" w:rsidRDefault="00846894" w:rsidP="00846894">
      <w:pPr>
        <w:rPr>
          <w:sz w:val="16"/>
          <w:szCs w:val="16"/>
        </w:rPr>
      </w:pPr>
      <w:r w:rsidRPr="00846894">
        <w:rPr>
          <w:sz w:val="16"/>
          <w:szCs w:val="16"/>
        </w:rPr>
        <w:t>Результатом административной процедуры является выдача (направление) заявителю разрешения на ввод объекта в эксплуатацию либо уведомления об отказе в предоставлении муниципальной услуги.</w:t>
      </w:r>
    </w:p>
    <w:p w:rsidR="00846894" w:rsidRPr="00846894" w:rsidRDefault="00846894" w:rsidP="00846894">
      <w:pPr>
        <w:rPr>
          <w:sz w:val="16"/>
          <w:szCs w:val="16"/>
        </w:rPr>
      </w:pPr>
      <w:r w:rsidRPr="00846894">
        <w:rPr>
          <w:sz w:val="16"/>
          <w:szCs w:val="16"/>
        </w:rPr>
        <w:t xml:space="preserve">Возможность предоставления администрацией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 </w:t>
      </w:r>
    </w:p>
    <w:p w:rsidR="00846894" w:rsidRPr="00846894" w:rsidRDefault="00846894" w:rsidP="00846894">
      <w:pPr>
        <w:rPr>
          <w:sz w:val="16"/>
          <w:szCs w:val="16"/>
        </w:rPr>
      </w:pPr>
      <w:r w:rsidRPr="00846894">
        <w:rPr>
          <w:sz w:val="16"/>
          <w:szCs w:val="16"/>
        </w:rPr>
        <w:t>Необходимость получения дополнительных сведений от заявителя для предоставления муниципальной услуги не предусмотрена.</w:t>
      </w:r>
    </w:p>
    <w:p w:rsidR="00846894" w:rsidRPr="00846894" w:rsidRDefault="00846894" w:rsidP="00846894">
      <w:pPr>
        <w:rPr>
          <w:sz w:val="16"/>
          <w:szCs w:val="16"/>
        </w:rPr>
      </w:pPr>
      <w:r w:rsidRPr="00846894">
        <w:rPr>
          <w:sz w:val="16"/>
          <w:szCs w:val="16"/>
        </w:rPr>
        <w:t>Предоставление муниципальной услуги в упреждающем (</w:t>
      </w:r>
      <w:proofErr w:type="spellStart"/>
      <w:r w:rsidRPr="00846894">
        <w:rPr>
          <w:sz w:val="16"/>
          <w:szCs w:val="16"/>
        </w:rPr>
        <w:t>проактивном</w:t>
      </w:r>
      <w:proofErr w:type="spellEnd"/>
      <w:r w:rsidRPr="00846894">
        <w:rPr>
          <w:sz w:val="16"/>
          <w:szCs w:val="16"/>
        </w:rPr>
        <w:t>) режиме не предусмотрено.</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70" w:name="sub_1034"/>
      <w:r w:rsidRPr="00846894">
        <w:rPr>
          <w:sz w:val="16"/>
          <w:szCs w:val="16"/>
        </w:rPr>
        <w:t>3.4. Разрешение на ввод объекта в эксплуатацию с внесёнными изменениями</w:t>
      </w:r>
    </w:p>
    <w:p w:rsidR="00846894" w:rsidRPr="00846894" w:rsidRDefault="00846894" w:rsidP="00846894">
      <w:pPr>
        <w:rPr>
          <w:sz w:val="16"/>
          <w:szCs w:val="16"/>
        </w:rPr>
      </w:pPr>
      <w:r w:rsidRPr="00846894">
        <w:rPr>
          <w:sz w:val="16"/>
          <w:szCs w:val="16"/>
        </w:rPr>
        <w:t>Для предоставления муниципальной услуги осуществляются следующие административные процедуры:</w:t>
      </w:r>
    </w:p>
    <w:p w:rsidR="00846894" w:rsidRPr="00846894" w:rsidRDefault="00846894" w:rsidP="00846894">
      <w:pPr>
        <w:rPr>
          <w:sz w:val="16"/>
          <w:szCs w:val="16"/>
        </w:rPr>
      </w:pPr>
      <w:r w:rsidRPr="00846894">
        <w:rPr>
          <w:sz w:val="16"/>
          <w:szCs w:val="16"/>
        </w:rPr>
        <w:t>прием и регистрация заявления и документов, необходимых для предоставления муниципальной услуги;</w:t>
      </w:r>
    </w:p>
    <w:p w:rsidR="00846894" w:rsidRPr="00846894" w:rsidRDefault="00846894" w:rsidP="00846894">
      <w:pPr>
        <w:rPr>
          <w:sz w:val="16"/>
          <w:szCs w:val="16"/>
        </w:rPr>
      </w:pPr>
      <w:r w:rsidRPr="00846894">
        <w:rPr>
          <w:sz w:val="16"/>
          <w:szCs w:val="16"/>
        </w:rPr>
        <w:t xml:space="preserve">межведомственное информационное взаимодействие; </w:t>
      </w:r>
    </w:p>
    <w:p w:rsidR="00846894" w:rsidRPr="00846894" w:rsidRDefault="00846894" w:rsidP="00846894">
      <w:pPr>
        <w:rPr>
          <w:sz w:val="16"/>
          <w:szCs w:val="16"/>
        </w:rPr>
      </w:pPr>
      <w:r w:rsidRPr="00846894">
        <w:rPr>
          <w:sz w:val="16"/>
          <w:szCs w:val="16"/>
        </w:rPr>
        <w:t>принятие решения о предоставлении (об отказе в предоставлении) муниципальной услуги;</w:t>
      </w:r>
    </w:p>
    <w:p w:rsidR="00846894" w:rsidRPr="00846894" w:rsidRDefault="00846894" w:rsidP="00846894">
      <w:pPr>
        <w:rPr>
          <w:sz w:val="16"/>
          <w:szCs w:val="16"/>
        </w:rPr>
      </w:pPr>
      <w:r w:rsidRPr="00846894">
        <w:rPr>
          <w:sz w:val="16"/>
          <w:szCs w:val="16"/>
        </w:rPr>
        <w:t>предоставление результата муниципальной услуги.</w:t>
      </w:r>
    </w:p>
    <w:p w:rsidR="00846894" w:rsidRPr="00846894" w:rsidRDefault="00846894" w:rsidP="00846894">
      <w:pPr>
        <w:rPr>
          <w:sz w:val="16"/>
          <w:szCs w:val="16"/>
        </w:rPr>
      </w:pPr>
      <w:r w:rsidRPr="00846894">
        <w:rPr>
          <w:sz w:val="16"/>
          <w:szCs w:val="16"/>
        </w:rPr>
        <w:t>3.4.1. Прием и регистрация заявления и документов, необходимых для предоставления муниципальной услуги.</w:t>
      </w:r>
    </w:p>
    <w:p w:rsidR="00846894" w:rsidRPr="00846894" w:rsidRDefault="00846894" w:rsidP="00846894">
      <w:pPr>
        <w:rPr>
          <w:sz w:val="16"/>
          <w:szCs w:val="16"/>
        </w:rPr>
      </w:pPr>
      <w:r w:rsidRPr="00846894">
        <w:rPr>
          <w:sz w:val="16"/>
          <w:szCs w:val="16"/>
        </w:rPr>
        <w:t>Основанием для начала административной процедуры является поступление в администрацию заявления и документов, предусмотренных подразделом 2.6. раздела II настоящего Административного регламента, одним из следующих способов:</w:t>
      </w:r>
    </w:p>
    <w:p w:rsidR="00846894" w:rsidRPr="00846894" w:rsidRDefault="00846894" w:rsidP="00846894">
      <w:pPr>
        <w:rPr>
          <w:sz w:val="16"/>
          <w:szCs w:val="16"/>
        </w:rPr>
      </w:pPr>
      <w:r w:rsidRPr="00846894">
        <w:rPr>
          <w:sz w:val="16"/>
          <w:szCs w:val="16"/>
        </w:rPr>
        <w:t>- лично или через своего представителя в уполномоченное структурное подразделение;</w:t>
      </w:r>
    </w:p>
    <w:p w:rsidR="00846894" w:rsidRPr="00846894" w:rsidRDefault="00846894" w:rsidP="00846894">
      <w:pPr>
        <w:rPr>
          <w:sz w:val="16"/>
          <w:szCs w:val="16"/>
        </w:rPr>
      </w:pPr>
      <w:r w:rsidRPr="00846894">
        <w:rPr>
          <w:sz w:val="16"/>
          <w:szCs w:val="16"/>
        </w:rPr>
        <w:t>- в соответствии с соглашением в МФЦ;</w:t>
      </w:r>
    </w:p>
    <w:p w:rsidR="00846894" w:rsidRPr="00846894" w:rsidRDefault="00846894" w:rsidP="00846894">
      <w:pPr>
        <w:rPr>
          <w:sz w:val="16"/>
          <w:szCs w:val="16"/>
        </w:rPr>
      </w:pPr>
      <w:r w:rsidRPr="00846894">
        <w:rPr>
          <w:sz w:val="16"/>
          <w:szCs w:val="16"/>
        </w:rPr>
        <w:t>- почтовым отправлением в адрес администрации;</w:t>
      </w:r>
    </w:p>
    <w:p w:rsidR="00846894" w:rsidRPr="00846894" w:rsidRDefault="00846894" w:rsidP="00846894">
      <w:pPr>
        <w:rPr>
          <w:sz w:val="16"/>
          <w:szCs w:val="16"/>
        </w:rPr>
      </w:pPr>
      <w:r w:rsidRPr="00846894">
        <w:rPr>
          <w:sz w:val="16"/>
          <w:szCs w:val="16"/>
        </w:rPr>
        <w:t>- с использованием электронных документов, подписанных электронной подписью в соответствии с требованиями Федерального закона № 63-ФЗ и требованиями Федерального закона № 210-ФЗ;</w:t>
      </w:r>
    </w:p>
    <w:p w:rsidR="00846894" w:rsidRPr="00846894" w:rsidRDefault="00846894" w:rsidP="00846894">
      <w:pPr>
        <w:rPr>
          <w:sz w:val="16"/>
          <w:szCs w:val="16"/>
        </w:rPr>
      </w:pPr>
      <w:r w:rsidRPr="00846894">
        <w:rPr>
          <w:sz w:val="16"/>
          <w:szCs w:val="16"/>
        </w:rPr>
        <w:t>- через Единый портал государственных и муниципальных услуг.</w:t>
      </w:r>
    </w:p>
    <w:p w:rsidR="00846894" w:rsidRPr="00846894" w:rsidRDefault="00846894" w:rsidP="00846894">
      <w:pPr>
        <w:rPr>
          <w:sz w:val="16"/>
          <w:szCs w:val="16"/>
        </w:rPr>
      </w:pPr>
      <w:r w:rsidRPr="00846894">
        <w:rPr>
          <w:sz w:val="16"/>
          <w:szCs w:val="16"/>
        </w:rPr>
        <w:t>В ходе личного приема заявителя в уполномоченном структурном подразделении или в МФЦ специалист, ответственный за прием и регистрацию документов, осуществляет следующие действия:</w:t>
      </w:r>
    </w:p>
    <w:p w:rsidR="00846894" w:rsidRPr="00846894" w:rsidRDefault="00846894" w:rsidP="00846894">
      <w:pPr>
        <w:rPr>
          <w:sz w:val="16"/>
          <w:szCs w:val="16"/>
        </w:rPr>
      </w:pPr>
      <w:r w:rsidRPr="00846894">
        <w:rPr>
          <w:sz w:val="16"/>
          <w:szCs w:val="16"/>
        </w:rPr>
        <w:t>устанавливает личность заявителя,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846894" w:rsidRPr="00846894" w:rsidRDefault="00846894" w:rsidP="00846894">
      <w:pPr>
        <w:rPr>
          <w:sz w:val="16"/>
          <w:szCs w:val="16"/>
        </w:rPr>
      </w:pPr>
      <w:r w:rsidRPr="00846894">
        <w:rPr>
          <w:sz w:val="16"/>
          <w:szCs w:val="16"/>
        </w:rPr>
        <w:t>если документы представляет уполномоченное лицо заявителя,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846894" w:rsidRPr="00846894" w:rsidRDefault="00846894" w:rsidP="00846894">
      <w:pPr>
        <w:rPr>
          <w:sz w:val="16"/>
          <w:szCs w:val="16"/>
        </w:rPr>
      </w:pPr>
      <w:r w:rsidRPr="00846894">
        <w:rPr>
          <w:sz w:val="16"/>
          <w:szCs w:val="16"/>
        </w:rPr>
        <w:t>При подаче заявления путем направления почтового отправления в адрес Администрации либо в электронном виде установление личности заявителя не требуется.</w:t>
      </w:r>
    </w:p>
    <w:p w:rsidR="00846894" w:rsidRPr="00846894" w:rsidRDefault="00846894" w:rsidP="00846894">
      <w:pPr>
        <w:rPr>
          <w:sz w:val="16"/>
          <w:szCs w:val="16"/>
        </w:rPr>
      </w:pPr>
      <w:proofErr w:type="gramStart"/>
      <w:r w:rsidRPr="00846894">
        <w:rPr>
          <w:sz w:val="16"/>
          <w:szCs w:val="16"/>
        </w:rPr>
        <w:t>В случае подачи запроса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846894" w:rsidRPr="00846894" w:rsidRDefault="00846894" w:rsidP="00846894">
      <w:pPr>
        <w:rPr>
          <w:sz w:val="16"/>
          <w:szCs w:val="16"/>
        </w:rPr>
      </w:pPr>
      <w:r w:rsidRPr="00846894">
        <w:rPr>
          <w:sz w:val="16"/>
          <w:szCs w:val="16"/>
        </w:rPr>
        <w:t>Основания для принятия решения об отказе в приеме заявления и документов предусмотрены подразделом 2.7. раздела II настоящего Административного регламента.</w:t>
      </w:r>
    </w:p>
    <w:p w:rsidR="00846894" w:rsidRPr="00846894" w:rsidRDefault="00846894" w:rsidP="00846894">
      <w:pPr>
        <w:rPr>
          <w:sz w:val="16"/>
          <w:szCs w:val="16"/>
        </w:rPr>
      </w:pPr>
      <w:r w:rsidRPr="00846894">
        <w:rPr>
          <w:sz w:val="16"/>
          <w:szCs w:val="16"/>
        </w:rPr>
        <w:t>В случае несоответствия документов требованиям подраздела 2.6. раздела II настоящего Административного регламента, специалист уполномоченного структурного подразделения или МФЦ, 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846894" w:rsidRPr="00846894" w:rsidRDefault="00846894" w:rsidP="00846894">
      <w:pPr>
        <w:rPr>
          <w:sz w:val="16"/>
          <w:szCs w:val="16"/>
        </w:rPr>
      </w:pPr>
      <w:r w:rsidRPr="00846894">
        <w:rPr>
          <w:sz w:val="16"/>
          <w:szCs w:val="16"/>
        </w:rPr>
        <w:t>В случае отсутствия оснований для отказа в приеме документов:</w:t>
      </w:r>
    </w:p>
    <w:p w:rsidR="00846894" w:rsidRPr="00846894" w:rsidRDefault="00846894" w:rsidP="00846894">
      <w:pPr>
        <w:rPr>
          <w:sz w:val="16"/>
          <w:szCs w:val="16"/>
        </w:rPr>
      </w:pPr>
      <w:r w:rsidRPr="00846894">
        <w:rPr>
          <w:sz w:val="16"/>
          <w:szCs w:val="16"/>
        </w:rPr>
        <w:t>специалист, уполномоченного структурного подразделения передает заявление на регистрацию специалисту, ответственному за прием и регистрацию документов в день его поступления;</w:t>
      </w:r>
    </w:p>
    <w:p w:rsidR="00846894" w:rsidRPr="00846894" w:rsidRDefault="00846894" w:rsidP="00846894">
      <w:pPr>
        <w:rPr>
          <w:sz w:val="16"/>
          <w:szCs w:val="16"/>
        </w:rPr>
      </w:pPr>
      <w:proofErr w:type="gramStart"/>
      <w:r w:rsidRPr="00846894">
        <w:rPr>
          <w:sz w:val="16"/>
          <w:szCs w:val="16"/>
        </w:rPr>
        <w:t>специалист МФЦ фиксирует обращения заявителей в АИС МФЦ с присвоением статуса «зарегистрировано», оформляет расписку о принятии документов (далее - расписка) в 3-х экземплярах (1 экземпляр выдает заявителю, 2-ой с заявлением и принятым пакетом документов направляется в уполномоченное структурное подразделение Администрации, 3-ий остается в МФЦ) в соответствии с действующими правилами ведения учета документов.</w:t>
      </w:r>
      <w:proofErr w:type="gramEnd"/>
    </w:p>
    <w:p w:rsidR="00846894" w:rsidRPr="00846894" w:rsidRDefault="00846894" w:rsidP="00846894">
      <w:pPr>
        <w:rPr>
          <w:sz w:val="16"/>
          <w:szCs w:val="16"/>
        </w:rPr>
      </w:pPr>
      <w:r w:rsidRPr="00846894">
        <w:rPr>
          <w:sz w:val="16"/>
          <w:szCs w:val="16"/>
        </w:rPr>
        <w:t>В расписке указываются следующие пункты:</w:t>
      </w:r>
    </w:p>
    <w:p w:rsidR="00846894" w:rsidRPr="00846894" w:rsidRDefault="00846894" w:rsidP="00846894">
      <w:pPr>
        <w:rPr>
          <w:sz w:val="16"/>
          <w:szCs w:val="16"/>
        </w:rPr>
      </w:pPr>
      <w:r w:rsidRPr="00846894">
        <w:rPr>
          <w:sz w:val="16"/>
          <w:szCs w:val="16"/>
        </w:rPr>
        <w:t>данные о заявителе;</w:t>
      </w:r>
    </w:p>
    <w:p w:rsidR="00846894" w:rsidRPr="00846894" w:rsidRDefault="00846894" w:rsidP="00846894">
      <w:pPr>
        <w:rPr>
          <w:sz w:val="16"/>
          <w:szCs w:val="16"/>
        </w:rPr>
      </w:pPr>
      <w:r w:rsidRPr="00846894">
        <w:rPr>
          <w:sz w:val="16"/>
          <w:szCs w:val="16"/>
        </w:rPr>
        <w:t>регистрационный номер дела;</w:t>
      </w:r>
    </w:p>
    <w:p w:rsidR="00846894" w:rsidRPr="00846894" w:rsidRDefault="00846894" w:rsidP="00846894">
      <w:pPr>
        <w:rPr>
          <w:sz w:val="16"/>
          <w:szCs w:val="16"/>
        </w:rPr>
      </w:pPr>
      <w:r w:rsidRPr="00846894">
        <w:rPr>
          <w:sz w:val="16"/>
          <w:szCs w:val="16"/>
        </w:rPr>
        <w:t>дата поступления документов;</w:t>
      </w:r>
    </w:p>
    <w:p w:rsidR="00846894" w:rsidRPr="00846894" w:rsidRDefault="00846894" w:rsidP="00846894">
      <w:pPr>
        <w:rPr>
          <w:sz w:val="16"/>
          <w:szCs w:val="16"/>
        </w:rPr>
      </w:pPr>
      <w:r w:rsidRPr="00846894">
        <w:rPr>
          <w:sz w:val="16"/>
          <w:szCs w:val="16"/>
        </w:rPr>
        <w:t>подпись специалиста;</w:t>
      </w:r>
    </w:p>
    <w:p w:rsidR="00846894" w:rsidRPr="00846894" w:rsidRDefault="00846894" w:rsidP="00846894">
      <w:pPr>
        <w:rPr>
          <w:sz w:val="16"/>
          <w:szCs w:val="16"/>
        </w:rPr>
      </w:pPr>
      <w:r w:rsidRPr="00846894">
        <w:rPr>
          <w:sz w:val="16"/>
          <w:szCs w:val="16"/>
        </w:rPr>
        <w:t>перечень принятых документов;</w:t>
      </w:r>
    </w:p>
    <w:p w:rsidR="00846894" w:rsidRPr="00846894" w:rsidRDefault="00846894" w:rsidP="00846894">
      <w:pPr>
        <w:rPr>
          <w:sz w:val="16"/>
          <w:szCs w:val="16"/>
        </w:rPr>
      </w:pPr>
      <w:r w:rsidRPr="00846894">
        <w:rPr>
          <w:sz w:val="16"/>
          <w:szCs w:val="16"/>
        </w:rPr>
        <w:t>сроки предоставления услуги;</w:t>
      </w:r>
    </w:p>
    <w:p w:rsidR="00846894" w:rsidRPr="00846894" w:rsidRDefault="00846894" w:rsidP="00846894">
      <w:pPr>
        <w:rPr>
          <w:sz w:val="16"/>
          <w:szCs w:val="16"/>
        </w:rPr>
      </w:pPr>
      <w:r w:rsidRPr="00846894">
        <w:rPr>
          <w:sz w:val="16"/>
          <w:szCs w:val="16"/>
        </w:rPr>
        <w:t>расписка о выдаче результата.</w:t>
      </w:r>
    </w:p>
    <w:p w:rsidR="00846894" w:rsidRPr="00846894" w:rsidRDefault="00846894" w:rsidP="00846894">
      <w:pPr>
        <w:rPr>
          <w:sz w:val="16"/>
          <w:szCs w:val="16"/>
        </w:rPr>
      </w:pPr>
      <w:r w:rsidRPr="00846894">
        <w:rPr>
          <w:sz w:val="16"/>
          <w:szCs w:val="16"/>
        </w:rPr>
        <w:lastRenderedPageBreak/>
        <w:t xml:space="preserve">После регистрации заявления специалист МФЦ в течение одного рабочего дня организует доставку предоставленного заявителем пакета документов из МФЦ в уполномоченное структурное подразделение Администрации, при этом меняя статус в АИС МФЦ </w:t>
      </w:r>
      <w:proofErr w:type="gramStart"/>
      <w:r w:rsidRPr="00846894">
        <w:rPr>
          <w:sz w:val="16"/>
          <w:szCs w:val="16"/>
        </w:rPr>
        <w:t>на</w:t>
      </w:r>
      <w:proofErr w:type="gramEnd"/>
      <w:r w:rsidRPr="00846894">
        <w:rPr>
          <w:sz w:val="16"/>
          <w:szCs w:val="16"/>
        </w:rPr>
        <w:t xml:space="preserve"> «отправлено в ведомство».</w:t>
      </w:r>
    </w:p>
    <w:p w:rsidR="00846894" w:rsidRPr="00846894" w:rsidRDefault="00846894" w:rsidP="00846894">
      <w:pPr>
        <w:rPr>
          <w:sz w:val="16"/>
          <w:szCs w:val="16"/>
        </w:rPr>
      </w:pPr>
      <w:r w:rsidRPr="00846894">
        <w:rPr>
          <w:sz w:val="16"/>
          <w:szCs w:val="16"/>
        </w:rPr>
        <w:t>Возможность приема администрацией, МФЦ заявления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846894" w:rsidRPr="00846894" w:rsidRDefault="00846894" w:rsidP="00846894">
      <w:pPr>
        <w:rPr>
          <w:sz w:val="16"/>
          <w:szCs w:val="16"/>
        </w:rPr>
      </w:pPr>
      <w:r w:rsidRPr="00846894">
        <w:rPr>
          <w:sz w:val="16"/>
          <w:szCs w:val="16"/>
        </w:rPr>
        <w:t>Результатом административной процедуры является прием и регистрация заявления и документов, необходимых для предоставления муниципальной услуги.</w:t>
      </w:r>
    </w:p>
    <w:p w:rsidR="00846894" w:rsidRPr="00846894" w:rsidRDefault="00846894" w:rsidP="00846894">
      <w:pPr>
        <w:rPr>
          <w:sz w:val="16"/>
          <w:szCs w:val="16"/>
        </w:rPr>
      </w:pPr>
      <w:r w:rsidRPr="00846894">
        <w:rPr>
          <w:sz w:val="16"/>
          <w:szCs w:val="16"/>
        </w:rPr>
        <w:t>3.4.2. Межведомственное информационное взаимодействие.</w:t>
      </w:r>
    </w:p>
    <w:p w:rsidR="00846894" w:rsidRPr="00846894" w:rsidRDefault="00846894" w:rsidP="00846894">
      <w:pPr>
        <w:rPr>
          <w:sz w:val="16"/>
          <w:szCs w:val="16"/>
        </w:rPr>
      </w:pPr>
      <w:proofErr w:type="gramStart"/>
      <w:r w:rsidRPr="00846894">
        <w:rPr>
          <w:sz w:val="16"/>
          <w:szCs w:val="16"/>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w:t>
      </w:r>
      <w:proofErr w:type="gramEnd"/>
      <w:r w:rsidRPr="00846894">
        <w:rPr>
          <w:sz w:val="16"/>
          <w:szCs w:val="16"/>
        </w:rPr>
        <w:t xml:space="preserve">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846894" w:rsidRPr="00846894" w:rsidRDefault="00846894" w:rsidP="00846894">
      <w:pPr>
        <w:rPr>
          <w:sz w:val="16"/>
          <w:szCs w:val="16"/>
        </w:rPr>
      </w:pPr>
      <w:r w:rsidRPr="00846894">
        <w:rPr>
          <w:sz w:val="16"/>
          <w:szCs w:val="16"/>
        </w:rPr>
        <w:t>Специалист уполномоченного структурного подразделения в течение 2 рабочих дней со дня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846894" w:rsidRPr="00846894" w:rsidRDefault="00846894" w:rsidP="00846894">
      <w:pPr>
        <w:rPr>
          <w:sz w:val="16"/>
          <w:szCs w:val="16"/>
        </w:rPr>
      </w:pPr>
      <w:r w:rsidRPr="00846894">
        <w:rPr>
          <w:sz w:val="16"/>
          <w:szCs w:val="16"/>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846894" w:rsidRPr="00846894" w:rsidRDefault="00846894" w:rsidP="00846894">
      <w:pPr>
        <w:rPr>
          <w:sz w:val="16"/>
          <w:szCs w:val="16"/>
        </w:rPr>
      </w:pPr>
      <w:r w:rsidRPr="00846894">
        <w:rPr>
          <w:sz w:val="16"/>
          <w:szCs w:val="16"/>
        </w:rPr>
        <w:t>Межведомственное информационное взаимодействие при предоставлении муниципальной услуги осуществляется со следующими органами:</w:t>
      </w:r>
    </w:p>
    <w:p w:rsidR="00846894" w:rsidRPr="00846894" w:rsidRDefault="00846894" w:rsidP="00846894">
      <w:pPr>
        <w:rPr>
          <w:sz w:val="16"/>
          <w:szCs w:val="16"/>
        </w:rPr>
      </w:pPr>
      <w:r w:rsidRPr="00846894">
        <w:rPr>
          <w:sz w:val="16"/>
          <w:szCs w:val="16"/>
        </w:rPr>
        <w:t>- в Федеральной налоговой службе запрашиваются:</w:t>
      </w:r>
    </w:p>
    <w:p w:rsidR="00846894" w:rsidRPr="00846894" w:rsidRDefault="00846894" w:rsidP="00846894">
      <w:pPr>
        <w:rPr>
          <w:sz w:val="16"/>
          <w:szCs w:val="16"/>
        </w:rPr>
      </w:pPr>
      <w:r w:rsidRPr="00846894">
        <w:rPr>
          <w:sz w:val="16"/>
          <w:szCs w:val="16"/>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846894" w:rsidRPr="00846894" w:rsidRDefault="00846894" w:rsidP="00846894">
      <w:pPr>
        <w:rPr>
          <w:sz w:val="16"/>
          <w:szCs w:val="16"/>
        </w:rPr>
      </w:pPr>
      <w:r w:rsidRPr="00846894">
        <w:rPr>
          <w:sz w:val="16"/>
          <w:szCs w:val="16"/>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846894" w:rsidRPr="00846894" w:rsidRDefault="00846894" w:rsidP="00846894">
      <w:pPr>
        <w:rPr>
          <w:sz w:val="16"/>
          <w:szCs w:val="16"/>
        </w:rPr>
      </w:pPr>
      <w:r w:rsidRPr="00846894">
        <w:rPr>
          <w:sz w:val="16"/>
          <w:szCs w:val="16"/>
        </w:rPr>
        <w:t>- в Федеральной службе государственной регистрации, кадастра и картографии запрашиваются сведения из Единого государственного реестра недвижимости;</w:t>
      </w:r>
    </w:p>
    <w:p w:rsidR="00846894" w:rsidRPr="00846894" w:rsidRDefault="00846894" w:rsidP="00846894">
      <w:pPr>
        <w:rPr>
          <w:sz w:val="16"/>
          <w:szCs w:val="16"/>
        </w:rPr>
      </w:pPr>
      <w:r w:rsidRPr="00846894">
        <w:rPr>
          <w:sz w:val="16"/>
          <w:szCs w:val="16"/>
        </w:rPr>
        <w:t>- в Министерстве внутренних дел Российской Федерации запрашиваются сведения о действительности паспорта гражданина Российской Федерации;</w:t>
      </w:r>
    </w:p>
    <w:p w:rsidR="00846894" w:rsidRPr="00846894" w:rsidRDefault="00846894" w:rsidP="00846894">
      <w:pPr>
        <w:rPr>
          <w:sz w:val="16"/>
          <w:szCs w:val="16"/>
        </w:rPr>
      </w:pPr>
      <w:r w:rsidRPr="00846894">
        <w:rPr>
          <w:sz w:val="16"/>
          <w:szCs w:val="16"/>
        </w:rPr>
        <w:t>- документы, указанные в пунктах 1 - 5, 7, 9 и 10 части 7 статьи 51 Градостроительного кодекса Российской Федерации.</w:t>
      </w:r>
    </w:p>
    <w:p w:rsidR="00846894" w:rsidRPr="00846894" w:rsidRDefault="00846894" w:rsidP="00846894">
      <w:pPr>
        <w:rPr>
          <w:sz w:val="16"/>
          <w:szCs w:val="16"/>
        </w:rPr>
      </w:pPr>
      <w:r w:rsidRPr="00846894">
        <w:rPr>
          <w:sz w:val="16"/>
          <w:szCs w:val="16"/>
        </w:rPr>
        <w:t>Межведомственный запрос должен содержать следующие сведения:</w:t>
      </w:r>
    </w:p>
    <w:p w:rsidR="00846894" w:rsidRPr="00846894" w:rsidRDefault="00846894" w:rsidP="00846894">
      <w:pPr>
        <w:rPr>
          <w:sz w:val="16"/>
          <w:szCs w:val="16"/>
        </w:rPr>
      </w:pPr>
      <w:r w:rsidRPr="00846894">
        <w:rPr>
          <w:sz w:val="16"/>
          <w:szCs w:val="16"/>
        </w:rPr>
        <w:t>наименование органа, направляющего межведомственный запрос;</w:t>
      </w:r>
    </w:p>
    <w:p w:rsidR="00846894" w:rsidRPr="00846894" w:rsidRDefault="00846894" w:rsidP="00846894">
      <w:pPr>
        <w:rPr>
          <w:sz w:val="16"/>
          <w:szCs w:val="16"/>
        </w:rPr>
      </w:pPr>
      <w:r w:rsidRPr="00846894">
        <w:rPr>
          <w:sz w:val="16"/>
          <w:szCs w:val="16"/>
        </w:rPr>
        <w:t>наименование органа, в адрес которого направляется межведомственный запрос;</w:t>
      </w:r>
    </w:p>
    <w:p w:rsidR="00846894" w:rsidRPr="00846894" w:rsidRDefault="00846894" w:rsidP="00846894">
      <w:pPr>
        <w:rPr>
          <w:sz w:val="16"/>
          <w:szCs w:val="16"/>
        </w:rPr>
      </w:pPr>
      <w:r w:rsidRPr="00846894">
        <w:rPr>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846894" w:rsidRPr="00846894" w:rsidRDefault="00846894" w:rsidP="00846894">
      <w:pPr>
        <w:rPr>
          <w:sz w:val="16"/>
          <w:szCs w:val="16"/>
        </w:rPr>
      </w:pPr>
      <w:r w:rsidRPr="00846894">
        <w:rPr>
          <w:sz w:val="16"/>
          <w:szCs w:val="16"/>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846894">
        <w:rPr>
          <w:sz w:val="16"/>
          <w:szCs w:val="16"/>
        </w:rPr>
        <w:t>необходимых</w:t>
      </w:r>
      <w:proofErr w:type="gramEnd"/>
      <w:r w:rsidRPr="00846894">
        <w:rPr>
          <w:sz w:val="16"/>
          <w:szCs w:val="16"/>
        </w:rPr>
        <w:t xml:space="preserve"> для предоставления муниципальной услуги, и указание на реквизиты данного нормативного правового акта;</w:t>
      </w:r>
    </w:p>
    <w:p w:rsidR="00846894" w:rsidRPr="00846894" w:rsidRDefault="00846894" w:rsidP="00846894">
      <w:pPr>
        <w:rPr>
          <w:sz w:val="16"/>
          <w:szCs w:val="16"/>
        </w:rPr>
      </w:pPr>
      <w:r w:rsidRPr="00846894">
        <w:rPr>
          <w:sz w:val="16"/>
          <w:szCs w:val="16"/>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846894">
        <w:rPr>
          <w:sz w:val="16"/>
          <w:szCs w:val="16"/>
        </w:rPr>
        <w:t>таких</w:t>
      </w:r>
      <w:proofErr w:type="gramEnd"/>
      <w:r w:rsidRPr="00846894">
        <w:rPr>
          <w:sz w:val="16"/>
          <w:szCs w:val="16"/>
        </w:rPr>
        <w:t xml:space="preserve"> документа и (или) информации;</w:t>
      </w:r>
    </w:p>
    <w:p w:rsidR="00846894" w:rsidRPr="00846894" w:rsidRDefault="00846894" w:rsidP="00846894">
      <w:pPr>
        <w:rPr>
          <w:sz w:val="16"/>
          <w:szCs w:val="16"/>
        </w:rPr>
      </w:pPr>
      <w:r w:rsidRPr="00846894">
        <w:rPr>
          <w:sz w:val="16"/>
          <w:szCs w:val="16"/>
        </w:rPr>
        <w:t>контактная информация для направления ответа на межведомственный запрос;</w:t>
      </w:r>
    </w:p>
    <w:p w:rsidR="00846894" w:rsidRPr="00846894" w:rsidRDefault="00846894" w:rsidP="00846894">
      <w:pPr>
        <w:rPr>
          <w:sz w:val="16"/>
          <w:szCs w:val="16"/>
        </w:rPr>
      </w:pPr>
      <w:r w:rsidRPr="00846894">
        <w:rPr>
          <w:sz w:val="16"/>
          <w:szCs w:val="16"/>
        </w:rPr>
        <w:t>дата направления межведомственного запроса;</w:t>
      </w:r>
    </w:p>
    <w:p w:rsidR="00846894" w:rsidRPr="00846894" w:rsidRDefault="00846894" w:rsidP="00846894">
      <w:pPr>
        <w:rPr>
          <w:sz w:val="16"/>
          <w:szCs w:val="16"/>
        </w:rPr>
      </w:pPr>
      <w:r w:rsidRPr="00846894">
        <w:rPr>
          <w:sz w:val="16"/>
          <w:szCs w:val="16"/>
        </w:rPr>
        <w:t>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для связи;</w:t>
      </w:r>
    </w:p>
    <w:p w:rsidR="00846894" w:rsidRPr="00846894" w:rsidRDefault="00846894" w:rsidP="00846894">
      <w:pPr>
        <w:rPr>
          <w:sz w:val="16"/>
          <w:szCs w:val="16"/>
        </w:rPr>
      </w:pPr>
      <w:r w:rsidRPr="00846894">
        <w:rPr>
          <w:sz w:val="16"/>
          <w:szCs w:val="16"/>
        </w:rPr>
        <w:t>информация о факте получения согласия, предусмотренного частью 5 статьи 7 Федерального закона № 210-ФЗ (</w:t>
      </w:r>
      <w:proofErr w:type="gramStart"/>
      <w:r w:rsidRPr="00846894">
        <w:rPr>
          <w:sz w:val="16"/>
          <w:szCs w:val="16"/>
        </w:rPr>
        <w:t>при</w:t>
      </w:r>
      <w:proofErr w:type="gramEnd"/>
      <w:r w:rsidRPr="00846894">
        <w:rPr>
          <w:sz w:val="16"/>
          <w:szCs w:val="16"/>
        </w:rPr>
        <w:t xml:space="preserve"> направления межведомственного запроса в случае, предусмотренном частью 5 статьи 7 Федерального закона № 210-ФЗ).</w:t>
      </w:r>
    </w:p>
    <w:p w:rsidR="00846894" w:rsidRPr="00846894" w:rsidRDefault="00846894" w:rsidP="00846894">
      <w:pPr>
        <w:rPr>
          <w:sz w:val="16"/>
          <w:szCs w:val="16"/>
        </w:rPr>
      </w:pPr>
      <w:proofErr w:type="gramStart"/>
      <w:r w:rsidRPr="00846894">
        <w:rPr>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846894">
        <w:rPr>
          <w:sz w:val="16"/>
          <w:szCs w:val="16"/>
        </w:rPr>
        <w:t xml:space="preserve"> Российской Федерации и принятыми в соответствии с федеральными законами нормативными правовыми актами Чувашской Республики.</w:t>
      </w:r>
    </w:p>
    <w:p w:rsidR="00846894" w:rsidRPr="00846894" w:rsidRDefault="00846894" w:rsidP="00846894">
      <w:pPr>
        <w:rPr>
          <w:sz w:val="16"/>
          <w:szCs w:val="16"/>
        </w:rPr>
      </w:pPr>
      <w:r w:rsidRPr="00846894">
        <w:rPr>
          <w:sz w:val="16"/>
          <w:szCs w:val="16"/>
        </w:rPr>
        <w:t>Приостановление предоставления муниципальной услуги не предусмотрено.</w:t>
      </w:r>
    </w:p>
    <w:p w:rsidR="00846894" w:rsidRPr="00846894" w:rsidRDefault="00846894" w:rsidP="00846894">
      <w:pPr>
        <w:rPr>
          <w:sz w:val="16"/>
          <w:szCs w:val="16"/>
        </w:rPr>
      </w:pPr>
      <w:r w:rsidRPr="00846894">
        <w:rPr>
          <w:sz w:val="16"/>
          <w:szCs w:val="16"/>
        </w:rPr>
        <w:t>3.4.3. Принятие решения о предоставлении (об отказе в предоставлении) муниципальной услуги.</w:t>
      </w:r>
    </w:p>
    <w:p w:rsidR="00846894" w:rsidRPr="00846894" w:rsidRDefault="00846894" w:rsidP="00846894">
      <w:pPr>
        <w:rPr>
          <w:sz w:val="16"/>
          <w:szCs w:val="16"/>
        </w:rPr>
      </w:pPr>
      <w:r w:rsidRPr="00846894">
        <w:rPr>
          <w:sz w:val="16"/>
          <w:szCs w:val="16"/>
        </w:rPr>
        <w:t>Основанием для начала рассмотрения представленных документов является поступление заявления и документов, необходимых для предоставления муниципальной услуги в уполномоченное структурное подразделение.</w:t>
      </w:r>
    </w:p>
    <w:p w:rsidR="00846894" w:rsidRPr="00846894" w:rsidRDefault="00846894" w:rsidP="00846894">
      <w:pPr>
        <w:rPr>
          <w:sz w:val="16"/>
          <w:szCs w:val="16"/>
        </w:rPr>
      </w:pPr>
      <w:r w:rsidRPr="00846894">
        <w:rPr>
          <w:sz w:val="16"/>
          <w:szCs w:val="16"/>
        </w:rPr>
        <w:t>Специалист уполномоченного структурного подразделения, являющийся ответственным исполнителем, проводит экспертизу представленных документов. Решение о предоставлении (об отказе в предоставлении) муниципальной услуги принимается на основании следующих критериев принятия решения:</w:t>
      </w:r>
    </w:p>
    <w:p w:rsidR="00846894" w:rsidRPr="00846894" w:rsidRDefault="00846894" w:rsidP="00846894">
      <w:pPr>
        <w:rPr>
          <w:sz w:val="16"/>
          <w:szCs w:val="16"/>
        </w:rPr>
      </w:pPr>
      <w:r w:rsidRPr="00846894">
        <w:rPr>
          <w:sz w:val="16"/>
          <w:szCs w:val="16"/>
        </w:rPr>
        <w:t>соответствие заявителя условиям, предусмотренным подразделом 1.2. раздела I настоящего Административного регламента;</w:t>
      </w:r>
    </w:p>
    <w:p w:rsidR="00846894" w:rsidRPr="00846894" w:rsidRDefault="00846894" w:rsidP="00846894">
      <w:pPr>
        <w:rPr>
          <w:sz w:val="16"/>
          <w:szCs w:val="16"/>
        </w:rPr>
      </w:pPr>
      <w:r w:rsidRPr="00846894">
        <w:rPr>
          <w:sz w:val="16"/>
          <w:szCs w:val="16"/>
        </w:rPr>
        <w:t>достоверность сведений, содержащихся в представленных заявителем документах;</w:t>
      </w:r>
    </w:p>
    <w:p w:rsidR="00846894" w:rsidRPr="00846894" w:rsidRDefault="00846894" w:rsidP="00846894">
      <w:pPr>
        <w:rPr>
          <w:sz w:val="16"/>
          <w:szCs w:val="16"/>
        </w:rPr>
      </w:pPr>
      <w:r w:rsidRPr="00846894">
        <w:rPr>
          <w:sz w:val="16"/>
          <w:szCs w:val="16"/>
        </w:rPr>
        <w:t>представление полного комплекта документов, указанных в подразделе 2.6. раздела II настоящего Административного регламента;</w:t>
      </w:r>
    </w:p>
    <w:p w:rsidR="00846894" w:rsidRPr="00846894" w:rsidRDefault="00846894" w:rsidP="00846894">
      <w:pPr>
        <w:rPr>
          <w:sz w:val="16"/>
          <w:szCs w:val="16"/>
        </w:rPr>
      </w:pPr>
      <w:r w:rsidRPr="00846894">
        <w:rPr>
          <w:sz w:val="16"/>
          <w:szCs w:val="16"/>
        </w:rPr>
        <w:t>отсутствие оснований для отказа в предоставлении муниципальной услуги, указанных в подразделе 2.8 раздела II настоящего Административного регламента.</w:t>
      </w:r>
    </w:p>
    <w:p w:rsidR="00846894" w:rsidRPr="00846894" w:rsidRDefault="00846894" w:rsidP="00846894">
      <w:pPr>
        <w:rPr>
          <w:sz w:val="16"/>
          <w:szCs w:val="16"/>
        </w:rPr>
      </w:pPr>
      <w:r w:rsidRPr="00846894">
        <w:rPr>
          <w:sz w:val="16"/>
          <w:szCs w:val="16"/>
        </w:rPr>
        <w:t xml:space="preserve">Срок принятия решения о предоставлении (об отказе в предоставлении) муниципальной услуги - не более 2 рабочих дней </w:t>
      </w:r>
      <w:proofErr w:type="gramStart"/>
      <w:r w:rsidRPr="00846894">
        <w:rPr>
          <w:sz w:val="16"/>
          <w:szCs w:val="16"/>
        </w:rPr>
        <w:t>с даты получения</w:t>
      </w:r>
      <w:proofErr w:type="gramEnd"/>
      <w:r w:rsidRPr="00846894">
        <w:rPr>
          <w:sz w:val="16"/>
          <w:szCs w:val="16"/>
        </w:rPr>
        <w:t xml:space="preserve"> органом, предоставляющим муниципальную услугу, всех сведений, необходимых для принятия решения.</w:t>
      </w:r>
    </w:p>
    <w:p w:rsidR="00846894" w:rsidRPr="00846894" w:rsidRDefault="00846894" w:rsidP="00846894">
      <w:pPr>
        <w:rPr>
          <w:sz w:val="16"/>
          <w:szCs w:val="16"/>
        </w:rPr>
      </w:pPr>
      <w:proofErr w:type="gramStart"/>
      <w:r w:rsidRPr="00846894">
        <w:rPr>
          <w:sz w:val="16"/>
          <w:szCs w:val="16"/>
        </w:rPr>
        <w:t>В случае выявления противоречий, неточностей в представленных на рассмотрение документах либо представления неполного комплекта документов специалист уполномоченного структурного подразделения должен связаться с заявителем по телефону, ясно изложить противоречия, неточности в представленных документах, попросить представить недостающие документы и указать на необходимость устранения данных недостатков в срок, не превышающий 3 рабочих дней со дня уведомления.</w:t>
      </w:r>
      <w:proofErr w:type="gramEnd"/>
      <w:r w:rsidRPr="00846894">
        <w:rPr>
          <w:sz w:val="16"/>
          <w:szCs w:val="16"/>
        </w:rPr>
        <w:t xml:space="preserve"> В случае если в течение 3 рабочих дней указанные замечания не устранены, специалист уполномоченного структурного подразделения готовит письмо о необходимости устранения указанных замечаний в течение 2 рабочих дней со дня уведомления.</w:t>
      </w:r>
    </w:p>
    <w:p w:rsidR="00846894" w:rsidRPr="00846894" w:rsidRDefault="00846894" w:rsidP="00846894">
      <w:pPr>
        <w:rPr>
          <w:sz w:val="16"/>
          <w:szCs w:val="16"/>
        </w:rPr>
      </w:pPr>
      <w:r w:rsidRPr="00846894">
        <w:rPr>
          <w:sz w:val="16"/>
          <w:szCs w:val="16"/>
        </w:rPr>
        <w:t>В случае отсутствия оснований для отказа в предоставлении муниципальной услуги специалист уполномоченного структурного подразделения готовит проект внесения изменений в разрешение на ввод объекта в эксплуатацию.</w:t>
      </w:r>
    </w:p>
    <w:p w:rsidR="00846894" w:rsidRPr="00846894" w:rsidRDefault="00846894" w:rsidP="00846894">
      <w:pPr>
        <w:rPr>
          <w:sz w:val="16"/>
          <w:szCs w:val="16"/>
        </w:rPr>
      </w:pPr>
      <w:r w:rsidRPr="00846894">
        <w:rPr>
          <w:sz w:val="16"/>
          <w:szCs w:val="16"/>
        </w:rPr>
        <w:t>Проект внесения изменений в разрешение на ввод объекта в эксплуатацию в порядке делопроизводства направляется первому заместителю главы администрации для рассмотрения и подписания.</w:t>
      </w:r>
    </w:p>
    <w:p w:rsidR="00846894" w:rsidRPr="00846894" w:rsidRDefault="00846894" w:rsidP="00846894">
      <w:pPr>
        <w:rPr>
          <w:sz w:val="16"/>
          <w:szCs w:val="16"/>
        </w:rPr>
      </w:pPr>
      <w:proofErr w:type="gramStart"/>
      <w:r w:rsidRPr="00846894">
        <w:rPr>
          <w:sz w:val="16"/>
          <w:szCs w:val="16"/>
        </w:rPr>
        <w:t>В случае наличия оснований, предусмотренных в подразделе 2.8. раздела II настоящего Административного регламента, исполнитель в течение 2-х рабочих дней со дня их выявления готовит уведомление в адрес заявителя об отказе во внесении изменений в разрешение на ввод объекта в эксплуатацию и передает его в порядке делопроизводства первому заместителю главы администрации для рассмотрения и подписания.</w:t>
      </w:r>
      <w:proofErr w:type="gramEnd"/>
    </w:p>
    <w:p w:rsidR="00846894" w:rsidRPr="00846894" w:rsidRDefault="00846894" w:rsidP="00846894">
      <w:pPr>
        <w:rPr>
          <w:sz w:val="16"/>
          <w:szCs w:val="16"/>
        </w:rPr>
      </w:pPr>
      <w:r w:rsidRPr="00846894">
        <w:rPr>
          <w:sz w:val="16"/>
          <w:szCs w:val="16"/>
        </w:rPr>
        <w:t xml:space="preserve">В случае поступления заявления о предоставлении муниципальной услуги в форме электронного документа, обеспечивается возможность направления заявителю уведомления о результатах рассмотрения документов, необходимых для предоставления услуги, </w:t>
      </w:r>
      <w:proofErr w:type="gramStart"/>
      <w:r w:rsidRPr="00846894">
        <w:rPr>
          <w:sz w:val="16"/>
          <w:szCs w:val="16"/>
        </w:rPr>
        <w:t>содержащее</w:t>
      </w:r>
      <w:proofErr w:type="gramEnd"/>
      <w:r w:rsidRPr="00846894">
        <w:rPr>
          <w:sz w:val="16"/>
          <w:szCs w:val="16"/>
        </w:rPr>
        <w:t xml:space="preserve"> сведения о </w:t>
      </w:r>
      <w:r w:rsidRPr="00846894">
        <w:rPr>
          <w:sz w:val="16"/>
          <w:szCs w:val="16"/>
        </w:rPr>
        <w:lastRenderedPageBreak/>
        <w:t xml:space="preserve">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 </w:t>
      </w:r>
    </w:p>
    <w:p w:rsidR="00846894" w:rsidRPr="00846894" w:rsidRDefault="00846894" w:rsidP="00846894">
      <w:pPr>
        <w:rPr>
          <w:sz w:val="16"/>
          <w:szCs w:val="16"/>
        </w:rPr>
      </w:pPr>
      <w:r w:rsidRPr="00846894">
        <w:rPr>
          <w:sz w:val="16"/>
          <w:szCs w:val="16"/>
        </w:rPr>
        <w:t>Уведомление о завершении выполнения органом (организацией) указанных действий направляется заявителю в срок, не превышающий одного рабочего дня после завершения соответствующего действия в адрес электронной почты, указанный в заявлении.</w:t>
      </w:r>
    </w:p>
    <w:p w:rsidR="00846894" w:rsidRPr="00846894" w:rsidRDefault="00846894" w:rsidP="00846894">
      <w:pPr>
        <w:rPr>
          <w:sz w:val="16"/>
          <w:szCs w:val="16"/>
        </w:rPr>
      </w:pPr>
      <w:r w:rsidRPr="00846894">
        <w:rPr>
          <w:sz w:val="16"/>
          <w:szCs w:val="16"/>
        </w:rPr>
        <w:t xml:space="preserve">Результатом административной процедуры является подписанное первым заместителем главы администрации разрешение на ввод объекта в эксплуатацию с внесёнными изменениями либо уведомление </w:t>
      </w:r>
      <w:proofErr w:type="gramStart"/>
      <w:r w:rsidRPr="00846894">
        <w:rPr>
          <w:sz w:val="16"/>
          <w:szCs w:val="16"/>
        </w:rPr>
        <w:t>об отказе во внесении изменений в разрешение на ввод объекта в эксплуатацию</w:t>
      </w:r>
      <w:proofErr w:type="gramEnd"/>
      <w:r w:rsidRPr="00846894">
        <w:rPr>
          <w:sz w:val="16"/>
          <w:szCs w:val="16"/>
        </w:rPr>
        <w:t>.</w:t>
      </w:r>
    </w:p>
    <w:p w:rsidR="00846894" w:rsidRPr="00846894" w:rsidRDefault="00846894" w:rsidP="00846894">
      <w:pPr>
        <w:rPr>
          <w:sz w:val="16"/>
          <w:szCs w:val="16"/>
        </w:rPr>
      </w:pPr>
      <w:r w:rsidRPr="00846894">
        <w:rPr>
          <w:sz w:val="16"/>
          <w:szCs w:val="16"/>
        </w:rPr>
        <w:t>3.4.4. Предоставление результата муниципальной услуги.</w:t>
      </w:r>
    </w:p>
    <w:p w:rsidR="00846894" w:rsidRPr="00846894" w:rsidRDefault="00846894" w:rsidP="00846894">
      <w:pPr>
        <w:rPr>
          <w:sz w:val="16"/>
          <w:szCs w:val="16"/>
        </w:rPr>
      </w:pPr>
      <w:proofErr w:type="gramStart"/>
      <w:r w:rsidRPr="00846894">
        <w:rPr>
          <w:sz w:val="16"/>
          <w:szCs w:val="16"/>
        </w:rPr>
        <w:t>Разрешение на ввод объекта в эксплуатацию с внесёнными изменениями либо уведомление об отказе во внесении изменений в разрешение на ввод объекта в эксплуатацию выдаются (направляются) заявителю посредством почтового отправления с уведомлением о вручении по указанному им адресу, содержащемуся в заявлении не позднее 3-х рабочих дней со дня принятия решения о предоставлении муниципальной услуги.</w:t>
      </w:r>
      <w:proofErr w:type="gramEnd"/>
    </w:p>
    <w:p w:rsidR="00846894" w:rsidRPr="00846894" w:rsidRDefault="00846894" w:rsidP="00846894">
      <w:pPr>
        <w:rPr>
          <w:sz w:val="16"/>
          <w:szCs w:val="16"/>
        </w:rPr>
      </w:pPr>
      <w:r w:rsidRPr="00846894">
        <w:rPr>
          <w:sz w:val="16"/>
          <w:szCs w:val="16"/>
        </w:rPr>
        <w:t>Заявитель либо его представитель расписывается в разрешении в соответствующей графе в выдаче разрешения, с указанием даты и расшифровки подписи, а также реквизитов доверенности, в случае получения результата муниципальной услуги лично либо уполномоченным лицом.</w:t>
      </w:r>
    </w:p>
    <w:p w:rsidR="00846894" w:rsidRPr="00846894" w:rsidRDefault="00846894" w:rsidP="00846894">
      <w:pPr>
        <w:rPr>
          <w:sz w:val="16"/>
          <w:szCs w:val="16"/>
        </w:rPr>
      </w:pPr>
      <w:r w:rsidRPr="00846894">
        <w:rPr>
          <w:sz w:val="16"/>
          <w:szCs w:val="16"/>
        </w:rPr>
        <w:t>В случае если заявление с приложенными документами поступило из МФЦ, уполномоченное структурное подразделение организует доставку в МФЦ конечного результата предоставления услуги в течение 1 рабочего дня со дня его получения.</w:t>
      </w:r>
    </w:p>
    <w:p w:rsidR="00846894" w:rsidRPr="00846894" w:rsidRDefault="00846894" w:rsidP="00846894">
      <w:pPr>
        <w:rPr>
          <w:sz w:val="16"/>
          <w:szCs w:val="16"/>
        </w:rPr>
      </w:pPr>
      <w:r w:rsidRPr="00846894">
        <w:rPr>
          <w:sz w:val="16"/>
          <w:szCs w:val="16"/>
        </w:rPr>
        <w:t xml:space="preserve">Специалист МФЦ в день поступления от уполномоченного структурного подразделения градостроительного плана земельного участка фиксирует в АИС МФЦ о смене статуса документа </w:t>
      </w:r>
      <w:proofErr w:type="gramStart"/>
      <w:r w:rsidRPr="00846894">
        <w:rPr>
          <w:sz w:val="16"/>
          <w:szCs w:val="16"/>
        </w:rPr>
        <w:t>на</w:t>
      </w:r>
      <w:proofErr w:type="gramEnd"/>
      <w:r w:rsidRPr="00846894">
        <w:rPr>
          <w:sz w:val="16"/>
          <w:szCs w:val="16"/>
        </w:rPr>
        <w:t xml:space="preserve"> «готово к выдаче». Специалист МФЦ, ответственный за выдачу документов, фиксирует выдачу конечного результата предоставления услуги в расписке, раздел «выдача результата» своей подписью и подписью заявителя с указанием даты выдачи результата, при этом меняя статус в АИС МФЦ на «выдано».</w:t>
      </w:r>
    </w:p>
    <w:p w:rsidR="00846894" w:rsidRPr="00846894" w:rsidRDefault="00846894" w:rsidP="00846894">
      <w:pPr>
        <w:rPr>
          <w:sz w:val="16"/>
          <w:szCs w:val="16"/>
        </w:rPr>
      </w:pPr>
      <w:r w:rsidRPr="00846894">
        <w:rPr>
          <w:sz w:val="16"/>
          <w:szCs w:val="16"/>
        </w:rPr>
        <w:t xml:space="preserve">Специалист МФЦ в день поступления решения об отказе в выдаче разрешения фиксирует в АИС МФЦ смену статуса документа </w:t>
      </w:r>
      <w:proofErr w:type="gramStart"/>
      <w:r w:rsidRPr="00846894">
        <w:rPr>
          <w:sz w:val="16"/>
          <w:szCs w:val="16"/>
        </w:rPr>
        <w:t>на</w:t>
      </w:r>
      <w:proofErr w:type="gramEnd"/>
      <w:r w:rsidRPr="00846894">
        <w:rPr>
          <w:sz w:val="16"/>
          <w:szCs w:val="16"/>
        </w:rPr>
        <w:t xml:space="preserve"> «отказано </w:t>
      </w:r>
      <w:proofErr w:type="gramStart"/>
      <w:r w:rsidRPr="00846894">
        <w:rPr>
          <w:sz w:val="16"/>
          <w:szCs w:val="16"/>
        </w:rPr>
        <w:t>в</w:t>
      </w:r>
      <w:proofErr w:type="gramEnd"/>
      <w:r w:rsidRPr="00846894">
        <w:rPr>
          <w:sz w:val="16"/>
          <w:szCs w:val="16"/>
        </w:rPr>
        <w:t xml:space="preserve"> услуге» и извещает заявителя по телефону. Уведомление об отказе в выдаче разрешения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846894" w:rsidRPr="00846894" w:rsidRDefault="00846894" w:rsidP="00846894">
      <w:pPr>
        <w:rPr>
          <w:sz w:val="16"/>
          <w:szCs w:val="16"/>
        </w:rPr>
      </w:pPr>
      <w:r w:rsidRPr="00846894">
        <w:rPr>
          <w:sz w:val="16"/>
          <w:szCs w:val="16"/>
        </w:rPr>
        <w:t>Специалист МФЦ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при этом меняя статус в АИС МФЦ на «выдано». Заявителю выдается 1 экз. решения об отказе в выдаче градостроительного плана земельного участка (оригинал) с прилагаемыми документами при личном обращении.</w:t>
      </w:r>
    </w:p>
    <w:p w:rsidR="00846894" w:rsidRPr="00846894" w:rsidRDefault="00846894" w:rsidP="00846894">
      <w:pPr>
        <w:rPr>
          <w:sz w:val="16"/>
          <w:szCs w:val="16"/>
        </w:rPr>
      </w:pPr>
      <w:r w:rsidRPr="00846894">
        <w:rPr>
          <w:sz w:val="16"/>
          <w:szCs w:val="16"/>
        </w:rPr>
        <w:t>Результатом административной процедуры является выдача (направление) заявителю разрешения на строительство с внесёнными изменениями либо уведомления об отказе во внесении изменений в разрешение на строительство.</w:t>
      </w:r>
    </w:p>
    <w:p w:rsidR="00846894" w:rsidRPr="00846894" w:rsidRDefault="00846894" w:rsidP="00846894">
      <w:pPr>
        <w:rPr>
          <w:sz w:val="16"/>
          <w:szCs w:val="16"/>
        </w:rPr>
      </w:pPr>
      <w:r w:rsidRPr="00846894">
        <w:rPr>
          <w:sz w:val="16"/>
          <w:szCs w:val="16"/>
        </w:rPr>
        <w:t>Возможность предоставления администрацией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846894" w:rsidRPr="00846894" w:rsidRDefault="00846894" w:rsidP="00846894">
      <w:pPr>
        <w:rPr>
          <w:sz w:val="16"/>
          <w:szCs w:val="16"/>
        </w:rPr>
      </w:pPr>
      <w:r w:rsidRPr="00846894">
        <w:rPr>
          <w:sz w:val="16"/>
          <w:szCs w:val="16"/>
        </w:rPr>
        <w:t>Необходимость получения дополнительных сведений от заявителя для предоставления муниципальной услуги не предусмотрена.</w:t>
      </w:r>
    </w:p>
    <w:p w:rsidR="00846894" w:rsidRPr="00846894" w:rsidRDefault="00846894" w:rsidP="00846894">
      <w:pPr>
        <w:rPr>
          <w:sz w:val="16"/>
          <w:szCs w:val="16"/>
        </w:rPr>
      </w:pPr>
      <w:r w:rsidRPr="00846894">
        <w:rPr>
          <w:sz w:val="16"/>
          <w:szCs w:val="16"/>
        </w:rPr>
        <w:t>Предоставление муниципальной услуги в упреждающем (</w:t>
      </w:r>
      <w:proofErr w:type="spellStart"/>
      <w:r w:rsidRPr="00846894">
        <w:rPr>
          <w:sz w:val="16"/>
          <w:szCs w:val="16"/>
        </w:rPr>
        <w:t>проактивном</w:t>
      </w:r>
      <w:proofErr w:type="spellEnd"/>
      <w:r w:rsidRPr="00846894">
        <w:rPr>
          <w:sz w:val="16"/>
          <w:szCs w:val="16"/>
        </w:rPr>
        <w:t>) режиме не предусмотрено</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r w:rsidRPr="00846894">
        <w:rPr>
          <w:sz w:val="16"/>
          <w:szCs w:val="16"/>
        </w:rPr>
        <w:t>3.5. Исправление допущенных опечаток и ошибок в выданных в результате предоставления муниципальной услуги документах</w:t>
      </w:r>
    </w:p>
    <w:p w:rsidR="00846894" w:rsidRPr="00846894" w:rsidRDefault="00846894" w:rsidP="00846894">
      <w:pPr>
        <w:rPr>
          <w:sz w:val="16"/>
          <w:szCs w:val="16"/>
        </w:rPr>
      </w:pPr>
      <w:bookmarkStart w:id="171" w:name="sub_341"/>
      <w:bookmarkEnd w:id="170"/>
      <w:r w:rsidRPr="00846894">
        <w:rPr>
          <w:sz w:val="16"/>
          <w:szCs w:val="16"/>
        </w:rPr>
        <w:t>Максимальный срок предоставления варианта муниципальной услуги составляет 3 рабочих дня с момента обнаружения ошибки или получения от любого заинтересованного лица письменного заявления об исправлении допущенных опечаток и (или) ошибок.</w:t>
      </w:r>
    </w:p>
    <w:p w:rsidR="00846894" w:rsidRPr="00846894" w:rsidRDefault="00846894" w:rsidP="00846894">
      <w:pPr>
        <w:rPr>
          <w:sz w:val="16"/>
          <w:szCs w:val="16"/>
        </w:rPr>
      </w:pPr>
      <w:r w:rsidRPr="00846894">
        <w:rPr>
          <w:sz w:val="16"/>
          <w:szCs w:val="16"/>
        </w:rPr>
        <w:t>Результатом предоставления варианта муниципальной услуги является выдача документа с внесенными изменениями в случае выявления допущенных опечаток и (или) ошибок либо письменное уведомление об отсутствии таких опечаток и (или) ошибок.</w:t>
      </w:r>
    </w:p>
    <w:p w:rsidR="00846894" w:rsidRPr="00846894" w:rsidRDefault="00846894" w:rsidP="00846894">
      <w:pPr>
        <w:rPr>
          <w:sz w:val="16"/>
          <w:szCs w:val="16"/>
        </w:rPr>
      </w:pPr>
      <w:r w:rsidRPr="00846894">
        <w:rPr>
          <w:sz w:val="16"/>
          <w:szCs w:val="16"/>
        </w:rPr>
        <w:t>Оснований для приостановления предоставления варианта муниципальной услуги не предусмотрено.</w:t>
      </w:r>
    </w:p>
    <w:p w:rsidR="00846894" w:rsidRPr="00846894" w:rsidRDefault="00846894" w:rsidP="00846894">
      <w:pPr>
        <w:rPr>
          <w:sz w:val="16"/>
          <w:szCs w:val="16"/>
        </w:rPr>
      </w:pPr>
      <w:proofErr w:type="gramStart"/>
      <w:r w:rsidRPr="00846894">
        <w:rPr>
          <w:sz w:val="16"/>
          <w:szCs w:val="16"/>
        </w:rPr>
        <w:t>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roofErr w:type="gramEnd"/>
    </w:p>
    <w:p w:rsidR="00846894" w:rsidRPr="00846894" w:rsidRDefault="00846894" w:rsidP="00846894">
      <w:pPr>
        <w:rPr>
          <w:sz w:val="16"/>
          <w:szCs w:val="16"/>
        </w:rPr>
      </w:pPr>
      <w:r w:rsidRPr="00846894">
        <w:rPr>
          <w:sz w:val="16"/>
          <w:szCs w:val="16"/>
        </w:rPr>
        <w:t>Перечень административных процедур, предусмотренных настоящим вариантом:</w:t>
      </w:r>
    </w:p>
    <w:p w:rsidR="00846894" w:rsidRPr="00846894" w:rsidRDefault="00846894" w:rsidP="00846894">
      <w:pPr>
        <w:rPr>
          <w:sz w:val="16"/>
          <w:szCs w:val="16"/>
        </w:rPr>
      </w:pPr>
      <w:r w:rsidRPr="00846894">
        <w:rPr>
          <w:sz w:val="16"/>
          <w:szCs w:val="16"/>
        </w:rPr>
        <w:t>прием заявления и документов и (или) информации, необходимых для предоставления муниципальной услуги;</w:t>
      </w:r>
    </w:p>
    <w:p w:rsidR="00846894" w:rsidRPr="00846894" w:rsidRDefault="00846894" w:rsidP="00846894">
      <w:pPr>
        <w:rPr>
          <w:sz w:val="16"/>
          <w:szCs w:val="16"/>
        </w:rPr>
      </w:pPr>
      <w:r w:rsidRPr="00846894">
        <w:rPr>
          <w:sz w:val="16"/>
          <w:szCs w:val="16"/>
        </w:rPr>
        <w:t>принятие решения о предоставлении (об отказе в предоставлении) муниципальной услуги;</w:t>
      </w:r>
    </w:p>
    <w:p w:rsidR="00846894" w:rsidRPr="00846894" w:rsidRDefault="00846894" w:rsidP="00846894">
      <w:pPr>
        <w:rPr>
          <w:sz w:val="16"/>
          <w:szCs w:val="16"/>
        </w:rPr>
      </w:pPr>
      <w:r w:rsidRPr="00846894">
        <w:rPr>
          <w:sz w:val="16"/>
          <w:szCs w:val="16"/>
        </w:rPr>
        <w:t>предоставление результата муниципальной услуги.</w:t>
      </w:r>
    </w:p>
    <w:p w:rsidR="00846894" w:rsidRPr="00846894" w:rsidRDefault="00846894" w:rsidP="00846894">
      <w:pPr>
        <w:rPr>
          <w:sz w:val="16"/>
          <w:szCs w:val="16"/>
        </w:rPr>
      </w:pPr>
      <w:r w:rsidRPr="00846894">
        <w:rPr>
          <w:sz w:val="16"/>
          <w:szCs w:val="16"/>
        </w:rPr>
        <w:t>3.5.1. Прием заявления и документов и (или) информации, необходимых для предоставления муниципальной услуги.</w:t>
      </w:r>
    </w:p>
    <w:p w:rsidR="00846894" w:rsidRPr="00846894" w:rsidRDefault="00846894" w:rsidP="00846894">
      <w:pPr>
        <w:rPr>
          <w:sz w:val="16"/>
          <w:szCs w:val="16"/>
        </w:rPr>
      </w:pPr>
      <w:r w:rsidRPr="00846894">
        <w:rPr>
          <w:sz w:val="16"/>
          <w:szCs w:val="16"/>
        </w:rPr>
        <w:t>Для получения муниципальной услуги заявитель представляет в администрацию либо направляет почтовым отправлением заявление в произвольной форме об исправлении опечаток и (или) ошибок, а также документы:</w:t>
      </w:r>
    </w:p>
    <w:p w:rsidR="00846894" w:rsidRPr="00846894" w:rsidRDefault="00846894" w:rsidP="00846894">
      <w:pPr>
        <w:rPr>
          <w:sz w:val="16"/>
          <w:szCs w:val="16"/>
        </w:rPr>
      </w:pPr>
      <w:r w:rsidRPr="00846894">
        <w:rPr>
          <w:sz w:val="16"/>
          <w:szCs w:val="16"/>
        </w:rPr>
        <w:t>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w:t>
      </w:r>
    </w:p>
    <w:p w:rsidR="00846894" w:rsidRPr="00846894" w:rsidRDefault="00846894" w:rsidP="00846894">
      <w:pPr>
        <w:rPr>
          <w:sz w:val="16"/>
          <w:szCs w:val="16"/>
        </w:rPr>
      </w:pPr>
      <w:r w:rsidRPr="00846894">
        <w:rPr>
          <w:sz w:val="16"/>
          <w:szCs w:val="16"/>
        </w:rPr>
        <w:t>- документы, содержащие опечатки и (или) ошибки, допущенные в результате предоставления муниципальной услуги (оригинал);</w:t>
      </w:r>
    </w:p>
    <w:p w:rsidR="00846894" w:rsidRPr="00846894" w:rsidRDefault="00846894" w:rsidP="00846894">
      <w:pPr>
        <w:rPr>
          <w:sz w:val="16"/>
          <w:szCs w:val="16"/>
        </w:rPr>
      </w:pPr>
      <w:r w:rsidRPr="00846894">
        <w:rPr>
          <w:sz w:val="16"/>
          <w:szCs w:val="16"/>
        </w:rPr>
        <w:t>- документы, удостоверяющие личность представителя (один из документов по выбору заявителя):</w:t>
      </w:r>
    </w:p>
    <w:p w:rsidR="00846894" w:rsidRPr="00846894" w:rsidRDefault="00846894" w:rsidP="00846894">
      <w:pPr>
        <w:rPr>
          <w:sz w:val="16"/>
          <w:szCs w:val="16"/>
        </w:rPr>
      </w:pPr>
      <w:r w:rsidRPr="00846894">
        <w:rPr>
          <w:sz w:val="16"/>
          <w:szCs w:val="16"/>
        </w:rPr>
        <w:t>- паспорт гражданина Российской Федерации (оригинал);</w:t>
      </w:r>
    </w:p>
    <w:p w:rsidR="00846894" w:rsidRPr="00846894" w:rsidRDefault="00846894" w:rsidP="00846894">
      <w:pPr>
        <w:rPr>
          <w:sz w:val="16"/>
          <w:szCs w:val="16"/>
        </w:rPr>
      </w:pPr>
      <w:r w:rsidRPr="00846894">
        <w:rPr>
          <w:sz w:val="16"/>
          <w:szCs w:val="16"/>
        </w:rPr>
        <w:t>- иной документ, удостоверяющий личность гражданина Российской Федерации (оригинал).</w:t>
      </w:r>
    </w:p>
    <w:p w:rsidR="00846894" w:rsidRPr="00846894" w:rsidRDefault="00846894" w:rsidP="00846894">
      <w:pPr>
        <w:rPr>
          <w:sz w:val="16"/>
          <w:szCs w:val="16"/>
        </w:rPr>
      </w:pPr>
      <w:r w:rsidRPr="00846894">
        <w:rPr>
          <w:sz w:val="16"/>
          <w:szCs w:val="16"/>
        </w:rPr>
        <w:t>2) документы, которые заявитель вправе представить по собственной инициативе и которые подлежат представлению в рамках межведомственного информационного взаимодействия, не предусмотрены.</w:t>
      </w:r>
    </w:p>
    <w:p w:rsidR="00846894" w:rsidRPr="00846894" w:rsidRDefault="00846894" w:rsidP="00846894">
      <w:pPr>
        <w:rPr>
          <w:sz w:val="16"/>
          <w:szCs w:val="16"/>
        </w:rPr>
      </w:pPr>
      <w:r w:rsidRPr="00846894">
        <w:rPr>
          <w:sz w:val="16"/>
          <w:szCs w:val="16"/>
        </w:rPr>
        <w:t>Способами установления личности являются:</w:t>
      </w:r>
    </w:p>
    <w:p w:rsidR="00846894" w:rsidRPr="00846894" w:rsidRDefault="00846894" w:rsidP="00846894">
      <w:pPr>
        <w:rPr>
          <w:sz w:val="16"/>
          <w:szCs w:val="16"/>
        </w:rPr>
      </w:pPr>
      <w:r w:rsidRPr="00846894">
        <w:rPr>
          <w:sz w:val="16"/>
          <w:szCs w:val="16"/>
        </w:rPr>
        <w:t>при подаче заявления в уполномоченное структурное подразделение - документ, удостоверяющий личность;</w:t>
      </w:r>
    </w:p>
    <w:p w:rsidR="00846894" w:rsidRPr="00846894" w:rsidRDefault="00846894" w:rsidP="00846894">
      <w:pPr>
        <w:rPr>
          <w:sz w:val="16"/>
          <w:szCs w:val="16"/>
        </w:rPr>
      </w:pPr>
      <w:r w:rsidRPr="00846894">
        <w:rPr>
          <w:sz w:val="16"/>
          <w:szCs w:val="16"/>
        </w:rPr>
        <w:t>при подаче заявления путем направления почтового отправления - установление личности не требуется.</w:t>
      </w:r>
    </w:p>
    <w:p w:rsidR="00846894" w:rsidRPr="00846894" w:rsidRDefault="00846894" w:rsidP="00846894">
      <w:pPr>
        <w:rPr>
          <w:sz w:val="16"/>
          <w:szCs w:val="16"/>
        </w:rPr>
      </w:pPr>
      <w:r w:rsidRPr="00846894">
        <w:rPr>
          <w:sz w:val="16"/>
          <w:szCs w:val="16"/>
        </w:rPr>
        <w:t>Заявление и документы, необходимые для предоставления варианта муниципальной услуги, могут быть представлены представителем заявителя.</w:t>
      </w:r>
    </w:p>
    <w:p w:rsidR="00846894" w:rsidRPr="00846894" w:rsidRDefault="00846894" w:rsidP="00846894">
      <w:pPr>
        <w:rPr>
          <w:sz w:val="16"/>
          <w:szCs w:val="16"/>
        </w:rPr>
      </w:pPr>
      <w:r w:rsidRPr="00846894">
        <w:rPr>
          <w:sz w:val="16"/>
          <w:szCs w:val="16"/>
        </w:rPr>
        <w:t>Заявителю не может быть отказано в приеме заявления и документов.</w:t>
      </w:r>
    </w:p>
    <w:p w:rsidR="00846894" w:rsidRPr="00846894" w:rsidRDefault="00846894" w:rsidP="00846894">
      <w:pPr>
        <w:rPr>
          <w:sz w:val="16"/>
          <w:szCs w:val="16"/>
        </w:rPr>
      </w:pPr>
      <w:r w:rsidRPr="00846894">
        <w:rPr>
          <w:sz w:val="16"/>
          <w:szCs w:val="16"/>
        </w:rPr>
        <w:t>Возможность приема администрацией заявления и документов, необходимых для предоставления варианта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846894" w:rsidRPr="00846894" w:rsidRDefault="00846894" w:rsidP="00846894">
      <w:pPr>
        <w:rPr>
          <w:sz w:val="16"/>
          <w:szCs w:val="16"/>
        </w:rPr>
      </w:pPr>
      <w:r w:rsidRPr="00846894">
        <w:rPr>
          <w:sz w:val="16"/>
          <w:szCs w:val="16"/>
        </w:rPr>
        <w:t>Срок регистрации заявления и документов, необходимых для предоставления варианта муниципальной услуги составляет 1 рабочий день.</w:t>
      </w:r>
    </w:p>
    <w:p w:rsidR="00846894" w:rsidRPr="00846894" w:rsidRDefault="00846894" w:rsidP="00846894">
      <w:pPr>
        <w:rPr>
          <w:sz w:val="16"/>
          <w:szCs w:val="16"/>
        </w:rPr>
      </w:pPr>
      <w:r w:rsidRPr="00846894">
        <w:rPr>
          <w:sz w:val="16"/>
          <w:szCs w:val="16"/>
        </w:rPr>
        <w:t>Межведомственное информационное взаимодействие для получения муниципальной услуги не требуется.</w:t>
      </w:r>
    </w:p>
    <w:p w:rsidR="00846894" w:rsidRPr="00846894" w:rsidRDefault="00846894" w:rsidP="00846894">
      <w:pPr>
        <w:rPr>
          <w:sz w:val="16"/>
          <w:szCs w:val="16"/>
        </w:rPr>
      </w:pPr>
      <w:r w:rsidRPr="00846894">
        <w:rPr>
          <w:sz w:val="16"/>
          <w:szCs w:val="16"/>
        </w:rPr>
        <w:t>Приостановление предоставления муниципальной услуги не предусмотрено.</w:t>
      </w:r>
    </w:p>
    <w:p w:rsidR="00846894" w:rsidRPr="00846894" w:rsidRDefault="00846894" w:rsidP="00846894">
      <w:pPr>
        <w:rPr>
          <w:sz w:val="16"/>
          <w:szCs w:val="16"/>
        </w:rPr>
      </w:pPr>
      <w:bookmarkStart w:id="172" w:name="sub_342"/>
      <w:bookmarkEnd w:id="171"/>
      <w:r w:rsidRPr="00846894">
        <w:rPr>
          <w:sz w:val="16"/>
          <w:szCs w:val="16"/>
        </w:rPr>
        <w:t>3.5.2. Принятие решения о предоставлении (об отказе в предоставлении) муниципальной услуги.</w:t>
      </w:r>
    </w:p>
    <w:p w:rsidR="00846894" w:rsidRPr="00846894" w:rsidRDefault="00846894" w:rsidP="00846894">
      <w:pPr>
        <w:rPr>
          <w:sz w:val="16"/>
          <w:szCs w:val="16"/>
        </w:rPr>
      </w:pPr>
      <w:proofErr w:type="gramStart"/>
      <w:r w:rsidRPr="00846894">
        <w:rPr>
          <w:sz w:val="16"/>
          <w:szCs w:val="16"/>
        </w:rPr>
        <w:t>Решение о предоставлении муниципальной услуги принимается специалистом, уполномоченного структурного подразделения при выполнении каждого из следующих критериев принятия решения: в представленных документах отсутствуют повреждения, что позволяет в полном объеме использовать информацию и сведения, прочитать текст и распознать реквизиты, подтвержден факт допущенной ошибки и (или) опечатки, лицо, обратившееся за предоставлением муниципальной услуги от имени юридического лица, имеет право без доверенности выступать от</w:t>
      </w:r>
      <w:proofErr w:type="gramEnd"/>
      <w:r w:rsidRPr="00846894">
        <w:rPr>
          <w:sz w:val="16"/>
          <w:szCs w:val="16"/>
        </w:rPr>
        <w:t xml:space="preserve"> его имени, заявление содержит достоверные сведения.</w:t>
      </w:r>
    </w:p>
    <w:p w:rsidR="00846894" w:rsidRPr="00846894" w:rsidRDefault="00846894" w:rsidP="00846894">
      <w:pPr>
        <w:rPr>
          <w:sz w:val="16"/>
          <w:szCs w:val="16"/>
        </w:rPr>
      </w:pPr>
      <w:r w:rsidRPr="00846894">
        <w:rPr>
          <w:sz w:val="16"/>
          <w:szCs w:val="16"/>
        </w:rPr>
        <w:t>Решение об отказе в предоставлении муниципальной услуги принимается при невыполнении указанных выше критериев.</w:t>
      </w:r>
    </w:p>
    <w:p w:rsidR="00846894" w:rsidRPr="00846894" w:rsidRDefault="00846894" w:rsidP="00846894">
      <w:pPr>
        <w:rPr>
          <w:sz w:val="16"/>
          <w:szCs w:val="16"/>
        </w:rPr>
      </w:pPr>
      <w:r w:rsidRPr="00846894">
        <w:rPr>
          <w:sz w:val="16"/>
          <w:szCs w:val="16"/>
        </w:rPr>
        <w:t>Принятие решения о предоставлении (отказе в предоставлении) муниципальной услуги осуществляется в срок, не превышающий 1 рабочего дня, исчисляемый со дня получения уполномоченным структурным подразделением всех сведений, необходимых для подтверждения критериев, предусмотренных настоящим вариантом предоставления муниципальной услуги, и принятия решения.</w:t>
      </w:r>
    </w:p>
    <w:p w:rsidR="00846894" w:rsidRPr="00846894" w:rsidRDefault="00846894" w:rsidP="00846894">
      <w:pPr>
        <w:rPr>
          <w:sz w:val="16"/>
          <w:szCs w:val="16"/>
        </w:rPr>
      </w:pPr>
      <w:bookmarkStart w:id="173" w:name="sub_343"/>
      <w:bookmarkEnd w:id="172"/>
      <w:r w:rsidRPr="00846894">
        <w:rPr>
          <w:sz w:val="16"/>
          <w:szCs w:val="16"/>
        </w:rPr>
        <w:t>3.5.3. Предоставление результата муниципальной услуги.</w:t>
      </w:r>
    </w:p>
    <w:p w:rsidR="00846894" w:rsidRPr="00846894" w:rsidRDefault="00846894" w:rsidP="00846894">
      <w:pPr>
        <w:rPr>
          <w:sz w:val="16"/>
          <w:szCs w:val="16"/>
        </w:rPr>
      </w:pPr>
      <w:r w:rsidRPr="00846894">
        <w:rPr>
          <w:sz w:val="16"/>
          <w:szCs w:val="16"/>
        </w:rPr>
        <w:t>Документ, с внесенными изменениями может быть получен в уполномоченном структурном подразделении, в почтовом отделении, посредством электронной почты.</w:t>
      </w:r>
    </w:p>
    <w:p w:rsidR="00846894" w:rsidRPr="00846894" w:rsidRDefault="00846894" w:rsidP="00846894">
      <w:pPr>
        <w:rPr>
          <w:sz w:val="16"/>
          <w:szCs w:val="16"/>
        </w:rPr>
      </w:pPr>
      <w:r w:rsidRPr="00846894">
        <w:rPr>
          <w:sz w:val="16"/>
          <w:szCs w:val="16"/>
        </w:rPr>
        <w:lastRenderedPageBreak/>
        <w:t>Предоставление результата муниципальной услуги осуществляется в срок, не превышающий 1 рабочего дня, и исчисляется со дня принятия решения о предоставлении (отказе в предоставлении) муниципальной услуги.</w:t>
      </w:r>
    </w:p>
    <w:p w:rsidR="00846894" w:rsidRPr="00846894" w:rsidRDefault="00846894" w:rsidP="00846894">
      <w:pPr>
        <w:rPr>
          <w:sz w:val="16"/>
          <w:szCs w:val="16"/>
        </w:rPr>
      </w:pPr>
      <w:r w:rsidRPr="00846894">
        <w:rPr>
          <w:sz w:val="16"/>
          <w:szCs w:val="16"/>
        </w:rPr>
        <w:t>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846894" w:rsidRPr="00846894" w:rsidRDefault="00846894" w:rsidP="00846894">
      <w:pPr>
        <w:rPr>
          <w:sz w:val="16"/>
          <w:szCs w:val="16"/>
        </w:rPr>
      </w:pPr>
      <w:r w:rsidRPr="00846894">
        <w:rPr>
          <w:sz w:val="16"/>
          <w:szCs w:val="16"/>
        </w:rPr>
        <w:t>Возможность предоставления Администрацией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bookmarkEnd w:id="173"/>
    <w:p w:rsidR="00846894" w:rsidRPr="00846894" w:rsidRDefault="00846894" w:rsidP="00846894">
      <w:pPr>
        <w:rPr>
          <w:sz w:val="16"/>
          <w:szCs w:val="16"/>
        </w:rPr>
      </w:pPr>
    </w:p>
    <w:p w:rsidR="00846894" w:rsidRPr="00846894" w:rsidRDefault="00846894" w:rsidP="00846894">
      <w:pPr>
        <w:pStyle w:val="10"/>
        <w:jc w:val="center"/>
        <w:rPr>
          <w:rFonts w:ascii="Times New Roman" w:hAnsi="Times New Roman"/>
          <w:sz w:val="16"/>
          <w:szCs w:val="16"/>
        </w:rPr>
      </w:pPr>
      <w:r w:rsidRPr="00846894">
        <w:rPr>
          <w:sz w:val="16"/>
          <w:szCs w:val="16"/>
        </w:rPr>
        <w:t>IV. Формы контроля исполнения административного регламента</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74" w:name="sub_1041"/>
      <w:r w:rsidRPr="00846894">
        <w:rPr>
          <w:sz w:val="16"/>
          <w:szCs w:val="16"/>
        </w:rPr>
        <w:t>4.1. Порядок осуществления текущего контроля соблюдения и исполнения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74"/>
    <w:p w:rsidR="00846894" w:rsidRPr="00846894" w:rsidRDefault="00846894" w:rsidP="00846894">
      <w:pPr>
        <w:rPr>
          <w:sz w:val="16"/>
          <w:szCs w:val="16"/>
        </w:rPr>
      </w:pPr>
      <w:proofErr w:type="gramStart"/>
      <w:r w:rsidRPr="00846894">
        <w:rPr>
          <w:sz w:val="16"/>
          <w:szCs w:val="16"/>
        </w:rPr>
        <w:t>Текущий контроль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первый заместитель главы администрации, и руководитель уполномоченного структурного подразделения путем проверки своевременности, полноты и качества выполнения процедур при предоставлении муниципальной услуги.</w:t>
      </w:r>
      <w:proofErr w:type="gramEnd"/>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75" w:name="sub_1042"/>
      <w:r w:rsidRPr="00846894">
        <w:rPr>
          <w:sz w:val="16"/>
          <w:szCs w:val="16"/>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полноты и качества предоставления муниципальной услуги</w:t>
      </w:r>
    </w:p>
    <w:bookmarkEnd w:id="175"/>
    <w:p w:rsidR="00846894" w:rsidRPr="00846894" w:rsidRDefault="00846894" w:rsidP="00846894">
      <w:pPr>
        <w:rPr>
          <w:sz w:val="16"/>
          <w:szCs w:val="16"/>
        </w:rPr>
      </w:pPr>
      <w:r w:rsidRPr="00846894">
        <w:rPr>
          <w:sz w:val="16"/>
          <w:szCs w:val="16"/>
        </w:rPr>
        <w:t xml:space="preserve">4.2.1. </w:t>
      </w:r>
      <w:proofErr w:type="gramStart"/>
      <w:r w:rsidRPr="00846894">
        <w:rPr>
          <w:sz w:val="16"/>
          <w:szCs w:val="16"/>
        </w:rPr>
        <w:t>Контроль за</w:t>
      </w:r>
      <w:proofErr w:type="gramEnd"/>
      <w:r w:rsidRPr="00846894">
        <w:rPr>
          <w:sz w:val="16"/>
          <w:szCs w:val="16"/>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(их представителей), содержащих жалобы на решения, действия (бездействие) специалистов, должностных лиц администрации.</w:t>
      </w:r>
    </w:p>
    <w:p w:rsidR="00846894" w:rsidRPr="00846894" w:rsidRDefault="00846894" w:rsidP="00846894">
      <w:pPr>
        <w:rPr>
          <w:sz w:val="16"/>
          <w:szCs w:val="16"/>
        </w:rPr>
      </w:pPr>
      <w:r w:rsidRPr="00846894">
        <w:rPr>
          <w:sz w:val="16"/>
          <w:szCs w:val="16"/>
        </w:rPr>
        <w:t>4.2.2. Периодичность и сроки проведения устанавливаются главой администрации Алатырского муниципального округа Чувашской Республики в соответствии с его должностными обязанностями, но не менее одного раза в год. В рамках проведения проверки должны быть установлены такие показатели, как:</w:t>
      </w:r>
    </w:p>
    <w:p w:rsidR="00846894" w:rsidRPr="00846894" w:rsidRDefault="00846894" w:rsidP="00846894">
      <w:pPr>
        <w:rPr>
          <w:sz w:val="16"/>
          <w:szCs w:val="16"/>
        </w:rPr>
      </w:pPr>
      <w:r w:rsidRPr="00846894">
        <w:rPr>
          <w:sz w:val="16"/>
          <w:szCs w:val="16"/>
        </w:rPr>
        <w:t>1) количество оказанных муниципальных услуг за контрольный период;</w:t>
      </w:r>
    </w:p>
    <w:p w:rsidR="00846894" w:rsidRPr="00846894" w:rsidRDefault="00846894" w:rsidP="00846894">
      <w:pPr>
        <w:rPr>
          <w:sz w:val="16"/>
          <w:szCs w:val="16"/>
        </w:rPr>
      </w:pPr>
      <w:r w:rsidRPr="00846894">
        <w:rPr>
          <w:sz w:val="16"/>
          <w:szCs w:val="16"/>
        </w:rPr>
        <w:t>2) количество муниципальных услуг, оказанных с нарушением сроков, в разрезе административных процедур;</w:t>
      </w:r>
    </w:p>
    <w:p w:rsidR="00846894" w:rsidRPr="00846894" w:rsidRDefault="00846894" w:rsidP="00846894">
      <w:pPr>
        <w:rPr>
          <w:sz w:val="16"/>
          <w:szCs w:val="16"/>
        </w:rPr>
      </w:pPr>
      <w:r w:rsidRPr="00846894">
        <w:rPr>
          <w:sz w:val="16"/>
          <w:szCs w:val="16"/>
        </w:rPr>
        <w:t>3) количество решений, оспоренных в судах, в том числе признанных незаконными.</w:t>
      </w:r>
    </w:p>
    <w:p w:rsidR="00846894" w:rsidRPr="00846894" w:rsidRDefault="00846894" w:rsidP="00846894">
      <w:pPr>
        <w:rPr>
          <w:sz w:val="16"/>
          <w:szCs w:val="16"/>
        </w:rPr>
      </w:pPr>
      <w:r w:rsidRPr="00846894">
        <w:rPr>
          <w:sz w:val="16"/>
          <w:szCs w:val="16"/>
        </w:rPr>
        <w:t>4.2.3.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полноты и качества предоставленной муниципальной услуги.</w:t>
      </w:r>
    </w:p>
    <w:p w:rsidR="00846894" w:rsidRPr="00846894" w:rsidRDefault="00846894" w:rsidP="00846894">
      <w:pPr>
        <w:rPr>
          <w:sz w:val="16"/>
          <w:szCs w:val="16"/>
        </w:rPr>
      </w:pPr>
      <w:r w:rsidRPr="00846894">
        <w:rPr>
          <w:sz w:val="16"/>
          <w:szCs w:val="16"/>
        </w:rPr>
        <w:t>4.2.4. По результатам проведенной плановой проверки должны быть подготовлены предложения, направленные на устранение выявленных нарушений, высказаны рекомендации по совершенствованию административных процедур.</w:t>
      </w:r>
    </w:p>
    <w:p w:rsidR="00846894" w:rsidRPr="00846894" w:rsidRDefault="00846894" w:rsidP="00846894">
      <w:pPr>
        <w:rPr>
          <w:sz w:val="16"/>
          <w:szCs w:val="16"/>
        </w:rPr>
      </w:pPr>
      <w:r w:rsidRPr="00846894">
        <w:rPr>
          <w:sz w:val="16"/>
          <w:szCs w:val="16"/>
        </w:rPr>
        <w:t>4.2.5. Внеплановые проверки проводятся по жалобам заявителей (их представителей) в случае принятия решения, предусмотренного подразделом 5.3 раздела V настоящего Административного регламента.</w:t>
      </w:r>
    </w:p>
    <w:p w:rsidR="00846894" w:rsidRPr="00846894" w:rsidRDefault="00846894" w:rsidP="00846894">
      <w:pPr>
        <w:rPr>
          <w:sz w:val="16"/>
          <w:szCs w:val="16"/>
        </w:rPr>
      </w:pPr>
      <w:r w:rsidRPr="00846894">
        <w:rPr>
          <w:sz w:val="16"/>
          <w:szCs w:val="16"/>
        </w:rPr>
        <w:t xml:space="preserve">Срок проведения внеплановых проверок - 15 рабочих дней </w:t>
      </w:r>
      <w:proofErr w:type="gramStart"/>
      <w:r w:rsidRPr="00846894">
        <w:rPr>
          <w:sz w:val="16"/>
          <w:szCs w:val="16"/>
        </w:rPr>
        <w:t>с даты принятия</w:t>
      </w:r>
      <w:proofErr w:type="gramEnd"/>
      <w:r w:rsidRPr="00846894">
        <w:rPr>
          <w:sz w:val="16"/>
          <w:szCs w:val="16"/>
        </w:rPr>
        <w:t xml:space="preserve"> решения по жалобе заявителя (его представителя), предусмотренного подразделом 5.3 раздела V настоящего Административного регламента.</w:t>
      </w:r>
    </w:p>
    <w:p w:rsidR="00846894" w:rsidRPr="00846894" w:rsidRDefault="00846894" w:rsidP="00846894">
      <w:pPr>
        <w:rPr>
          <w:sz w:val="16"/>
          <w:szCs w:val="16"/>
        </w:rPr>
      </w:pPr>
      <w:r w:rsidRPr="00846894">
        <w:rPr>
          <w:sz w:val="16"/>
          <w:szCs w:val="16"/>
        </w:rPr>
        <w:t xml:space="preserve">Срок доведения результатов внеплановой проверки по жалобе заявителя (его представителя) до заявителя (его представителя) - 15 рабочих дней </w:t>
      </w:r>
      <w:proofErr w:type="gramStart"/>
      <w:r w:rsidRPr="00846894">
        <w:rPr>
          <w:sz w:val="16"/>
          <w:szCs w:val="16"/>
        </w:rPr>
        <w:t>с даты окончания</w:t>
      </w:r>
      <w:proofErr w:type="gramEnd"/>
      <w:r w:rsidRPr="00846894">
        <w:rPr>
          <w:sz w:val="16"/>
          <w:szCs w:val="16"/>
        </w:rPr>
        <w:t xml:space="preserve"> проверки.</w:t>
      </w:r>
    </w:p>
    <w:p w:rsidR="00846894" w:rsidRPr="00846894" w:rsidRDefault="00846894" w:rsidP="00846894">
      <w:pPr>
        <w:rPr>
          <w:sz w:val="16"/>
          <w:szCs w:val="16"/>
        </w:rPr>
      </w:pPr>
      <w:r w:rsidRPr="00846894">
        <w:rPr>
          <w:sz w:val="16"/>
          <w:szCs w:val="16"/>
        </w:rPr>
        <w:t>4.2.6. Результаты проверки оформляются в письменном виде с указанием выявленных недостатков и предложений по их устранению.</w:t>
      </w:r>
    </w:p>
    <w:p w:rsidR="00846894" w:rsidRPr="00846894" w:rsidRDefault="00846894" w:rsidP="00846894">
      <w:pPr>
        <w:rPr>
          <w:sz w:val="16"/>
          <w:szCs w:val="16"/>
        </w:rPr>
      </w:pPr>
      <w:r w:rsidRPr="00846894">
        <w:rPr>
          <w:sz w:val="16"/>
          <w:szCs w:val="16"/>
        </w:rPr>
        <w:t>4.2.7. По результатам проведенных проверок, в случае выявления нарушений прав заявителей (их представителей), осуществляется привлечение виновных специалистов, должностных лиц администрации к ответственности в соответствии с действующим законодательством Российской Федерации</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76" w:name="sub_1043"/>
      <w:r w:rsidRPr="00846894">
        <w:rPr>
          <w:sz w:val="16"/>
          <w:szCs w:val="16"/>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176"/>
    <w:p w:rsidR="00846894" w:rsidRPr="00846894" w:rsidRDefault="00846894" w:rsidP="00846894">
      <w:pPr>
        <w:rPr>
          <w:sz w:val="16"/>
          <w:szCs w:val="16"/>
        </w:rPr>
      </w:pPr>
      <w:r w:rsidRPr="00846894">
        <w:rPr>
          <w:sz w:val="16"/>
          <w:szCs w:val="16"/>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846894" w:rsidRPr="00846894" w:rsidRDefault="00846894" w:rsidP="00846894">
      <w:pPr>
        <w:rPr>
          <w:sz w:val="16"/>
          <w:szCs w:val="16"/>
        </w:rPr>
      </w:pPr>
      <w:r w:rsidRPr="00846894">
        <w:rPr>
          <w:sz w:val="16"/>
          <w:szCs w:val="16"/>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77" w:name="sub_1044"/>
      <w:r w:rsidRPr="00846894">
        <w:rPr>
          <w:sz w:val="16"/>
          <w:szCs w:val="16"/>
        </w:rPr>
        <w:t>4.4. Положения, характеризующие требования к порядку и формам контроля предоставления муниципальной услуги, в том числе со стороны граждан, их объединений и организаций</w:t>
      </w:r>
    </w:p>
    <w:bookmarkEnd w:id="177"/>
    <w:p w:rsidR="00846894" w:rsidRPr="00846894" w:rsidRDefault="00846894" w:rsidP="00846894">
      <w:pPr>
        <w:rPr>
          <w:sz w:val="16"/>
          <w:szCs w:val="16"/>
        </w:rPr>
      </w:pPr>
      <w:r w:rsidRPr="00846894">
        <w:rPr>
          <w:sz w:val="16"/>
          <w:szCs w:val="16"/>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846894" w:rsidRPr="00846894" w:rsidRDefault="00846894" w:rsidP="00846894">
      <w:pPr>
        <w:rPr>
          <w:sz w:val="16"/>
          <w:szCs w:val="16"/>
        </w:rPr>
      </w:pPr>
      <w:proofErr w:type="gramStart"/>
      <w:r w:rsidRPr="00846894">
        <w:rPr>
          <w:sz w:val="16"/>
          <w:szCs w:val="16"/>
        </w:rPr>
        <w:t>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roofErr w:type="gramEnd"/>
    </w:p>
    <w:p w:rsidR="00846894" w:rsidRPr="00846894" w:rsidRDefault="00846894" w:rsidP="00846894">
      <w:pPr>
        <w:rPr>
          <w:b/>
          <w:sz w:val="16"/>
          <w:szCs w:val="16"/>
        </w:rPr>
      </w:pPr>
    </w:p>
    <w:p w:rsidR="00846894" w:rsidRPr="00846894" w:rsidRDefault="00846894" w:rsidP="00846894">
      <w:pPr>
        <w:pStyle w:val="10"/>
        <w:jc w:val="center"/>
        <w:rPr>
          <w:rFonts w:ascii="Times New Roman" w:hAnsi="Times New Roman"/>
          <w:sz w:val="16"/>
          <w:szCs w:val="16"/>
        </w:rPr>
      </w:pPr>
      <w:r w:rsidRPr="00846894">
        <w:rPr>
          <w:sz w:val="16"/>
          <w:szCs w:val="16"/>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846894" w:rsidRPr="00846894" w:rsidRDefault="00846894" w:rsidP="00846894">
      <w:pPr>
        <w:rPr>
          <w:b/>
          <w:sz w:val="16"/>
          <w:szCs w:val="16"/>
        </w:rPr>
      </w:pPr>
    </w:p>
    <w:p w:rsidR="00846894" w:rsidRPr="00846894" w:rsidRDefault="00846894" w:rsidP="00846894">
      <w:pPr>
        <w:pStyle w:val="10"/>
        <w:ind w:firstLine="567"/>
        <w:jc w:val="both"/>
        <w:rPr>
          <w:rFonts w:ascii="Times New Roman" w:hAnsi="Times New Roman"/>
          <w:sz w:val="16"/>
          <w:szCs w:val="16"/>
        </w:rPr>
      </w:pPr>
      <w:bookmarkStart w:id="178" w:name="sub_1051"/>
      <w:r w:rsidRPr="00846894">
        <w:rPr>
          <w:sz w:val="16"/>
          <w:szCs w:val="16"/>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bookmarkEnd w:id="178"/>
    <w:p w:rsidR="00846894" w:rsidRPr="00846894" w:rsidRDefault="00846894" w:rsidP="00846894">
      <w:pPr>
        <w:rPr>
          <w:sz w:val="16"/>
          <w:szCs w:val="16"/>
        </w:rPr>
      </w:pPr>
      <w:r w:rsidRPr="00846894">
        <w:rPr>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в досудебном (внесудебном) порядке.</w:t>
      </w:r>
    </w:p>
    <w:p w:rsidR="00846894" w:rsidRPr="00846894" w:rsidRDefault="00846894" w:rsidP="00846894">
      <w:pPr>
        <w:rPr>
          <w:sz w:val="16"/>
          <w:szCs w:val="16"/>
        </w:rPr>
      </w:pPr>
    </w:p>
    <w:p w:rsidR="00846894" w:rsidRPr="00846894" w:rsidRDefault="00846894" w:rsidP="00846894">
      <w:pPr>
        <w:pStyle w:val="10"/>
        <w:ind w:firstLine="567"/>
        <w:jc w:val="both"/>
        <w:rPr>
          <w:rFonts w:ascii="Times New Roman" w:hAnsi="Times New Roman"/>
          <w:sz w:val="16"/>
          <w:szCs w:val="16"/>
        </w:rPr>
      </w:pPr>
      <w:bookmarkStart w:id="179" w:name="sub_1052"/>
      <w:r w:rsidRPr="00846894">
        <w:rPr>
          <w:sz w:val="16"/>
          <w:szCs w:val="16"/>
        </w:rPr>
        <w:t>5.2. Предмет жалобы на решение и (или) действие (бездействие)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bookmarkEnd w:id="179"/>
    <w:p w:rsidR="00846894" w:rsidRPr="00846894" w:rsidRDefault="00846894" w:rsidP="00846894">
      <w:pPr>
        <w:rPr>
          <w:sz w:val="16"/>
          <w:szCs w:val="16"/>
        </w:rPr>
      </w:pPr>
      <w:r w:rsidRPr="00846894">
        <w:rPr>
          <w:sz w:val="16"/>
          <w:szCs w:val="16"/>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846894" w:rsidRPr="00846894" w:rsidRDefault="00846894" w:rsidP="00846894">
      <w:pPr>
        <w:rPr>
          <w:sz w:val="16"/>
          <w:szCs w:val="16"/>
        </w:rPr>
      </w:pPr>
      <w:r w:rsidRPr="00846894">
        <w:rPr>
          <w:sz w:val="16"/>
          <w:szCs w:val="16"/>
        </w:rPr>
        <w:t>1) нарушение срока регистрации запроса о предоставлении муниципальной услуги, запроса, указанного в статье 15.1 Федерального закона № 210-ФЗ;</w:t>
      </w:r>
    </w:p>
    <w:p w:rsidR="00846894" w:rsidRPr="00846894" w:rsidRDefault="00846894" w:rsidP="00846894">
      <w:pPr>
        <w:rPr>
          <w:sz w:val="16"/>
          <w:szCs w:val="16"/>
        </w:rPr>
      </w:pPr>
      <w:r w:rsidRPr="00846894">
        <w:rPr>
          <w:sz w:val="16"/>
          <w:szCs w:val="16"/>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846894">
        <w:rPr>
          <w:sz w:val="16"/>
          <w:szCs w:val="16"/>
        </w:rPr>
        <w:lastRenderedPageBreak/>
        <w:t>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46894" w:rsidRPr="00846894" w:rsidRDefault="00846894" w:rsidP="00846894">
      <w:pPr>
        <w:rPr>
          <w:sz w:val="16"/>
          <w:szCs w:val="16"/>
        </w:rPr>
      </w:pPr>
      <w:r w:rsidRPr="00846894">
        <w:rPr>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w:t>
      </w:r>
    </w:p>
    <w:p w:rsidR="00846894" w:rsidRPr="00846894" w:rsidRDefault="00846894" w:rsidP="00846894">
      <w:pPr>
        <w:rPr>
          <w:sz w:val="16"/>
          <w:szCs w:val="16"/>
        </w:rPr>
      </w:pPr>
      <w:r w:rsidRPr="00846894">
        <w:rPr>
          <w:sz w:val="16"/>
          <w:szCs w:val="16"/>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 </w:t>
      </w:r>
    </w:p>
    <w:p w:rsidR="00846894" w:rsidRPr="00846894" w:rsidRDefault="00846894" w:rsidP="00846894">
      <w:pPr>
        <w:rPr>
          <w:sz w:val="16"/>
          <w:szCs w:val="16"/>
        </w:rPr>
      </w:pPr>
      <w:proofErr w:type="gramStart"/>
      <w:r w:rsidRPr="00846894">
        <w:rPr>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846894">
        <w:rPr>
          <w:sz w:val="16"/>
          <w:szCs w:val="16"/>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46894" w:rsidRPr="00846894" w:rsidRDefault="00846894" w:rsidP="00846894">
      <w:pPr>
        <w:rPr>
          <w:sz w:val="16"/>
          <w:szCs w:val="16"/>
        </w:rPr>
      </w:pPr>
      <w:r w:rsidRPr="00846894">
        <w:rPr>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846894" w:rsidRPr="00846894" w:rsidRDefault="00846894" w:rsidP="00846894">
      <w:pPr>
        <w:rPr>
          <w:sz w:val="16"/>
          <w:szCs w:val="16"/>
        </w:rPr>
      </w:pPr>
      <w:proofErr w:type="gramStart"/>
      <w:r w:rsidRPr="00846894">
        <w:rPr>
          <w:sz w:val="16"/>
          <w:szCs w:val="16"/>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846894">
        <w:rPr>
          <w:sz w:val="16"/>
          <w:szCs w:val="16"/>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46894" w:rsidRPr="00846894" w:rsidRDefault="00846894" w:rsidP="00846894">
      <w:pPr>
        <w:rPr>
          <w:sz w:val="16"/>
          <w:szCs w:val="16"/>
        </w:rPr>
      </w:pPr>
      <w:r w:rsidRPr="00846894">
        <w:rPr>
          <w:sz w:val="16"/>
          <w:szCs w:val="16"/>
        </w:rPr>
        <w:t xml:space="preserve">8) нарушение срока или порядка выдачи документов по результатам предоставления муниципальной услуги; </w:t>
      </w:r>
    </w:p>
    <w:p w:rsidR="00846894" w:rsidRPr="00846894" w:rsidRDefault="00846894" w:rsidP="00846894">
      <w:pPr>
        <w:rPr>
          <w:sz w:val="16"/>
          <w:szCs w:val="16"/>
        </w:rPr>
      </w:pPr>
      <w:proofErr w:type="gramStart"/>
      <w:r w:rsidRPr="00846894">
        <w:rPr>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846894">
        <w:rPr>
          <w:sz w:val="16"/>
          <w:szCs w:val="16"/>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w:t>
      </w:r>
    </w:p>
    <w:p w:rsidR="00846894" w:rsidRPr="00846894" w:rsidRDefault="00846894" w:rsidP="00846894">
      <w:pPr>
        <w:rPr>
          <w:sz w:val="16"/>
          <w:szCs w:val="16"/>
        </w:rPr>
      </w:pPr>
      <w:r w:rsidRPr="00846894">
        <w:rPr>
          <w:sz w:val="16"/>
          <w:szCs w:val="16"/>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46894" w:rsidRPr="00846894" w:rsidRDefault="00846894" w:rsidP="00846894">
      <w:pPr>
        <w:pStyle w:val="afff0"/>
        <w:spacing w:before="0"/>
        <w:ind w:left="0" w:firstLine="567"/>
        <w:rPr>
          <w:rFonts w:ascii="Times New Roman" w:hAnsi="Times New Roman" w:cs="Times New Roman"/>
          <w:color w:val="auto"/>
          <w:sz w:val="16"/>
          <w:szCs w:val="16"/>
        </w:rPr>
      </w:pPr>
    </w:p>
    <w:p w:rsidR="00846894" w:rsidRPr="00846894" w:rsidRDefault="00846894" w:rsidP="00846894">
      <w:pPr>
        <w:pStyle w:val="10"/>
        <w:ind w:firstLine="567"/>
        <w:jc w:val="both"/>
        <w:rPr>
          <w:rFonts w:ascii="Times New Roman" w:hAnsi="Times New Roman"/>
          <w:sz w:val="16"/>
          <w:szCs w:val="16"/>
        </w:rPr>
      </w:pPr>
      <w:bookmarkStart w:id="180" w:name="sub_1053"/>
      <w:r w:rsidRPr="00846894">
        <w:rPr>
          <w:sz w:val="16"/>
          <w:szCs w:val="16"/>
        </w:rPr>
        <w:t>5.3. Обжалование решений и действий (бездействия), осуществляемых (принятых) в ходе предоставления муниципальной услуги, в досудебном порядке</w:t>
      </w:r>
    </w:p>
    <w:p w:rsidR="00846894" w:rsidRPr="00846894" w:rsidRDefault="00846894" w:rsidP="00846894">
      <w:pPr>
        <w:rPr>
          <w:sz w:val="16"/>
          <w:szCs w:val="16"/>
        </w:rPr>
      </w:pPr>
      <w:r w:rsidRPr="00846894">
        <w:rPr>
          <w:sz w:val="16"/>
          <w:szCs w:val="16"/>
        </w:rPr>
        <w:t>5.3.1. Жалоба подается в письменной форме на бумажном носителе, в электронной форме в администрацию, МФЦ, а также в организации, предусмотренные частью 1.1 статьи 16 Федерального закона № 210-ФЗ. 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846894" w:rsidRPr="00846894" w:rsidRDefault="00846894" w:rsidP="00846894">
      <w:pPr>
        <w:rPr>
          <w:sz w:val="16"/>
          <w:szCs w:val="16"/>
        </w:rPr>
      </w:pPr>
      <w:r w:rsidRPr="00846894">
        <w:rPr>
          <w:sz w:val="16"/>
          <w:szCs w:val="16"/>
        </w:rPr>
        <w:t xml:space="preserve">5.3.2. </w:t>
      </w:r>
      <w:proofErr w:type="gramStart"/>
      <w:r w:rsidRPr="00846894">
        <w:rPr>
          <w:sz w:val="16"/>
          <w:szCs w:val="16"/>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 телекоммуникационной сети «Интернет», официального сайта, Единого портала государственных и муниципальных услуг, а также может быть принята при личном приеме заявителя.</w:t>
      </w:r>
      <w:proofErr w:type="gramEnd"/>
      <w:r w:rsidRPr="00846894">
        <w:rPr>
          <w:sz w:val="16"/>
          <w:szCs w:val="16"/>
        </w:rPr>
        <w:t xml:space="preserve">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846894" w:rsidRPr="00846894" w:rsidRDefault="00846894" w:rsidP="00846894">
      <w:pPr>
        <w:rPr>
          <w:sz w:val="16"/>
          <w:szCs w:val="16"/>
        </w:rPr>
      </w:pPr>
      <w:r w:rsidRPr="00846894">
        <w:rPr>
          <w:sz w:val="16"/>
          <w:szCs w:val="16"/>
        </w:rPr>
        <w:t>При обращении заинтересованного лица устно к главе Алатырского 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846894" w:rsidRPr="00846894" w:rsidRDefault="00846894" w:rsidP="00846894">
      <w:pPr>
        <w:rPr>
          <w:sz w:val="16"/>
          <w:szCs w:val="16"/>
        </w:rPr>
      </w:pPr>
      <w:r w:rsidRPr="00846894">
        <w:rPr>
          <w:sz w:val="16"/>
          <w:szCs w:val="16"/>
        </w:rPr>
        <w:t>5.3.3. В жалобе (Приложение № 3 к настоящему Административному регламенту) заинтересованные лица в обязательном порядке указывают:</w:t>
      </w:r>
    </w:p>
    <w:p w:rsidR="00846894" w:rsidRPr="00846894" w:rsidRDefault="00846894" w:rsidP="00846894">
      <w:pPr>
        <w:rPr>
          <w:sz w:val="16"/>
          <w:szCs w:val="16"/>
        </w:rPr>
      </w:pPr>
      <w:proofErr w:type="gramStart"/>
      <w:r w:rsidRPr="00846894">
        <w:rPr>
          <w:sz w:val="16"/>
          <w:szCs w:val="1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846894" w:rsidRPr="00846894" w:rsidRDefault="00846894" w:rsidP="00846894">
      <w:pPr>
        <w:rPr>
          <w:sz w:val="16"/>
          <w:szCs w:val="16"/>
        </w:rPr>
      </w:pPr>
      <w:proofErr w:type="gramStart"/>
      <w:r w:rsidRPr="00846894">
        <w:rPr>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46894" w:rsidRPr="00846894" w:rsidRDefault="00846894" w:rsidP="00846894">
      <w:pPr>
        <w:rPr>
          <w:sz w:val="16"/>
          <w:szCs w:val="16"/>
        </w:rPr>
      </w:pPr>
      <w:r w:rsidRPr="00846894">
        <w:rPr>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 210-ФЗ, их работников;</w:t>
      </w:r>
    </w:p>
    <w:p w:rsidR="00846894" w:rsidRPr="00846894" w:rsidRDefault="00846894" w:rsidP="00846894">
      <w:pPr>
        <w:rPr>
          <w:sz w:val="16"/>
          <w:szCs w:val="16"/>
        </w:rPr>
      </w:pPr>
      <w:r w:rsidRPr="00846894">
        <w:rPr>
          <w:sz w:val="16"/>
          <w:szCs w:val="1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846894" w:rsidRPr="00846894" w:rsidRDefault="00846894" w:rsidP="00846894">
      <w:pPr>
        <w:rPr>
          <w:sz w:val="16"/>
          <w:szCs w:val="16"/>
        </w:rPr>
      </w:pPr>
      <w:r w:rsidRPr="00846894">
        <w:rPr>
          <w:sz w:val="16"/>
          <w:szCs w:val="16"/>
        </w:rPr>
        <w:t>5.3.4. Письменное обращение должно быть написано разборчивым почерком, не содержать нецензурных выражений.</w:t>
      </w:r>
    </w:p>
    <w:p w:rsidR="00846894" w:rsidRPr="00846894" w:rsidRDefault="00846894" w:rsidP="00846894">
      <w:pPr>
        <w:rPr>
          <w:sz w:val="16"/>
          <w:szCs w:val="16"/>
        </w:rPr>
      </w:pPr>
      <w:proofErr w:type="gramStart"/>
      <w:r w:rsidRPr="00846894">
        <w:rPr>
          <w:sz w:val="16"/>
          <w:szCs w:val="16"/>
        </w:rPr>
        <w:t>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Алатырского муниципального округа Чувашской Республики принимает решение о безосновательности очередного обращения и прекращении переписки по данному вопросу.</w:t>
      </w:r>
      <w:proofErr w:type="gramEnd"/>
      <w:r w:rsidRPr="00846894">
        <w:rPr>
          <w:sz w:val="16"/>
          <w:szCs w:val="16"/>
        </w:rPr>
        <w:t xml:space="preserve"> О принятом решении в адрес заинтересованного лица, направившего обращение, направляется сообщение.</w:t>
      </w:r>
    </w:p>
    <w:p w:rsidR="00846894" w:rsidRPr="00846894" w:rsidRDefault="00846894" w:rsidP="00846894">
      <w:pPr>
        <w:rPr>
          <w:sz w:val="16"/>
          <w:szCs w:val="16"/>
        </w:rPr>
      </w:pPr>
      <w:r w:rsidRPr="00846894">
        <w:rPr>
          <w:sz w:val="16"/>
          <w:szCs w:val="16"/>
        </w:rPr>
        <w:t>Администрация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846894" w:rsidRPr="00846894" w:rsidRDefault="00846894" w:rsidP="00846894">
      <w:pPr>
        <w:rPr>
          <w:sz w:val="16"/>
          <w:szCs w:val="16"/>
        </w:rPr>
      </w:pPr>
      <w:r w:rsidRPr="00846894">
        <w:rPr>
          <w:sz w:val="16"/>
          <w:szCs w:val="16"/>
        </w:rPr>
        <w:lastRenderedPageBreak/>
        <w:t>В случае</w:t>
      </w:r>
      <w:proofErr w:type="gramStart"/>
      <w:r w:rsidRPr="00846894">
        <w:rPr>
          <w:sz w:val="16"/>
          <w:szCs w:val="16"/>
        </w:rPr>
        <w:t>,</w:t>
      </w:r>
      <w:proofErr w:type="gramEnd"/>
      <w:r w:rsidRPr="00846894">
        <w:rPr>
          <w:sz w:val="16"/>
          <w:szCs w:val="16"/>
        </w:rPr>
        <w:t xml:space="preserve"> если текст письменного обращения не поддается прочтению, ответ на обращение не дается, и оно не подлежит направлению на рассмотрение в Администрацию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46894" w:rsidRPr="00846894" w:rsidRDefault="00846894" w:rsidP="00846894">
      <w:pPr>
        <w:rPr>
          <w:sz w:val="16"/>
          <w:szCs w:val="16"/>
        </w:rPr>
      </w:pPr>
      <w:r w:rsidRPr="00846894">
        <w:rPr>
          <w:sz w:val="16"/>
          <w:szCs w:val="16"/>
        </w:rPr>
        <w:t xml:space="preserve">5.3.5. </w:t>
      </w:r>
      <w:proofErr w:type="gramStart"/>
      <w:r w:rsidRPr="00846894">
        <w:rPr>
          <w:sz w:val="16"/>
          <w:szCs w:val="16"/>
        </w:rPr>
        <w:t>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 210-ФЗ, либо вышестоящий орган (при его наличии), подлежит рассмотрению в течение 15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 210-ФЗ, в приеме документов у</w:t>
      </w:r>
      <w:proofErr w:type="gramEnd"/>
      <w:r w:rsidRPr="00846894">
        <w:rPr>
          <w:sz w:val="16"/>
          <w:szCs w:val="16"/>
        </w:rPr>
        <w:t xml:space="preserve">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46894" w:rsidRPr="00846894" w:rsidRDefault="00846894" w:rsidP="00846894">
      <w:pPr>
        <w:rPr>
          <w:sz w:val="16"/>
          <w:szCs w:val="16"/>
        </w:rPr>
      </w:pPr>
      <w:r w:rsidRPr="00846894">
        <w:rPr>
          <w:sz w:val="16"/>
          <w:szCs w:val="16"/>
        </w:rPr>
        <w:t>5.3.6. По результатам рассмотрения жалобы орган, предоставляющий муниципальную услугу, принимает одно из следующих решений:</w:t>
      </w:r>
    </w:p>
    <w:p w:rsidR="00846894" w:rsidRPr="00846894" w:rsidRDefault="00846894" w:rsidP="00846894">
      <w:pPr>
        <w:rPr>
          <w:sz w:val="16"/>
          <w:szCs w:val="16"/>
        </w:rPr>
      </w:pPr>
      <w:proofErr w:type="gramStart"/>
      <w:r w:rsidRPr="00846894">
        <w:rPr>
          <w:sz w:val="16"/>
          <w:szCs w:val="1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proofErr w:type="gramEnd"/>
    </w:p>
    <w:p w:rsidR="00846894" w:rsidRPr="00846894" w:rsidRDefault="00846894" w:rsidP="00846894">
      <w:pPr>
        <w:rPr>
          <w:sz w:val="16"/>
          <w:szCs w:val="16"/>
        </w:rPr>
      </w:pPr>
      <w:r w:rsidRPr="00846894">
        <w:rPr>
          <w:sz w:val="16"/>
          <w:szCs w:val="16"/>
        </w:rPr>
        <w:t>2) в удовлетворении жалобы отказывается.</w:t>
      </w:r>
    </w:p>
    <w:p w:rsidR="00846894" w:rsidRPr="00846894" w:rsidRDefault="00846894" w:rsidP="00846894">
      <w:pPr>
        <w:rPr>
          <w:sz w:val="16"/>
          <w:szCs w:val="16"/>
        </w:rPr>
      </w:pPr>
      <w:r w:rsidRPr="00846894">
        <w:rPr>
          <w:sz w:val="16"/>
          <w:szCs w:val="16"/>
        </w:rPr>
        <w:t>5.3.7.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46894" w:rsidRPr="00846894" w:rsidRDefault="00846894" w:rsidP="00846894">
      <w:pPr>
        <w:rPr>
          <w:sz w:val="16"/>
          <w:szCs w:val="16"/>
        </w:rPr>
      </w:pPr>
      <w:r w:rsidRPr="00846894">
        <w:rPr>
          <w:sz w:val="16"/>
          <w:szCs w:val="16"/>
        </w:rPr>
        <w:t xml:space="preserve">5.3.8. В случае признания жалобы подлежащей удовлетворению в ответе заявителю, указанном в пункте 5.3.7. подраздела 5.3. раздела V настоящего Административного регламента, дается информация о действиях, осуществляемых администрацией,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846894">
        <w:rPr>
          <w:sz w:val="16"/>
          <w:szCs w:val="16"/>
        </w:rPr>
        <w:t>неудобства</w:t>
      </w:r>
      <w:proofErr w:type="gramEnd"/>
      <w:r w:rsidRPr="00846894">
        <w:rPr>
          <w:sz w:val="16"/>
          <w:szCs w:val="16"/>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846894" w:rsidRPr="00846894" w:rsidRDefault="00846894" w:rsidP="00846894">
      <w:pPr>
        <w:rPr>
          <w:sz w:val="16"/>
          <w:szCs w:val="16"/>
        </w:rPr>
      </w:pPr>
      <w:r w:rsidRPr="00846894">
        <w:rPr>
          <w:sz w:val="16"/>
          <w:szCs w:val="16"/>
        </w:rPr>
        <w:t xml:space="preserve">В случае признания </w:t>
      </w:r>
      <w:proofErr w:type="gramStart"/>
      <w:r w:rsidRPr="00846894">
        <w:rPr>
          <w:sz w:val="16"/>
          <w:szCs w:val="16"/>
        </w:rPr>
        <w:t>жалобы</w:t>
      </w:r>
      <w:proofErr w:type="gramEnd"/>
      <w:r w:rsidRPr="00846894">
        <w:rPr>
          <w:sz w:val="16"/>
          <w:szCs w:val="16"/>
        </w:rPr>
        <w:t xml:space="preserve"> не подлежащей удовлетворению в ответе заявителю, указанном в пункте 5.3.7. подраздела 5.3. раздела V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846894" w:rsidRPr="00846894" w:rsidRDefault="00846894" w:rsidP="00846894">
      <w:pPr>
        <w:rPr>
          <w:sz w:val="16"/>
          <w:szCs w:val="16"/>
        </w:rPr>
      </w:pPr>
      <w:r w:rsidRPr="00846894">
        <w:rPr>
          <w:sz w:val="16"/>
          <w:szCs w:val="16"/>
        </w:rPr>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846894" w:rsidRPr="00846894" w:rsidRDefault="00846894" w:rsidP="00846894">
      <w:pPr>
        <w:rPr>
          <w:sz w:val="16"/>
          <w:szCs w:val="16"/>
        </w:rPr>
      </w:pPr>
      <w:r w:rsidRPr="00846894">
        <w:rPr>
          <w:sz w:val="16"/>
          <w:szCs w:val="16"/>
        </w:rPr>
        <w:t xml:space="preserve">5.3.9. В случае установления в ходе или по результатам </w:t>
      </w:r>
      <w:proofErr w:type="gramStart"/>
      <w:r w:rsidRPr="00846894">
        <w:rPr>
          <w:sz w:val="16"/>
          <w:szCs w:val="16"/>
        </w:rPr>
        <w:t>рассмотрения жалобы признаков состава административного правонарушения</w:t>
      </w:r>
      <w:proofErr w:type="gramEnd"/>
      <w:r w:rsidRPr="00846894">
        <w:rPr>
          <w:sz w:val="16"/>
          <w:szCs w:val="16"/>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46894" w:rsidRPr="00846894" w:rsidRDefault="00846894" w:rsidP="00846894">
      <w:pPr>
        <w:rPr>
          <w:sz w:val="16"/>
          <w:szCs w:val="16"/>
        </w:rPr>
      </w:pPr>
    </w:p>
    <w:p w:rsidR="00846894" w:rsidRPr="00846894" w:rsidRDefault="00846894" w:rsidP="00846894">
      <w:pPr>
        <w:rPr>
          <w:b/>
          <w:sz w:val="16"/>
          <w:szCs w:val="16"/>
        </w:rPr>
      </w:pPr>
      <w:r w:rsidRPr="00846894">
        <w:rPr>
          <w:b/>
          <w:sz w:val="16"/>
          <w:szCs w:val="16"/>
        </w:rPr>
        <w:t>5.4. Обжалование решений и действий (бездействия), осуществляемых (принятых) в ходе предоставления муниципальной услуги, в судебном порядке</w:t>
      </w:r>
    </w:p>
    <w:bookmarkEnd w:id="180"/>
    <w:p w:rsidR="00846894" w:rsidRPr="00846894" w:rsidRDefault="00846894" w:rsidP="00846894">
      <w:pPr>
        <w:rPr>
          <w:sz w:val="16"/>
          <w:szCs w:val="16"/>
        </w:rPr>
      </w:pPr>
      <w:r w:rsidRPr="00846894">
        <w:rPr>
          <w:sz w:val="16"/>
          <w:szCs w:val="16"/>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846894" w:rsidRPr="00846894" w:rsidRDefault="00846894" w:rsidP="00846894">
      <w:pPr>
        <w:rPr>
          <w:sz w:val="16"/>
          <w:szCs w:val="16"/>
        </w:rPr>
        <w:sectPr w:rsidR="00846894" w:rsidRPr="00846894">
          <w:pgSz w:w="11906" w:h="16838"/>
          <w:pgMar w:top="567" w:right="567" w:bottom="567" w:left="1134" w:header="426" w:footer="123" w:gutter="0"/>
          <w:cols w:space="720"/>
        </w:sectPr>
      </w:pPr>
    </w:p>
    <w:p w:rsidR="00846894" w:rsidRPr="00846894" w:rsidRDefault="00846894" w:rsidP="00846894">
      <w:pPr>
        <w:ind w:left="6521"/>
        <w:rPr>
          <w:rStyle w:val="aff1"/>
          <w:b w:val="0"/>
          <w:color w:val="auto"/>
          <w:sz w:val="16"/>
          <w:szCs w:val="16"/>
        </w:rPr>
      </w:pPr>
      <w:r w:rsidRPr="00846894">
        <w:rPr>
          <w:rStyle w:val="aff1"/>
          <w:b w:val="0"/>
          <w:sz w:val="16"/>
          <w:szCs w:val="16"/>
        </w:rPr>
        <w:lastRenderedPageBreak/>
        <w:t>Приложение № 1</w:t>
      </w:r>
    </w:p>
    <w:p w:rsidR="00846894" w:rsidRPr="00846894" w:rsidRDefault="00846894" w:rsidP="00846894">
      <w:pPr>
        <w:ind w:left="6521"/>
        <w:rPr>
          <w:rStyle w:val="aff1"/>
          <w:b w:val="0"/>
          <w:bCs/>
          <w:sz w:val="16"/>
          <w:szCs w:val="16"/>
        </w:rPr>
      </w:pPr>
      <w:r w:rsidRPr="00846894">
        <w:rPr>
          <w:rStyle w:val="aff1"/>
          <w:b w:val="0"/>
          <w:sz w:val="16"/>
          <w:szCs w:val="16"/>
        </w:rPr>
        <w:t>к административному регламенту</w:t>
      </w:r>
    </w:p>
    <w:p w:rsidR="00846894" w:rsidRPr="00846894" w:rsidRDefault="00846894" w:rsidP="00846894">
      <w:pPr>
        <w:ind w:left="6521"/>
        <w:rPr>
          <w:rStyle w:val="aff1"/>
          <w:b w:val="0"/>
          <w:sz w:val="16"/>
          <w:szCs w:val="16"/>
        </w:rPr>
      </w:pPr>
      <w:r w:rsidRPr="00846894">
        <w:rPr>
          <w:rStyle w:val="aff1"/>
          <w:b w:val="0"/>
          <w:sz w:val="16"/>
          <w:szCs w:val="16"/>
        </w:rPr>
        <w:t>администрации Алатырского муниципального округа</w:t>
      </w:r>
      <w:r w:rsidRPr="00846894">
        <w:rPr>
          <w:sz w:val="16"/>
          <w:szCs w:val="16"/>
        </w:rPr>
        <w:t xml:space="preserve"> </w:t>
      </w:r>
      <w:r w:rsidRPr="00846894">
        <w:rPr>
          <w:rStyle w:val="aff1"/>
          <w:b w:val="0"/>
          <w:sz w:val="16"/>
          <w:szCs w:val="16"/>
        </w:rPr>
        <w:t>по предоставлению муниципальной услуги «Выдача разрешения на ввод объекта в эксплуатацию»</w:t>
      </w:r>
    </w:p>
    <w:p w:rsidR="00846894" w:rsidRPr="00846894" w:rsidRDefault="00846894" w:rsidP="00846894">
      <w:pPr>
        <w:jc w:val="center"/>
        <w:rPr>
          <w:sz w:val="16"/>
          <w:szCs w:val="16"/>
        </w:rPr>
      </w:pPr>
    </w:p>
    <w:p w:rsidR="00846894" w:rsidRPr="00846894" w:rsidRDefault="00846894" w:rsidP="00846894">
      <w:pPr>
        <w:jc w:val="center"/>
        <w:rPr>
          <w:b/>
          <w:sz w:val="16"/>
          <w:szCs w:val="16"/>
        </w:rPr>
      </w:pPr>
      <w:r w:rsidRPr="00846894">
        <w:rPr>
          <w:b/>
          <w:sz w:val="16"/>
          <w:szCs w:val="16"/>
        </w:rPr>
        <w:t>ЗАЯВЛЕНИЕ</w:t>
      </w:r>
    </w:p>
    <w:p w:rsidR="00846894" w:rsidRPr="00846894" w:rsidRDefault="00846894" w:rsidP="00846894">
      <w:pPr>
        <w:jc w:val="center"/>
        <w:rPr>
          <w:b/>
          <w:sz w:val="16"/>
          <w:szCs w:val="16"/>
        </w:rPr>
      </w:pPr>
      <w:r w:rsidRPr="00846894">
        <w:rPr>
          <w:b/>
          <w:sz w:val="16"/>
          <w:szCs w:val="16"/>
        </w:rPr>
        <w:t>о выдаче разрешения на ввод объекта в эксплуатацию</w:t>
      </w:r>
    </w:p>
    <w:p w:rsidR="00846894" w:rsidRPr="00846894" w:rsidRDefault="00846894" w:rsidP="00846894">
      <w:pPr>
        <w:jc w:val="center"/>
        <w:rPr>
          <w:sz w:val="16"/>
          <w:szCs w:val="16"/>
        </w:rPr>
      </w:pPr>
    </w:p>
    <w:p w:rsidR="00846894" w:rsidRPr="00846894" w:rsidRDefault="00846894" w:rsidP="00846894">
      <w:pPr>
        <w:jc w:val="right"/>
        <w:rPr>
          <w:sz w:val="16"/>
          <w:szCs w:val="16"/>
        </w:rPr>
      </w:pPr>
      <w:r w:rsidRPr="00846894">
        <w:rPr>
          <w:sz w:val="16"/>
          <w:szCs w:val="16"/>
        </w:rPr>
        <w:t>«_____» ___________ 20 ___ г.</w:t>
      </w:r>
    </w:p>
    <w:p w:rsidR="00846894" w:rsidRPr="00846894" w:rsidRDefault="00846894" w:rsidP="00846894">
      <w:pPr>
        <w:jc w:val="center"/>
        <w:rPr>
          <w:sz w:val="16"/>
          <w:szCs w:val="16"/>
        </w:rPr>
      </w:pPr>
    </w:p>
    <w:tbl>
      <w:tblPr>
        <w:tblW w:w="0" w:type="auto"/>
        <w:tblLook w:val="04A0" w:firstRow="1" w:lastRow="0" w:firstColumn="1" w:lastColumn="0" w:noHBand="0" w:noVBand="1"/>
      </w:tblPr>
      <w:tblGrid>
        <w:gridCol w:w="10314"/>
      </w:tblGrid>
      <w:tr w:rsidR="00846894" w:rsidRPr="00846894" w:rsidTr="00846894">
        <w:trPr>
          <w:trHeight w:val="283"/>
        </w:trPr>
        <w:tc>
          <w:tcPr>
            <w:tcW w:w="10314" w:type="dxa"/>
            <w:tcBorders>
              <w:top w:val="nil"/>
              <w:left w:val="nil"/>
              <w:bottom w:val="single" w:sz="4" w:space="0" w:color="auto"/>
              <w:right w:val="nil"/>
            </w:tcBorders>
            <w:vAlign w:val="bottom"/>
          </w:tcPr>
          <w:p w:rsidR="00846894" w:rsidRPr="00846894" w:rsidRDefault="00846894">
            <w:pPr>
              <w:spacing w:line="276" w:lineRule="auto"/>
              <w:rPr>
                <w:sz w:val="16"/>
                <w:szCs w:val="16"/>
              </w:rPr>
            </w:pPr>
          </w:p>
        </w:tc>
      </w:tr>
      <w:tr w:rsidR="00846894" w:rsidRPr="00846894" w:rsidTr="00846894">
        <w:trPr>
          <w:trHeight w:val="283"/>
        </w:trPr>
        <w:tc>
          <w:tcPr>
            <w:tcW w:w="10314" w:type="dxa"/>
            <w:tcBorders>
              <w:top w:val="single" w:sz="4" w:space="0" w:color="auto"/>
              <w:left w:val="nil"/>
              <w:bottom w:val="nil"/>
              <w:right w:val="nil"/>
            </w:tcBorders>
            <w:hideMark/>
          </w:tcPr>
          <w:p w:rsidR="00846894" w:rsidRPr="00846894" w:rsidRDefault="00846894">
            <w:pPr>
              <w:spacing w:line="276" w:lineRule="auto"/>
              <w:jc w:val="center"/>
              <w:rPr>
                <w:sz w:val="16"/>
                <w:szCs w:val="16"/>
              </w:rPr>
            </w:pPr>
            <w:r w:rsidRPr="00846894">
              <w:rPr>
                <w:sz w:val="16"/>
                <w:szCs w:val="16"/>
              </w:rPr>
              <w:t>(наименование уполномоченного на выдачу разрешений на ввод объекта в эксплуатацию органа местного самоуправления)</w:t>
            </w:r>
          </w:p>
        </w:tc>
      </w:tr>
    </w:tbl>
    <w:p w:rsidR="00846894" w:rsidRPr="00846894" w:rsidRDefault="00846894" w:rsidP="00846894">
      <w:pPr>
        <w:rPr>
          <w:sz w:val="16"/>
          <w:szCs w:val="16"/>
        </w:rPr>
      </w:pPr>
      <w:r w:rsidRPr="00846894">
        <w:rPr>
          <w:sz w:val="16"/>
          <w:szCs w:val="16"/>
        </w:rPr>
        <w:t>В соответствии со статьей 55 Градостроительного кодекса Российской Федерации прошу выдать разрешение на ввод объекта в эксплуатацию.</w:t>
      </w:r>
    </w:p>
    <w:p w:rsidR="00846894" w:rsidRPr="00846894" w:rsidRDefault="00846894" w:rsidP="00846894">
      <w:pPr>
        <w:jc w:val="center"/>
        <w:rPr>
          <w:sz w:val="16"/>
          <w:szCs w:val="16"/>
        </w:rPr>
      </w:pPr>
    </w:p>
    <w:p w:rsidR="00846894" w:rsidRPr="00846894" w:rsidRDefault="00846894" w:rsidP="00846894">
      <w:pPr>
        <w:jc w:val="center"/>
        <w:rPr>
          <w:sz w:val="16"/>
          <w:szCs w:val="16"/>
        </w:rPr>
      </w:pPr>
      <w:r w:rsidRPr="00846894">
        <w:rPr>
          <w:sz w:val="16"/>
          <w:szCs w:val="16"/>
        </w:rPr>
        <w:t>1. Сведения о застройщике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5700"/>
        <w:gridCol w:w="3706"/>
      </w:tblGrid>
      <w:tr w:rsidR="00846894" w:rsidRPr="00846894" w:rsidTr="00846894">
        <w:trPr>
          <w:trHeight w:val="413"/>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1.1</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left"/>
              <w:rPr>
                <w:sz w:val="16"/>
                <w:szCs w:val="16"/>
              </w:rPr>
            </w:pPr>
            <w:r w:rsidRPr="00846894">
              <w:rPr>
                <w:sz w:val="16"/>
                <w:szCs w:val="16"/>
              </w:rPr>
              <w:t>Сведения о физическом лице, в случае если застройщиком является физическое лицо:</w:t>
            </w:r>
          </w:p>
        </w:tc>
        <w:tc>
          <w:tcPr>
            <w:tcW w:w="1778"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r>
      <w:tr w:rsidR="00846894" w:rsidRPr="00846894" w:rsidTr="00846894">
        <w:trPr>
          <w:trHeight w:val="222"/>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1.1.1</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left"/>
              <w:rPr>
                <w:sz w:val="16"/>
                <w:szCs w:val="16"/>
              </w:rPr>
            </w:pPr>
            <w:r w:rsidRPr="00846894">
              <w:rPr>
                <w:sz w:val="16"/>
                <w:szCs w:val="16"/>
              </w:rPr>
              <w:t>Фамилия, имя, отчество (при наличии)</w:t>
            </w:r>
          </w:p>
        </w:tc>
        <w:tc>
          <w:tcPr>
            <w:tcW w:w="1778"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r>
      <w:tr w:rsidR="00846894" w:rsidRPr="00846894" w:rsidTr="00846894">
        <w:trPr>
          <w:trHeight w:val="567"/>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1.1.2</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left"/>
              <w:rPr>
                <w:sz w:val="16"/>
                <w:szCs w:val="16"/>
              </w:rPr>
            </w:pPr>
            <w:r w:rsidRPr="00846894">
              <w:rPr>
                <w:sz w:val="16"/>
                <w:szCs w:val="16"/>
              </w:rPr>
              <w:t>Реквизиты документа, удостоверяющего личность (не указываются в случае, если застройщик является индивидуальным предпринимателем)</w:t>
            </w:r>
          </w:p>
        </w:tc>
        <w:tc>
          <w:tcPr>
            <w:tcW w:w="1778"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r>
      <w:tr w:rsidR="00846894" w:rsidRPr="00846894" w:rsidTr="00846894">
        <w:trPr>
          <w:trHeight w:val="406"/>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1.1.3</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left"/>
              <w:rPr>
                <w:sz w:val="16"/>
                <w:szCs w:val="16"/>
              </w:rPr>
            </w:pPr>
            <w:r w:rsidRPr="00846894">
              <w:rPr>
                <w:sz w:val="16"/>
                <w:szCs w:val="16"/>
              </w:rPr>
              <w:t>Основной государственный регистрационный номер индивидуального предпринимателя</w:t>
            </w:r>
          </w:p>
        </w:tc>
        <w:tc>
          <w:tcPr>
            <w:tcW w:w="1778"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r>
      <w:tr w:rsidR="00846894" w:rsidRPr="00846894" w:rsidTr="00846894">
        <w:trPr>
          <w:trHeight w:val="85"/>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1.2</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left"/>
              <w:rPr>
                <w:sz w:val="16"/>
                <w:szCs w:val="16"/>
              </w:rPr>
            </w:pPr>
            <w:r w:rsidRPr="00846894">
              <w:rPr>
                <w:sz w:val="16"/>
                <w:szCs w:val="16"/>
              </w:rPr>
              <w:t>Сведения о юридическом лице:</w:t>
            </w:r>
          </w:p>
        </w:tc>
        <w:tc>
          <w:tcPr>
            <w:tcW w:w="1778"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r>
      <w:tr w:rsidR="00846894" w:rsidRPr="00846894" w:rsidTr="00846894">
        <w:trPr>
          <w:trHeight w:val="118"/>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1.2.1</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left"/>
              <w:rPr>
                <w:sz w:val="16"/>
                <w:szCs w:val="16"/>
              </w:rPr>
            </w:pPr>
            <w:r w:rsidRPr="00846894">
              <w:rPr>
                <w:sz w:val="16"/>
                <w:szCs w:val="16"/>
              </w:rPr>
              <w:t>Полное наименование</w:t>
            </w:r>
          </w:p>
        </w:tc>
        <w:tc>
          <w:tcPr>
            <w:tcW w:w="1778"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r>
      <w:tr w:rsidR="00846894" w:rsidRPr="00846894" w:rsidTr="00846894">
        <w:trPr>
          <w:trHeight w:val="164"/>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1.2.2</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left"/>
              <w:rPr>
                <w:sz w:val="16"/>
                <w:szCs w:val="16"/>
              </w:rPr>
            </w:pPr>
            <w:r w:rsidRPr="00846894">
              <w:rPr>
                <w:sz w:val="16"/>
                <w:szCs w:val="16"/>
              </w:rPr>
              <w:t>Основной государственный регистрационный номер</w:t>
            </w:r>
          </w:p>
        </w:tc>
        <w:tc>
          <w:tcPr>
            <w:tcW w:w="1778"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r>
      <w:tr w:rsidR="00846894" w:rsidRPr="00846894" w:rsidTr="00846894">
        <w:trPr>
          <w:trHeight w:val="352"/>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1.2.3</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left"/>
              <w:rPr>
                <w:sz w:val="16"/>
                <w:szCs w:val="16"/>
              </w:rPr>
            </w:pPr>
            <w:r w:rsidRPr="00846894">
              <w:rPr>
                <w:sz w:val="16"/>
                <w:szCs w:val="16"/>
              </w:rPr>
              <w:t>Идентификационный номер налогоплательщика - юридического лица</w:t>
            </w:r>
          </w:p>
        </w:tc>
        <w:tc>
          <w:tcPr>
            <w:tcW w:w="1778"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r>
    </w:tbl>
    <w:p w:rsidR="00846894" w:rsidRPr="00846894" w:rsidRDefault="00846894" w:rsidP="00846894">
      <w:pPr>
        <w:jc w:val="center"/>
        <w:rPr>
          <w:sz w:val="16"/>
          <w:szCs w:val="16"/>
        </w:rPr>
      </w:pPr>
      <w:r w:rsidRPr="00846894">
        <w:rPr>
          <w:sz w:val="16"/>
          <w:szCs w:val="16"/>
        </w:rPr>
        <w:t>2. Сведения об объекте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5700"/>
        <w:gridCol w:w="3706"/>
      </w:tblGrid>
      <w:tr w:rsidR="00846894" w:rsidRPr="00846894" w:rsidTr="00846894">
        <w:trPr>
          <w:trHeight w:val="567"/>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2.1</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left"/>
              <w:rPr>
                <w:sz w:val="16"/>
                <w:szCs w:val="16"/>
              </w:rPr>
            </w:pPr>
            <w:r w:rsidRPr="00846894">
              <w:rPr>
                <w:sz w:val="16"/>
                <w:szCs w:val="16"/>
              </w:rPr>
              <w:t>Наименование объекта капитального строительства (этапа) в соответствии с проектной документацией</w:t>
            </w:r>
          </w:p>
          <w:p w:rsidR="00846894" w:rsidRPr="00846894" w:rsidRDefault="00846894">
            <w:pPr>
              <w:jc w:val="left"/>
              <w:rPr>
                <w:sz w:val="16"/>
                <w:szCs w:val="16"/>
              </w:rPr>
            </w:pPr>
            <w:r w:rsidRPr="00846894">
              <w:rPr>
                <w:rStyle w:val="2fff8"/>
                <w:rFonts w:eastAsiaTheme="minorEastAsia"/>
                <w:sz w:val="16"/>
                <w:szCs w:val="16"/>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1778"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r>
      <w:tr w:rsidR="00846894" w:rsidRPr="00846894" w:rsidTr="00846894">
        <w:trPr>
          <w:trHeight w:val="567"/>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2.2</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left"/>
              <w:rPr>
                <w:sz w:val="16"/>
                <w:szCs w:val="16"/>
              </w:rPr>
            </w:pPr>
            <w:r w:rsidRPr="00846894">
              <w:rPr>
                <w:sz w:val="16"/>
                <w:szCs w:val="16"/>
              </w:rPr>
              <w:t>Адрес (местоположение) объекта:</w:t>
            </w:r>
          </w:p>
          <w:p w:rsidR="00846894" w:rsidRPr="00846894" w:rsidRDefault="00846894">
            <w:pPr>
              <w:jc w:val="left"/>
              <w:rPr>
                <w:sz w:val="16"/>
                <w:szCs w:val="16"/>
              </w:rPr>
            </w:pPr>
            <w:r w:rsidRPr="00846894">
              <w:rPr>
                <w:rStyle w:val="2fff8"/>
                <w:rFonts w:eastAsiaTheme="minorEastAsia"/>
                <w:sz w:val="16"/>
                <w:szCs w:val="16"/>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1778"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r>
    </w:tbl>
    <w:p w:rsidR="00846894" w:rsidRPr="00846894" w:rsidRDefault="00846894" w:rsidP="00846894">
      <w:pPr>
        <w:jc w:val="center"/>
        <w:rPr>
          <w:sz w:val="16"/>
          <w:szCs w:val="16"/>
        </w:rPr>
      </w:pPr>
      <w:r w:rsidRPr="00846894">
        <w:rPr>
          <w:sz w:val="16"/>
          <w:szCs w:val="16"/>
        </w:rPr>
        <w:t>3. Сведения о земельном участке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5700"/>
        <w:gridCol w:w="3706"/>
      </w:tblGrid>
      <w:tr w:rsidR="00846894" w:rsidRPr="00846894" w:rsidTr="00846894">
        <w:trPr>
          <w:trHeight w:val="567"/>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spacing w:line="276" w:lineRule="auto"/>
              <w:jc w:val="center"/>
              <w:rPr>
                <w:sz w:val="16"/>
                <w:szCs w:val="16"/>
              </w:rPr>
            </w:pPr>
            <w:r w:rsidRPr="00846894">
              <w:rPr>
                <w:sz w:val="16"/>
                <w:szCs w:val="16"/>
              </w:rPr>
              <w:t>3.1</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 xml:space="preserve">Кадастровый номер земельного участка (земельных участков), в пределах которого (которых) расположен объект капитального строительства </w:t>
            </w:r>
            <w:r w:rsidRPr="00846894">
              <w:rPr>
                <w:i/>
                <w:sz w:val="16"/>
                <w:szCs w:val="16"/>
              </w:rPr>
              <w:t>(заполнение не обязательно при выдаче разрешения на ввод линейного объекта)</w:t>
            </w:r>
          </w:p>
        </w:tc>
        <w:tc>
          <w:tcPr>
            <w:tcW w:w="1778" w:type="pct"/>
            <w:tcBorders>
              <w:top w:val="single" w:sz="4" w:space="0" w:color="auto"/>
              <w:left w:val="single" w:sz="4" w:space="0" w:color="auto"/>
              <w:bottom w:val="single" w:sz="4" w:space="0" w:color="auto"/>
              <w:right w:val="single" w:sz="4" w:space="0" w:color="auto"/>
            </w:tcBorders>
            <w:vAlign w:val="center"/>
          </w:tcPr>
          <w:p w:rsidR="00846894" w:rsidRPr="00846894" w:rsidRDefault="00846894">
            <w:pPr>
              <w:spacing w:line="276" w:lineRule="auto"/>
              <w:jc w:val="center"/>
              <w:rPr>
                <w:sz w:val="16"/>
                <w:szCs w:val="16"/>
              </w:rPr>
            </w:pPr>
          </w:p>
        </w:tc>
      </w:tr>
    </w:tbl>
    <w:p w:rsidR="00846894" w:rsidRPr="00846894" w:rsidRDefault="00846894" w:rsidP="00846894">
      <w:pPr>
        <w:jc w:val="center"/>
        <w:rPr>
          <w:sz w:val="16"/>
          <w:szCs w:val="16"/>
        </w:rPr>
      </w:pPr>
      <w:r w:rsidRPr="00846894">
        <w:rPr>
          <w:sz w:val="16"/>
          <w:szCs w:val="16"/>
        </w:rPr>
        <w:t>4. Сведения о разрешении на строительство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5700"/>
        <w:gridCol w:w="1951"/>
        <w:gridCol w:w="1755"/>
      </w:tblGrid>
      <w:tr w:rsidR="00846894" w:rsidRPr="00846894" w:rsidTr="00846894">
        <w:trPr>
          <w:trHeight w:val="351"/>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Орган (организация), выдавший</w:t>
            </w:r>
            <w:proofErr w:type="gramStart"/>
            <w:r w:rsidRPr="00846894">
              <w:rPr>
                <w:sz w:val="16"/>
                <w:szCs w:val="16"/>
              </w:rPr>
              <w:t xml:space="preserve"> (-</w:t>
            </w:r>
            <w:proofErr w:type="spellStart"/>
            <w:proofErr w:type="gramEnd"/>
            <w:r w:rsidRPr="00846894">
              <w:rPr>
                <w:sz w:val="16"/>
                <w:szCs w:val="16"/>
              </w:rPr>
              <w:t>ая</w:t>
            </w:r>
            <w:proofErr w:type="spellEnd"/>
            <w:r w:rsidRPr="00846894">
              <w:rPr>
                <w:sz w:val="16"/>
                <w:szCs w:val="16"/>
              </w:rPr>
              <w:t>) разрешение на строительство</w:t>
            </w:r>
          </w:p>
        </w:tc>
        <w:tc>
          <w:tcPr>
            <w:tcW w:w="936" w:type="pct"/>
            <w:tcBorders>
              <w:top w:val="single" w:sz="4" w:space="0" w:color="000000"/>
              <w:left w:val="single" w:sz="4" w:space="0" w:color="000000"/>
              <w:bottom w:val="single" w:sz="4" w:space="0" w:color="000000"/>
              <w:right w:val="single" w:sz="4" w:space="0" w:color="auto"/>
            </w:tcBorders>
            <w:shd w:val="clear" w:color="auto" w:fill="FFFFFF"/>
            <w:hideMark/>
          </w:tcPr>
          <w:p w:rsidR="00846894" w:rsidRPr="00846894" w:rsidRDefault="00846894">
            <w:pPr>
              <w:jc w:val="center"/>
              <w:rPr>
                <w:sz w:val="16"/>
                <w:szCs w:val="16"/>
              </w:rPr>
            </w:pPr>
            <w:r w:rsidRPr="00846894">
              <w:rPr>
                <w:sz w:val="16"/>
                <w:szCs w:val="16"/>
              </w:rPr>
              <w:t>Номер документа</w:t>
            </w:r>
          </w:p>
        </w:tc>
        <w:tc>
          <w:tcPr>
            <w:tcW w:w="842" w:type="pct"/>
            <w:tcBorders>
              <w:top w:val="single" w:sz="4" w:space="0" w:color="000000"/>
              <w:left w:val="single" w:sz="4" w:space="0" w:color="000000"/>
              <w:bottom w:val="single" w:sz="4" w:space="0" w:color="000000"/>
              <w:right w:val="single" w:sz="4" w:space="0" w:color="000000"/>
            </w:tcBorders>
            <w:shd w:val="clear" w:color="auto" w:fill="FFFFFF"/>
            <w:hideMark/>
          </w:tcPr>
          <w:p w:rsidR="00846894" w:rsidRPr="00846894" w:rsidRDefault="00846894">
            <w:pPr>
              <w:jc w:val="center"/>
              <w:rPr>
                <w:sz w:val="16"/>
                <w:szCs w:val="16"/>
              </w:rPr>
            </w:pPr>
            <w:r w:rsidRPr="00846894">
              <w:rPr>
                <w:sz w:val="16"/>
                <w:szCs w:val="16"/>
              </w:rPr>
              <w:t>Дата документа</w:t>
            </w:r>
          </w:p>
        </w:tc>
      </w:tr>
      <w:tr w:rsidR="00846894" w:rsidRPr="00846894" w:rsidTr="00846894">
        <w:trPr>
          <w:trHeight w:val="174"/>
        </w:trPr>
        <w:tc>
          <w:tcPr>
            <w:tcW w:w="487"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c>
          <w:tcPr>
            <w:tcW w:w="2735"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c>
          <w:tcPr>
            <w:tcW w:w="936" w:type="pct"/>
            <w:tcBorders>
              <w:top w:val="single" w:sz="4" w:space="0" w:color="000000"/>
              <w:left w:val="single" w:sz="4" w:space="0" w:color="000000"/>
              <w:bottom w:val="single" w:sz="4" w:space="0" w:color="auto"/>
              <w:right w:val="single" w:sz="4" w:space="0" w:color="auto"/>
            </w:tcBorders>
            <w:shd w:val="clear" w:color="auto" w:fill="FFFFFF"/>
          </w:tcPr>
          <w:p w:rsidR="00846894" w:rsidRPr="00846894" w:rsidRDefault="00846894">
            <w:pPr>
              <w:jc w:val="center"/>
              <w:rPr>
                <w:sz w:val="16"/>
                <w:szCs w:val="16"/>
              </w:rPr>
            </w:pPr>
          </w:p>
        </w:tc>
        <w:tc>
          <w:tcPr>
            <w:tcW w:w="842" w:type="pct"/>
            <w:tcBorders>
              <w:top w:val="single" w:sz="4" w:space="0" w:color="000000"/>
              <w:left w:val="single" w:sz="4" w:space="0" w:color="000000"/>
              <w:bottom w:val="single" w:sz="4" w:space="0" w:color="auto"/>
              <w:right w:val="single" w:sz="4" w:space="0" w:color="000000"/>
            </w:tcBorders>
            <w:shd w:val="clear" w:color="auto" w:fill="FFFFFF"/>
          </w:tcPr>
          <w:p w:rsidR="00846894" w:rsidRPr="00846894" w:rsidRDefault="00846894">
            <w:pPr>
              <w:jc w:val="center"/>
              <w:rPr>
                <w:sz w:val="16"/>
                <w:szCs w:val="16"/>
              </w:rPr>
            </w:pPr>
          </w:p>
        </w:tc>
      </w:tr>
    </w:tbl>
    <w:p w:rsidR="00846894" w:rsidRPr="00846894" w:rsidRDefault="00846894" w:rsidP="00846894">
      <w:pPr>
        <w:jc w:val="center"/>
        <w:rPr>
          <w:sz w:val="16"/>
          <w:szCs w:val="16"/>
        </w:rPr>
      </w:pPr>
      <w:r w:rsidRPr="00846894">
        <w:rPr>
          <w:sz w:val="16"/>
          <w:szCs w:val="16"/>
        </w:rPr>
        <w:t>5.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846894" w:rsidRPr="00846894" w:rsidRDefault="00846894" w:rsidP="00846894">
      <w:pPr>
        <w:jc w:val="center"/>
        <w:rPr>
          <w:i/>
          <w:sz w:val="16"/>
          <w:szCs w:val="16"/>
        </w:rPr>
      </w:pPr>
      <w:r w:rsidRPr="00846894">
        <w:rPr>
          <w:i/>
          <w:sz w:val="16"/>
          <w:szCs w:val="16"/>
        </w:rPr>
        <w:t>(указывается в случае, предусмотренном частью 35 статьи 55 Градостроительного кодекса Российской Федерации)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5700"/>
        <w:gridCol w:w="1951"/>
        <w:gridCol w:w="1755"/>
      </w:tblGrid>
      <w:tr w:rsidR="00846894" w:rsidRPr="00846894" w:rsidTr="00846894">
        <w:trPr>
          <w:trHeight w:val="312"/>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Орган (организация), выдавший</w:t>
            </w:r>
            <w:proofErr w:type="gramStart"/>
            <w:r w:rsidRPr="00846894">
              <w:rPr>
                <w:sz w:val="16"/>
                <w:szCs w:val="16"/>
              </w:rPr>
              <w:t xml:space="preserve"> (-</w:t>
            </w:r>
            <w:proofErr w:type="spellStart"/>
            <w:proofErr w:type="gramEnd"/>
            <w:r w:rsidRPr="00846894">
              <w:rPr>
                <w:sz w:val="16"/>
                <w:szCs w:val="16"/>
              </w:rPr>
              <w:t>ая</w:t>
            </w:r>
            <w:proofErr w:type="spellEnd"/>
            <w:r w:rsidRPr="00846894">
              <w:rPr>
                <w:sz w:val="16"/>
                <w:szCs w:val="16"/>
              </w:rPr>
              <w:t>) разрешение на строительство</w:t>
            </w:r>
          </w:p>
        </w:tc>
        <w:tc>
          <w:tcPr>
            <w:tcW w:w="936" w:type="pct"/>
            <w:tcBorders>
              <w:top w:val="single" w:sz="4" w:space="0" w:color="000000"/>
              <w:left w:val="single" w:sz="4" w:space="0" w:color="000000"/>
              <w:bottom w:val="single" w:sz="4" w:space="0" w:color="000000"/>
              <w:right w:val="single" w:sz="4" w:space="0" w:color="auto"/>
            </w:tcBorders>
            <w:shd w:val="clear" w:color="auto" w:fill="FFFFFF"/>
            <w:hideMark/>
          </w:tcPr>
          <w:p w:rsidR="00846894" w:rsidRPr="00846894" w:rsidRDefault="00846894">
            <w:pPr>
              <w:jc w:val="center"/>
              <w:rPr>
                <w:sz w:val="16"/>
                <w:szCs w:val="16"/>
              </w:rPr>
            </w:pPr>
            <w:r w:rsidRPr="00846894">
              <w:rPr>
                <w:sz w:val="16"/>
                <w:szCs w:val="16"/>
              </w:rPr>
              <w:t>Номер документа</w:t>
            </w:r>
          </w:p>
        </w:tc>
        <w:tc>
          <w:tcPr>
            <w:tcW w:w="842" w:type="pct"/>
            <w:tcBorders>
              <w:top w:val="single" w:sz="4" w:space="0" w:color="000000"/>
              <w:left w:val="single" w:sz="4" w:space="0" w:color="000000"/>
              <w:bottom w:val="single" w:sz="4" w:space="0" w:color="000000"/>
              <w:right w:val="single" w:sz="4" w:space="0" w:color="000000"/>
            </w:tcBorders>
            <w:shd w:val="clear" w:color="auto" w:fill="FFFFFF"/>
            <w:hideMark/>
          </w:tcPr>
          <w:p w:rsidR="00846894" w:rsidRPr="00846894" w:rsidRDefault="00846894">
            <w:pPr>
              <w:jc w:val="center"/>
              <w:rPr>
                <w:sz w:val="16"/>
                <w:szCs w:val="16"/>
              </w:rPr>
            </w:pPr>
            <w:r w:rsidRPr="00846894">
              <w:rPr>
                <w:sz w:val="16"/>
                <w:szCs w:val="16"/>
              </w:rPr>
              <w:t>Дата документа</w:t>
            </w:r>
          </w:p>
        </w:tc>
      </w:tr>
      <w:tr w:rsidR="00846894" w:rsidRPr="00846894" w:rsidTr="00846894">
        <w:trPr>
          <w:trHeight w:val="120"/>
        </w:trPr>
        <w:tc>
          <w:tcPr>
            <w:tcW w:w="487"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c>
          <w:tcPr>
            <w:tcW w:w="2735"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c>
          <w:tcPr>
            <w:tcW w:w="936" w:type="pct"/>
            <w:tcBorders>
              <w:top w:val="single" w:sz="4" w:space="0" w:color="000000"/>
              <w:left w:val="single" w:sz="4" w:space="0" w:color="000000"/>
              <w:bottom w:val="single" w:sz="4" w:space="0" w:color="auto"/>
              <w:right w:val="single" w:sz="4" w:space="0" w:color="auto"/>
            </w:tcBorders>
            <w:shd w:val="clear" w:color="auto" w:fill="FFFFFF"/>
          </w:tcPr>
          <w:p w:rsidR="00846894" w:rsidRPr="00846894" w:rsidRDefault="00846894">
            <w:pPr>
              <w:jc w:val="center"/>
              <w:rPr>
                <w:sz w:val="16"/>
                <w:szCs w:val="16"/>
              </w:rPr>
            </w:pPr>
          </w:p>
        </w:tc>
        <w:tc>
          <w:tcPr>
            <w:tcW w:w="842" w:type="pct"/>
            <w:tcBorders>
              <w:top w:val="single" w:sz="4" w:space="0" w:color="000000"/>
              <w:left w:val="single" w:sz="4" w:space="0" w:color="000000"/>
              <w:bottom w:val="single" w:sz="4" w:space="0" w:color="auto"/>
              <w:right w:val="single" w:sz="4" w:space="0" w:color="000000"/>
            </w:tcBorders>
            <w:shd w:val="clear" w:color="auto" w:fill="FFFFFF"/>
          </w:tcPr>
          <w:p w:rsidR="00846894" w:rsidRPr="00846894" w:rsidRDefault="00846894">
            <w:pPr>
              <w:jc w:val="center"/>
              <w:rPr>
                <w:sz w:val="16"/>
                <w:szCs w:val="16"/>
              </w:rPr>
            </w:pPr>
          </w:p>
        </w:tc>
      </w:tr>
    </w:tbl>
    <w:p w:rsidR="00846894" w:rsidRPr="00846894" w:rsidRDefault="00846894" w:rsidP="00846894">
      <w:pPr>
        <w:rPr>
          <w:sz w:val="16"/>
          <w:szCs w:val="16"/>
        </w:rPr>
      </w:pPr>
      <w:r w:rsidRPr="00846894">
        <w:rPr>
          <w:sz w:val="16"/>
          <w:szCs w:val="16"/>
        </w:rPr>
        <w:t>При этом сообщаю, что ввод объекта в эксплуатацию будет осуществляться на основании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5700"/>
        <w:gridCol w:w="1951"/>
        <w:gridCol w:w="1755"/>
      </w:tblGrid>
      <w:tr w:rsidR="00846894" w:rsidRPr="00846894" w:rsidTr="00846894">
        <w:trPr>
          <w:trHeight w:val="174"/>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Наименование документа</w:t>
            </w:r>
          </w:p>
        </w:tc>
        <w:tc>
          <w:tcPr>
            <w:tcW w:w="936" w:type="pct"/>
            <w:tcBorders>
              <w:top w:val="single" w:sz="4" w:space="0" w:color="000000"/>
              <w:left w:val="single" w:sz="4" w:space="0" w:color="000000"/>
              <w:bottom w:val="single" w:sz="4" w:space="0" w:color="000000"/>
              <w:right w:val="single" w:sz="4" w:space="0" w:color="auto"/>
            </w:tcBorders>
            <w:shd w:val="clear" w:color="auto" w:fill="FFFFFF"/>
            <w:hideMark/>
          </w:tcPr>
          <w:p w:rsidR="00846894" w:rsidRPr="00846894" w:rsidRDefault="00846894">
            <w:pPr>
              <w:jc w:val="center"/>
              <w:rPr>
                <w:sz w:val="16"/>
                <w:szCs w:val="16"/>
              </w:rPr>
            </w:pPr>
            <w:r w:rsidRPr="00846894">
              <w:rPr>
                <w:sz w:val="16"/>
                <w:szCs w:val="16"/>
              </w:rPr>
              <w:t>Номер документа</w:t>
            </w:r>
          </w:p>
        </w:tc>
        <w:tc>
          <w:tcPr>
            <w:tcW w:w="842" w:type="pct"/>
            <w:tcBorders>
              <w:top w:val="single" w:sz="4" w:space="0" w:color="000000"/>
              <w:left w:val="single" w:sz="4" w:space="0" w:color="000000"/>
              <w:bottom w:val="single" w:sz="4" w:space="0" w:color="000000"/>
              <w:right w:val="single" w:sz="4" w:space="0" w:color="000000"/>
            </w:tcBorders>
            <w:shd w:val="clear" w:color="auto" w:fill="FFFFFF"/>
            <w:hideMark/>
          </w:tcPr>
          <w:p w:rsidR="00846894" w:rsidRPr="00846894" w:rsidRDefault="00846894">
            <w:pPr>
              <w:jc w:val="center"/>
              <w:rPr>
                <w:sz w:val="16"/>
                <w:szCs w:val="16"/>
              </w:rPr>
            </w:pPr>
            <w:r w:rsidRPr="00846894">
              <w:rPr>
                <w:sz w:val="16"/>
                <w:szCs w:val="16"/>
              </w:rPr>
              <w:t>Дата документа</w:t>
            </w:r>
          </w:p>
        </w:tc>
      </w:tr>
      <w:tr w:rsidR="00846894" w:rsidRPr="00846894" w:rsidTr="00846894">
        <w:trPr>
          <w:trHeight w:val="567"/>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1</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proofErr w:type="gramStart"/>
            <w:r w:rsidRPr="00846894">
              <w:rPr>
                <w:sz w:val="16"/>
                <w:szCs w:val="16"/>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roofErr w:type="gramEnd"/>
          </w:p>
        </w:tc>
        <w:tc>
          <w:tcPr>
            <w:tcW w:w="936" w:type="pct"/>
            <w:tcBorders>
              <w:top w:val="single" w:sz="4" w:space="0" w:color="000000"/>
              <w:left w:val="single" w:sz="4" w:space="0" w:color="000000"/>
              <w:bottom w:val="single" w:sz="4" w:space="0" w:color="000000"/>
              <w:right w:val="single" w:sz="4" w:space="0" w:color="auto"/>
            </w:tcBorders>
            <w:shd w:val="clear" w:color="auto" w:fill="FFFFFF"/>
          </w:tcPr>
          <w:p w:rsidR="00846894" w:rsidRPr="00846894" w:rsidRDefault="00846894">
            <w:pPr>
              <w:jc w:val="center"/>
              <w:rPr>
                <w:sz w:val="16"/>
                <w:szCs w:val="16"/>
              </w:rPr>
            </w:pPr>
          </w:p>
        </w:tc>
        <w:tc>
          <w:tcPr>
            <w:tcW w:w="842" w:type="pct"/>
            <w:tcBorders>
              <w:top w:val="single" w:sz="4" w:space="0" w:color="000000"/>
              <w:left w:val="single" w:sz="4" w:space="0" w:color="000000"/>
              <w:bottom w:val="single" w:sz="4" w:space="0" w:color="000000"/>
              <w:right w:val="single" w:sz="4" w:space="0" w:color="000000"/>
            </w:tcBorders>
            <w:shd w:val="clear" w:color="auto" w:fill="FFFFFF"/>
          </w:tcPr>
          <w:p w:rsidR="00846894" w:rsidRPr="00846894" w:rsidRDefault="00846894">
            <w:pPr>
              <w:jc w:val="center"/>
              <w:rPr>
                <w:sz w:val="16"/>
                <w:szCs w:val="16"/>
              </w:rPr>
            </w:pPr>
          </w:p>
        </w:tc>
      </w:tr>
      <w:tr w:rsidR="00846894" w:rsidRPr="00846894" w:rsidTr="00846894">
        <w:trPr>
          <w:trHeight w:val="567"/>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2</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 xml:space="preserve">Заключение органа государственного строительного </w:t>
            </w:r>
            <w:proofErr w:type="gramStart"/>
            <w:r w:rsidRPr="00846894">
              <w:rPr>
                <w:sz w:val="16"/>
                <w:szCs w:val="16"/>
              </w:rPr>
              <w:t>надзора</w:t>
            </w:r>
            <w:proofErr w:type="gramEnd"/>
            <w:r w:rsidRPr="00846894">
              <w:rPr>
                <w:sz w:val="16"/>
                <w:szCs w:val="16"/>
              </w:rPr>
              <w:t xml:space="preserve">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38 и 39 статьи 49 Градостроительного кодекса Российской Федерации) </w:t>
            </w:r>
            <w:r w:rsidRPr="00846894">
              <w:rPr>
                <w:i/>
                <w:sz w:val="16"/>
                <w:szCs w:val="16"/>
              </w:rPr>
              <w:t>(указывается в случае, если предусмотрено осуществление государственного строительного надзора в соответствии с частью 1 статьи 54</w:t>
            </w:r>
          </w:p>
        </w:tc>
        <w:tc>
          <w:tcPr>
            <w:tcW w:w="936" w:type="pct"/>
            <w:tcBorders>
              <w:top w:val="single" w:sz="4" w:space="0" w:color="000000"/>
              <w:left w:val="single" w:sz="4" w:space="0" w:color="000000"/>
              <w:bottom w:val="single" w:sz="4" w:space="0" w:color="auto"/>
              <w:right w:val="single" w:sz="4" w:space="0" w:color="auto"/>
            </w:tcBorders>
            <w:shd w:val="clear" w:color="auto" w:fill="FFFFFF"/>
          </w:tcPr>
          <w:p w:rsidR="00846894" w:rsidRPr="00846894" w:rsidRDefault="00846894">
            <w:pPr>
              <w:jc w:val="center"/>
              <w:rPr>
                <w:sz w:val="16"/>
                <w:szCs w:val="16"/>
              </w:rPr>
            </w:pPr>
          </w:p>
        </w:tc>
        <w:tc>
          <w:tcPr>
            <w:tcW w:w="842" w:type="pct"/>
            <w:tcBorders>
              <w:top w:val="single" w:sz="4" w:space="0" w:color="000000"/>
              <w:left w:val="single" w:sz="4" w:space="0" w:color="000000"/>
              <w:bottom w:val="single" w:sz="4" w:space="0" w:color="auto"/>
              <w:right w:val="single" w:sz="4" w:space="0" w:color="000000"/>
            </w:tcBorders>
            <w:shd w:val="clear" w:color="auto" w:fill="FFFFFF"/>
          </w:tcPr>
          <w:p w:rsidR="00846894" w:rsidRPr="00846894" w:rsidRDefault="00846894">
            <w:pPr>
              <w:jc w:val="center"/>
              <w:rPr>
                <w:sz w:val="16"/>
                <w:szCs w:val="16"/>
              </w:rPr>
            </w:pPr>
          </w:p>
        </w:tc>
      </w:tr>
      <w:tr w:rsidR="00846894" w:rsidRPr="00846894" w:rsidTr="00846894">
        <w:trPr>
          <w:trHeight w:val="567"/>
        </w:trPr>
        <w:tc>
          <w:tcPr>
            <w:tcW w:w="487" w:type="pct"/>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sz w:val="16"/>
                <w:szCs w:val="16"/>
              </w:rPr>
            </w:pPr>
            <w:r w:rsidRPr="00846894">
              <w:rPr>
                <w:sz w:val="16"/>
                <w:szCs w:val="16"/>
              </w:rPr>
              <w:t>3</w:t>
            </w:r>
          </w:p>
        </w:tc>
        <w:tc>
          <w:tcPr>
            <w:tcW w:w="2735"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w:t>
            </w:r>
            <w:r w:rsidRPr="00846894">
              <w:rPr>
                <w:i/>
                <w:sz w:val="16"/>
                <w:szCs w:val="16"/>
              </w:rPr>
              <w:t xml:space="preserve">(указывается в случаях, предусмотренных частью 7 </w:t>
            </w:r>
            <w:r w:rsidRPr="00846894">
              <w:rPr>
                <w:i/>
                <w:sz w:val="16"/>
                <w:szCs w:val="16"/>
              </w:rPr>
              <w:lastRenderedPageBreak/>
              <w:t>статьи 54 Градостроительного кодекса Российской Федерации)</w:t>
            </w:r>
          </w:p>
        </w:tc>
        <w:tc>
          <w:tcPr>
            <w:tcW w:w="936" w:type="pct"/>
            <w:tcBorders>
              <w:top w:val="single" w:sz="4" w:space="0" w:color="000000"/>
              <w:left w:val="single" w:sz="4" w:space="0" w:color="000000"/>
              <w:bottom w:val="single" w:sz="4" w:space="0" w:color="auto"/>
              <w:right w:val="single" w:sz="4" w:space="0" w:color="auto"/>
            </w:tcBorders>
            <w:shd w:val="clear" w:color="auto" w:fill="FFFFFF"/>
          </w:tcPr>
          <w:p w:rsidR="00846894" w:rsidRPr="00846894" w:rsidRDefault="00846894">
            <w:pPr>
              <w:jc w:val="center"/>
              <w:rPr>
                <w:sz w:val="16"/>
                <w:szCs w:val="16"/>
              </w:rPr>
            </w:pPr>
          </w:p>
        </w:tc>
        <w:tc>
          <w:tcPr>
            <w:tcW w:w="842" w:type="pct"/>
            <w:tcBorders>
              <w:top w:val="single" w:sz="4" w:space="0" w:color="000000"/>
              <w:left w:val="single" w:sz="4" w:space="0" w:color="000000"/>
              <w:bottom w:val="single" w:sz="4" w:space="0" w:color="auto"/>
              <w:right w:val="single" w:sz="4" w:space="0" w:color="000000"/>
            </w:tcBorders>
            <w:shd w:val="clear" w:color="auto" w:fill="FFFFFF"/>
          </w:tcPr>
          <w:p w:rsidR="00846894" w:rsidRPr="00846894" w:rsidRDefault="00846894">
            <w:pPr>
              <w:jc w:val="center"/>
              <w:rPr>
                <w:sz w:val="16"/>
                <w:szCs w:val="16"/>
              </w:rPr>
            </w:pPr>
          </w:p>
        </w:tc>
      </w:tr>
    </w:tbl>
    <w:p w:rsidR="00846894" w:rsidRPr="00846894" w:rsidRDefault="00846894" w:rsidP="00846894">
      <w:pPr>
        <w:rPr>
          <w:sz w:val="16"/>
          <w:szCs w:val="16"/>
        </w:rPr>
      </w:pPr>
      <w:r w:rsidRPr="00846894">
        <w:rPr>
          <w:sz w:val="16"/>
          <w:szCs w:val="16"/>
        </w:rPr>
        <w:lastRenderedPageBreak/>
        <w:t xml:space="preserve">Даю согласие </w:t>
      </w:r>
      <w:proofErr w:type="gramStart"/>
      <w:r w:rsidRPr="00846894">
        <w:rPr>
          <w:sz w:val="16"/>
          <w:szCs w:val="16"/>
        </w:rPr>
        <w:t>на</w:t>
      </w:r>
      <w:proofErr w:type="gramEnd"/>
      <w:r w:rsidRPr="00846894">
        <w:rPr>
          <w:sz w:val="16"/>
          <w:szCs w:val="16"/>
        </w:rPr>
        <w:t>:</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0"/>
        <w:gridCol w:w="3461"/>
        <w:gridCol w:w="3624"/>
        <w:gridCol w:w="1755"/>
        <w:gridCol w:w="36"/>
      </w:tblGrid>
      <w:tr w:rsidR="00846894" w:rsidRPr="00846894" w:rsidTr="00846894">
        <w:trPr>
          <w:gridAfter w:val="1"/>
          <w:wAfter w:w="17" w:type="pct"/>
          <w:trHeight w:val="567"/>
        </w:trPr>
        <w:tc>
          <w:tcPr>
            <w:tcW w:w="4144" w:type="pct"/>
            <w:gridSpan w:val="3"/>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proofErr w:type="gramStart"/>
            <w:r w:rsidRPr="00846894">
              <w:rPr>
                <w:sz w:val="16"/>
                <w:szCs w:val="16"/>
              </w:rPr>
              <w:t xml:space="preserve">на осуществление государственной регистрации права собственности на построенные, реконструированные здание, сооружение и (или) на все расположенные в таких здании, сооружении помещения, </w:t>
            </w:r>
            <w:proofErr w:type="spellStart"/>
            <w:r w:rsidRPr="00846894">
              <w:rPr>
                <w:sz w:val="16"/>
                <w:szCs w:val="16"/>
              </w:rPr>
              <w:t>машино</w:t>
            </w:r>
            <w:proofErr w:type="spellEnd"/>
            <w:r w:rsidRPr="00846894">
              <w:rPr>
                <w:sz w:val="16"/>
                <w:szCs w:val="16"/>
              </w:rPr>
              <w:t xml:space="preserve">-места </w:t>
            </w:r>
            <w:r w:rsidRPr="00846894">
              <w:rPr>
                <w:i/>
                <w:sz w:val="16"/>
                <w:szCs w:val="16"/>
              </w:rPr>
              <w:t>(нужное подчеркнуть)</w:t>
            </w:r>
            <w:r w:rsidRPr="00846894">
              <w:rPr>
                <w:sz w:val="16"/>
                <w:szCs w:val="16"/>
              </w:rPr>
              <w:t>.</w:t>
            </w:r>
            <w:proofErr w:type="gramEnd"/>
            <w:r w:rsidRPr="00846894">
              <w:rPr>
                <w:sz w:val="16"/>
                <w:szCs w:val="16"/>
              </w:rPr>
              <w:t xml:space="preserve"> Подтверждаю, что строительство, реконструкция здания, сооружения осуществлялись без привлечения средств иных лиц;</w:t>
            </w:r>
          </w:p>
        </w:tc>
        <w:tc>
          <w:tcPr>
            <w:tcW w:w="839" w:type="pct"/>
            <w:tcBorders>
              <w:top w:val="single" w:sz="4" w:space="0" w:color="auto"/>
              <w:left w:val="single" w:sz="4" w:space="0" w:color="auto"/>
              <w:bottom w:val="single" w:sz="4" w:space="0" w:color="auto"/>
              <w:right w:val="single" w:sz="4" w:space="0" w:color="auto"/>
            </w:tcBorders>
            <w:vAlign w:val="center"/>
          </w:tcPr>
          <w:p w:rsidR="00846894" w:rsidRPr="00846894" w:rsidRDefault="00846894">
            <w:pPr>
              <w:jc w:val="center"/>
              <w:rPr>
                <w:sz w:val="16"/>
                <w:szCs w:val="16"/>
              </w:rPr>
            </w:pPr>
          </w:p>
        </w:tc>
      </w:tr>
      <w:tr w:rsidR="00846894" w:rsidRPr="00846894" w:rsidTr="00846894">
        <w:trPr>
          <w:gridAfter w:val="1"/>
          <w:wAfter w:w="17" w:type="pct"/>
          <w:trHeight w:val="567"/>
        </w:trPr>
        <w:tc>
          <w:tcPr>
            <w:tcW w:w="4144" w:type="pct"/>
            <w:gridSpan w:val="3"/>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proofErr w:type="gramStart"/>
            <w:r w:rsidRPr="00846894">
              <w:rPr>
                <w:sz w:val="16"/>
                <w:szCs w:val="16"/>
              </w:rPr>
              <w:t xml:space="preserve">на осуществление государственной регистрации права собственности застройщика и_______________________________________________________________________ указываются лица средства, которых привлекались для строительства на построенные, реконструированные здание, сооружение и (или) на все расположенные в таких здании, сооружении помещения, </w:t>
            </w:r>
            <w:proofErr w:type="spellStart"/>
            <w:r w:rsidRPr="00846894">
              <w:rPr>
                <w:sz w:val="16"/>
                <w:szCs w:val="16"/>
              </w:rPr>
              <w:t>машино</w:t>
            </w:r>
            <w:proofErr w:type="spellEnd"/>
            <w:r w:rsidRPr="00846894">
              <w:rPr>
                <w:sz w:val="16"/>
                <w:szCs w:val="16"/>
              </w:rPr>
              <w:t xml:space="preserve">-места </w:t>
            </w:r>
            <w:r w:rsidRPr="00846894">
              <w:rPr>
                <w:i/>
                <w:sz w:val="16"/>
                <w:szCs w:val="16"/>
              </w:rPr>
              <w:t>(нужное подчеркнуть)</w:t>
            </w:r>
            <w:proofErr w:type="gramEnd"/>
          </w:p>
        </w:tc>
        <w:tc>
          <w:tcPr>
            <w:tcW w:w="839" w:type="pct"/>
            <w:tcBorders>
              <w:top w:val="single" w:sz="4" w:space="0" w:color="auto"/>
              <w:left w:val="single" w:sz="4" w:space="0" w:color="auto"/>
              <w:bottom w:val="single" w:sz="4" w:space="0" w:color="auto"/>
              <w:right w:val="single" w:sz="4" w:space="0" w:color="auto"/>
            </w:tcBorders>
            <w:vAlign w:val="center"/>
          </w:tcPr>
          <w:p w:rsidR="00846894" w:rsidRPr="00846894" w:rsidRDefault="00846894">
            <w:pPr>
              <w:jc w:val="center"/>
              <w:rPr>
                <w:sz w:val="16"/>
                <w:szCs w:val="16"/>
              </w:rPr>
            </w:pPr>
          </w:p>
        </w:tc>
      </w:tr>
      <w:tr w:rsidR="00846894" w:rsidRPr="00846894" w:rsidTr="00846894">
        <w:trPr>
          <w:trHeight w:val="283"/>
        </w:trPr>
        <w:tc>
          <w:tcPr>
            <w:tcW w:w="5000" w:type="pct"/>
            <w:gridSpan w:val="5"/>
            <w:tcBorders>
              <w:top w:val="nil"/>
              <w:left w:val="nil"/>
              <w:bottom w:val="single" w:sz="4" w:space="0" w:color="auto"/>
              <w:right w:val="nil"/>
            </w:tcBorders>
            <w:vAlign w:val="bottom"/>
          </w:tcPr>
          <w:p w:rsidR="00846894" w:rsidRPr="00846894" w:rsidRDefault="00846894">
            <w:pPr>
              <w:rPr>
                <w:sz w:val="16"/>
                <w:szCs w:val="16"/>
              </w:rPr>
            </w:pPr>
            <w:r w:rsidRPr="00846894">
              <w:rPr>
                <w:sz w:val="16"/>
                <w:szCs w:val="16"/>
              </w:rPr>
              <w:t>Сведения об уплате государственной пошлины за осуществление государственной регистрации прав</w:t>
            </w:r>
          </w:p>
          <w:p w:rsidR="00846894" w:rsidRPr="00846894" w:rsidRDefault="00846894">
            <w:pPr>
              <w:rPr>
                <w:sz w:val="16"/>
                <w:szCs w:val="16"/>
              </w:rPr>
            </w:pPr>
          </w:p>
        </w:tc>
      </w:tr>
      <w:tr w:rsidR="00846894" w:rsidRPr="00846894" w:rsidTr="00846894">
        <w:trPr>
          <w:trHeight w:val="283"/>
        </w:trPr>
        <w:tc>
          <w:tcPr>
            <w:tcW w:w="756" w:type="pct"/>
            <w:tcBorders>
              <w:top w:val="single" w:sz="4" w:space="0" w:color="auto"/>
              <w:left w:val="nil"/>
              <w:bottom w:val="nil"/>
              <w:right w:val="nil"/>
            </w:tcBorders>
            <w:vAlign w:val="bottom"/>
            <w:hideMark/>
          </w:tcPr>
          <w:p w:rsidR="00846894" w:rsidRPr="00846894" w:rsidRDefault="00846894">
            <w:pPr>
              <w:rPr>
                <w:sz w:val="16"/>
                <w:szCs w:val="16"/>
              </w:rPr>
            </w:pPr>
            <w:r w:rsidRPr="00846894">
              <w:rPr>
                <w:sz w:val="16"/>
                <w:szCs w:val="16"/>
              </w:rPr>
              <w:t>Приложение:</w:t>
            </w:r>
          </w:p>
        </w:tc>
        <w:tc>
          <w:tcPr>
            <w:tcW w:w="4244" w:type="pct"/>
            <w:gridSpan w:val="4"/>
            <w:tcBorders>
              <w:top w:val="single" w:sz="4" w:space="0" w:color="auto"/>
              <w:left w:val="nil"/>
              <w:bottom w:val="single" w:sz="4" w:space="0" w:color="auto"/>
              <w:right w:val="nil"/>
            </w:tcBorders>
            <w:vAlign w:val="bottom"/>
          </w:tcPr>
          <w:p w:rsidR="00846894" w:rsidRPr="00846894" w:rsidRDefault="00846894">
            <w:pPr>
              <w:rPr>
                <w:sz w:val="16"/>
                <w:szCs w:val="16"/>
              </w:rPr>
            </w:pPr>
          </w:p>
        </w:tc>
      </w:tr>
      <w:tr w:rsidR="00846894" w:rsidRPr="00846894" w:rsidTr="00846894">
        <w:trPr>
          <w:trHeight w:val="283"/>
        </w:trPr>
        <w:tc>
          <w:tcPr>
            <w:tcW w:w="2411" w:type="pct"/>
            <w:gridSpan w:val="2"/>
            <w:tcBorders>
              <w:top w:val="nil"/>
              <w:left w:val="nil"/>
              <w:bottom w:val="nil"/>
              <w:right w:val="nil"/>
            </w:tcBorders>
            <w:vAlign w:val="bottom"/>
            <w:hideMark/>
          </w:tcPr>
          <w:p w:rsidR="00846894" w:rsidRPr="00846894" w:rsidRDefault="00846894">
            <w:pPr>
              <w:rPr>
                <w:sz w:val="16"/>
                <w:szCs w:val="16"/>
              </w:rPr>
            </w:pPr>
            <w:r w:rsidRPr="00846894">
              <w:rPr>
                <w:sz w:val="16"/>
                <w:szCs w:val="16"/>
              </w:rPr>
              <w:t>Номер телефона и адрес электронной почты для связи:</w:t>
            </w:r>
          </w:p>
        </w:tc>
        <w:tc>
          <w:tcPr>
            <w:tcW w:w="2589" w:type="pct"/>
            <w:gridSpan w:val="3"/>
            <w:tcBorders>
              <w:top w:val="nil"/>
              <w:left w:val="nil"/>
              <w:bottom w:val="single" w:sz="4" w:space="0" w:color="auto"/>
              <w:right w:val="nil"/>
            </w:tcBorders>
            <w:vAlign w:val="bottom"/>
          </w:tcPr>
          <w:p w:rsidR="00846894" w:rsidRPr="00846894" w:rsidRDefault="00846894">
            <w:pPr>
              <w:rPr>
                <w:sz w:val="16"/>
                <w:szCs w:val="16"/>
              </w:rPr>
            </w:pPr>
          </w:p>
        </w:tc>
      </w:tr>
    </w:tbl>
    <w:p w:rsidR="00846894" w:rsidRPr="00846894" w:rsidRDefault="00846894" w:rsidP="00846894">
      <w:pPr>
        <w:rPr>
          <w:sz w:val="16"/>
          <w:szCs w:val="16"/>
        </w:rPr>
      </w:pPr>
      <w:r w:rsidRPr="00846894">
        <w:rPr>
          <w:sz w:val="16"/>
          <w:szCs w:val="16"/>
        </w:rPr>
        <w:t>Результат предоставления услуги прошу: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6"/>
        <w:gridCol w:w="1755"/>
      </w:tblGrid>
      <w:tr w:rsidR="00846894" w:rsidRPr="00846894" w:rsidTr="00846894">
        <w:trPr>
          <w:trHeight w:val="567"/>
        </w:trPr>
        <w:tc>
          <w:tcPr>
            <w:tcW w:w="415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842"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r>
      <w:tr w:rsidR="00846894" w:rsidRPr="00846894" w:rsidTr="00846894">
        <w:trPr>
          <w:trHeight w:val="567"/>
        </w:trPr>
        <w:tc>
          <w:tcPr>
            <w:tcW w:w="415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842"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r>
      <w:tr w:rsidR="00846894" w:rsidRPr="00846894" w:rsidTr="00846894">
        <w:trPr>
          <w:trHeight w:val="158"/>
        </w:trPr>
        <w:tc>
          <w:tcPr>
            <w:tcW w:w="415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направить на бумажном носителе на почтовый адрес:</w:t>
            </w:r>
          </w:p>
        </w:tc>
        <w:tc>
          <w:tcPr>
            <w:tcW w:w="842"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r>
      <w:tr w:rsidR="00846894" w:rsidRPr="00846894" w:rsidTr="00846894">
        <w:trPr>
          <w:trHeight w:val="345"/>
        </w:trPr>
        <w:tc>
          <w:tcPr>
            <w:tcW w:w="4158" w:type="pct"/>
            <w:tcBorders>
              <w:top w:val="single" w:sz="4" w:space="0" w:color="auto"/>
              <w:left w:val="single" w:sz="4" w:space="0" w:color="auto"/>
              <w:bottom w:val="single" w:sz="4" w:space="0" w:color="auto"/>
              <w:right w:val="single" w:sz="4" w:space="0" w:color="auto"/>
            </w:tcBorders>
            <w:hideMark/>
          </w:tcPr>
          <w:p w:rsidR="00846894" w:rsidRPr="00846894" w:rsidRDefault="00846894">
            <w:pPr>
              <w:rPr>
                <w:sz w:val="16"/>
                <w:szCs w:val="16"/>
              </w:rPr>
            </w:pPr>
            <w:r w:rsidRPr="00846894">
              <w:rPr>
                <w:sz w:val="16"/>
                <w:szCs w:val="16"/>
              </w:rPr>
              <w:t>направить в форме электронного документа в личный кабинет в единой информационной системе жилищного строительства</w:t>
            </w:r>
          </w:p>
        </w:tc>
        <w:tc>
          <w:tcPr>
            <w:tcW w:w="842" w:type="pct"/>
            <w:tcBorders>
              <w:top w:val="single" w:sz="4" w:space="0" w:color="auto"/>
              <w:left w:val="single" w:sz="4" w:space="0" w:color="auto"/>
              <w:bottom w:val="single" w:sz="4" w:space="0" w:color="auto"/>
              <w:right w:val="single" w:sz="4" w:space="0" w:color="auto"/>
            </w:tcBorders>
          </w:tcPr>
          <w:p w:rsidR="00846894" w:rsidRPr="00846894" w:rsidRDefault="00846894">
            <w:pPr>
              <w:jc w:val="center"/>
              <w:rPr>
                <w:sz w:val="16"/>
                <w:szCs w:val="16"/>
              </w:rPr>
            </w:pPr>
          </w:p>
        </w:tc>
      </w:tr>
      <w:tr w:rsidR="00846894" w:rsidRPr="00846894" w:rsidTr="00846894">
        <w:trPr>
          <w:trHeight w:val="154"/>
        </w:trPr>
        <w:tc>
          <w:tcPr>
            <w:tcW w:w="5000" w:type="pct"/>
            <w:gridSpan w:val="2"/>
            <w:tcBorders>
              <w:top w:val="single" w:sz="4" w:space="0" w:color="auto"/>
              <w:left w:val="single" w:sz="4" w:space="0" w:color="auto"/>
              <w:bottom w:val="single" w:sz="4" w:space="0" w:color="auto"/>
              <w:right w:val="single" w:sz="4" w:space="0" w:color="auto"/>
            </w:tcBorders>
            <w:hideMark/>
          </w:tcPr>
          <w:p w:rsidR="00846894" w:rsidRPr="00846894" w:rsidRDefault="00846894">
            <w:pPr>
              <w:jc w:val="center"/>
              <w:rPr>
                <w:i/>
                <w:sz w:val="16"/>
                <w:szCs w:val="16"/>
              </w:rPr>
            </w:pPr>
            <w:r w:rsidRPr="00846894">
              <w:rPr>
                <w:i/>
                <w:sz w:val="16"/>
                <w:szCs w:val="16"/>
              </w:rPr>
              <w:t>Указывается один из перечисленных способов</w:t>
            </w:r>
          </w:p>
        </w:tc>
      </w:tr>
    </w:tbl>
    <w:p w:rsidR="00846894" w:rsidRPr="00846894" w:rsidRDefault="00846894" w:rsidP="00846894">
      <w:pPr>
        <w:rPr>
          <w:sz w:val="16"/>
          <w:szCs w:val="16"/>
        </w:rPr>
      </w:pPr>
    </w:p>
    <w:tbl>
      <w:tblPr>
        <w:tblW w:w="0" w:type="auto"/>
        <w:tblLook w:val="04A0" w:firstRow="1" w:lastRow="0" w:firstColumn="1" w:lastColumn="0" w:noHBand="0" w:noVBand="1"/>
      </w:tblPr>
      <w:tblGrid>
        <w:gridCol w:w="2551"/>
        <w:gridCol w:w="567"/>
        <w:gridCol w:w="2793"/>
      </w:tblGrid>
      <w:tr w:rsidR="00846894" w:rsidRPr="00846894" w:rsidTr="00846894">
        <w:trPr>
          <w:trHeight w:val="283"/>
        </w:trPr>
        <w:tc>
          <w:tcPr>
            <w:tcW w:w="2551" w:type="dxa"/>
            <w:tcBorders>
              <w:top w:val="nil"/>
              <w:left w:val="nil"/>
              <w:bottom w:val="single" w:sz="4" w:space="0" w:color="auto"/>
              <w:right w:val="nil"/>
            </w:tcBorders>
            <w:vAlign w:val="bottom"/>
          </w:tcPr>
          <w:p w:rsidR="00846894" w:rsidRPr="00846894" w:rsidRDefault="00846894">
            <w:pPr>
              <w:spacing w:line="276" w:lineRule="auto"/>
              <w:jc w:val="center"/>
              <w:rPr>
                <w:sz w:val="16"/>
                <w:szCs w:val="16"/>
              </w:rPr>
            </w:pPr>
          </w:p>
        </w:tc>
        <w:tc>
          <w:tcPr>
            <w:tcW w:w="567" w:type="dxa"/>
            <w:vAlign w:val="bottom"/>
          </w:tcPr>
          <w:p w:rsidR="00846894" w:rsidRPr="00846894" w:rsidRDefault="00846894">
            <w:pPr>
              <w:spacing w:line="276" w:lineRule="auto"/>
              <w:jc w:val="center"/>
              <w:rPr>
                <w:sz w:val="16"/>
                <w:szCs w:val="16"/>
              </w:rPr>
            </w:pPr>
          </w:p>
        </w:tc>
        <w:tc>
          <w:tcPr>
            <w:tcW w:w="2793" w:type="dxa"/>
            <w:tcBorders>
              <w:top w:val="nil"/>
              <w:left w:val="nil"/>
              <w:bottom w:val="single" w:sz="4" w:space="0" w:color="auto"/>
              <w:right w:val="nil"/>
            </w:tcBorders>
            <w:vAlign w:val="bottom"/>
          </w:tcPr>
          <w:p w:rsidR="00846894" w:rsidRPr="00846894" w:rsidRDefault="00846894">
            <w:pPr>
              <w:spacing w:line="276" w:lineRule="auto"/>
              <w:jc w:val="center"/>
              <w:rPr>
                <w:sz w:val="16"/>
                <w:szCs w:val="16"/>
              </w:rPr>
            </w:pPr>
          </w:p>
        </w:tc>
      </w:tr>
      <w:tr w:rsidR="00846894" w:rsidRPr="00846894" w:rsidTr="00846894">
        <w:trPr>
          <w:trHeight w:val="283"/>
        </w:trPr>
        <w:tc>
          <w:tcPr>
            <w:tcW w:w="2551" w:type="dxa"/>
            <w:tcBorders>
              <w:top w:val="single" w:sz="4" w:space="0" w:color="auto"/>
              <w:left w:val="nil"/>
              <w:bottom w:val="nil"/>
              <w:right w:val="nil"/>
            </w:tcBorders>
            <w:hideMark/>
          </w:tcPr>
          <w:p w:rsidR="00846894" w:rsidRPr="00846894" w:rsidRDefault="00846894">
            <w:pPr>
              <w:spacing w:line="276" w:lineRule="auto"/>
              <w:jc w:val="center"/>
              <w:rPr>
                <w:sz w:val="16"/>
                <w:szCs w:val="16"/>
              </w:rPr>
            </w:pPr>
            <w:r w:rsidRPr="00846894">
              <w:rPr>
                <w:sz w:val="16"/>
                <w:szCs w:val="16"/>
              </w:rPr>
              <w:t>(подпись)</w:t>
            </w:r>
          </w:p>
        </w:tc>
        <w:tc>
          <w:tcPr>
            <w:tcW w:w="567" w:type="dxa"/>
          </w:tcPr>
          <w:p w:rsidR="00846894" w:rsidRPr="00846894" w:rsidRDefault="00846894">
            <w:pPr>
              <w:spacing w:line="276" w:lineRule="auto"/>
              <w:jc w:val="center"/>
              <w:rPr>
                <w:sz w:val="16"/>
                <w:szCs w:val="16"/>
              </w:rPr>
            </w:pPr>
          </w:p>
        </w:tc>
        <w:tc>
          <w:tcPr>
            <w:tcW w:w="2793" w:type="dxa"/>
            <w:tcBorders>
              <w:top w:val="single" w:sz="4" w:space="0" w:color="auto"/>
              <w:left w:val="nil"/>
              <w:bottom w:val="nil"/>
              <w:right w:val="nil"/>
            </w:tcBorders>
            <w:hideMark/>
          </w:tcPr>
          <w:p w:rsidR="00846894" w:rsidRPr="00846894" w:rsidRDefault="00846894">
            <w:pPr>
              <w:jc w:val="center"/>
              <w:rPr>
                <w:sz w:val="16"/>
                <w:szCs w:val="16"/>
              </w:rPr>
            </w:pPr>
            <w:r w:rsidRPr="00846894">
              <w:rPr>
                <w:sz w:val="16"/>
                <w:szCs w:val="16"/>
              </w:rPr>
              <w:t>(фамилия, имя, отчество (последнее - при наличии) заявителя, представителя заявителя)</w:t>
            </w:r>
          </w:p>
        </w:tc>
      </w:tr>
    </w:tbl>
    <w:p w:rsidR="00846894" w:rsidRPr="00846894" w:rsidRDefault="00846894" w:rsidP="00846894">
      <w:pPr>
        <w:rPr>
          <w:rStyle w:val="aff1"/>
          <w:b w:val="0"/>
          <w:sz w:val="16"/>
          <w:szCs w:val="16"/>
        </w:rPr>
        <w:sectPr w:rsidR="00846894" w:rsidRPr="00846894">
          <w:pgSz w:w="11906" w:h="16838"/>
          <w:pgMar w:top="567" w:right="567" w:bottom="567" w:left="1134" w:header="426" w:footer="414" w:gutter="0"/>
          <w:cols w:space="720"/>
        </w:sectPr>
      </w:pPr>
    </w:p>
    <w:p w:rsidR="00846894" w:rsidRPr="00846894" w:rsidRDefault="00846894" w:rsidP="00846894">
      <w:pPr>
        <w:ind w:left="6521"/>
        <w:rPr>
          <w:rStyle w:val="aff1"/>
          <w:b w:val="0"/>
          <w:color w:val="auto"/>
          <w:sz w:val="16"/>
          <w:szCs w:val="16"/>
        </w:rPr>
      </w:pPr>
      <w:bookmarkStart w:id="181" w:name="sub_1300"/>
      <w:r w:rsidRPr="00846894">
        <w:rPr>
          <w:rStyle w:val="aff1"/>
          <w:b w:val="0"/>
          <w:sz w:val="16"/>
          <w:szCs w:val="16"/>
        </w:rPr>
        <w:lastRenderedPageBreak/>
        <w:t>Приложение № 2</w:t>
      </w:r>
    </w:p>
    <w:p w:rsidR="00846894" w:rsidRPr="00846894" w:rsidRDefault="00846894" w:rsidP="00846894">
      <w:pPr>
        <w:ind w:left="6521"/>
        <w:rPr>
          <w:rStyle w:val="aff1"/>
          <w:b w:val="0"/>
          <w:bCs/>
          <w:sz w:val="16"/>
          <w:szCs w:val="16"/>
        </w:rPr>
      </w:pPr>
      <w:r w:rsidRPr="00846894">
        <w:rPr>
          <w:rStyle w:val="aff1"/>
          <w:b w:val="0"/>
          <w:sz w:val="16"/>
          <w:szCs w:val="16"/>
        </w:rPr>
        <w:t>к административному регламенту</w:t>
      </w:r>
    </w:p>
    <w:p w:rsidR="00846894" w:rsidRPr="00846894" w:rsidRDefault="00846894" w:rsidP="00846894">
      <w:pPr>
        <w:ind w:left="6521"/>
        <w:rPr>
          <w:rStyle w:val="aff1"/>
          <w:b w:val="0"/>
          <w:sz w:val="16"/>
          <w:szCs w:val="16"/>
        </w:rPr>
      </w:pPr>
      <w:r w:rsidRPr="00846894">
        <w:rPr>
          <w:rStyle w:val="aff1"/>
          <w:b w:val="0"/>
          <w:sz w:val="16"/>
          <w:szCs w:val="16"/>
        </w:rPr>
        <w:t>администрации Алатырского муниципального округа</w:t>
      </w:r>
      <w:r w:rsidRPr="00846894">
        <w:rPr>
          <w:sz w:val="16"/>
          <w:szCs w:val="16"/>
        </w:rPr>
        <w:t xml:space="preserve"> </w:t>
      </w:r>
      <w:r w:rsidRPr="00846894">
        <w:rPr>
          <w:rStyle w:val="aff1"/>
          <w:b w:val="0"/>
          <w:sz w:val="16"/>
          <w:szCs w:val="16"/>
        </w:rPr>
        <w:t>по предоставлению муниципальной услуги «Выдача разрешения на ввод объекта в эксплуатацию»</w:t>
      </w:r>
    </w:p>
    <w:p w:rsidR="00846894" w:rsidRPr="00846894" w:rsidRDefault="00846894" w:rsidP="00846894">
      <w:pPr>
        <w:jc w:val="center"/>
        <w:rPr>
          <w:rStyle w:val="aff1"/>
          <w:color w:val="26282F"/>
          <w:sz w:val="16"/>
          <w:szCs w:val="16"/>
        </w:rPr>
      </w:pPr>
    </w:p>
    <w:p w:rsidR="00846894" w:rsidRPr="00846894" w:rsidRDefault="00846894" w:rsidP="00846894">
      <w:pPr>
        <w:jc w:val="center"/>
        <w:rPr>
          <w:sz w:val="16"/>
          <w:szCs w:val="16"/>
        </w:rPr>
      </w:pPr>
      <w:r w:rsidRPr="00846894">
        <w:rPr>
          <w:b/>
          <w:bCs/>
          <w:sz w:val="16"/>
          <w:szCs w:val="16"/>
        </w:rPr>
        <w:t>Перечень признаков заявителей,</w:t>
      </w:r>
    </w:p>
    <w:p w:rsidR="00846894" w:rsidRPr="00846894" w:rsidRDefault="00846894" w:rsidP="00846894">
      <w:pPr>
        <w:jc w:val="center"/>
        <w:rPr>
          <w:b/>
          <w:bCs/>
          <w:sz w:val="16"/>
          <w:szCs w:val="16"/>
        </w:rPr>
      </w:pPr>
      <w:r w:rsidRPr="00846894">
        <w:rPr>
          <w:b/>
          <w:bCs/>
          <w:sz w:val="16"/>
          <w:szCs w:val="16"/>
        </w:rPr>
        <w:t xml:space="preserve"> уполномоченных лиц (законных представителей)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3"/>
        <w:gridCol w:w="2278"/>
        <w:gridCol w:w="7530"/>
      </w:tblGrid>
      <w:tr w:rsidR="00846894" w:rsidRPr="00846894" w:rsidTr="00846894">
        <w:trPr>
          <w:trHeight w:val="283"/>
        </w:trPr>
        <w:tc>
          <w:tcPr>
            <w:tcW w:w="294" w:type="pct"/>
            <w:tcBorders>
              <w:top w:val="single" w:sz="4" w:space="0" w:color="auto"/>
              <w:left w:val="single" w:sz="4" w:space="0" w:color="auto"/>
              <w:bottom w:val="single" w:sz="4" w:space="0" w:color="auto"/>
              <w:right w:val="single" w:sz="4" w:space="0" w:color="auto"/>
            </w:tcBorders>
            <w:hideMark/>
          </w:tcPr>
          <w:p w:rsidR="00846894" w:rsidRPr="00846894" w:rsidRDefault="00846894">
            <w:pPr>
              <w:pStyle w:val="ad"/>
              <w:spacing w:line="276" w:lineRule="auto"/>
              <w:jc w:val="center"/>
              <w:rPr>
                <w:rFonts w:ascii="Times New Roman" w:hAnsi="Times New Roman" w:cs="Times New Roman"/>
                <w:sz w:val="16"/>
                <w:szCs w:val="16"/>
              </w:rPr>
            </w:pPr>
            <w:r w:rsidRPr="00846894">
              <w:rPr>
                <w:rFonts w:ascii="Times New Roman" w:hAnsi="Times New Roman" w:cs="Times New Roman"/>
                <w:sz w:val="16"/>
                <w:szCs w:val="16"/>
              </w:rPr>
              <w:t xml:space="preserve">№ </w:t>
            </w:r>
            <w:proofErr w:type="gramStart"/>
            <w:r w:rsidRPr="00846894">
              <w:rPr>
                <w:rFonts w:ascii="Times New Roman" w:hAnsi="Times New Roman" w:cs="Times New Roman"/>
                <w:sz w:val="16"/>
                <w:szCs w:val="16"/>
              </w:rPr>
              <w:t>п</w:t>
            </w:r>
            <w:proofErr w:type="gramEnd"/>
            <w:r w:rsidRPr="00846894">
              <w:rPr>
                <w:rFonts w:ascii="Times New Roman" w:hAnsi="Times New Roman" w:cs="Times New Roman"/>
                <w:sz w:val="16"/>
                <w:szCs w:val="16"/>
              </w:rPr>
              <w:t>/п</w:t>
            </w:r>
          </w:p>
        </w:tc>
        <w:tc>
          <w:tcPr>
            <w:tcW w:w="1093" w:type="pct"/>
            <w:tcBorders>
              <w:top w:val="single" w:sz="4" w:space="0" w:color="auto"/>
              <w:left w:val="single" w:sz="4" w:space="0" w:color="auto"/>
              <w:bottom w:val="single" w:sz="4" w:space="0" w:color="auto"/>
              <w:right w:val="single" w:sz="4" w:space="0" w:color="auto"/>
            </w:tcBorders>
            <w:hideMark/>
          </w:tcPr>
          <w:p w:rsidR="00846894" w:rsidRPr="00846894" w:rsidRDefault="00846894">
            <w:pPr>
              <w:pStyle w:val="ad"/>
              <w:spacing w:line="276" w:lineRule="auto"/>
              <w:jc w:val="center"/>
              <w:rPr>
                <w:rFonts w:ascii="Times New Roman" w:hAnsi="Times New Roman" w:cs="Times New Roman"/>
                <w:sz w:val="16"/>
                <w:szCs w:val="16"/>
              </w:rPr>
            </w:pPr>
            <w:r w:rsidRPr="00846894">
              <w:rPr>
                <w:rFonts w:ascii="Times New Roman" w:hAnsi="Times New Roman" w:cs="Times New Roman"/>
                <w:sz w:val="16"/>
                <w:szCs w:val="16"/>
              </w:rPr>
              <w:t>Признак заявителя</w:t>
            </w:r>
          </w:p>
        </w:tc>
        <w:tc>
          <w:tcPr>
            <w:tcW w:w="3612" w:type="pct"/>
            <w:tcBorders>
              <w:top w:val="single" w:sz="4" w:space="0" w:color="auto"/>
              <w:left w:val="single" w:sz="4" w:space="0" w:color="auto"/>
              <w:bottom w:val="single" w:sz="4" w:space="0" w:color="auto"/>
              <w:right w:val="single" w:sz="4" w:space="0" w:color="auto"/>
            </w:tcBorders>
            <w:hideMark/>
          </w:tcPr>
          <w:p w:rsidR="00846894" w:rsidRPr="00846894" w:rsidRDefault="00846894">
            <w:pPr>
              <w:pStyle w:val="ad"/>
              <w:spacing w:line="276" w:lineRule="auto"/>
              <w:jc w:val="center"/>
              <w:rPr>
                <w:rFonts w:ascii="Times New Roman" w:hAnsi="Times New Roman" w:cs="Times New Roman"/>
                <w:sz w:val="16"/>
                <w:szCs w:val="16"/>
              </w:rPr>
            </w:pPr>
            <w:r w:rsidRPr="00846894">
              <w:rPr>
                <w:rFonts w:ascii="Times New Roman" w:hAnsi="Times New Roman" w:cs="Times New Roman"/>
                <w:sz w:val="16"/>
                <w:szCs w:val="16"/>
              </w:rPr>
              <w:t>Значения признака заявителя</w:t>
            </w:r>
          </w:p>
        </w:tc>
      </w:tr>
      <w:tr w:rsidR="00846894" w:rsidRPr="00846894" w:rsidTr="00846894">
        <w:trPr>
          <w:trHeight w:val="283"/>
        </w:trPr>
        <w:tc>
          <w:tcPr>
            <w:tcW w:w="294" w:type="pct"/>
            <w:tcBorders>
              <w:top w:val="single" w:sz="4" w:space="0" w:color="auto"/>
              <w:left w:val="single" w:sz="4" w:space="0" w:color="auto"/>
              <w:bottom w:val="single" w:sz="4" w:space="0" w:color="auto"/>
              <w:right w:val="single" w:sz="4" w:space="0" w:color="auto"/>
            </w:tcBorders>
            <w:vAlign w:val="center"/>
            <w:hideMark/>
          </w:tcPr>
          <w:p w:rsidR="00846894" w:rsidRPr="00846894" w:rsidRDefault="00846894">
            <w:pPr>
              <w:pStyle w:val="ae"/>
              <w:spacing w:line="276" w:lineRule="auto"/>
              <w:jc w:val="center"/>
              <w:rPr>
                <w:rFonts w:ascii="Times New Roman" w:hAnsi="Times New Roman" w:cs="Times New Roman"/>
                <w:sz w:val="16"/>
                <w:szCs w:val="16"/>
              </w:rPr>
            </w:pPr>
            <w:r w:rsidRPr="00846894">
              <w:rPr>
                <w:rFonts w:ascii="Times New Roman" w:hAnsi="Times New Roman" w:cs="Times New Roman"/>
                <w:sz w:val="16"/>
                <w:szCs w:val="16"/>
              </w:rPr>
              <w:t>1.</w:t>
            </w:r>
          </w:p>
        </w:tc>
        <w:tc>
          <w:tcPr>
            <w:tcW w:w="1093" w:type="pct"/>
            <w:tcBorders>
              <w:top w:val="single" w:sz="4" w:space="0" w:color="auto"/>
              <w:left w:val="single" w:sz="4" w:space="0" w:color="auto"/>
              <w:bottom w:val="single" w:sz="4" w:space="0" w:color="auto"/>
              <w:right w:val="single" w:sz="4" w:space="0" w:color="auto"/>
            </w:tcBorders>
            <w:vAlign w:val="center"/>
            <w:hideMark/>
          </w:tcPr>
          <w:p w:rsidR="00846894" w:rsidRPr="00846894" w:rsidRDefault="00846894">
            <w:pPr>
              <w:pStyle w:val="ad"/>
              <w:spacing w:line="276" w:lineRule="auto"/>
              <w:jc w:val="center"/>
              <w:rPr>
                <w:rFonts w:ascii="Times New Roman" w:hAnsi="Times New Roman" w:cs="Times New Roman"/>
                <w:sz w:val="16"/>
                <w:szCs w:val="16"/>
              </w:rPr>
            </w:pPr>
            <w:r w:rsidRPr="00846894">
              <w:rPr>
                <w:rFonts w:ascii="Times New Roman" w:hAnsi="Times New Roman" w:cs="Times New Roman"/>
                <w:sz w:val="16"/>
                <w:szCs w:val="16"/>
              </w:rPr>
              <w:t>Категория заявителя</w:t>
            </w:r>
          </w:p>
        </w:tc>
        <w:tc>
          <w:tcPr>
            <w:tcW w:w="3612" w:type="pct"/>
            <w:tcBorders>
              <w:top w:val="single" w:sz="4" w:space="0" w:color="auto"/>
              <w:left w:val="single" w:sz="4" w:space="0" w:color="auto"/>
              <w:bottom w:val="single" w:sz="4" w:space="0" w:color="auto"/>
              <w:right w:val="single" w:sz="4" w:space="0" w:color="auto"/>
            </w:tcBorders>
            <w:vAlign w:val="center"/>
            <w:hideMark/>
          </w:tcPr>
          <w:p w:rsidR="00846894" w:rsidRPr="00846894" w:rsidRDefault="00846894">
            <w:pPr>
              <w:pStyle w:val="ae"/>
              <w:spacing w:line="276" w:lineRule="auto"/>
              <w:rPr>
                <w:rFonts w:ascii="Times New Roman" w:hAnsi="Times New Roman" w:cs="Times New Roman"/>
                <w:sz w:val="16"/>
                <w:szCs w:val="16"/>
              </w:rPr>
            </w:pPr>
            <w:r w:rsidRPr="00846894">
              <w:rPr>
                <w:rFonts w:ascii="Times New Roman" w:hAnsi="Times New Roman" w:cs="Times New Roman"/>
                <w:sz w:val="16"/>
                <w:szCs w:val="16"/>
              </w:rPr>
              <w:t>1. Физические лица.</w:t>
            </w:r>
          </w:p>
          <w:p w:rsidR="00846894" w:rsidRPr="00846894" w:rsidRDefault="00846894">
            <w:pPr>
              <w:pStyle w:val="ae"/>
              <w:spacing w:line="276" w:lineRule="auto"/>
              <w:rPr>
                <w:rFonts w:ascii="Times New Roman" w:hAnsi="Times New Roman" w:cs="Times New Roman"/>
                <w:sz w:val="16"/>
                <w:szCs w:val="16"/>
              </w:rPr>
            </w:pPr>
            <w:r w:rsidRPr="00846894">
              <w:rPr>
                <w:rFonts w:ascii="Times New Roman" w:hAnsi="Times New Roman" w:cs="Times New Roman"/>
                <w:sz w:val="16"/>
                <w:szCs w:val="16"/>
              </w:rPr>
              <w:t>2. Индивидуальные предприниматели.</w:t>
            </w:r>
          </w:p>
          <w:p w:rsidR="00846894" w:rsidRPr="00846894" w:rsidRDefault="00846894">
            <w:pPr>
              <w:pStyle w:val="ae"/>
              <w:spacing w:line="276" w:lineRule="auto"/>
              <w:rPr>
                <w:rFonts w:ascii="Times New Roman" w:hAnsi="Times New Roman" w:cs="Times New Roman"/>
                <w:sz w:val="16"/>
                <w:szCs w:val="16"/>
              </w:rPr>
            </w:pPr>
            <w:r w:rsidRPr="00846894">
              <w:rPr>
                <w:rFonts w:ascii="Times New Roman" w:hAnsi="Times New Roman" w:cs="Times New Roman"/>
                <w:sz w:val="16"/>
                <w:szCs w:val="16"/>
              </w:rPr>
              <w:t>3. Юридические лица.</w:t>
            </w:r>
          </w:p>
          <w:p w:rsidR="00846894" w:rsidRPr="00846894" w:rsidRDefault="00846894">
            <w:pPr>
              <w:spacing w:line="276" w:lineRule="auto"/>
              <w:rPr>
                <w:sz w:val="16"/>
                <w:szCs w:val="16"/>
              </w:rPr>
            </w:pPr>
            <w:r w:rsidRPr="00846894">
              <w:rPr>
                <w:sz w:val="16"/>
                <w:szCs w:val="16"/>
              </w:rPr>
              <w:t>4. Представитель физического лица, в том числе индивидуального предпринимателя, а также юридического лица, действующий в силу полномочий, соответствующих действующему законодательству Российской Федерации.</w:t>
            </w:r>
          </w:p>
        </w:tc>
      </w:tr>
      <w:tr w:rsidR="00846894" w:rsidRPr="00846894" w:rsidTr="00846894">
        <w:trPr>
          <w:trHeight w:val="283"/>
        </w:trPr>
        <w:tc>
          <w:tcPr>
            <w:tcW w:w="294" w:type="pct"/>
            <w:tcBorders>
              <w:top w:val="single" w:sz="4" w:space="0" w:color="auto"/>
              <w:left w:val="single" w:sz="4" w:space="0" w:color="auto"/>
              <w:bottom w:val="single" w:sz="4" w:space="0" w:color="auto"/>
              <w:right w:val="single" w:sz="4" w:space="0" w:color="auto"/>
            </w:tcBorders>
            <w:vAlign w:val="center"/>
            <w:hideMark/>
          </w:tcPr>
          <w:p w:rsidR="00846894" w:rsidRPr="00846894" w:rsidRDefault="00846894">
            <w:pPr>
              <w:pStyle w:val="ae"/>
              <w:spacing w:line="276" w:lineRule="auto"/>
              <w:jc w:val="center"/>
              <w:rPr>
                <w:rFonts w:ascii="Times New Roman" w:hAnsi="Times New Roman" w:cs="Times New Roman"/>
                <w:sz w:val="16"/>
                <w:szCs w:val="16"/>
              </w:rPr>
            </w:pPr>
            <w:r w:rsidRPr="00846894">
              <w:rPr>
                <w:rFonts w:ascii="Times New Roman" w:hAnsi="Times New Roman" w:cs="Times New Roman"/>
                <w:sz w:val="16"/>
                <w:szCs w:val="16"/>
              </w:rPr>
              <w:t>2.</w:t>
            </w:r>
          </w:p>
        </w:tc>
        <w:tc>
          <w:tcPr>
            <w:tcW w:w="1093" w:type="pct"/>
            <w:tcBorders>
              <w:top w:val="single" w:sz="4" w:space="0" w:color="auto"/>
              <w:left w:val="single" w:sz="4" w:space="0" w:color="auto"/>
              <w:bottom w:val="single" w:sz="4" w:space="0" w:color="auto"/>
              <w:right w:val="single" w:sz="4" w:space="0" w:color="auto"/>
            </w:tcBorders>
            <w:vAlign w:val="center"/>
            <w:hideMark/>
          </w:tcPr>
          <w:p w:rsidR="00846894" w:rsidRPr="00846894" w:rsidRDefault="00846894">
            <w:pPr>
              <w:pStyle w:val="ad"/>
              <w:spacing w:line="276" w:lineRule="auto"/>
              <w:jc w:val="center"/>
              <w:rPr>
                <w:rFonts w:ascii="Times New Roman" w:hAnsi="Times New Roman" w:cs="Times New Roman"/>
                <w:sz w:val="16"/>
                <w:szCs w:val="16"/>
              </w:rPr>
            </w:pPr>
            <w:r w:rsidRPr="00846894">
              <w:rPr>
                <w:rFonts w:ascii="Times New Roman" w:hAnsi="Times New Roman" w:cs="Times New Roman"/>
                <w:sz w:val="16"/>
                <w:szCs w:val="16"/>
              </w:rPr>
              <w:t>Цель обращения</w:t>
            </w:r>
          </w:p>
        </w:tc>
        <w:tc>
          <w:tcPr>
            <w:tcW w:w="3612" w:type="pct"/>
            <w:tcBorders>
              <w:top w:val="single" w:sz="4" w:space="0" w:color="auto"/>
              <w:left w:val="single" w:sz="4" w:space="0" w:color="auto"/>
              <w:bottom w:val="single" w:sz="4" w:space="0" w:color="auto"/>
              <w:right w:val="single" w:sz="4" w:space="0" w:color="auto"/>
            </w:tcBorders>
            <w:vAlign w:val="center"/>
            <w:hideMark/>
          </w:tcPr>
          <w:p w:rsidR="00846894" w:rsidRPr="00846894" w:rsidRDefault="00846894">
            <w:pPr>
              <w:rPr>
                <w:sz w:val="16"/>
                <w:szCs w:val="16"/>
              </w:rPr>
            </w:pPr>
            <w:r w:rsidRPr="00846894">
              <w:rPr>
                <w:sz w:val="16"/>
                <w:szCs w:val="16"/>
              </w:rPr>
              <w:t>1. Разрешение на ввод объекта в эксплуатацию.</w:t>
            </w:r>
          </w:p>
          <w:p w:rsidR="00846894" w:rsidRPr="00846894" w:rsidRDefault="00846894">
            <w:pPr>
              <w:rPr>
                <w:sz w:val="16"/>
                <w:szCs w:val="16"/>
              </w:rPr>
            </w:pPr>
            <w:r w:rsidRPr="00846894">
              <w:rPr>
                <w:sz w:val="16"/>
                <w:szCs w:val="16"/>
              </w:rPr>
              <w:t>2. Разрешение на ввод объекта в эксплуатацию с внесёнными изменениями.</w:t>
            </w:r>
          </w:p>
          <w:p w:rsidR="00846894" w:rsidRPr="00846894" w:rsidRDefault="00846894">
            <w:pPr>
              <w:spacing w:line="276" w:lineRule="auto"/>
              <w:rPr>
                <w:sz w:val="16"/>
                <w:szCs w:val="16"/>
              </w:rPr>
            </w:pPr>
            <w:r w:rsidRPr="00846894">
              <w:rPr>
                <w:sz w:val="16"/>
                <w:szCs w:val="16"/>
              </w:rPr>
              <w:t>3. Исправление допущенных опечаток и (или) ошибок в выданных в результате предоставления муниципальной услуги документах.</w:t>
            </w:r>
          </w:p>
        </w:tc>
      </w:tr>
    </w:tbl>
    <w:p w:rsidR="00846894" w:rsidRPr="00846894" w:rsidRDefault="00846894" w:rsidP="00846894">
      <w:pPr>
        <w:rPr>
          <w:sz w:val="16"/>
          <w:szCs w:val="16"/>
        </w:rPr>
        <w:sectPr w:rsidR="00846894" w:rsidRPr="00846894">
          <w:pgSz w:w="11906" w:h="16838"/>
          <w:pgMar w:top="567" w:right="567" w:bottom="567" w:left="1134" w:header="426" w:footer="414" w:gutter="0"/>
          <w:cols w:space="720"/>
        </w:sectPr>
      </w:pPr>
    </w:p>
    <w:p w:rsidR="00846894" w:rsidRPr="00846894" w:rsidRDefault="00846894" w:rsidP="00846894">
      <w:pPr>
        <w:ind w:left="6521"/>
        <w:rPr>
          <w:rStyle w:val="aff1"/>
          <w:b w:val="0"/>
          <w:color w:val="auto"/>
          <w:sz w:val="16"/>
          <w:szCs w:val="16"/>
        </w:rPr>
      </w:pPr>
      <w:bookmarkStart w:id="182" w:name="sub_1400"/>
      <w:bookmarkEnd w:id="181"/>
      <w:r w:rsidRPr="00846894">
        <w:rPr>
          <w:rStyle w:val="aff1"/>
          <w:b w:val="0"/>
          <w:sz w:val="16"/>
          <w:szCs w:val="16"/>
        </w:rPr>
        <w:lastRenderedPageBreak/>
        <w:t>Приложение № 3</w:t>
      </w:r>
    </w:p>
    <w:p w:rsidR="00846894" w:rsidRPr="00846894" w:rsidRDefault="00846894" w:rsidP="00846894">
      <w:pPr>
        <w:ind w:left="6521"/>
        <w:rPr>
          <w:rStyle w:val="aff1"/>
          <w:b w:val="0"/>
          <w:bCs/>
          <w:sz w:val="16"/>
          <w:szCs w:val="16"/>
        </w:rPr>
      </w:pPr>
      <w:r w:rsidRPr="00846894">
        <w:rPr>
          <w:rStyle w:val="aff1"/>
          <w:b w:val="0"/>
          <w:sz w:val="16"/>
          <w:szCs w:val="16"/>
        </w:rPr>
        <w:t>к административному регламенту</w:t>
      </w:r>
    </w:p>
    <w:p w:rsidR="00846894" w:rsidRPr="00846894" w:rsidRDefault="00846894" w:rsidP="00846894">
      <w:pPr>
        <w:ind w:left="6521"/>
        <w:rPr>
          <w:rStyle w:val="aff1"/>
          <w:b w:val="0"/>
          <w:sz w:val="16"/>
          <w:szCs w:val="16"/>
        </w:rPr>
      </w:pPr>
      <w:r w:rsidRPr="00846894">
        <w:rPr>
          <w:rStyle w:val="aff1"/>
          <w:b w:val="0"/>
          <w:sz w:val="16"/>
          <w:szCs w:val="16"/>
        </w:rPr>
        <w:t>администрации Алатырского муниципального округа</w:t>
      </w:r>
      <w:r w:rsidRPr="00846894">
        <w:rPr>
          <w:sz w:val="16"/>
          <w:szCs w:val="16"/>
        </w:rPr>
        <w:t xml:space="preserve"> </w:t>
      </w:r>
      <w:r w:rsidRPr="00846894">
        <w:rPr>
          <w:rStyle w:val="aff1"/>
          <w:b w:val="0"/>
          <w:sz w:val="16"/>
          <w:szCs w:val="16"/>
        </w:rPr>
        <w:t>по предоставлению муниципальной услуги «Выдача разрешения на ввод объекта в эксплуатацию»</w:t>
      </w:r>
    </w:p>
    <w:p w:rsidR="00846894" w:rsidRPr="00846894" w:rsidRDefault="00846894" w:rsidP="00846894">
      <w:pPr>
        <w:ind w:left="6521"/>
        <w:rPr>
          <w:rStyle w:val="aff1"/>
          <w:b w:val="0"/>
          <w:sz w:val="16"/>
          <w:szCs w:val="16"/>
        </w:rPr>
      </w:pPr>
    </w:p>
    <w:tbl>
      <w:tblPr>
        <w:tblW w:w="0" w:type="auto"/>
        <w:tblInd w:w="4219" w:type="dxa"/>
        <w:tblLook w:val="04A0" w:firstRow="1" w:lastRow="0" w:firstColumn="1" w:lastColumn="0" w:noHBand="0" w:noVBand="1"/>
      </w:tblPr>
      <w:tblGrid>
        <w:gridCol w:w="5954"/>
      </w:tblGrid>
      <w:tr w:rsidR="00846894" w:rsidRPr="00846894" w:rsidTr="00846894">
        <w:trPr>
          <w:trHeight w:val="283"/>
        </w:trPr>
        <w:tc>
          <w:tcPr>
            <w:tcW w:w="5954" w:type="dxa"/>
            <w:vAlign w:val="bottom"/>
            <w:hideMark/>
          </w:tcPr>
          <w:p w:rsidR="00846894" w:rsidRPr="00846894" w:rsidRDefault="00846894">
            <w:pPr>
              <w:rPr>
                <w:sz w:val="16"/>
                <w:szCs w:val="16"/>
              </w:rPr>
            </w:pPr>
            <w:r w:rsidRPr="00846894">
              <w:rPr>
                <w:sz w:val="16"/>
                <w:szCs w:val="16"/>
              </w:rPr>
              <w:t>Главе администрации Алатырского муниципального округа Чувашской Республики</w:t>
            </w:r>
          </w:p>
        </w:tc>
      </w:tr>
      <w:tr w:rsidR="00846894" w:rsidRPr="00846894" w:rsidTr="00846894">
        <w:trPr>
          <w:trHeight w:val="283"/>
        </w:trPr>
        <w:tc>
          <w:tcPr>
            <w:tcW w:w="5954" w:type="dxa"/>
            <w:vAlign w:val="bottom"/>
            <w:hideMark/>
          </w:tcPr>
          <w:p w:rsidR="00846894" w:rsidRPr="00846894" w:rsidRDefault="00846894">
            <w:pPr>
              <w:spacing w:line="276" w:lineRule="auto"/>
              <w:rPr>
                <w:sz w:val="16"/>
                <w:szCs w:val="16"/>
              </w:rPr>
            </w:pPr>
            <w:r w:rsidRPr="00846894">
              <w:rPr>
                <w:sz w:val="16"/>
                <w:szCs w:val="16"/>
              </w:rPr>
              <w:t>от______________________________________________</w:t>
            </w:r>
          </w:p>
        </w:tc>
      </w:tr>
      <w:tr w:rsidR="00846894" w:rsidRPr="00846894" w:rsidTr="00846894">
        <w:trPr>
          <w:trHeight w:val="283"/>
        </w:trPr>
        <w:tc>
          <w:tcPr>
            <w:tcW w:w="5954" w:type="dxa"/>
            <w:vAlign w:val="bottom"/>
            <w:hideMark/>
          </w:tcPr>
          <w:p w:rsidR="00846894" w:rsidRPr="00846894" w:rsidRDefault="00846894">
            <w:pPr>
              <w:spacing w:line="276" w:lineRule="auto"/>
              <w:rPr>
                <w:sz w:val="16"/>
                <w:szCs w:val="16"/>
              </w:rPr>
            </w:pPr>
            <w:r w:rsidRPr="00846894">
              <w:rPr>
                <w:sz w:val="16"/>
                <w:szCs w:val="16"/>
              </w:rPr>
              <w:t>________________________________________________</w:t>
            </w:r>
          </w:p>
        </w:tc>
      </w:tr>
      <w:tr w:rsidR="00846894" w:rsidRPr="00846894" w:rsidTr="00846894">
        <w:trPr>
          <w:trHeight w:val="283"/>
        </w:trPr>
        <w:tc>
          <w:tcPr>
            <w:tcW w:w="5954" w:type="dxa"/>
            <w:hideMark/>
          </w:tcPr>
          <w:p w:rsidR="00846894" w:rsidRPr="00846894" w:rsidRDefault="00846894">
            <w:pPr>
              <w:spacing w:line="276" w:lineRule="auto"/>
              <w:jc w:val="center"/>
              <w:rPr>
                <w:sz w:val="16"/>
                <w:szCs w:val="16"/>
              </w:rPr>
            </w:pPr>
            <w:r w:rsidRPr="00846894">
              <w:rPr>
                <w:sz w:val="16"/>
                <w:szCs w:val="16"/>
              </w:rPr>
              <w:t>(фамилия, имя, отчество (последнее при наличии))</w:t>
            </w:r>
          </w:p>
        </w:tc>
      </w:tr>
      <w:tr w:rsidR="00846894" w:rsidRPr="00846894" w:rsidTr="00846894">
        <w:trPr>
          <w:trHeight w:val="283"/>
        </w:trPr>
        <w:tc>
          <w:tcPr>
            <w:tcW w:w="5954" w:type="dxa"/>
            <w:vAlign w:val="bottom"/>
            <w:hideMark/>
          </w:tcPr>
          <w:p w:rsidR="00846894" w:rsidRPr="00846894" w:rsidRDefault="00846894">
            <w:pPr>
              <w:spacing w:line="276" w:lineRule="auto"/>
              <w:rPr>
                <w:sz w:val="16"/>
                <w:szCs w:val="16"/>
              </w:rPr>
            </w:pPr>
            <w:r w:rsidRPr="00846894">
              <w:rPr>
                <w:sz w:val="16"/>
                <w:szCs w:val="16"/>
              </w:rPr>
              <w:t>зарегистрированног</w:t>
            </w:r>
            <w:proofErr w:type="gramStart"/>
            <w:r w:rsidRPr="00846894">
              <w:rPr>
                <w:sz w:val="16"/>
                <w:szCs w:val="16"/>
              </w:rPr>
              <w:t>о(</w:t>
            </w:r>
            <w:proofErr w:type="gramEnd"/>
            <w:r w:rsidRPr="00846894">
              <w:rPr>
                <w:sz w:val="16"/>
                <w:szCs w:val="16"/>
              </w:rPr>
              <w:t>-ой) по адресу:</w:t>
            </w:r>
          </w:p>
        </w:tc>
      </w:tr>
      <w:tr w:rsidR="00846894" w:rsidRPr="00846894" w:rsidTr="00846894">
        <w:trPr>
          <w:trHeight w:val="283"/>
        </w:trPr>
        <w:tc>
          <w:tcPr>
            <w:tcW w:w="5954" w:type="dxa"/>
            <w:vAlign w:val="bottom"/>
            <w:hideMark/>
          </w:tcPr>
          <w:p w:rsidR="00846894" w:rsidRPr="00846894" w:rsidRDefault="00846894">
            <w:pPr>
              <w:spacing w:line="276" w:lineRule="auto"/>
              <w:rPr>
                <w:sz w:val="16"/>
                <w:szCs w:val="16"/>
              </w:rPr>
            </w:pPr>
            <w:r w:rsidRPr="00846894">
              <w:rPr>
                <w:sz w:val="16"/>
                <w:szCs w:val="16"/>
              </w:rPr>
              <w:t>________________________________________________</w:t>
            </w:r>
          </w:p>
        </w:tc>
      </w:tr>
      <w:tr w:rsidR="00846894" w:rsidRPr="00846894" w:rsidTr="00846894">
        <w:trPr>
          <w:trHeight w:val="283"/>
        </w:trPr>
        <w:tc>
          <w:tcPr>
            <w:tcW w:w="5954" w:type="dxa"/>
            <w:vAlign w:val="bottom"/>
            <w:hideMark/>
          </w:tcPr>
          <w:p w:rsidR="00846894" w:rsidRPr="00846894" w:rsidRDefault="00846894">
            <w:pPr>
              <w:spacing w:line="276" w:lineRule="auto"/>
              <w:rPr>
                <w:sz w:val="16"/>
                <w:szCs w:val="16"/>
              </w:rPr>
            </w:pPr>
            <w:r w:rsidRPr="00846894">
              <w:rPr>
                <w:sz w:val="16"/>
                <w:szCs w:val="16"/>
              </w:rPr>
              <w:t>________________________________________________</w:t>
            </w:r>
          </w:p>
        </w:tc>
      </w:tr>
      <w:tr w:rsidR="00846894" w:rsidRPr="00846894" w:rsidTr="00846894">
        <w:trPr>
          <w:trHeight w:val="283"/>
        </w:trPr>
        <w:tc>
          <w:tcPr>
            <w:tcW w:w="5954" w:type="dxa"/>
            <w:vAlign w:val="bottom"/>
            <w:hideMark/>
          </w:tcPr>
          <w:p w:rsidR="00846894" w:rsidRPr="00846894" w:rsidRDefault="00846894">
            <w:pPr>
              <w:spacing w:line="276" w:lineRule="auto"/>
              <w:rPr>
                <w:sz w:val="16"/>
                <w:szCs w:val="16"/>
              </w:rPr>
            </w:pPr>
            <w:r w:rsidRPr="00846894">
              <w:rPr>
                <w:sz w:val="16"/>
                <w:szCs w:val="16"/>
              </w:rPr>
              <w:t>телефон:________________________________________</w:t>
            </w:r>
          </w:p>
        </w:tc>
      </w:tr>
    </w:tbl>
    <w:p w:rsidR="00846894" w:rsidRPr="00846894" w:rsidRDefault="00846894" w:rsidP="00846894">
      <w:pPr>
        <w:jc w:val="center"/>
        <w:rPr>
          <w:b/>
          <w:sz w:val="16"/>
          <w:szCs w:val="16"/>
        </w:rPr>
      </w:pPr>
    </w:p>
    <w:p w:rsidR="00846894" w:rsidRPr="00846894" w:rsidRDefault="00846894" w:rsidP="00846894">
      <w:pPr>
        <w:pStyle w:val="10"/>
        <w:jc w:val="center"/>
        <w:rPr>
          <w:rFonts w:ascii="Times New Roman" w:hAnsi="Times New Roman"/>
          <w:sz w:val="16"/>
          <w:szCs w:val="16"/>
        </w:rPr>
      </w:pPr>
      <w:r w:rsidRPr="00846894">
        <w:rPr>
          <w:sz w:val="16"/>
          <w:szCs w:val="16"/>
        </w:rPr>
        <w:t>ЖАЛОБА</w:t>
      </w:r>
    </w:p>
    <w:p w:rsidR="00846894" w:rsidRPr="00846894" w:rsidRDefault="00846894" w:rsidP="00846894">
      <w:pPr>
        <w:pStyle w:val="10"/>
        <w:jc w:val="center"/>
        <w:rPr>
          <w:sz w:val="16"/>
          <w:szCs w:val="16"/>
        </w:rPr>
      </w:pPr>
      <w:r w:rsidRPr="00846894">
        <w:rPr>
          <w:sz w:val="16"/>
          <w:szCs w:val="16"/>
        </w:rPr>
        <w:t>на решения и действия (бездействия), осуществленные (принятые) в ходе предоставления муниципальной услуги</w:t>
      </w:r>
    </w:p>
    <w:p w:rsidR="00846894" w:rsidRPr="00846894" w:rsidRDefault="00846894" w:rsidP="00846894">
      <w:pPr>
        <w:jc w:val="center"/>
        <w:rPr>
          <w:b/>
          <w:sz w:val="16"/>
          <w:szCs w:val="16"/>
        </w:rPr>
      </w:pPr>
    </w:p>
    <w:tbl>
      <w:tblPr>
        <w:tblW w:w="0" w:type="auto"/>
        <w:tblLook w:val="04A0" w:firstRow="1" w:lastRow="0" w:firstColumn="1" w:lastColumn="0" w:noHBand="0" w:noVBand="1"/>
      </w:tblPr>
      <w:tblGrid>
        <w:gridCol w:w="10173"/>
        <w:gridCol w:w="141"/>
      </w:tblGrid>
      <w:tr w:rsidR="00846894" w:rsidRPr="00846894" w:rsidTr="00846894">
        <w:trPr>
          <w:gridAfter w:val="1"/>
          <w:wAfter w:w="141" w:type="dxa"/>
          <w:trHeight w:val="283"/>
        </w:trPr>
        <w:tc>
          <w:tcPr>
            <w:tcW w:w="10173" w:type="dxa"/>
            <w:tcBorders>
              <w:top w:val="nil"/>
              <w:left w:val="nil"/>
              <w:bottom w:val="single" w:sz="4" w:space="0" w:color="auto"/>
              <w:right w:val="nil"/>
            </w:tcBorders>
            <w:vAlign w:val="bottom"/>
          </w:tcPr>
          <w:p w:rsidR="00846894" w:rsidRPr="00846894" w:rsidRDefault="00846894">
            <w:pPr>
              <w:spacing w:line="276" w:lineRule="auto"/>
              <w:rPr>
                <w:sz w:val="16"/>
                <w:szCs w:val="16"/>
              </w:rPr>
            </w:pPr>
          </w:p>
        </w:tc>
      </w:tr>
      <w:tr w:rsidR="00846894" w:rsidRPr="00846894" w:rsidTr="00846894">
        <w:trPr>
          <w:trHeight w:val="283"/>
        </w:trPr>
        <w:tc>
          <w:tcPr>
            <w:tcW w:w="10314" w:type="dxa"/>
            <w:gridSpan w:val="2"/>
            <w:tcBorders>
              <w:top w:val="single" w:sz="4" w:space="0" w:color="auto"/>
              <w:left w:val="nil"/>
              <w:bottom w:val="nil"/>
              <w:right w:val="nil"/>
            </w:tcBorders>
            <w:hideMark/>
          </w:tcPr>
          <w:p w:rsidR="00846894" w:rsidRPr="00846894" w:rsidRDefault="00846894">
            <w:pPr>
              <w:spacing w:line="276" w:lineRule="auto"/>
              <w:jc w:val="center"/>
              <w:rPr>
                <w:sz w:val="16"/>
                <w:szCs w:val="16"/>
              </w:rPr>
            </w:pPr>
            <w:r w:rsidRPr="00846894">
              <w:rPr>
                <w:sz w:val="16"/>
                <w:szCs w:val="16"/>
              </w:rPr>
              <w:t>(наименование структурного подразделения, должность, Ф.И.О. должностного лица администрации, на которое подается жалоба)</w:t>
            </w:r>
          </w:p>
        </w:tc>
      </w:tr>
    </w:tbl>
    <w:p w:rsidR="00846894" w:rsidRPr="00846894" w:rsidRDefault="00846894" w:rsidP="00846894">
      <w:pPr>
        <w:rPr>
          <w:sz w:val="16"/>
          <w:szCs w:val="16"/>
        </w:rPr>
      </w:pPr>
    </w:p>
    <w:tbl>
      <w:tblPr>
        <w:tblW w:w="0" w:type="auto"/>
        <w:tblLook w:val="04A0" w:firstRow="1" w:lastRow="0" w:firstColumn="1" w:lastColumn="0" w:noHBand="0" w:noVBand="1"/>
      </w:tblPr>
      <w:tblGrid>
        <w:gridCol w:w="10314"/>
      </w:tblGrid>
      <w:tr w:rsidR="00846894" w:rsidRPr="00846894" w:rsidTr="00846894">
        <w:trPr>
          <w:trHeight w:val="283"/>
        </w:trPr>
        <w:tc>
          <w:tcPr>
            <w:tcW w:w="10314" w:type="dxa"/>
            <w:vAlign w:val="bottom"/>
            <w:hideMark/>
          </w:tcPr>
          <w:p w:rsidR="00846894" w:rsidRPr="00846894" w:rsidRDefault="00846894">
            <w:pPr>
              <w:rPr>
                <w:sz w:val="16"/>
                <w:szCs w:val="16"/>
              </w:rPr>
            </w:pPr>
            <w:r w:rsidRPr="00846894">
              <w:rPr>
                <w:sz w:val="16"/>
                <w:szCs w:val="16"/>
              </w:rPr>
              <w:t>1. Предмет жалобы (краткое изложение обжалуемых решений и действий (бездействий))</w:t>
            </w:r>
          </w:p>
        </w:tc>
      </w:tr>
      <w:tr w:rsidR="00846894" w:rsidRPr="00846894" w:rsidTr="00846894">
        <w:trPr>
          <w:trHeight w:val="283"/>
        </w:trPr>
        <w:tc>
          <w:tcPr>
            <w:tcW w:w="10314" w:type="dxa"/>
            <w:tcBorders>
              <w:top w:val="nil"/>
              <w:left w:val="nil"/>
              <w:bottom w:val="single" w:sz="4" w:space="0" w:color="auto"/>
              <w:right w:val="nil"/>
            </w:tcBorders>
          </w:tcPr>
          <w:p w:rsidR="00846894" w:rsidRPr="00846894" w:rsidRDefault="00846894">
            <w:pPr>
              <w:rPr>
                <w:sz w:val="16"/>
                <w:szCs w:val="16"/>
              </w:rPr>
            </w:pPr>
          </w:p>
        </w:tc>
      </w:tr>
      <w:tr w:rsidR="00846894" w:rsidRPr="00846894" w:rsidTr="00846894">
        <w:trPr>
          <w:trHeight w:val="283"/>
        </w:trPr>
        <w:tc>
          <w:tcPr>
            <w:tcW w:w="10314" w:type="dxa"/>
            <w:tcBorders>
              <w:top w:val="single" w:sz="4" w:space="0" w:color="auto"/>
              <w:left w:val="nil"/>
              <w:bottom w:val="single" w:sz="4" w:space="0" w:color="auto"/>
              <w:right w:val="nil"/>
            </w:tcBorders>
            <w:vAlign w:val="bottom"/>
          </w:tcPr>
          <w:p w:rsidR="00846894" w:rsidRPr="00846894" w:rsidRDefault="00846894">
            <w:pPr>
              <w:rPr>
                <w:sz w:val="16"/>
                <w:szCs w:val="16"/>
              </w:rPr>
            </w:pPr>
          </w:p>
        </w:tc>
      </w:tr>
      <w:tr w:rsidR="00846894" w:rsidRPr="00846894" w:rsidTr="00846894">
        <w:trPr>
          <w:trHeight w:val="283"/>
        </w:trPr>
        <w:tc>
          <w:tcPr>
            <w:tcW w:w="10314" w:type="dxa"/>
            <w:tcBorders>
              <w:top w:val="single" w:sz="4" w:space="0" w:color="auto"/>
              <w:left w:val="nil"/>
              <w:bottom w:val="nil"/>
              <w:right w:val="nil"/>
            </w:tcBorders>
            <w:vAlign w:val="bottom"/>
            <w:hideMark/>
          </w:tcPr>
          <w:p w:rsidR="00846894" w:rsidRPr="00846894" w:rsidRDefault="00846894">
            <w:pPr>
              <w:ind w:firstLine="709"/>
              <w:rPr>
                <w:sz w:val="16"/>
                <w:szCs w:val="16"/>
              </w:rPr>
            </w:pPr>
            <w:r w:rsidRPr="00846894">
              <w:rPr>
                <w:sz w:val="16"/>
                <w:szCs w:val="16"/>
              </w:rPr>
              <w:t>2. Причина несогласия (основания, по которым лицо, подающее жалобу, несогласно с решением и действием (бездействием), со ссылками на пункты административного регламента, либо статьи закона)</w:t>
            </w:r>
          </w:p>
        </w:tc>
      </w:tr>
      <w:tr w:rsidR="00846894" w:rsidRPr="00846894" w:rsidTr="00846894">
        <w:trPr>
          <w:trHeight w:val="283"/>
        </w:trPr>
        <w:tc>
          <w:tcPr>
            <w:tcW w:w="10314" w:type="dxa"/>
            <w:tcBorders>
              <w:top w:val="nil"/>
              <w:left w:val="nil"/>
              <w:bottom w:val="single" w:sz="4" w:space="0" w:color="auto"/>
              <w:right w:val="nil"/>
            </w:tcBorders>
            <w:vAlign w:val="bottom"/>
          </w:tcPr>
          <w:p w:rsidR="00846894" w:rsidRPr="00846894" w:rsidRDefault="00846894">
            <w:pPr>
              <w:rPr>
                <w:sz w:val="16"/>
                <w:szCs w:val="16"/>
              </w:rPr>
            </w:pPr>
          </w:p>
        </w:tc>
      </w:tr>
      <w:tr w:rsidR="00846894" w:rsidRPr="00846894" w:rsidTr="00846894">
        <w:trPr>
          <w:trHeight w:val="283"/>
        </w:trPr>
        <w:tc>
          <w:tcPr>
            <w:tcW w:w="10314" w:type="dxa"/>
            <w:tcBorders>
              <w:top w:val="single" w:sz="4" w:space="0" w:color="auto"/>
              <w:left w:val="nil"/>
              <w:bottom w:val="single" w:sz="4" w:space="0" w:color="auto"/>
              <w:right w:val="nil"/>
            </w:tcBorders>
            <w:vAlign w:val="bottom"/>
          </w:tcPr>
          <w:p w:rsidR="00846894" w:rsidRPr="00846894" w:rsidRDefault="00846894">
            <w:pPr>
              <w:rPr>
                <w:sz w:val="16"/>
                <w:szCs w:val="16"/>
              </w:rPr>
            </w:pPr>
          </w:p>
        </w:tc>
      </w:tr>
      <w:tr w:rsidR="00846894" w:rsidRPr="00846894" w:rsidTr="00846894">
        <w:trPr>
          <w:trHeight w:val="283"/>
        </w:trPr>
        <w:tc>
          <w:tcPr>
            <w:tcW w:w="10314" w:type="dxa"/>
            <w:tcBorders>
              <w:top w:val="single" w:sz="4" w:space="0" w:color="auto"/>
              <w:left w:val="nil"/>
              <w:bottom w:val="nil"/>
              <w:right w:val="nil"/>
            </w:tcBorders>
            <w:vAlign w:val="bottom"/>
            <w:hideMark/>
          </w:tcPr>
          <w:p w:rsidR="00846894" w:rsidRPr="00846894" w:rsidRDefault="00846894">
            <w:pPr>
              <w:rPr>
                <w:sz w:val="16"/>
                <w:szCs w:val="16"/>
              </w:rPr>
            </w:pPr>
            <w:r w:rsidRPr="00846894">
              <w:rPr>
                <w:sz w:val="16"/>
                <w:szCs w:val="16"/>
              </w:rPr>
              <w:t>3. Приложение: (документы, либо копии документов, подтверждающие изложенные обстоятельства)</w:t>
            </w:r>
          </w:p>
        </w:tc>
      </w:tr>
      <w:tr w:rsidR="00846894" w:rsidRPr="00846894" w:rsidTr="00846894">
        <w:trPr>
          <w:trHeight w:val="283"/>
        </w:trPr>
        <w:tc>
          <w:tcPr>
            <w:tcW w:w="10314" w:type="dxa"/>
            <w:tcBorders>
              <w:top w:val="nil"/>
              <w:left w:val="nil"/>
              <w:bottom w:val="single" w:sz="4" w:space="0" w:color="auto"/>
              <w:right w:val="nil"/>
            </w:tcBorders>
            <w:vAlign w:val="bottom"/>
          </w:tcPr>
          <w:p w:rsidR="00846894" w:rsidRPr="00846894" w:rsidRDefault="00846894">
            <w:pPr>
              <w:rPr>
                <w:sz w:val="16"/>
                <w:szCs w:val="16"/>
              </w:rPr>
            </w:pPr>
          </w:p>
        </w:tc>
      </w:tr>
      <w:tr w:rsidR="00846894" w:rsidRPr="00846894" w:rsidTr="00846894">
        <w:trPr>
          <w:trHeight w:val="283"/>
        </w:trPr>
        <w:tc>
          <w:tcPr>
            <w:tcW w:w="10314" w:type="dxa"/>
            <w:tcBorders>
              <w:top w:val="single" w:sz="4" w:space="0" w:color="auto"/>
              <w:left w:val="nil"/>
              <w:bottom w:val="single" w:sz="4" w:space="0" w:color="auto"/>
              <w:right w:val="nil"/>
            </w:tcBorders>
            <w:vAlign w:val="bottom"/>
          </w:tcPr>
          <w:p w:rsidR="00846894" w:rsidRPr="00846894" w:rsidRDefault="00846894">
            <w:pPr>
              <w:rPr>
                <w:sz w:val="16"/>
                <w:szCs w:val="16"/>
              </w:rPr>
            </w:pPr>
          </w:p>
        </w:tc>
      </w:tr>
    </w:tbl>
    <w:p w:rsidR="00846894" w:rsidRPr="00846894" w:rsidRDefault="00846894" w:rsidP="00846894">
      <w:pPr>
        <w:pStyle w:val="afff"/>
        <w:ind w:firstLine="709"/>
        <w:rPr>
          <w:rFonts w:ascii="Times New Roman" w:hAnsi="Times New Roman" w:cs="Times New Roman"/>
          <w:sz w:val="16"/>
          <w:szCs w:val="16"/>
        </w:rPr>
      </w:pPr>
    </w:p>
    <w:p w:rsidR="00846894" w:rsidRPr="00846894" w:rsidRDefault="00846894" w:rsidP="00846894">
      <w:pPr>
        <w:pStyle w:val="afff"/>
        <w:rPr>
          <w:rFonts w:ascii="Times New Roman" w:hAnsi="Times New Roman" w:cs="Times New Roman"/>
          <w:sz w:val="16"/>
          <w:szCs w:val="16"/>
        </w:rPr>
      </w:pPr>
      <w:r w:rsidRPr="00846894">
        <w:rPr>
          <w:rFonts w:ascii="Times New Roman" w:hAnsi="Times New Roman" w:cs="Times New Roman"/>
          <w:sz w:val="16"/>
          <w:szCs w:val="16"/>
        </w:rPr>
        <w:t>Способ получения ответа (</w:t>
      </w:r>
      <w:proofErr w:type="gramStart"/>
      <w:r w:rsidRPr="00846894">
        <w:rPr>
          <w:rFonts w:ascii="Times New Roman" w:hAnsi="Times New Roman" w:cs="Times New Roman"/>
          <w:sz w:val="16"/>
          <w:szCs w:val="16"/>
        </w:rPr>
        <w:t>нужное</w:t>
      </w:r>
      <w:proofErr w:type="gramEnd"/>
      <w:r w:rsidRPr="00846894">
        <w:rPr>
          <w:rFonts w:ascii="Times New Roman" w:hAnsi="Times New Roman" w:cs="Times New Roman"/>
          <w:sz w:val="16"/>
          <w:szCs w:val="16"/>
        </w:rPr>
        <w:t xml:space="preserve"> подчеркнуть):</w:t>
      </w:r>
    </w:p>
    <w:p w:rsidR="00846894" w:rsidRPr="00846894" w:rsidRDefault="00846894" w:rsidP="00846894">
      <w:pPr>
        <w:pStyle w:val="afff"/>
        <w:rPr>
          <w:rFonts w:ascii="Times New Roman" w:hAnsi="Times New Roman" w:cs="Times New Roman"/>
          <w:sz w:val="16"/>
          <w:szCs w:val="16"/>
        </w:rPr>
      </w:pPr>
      <w:r w:rsidRPr="00846894">
        <w:rPr>
          <w:rFonts w:ascii="Times New Roman" w:hAnsi="Times New Roman" w:cs="Times New Roman"/>
          <w:sz w:val="16"/>
          <w:szCs w:val="16"/>
        </w:rPr>
        <w:t>- при личном обращении;</w:t>
      </w:r>
    </w:p>
    <w:p w:rsidR="00846894" w:rsidRPr="00846894" w:rsidRDefault="00846894" w:rsidP="00846894">
      <w:pPr>
        <w:pStyle w:val="afff"/>
        <w:rPr>
          <w:rFonts w:ascii="Times New Roman" w:hAnsi="Times New Roman" w:cs="Times New Roman"/>
          <w:sz w:val="16"/>
          <w:szCs w:val="16"/>
        </w:rPr>
      </w:pPr>
      <w:r w:rsidRPr="00846894">
        <w:rPr>
          <w:rFonts w:ascii="Times New Roman" w:hAnsi="Times New Roman" w:cs="Times New Roman"/>
          <w:sz w:val="16"/>
          <w:szCs w:val="16"/>
        </w:rPr>
        <w:t>- посредством почтового отправления на адрес, указанный в заявлении;</w:t>
      </w:r>
    </w:p>
    <w:p w:rsidR="00846894" w:rsidRPr="00846894" w:rsidRDefault="00846894" w:rsidP="00846894">
      <w:pPr>
        <w:pStyle w:val="afff"/>
        <w:rPr>
          <w:rFonts w:ascii="Times New Roman" w:hAnsi="Times New Roman" w:cs="Times New Roman"/>
          <w:sz w:val="16"/>
          <w:szCs w:val="16"/>
        </w:rPr>
      </w:pPr>
      <w:r w:rsidRPr="00846894">
        <w:rPr>
          <w:rFonts w:ascii="Times New Roman" w:hAnsi="Times New Roman" w:cs="Times New Roman"/>
          <w:sz w:val="16"/>
          <w:szCs w:val="16"/>
        </w:rPr>
        <w:t>- посредством электронной почты по адресу _________________________________________.</w:t>
      </w:r>
    </w:p>
    <w:p w:rsidR="00846894" w:rsidRPr="00846894" w:rsidRDefault="00846894" w:rsidP="00846894">
      <w:pPr>
        <w:rPr>
          <w:sz w:val="16"/>
          <w:szCs w:val="16"/>
        </w:rPr>
      </w:pPr>
    </w:p>
    <w:tbl>
      <w:tblPr>
        <w:tblW w:w="0" w:type="auto"/>
        <w:jc w:val="right"/>
        <w:tblLook w:val="04A0" w:firstRow="1" w:lastRow="0" w:firstColumn="1" w:lastColumn="0" w:noHBand="0" w:noVBand="1"/>
      </w:tblPr>
      <w:tblGrid>
        <w:gridCol w:w="3119"/>
        <w:gridCol w:w="567"/>
        <w:gridCol w:w="3076"/>
      </w:tblGrid>
      <w:tr w:rsidR="00846894" w:rsidRPr="00846894" w:rsidTr="00846894">
        <w:trPr>
          <w:trHeight w:val="283"/>
          <w:jc w:val="right"/>
        </w:trPr>
        <w:tc>
          <w:tcPr>
            <w:tcW w:w="3119" w:type="dxa"/>
            <w:tcBorders>
              <w:top w:val="nil"/>
              <w:left w:val="nil"/>
              <w:bottom w:val="single" w:sz="4" w:space="0" w:color="auto"/>
              <w:right w:val="nil"/>
            </w:tcBorders>
            <w:vAlign w:val="bottom"/>
          </w:tcPr>
          <w:p w:rsidR="00846894" w:rsidRPr="00846894" w:rsidRDefault="00846894">
            <w:pPr>
              <w:jc w:val="center"/>
              <w:rPr>
                <w:sz w:val="16"/>
                <w:szCs w:val="16"/>
              </w:rPr>
            </w:pPr>
          </w:p>
        </w:tc>
        <w:tc>
          <w:tcPr>
            <w:tcW w:w="567" w:type="dxa"/>
            <w:vAlign w:val="bottom"/>
          </w:tcPr>
          <w:p w:rsidR="00846894" w:rsidRPr="00846894" w:rsidRDefault="00846894">
            <w:pPr>
              <w:jc w:val="center"/>
              <w:rPr>
                <w:sz w:val="16"/>
                <w:szCs w:val="16"/>
              </w:rPr>
            </w:pPr>
          </w:p>
        </w:tc>
        <w:tc>
          <w:tcPr>
            <w:tcW w:w="3076" w:type="dxa"/>
            <w:tcBorders>
              <w:top w:val="nil"/>
              <w:left w:val="nil"/>
              <w:bottom w:val="single" w:sz="4" w:space="0" w:color="auto"/>
              <w:right w:val="nil"/>
            </w:tcBorders>
            <w:vAlign w:val="bottom"/>
          </w:tcPr>
          <w:p w:rsidR="00846894" w:rsidRPr="00846894" w:rsidRDefault="00846894">
            <w:pPr>
              <w:jc w:val="center"/>
              <w:rPr>
                <w:sz w:val="16"/>
                <w:szCs w:val="16"/>
              </w:rPr>
            </w:pPr>
          </w:p>
        </w:tc>
      </w:tr>
      <w:tr w:rsidR="00846894" w:rsidRPr="00846894" w:rsidTr="00846894">
        <w:trPr>
          <w:trHeight w:val="283"/>
          <w:jc w:val="right"/>
        </w:trPr>
        <w:tc>
          <w:tcPr>
            <w:tcW w:w="3119" w:type="dxa"/>
            <w:tcBorders>
              <w:top w:val="single" w:sz="4" w:space="0" w:color="auto"/>
              <w:left w:val="nil"/>
              <w:bottom w:val="nil"/>
              <w:right w:val="nil"/>
            </w:tcBorders>
            <w:hideMark/>
          </w:tcPr>
          <w:p w:rsidR="00846894" w:rsidRPr="00846894" w:rsidRDefault="00846894">
            <w:pPr>
              <w:jc w:val="center"/>
              <w:rPr>
                <w:sz w:val="16"/>
                <w:szCs w:val="16"/>
              </w:rPr>
            </w:pPr>
            <w:r w:rsidRPr="00846894">
              <w:rPr>
                <w:sz w:val="16"/>
                <w:szCs w:val="16"/>
              </w:rPr>
              <w:t>(подпись)</w:t>
            </w:r>
          </w:p>
        </w:tc>
        <w:tc>
          <w:tcPr>
            <w:tcW w:w="567" w:type="dxa"/>
          </w:tcPr>
          <w:p w:rsidR="00846894" w:rsidRPr="00846894" w:rsidRDefault="00846894">
            <w:pPr>
              <w:jc w:val="center"/>
              <w:rPr>
                <w:sz w:val="16"/>
                <w:szCs w:val="16"/>
              </w:rPr>
            </w:pPr>
          </w:p>
        </w:tc>
        <w:tc>
          <w:tcPr>
            <w:tcW w:w="3076" w:type="dxa"/>
            <w:tcBorders>
              <w:top w:val="single" w:sz="4" w:space="0" w:color="auto"/>
              <w:left w:val="nil"/>
              <w:bottom w:val="nil"/>
              <w:right w:val="nil"/>
            </w:tcBorders>
            <w:hideMark/>
          </w:tcPr>
          <w:p w:rsidR="00846894" w:rsidRPr="00846894" w:rsidRDefault="00846894">
            <w:pPr>
              <w:jc w:val="center"/>
              <w:rPr>
                <w:sz w:val="16"/>
                <w:szCs w:val="16"/>
              </w:rPr>
            </w:pPr>
            <w:r w:rsidRPr="00846894">
              <w:rPr>
                <w:sz w:val="16"/>
                <w:szCs w:val="16"/>
              </w:rPr>
              <w:t>(фамилия, имя, отчество (последнее - при наличии) заявителя, представителя заявителя)</w:t>
            </w:r>
          </w:p>
        </w:tc>
      </w:tr>
    </w:tbl>
    <w:p w:rsidR="00846894" w:rsidRPr="00846894" w:rsidRDefault="00846894" w:rsidP="00846894">
      <w:pPr>
        <w:pStyle w:val="afff"/>
        <w:rPr>
          <w:rFonts w:ascii="Times New Roman" w:hAnsi="Times New Roman" w:cs="Times New Roman"/>
          <w:sz w:val="16"/>
          <w:szCs w:val="16"/>
        </w:rPr>
      </w:pPr>
      <w:r w:rsidRPr="00846894">
        <w:rPr>
          <w:rFonts w:ascii="Times New Roman" w:hAnsi="Times New Roman" w:cs="Times New Roman"/>
          <w:sz w:val="16"/>
          <w:szCs w:val="16"/>
        </w:rPr>
        <w:t>«_____» _____________ 20 ___ г.</w:t>
      </w:r>
      <w:bookmarkEnd w:id="182"/>
    </w:p>
    <w:p w:rsidR="00846894" w:rsidRPr="00846894" w:rsidRDefault="00846894" w:rsidP="00846894">
      <w:pPr>
        <w:tabs>
          <w:tab w:val="left" w:pos="2615"/>
          <w:tab w:val="left" w:pos="4870"/>
        </w:tabs>
        <w:ind w:firstLine="0"/>
        <w:jc w:val="center"/>
        <w:rPr>
          <w:rFonts w:eastAsiaTheme="minorEastAsia"/>
          <w:snapToGrid w:val="0"/>
          <w:color w:val="000000"/>
          <w:sz w:val="16"/>
          <w:szCs w:val="16"/>
          <w:lang w:val="en-US"/>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846894" w:rsidRPr="00846894" w:rsidRDefault="00846894" w:rsidP="00846894">
      <w:pPr>
        <w:tabs>
          <w:tab w:val="left" w:pos="4870"/>
        </w:tabs>
        <w:ind w:firstLine="0"/>
        <w:jc w:val="center"/>
        <w:rPr>
          <w:rFonts w:eastAsiaTheme="minorEastAsia"/>
          <w:snapToGrid w:val="0"/>
          <w:color w:val="000000"/>
          <w:sz w:val="16"/>
          <w:szCs w:val="16"/>
        </w:rPr>
      </w:pPr>
    </w:p>
    <w:p w:rsidR="00846894" w:rsidRPr="002B7D49" w:rsidRDefault="00846894" w:rsidP="00846894">
      <w:pPr>
        <w:tabs>
          <w:tab w:val="left" w:pos="1532"/>
          <w:tab w:val="center" w:pos="5099"/>
        </w:tabs>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846894" w:rsidRDefault="00846894" w:rsidP="00846894">
      <w:pPr>
        <w:ind w:firstLine="0"/>
        <w:jc w:val="center"/>
        <w:rPr>
          <w:rFonts w:eastAsia="Times New Roman"/>
          <w:b/>
          <w:sz w:val="16"/>
          <w:szCs w:val="16"/>
          <w:lang w:val="en-US" w:eastAsia="en-US"/>
        </w:rPr>
      </w:pPr>
      <w:r>
        <w:rPr>
          <w:rFonts w:eastAsia="Times New Roman"/>
          <w:b/>
          <w:sz w:val="16"/>
          <w:szCs w:val="16"/>
          <w:lang w:eastAsia="en-US"/>
        </w:rPr>
        <w:t>2</w:t>
      </w:r>
      <w:r w:rsidRPr="00846894">
        <w:rPr>
          <w:rFonts w:eastAsia="Times New Roman"/>
          <w:b/>
          <w:sz w:val="16"/>
          <w:szCs w:val="16"/>
          <w:lang w:eastAsia="en-US"/>
        </w:rPr>
        <w:t>9</w:t>
      </w:r>
      <w:r>
        <w:rPr>
          <w:rFonts w:eastAsia="Times New Roman"/>
          <w:b/>
          <w:sz w:val="16"/>
          <w:szCs w:val="16"/>
          <w:lang w:eastAsia="en-US"/>
        </w:rPr>
        <w:t>.08</w:t>
      </w:r>
      <w:r w:rsidRPr="002B7D49">
        <w:rPr>
          <w:rFonts w:eastAsia="Times New Roman"/>
          <w:b/>
          <w:sz w:val="16"/>
          <w:szCs w:val="16"/>
          <w:lang w:eastAsia="en-US"/>
        </w:rPr>
        <w:t xml:space="preserve">.2025                                                                                                                                                                                                </w:t>
      </w:r>
      <w:r>
        <w:rPr>
          <w:rFonts w:eastAsia="Times New Roman"/>
          <w:b/>
          <w:sz w:val="16"/>
          <w:szCs w:val="16"/>
          <w:lang w:eastAsia="en-US"/>
        </w:rPr>
        <w:t xml:space="preserve">                            №95</w:t>
      </w:r>
      <w:r w:rsidR="00936D30">
        <w:rPr>
          <w:rFonts w:eastAsia="Times New Roman"/>
          <w:b/>
          <w:sz w:val="16"/>
          <w:szCs w:val="16"/>
          <w:lang w:val="en-US" w:eastAsia="en-US"/>
        </w:rPr>
        <w:t>3</w:t>
      </w:r>
    </w:p>
    <w:p w:rsidR="00936D30" w:rsidRDefault="00936D30" w:rsidP="00846894">
      <w:pPr>
        <w:ind w:firstLine="0"/>
        <w:jc w:val="center"/>
        <w:rPr>
          <w:rFonts w:eastAsia="Times New Roman"/>
          <w:b/>
          <w:sz w:val="16"/>
          <w:szCs w:val="16"/>
          <w:lang w:val="en-US" w:eastAsia="en-US"/>
        </w:rPr>
      </w:pPr>
    </w:p>
    <w:p w:rsidR="00936D30" w:rsidRPr="00936D30" w:rsidRDefault="00936D30" w:rsidP="00936D30">
      <w:pPr>
        <w:shd w:val="clear" w:color="auto" w:fill="FFFFFF"/>
        <w:jc w:val="center"/>
        <w:rPr>
          <w:rFonts w:eastAsia="Times New Roman"/>
          <w:b/>
          <w:color w:val="000000"/>
          <w:sz w:val="16"/>
          <w:szCs w:val="16"/>
        </w:rPr>
      </w:pPr>
      <w:r w:rsidRPr="00936D30">
        <w:rPr>
          <w:b/>
          <w:bCs/>
          <w:kern w:val="3"/>
          <w:sz w:val="16"/>
          <w:szCs w:val="16"/>
          <w:lang w:eastAsia="en-US"/>
        </w:rPr>
        <w:t>«</w:t>
      </w:r>
      <w:r w:rsidRPr="00936D30">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«Выдача градостроительного плана земельного участка</w:t>
      </w:r>
      <w:r w:rsidRPr="00936D30">
        <w:rPr>
          <w:rFonts w:eastAsia="Times New Roman"/>
          <w:b/>
          <w:color w:val="000000"/>
          <w:sz w:val="16"/>
          <w:szCs w:val="16"/>
        </w:rPr>
        <w:t>»»</w:t>
      </w:r>
    </w:p>
    <w:p w:rsidR="00936D30" w:rsidRDefault="00936D30" w:rsidP="00846894">
      <w:pPr>
        <w:ind w:firstLine="0"/>
        <w:jc w:val="center"/>
        <w:rPr>
          <w:rFonts w:eastAsia="Times New Roman"/>
          <w:b/>
          <w:sz w:val="16"/>
          <w:szCs w:val="16"/>
          <w:lang w:val="en-US" w:eastAsia="en-US"/>
        </w:rPr>
      </w:pPr>
    </w:p>
    <w:p w:rsidR="00936D30" w:rsidRPr="00936D30" w:rsidRDefault="00936D30" w:rsidP="00936D30">
      <w:pPr>
        <w:widowControl w:val="0"/>
        <w:rPr>
          <w:snapToGrid w:val="0"/>
          <w:color w:val="000000"/>
          <w:sz w:val="16"/>
          <w:szCs w:val="16"/>
        </w:rPr>
      </w:pPr>
      <w:r w:rsidRPr="00936D30">
        <w:rPr>
          <w:snapToGrid w:val="0"/>
          <w:color w:val="000000"/>
          <w:sz w:val="16"/>
          <w:szCs w:val="16"/>
        </w:rPr>
        <w:t>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администрация Алатырского муниципального округа</w:t>
      </w:r>
    </w:p>
    <w:p w:rsidR="00936D30" w:rsidRPr="00936D30" w:rsidRDefault="00936D30" w:rsidP="00936D30">
      <w:pPr>
        <w:widowControl w:val="0"/>
        <w:jc w:val="center"/>
        <w:rPr>
          <w:b/>
          <w:snapToGrid w:val="0"/>
          <w:color w:val="000000"/>
          <w:sz w:val="16"/>
          <w:szCs w:val="16"/>
        </w:rPr>
      </w:pPr>
      <w:r w:rsidRPr="00936D30">
        <w:rPr>
          <w:b/>
          <w:snapToGrid w:val="0"/>
          <w:color w:val="000000"/>
          <w:sz w:val="16"/>
          <w:szCs w:val="16"/>
        </w:rPr>
        <w:t>постановляет:</w:t>
      </w:r>
    </w:p>
    <w:p w:rsidR="00936D30" w:rsidRPr="00936D30" w:rsidRDefault="00936D30" w:rsidP="00936D30">
      <w:pPr>
        <w:pStyle w:val="afff2"/>
        <w:numPr>
          <w:ilvl w:val="0"/>
          <w:numId w:val="36"/>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«Выдача градостроительного плана земельного участка».</w:t>
      </w:r>
    </w:p>
    <w:p w:rsidR="00936D30" w:rsidRPr="00936D30" w:rsidRDefault="00936D30" w:rsidP="00936D30">
      <w:pPr>
        <w:pStyle w:val="afff2"/>
        <w:numPr>
          <w:ilvl w:val="0"/>
          <w:numId w:val="36"/>
        </w:numPr>
        <w:tabs>
          <w:tab w:val="left" w:pos="1134"/>
        </w:tabs>
        <w:spacing w:after="0" w:line="240" w:lineRule="auto"/>
        <w:contextualSpacing/>
        <w:jc w:val="both"/>
        <w:rPr>
          <w:rFonts w:ascii="Times New Roman" w:hAnsi="Times New Roman"/>
          <w:sz w:val="16"/>
          <w:szCs w:val="16"/>
        </w:rPr>
      </w:pPr>
      <w:r w:rsidRPr="00936D30">
        <w:rPr>
          <w:rFonts w:ascii="Times New Roman" w:hAnsi="Times New Roman"/>
          <w:sz w:val="16"/>
          <w:szCs w:val="16"/>
        </w:rPr>
        <w:t>Признать утратившими силу постановления:</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администрации Алатырского района от 11.05.2018 № 137 «Об утверждении административного регламента администрации Алатырского района Чувашской Республики по предоставлению муниципальной услуги «Подготовка и выдача градостроительного плана земельного участка»;</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Стемасского</w:t>
      </w:r>
      <w:proofErr w:type="spellEnd"/>
      <w:r w:rsidRPr="00936D30">
        <w:rPr>
          <w:rFonts w:ascii="Times New Roman" w:hAnsi="Times New Roman"/>
          <w:sz w:val="16"/>
          <w:szCs w:val="16"/>
        </w:rPr>
        <w:t xml:space="preserve"> сельского поселения Алатырского района от 20.10.2017 № 79 «Об утверждении административного регламента по предоставлению администрацией </w:t>
      </w:r>
      <w:proofErr w:type="spellStart"/>
      <w:r w:rsidRPr="00936D30">
        <w:rPr>
          <w:rFonts w:ascii="Times New Roman" w:hAnsi="Times New Roman"/>
          <w:sz w:val="16"/>
          <w:szCs w:val="16"/>
        </w:rPr>
        <w:t>Стемасского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Стемасского</w:t>
      </w:r>
      <w:proofErr w:type="spellEnd"/>
      <w:r w:rsidRPr="00936D30">
        <w:rPr>
          <w:rFonts w:ascii="Times New Roman" w:hAnsi="Times New Roman"/>
          <w:sz w:val="16"/>
          <w:szCs w:val="16"/>
        </w:rPr>
        <w:t xml:space="preserve"> сельского поселения Алатырского района от 18.06.2018 № 50 «О внесении изменений в постановление администрации </w:t>
      </w:r>
      <w:proofErr w:type="spellStart"/>
      <w:r w:rsidRPr="00936D30">
        <w:rPr>
          <w:rFonts w:ascii="Times New Roman" w:hAnsi="Times New Roman"/>
          <w:sz w:val="16"/>
          <w:szCs w:val="16"/>
        </w:rPr>
        <w:t>Стемасского</w:t>
      </w:r>
      <w:proofErr w:type="spellEnd"/>
      <w:r w:rsidRPr="00936D30">
        <w:rPr>
          <w:rFonts w:ascii="Times New Roman" w:hAnsi="Times New Roman"/>
          <w:sz w:val="16"/>
          <w:szCs w:val="16"/>
        </w:rPr>
        <w:t xml:space="preserve"> сельского поселения Алатырского района от 20 октября 2017 года № 79 «Об утверждении Административного регламента администрации </w:t>
      </w:r>
      <w:proofErr w:type="spellStart"/>
      <w:r w:rsidRPr="00936D30">
        <w:rPr>
          <w:rFonts w:ascii="Times New Roman" w:hAnsi="Times New Roman"/>
          <w:sz w:val="16"/>
          <w:szCs w:val="16"/>
        </w:rPr>
        <w:t>Стемасского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по предоставлению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Стемасского</w:t>
      </w:r>
      <w:proofErr w:type="spellEnd"/>
      <w:r w:rsidRPr="00936D30">
        <w:rPr>
          <w:rFonts w:ascii="Times New Roman" w:hAnsi="Times New Roman"/>
          <w:sz w:val="16"/>
          <w:szCs w:val="16"/>
        </w:rPr>
        <w:t xml:space="preserve"> сельского поселения Алатырского района от 23.11.2020 № 79 «О внесении изменений в постановление администрации </w:t>
      </w:r>
      <w:proofErr w:type="spellStart"/>
      <w:r w:rsidRPr="00936D30">
        <w:rPr>
          <w:rFonts w:ascii="Times New Roman" w:hAnsi="Times New Roman"/>
          <w:sz w:val="16"/>
          <w:szCs w:val="16"/>
        </w:rPr>
        <w:t>Стемасского</w:t>
      </w:r>
      <w:proofErr w:type="spellEnd"/>
      <w:r w:rsidRPr="00936D30">
        <w:rPr>
          <w:rFonts w:ascii="Times New Roman" w:hAnsi="Times New Roman"/>
          <w:sz w:val="16"/>
          <w:szCs w:val="16"/>
        </w:rPr>
        <w:t xml:space="preserve"> сельского поселения от 20 октября 2017г. № 79 «Об утверждении административного регламента по предоставлению </w:t>
      </w:r>
      <w:r w:rsidRPr="00936D30">
        <w:rPr>
          <w:rFonts w:ascii="Times New Roman" w:hAnsi="Times New Roman"/>
          <w:sz w:val="16"/>
          <w:szCs w:val="16"/>
        </w:rPr>
        <w:lastRenderedPageBreak/>
        <w:t xml:space="preserve">администрацией </w:t>
      </w:r>
      <w:proofErr w:type="spellStart"/>
      <w:r w:rsidRPr="00936D30">
        <w:rPr>
          <w:rFonts w:ascii="Times New Roman" w:hAnsi="Times New Roman"/>
          <w:sz w:val="16"/>
          <w:szCs w:val="16"/>
        </w:rPr>
        <w:t>Стемасского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администрации Ахматовского сельского поселения Алатырского района от 22.02.2017 № 17 «Об утверждении административного регламента по предоставлению администрацией Ахматовского сельского поселения Алатырского района Чувашской Республики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администрации Ахматовского сельского поселения Алатырского района от 18.06.2018 № 28 «О внесении изменений в постановление администрации Ахматовского сельского поселения Алатырского района от 20.11.2017 № 62 «Об утверждении Административного регламента администрации Ахматовского сельского поселения Алатырского района Чувашской Республики по предоставлению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администрации Ахматовского сельского поселения Алатырского района от 28.02.2020 № 29 «О внесении изменений в постановление администрации Ахматовского сельского поселения от 20.11.2017г. № 62 «Об утверждении административного регламента по предоставлению администрацией Ахматовского сельского поселения Алатырского района Чувашской Республики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администрации Ахматовского сельского поселения Алатырского района от 01.12.2020 № 111 «О внесении изменений в постановление администрации Ахматовского сельского поселения от 20 ноября 2017г. № 62 «Об утверждении административного регламента по предоставлению администрацией Ахматовского сельского поселения Алатырского района Чувашской Республики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администрации Ахматовского сельского поселения Алатырского района от 24.05.2021 № 40 «О внесении изменений в постановление администрации Ахматовского сельского поселения от 20 ноября 2017г.№ 62 «Об утверждении административного регламента администрации Ахматовского сельского поселения Алатырского района Чувашской Республики по предоставлению муниципальной услуги «Подготовка и выдача градостроительного плана земельного участка»;</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администрации Ахматовского сельского поселения Алатырского района от 28.12.2022 № 69 «О внесении изменений в постановление администрации  сельского поселения от 22 февраля 2017 г. № 17 «Об утверждении административного регламента по предоставлению администрацией сельского поселении Алатырского района Чувашской Республики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Алатырского района от 28.11.2017 № 92 «Об утверждении Административного регламента администрации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по предоставлению муниципальной услуги «Подготовка и выдача градостроительного плана земельного участка»;</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Алатырского района от 18.06.2018 № 50 «О внесении изменений в постановление администрации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Алатырского района от 28.11.2017 № 92 «Об утверждении Административного регламента администрации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по предоставлению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Алатырского района от 16.03.2020 № 35 «О внесении изменений в постановление администрации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от 28 ноября 2017 № 92 «Об утверждении Административного регламента администрации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по предоставлению муниципальной услуги «Подготовка и выдача градостроительного плана земельного участка»;</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Алатырского района от 23.11.2020 № 110 «О внесении изменений в постановление администрации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от 28 ноября 2017 № 92 «Об утверждении Административного регламента по предоставлению администрацией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Алатырского района от 20.05.2021 № 41 «О внесении изменений в постановление администрации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от 28 ноября 2017 № 92 «Об утверждении административного регламента по предоставлению администрацией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Алатырского района от 28.12.2022 № 91 «О внесении изменений в постановление администрации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от 28 ноября 2017 № 92 «Об утверждении административного регламента по предоставлению администрацией </w:t>
      </w:r>
      <w:proofErr w:type="spellStart"/>
      <w:r w:rsidRPr="00936D30">
        <w:rPr>
          <w:rFonts w:ascii="Times New Roman" w:hAnsi="Times New Roman"/>
          <w:sz w:val="16"/>
          <w:szCs w:val="16"/>
        </w:rPr>
        <w:t>Чуварлейского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Сойгинского</w:t>
      </w:r>
      <w:proofErr w:type="spellEnd"/>
      <w:r w:rsidRPr="00936D30">
        <w:rPr>
          <w:rFonts w:ascii="Times New Roman" w:hAnsi="Times New Roman"/>
          <w:sz w:val="16"/>
          <w:szCs w:val="16"/>
        </w:rPr>
        <w:t xml:space="preserve"> сельского поселения Алатырского района от 23.11.2017 № 49 «Об утверждении административного регламента администрации </w:t>
      </w:r>
      <w:proofErr w:type="spellStart"/>
      <w:r w:rsidRPr="00936D30">
        <w:rPr>
          <w:rFonts w:ascii="Times New Roman" w:hAnsi="Times New Roman"/>
          <w:sz w:val="16"/>
          <w:szCs w:val="16"/>
        </w:rPr>
        <w:t>Сойгинского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по предоставлению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Сойгинского</w:t>
      </w:r>
      <w:proofErr w:type="spellEnd"/>
      <w:r w:rsidRPr="00936D30">
        <w:rPr>
          <w:rFonts w:ascii="Times New Roman" w:hAnsi="Times New Roman"/>
          <w:sz w:val="16"/>
          <w:szCs w:val="16"/>
        </w:rPr>
        <w:t xml:space="preserve"> сельского поселения Алатырского района от 21.06.2018 № 22 «О внесении изменений в постановление администрации </w:t>
      </w:r>
      <w:proofErr w:type="spellStart"/>
      <w:r w:rsidRPr="00936D30">
        <w:rPr>
          <w:rFonts w:ascii="Times New Roman" w:hAnsi="Times New Roman"/>
          <w:sz w:val="16"/>
          <w:szCs w:val="16"/>
        </w:rPr>
        <w:t>Сойгинского</w:t>
      </w:r>
      <w:proofErr w:type="spellEnd"/>
      <w:r w:rsidRPr="00936D30">
        <w:rPr>
          <w:rFonts w:ascii="Times New Roman" w:hAnsi="Times New Roman"/>
          <w:sz w:val="16"/>
          <w:szCs w:val="16"/>
        </w:rPr>
        <w:t xml:space="preserve"> сельского поселения Алатырского района от 23.11.2017 № 49 «Об утверждении административного регламента администрации </w:t>
      </w:r>
      <w:proofErr w:type="spellStart"/>
      <w:r w:rsidRPr="00936D30">
        <w:rPr>
          <w:rFonts w:ascii="Times New Roman" w:hAnsi="Times New Roman"/>
          <w:sz w:val="16"/>
          <w:szCs w:val="16"/>
        </w:rPr>
        <w:t>Сойгинского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по предоставлению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Сойгинского</w:t>
      </w:r>
      <w:proofErr w:type="spellEnd"/>
      <w:r w:rsidRPr="00936D30">
        <w:rPr>
          <w:rFonts w:ascii="Times New Roman" w:hAnsi="Times New Roman"/>
          <w:sz w:val="16"/>
          <w:szCs w:val="16"/>
        </w:rPr>
        <w:t xml:space="preserve"> сельского поселения Алатырского района от 25.02.2020 № 24 «О внесении изменений в постановление администрации </w:t>
      </w:r>
      <w:proofErr w:type="spellStart"/>
      <w:r w:rsidRPr="00936D30">
        <w:rPr>
          <w:rFonts w:ascii="Times New Roman" w:hAnsi="Times New Roman"/>
          <w:sz w:val="16"/>
          <w:szCs w:val="16"/>
        </w:rPr>
        <w:t>Сойгинского</w:t>
      </w:r>
      <w:proofErr w:type="spellEnd"/>
      <w:r w:rsidRPr="00936D30">
        <w:rPr>
          <w:rFonts w:ascii="Times New Roman" w:hAnsi="Times New Roman"/>
          <w:sz w:val="16"/>
          <w:szCs w:val="16"/>
        </w:rPr>
        <w:t xml:space="preserve"> сельского поселения от 23 ноября 2017 года № 49 «Об утверждении административного регламента администрации </w:t>
      </w:r>
      <w:proofErr w:type="spellStart"/>
      <w:r w:rsidRPr="00936D30">
        <w:rPr>
          <w:rFonts w:ascii="Times New Roman" w:hAnsi="Times New Roman"/>
          <w:sz w:val="16"/>
          <w:szCs w:val="16"/>
        </w:rPr>
        <w:t>Сойгинского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по предоставлению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Сойгинского</w:t>
      </w:r>
      <w:proofErr w:type="spellEnd"/>
      <w:r w:rsidRPr="00936D30">
        <w:rPr>
          <w:rFonts w:ascii="Times New Roman" w:hAnsi="Times New Roman"/>
          <w:sz w:val="16"/>
          <w:szCs w:val="16"/>
        </w:rPr>
        <w:t xml:space="preserve"> сельского поселения Алатырского района от 28.12.2022 № 62 «О внесении изменений в постановление администрации </w:t>
      </w:r>
      <w:proofErr w:type="spellStart"/>
      <w:r w:rsidRPr="00936D30">
        <w:rPr>
          <w:rFonts w:ascii="Times New Roman" w:hAnsi="Times New Roman"/>
          <w:sz w:val="16"/>
          <w:szCs w:val="16"/>
        </w:rPr>
        <w:t>Сойгинского</w:t>
      </w:r>
      <w:proofErr w:type="spellEnd"/>
      <w:r w:rsidRPr="00936D30">
        <w:rPr>
          <w:rFonts w:ascii="Times New Roman" w:hAnsi="Times New Roman"/>
          <w:sz w:val="16"/>
          <w:szCs w:val="16"/>
        </w:rPr>
        <w:t xml:space="preserve"> сельского поселения от 23 ноября 2017 г. № 49 «Об утверждении административного регламента по предоставлению администрацией </w:t>
      </w:r>
      <w:proofErr w:type="spellStart"/>
      <w:r w:rsidRPr="00936D30">
        <w:rPr>
          <w:rFonts w:ascii="Times New Roman" w:hAnsi="Times New Roman"/>
          <w:sz w:val="16"/>
          <w:szCs w:val="16"/>
        </w:rPr>
        <w:t>Сойгинского</w:t>
      </w:r>
      <w:proofErr w:type="spellEnd"/>
      <w:r w:rsidRPr="00936D30">
        <w:rPr>
          <w:rFonts w:ascii="Times New Roman" w:hAnsi="Times New Roman"/>
          <w:sz w:val="16"/>
          <w:szCs w:val="16"/>
        </w:rPr>
        <w:t xml:space="preserve"> сельского поселении Алатырского района Чувашской Республики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поселения Алатырского района от 01.11.2017 № 76 «Об утверждении административного регламента администрации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по предоставлению муниципальной услуги «Подготовка и выдача градостроительного плана земельного участка»;</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поселения Алатырского района от 18.06.2018 № 47 «О внесении изменений в постановление администрации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поселения Алатырского района от 01.11.2017 № 76 «Об утверждении Административного регламента администрации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по предоставлению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администрация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поселения Алатырского района от 19.02.2020 № 25 «О внесении изменений в постановление администрации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поселения Алатырского района от 01.11.2017 № 76 «Об утверждении административного регламента администрации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по предоставлению муниципальной услуги «Подготовка и выдача градостроительного плана земельного участка»;</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поселения Алатырского района от 25.11.2020 № 94 «О внесении изменений в постановление администрации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поселения от 01 ноября 2017г. № 76 «Об утверждении административного регламента по предоставлению администрацией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муниципальной услуги «Подготовка и выдача градостроительных планов земельных участков»;</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поселения Алатырского района от 12.05.2021 № 35 «О внесении изменений в постановление администрации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поселения от 01.11.2017г.№76 «Об утверждении административного регламента администрации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поселения Алатырского района Чувашской Республики по предоставлению муниципальной услуги «Подготовка и выдача градостроительного плана земельного участка»;</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поселения Алатырского района от 27.12.2022 № 76 «О внесении изменений в постановление администрации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поселения от 1 ноября 2017 г. № 76 «Об утверждении административного регламента </w:t>
      </w:r>
      <w:r w:rsidRPr="00936D30">
        <w:rPr>
          <w:rFonts w:ascii="Times New Roman" w:hAnsi="Times New Roman"/>
          <w:sz w:val="16"/>
          <w:szCs w:val="16"/>
        </w:rPr>
        <w:lastRenderedPageBreak/>
        <w:t xml:space="preserve">по предоставлению администрацией </w:t>
      </w:r>
      <w:proofErr w:type="spellStart"/>
      <w:r w:rsidRPr="00936D30">
        <w:rPr>
          <w:rFonts w:ascii="Times New Roman" w:hAnsi="Times New Roman"/>
          <w:sz w:val="16"/>
          <w:szCs w:val="16"/>
        </w:rPr>
        <w:t>Староайбесинского</w:t>
      </w:r>
      <w:proofErr w:type="spellEnd"/>
      <w:r w:rsidRPr="00936D30">
        <w:rPr>
          <w:rFonts w:ascii="Times New Roman" w:hAnsi="Times New Roman"/>
          <w:sz w:val="16"/>
          <w:szCs w:val="16"/>
        </w:rPr>
        <w:t xml:space="preserve"> сельского поселении Алатырского района Чувашской Республики  муниципальной услуги «Подготовка и выдача градостроительного плана земельного участка»;</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администрации Алатырского муниципального округа от 12.07.2023 № 730 «Об утверждении административного регламента администрации Алатырского муниципального округа по предоставлению муниципальной услуги «Выдача градостроительного плана земельного участка»;</w:t>
      </w:r>
    </w:p>
    <w:p w:rsidR="00936D30" w:rsidRPr="00936D30" w:rsidRDefault="00936D30" w:rsidP="00936D30">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администрации города Алатыря от 17.11.2023 № 1007 «Об утверждении административного </w:t>
      </w:r>
      <w:proofErr w:type="gramStart"/>
      <w:r w:rsidRPr="00936D30">
        <w:rPr>
          <w:rFonts w:ascii="Times New Roman" w:hAnsi="Times New Roman"/>
          <w:sz w:val="16"/>
          <w:szCs w:val="16"/>
        </w:rPr>
        <w:t>регламента администрации города Алатыря Чувашской Республики</w:t>
      </w:r>
      <w:proofErr w:type="gramEnd"/>
      <w:r w:rsidRPr="00936D30">
        <w:rPr>
          <w:rFonts w:ascii="Times New Roman" w:hAnsi="Times New Roman"/>
          <w:sz w:val="16"/>
          <w:szCs w:val="16"/>
        </w:rPr>
        <w:t xml:space="preserve"> по предоставлению муниципальной услуги "Выдача градостроительного плана земельного участка»;</w:t>
      </w:r>
    </w:p>
    <w:p w:rsidR="00936D30" w:rsidRPr="00936D30" w:rsidRDefault="00936D30" w:rsidP="00936D30">
      <w:pPr>
        <w:pStyle w:val="afff2"/>
        <w:numPr>
          <w:ilvl w:val="0"/>
          <w:numId w:val="36"/>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936D30" w:rsidRPr="00936D30" w:rsidRDefault="00936D30" w:rsidP="00936D30">
      <w:pPr>
        <w:pStyle w:val="afff2"/>
        <w:numPr>
          <w:ilvl w:val="0"/>
          <w:numId w:val="36"/>
        </w:numPr>
        <w:tabs>
          <w:tab w:val="left" w:pos="1134"/>
        </w:tabs>
        <w:spacing w:after="0" w:line="240" w:lineRule="auto"/>
        <w:ind w:left="0" w:firstLine="567"/>
        <w:contextualSpacing/>
        <w:jc w:val="both"/>
        <w:rPr>
          <w:rFonts w:ascii="Times New Roman" w:hAnsi="Times New Roman"/>
          <w:sz w:val="16"/>
          <w:szCs w:val="16"/>
        </w:rPr>
      </w:pPr>
      <w:proofErr w:type="gramStart"/>
      <w:r w:rsidRPr="00936D30">
        <w:rPr>
          <w:rFonts w:ascii="Times New Roman" w:hAnsi="Times New Roman"/>
          <w:sz w:val="16"/>
          <w:szCs w:val="16"/>
        </w:rPr>
        <w:t>Контроль за</w:t>
      </w:r>
      <w:proofErr w:type="gramEnd"/>
      <w:r w:rsidRPr="00936D30">
        <w:rPr>
          <w:rFonts w:ascii="Times New Roman" w:hAnsi="Times New Roman"/>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936D30" w:rsidRPr="00936D30" w:rsidRDefault="00936D30" w:rsidP="00936D30">
      <w:pPr>
        <w:pStyle w:val="afff2"/>
        <w:numPr>
          <w:ilvl w:val="0"/>
          <w:numId w:val="36"/>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 xml:space="preserve">Настоящее постановление вступает в силу после его официального опубликования и распространяется на </w:t>
      </w:r>
      <w:proofErr w:type="gramStart"/>
      <w:r w:rsidRPr="00936D30">
        <w:rPr>
          <w:rFonts w:ascii="Times New Roman" w:hAnsi="Times New Roman"/>
          <w:sz w:val="16"/>
          <w:szCs w:val="16"/>
        </w:rPr>
        <w:t>правоотношения</w:t>
      </w:r>
      <w:proofErr w:type="gramEnd"/>
      <w:r w:rsidRPr="00936D30">
        <w:rPr>
          <w:rFonts w:ascii="Times New Roman" w:hAnsi="Times New Roman"/>
          <w:sz w:val="16"/>
          <w:szCs w:val="16"/>
        </w:rPr>
        <w:t xml:space="preserve"> возникшие с 1 января 2025 года.</w:t>
      </w:r>
    </w:p>
    <w:p w:rsidR="00936D30" w:rsidRPr="00936D30" w:rsidRDefault="00936D30" w:rsidP="00936D30">
      <w:pPr>
        <w:rPr>
          <w:sz w:val="16"/>
          <w:szCs w:val="16"/>
        </w:rPr>
      </w:pPr>
    </w:p>
    <w:p w:rsidR="00936D30" w:rsidRPr="00936D30" w:rsidRDefault="00936D30" w:rsidP="00936D30">
      <w:pPr>
        <w:rPr>
          <w:sz w:val="16"/>
          <w:szCs w:val="16"/>
        </w:rPr>
      </w:pPr>
    </w:p>
    <w:p w:rsidR="00936D30" w:rsidRPr="00936D30" w:rsidRDefault="00936D30" w:rsidP="00936D30">
      <w:pPr>
        <w:rPr>
          <w:sz w:val="16"/>
          <w:szCs w:val="16"/>
        </w:rPr>
      </w:pPr>
      <w:r w:rsidRPr="00936D30">
        <w:rPr>
          <w:sz w:val="16"/>
          <w:szCs w:val="16"/>
        </w:rPr>
        <w:t xml:space="preserve">Глава Алатырского </w:t>
      </w:r>
    </w:p>
    <w:p w:rsidR="00936D30" w:rsidRPr="00936D30" w:rsidRDefault="00936D30" w:rsidP="00936D30">
      <w:pPr>
        <w:rPr>
          <w:sz w:val="16"/>
          <w:szCs w:val="16"/>
        </w:rPr>
      </w:pPr>
      <w:proofErr w:type="gramStart"/>
      <w:r w:rsidRPr="00936D30">
        <w:rPr>
          <w:sz w:val="16"/>
          <w:szCs w:val="16"/>
        </w:rPr>
        <w:t>муниципального округа                                                                                         Н.И. Шпилевая</w:t>
      </w:r>
      <w:proofErr w:type="gramEnd"/>
    </w:p>
    <w:p w:rsidR="00936D30" w:rsidRPr="00936D30" w:rsidRDefault="00936D30" w:rsidP="00936D30">
      <w:pPr>
        <w:rPr>
          <w:sz w:val="16"/>
          <w:szCs w:val="16"/>
        </w:rPr>
        <w:sectPr w:rsidR="00936D30" w:rsidRPr="00936D30">
          <w:pgSz w:w="11906" w:h="16838"/>
          <w:pgMar w:top="567" w:right="567" w:bottom="567" w:left="1134" w:header="284" w:footer="123" w:gutter="0"/>
          <w:cols w:space="720"/>
        </w:sectPr>
      </w:pPr>
    </w:p>
    <w:p w:rsidR="00936D30" w:rsidRPr="00936D30" w:rsidRDefault="00936D30" w:rsidP="00936D30">
      <w:pPr>
        <w:autoSpaceDE w:val="0"/>
        <w:autoSpaceDN w:val="0"/>
        <w:adjustRightInd w:val="0"/>
        <w:ind w:left="6521"/>
        <w:rPr>
          <w:rFonts w:eastAsia="Times New Roman"/>
          <w:bCs/>
          <w:sz w:val="16"/>
          <w:szCs w:val="16"/>
        </w:rPr>
      </w:pPr>
      <w:r w:rsidRPr="00936D30">
        <w:rPr>
          <w:rFonts w:eastAsia="Times New Roman"/>
          <w:bCs/>
          <w:sz w:val="16"/>
          <w:szCs w:val="16"/>
        </w:rPr>
        <w:lastRenderedPageBreak/>
        <w:t>Приложение</w:t>
      </w:r>
    </w:p>
    <w:p w:rsidR="00936D30" w:rsidRPr="00936D30" w:rsidRDefault="00936D30" w:rsidP="00936D30">
      <w:pPr>
        <w:autoSpaceDE w:val="0"/>
        <w:autoSpaceDN w:val="0"/>
        <w:adjustRightInd w:val="0"/>
        <w:ind w:left="6521"/>
        <w:rPr>
          <w:rFonts w:eastAsia="Times New Roman"/>
          <w:bCs/>
          <w:sz w:val="16"/>
          <w:szCs w:val="16"/>
        </w:rPr>
      </w:pPr>
      <w:r w:rsidRPr="00936D30">
        <w:rPr>
          <w:rFonts w:eastAsia="Times New Roman"/>
          <w:bCs/>
          <w:sz w:val="16"/>
          <w:szCs w:val="16"/>
        </w:rPr>
        <w:t>к постановлению администрации</w:t>
      </w:r>
    </w:p>
    <w:p w:rsidR="00936D30" w:rsidRPr="00936D30" w:rsidRDefault="00936D30" w:rsidP="00936D30">
      <w:pPr>
        <w:autoSpaceDE w:val="0"/>
        <w:autoSpaceDN w:val="0"/>
        <w:adjustRightInd w:val="0"/>
        <w:ind w:left="6521"/>
        <w:rPr>
          <w:rFonts w:eastAsia="Times New Roman"/>
          <w:bCs/>
          <w:sz w:val="16"/>
          <w:szCs w:val="16"/>
        </w:rPr>
      </w:pPr>
      <w:r w:rsidRPr="00936D30">
        <w:rPr>
          <w:rFonts w:eastAsia="Times New Roman"/>
          <w:bCs/>
          <w:sz w:val="16"/>
          <w:szCs w:val="16"/>
        </w:rPr>
        <w:t>Алатырского муниципального округа</w:t>
      </w:r>
    </w:p>
    <w:p w:rsidR="00936D30" w:rsidRPr="00936D30" w:rsidRDefault="00936D30" w:rsidP="00936D30">
      <w:pPr>
        <w:autoSpaceDE w:val="0"/>
        <w:autoSpaceDN w:val="0"/>
        <w:adjustRightInd w:val="0"/>
        <w:ind w:left="6521"/>
        <w:rPr>
          <w:rFonts w:eastAsia="Times New Roman"/>
          <w:bCs/>
          <w:sz w:val="16"/>
          <w:szCs w:val="16"/>
        </w:rPr>
      </w:pPr>
      <w:r w:rsidRPr="00936D30">
        <w:rPr>
          <w:rFonts w:eastAsia="Times New Roman"/>
          <w:bCs/>
          <w:sz w:val="16"/>
          <w:szCs w:val="16"/>
        </w:rPr>
        <w:t>от 29.08.2025 № 953</w:t>
      </w:r>
    </w:p>
    <w:p w:rsidR="00936D30" w:rsidRPr="00936D30" w:rsidRDefault="00936D30" w:rsidP="00936D30">
      <w:pPr>
        <w:autoSpaceDE w:val="0"/>
        <w:autoSpaceDN w:val="0"/>
        <w:adjustRightInd w:val="0"/>
        <w:jc w:val="center"/>
        <w:rPr>
          <w:rFonts w:eastAsia="Times New Roman"/>
          <w:b/>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Административный регламент</w:t>
      </w: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администрации Алатырского муниципального округа по предоставлению муниципальной услуги «Выдача градостроительного плана земельного участка»</w:t>
      </w:r>
    </w:p>
    <w:p w:rsidR="00936D30" w:rsidRPr="00936D30" w:rsidRDefault="00936D30" w:rsidP="00936D30">
      <w:pPr>
        <w:widowControl w:val="0"/>
        <w:autoSpaceDE w:val="0"/>
        <w:autoSpaceDN w:val="0"/>
        <w:adjustRightInd w:val="0"/>
        <w:jc w:val="center"/>
        <w:rPr>
          <w:rFonts w:eastAsia="Times New Roman"/>
          <w:b/>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I. Общие положения</w:t>
      </w:r>
    </w:p>
    <w:p w:rsidR="00936D30" w:rsidRPr="00936D30" w:rsidRDefault="00936D30" w:rsidP="00936D30">
      <w:pPr>
        <w:widowControl w:val="0"/>
        <w:autoSpaceDE w:val="0"/>
        <w:autoSpaceDN w:val="0"/>
        <w:adjustRightInd w:val="0"/>
        <w:jc w:val="center"/>
        <w:rPr>
          <w:rFonts w:eastAsia="Times New Roman"/>
          <w:b/>
          <w:sz w:val="16"/>
          <w:szCs w:val="16"/>
        </w:rPr>
      </w:pPr>
    </w:p>
    <w:p w:rsidR="00936D30" w:rsidRPr="00936D30" w:rsidRDefault="00936D30" w:rsidP="00936D30">
      <w:pPr>
        <w:widowControl w:val="0"/>
        <w:autoSpaceDE w:val="0"/>
        <w:autoSpaceDN w:val="0"/>
        <w:adjustRightInd w:val="0"/>
        <w:jc w:val="center"/>
        <w:rPr>
          <w:rFonts w:eastAsia="Times New Roman"/>
          <w:b/>
          <w:bCs/>
          <w:sz w:val="16"/>
          <w:szCs w:val="16"/>
        </w:rPr>
      </w:pPr>
      <w:r w:rsidRPr="00936D30">
        <w:rPr>
          <w:rFonts w:eastAsia="Times New Roman"/>
          <w:b/>
          <w:bCs/>
          <w:sz w:val="16"/>
          <w:szCs w:val="16"/>
        </w:rPr>
        <w:t>Предмет регулирования административного регламента</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936D30">
        <w:rPr>
          <w:rFonts w:ascii="Times New Roman" w:eastAsia="Times New Roman" w:hAnsi="Times New Roman"/>
          <w:bCs/>
          <w:sz w:val="16"/>
          <w:szCs w:val="16"/>
        </w:rPr>
        <w:t>Настоящий Административный регламент устанавливает порядок и стандарт предоставления муниципальной услуги «Выдача градостроительного плана земельного участка» (далее - Услуга).</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936D30">
        <w:rPr>
          <w:rFonts w:ascii="Times New Roman" w:eastAsia="Times New Roman" w:hAnsi="Times New Roman"/>
          <w:bCs/>
          <w:sz w:val="16"/>
          <w:szCs w:val="16"/>
        </w:rPr>
        <w:t>Услуга предоставляется правообладателям земельных участков, а также иным лицам в случаях, предусмотренных частью 1.1 статьи 57.3 Градостроительного кодекса Российской Федерации (далее - заявители), указанным в таблице 1 приложения № 1 к настоящему Административному регламенту.</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936D30">
        <w:rPr>
          <w:rFonts w:ascii="Times New Roman" w:eastAsia="Times New Roman" w:hAnsi="Times New Roman"/>
          <w:bCs/>
          <w:sz w:val="16"/>
          <w:szCs w:val="16"/>
        </w:rPr>
        <w:t>Услуга должна быть предоставлена заявителю в соответствии с вариантом предоставления Услуги (далее - вариант).</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936D30">
        <w:rPr>
          <w:rFonts w:ascii="Times New Roman" w:eastAsia="Times New Roman" w:hAnsi="Times New Roman"/>
          <w:bCs/>
          <w:sz w:val="16"/>
          <w:szCs w:val="16"/>
        </w:rPr>
        <w:t>Вариант определяется в соответствии с таблицей 2 приложения № 1 к настоящему Административному регламенту исходя из общих признаков заявителя, а также из результата предоставления Услуги, за предоставлением которой обратился указанный заявитель.</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936D30">
        <w:rPr>
          <w:rFonts w:ascii="Times New Roman" w:eastAsia="Times New Roman" w:hAnsi="Times New Roman"/>
          <w:bCs/>
          <w:sz w:val="16"/>
          <w:szCs w:val="16"/>
        </w:rPr>
        <w:t>Признаки заявителя определяются в результате анкетирования, проводимого органом, предоставляющим услугу (далее - профилирование)</w:t>
      </w:r>
      <w:r w:rsidRPr="00936D30">
        <w:rPr>
          <w:rStyle w:val="aff0"/>
          <w:rFonts w:ascii="Times New Roman" w:eastAsia="Times New Roman" w:hAnsi="Times New Roman"/>
          <w:bCs/>
          <w:sz w:val="16"/>
          <w:szCs w:val="16"/>
        </w:rPr>
        <w:footnoteReference w:id="4"/>
      </w:r>
      <w:r w:rsidRPr="00936D30">
        <w:rPr>
          <w:rFonts w:ascii="Times New Roman" w:eastAsia="Times New Roman" w:hAnsi="Times New Roman"/>
          <w:bCs/>
          <w:sz w:val="16"/>
          <w:szCs w:val="16"/>
        </w:rPr>
        <w:t>, осуществляемого в соответствии с настоящим Административным регламентом.</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936D30">
        <w:rPr>
          <w:rFonts w:ascii="Times New Roman" w:eastAsia="Times New Roman" w:hAnsi="Times New Roman"/>
          <w:bCs/>
          <w:sz w:val="16"/>
          <w:szCs w:val="16"/>
        </w:rPr>
        <w:t>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w:t>
      </w:r>
      <w:r w:rsidRPr="00936D30">
        <w:rPr>
          <w:rStyle w:val="aff0"/>
          <w:rFonts w:ascii="Times New Roman" w:eastAsia="Times New Roman" w:hAnsi="Times New Roman"/>
          <w:bCs/>
          <w:sz w:val="16"/>
          <w:szCs w:val="16"/>
        </w:rPr>
        <w:footnoteReference w:id="5"/>
      </w:r>
      <w:r w:rsidRPr="00936D30">
        <w:rPr>
          <w:rFonts w:ascii="Times New Roman" w:eastAsia="Times New Roman" w:hAnsi="Times New Roman"/>
          <w:bCs/>
          <w:sz w:val="16"/>
          <w:szCs w:val="16"/>
        </w:rPr>
        <w:t xml:space="preserve"> (далее - Единый портал).</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II. Стандарт предоставления муниципальной услуги</w:t>
      </w:r>
    </w:p>
    <w:p w:rsidR="00936D30" w:rsidRPr="00936D30" w:rsidRDefault="00936D30" w:rsidP="00936D30">
      <w:pPr>
        <w:widowControl w:val="0"/>
        <w:autoSpaceDE w:val="0"/>
        <w:autoSpaceDN w:val="0"/>
        <w:adjustRightInd w:val="0"/>
        <w:jc w:val="center"/>
        <w:rPr>
          <w:rFonts w:eastAsia="Times New Roman"/>
          <w:b/>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Наименование муниципальной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936D30">
        <w:rPr>
          <w:rFonts w:ascii="Times New Roman" w:eastAsia="Times New Roman" w:hAnsi="Times New Roman"/>
          <w:sz w:val="16"/>
          <w:szCs w:val="16"/>
        </w:rPr>
        <w:t>Муниципальная услуга «Выдача градостроительного плана земельного участка».</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Наименование органа, предоставляющего муниципальную услугу</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936D30">
        <w:rPr>
          <w:rFonts w:ascii="Times New Roman" w:eastAsia="Times New Roman" w:hAnsi="Times New Roman"/>
          <w:sz w:val="16"/>
          <w:szCs w:val="16"/>
        </w:rPr>
        <w:t>Муниципальная услуга предоставляется администрацией Алатырского муниципального округа Чувашской Республики (далее – Администрация) и осуществляется через структурное подразделение – 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 (далее - уполномоченное структурное подразделение).</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936D30">
        <w:rPr>
          <w:rFonts w:ascii="Times New Roman" w:eastAsia="Times New Roman" w:hAnsi="Times New Roman"/>
          <w:sz w:val="16"/>
          <w:szCs w:val="16"/>
        </w:rPr>
        <w:t>Предоставление Услуги в многофункциональных центрах предоставления государственных и муниципальных услуг (далее - МФЦ) осуществляется при наличии соглашения с таким МФЦ.</w:t>
      </w:r>
    </w:p>
    <w:p w:rsidR="00936D30" w:rsidRPr="00936D30" w:rsidRDefault="00936D30" w:rsidP="00936D30">
      <w:pPr>
        <w:widowControl w:val="0"/>
        <w:autoSpaceDE w:val="0"/>
        <w:autoSpaceDN w:val="0"/>
        <w:adjustRightInd w:val="0"/>
        <w:ind w:firstLine="709"/>
        <w:rPr>
          <w:rFonts w:eastAsia="Times New Roman"/>
          <w:sz w:val="16"/>
          <w:szCs w:val="16"/>
        </w:rPr>
      </w:pPr>
      <w:proofErr w:type="gramStart"/>
      <w:r w:rsidRPr="00936D30">
        <w:rPr>
          <w:rFonts w:eastAsia="Times New Roman"/>
          <w:sz w:val="16"/>
          <w:szCs w:val="16"/>
        </w:rPr>
        <w:t>МФЦ, в которых организуется предоставление Услуги, не могут принимать решение об отказе в приеме заявления о предоставлении Услуги (далее - заявление) и документов и (или) информации, необходимых для ее предоставления.</w:t>
      </w:r>
      <w:proofErr w:type="gramEnd"/>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Результат предоставления муниципальной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936D30">
        <w:rPr>
          <w:rFonts w:ascii="Times New Roman" w:eastAsia="Times New Roman" w:hAnsi="Times New Roman"/>
          <w:sz w:val="16"/>
          <w:szCs w:val="16"/>
        </w:rPr>
        <w:t>При обращении заявителя за выдачей градостроительного плана земельного участка результатами предоставления Услуги являются:</w:t>
      </w:r>
    </w:p>
    <w:p w:rsidR="00936D30" w:rsidRPr="00936D30" w:rsidRDefault="00936D30" w:rsidP="00936D30">
      <w:pPr>
        <w:widowControl w:val="0"/>
        <w:autoSpaceDE w:val="0"/>
        <w:autoSpaceDN w:val="0"/>
        <w:adjustRightInd w:val="0"/>
        <w:ind w:firstLine="709"/>
        <w:rPr>
          <w:rFonts w:eastAsia="Times New Roman"/>
          <w:sz w:val="16"/>
          <w:szCs w:val="16"/>
        </w:rPr>
      </w:pPr>
      <w:r w:rsidRPr="00936D30">
        <w:rPr>
          <w:rFonts w:eastAsia="Times New Roman"/>
          <w:sz w:val="16"/>
          <w:szCs w:val="16"/>
        </w:rPr>
        <w:t>а) градостроительный план земельного участка (документ на бумажном носителе или в форме электронного документа);</w:t>
      </w:r>
    </w:p>
    <w:p w:rsidR="00936D30" w:rsidRPr="00936D30" w:rsidRDefault="00936D30" w:rsidP="00936D30">
      <w:pPr>
        <w:widowControl w:val="0"/>
        <w:autoSpaceDE w:val="0"/>
        <w:autoSpaceDN w:val="0"/>
        <w:adjustRightInd w:val="0"/>
        <w:ind w:firstLine="709"/>
        <w:rPr>
          <w:rFonts w:eastAsia="Times New Roman"/>
          <w:sz w:val="16"/>
          <w:szCs w:val="16"/>
        </w:rPr>
      </w:pPr>
      <w:r w:rsidRPr="00936D30">
        <w:rPr>
          <w:rFonts w:eastAsia="Times New Roman"/>
          <w:sz w:val="16"/>
          <w:szCs w:val="16"/>
        </w:rPr>
        <w:t>б) уведомление об отказе в предоставлении Услуги (документ на бумажном носителе или в форме электронного документа).</w:t>
      </w:r>
    </w:p>
    <w:p w:rsidR="00936D30" w:rsidRPr="00936D30" w:rsidRDefault="00936D30" w:rsidP="00936D30">
      <w:pPr>
        <w:widowControl w:val="0"/>
        <w:autoSpaceDE w:val="0"/>
        <w:autoSpaceDN w:val="0"/>
        <w:adjustRightInd w:val="0"/>
        <w:ind w:firstLine="709"/>
        <w:rPr>
          <w:rFonts w:eastAsia="Times New Roman"/>
          <w:sz w:val="16"/>
          <w:szCs w:val="16"/>
        </w:rPr>
      </w:pPr>
      <w:r w:rsidRPr="00936D30">
        <w:rPr>
          <w:rFonts w:eastAsia="Times New Roman"/>
          <w:sz w:val="16"/>
          <w:szCs w:val="16"/>
        </w:rPr>
        <w:t>Формирование реестровой записи в качестве результата предоставления Услуги не предусмотрено.</w:t>
      </w:r>
    </w:p>
    <w:p w:rsidR="00936D30" w:rsidRPr="00936D30" w:rsidRDefault="00936D30" w:rsidP="00936D30">
      <w:pPr>
        <w:widowControl w:val="0"/>
        <w:autoSpaceDE w:val="0"/>
        <w:autoSpaceDN w:val="0"/>
        <w:adjustRightInd w:val="0"/>
        <w:ind w:firstLine="709"/>
        <w:rPr>
          <w:rFonts w:eastAsia="Times New Roman"/>
          <w:sz w:val="16"/>
          <w:szCs w:val="16"/>
        </w:rPr>
      </w:pPr>
      <w:r w:rsidRPr="00936D30">
        <w:rPr>
          <w:rFonts w:eastAsia="Times New Roman"/>
          <w:sz w:val="16"/>
          <w:szCs w:val="16"/>
        </w:rPr>
        <w:t>Документ, содержащий решение о предоставлении Услуги, настоящим Административным регламентом не предусмотрен.</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936D30">
        <w:rPr>
          <w:rFonts w:ascii="Times New Roman" w:eastAsia="Times New Roman" w:hAnsi="Times New Roman"/>
          <w:sz w:val="16"/>
          <w:szCs w:val="16"/>
        </w:rPr>
        <w:t>При обращении заявителя за исправлением допущенных опечаток и ошибок в выданных в результате предоставления Услуги документах результатами предоставления Услуги являются:</w:t>
      </w:r>
    </w:p>
    <w:p w:rsidR="00936D30" w:rsidRPr="00936D30" w:rsidRDefault="00936D30" w:rsidP="00936D30">
      <w:pPr>
        <w:widowControl w:val="0"/>
        <w:autoSpaceDE w:val="0"/>
        <w:autoSpaceDN w:val="0"/>
        <w:adjustRightInd w:val="0"/>
        <w:ind w:firstLine="709"/>
        <w:rPr>
          <w:rFonts w:eastAsia="Times New Roman"/>
          <w:sz w:val="16"/>
          <w:szCs w:val="16"/>
        </w:rPr>
      </w:pPr>
      <w:r w:rsidRPr="00936D30">
        <w:rPr>
          <w:rFonts w:eastAsia="Times New Roman"/>
          <w:sz w:val="16"/>
          <w:szCs w:val="16"/>
        </w:rPr>
        <w:t>а) градостроительный план земельного участка (оригинал документа);</w:t>
      </w:r>
    </w:p>
    <w:p w:rsidR="00936D30" w:rsidRPr="00936D30" w:rsidRDefault="00936D30" w:rsidP="00936D30">
      <w:pPr>
        <w:widowControl w:val="0"/>
        <w:autoSpaceDE w:val="0"/>
        <w:autoSpaceDN w:val="0"/>
        <w:adjustRightInd w:val="0"/>
        <w:ind w:firstLine="709"/>
        <w:rPr>
          <w:rFonts w:eastAsia="Times New Roman"/>
          <w:sz w:val="16"/>
          <w:szCs w:val="16"/>
        </w:rPr>
      </w:pPr>
      <w:r w:rsidRPr="00936D30">
        <w:rPr>
          <w:rFonts w:eastAsia="Times New Roman"/>
          <w:sz w:val="16"/>
          <w:szCs w:val="16"/>
        </w:rPr>
        <w:t>б) уведомление об отсутствии опечаток и (или) ошибок (документ на бумажном носителе или в форме электронного документа).</w:t>
      </w:r>
    </w:p>
    <w:p w:rsidR="00936D30" w:rsidRPr="00936D30" w:rsidRDefault="00936D30" w:rsidP="00936D30">
      <w:pPr>
        <w:widowControl w:val="0"/>
        <w:autoSpaceDE w:val="0"/>
        <w:autoSpaceDN w:val="0"/>
        <w:adjustRightInd w:val="0"/>
        <w:ind w:firstLine="709"/>
        <w:rPr>
          <w:rFonts w:eastAsia="Times New Roman"/>
          <w:sz w:val="16"/>
          <w:szCs w:val="16"/>
        </w:rPr>
      </w:pPr>
      <w:r w:rsidRPr="00936D30">
        <w:rPr>
          <w:rFonts w:eastAsia="Times New Roman"/>
          <w:sz w:val="16"/>
          <w:szCs w:val="16"/>
        </w:rPr>
        <w:t>Формирование реестровой записи в качестве результата предоставления Услуги не предусмотрено.</w:t>
      </w:r>
    </w:p>
    <w:p w:rsidR="00936D30" w:rsidRPr="00936D30" w:rsidRDefault="00936D30" w:rsidP="00936D30">
      <w:pPr>
        <w:widowControl w:val="0"/>
        <w:autoSpaceDE w:val="0"/>
        <w:autoSpaceDN w:val="0"/>
        <w:adjustRightInd w:val="0"/>
        <w:ind w:firstLine="709"/>
        <w:rPr>
          <w:rFonts w:eastAsia="Times New Roman"/>
          <w:sz w:val="16"/>
          <w:szCs w:val="16"/>
        </w:rPr>
      </w:pPr>
      <w:r w:rsidRPr="00936D30">
        <w:rPr>
          <w:rFonts w:eastAsia="Times New Roman"/>
          <w:sz w:val="16"/>
          <w:szCs w:val="16"/>
        </w:rPr>
        <w:t>Документ, содержащий решение о предоставлении Услуги, настоящим Административным регламентом не предусмотрен.</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936D30">
        <w:rPr>
          <w:rFonts w:ascii="Times New Roman" w:eastAsia="Times New Roman" w:hAnsi="Times New Roman"/>
          <w:sz w:val="16"/>
          <w:szCs w:val="16"/>
        </w:rPr>
        <w:t>Результаты предоставления Услуги могут быть получены по электронной почте, почтовым отправлением, в МФЦ, в Администрации при личном обращении, посредством Единого портала.</w:t>
      </w:r>
    </w:p>
    <w:p w:rsidR="00936D30" w:rsidRPr="00936D30" w:rsidRDefault="00936D30" w:rsidP="00936D30">
      <w:pPr>
        <w:widowControl w:val="0"/>
        <w:autoSpaceDE w:val="0"/>
        <w:autoSpaceDN w:val="0"/>
        <w:adjustRightInd w:val="0"/>
        <w:ind w:firstLine="709"/>
        <w:outlineLvl w:val="0"/>
        <w:rPr>
          <w:rFonts w:eastAsia="Times New Roman"/>
          <w:b/>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Срок предоставления муниципальной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936D30">
        <w:rPr>
          <w:rFonts w:ascii="Times New Roman" w:eastAsia="Times New Roman" w:hAnsi="Times New Roman"/>
          <w:sz w:val="16"/>
          <w:szCs w:val="16"/>
        </w:rPr>
        <w:t xml:space="preserve">Максимальный срок предоставления Услуги составляет 13 рабочих дней </w:t>
      </w:r>
      <w:proofErr w:type="gramStart"/>
      <w:r w:rsidRPr="00936D30">
        <w:rPr>
          <w:rFonts w:ascii="Times New Roman" w:eastAsia="Times New Roman" w:hAnsi="Times New Roman"/>
          <w:sz w:val="16"/>
          <w:szCs w:val="16"/>
        </w:rPr>
        <w:t>с даты регистрации</w:t>
      </w:r>
      <w:proofErr w:type="gramEnd"/>
      <w:r w:rsidRPr="00936D30">
        <w:rPr>
          <w:rFonts w:ascii="Times New Roman" w:eastAsia="Times New Roman" w:hAnsi="Times New Roman"/>
          <w:sz w:val="16"/>
          <w:szCs w:val="16"/>
        </w:rPr>
        <w:t xml:space="preserve"> заявления о предоставлении Услуги.</w:t>
      </w:r>
    </w:p>
    <w:p w:rsidR="00936D30" w:rsidRPr="00936D30" w:rsidRDefault="00936D30" w:rsidP="00936D30">
      <w:pPr>
        <w:widowControl w:val="0"/>
        <w:autoSpaceDE w:val="0"/>
        <w:autoSpaceDN w:val="0"/>
        <w:adjustRightInd w:val="0"/>
        <w:ind w:firstLine="709"/>
        <w:rPr>
          <w:rFonts w:eastAsia="Times New Roman"/>
          <w:sz w:val="16"/>
          <w:szCs w:val="16"/>
        </w:rPr>
      </w:pPr>
      <w:r w:rsidRPr="00936D30">
        <w:rPr>
          <w:rFonts w:eastAsia="Times New Roman"/>
          <w:sz w:val="16"/>
          <w:szCs w:val="16"/>
        </w:rPr>
        <w:t>Срок предоставления Услуги определяется для каждого варианта и приведен в их описании, содержащемся в разделе III настоящего Административного регламента.</w:t>
      </w:r>
    </w:p>
    <w:p w:rsidR="00936D30" w:rsidRPr="00936D30" w:rsidRDefault="00936D30" w:rsidP="00936D30">
      <w:pPr>
        <w:widowControl w:val="0"/>
        <w:autoSpaceDE w:val="0"/>
        <w:autoSpaceDN w:val="0"/>
        <w:adjustRightInd w:val="0"/>
        <w:ind w:firstLine="709"/>
        <w:outlineLvl w:val="0"/>
        <w:rPr>
          <w:rFonts w:eastAsia="Times New Roman"/>
          <w:b/>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Правовые основания для предоставления муниципальной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936D30">
        <w:rPr>
          <w:rFonts w:ascii="Times New Roman" w:eastAsia="Times New Roman" w:hAnsi="Times New Roman"/>
          <w:sz w:val="16"/>
          <w:szCs w:val="16"/>
        </w:rPr>
        <w:t>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Администрации, а также о должностных лицах, муниципальных служащих, работниках Администрации размещены на официальном сайте Алатырского муниципального округа в информационно-телекоммуникационной сети «Интернет» (далее - сеть «Интернет»), а также на Едином портале.</w:t>
      </w:r>
    </w:p>
    <w:p w:rsidR="00936D30" w:rsidRPr="00936D30" w:rsidRDefault="00936D30" w:rsidP="00936D30">
      <w:pPr>
        <w:widowControl w:val="0"/>
        <w:autoSpaceDE w:val="0"/>
        <w:autoSpaceDN w:val="0"/>
        <w:adjustRightInd w:val="0"/>
        <w:ind w:firstLine="709"/>
        <w:outlineLvl w:val="0"/>
        <w:rPr>
          <w:rFonts w:eastAsia="Times New Roman"/>
          <w:b/>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Исчерпывающий перечень документов, необходимых для предоставления муниципальной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936D30">
        <w:rPr>
          <w:rFonts w:ascii="Times New Roman" w:eastAsia="Times New Roman" w:hAnsi="Times New Roman"/>
          <w:sz w:val="16"/>
          <w:szCs w:val="16"/>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Услуги.</w:t>
      </w:r>
    </w:p>
    <w:p w:rsidR="00936D30" w:rsidRPr="00936D30" w:rsidRDefault="00936D30" w:rsidP="00936D30">
      <w:pPr>
        <w:widowControl w:val="0"/>
        <w:autoSpaceDE w:val="0"/>
        <w:autoSpaceDN w:val="0"/>
        <w:adjustRightInd w:val="0"/>
        <w:ind w:firstLine="709"/>
        <w:outlineLvl w:val="0"/>
        <w:rPr>
          <w:rFonts w:eastAsia="Times New Roman"/>
          <w:b/>
          <w:bCs/>
          <w:sz w:val="16"/>
          <w:szCs w:val="16"/>
        </w:rPr>
      </w:pPr>
    </w:p>
    <w:p w:rsidR="00936D30" w:rsidRPr="00936D30" w:rsidRDefault="00936D30" w:rsidP="00936D30">
      <w:pPr>
        <w:widowControl w:val="0"/>
        <w:autoSpaceDE w:val="0"/>
        <w:autoSpaceDN w:val="0"/>
        <w:adjustRightInd w:val="0"/>
        <w:jc w:val="center"/>
        <w:rPr>
          <w:rFonts w:eastAsia="Times New Roman"/>
          <w:b/>
          <w:bCs/>
          <w:sz w:val="16"/>
          <w:szCs w:val="16"/>
        </w:rPr>
      </w:pPr>
      <w:r w:rsidRPr="00936D30">
        <w:rPr>
          <w:rFonts w:eastAsia="Times New Roman"/>
          <w:b/>
          <w:bCs/>
          <w:sz w:val="16"/>
          <w:szCs w:val="16"/>
        </w:rPr>
        <w:t>Исчерпывающий перечень оснований для отказа в приеме заявления и документов, необходимых для предоставления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936D30">
        <w:rPr>
          <w:rFonts w:ascii="Times New Roman" w:eastAsia="Times New Roman" w:hAnsi="Times New Roman"/>
          <w:bCs/>
          <w:sz w:val="16"/>
          <w:szCs w:val="16"/>
        </w:rPr>
        <w:t>Основания для отказа в приеме заявления и документов законодательством Российской Федерации не предусмотрены.</w:t>
      </w:r>
    </w:p>
    <w:p w:rsidR="00936D30" w:rsidRPr="00936D30" w:rsidRDefault="00936D30" w:rsidP="00936D30">
      <w:pPr>
        <w:widowControl w:val="0"/>
        <w:autoSpaceDE w:val="0"/>
        <w:autoSpaceDN w:val="0"/>
        <w:adjustRightInd w:val="0"/>
        <w:ind w:firstLine="709"/>
        <w:outlineLvl w:val="0"/>
        <w:rPr>
          <w:rFonts w:eastAsia="Times New Roman"/>
          <w:b/>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Исчерпывающий перечень оснований для приостановления предоставления Услуги или отказа в предоставлении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Основания для приостановления предоставления Услуги законодательством Российской Федерации не предусмотрены.</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 xml:space="preserve">Основания для отказа в предоставлении Услуги приведены в разделе III настоящего Административного регламента в описании </w:t>
      </w:r>
      <w:r w:rsidRPr="00936D30">
        <w:rPr>
          <w:rFonts w:ascii="Times New Roman" w:eastAsia="Times New Roman" w:hAnsi="Times New Roman"/>
          <w:bCs/>
          <w:sz w:val="16"/>
          <w:szCs w:val="16"/>
        </w:rPr>
        <w:lastRenderedPageBreak/>
        <w:t>вариантов предоставления Услуги.</w:t>
      </w: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Размер платы, взимаемой с заявителя при предоставлении Услуги, и способы ее взимания</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Взимание государственной пошлины или иной платы за предоставление Услуги законодательством Российской Федерации не предусмотрено.</w:t>
      </w:r>
    </w:p>
    <w:p w:rsidR="00936D30" w:rsidRPr="00936D30" w:rsidRDefault="00936D30" w:rsidP="00936D30">
      <w:pPr>
        <w:widowControl w:val="0"/>
        <w:autoSpaceDE w:val="0"/>
        <w:autoSpaceDN w:val="0"/>
        <w:adjustRightInd w:val="0"/>
        <w:ind w:firstLine="709"/>
        <w:outlineLvl w:val="0"/>
        <w:rPr>
          <w:rFonts w:eastAsia="Times New Roman"/>
          <w:b/>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Максимальный срок ожидания в очереди при подаче заявителем заявления и при получении результата предоставления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Максимальный срок ожидания в очереди при подаче заявления составляет 15 минут.</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Максимальный срок ожидания в очереди при получении результата Услуги составляет 15 минут.</w:t>
      </w:r>
    </w:p>
    <w:p w:rsidR="00936D30" w:rsidRPr="00936D30" w:rsidRDefault="00936D30" w:rsidP="00936D30">
      <w:pPr>
        <w:widowControl w:val="0"/>
        <w:autoSpaceDE w:val="0"/>
        <w:autoSpaceDN w:val="0"/>
        <w:adjustRightInd w:val="0"/>
        <w:ind w:firstLine="709"/>
        <w:outlineLvl w:val="0"/>
        <w:rPr>
          <w:rFonts w:eastAsia="Times New Roman"/>
          <w:b/>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Срок регистрации заявления</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 xml:space="preserve">Срок регистрации заявления составляет </w:t>
      </w:r>
      <w:proofErr w:type="gramStart"/>
      <w:r w:rsidRPr="00936D30">
        <w:rPr>
          <w:rFonts w:ascii="Times New Roman" w:eastAsia="Times New Roman" w:hAnsi="Times New Roman"/>
          <w:bCs/>
          <w:sz w:val="16"/>
          <w:szCs w:val="16"/>
        </w:rPr>
        <w:t>с даты подачи</w:t>
      </w:r>
      <w:proofErr w:type="gramEnd"/>
      <w:r w:rsidRPr="00936D30">
        <w:rPr>
          <w:rFonts w:ascii="Times New Roman" w:eastAsia="Times New Roman" w:hAnsi="Times New Roman"/>
          <w:bCs/>
          <w:sz w:val="16"/>
          <w:szCs w:val="16"/>
        </w:rPr>
        <w:t>:</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а) по электронной почте - 1 рабочий день;</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б) почтовым отправлением - 1 рабочий день;</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в) в Администрации при личном обращении - 1 рабочий день;</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г) посредством Единого портала - 1 рабочий день;</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д) в МФЦ - 1 рабочий день.</w:t>
      </w:r>
    </w:p>
    <w:p w:rsidR="00936D30" w:rsidRPr="00936D30" w:rsidRDefault="00936D30" w:rsidP="00936D30">
      <w:pPr>
        <w:widowControl w:val="0"/>
        <w:autoSpaceDE w:val="0"/>
        <w:autoSpaceDN w:val="0"/>
        <w:adjustRightInd w:val="0"/>
        <w:ind w:firstLine="709"/>
        <w:outlineLvl w:val="0"/>
        <w:rPr>
          <w:rFonts w:eastAsia="Times New Roman"/>
          <w:b/>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Требования к помещениям, в которых предоставляется Услуга</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Требования к помещениям, в которых предоставляется Услуга, размещены на официальном сайте Алатырского муниципального округа в сети «Интернет», а также на Едином портале.</w:t>
      </w:r>
    </w:p>
    <w:p w:rsidR="00936D30" w:rsidRPr="00936D30" w:rsidRDefault="00936D30" w:rsidP="00936D30">
      <w:pPr>
        <w:widowControl w:val="0"/>
        <w:tabs>
          <w:tab w:val="left" w:pos="1134"/>
        </w:tabs>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Показатели доступности и качества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Показатели доступности и качества Услуги размещены на официальном сайте Органа местного самоуправления в сети "Интернет", а также на Едином портале.</w:t>
      </w:r>
    </w:p>
    <w:p w:rsidR="00936D30" w:rsidRPr="00936D30" w:rsidRDefault="00936D30" w:rsidP="00936D30">
      <w:pPr>
        <w:widowControl w:val="0"/>
        <w:autoSpaceDE w:val="0"/>
        <w:autoSpaceDN w:val="0"/>
        <w:adjustRightInd w:val="0"/>
        <w:ind w:firstLine="709"/>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Иные требования к предоставлению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Информационные системы, используемые для предоставления Услуги:</w:t>
      </w:r>
    </w:p>
    <w:p w:rsidR="00936D30" w:rsidRPr="00936D30" w:rsidRDefault="00936D30" w:rsidP="00936D30">
      <w:pPr>
        <w:widowControl w:val="0"/>
        <w:autoSpaceDE w:val="0"/>
        <w:autoSpaceDN w:val="0"/>
        <w:adjustRightInd w:val="0"/>
        <w:ind w:firstLine="709"/>
        <w:outlineLvl w:val="0"/>
        <w:rPr>
          <w:rFonts w:eastAsia="Times New Roman"/>
          <w:bCs/>
          <w:sz w:val="16"/>
          <w:szCs w:val="16"/>
        </w:rPr>
      </w:pPr>
      <w:r w:rsidRPr="00936D30">
        <w:rPr>
          <w:rFonts w:eastAsia="Times New Roman"/>
          <w:bCs/>
          <w:sz w:val="16"/>
          <w:szCs w:val="16"/>
        </w:rPr>
        <w:t>а) Единый портал;</w:t>
      </w:r>
    </w:p>
    <w:p w:rsidR="00936D30" w:rsidRPr="00936D30" w:rsidRDefault="00936D30" w:rsidP="00936D30">
      <w:pPr>
        <w:widowControl w:val="0"/>
        <w:autoSpaceDE w:val="0"/>
        <w:autoSpaceDN w:val="0"/>
        <w:adjustRightInd w:val="0"/>
        <w:ind w:firstLine="709"/>
        <w:outlineLvl w:val="0"/>
        <w:rPr>
          <w:rFonts w:eastAsia="Times New Roman"/>
          <w:bCs/>
          <w:sz w:val="16"/>
          <w:szCs w:val="16"/>
        </w:rPr>
      </w:pPr>
      <w:r w:rsidRPr="00936D30">
        <w:rPr>
          <w:rFonts w:eastAsia="Times New Roman"/>
          <w:bCs/>
          <w:sz w:val="16"/>
          <w:szCs w:val="16"/>
        </w:rPr>
        <w:t>б) единая система межведомственного электронного взаимодействия 3.</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III. Состав, последовательность и сроки выполнения административных процедур</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Перечень вариантов предоставления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При обращении заявителя за выдачей градостроительного плана земельного участка Услуга предоставляется в соответствии со следующим вариантом - правообладатели земельных участков, а также иные лица в случаях, предусмотренных частью 1.1 статьи 57.3 Градостроительного кодекса Российской Федерации (вариант 1).</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proofErr w:type="gramStart"/>
      <w:r w:rsidRPr="00936D30">
        <w:rPr>
          <w:rFonts w:ascii="Times New Roman" w:eastAsia="Times New Roman" w:hAnsi="Times New Roman"/>
          <w:bCs/>
          <w:sz w:val="16"/>
          <w:szCs w:val="16"/>
        </w:rPr>
        <w:t>При обращении заявителя за исправлением допущенных опечаток и ошибок в выданных в результате предоставления Услуги документах Услуга предоставляется в соответствии со следующим вариантом - правообладатели земельных участков, а также иные лица в случаях, предусмотренных частью 1.1 статьи 57.3 Градостроительного кодекса Российской Федерации (вариант 2).</w:t>
      </w:r>
      <w:proofErr w:type="gramEnd"/>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Возможность оставления заявления без рассмотрения не предусмотрена.</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Профилирование заявителя</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Вариант определяется путем профилирования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2 приложения № 1 к настоящему Административному регламенту.</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Профилирование осуществляется:</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а) посредством Единого портала;</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б) в Администрации при личном обращении;</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в) в МФЦ.</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 каждая </w:t>
      </w:r>
      <w:proofErr w:type="gramStart"/>
      <w:r w:rsidRPr="00936D30">
        <w:rPr>
          <w:rFonts w:ascii="Times New Roman" w:eastAsia="Times New Roman" w:hAnsi="Times New Roman"/>
          <w:bCs/>
          <w:sz w:val="16"/>
          <w:szCs w:val="16"/>
        </w:rPr>
        <w:t>из</w:t>
      </w:r>
      <w:proofErr w:type="gramEnd"/>
      <w:r w:rsidRPr="00936D30">
        <w:rPr>
          <w:rFonts w:ascii="Times New Roman" w:eastAsia="Times New Roman" w:hAnsi="Times New Roman"/>
          <w:bCs/>
          <w:sz w:val="16"/>
          <w:szCs w:val="16"/>
        </w:rPr>
        <w:t xml:space="preserve"> которых соответствует одному варианту.</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Описания вариантов, приведенные в настоящем разделе, размещаются Администрации в общедоступном для ознакомления месте.</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Вариант 1</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 xml:space="preserve">Максимальный срок предоставления варианта Услуги составляет 13 рабочих дней </w:t>
      </w:r>
      <w:proofErr w:type="gramStart"/>
      <w:r w:rsidRPr="00936D30">
        <w:rPr>
          <w:rFonts w:ascii="Times New Roman" w:eastAsia="Times New Roman" w:hAnsi="Times New Roman"/>
          <w:bCs/>
          <w:sz w:val="16"/>
          <w:szCs w:val="16"/>
        </w:rPr>
        <w:t>с даты регистрации</w:t>
      </w:r>
      <w:proofErr w:type="gramEnd"/>
      <w:r w:rsidRPr="00936D30">
        <w:rPr>
          <w:rFonts w:ascii="Times New Roman" w:eastAsia="Times New Roman" w:hAnsi="Times New Roman"/>
          <w:bCs/>
          <w:sz w:val="16"/>
          <w:szCs w:val="16"/>
        </w:rPr>
        <w:t xml:space="preserve"> заявления.</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Результатом предоставления варианта Услуги являются:</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а) градостроительный план земельного участка (документ на бумажном носителе или в форме электронного документа);</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б) уведомление об отказе в предоставлении Услуги (документ на бумажном носителе или в форме электронного документа).</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Формирование реестровой записи в качестве результата предоставления Услуги не предусмотрено.</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Документ, содержащий решение о предоставлении Услуги, настоящим Административным регламентом не предусмотрен.</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Административные процедуры, осуществляемые при предоставлении Услуги в соответствии с настоящим вариантом:</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а) прием заявления и документов и (или) информации, необходимых для предоставления Услуги;</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б) межведомственное информационное взаимодействие;</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в) принятие решения о предоставлении (об отказе в предоставлении) Услуги;</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г) предоставление результата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Прием заявления и документов и (или) информации, необходимых для предоставления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Представление заявителем документов и заявления в соответствии с формой, предусмотренной в приложении № 2 к настоящему Административному регламенту, осуществляется по электронной почте, почтовым отправлением, в МФЦ, в Администрации при личном обращении, посредством Единого портала.</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а) документы, удостоверяющие личность заявителя (при подаче заявления посредством Единого портала: представление документа не требуется; в Администрации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по электронной почте: скан-копия бумажного документа) (один из документов по выбору заявителя):</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паспорт гражданина Российской Федерации;</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lastRenderedPageBreak/>
        <w:t xml:space="preserve">б)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Единого портала: в электронном виде; в Администрации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w:t>
      </w:r>
      <w:proofErr w:type="gramStart"/>
      <w:r w:rsidRPr="00936D30">
        <w:rPr>
          <w:rFonts w:eastAsia="Times New Roman"/>
          <w:bCs/>
          <w:sz w:val="16"/>
          <w:szCs w:val="16"/>
        </w:rPr>
        <w:t>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roofErr w:type="gramEnd"/>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 xml:space="preserve">в) документы, подтверждающие полномочия представителя юридического лица, - документ, подтверждающий полномочия представителя юридического лица (при подаче заявления посредством Единого портала: в электронном виде; почтовым отправлением: копия документа, заверенная в порядке, установленном законодательством Российской Федерации; в Администрации при личном обращении: оригинал и (или) копия документа, заверенная в порядке, установленном законодательством Российской Федерации; </w:t>
      </w:r>
      <w:proofErr w:type="gramStart"/>
      <w:r w:rsidRPr="00936D30">
        <w:rPr>
          <w:rFonts w:eastAsia="Times New Roman"/>
          <w:bCs/>
          <w:sz w:val="16"/>
          <w:szCs w:val="16"/>
        </w:rPr>
        <w:t>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roofErr w:type="gramEnd"/>
    </w:p>
    <w:p w:rsidR="00936D30" w:rsidRPr="00936D30" w:rsidRDefault="00936D30" w:rsidP="00936D30">
      <w:pPr>
        <w:widowControl w:val="0"/>
        <w:autoSpaceDE w:val="0"/>
        <w:autoSpaceDN w:val="0"/>
        <w:adjustRightInd w:val="0"/>
        <w:outlineLvl w:val="0"/>
        <w:rPr>
          <w:rFonts w:eastAsia="Times New Roman"/>
          <w:bCs/>
          <w:sz w:val="16"/>
          <w:szCs w:val="16"/>
        </w:rPr>
      </w:pPr>
      <w:proofErr w:type="gramStart"/>
      <w:r w:rsidRPr="00936D30">
        <w:rPr>
          <w:rFonts w:eastAsia="Times New Roman"/>
          <w:bCs/>
          <w:sz w:val="16"/>
          <w:szCs w:val="16"/>
        </w:rPr>
        <w:t>г) документы, подтверждающие наличие на праве собственности или на ином законном основании недвижимости, - правоустанавливающий документ на земельный участок, право на который не зарегистрировано в Едином государственном реестре недвижимости (при подаче заявления посредством Единого портала: в электронном виде; в Администрации при личном обращении: оригинал и (или) копия документа, заверенная в порядке, установленном законодательством Российской Федерации;</w:t>
      </w:r>
      <w:proofErr w:type="gramEnd"/>
      <w:r w:rsidRPr="00936D30">
        <w:rPr>
          <w:rFonts w:eastAsia="Times New Roman"/>
          <w:bCs/>
          <w:sz w:val="16"/>
          <w:szCs w:val="16"/>
        </w:rPr>
        <w:t xml:space="preserve">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proofErr w:type="gramStart"/>
      <w:r w:rsidRPr="00936D30">
        <w:rPr>
          <w:rFonts w:ascii="Times New Roman" w:eastAsia="Times New Roman" w:hAnsi="Times New Roman"/>
          <w:bCs/>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документы, подтверждающие право собственности или владения, - выписка из Единого государственного реестра недвижимости (при подаче заявления посредством Единого портала: в электронном виде; почтовым отправлением: копия документа, заверенная в порядке, установленном законодательством Российской Федерации;</w:t>
      </w:r>
      <w:proofErr w:type="gramEnd"/>
      <w:r w:rsidRPr="00936D30">
        <w:rPr>
          <w:rFonts w:ascii="Times New Roman" w:eastAsia="Times New Roman" w:hAnsi="Times New Roman"/>
          <w:bCs/>
          <w:sz w:val="16"/>
          <w:szCs w:val="16"/>
        </w:rPr>
        <w:t xml:space="preserve"> в Администрации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документа).</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Способами установления личности (идентификации) заявителя при взаимодействии с заявителями являются:</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а) по электронной почте - установление личности не требуется;</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б) почтовым отправлением - копия документа, удостоверяющего личность, заверенная в установленном законом порядке;</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в) в МФЦ - документ, удостоверяющий личность заявителя (представителя заявителя);</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г) в Администрации при личном обращении - документ, удостоверяющий личность;</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д) посредством Единого портала - простая электронная подпись.</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Основания для отказа в приеме заявления и документов законодательством Российской Федерации не предусмотрены.</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 xml:space="preserve">Срок регистрации заявления и документов составляет </w:t>
      </w:r>
      <w:proofErr w:type="gramStart"/>
      <w:r w:rsidRPr="00936D30">
        <w:rPr>
          <w:rFonts w:ascii="Times New Roman" w:eastAsia="Times New Roman" w:hAnsi="Times New Roman"/>
          <w:bCs/>
          <w:sz w:val="16"/>
          <w:szCs w:val="16"/>
        </w:rPr>
        <w:t>с даты подачи</w:t>
      </w:r>
      <w:proofErr w:type="gramEnd"/>
      <w:r w:rsidRPr="00936D30">
        <w:rPr>
          <w:rFonts w:ascii="Times New Roman" w:eastAsia="Times New Roman" w:hAnsi="Times New Roman"/>
          <w:bCs/>
          <w:sz w:val="16"/>
          <w:szCs w:val="16"/>
        </w:rPr>
        <w:t>:</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а) посредством Единого портала - 1 рабочий день;</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б) в Администрации при личном обращении - 1 рабочий день;</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в) почтовым отправлением - 1 рабочий день;</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г) в МФЦ - 1 рабочий день;</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д) по электронной почте - 1 рабочий день.</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Межведомственное информационное взаимодействие</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 xml:space="preserve">Для получения Услуги необходимо направление межведомственного информационного запроса «Сведения из Единого государственного реестра недвижимости» посредством федеральной государственной информационной системы «Единая система межведомственного электронного взаимодействия». Указанный информационный запрос направляется </w:t>
      </w:r>
      <w:proofErr w:type="gramStart"/>
      <w:r w:rsidRPr="00936D30">
        <w:rPr>
          <w:rFonts w:ascii="Times New Roman" w:eastAsia="Times New Roman" w:hAnsi="Times New Roman"/>
          <w:bCs/>
          <w:sz w:val="16"/>
          <w:szCs w:val="16"/>
        </w:rPr>
        <w:t>в</w:t>
      </w:r>
      <w:proofErr w:type="gramEnd"/>
      <w:r w:rsidRPr="00936D30">
        <w:rPr>
          <w:rFonts w:ascii="Times New Roman" w:eastAsia="Times New Roman" w:hAnsi="Times New Roman"/>
          <w:bCs/>
          <w:sz w:val="16"/>
          <w:szCs w:val="16"/>
        </w:rPr>
        <w:t xml:space="preserve"> «</w:t>
      </w:r>
      <w:proofErr w:type="gramStart"/>
      <w:r w:rsidRPr="00936D30">
        <w:rPr>
          <w:rFonts w:ascii="Times New Roman" w:eastAsia="Times New Roman" w:hAnsi="Times New Roman"/>
          <w:bCs/>
          <w:sz w:val="16"/>
          <w:szCs w:val="16"/>
        </w:rPr>
        <w:t>Федеральная</w:t>
      </w:r>
      <w:proofErr w:type="gramEnd"/>
      <w:r w:rsidRPr="00936D30">
        <w:rPr>
          <w:rFonts w:ascii="Times New Roman" w:eastAsia="Times New Roman" w:hAnsi="Times New Roman"/>
          <w:bCs/>
          <w:sz w:val="16"/>
          <w:szCs w:val="16"/>
        </w:rPr>
        <w:t xml:space="preserve"> служба государственной регистрации, кадастра и картографии».</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 xml:space="preserve">Срок направления указанного информационного запроса составляет 2 рабочих дня </w:t>
      </w:r>
      <w:proofErr w:type="gramStart"/>
      <w:r w:rsidRPr="00936D30">
        <w:rPr>
          <w:rFonts w:eastAsia="Times New Roman"/>
          <w:bCs/>
          <w:sz w:val="16"/>
          <w:szCs w:val="16"/>
        </w:rPr>
        <w:t>с даты регистрации</w:t>
      </w:r>
      <w:proofErr w:type="gramEnd"/>
      <w:r w:rsidRPr="00936D30">
        <w:rPr>
          <w:rFonts w:eastAsia="Times New Roman"/>
          <w:bCs/>
          <w:sz w:val="16"/>
          <w:szCs w:val="16"/>
        </w:rPr>
        <w:t xml:space="preserve"> заявления.</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Принятие решения о предоставлении (об отказе в предоставлении)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Орган местного самоуправления отказывает заявителю в предоставлении Услуги при наличии следующих оснований:</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а) отсутствует утвержденная документация по 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 xml:space="preserve">б) в ответе на межведомственный запрос отсутствует документ и (или) информация, необходимые для подготовки градостроительного плана земельного участка в соответствии со ст. 57.3 </w:t>
      </w:r>
      <w:proofErr w:type="spellStart"/>
      <w:r w:rsidRPr="00936D30">
        <w:rPr>
          <w:rFonts w:eastAsia="Times New Roman"/>
          <w:bCs/>
          <w:sz w:val="16"/>
          <w:szCs w:val="16"/>
        </w:rPr>
        <w:t>ГрК</w:t>
      </w:r>
      <w:proofErr w:type="spellEnd"/>
      <w:r w:rsidRPr="00936D30">
        <w:rPr>
          <w:rFonts w:eastAsia="Times New Roman"/>
          <w:bCs/>
          <w:sz w:val="16"/>
          <w:szCs w:val="16"/>
        </w:rPr>
        <w:t xml:space="preserve"> РФ, если соответствующий документ не представлен заявителем по собственной инициативе;</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 xml:space="preserve">в) отсутствие в Едином государственном реестре недвижимости сведений о границах земельного участка, установленных в соответствии с требованиями земельного законодательства Российской Федерации, за исключением случая, предусмотренного ч. 1.1. ст. 57.3 </w:t>
      </w:r>
      <w:proofErr w:type="spellStart"/>
      <w:r w:rsidRPr="00936D30">
        <w:rPr>
          <w:rFonts w:eastAsia="Times New Roman"/>
          <w:bCs/>
          <w:sz w:val="16"/>
          <w:szCs w:val="16"/>
        </w:rPr>
        <w:t>ГрК</w:t>
      </w:r>
      <w:proofErr w:type="spellEnd"/>
      <w:r w:rsidRPr="00936D30">
        <w:rPr>
          <w:rFonts w:eastAsia="Times New Roman"/>
          <w:bCs/>
          <w:sz w:val="16"/>
          <w:szCs w:val="16"/>
        </w:rPr>
        <w:t xml:space="preserve"> РФ;</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г) заявитель не относится к кругу лиц, имеющих право на получение Услуги;</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д) непредставление или представление не в полном объеме документов, которые необходимо предоставить самостоятельно;</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е) поступление от заявителя письменного заявления о прекращении предоставления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Принятие решения о предоставлении Услуги осуществляется в срок, не превышающий 12 рабочих дней со дня регистрации заявления.</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Предоставление результата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Способы получения результата предоставления Услуги:</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а) посредством Единого портала, почтовым отправлением, в Администрации при личном обращении, в МФЦ, по электронной почте - градостроительный план земельного участка;</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б) посредством Единого портала, почтовым отправлением, в Администрации при личном обращении, в МФЦ, по электронной почте - уведомление об отказе в предоставлении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Вариант 2</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 xml:space="preserve">Максимальный срок предоставления варианта Услуги составляет 3 рабочих дня </w:t>
      </w:r>
      <w:proofErr w:type="gramStart"/>
      <w:r w:rsidRPr="00936D30">
        <w:rPr>
          <w:rFonts w:ascii="Times New Roman" w:eastAsia="Times New Roman" w:hAnsi="Times New Roman"/>
          <w:bCs/>
          <w:sz w:val="16"/>
          <w:szCs w:val="16"/>
        </w:rPr>
        <w:t>с даты регистрации</w:t>
      </w:r>
      <w:proofErr w:type="gramEnd"/>
      <w:r w:rsidRPr="00936D30">
        <w:rPr>
          <w:rFonts w:ascii="Times New Roman" w:eastAsia="Times New Roman" w:hAnsi="Times New Roman"/>
          <w:bCs/>
          <w:sz w:val="16"/>
          <w:szCs w:val="16"/>
        </w:rPr>
        <w:t xml:space="preserve"> заявления.</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Результатом предоставления варианта Услуги являются:</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а) градостроительный план земельного участка (оригинал документа);</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б) уведомление об отсутствии опечаток и (или) ошибок (документ на бумажном носителе или в форме электронного документа).</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Формирование реестровой записи в качестве результата предоставления Услуги не предусмотрено.</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Документ, содержащий решение о предоставлении Услуги, настоящим Административным регламентом не предусмотрен.</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Административные процедуры, осуществляемые при предоставлении Услуги в соответствии с настоящим вариантом:</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а) прием заявления и документов и (или) информации, необходимых для предоставления Услуги;</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б) принятие решения о предоставлении (об отказе в предоставлении) Услуги;</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в) предоставление результата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lastRenderedPageBreak/>
        <w:t>В настоящем варианте предоставления Услуги не приведены административные процедуры: межведомственное информационное взаимодействие, приостановление предоставления Услуги, поскольку они не предусмотрены законодательством Российской Федерации.</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Прием заявления и документов и (или) информации, необходимых для предоставления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Представление заявителем документов и заявления в соответствии с формой, предусмотренной в приложении № 2 к настоящему Административному регламенту, осуществляется по электронной почте, почтовым отправлением, в Администрации при личном обращении, посредством Единого портала, в МФЦ.</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а) документы, удостоверяющие личность заявителя (при подаче заявления посредством Единого портала: представление документа не требуется; почтовым отправлением: копия документа, заверенная в порядке, установленном законодательством Российской Федерации; в Администрации при личном обращении: оригинал документа; в МФЦ: оригинал документа; по электронной почте: скан-копия бумажного документа) (один из документов по выбору заявителя):</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паспорт гражданина Российской Федерации;</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б)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Единого портала: в электронном виде; почтовым отправлением: копия документа, заверенная в порядке, установленном законодательством Российской Федерации; в Администрации при личном обращении: оригинал документа; в МФЦ: оригинал документа; по электронной почте: скан-копия бумажного документа);</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в) документы, подтверждающие полномочия представителя юридического лица, - документ, подтверждающий полномочия представителя юридического лица (при подаче заявления посредством Единого портала: в электронном виде; в Администрации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Способами установления личности (идентификации) заявителя при взаимодействии с заявителями являются:</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а) по электронной почте - установление личности не требуется;</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б) почтовым отправлением - копия документа удостоверяющего личность, заверенная в установленном законом порядке;</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в) в Администрации при личном обращении - документ, удостоверяющий личность;</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г) посредством Единого портала - единая система идентификац</w:t>
      </w:r>
      <w:proofErr w:type="gramStart"/>
      <w:r w:rsidRPr="00936D30">
        <w:rPr>
          <w:rFonts w:eastAsia="Times New Roman"/>
          <w:bCs/>
          <w:sz w:val="16"/>
          <w:szCs w:val="16"/>
        </w:rPr>
        <w:t>ии и ау</w:t>
      </w:r>
      <w:proofErr w:type="gramEnd"/>
      <w:r w:rsidRPr="00936D30">
        <w:rPr>
          <w:rFonts w:eastAsia="Times New Roman"/>
          <w:bCs/>
          <w:sz w:val="16"/>
          <w:szCs w:val="16"/>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д) в МФЦ - документ, удостоверяющий личность гражданина.</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Основания для отказа в приеме заявления и документов законодательством Российской Федерации не предусмотрены.</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 xml:space="preserve">Срок регистрации заявления и документов составляет </w:t>
      </w:r>
      <w:proofErr w:type="gramStart"/>
      <w:r w:rsidRPr="00936D30">
        <w:rPr>
          <w:rFonts w:ascii="Times New Roman" w:eastAsia="Times New Roman" w:hAnsi="Times New Roman"/>
          <w:bCs/>
          <w:sz w:val="16"/>
          <w:szCs w:val="16"/>
        </w:rPr>
        <w:t>с даты подачи</w:t>
      </w:r>
      <w:proofErr w:type="gramEnd"/>
      <w:r w:rsidRPr="00936D30">
        <w:rPr>
          <w:rFonts w:ascii="Times New Roman" w:eastAsia="Times New Roman" w:hAnsi="Times New Roman"/>
          <w:bCs/>
          <w:sz w:val="16"/>
          <w:szCs w:val="16"/>
        </w:rPr>
        <w:t>:</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а) посредством Единого портала - 1 рабочий день;</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б) в Администрации при личном обращении - 1 рабочий день;</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в) почтовым отправлением - 1 рабочий день;</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г) в МФЦ - 1 рабочий день.</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Принятие решения о предоставлении (об отказе в предоставлении)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Администрация отказывает заявителю в предоставлении Услуги при наличии следующего основания - отсутствие опечаток и (или) ошибок в выданных в результате предоставления Услуги документах.</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Принятие решения о предоставлении Услуги осуществляется в срок, не превышающий 1 рабочего дня со дня регистрации заявления.</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Предоставление результата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Способы получения результата предоставления Услуги:</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а) посредством Единого портала, почтовым отправлением, в Администрации при личном обращении, в МФЦ, по электронной почте - градостроительный план земельного участка;</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б) почтовым отправлением, по электронной почте - уведомление об отсутствии опечаток и (или) ошибок.</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 xml:space="preserve">IV. Формы </w:t>
      </w:r>
      <w:proofErr w:type="gramStart"/>
      <w:r w:rsidRPr="00936D30">
        <w:rPr>
          <w:rFonts w:eastAsia="Times New Roman"/>
          <w:b/>
          <w:bCs/>
          <w:sz w:val="16"/>
          <w:szCs w:val="16"/>
        </w:rPr>
        <w:t>контроля за</w:t>
      </w:r>
      <w:proofErr w:type="gramEnd"/>
      <w:r w:rsidRPr="00936D30">
        <w:rPr>
          <w:rFonts w:eastAsia="Times New Roman"/>
          <w:b/>
          <w:bCs/>
          <w:sz w:val="16"/>
          <w:szCs w:val="16"/>
        </w:rPr>
        <w:t xml:space="preserve"> исполнением Административного регламента</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 xml:space="preserve">Порядок осуществления текущего </w:t>
      </w:r>
      <w:proofErr w:type="gramStart"/>
      <w:r w:rsidRPr="00936D30">
        <w:rPr>
          <w:rFonts w:eastAsia="Times New Roman"/>
          <w:b/>
          <w:bCs/>
          <w:sz w:val="16"/>
          <w:szCs w:val="16"/>
        </w:rPr>
        <w:t>контроля за</w:t>
      </w:r>
      <w:proofErr w:type="gramEnd"/>
      <w:r w:rsidRPr="00936D30">
        <w:rPr>
          <w:rFonts w:eastAsia="Times New Roman"/>
          <w:b/>
          <w:bCs/>
          <w:sz w:val="16"/>
          <w:szCs w:val="16"/>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ими решений</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 xml:space="preserve">Текущий </w:t>
      </w:r>
      <w:proofErr w:type="gramStart"/>
      <w:r w:rsidRPr="00936D30">
        <w:rPr>
          <w:rFonts w:ascii="Times New Roman" w:eastAsia="Times New Roman" w:hAnsi="Times New Roman"/>
          <w:bCs/>
          <w:sz w:val="16"/>
          <w:szCs w:val="16"/>
        </w:rPr>
        <w:t>контроль за</w:t>
      </w:r>
      <w:proofErr w:type="gramEnd"/>
      <w:r w:rsidRPr="00936D30">
        <w:rPr>
          <w:rFonts w:ascii="Times New Roman" w:eastAsia="Times New Roman" w:hAnsi="Times New Roman"/>
          <w:bCs/>
          <w:sz w:val="16"/>
          <w:szCs w:val="16"/>
        </w:rPr>
        <w:t xml:space="preserve"> соблюдением и исполнением ответственными должностными лицами Администрации настоящего Административного регламента, а также иных нормативных правовых актов, устанавливающих требования к предоставлению Услуги, а также принятием ими решений осуществляется должностными лицами, ответственными за организацию работы по предоставлению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Текущий контроль осуществляется посредством проведения плановых и внеплановых проверок.</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 xml:space="preserve">Порядок и периодичность осуществления плановых и внеплановых проверок полноты и качества предоставления Услуги, в том числе порядок и формы </w:t>
      </w:r>
      <w:proofErr w:type="gramStart"/>
      <w:r w:rsidRPr="00936D30">
        <w:rPr>
          <w:rFonts w:eastAsia="Times New Roman"/>
          <w:b/>
          <w:bCs/>
          <w:sz w:val="16"/>
          <w:szCs w:val="16"/>
        </w:rPr>
        <w:t>контроля за</w:t>
      </w:r>
      <w:proofErr w:type="gramEnd"/>
      <w:r w:rsidRPr="00936D30">
        <w:rPr>
          <w:rFonts w:eastAsia="Times New Roman"/>
          <w:b/>
          <w:bCs/>
          <w:sz w:val="16"/>
          <w:szCs w:val="16"/>
        </w:rPr>
        <w:t xml:space="preserve"> полнотой и качеством предоставления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Плановые проверки проводятся на основе ежегодно утверждаемого плана, а внеплановые - по решению лиц, ответственных за проведение проверок.</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Проверки проводятся уполномоченными лицами Администрации.</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Ответственность должностных лиц органа, предоставляющего Услугу, за решения и действия (бездействие), принимаемые (осуществляемые) ими в ходе предоставления Услуги</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 xml:space="preserve">Положения, характеризующие требования к порядку и формам </w:t>
      </w:r>
      <w:proofErr w:type="gramStart"/>
      <w:r w:rsidRPr="00936D30">
        <w:rPr>
          <w:rFonts w:eastAsia="Times New Roman"/>
          <w:b/>
          <w:bCs/>
          <w:sz w:val="16"/>
          <w:szCs w:val="16"/>
        </w:rPr>
        <w:t>контроля за</w:t>
      </w:r>
      <w:proofErr w:type="gramEnd"/>
      <w:r w:rsidRPr="00936D30">
        <w:rPr>
          <w:rFonts w:eastAsia="Times New Roman"/>
          <w:b/>
          <w:bCs/>
          <w:sz w:val="16"/>
          <w:szCs w:val="16"/>
        </w:rPr>
        <w:t xml:space="preserve"> предоставлением Услуги, в том числе со стороны граждан, их объединений и организаций</w:t>
      </w: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proofErr w:type="gramStart"/>
      <w:r w:rsidRPr="00936D30">
        <w:rPr>
          <w:rFonts w:ascii="Times New Roman" w:eastAsia="Times New Roman" w:hAnsi="Times New Roman"/>
          <w:bCs/>
          <w:sz w:val="16"/>
          <w:szCs w:val="16"/>
        </w:rPr>
        <w:t>Контроль за</w:t>
      </w:r>
      <w:proofErr w:type="gramEnd"/>
      <w:r w:rsidRPr="00936D30">
        <w:rPr>
          <w:rFonts w:ascii="Times New Roman" w:eastAsia="Times New Roman" w:hAnsi="Times New Roman"/>
          <w:bCs/>
          <w:sz w:val="16"/>
          <w:szCs w:val="16"/>
        </w:rPr>
        <w:t xml:space="preserve">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w:t>
      </w:r>
      <w:r w:rsidRPr="00936D30">
        <w:rPr>
          <w:rFonts w:ascii="Times New Roman" w:eastAsia="Times New Roman" w:hAnsi="Times New Roman"/>
          <w:bCs/>
          <w:sz w:val="16"/>
          <w:szCs w:val="16"/>
        </w:rPr>
        <w:lastRenderedPageBreak/>
        <w:t>рассмотрения обращений (жалоб) в процессе получения Услуги.</w:t>
      </w: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V. Досудебный (внесудебный) порядок обжалования решений и действий (бездействия) органа, предоставляющего Услугу, многофункционального центра,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936D30" w:rsidRPr="00936D30" w:rsidRDefault="00936D30" w:rsidP="00936D30">
      <w:pPr>
        <w:widowControl w:val="0"/>
        <w:autoSpaceDE w:val="0"/>
        <w:autoSpaceDN w:val="0"/>
        <w:adjustRightInd w:val="0"/>
        <w:outlineLvl w:val="0"/>
        <w:rPr>
          <w:rFonts w:eastAsia="Times New Roman"/>
          <w:bCs/>
          <w:sz w:val="16"/>
          <w:szCs w:val="16"/>
        </w:rPr>
      </w:pPr>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proofErr w:type="gramStart"/>
      <w:r w:rsidRPr="00936D30">
        <w:rPr>
          <w:rFonts w:ascii="Times New Roman" w:eastAsia="Times New Roman" w:hAnsi="Times New Roman"/>
          <w:bCs/>
          <w:sz w:val="16"/>
          <w:szCs w:val="16"/>
        </w:rPr>
        <w:t>Информирование заявителей о порядке досудебного (внесудебного) обжалования осуществляется посредством размещения информации на информационных стендах в местах предоставления Услуги, в федеральной государственной информационной системе «Единый портал государственных и муниципальных услуг (функций)» (www.gosuslugi.ru), на официальном сайте Алатырского муниципального округа в сети «Интернет», на личном приеме, по электронной почте, по телефону, в МФЦ.</w:t>
      </w:r>
      <w:proofErr w:type="gramEnd"/>
    </w:p>
    <w:p w:rsidR="00936D30" w:rsidRPr="00936D30" w:rsidRDefault="00936D30" w:rsidP="00936D30">
      <w:pPr>
        <w:pStyle w:val="afff2"/>
        <w:widowControl w:val="0"/>
        <w:numPr>
          <w:ilvl w:val="1"/>
          <w:numId w:val="37"/>
        </w:numPr>
        <w:tabs>
          <w:tab w:val="left" w:pos="1134"/>
        </w:tabs>
        <w:autoSpaceDE w:val="0"/>
        <w:autoSpaceDN w:val="0"/>
        <w:adjustRightInd w:val="0"/>
        <w:spacing w:after="0" w:line="240" w:lineRule="auto"/>
        <w:ind w:left="0" w:firstLine="567"/>
        <w:contextualSpacing/>
        <w:jc w:val="both"/>
        <w:outlineLvl w:val="0"/>
        <w:rPr>
          <w:rFonts w:ascii="Times New Roman" w:eastAsia="Times New Roman" w:hAnsi="Times New Roman"/>
          <w:bCs/>
          <w:sz w:val="16"/>
          <w:szCs w:val="16"/>
        </w:rPr>
      </w:pPr>
      <w:r w:rsidRPr="00936D30">
        <w:rPr>
          <w:rFonts w:ascii="Times New Roman" w:eastAsia="Times New Roman" w:hAnsi="Times New Roman"/>
          <w:bCs/>
          <w:sz w:val="16"/>
          <w:szCs w:val="16"/>
        </w:rPr>
        <w:t>Жалобы в форме электронных документов направляются по электронной почте, через портал Федеральной государственной информационной системы «Досудебное обжалование» http://do.gosuslugi.ru.</w:t>
      </w:r>
    </w:p>
    <w:p w:rsidR="00936D30" w:rsidRPr="00936D30" w:rsidRDefault="00936D30" w:rsidP="00936D30">
      <w:pPr>
        <w:widowControl w:val="0"/>
        <w:autoSpaceDE w:val="0"/>
        <w:autoSpaceDN w:val="0"/>
        <w:adjustRightInd w:val="0"/>
        <w:outlineLvl w:val="0"/>
        <w:rPr>
          <w:rFonts w:eastAsia="Times New Roman"/>
          <w:bCs/>
          <w:sz w:val="16"/>
          <w:szCs w:val="16"/>
        </w:rPr>
      </w:pPr>
      <w:r w:rsidRPr="00936D30">
        <w:rPr>
          <w:rFonts w:eastAsia="Times New Roman"/>
          <w:bCs/>
          <w:sz w:val="16"/>
          <w:szCs w:val="16"/>
        </w:rPr>
        <w:t>Жалобы в форме документов на бумажном носителе направляются почтовым отправлением, подаются при личном приеме заявителя.</w:t>
      </w:r>
    </w:p>
    <w:p w:rsidR="00936D30" w:rsidRPr="00936D30" w:rsidRDefault="00936D30" w:rsidP="00936D30">
      <w:pPr>
        <w:rPr>
          <w:rFonts w:eastAsia="Times New Roman"/>
          <w:bCs/>
          <w:sz w:val="16"/>
          <w:szCs w:val="16"/>
        </w:rPr>
        <w:sectPr w:rsidR="00936D30" w:rsidRPr="00936D30">
          <w:pgSz w:w="11906" w:h="16838"/>
          <w:pgMar w:top="567" w:right="567" w:bottom="567" w:left="1134" w:header="425" w:footer="414" w:gutter="0"/>
          <w:cols w:space="720"/>
        </w:sectPr>
      </w:pPr>
    </w:p>
    <w:p w:rsidR="00936D30" w:rsidRPr="00936D30" w:rsidRDefault="00936D30" w:rsidP="00936D30">
      <w:pPr>
        <w:widowControl w:val="0"/>
        <w:autoSpaceDE w:val="0"/>
        <w:autoSpaceDN w:val="0"/>
        <w:adjustRightInd w:val="0"/>
        <w:ind w:left="6521"/>
        <w:rPr>
          <w:rFonts w:eastAsia="Times New Roman"/>
          <w:sz w:val="16"/>
          <w:szCs w:val="16"/>
        </w:rPr>
      </w:pPr>
      <w:r w:rsidRPr="00936D30">
        <w:rPr>
          <w:rFonts w:eastAsia="Times New Roman"/>
          <w:bCs/>
          <w:sz w:val="16"/>
          <w:szCs w:val="16"/>
        </w:rPr>
        <w:lastRenderedPageBreak/>
        <w:t>Приложение № 1</w:t>
      </w:r>
    </w:p>
    <w:p w:rsidR="00936D30" w:rsidRPr="00936D30" w:rsidRDefault="00936D30" w:rsidP="00936D30">
      <w:pPr>
        <w:widowControl w:val="0"/>
        <w:autoSpaceDE w:val="0"/>
        <w:autoSpaceDN w:val="0"/>
        <w:adjustRightInd w:val="0"/>
        <w:ind w:left="6521"/>
        <w:rPr>
          <w:rFonts w:eastAsia="Times New Roman"/>
          <w:bCs/>
          <w:sz w:val="16"/>
          <w:szCs w:val="16"/>
        </w:rPr>
      </w:pPr>
      <w:r w:rsidRPr="00936D30">
        <w:rPr>
          <w:rFonts w:eastAsia="Times New Roman"/>
          <w:bCs/>
          <w:sz w:val="16"/>
          <w:szCs w:val="16"/>
        </w:rPr>
        <w:t>к административному регламенту</w:t>
      </w:r>
    </w:p>
    <w:p w:rsidR="00936D30" w:rsidRPr="00936D30" w:rsidRDefault="00936D30" w:rsidP="00936D30">
      <w:pPr>
        <w:widowControl w:val="0"/>
        <w:autoSpaceDE w:val="0"/>
        <w:autoSpaceDN w:val="0"/>
        <w:adjustRightInd w:val="0"/>
        <w:ind w:left="6521"/>
        <w:rPr>
          <w:rFonts w:eastAsia="Times New Roman"/>
          <w:bCs/>
          <w:sz w:val="16"/>
          <w:szCs w:val="16"/>
        </w:rPr>
      </w:pPr>
      <w:r w:rsidRPr="00936D30">
        <w:rPr>
          <w:rFonts w:eastAsia="Times New Roman"/>
          <w:bCs/>
          <w:sz w:val="16"/>
          <w:szCs w:val="16"/>
        </w:rPr>
        <w:t>администрации Алатырского муниципального округа</w:t>
      </w:r>
      <w:r w:rsidRPr="00936D30">
        <w:rPr>
          <w:sz w:val="16"/>
          <w:szCs w:val="16"/>
        </w:rPr>
        <w:t xml:space="preserve"> </w:t>
      </w:r>
      <w:r w:rsidRPr="00936D30">
        <w:rPr>
          <w:rFonts w:eastAsia="Times New Roman"/>
          <w:bCs/>
          <w:sz w:val="16"/>
          <w:szCs w:val="16"/>
        </w:rPr>
        <w:t>по предоставлению муниципальной услуги «Выдача градостроительного плана земельного участка»</w:t>
      </w:r>
    </w:p>
    <w:p w:rsidR="00936D30" w:rsidRPr="00936D30" w:rsidRDefault="00936D30" w:rsidP="00936D30">
      <w:pPr>
        <w:widowControl w:val="0"/>
        <w:autoSpaceDE w:val="0"/>
        <w:autoSpaceDN w:val="0"/>
        <w:adjustRightInd w:val="0"/>
        <w:jc w:val="center"/>
        <w:rPr>
          <w:rFonts w:eastAsia="Times New Roman"/>
          <w:sz w:val="16"/>
          <w:szCs w:val="16"/>
        </w:rPr>
      </w:pPr>
    </w:p>
    <w:p w:rsidR="00936D30" w:rsidRPr="00936D30" w:rsidRDefault="00936D30" w:rsidP="00936D30">
      <w:pPr>
        <w:shd w:val="clear" w:color="auto" w:fill="FFFFFF"/>
        <w:jc w:val="center"/>
        <w:rPr>
          <w:rFonts w:eastAsia="Times New Roman"/>
          <w:b/>
          <w:color w:val="22272F"/>
          <w:sz w:val="16"/>
          <w:szCs w:val="16"/>
        </w:rPr>
      </w:pPr>
      <w:r w:rsidRPr="00936D30">
        <w:rPr>
          <w:rFonts w:eastAsia="Times New Roman"/>
          <w:b/>
          <w:color w:val="22272F"/>
          <w:sz w:val="16"/>
          <w:szCs w:val="16"/>
        </w:rPr>
        <w:t>Перечень</w:t>
      </w:r>
    </w:p>
    <w:p w:rsidR="00936D30" w:rsidRPr="00936D30" w:rsidRDefault="00936D30" w:rsidP="00936D30">
      <w:pPr>
        <w:shd w:val="clear" w:color="auto" w:fill="FFFFFF"/>
        <w:jc w:val="center"/>
        <w:rPr>
          <w:rFonts w:eastAsia="Times New Roman"/>
          <w:b/>
          <w:color w:val="22272F"/>
          <w:sz w:val="16"/>
          <w:szCs w:val="16"/>
        </w:rPr>
      </w:pPr>
      <w:r w:rsidRPr="00936D30">
        <w:rPr>
          <w:rFonts w:eastAsia="Times New Roman"/>
          <w:b/>
          <w:color w:val="22272F"/>
          <w:sz w:val="16"/>
          <w:szCs w:val="16"/>
        </w:rPr>
        <w:t>общих признаков заявителей, а также комбинации значений признаков, каждая из которых соответствует одному варианту предоставления Услуги</w:t>
      </w:r>
    </w:p>
    <w:p w:rsidR="00936D30" w:rsidRPr="00936D30" w:rsidRDefault="00936D30" w:rsidP="00936D30">
      <w:pPr>
        <w:shd w:val="clear" w:color="auto" w:fill="FFFFFF"/>
        <w:jc w:val="center"/>
        <w:rPr>
          <w:rFonts w:eastAsia="Times New Roman"/>
          <w:color w:val="22272F"/>
          <w:sz w:val="16"/>
          <w:szCs w:val="16"/>
        </w:rPr>
      </w:pPr>
      <w:r w:rsidRPr="00936D30">
        <w:rPr>
          <w:rFonts w:eastAsia="Times New Roman"/>
          <w:color w:val="22272F"/>
          <w:sz w:val="16"/>
          <w:szCs w:val="16"/>
        </w:rPr>
        <w:t>Таблица 1. Круг заявителей в соответствии с вариантами предоставления Услуги</w:t>
      </w:r>
    </w:p>
    <w:tbl>
      <w:tblPr>
        <w:tblW w:w="10185" w:type="dxa"/>
        <w:shd w:val="clear" w:color="auto" w:fill="FFFFFF"/>
        <w:tblLook w:val="04A0" w:firstRow="1" w:lastRow="0" w:firstColumn="1" w:lastColumn="0" w:noHBand="0" w:noVBand="1"/>
      </w:tblPr>
      <w:tblGrid>
        <w:gridCol w:w="1083"/>
        <w:gridCol w:w="9102"/>
      </w:tblGrid>
      <w:tr w:rsidR="00936D30" w:rsidRPr="00936D30" w:rsidTr="00936D30">
        <w:tc>
          <w:tcPr>
            <w:tcW w:w="108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jc w:val="center"/>
              <w:rPr>
                <w:rFonts w:eastAsia="Times New Roman"/>
                <w:color w:val="22272F"/>
                <w:sz w:val="16"/>
                <w:szCs w:val="16"/>
              </w:rPr>
            </w:pPr>
            <w:r w:rsidRPr="00936D30">
              <w:rPr>
                <w:rFonts w:eastAsia="Times New Roman"/>
                <w:color w:val="22272F"/>
                <w:sz w:val="16"/>
                <w:szCs w:val="16"/>
              </w:rPr>
              <w:t>№ варианта</w:t>
            </w:r>
          </w:p>
        </w:tc>
        <w:tc>
          <w:tcPr>
            <w:tcW w:w="91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jc w:val="center"/>
              <w:rPr>
                <w:rFonts w:eastAsia="Times New Roman"/>
                <w:color w:val="22272F"/>
                <w:sz w:val="16"/>
                <w:szCs w:val="16"/>
              </w:rPr>
            </w:pPr>
            <w:r w:rsidRPr="00936D30">
              <w:rPr>
                <w:rFonts w:eastAsia="Times New Roman"/>
                <w:color w:val="22272F"/>
                <w:sz w:val="16"/>
                <w:szCs w:val="16"/>
              </w:rPr>
              <w:t>Комбинация значений признаков</w:t>
            </w:r>
          </w:p>
        </w:tc>
      </w:tr>
      <w:tr w:rsidR="00936D30" w:rsidRPr="00936D30" w:rsidTr="00936D30">
        <w:tc>
          <w:tcPr>
            <w:tcW w:w="1018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rPr>
                <w:rFonts w:eastAsia="Times New Roman"/>
                <w:color w:val="22272F"/>
                <w:sz w:val="16"/>
                <w:szCs w:val="16"/>
              </w:rPr>
            </w:pPr>
            <w:r w:rsidRPr="00936D30">
              <w:rPr>
                <w:rFonts w:eastAsia="Times New Roman"/>
                <w:color w:val="22272F"/>
                <w:sz w:val="16"/>
                <w:szCs w:val="16"/>
              </w:rPr>
              <w:t>Результат Услуги, за которым обращается заявитель «Выдача градостроительного плана земельного участка»</w:t>
            </w:r>
          </w:p>
        </w:tc>
      </w:tr>
      <w:tr w:rsidR="00936D30" w:rsidRPr="00936D30" w:rsidTr="00936D30">
        <w:tc>
          <w:tcPr>
            <w:tcW w:w="108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jc w:val="center"/>
              <w:rPr>
                <w:rFonts w:eastAsia="Times New Roman"/>
                <w:color w:val="22272F"/>
                <w:sz w:val="16"/>
                <w:szCs w:val="16"/>
              </w:rPr>
            </w:pPr>
            <w:r w:rsidRPr="00936D30">
              <w:rPr>
                <w:rFonts w:eastAsia="Times New Roman"/>
                <w:color w:val="22272F"/>
                <w:sz w:val="16"/>
                <w:szCs w:val="16"/>
              </w:rPr>
              <w:t>1.</w:t>
            </w:r>
          </w:p>
        </w:tc>
        <w:tc>
          <w:tcPr>
            <w:tcW w:w="91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rPr>
                <w:rFonts w:eastAsia="Times New Roman"/>
                <w:color w:val="22272F"/>
                <w:sz w:val="16"/>
                <w:szCs w:val="16"/>
              </w:rPr>
            </w:pPr>
            <w:r w:rsidRPr="00936D30">
              <w:rPr>
                <w:rFonts w:eastAsia="Times New Roman"/>
                <w:color w:val="22272F"/>
                <w:sz w:val="16"/>
                <w:szCs w:val="16"/>
              </w:rPr>
              <w:t>Правообладатели земельных участков, а также иные лица в случаях, предусмотренных частью 1.1 статьи 57.3 Градостроительного кодекса Российской Федерации</w:t>
            </w:r>
          </w:p>
        </w:tc>
      </w:tr>
      <w:tr w:rsidR="00936D30" w:rsidRPr="00936D30" w:rsidTr="00936D30">
        <w:tc>
          <w:tcPr>
            <w:tcW w:w="10185"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rPr>
                <w:rFonts w:eastAsia="Times New Roman"/>
                <w:color w:val="22272F"/>
                <w:sz w:val="16"/>
                <w:szCs w:val="16"/>
              </w:rPr>
            </w:pPr>
            <w:r w:rsidRPr="00936D30">
              <w:rPr>
                <w:rFonts w:eastAsia="Times New Roman"/>
                <w:color w:val="22272F"/>
                <w:sz w:val="16"/>
                <w:szCs w:val="16"/>
              </w:rPr>
              <w:t>Результат Услуги, за которым обращается заявитель «Исправление допущенных опечаток и ошибок в выданных в результате предоставления Услуги документах»</w:t>
            </w:r>
          </w:p>
        </w:tc>
      </w:tr>
      <w:tr w:rsidR="00936D30" w:rsidRPr="00936D30" w:rsidTr="00936D30">
        <w:tc>
          <w:tcPr>
            <w:tcW w:w="108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jc w:val="center"/>
              <w:rPr>
                <w:rFonts w:eastAsia="Times New Roman"/>
                <w:color w:val="22272F"/>
                <w:sz w:val="16"/>
                <w:szCs w:val="16"/>
              </w:rPr>
            </w:pPr>
            <w:r w:rsidRPr="00936D30">
              <w:rPr>
                <w:rFonts w:eastAsia="Times New Roman"/>
                <w:color w:val="22272F"/>
                <w:sz w:val="16"/>
                <w:szCs w:val="16"/>
              </w:rPr>
              <w:t>2.</w:t>
            </w:r>
          </w:p>
        </w:tc>
        <w:tc>
          <w:tcPr>
            <w:tcW w:w="91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rPr>
                <w:rFonts w:eastAsia="Times New Roman"/>
                <w:color w:val="22272F"/>
                <w:sz w:val="16"/>
                <w:szCs w:val="16"/>
              </w:rPr>
            </w:pPr>
            <w:r w:rsidRPr="00936D30">
              <w:rPr>
                <w:rFonts w:eastAsia="Times New Roman"/>
                <w:color w:val="22272F"/>
                <w:sz w:val="16"/>
                <w:szCs w:val="16"/>
              </w:rPr>
              <w:t>Правообладатели земельных участков, а также иные лица в случаях, предусмотренных частью 1.1 статьи 57.3 Градостроительного кодекса Российской Федерации</w:t>
            </w:r>
          </w:p>
        </w:tc>
      </w:tr>
    </w:tbl>
    <w:p w:rsidR="00936D30" w:rsidRPr="00936D30" w:rsidRDefault="00936D30" w:rsidP="00936D30">
      <w:pPr>
        <w:shd w:val="clear" w:color="auto" w:fill="FFFFFF"/>
        <w:jc w:val="center"/>
        <w:rPr>
          <w:rFonts w:eastAsia="Times New Roman"/>
          <w:color w:val="22272F"/>
          <w:sz w:val="16"/>
          <w:szCs w:val="16"/>
        </w:rPr>
      </w:pPr>
      <w:r w:rsidRPr="00936D30">
        <w:rPr>
          <w:rFonts w:eastAsia="Times New Roman"/>
          <w:color w:val="22272F"/>
          <w:sz w:val="16"/>
          <w:szCs w:val="16"/>
        </w:rPr>
        <w:t>Таблица 2. Перечень общих признаков заявителей</w:t>
      </w:r>
    </w:p>
    <w:tbl>
      <w:tblPr>
        <w:tblW w:w="5000" w:type="pct"/>
        <w:shd w:val="clear" w:color="auto" w:fill="FFFFFF"/>
        <w:tblLook w:val="04A0" w:firstRow="1" w:lastRow="0" w:firstColumn="1" w:lastColumn="0" w:noHBand="0" w:noVBand="1"/>
      </w:tblPr>
      <w:tblGrid>
        <w:gridCol w:w="1089"/>
        <w:gridCol w:w="2919"/>
        <w:gridCol w:w="6227"/>
      </w:tblGrid>
      <w:tr w:rsidR="00936D30" w:rsidRPr="00936D30" w:rsidTr="00936D30">
        <w:tc>
          <w:tcPr>
            <w:tcW w:w="53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jc w:val="center"/>
              <w:rPr>
                <w:rFonts w:eastAsia="Times New Roman"/>
                <w:color w:val="22272F"/>
                <w:sz w:val="16"/>
                <w:szCs w:val="16"/>
              </w:rPr>
            </w:pPr>
            <w:r w:rsidRPr="00936D30">
              <w:rPr>
                <w:rFonts w:eastAsia="Times New Roman"/>
                <w:color w:val="22272F"/>
                <w:sz w:val="16"/>
                <w:szCs w:val="16"/>
              </w:rPr>
              <w:t xml:space="preserve">№ </w:t>
            </w:r>
            <w:proofErr w:type="gramStart"/>
            <w:r w:rsidRPr="00936D30">
              <w:rPr>
                <w:rFonts w:eastAsia="Times New Roman"/>
                <w:color w:val="22272F"/>
                <w:sz w:val="16"/>
                <w:szCs w:val="16"/>
              </w:rPr>
              <w:t>п</w:t>
            </w:r>
            <w:proofErr w:type="gramEnd"/>
            <w:r w:rsidRPr="00936D30">
              <w:rPr>
                <w:rFonts w:eastAsia="Times New Roman"/>
                <w:color w:val="22272F"/>
                <w:sz w:val="16"/>
                <w:szCs w:val="16"/>
              </w:rPr>
              <w:t>/п</w:t>
            </w:r>
          </w:p>
        </w:tc>
        <w:tc>
          <w:tcPr>
            <w:tcW w:w="1426"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jc w:val="center"/>
              <w:rPr>
                <w:rFonts w:eastAsia="Times New Roman"/>
                <w:color w:val="22272F"/>
                <w:sz w:val="16"/>
                <w:szCs w:val="16"/>
              </w:rPr>
            </w:pPr>
            <w:r w:rsidRPr="00936D30">
              <w:rPr>
                <w:rFonts w:eastAsia="Times New Roman"/>
                <w:color w:val="22272F"/>
                <w:sz w:val="16"/>
                <w:szCs w:val="16"/>
              </w:rPr>
              <w:t>Признак заявителя</w:t>
            </w:r>
          </w:p>
        </w:tc>
        <w:tc>
          <w:tcPr>
            <w:tcW w:w="304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jc w:val="center"/>
              <w:rPr>
                <w:rFonts w:eastAsia="Times New Roman"/>
                <w:color w:val="22272F"/>
                <w:sz w:val="16"/>
                <w:szCs w:val="16"/>
              </w:rPr>
            </w:pPr>
            <w:r w:rsidRPr="00936D30">
              <w:rPr>
                <w:rFonts w:eastAsia="Times New Roman"/>
                <w:color w:val="22272F"/>
                <w:sz w:val="16"/>
                <w:szCs w:val="16"/>
              </w:rPr>
              <w:t>Значения признака заявителя</w:t>
            </w:r>
          </w:p>
        </w:tc>
      </w:tr>
      <w:tr w:rsidR="00936D30" w:rsidRPr="00936D30" w:rsidTr="00936D30">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jc w:val="center"/>
              <w:rPr>
                <w:rFonts w:eastAsia="Times New Roman"/>
                <w:color w:val="22272F"/>
                <w:sz w:val="16"/>
                <w:szCs w:val="16"/>
              </w:rPr>
            </w:pPr>
            <w:r w:rsidRPr="00936D30">
              <w:rPr>
                <w:rFonts w:eastAsia="Times New Roman"/>
                <w:color w:val="22272F"/>
                <w:sz w:val="16"/>
                <w:szCs w:val="16"/>
              </w:rPr>
              <w:t>Результат Услуги «Выдача градостроительного плана земельного участка»</w:t>
            </w:r>
          </w:p>
        </w:tc>
      </w:tr>
      <w:tr w:rsidR="00936D30" w:rsidRPr="00936D30" w:rsidTr="00936D30">
        <w:tc>
          <w:tcPr>
            <w:tcW w:w="53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jc w:val="center"/>
              <w:rPr>
                <w:rFonts w:eastAsia="Times New Roman"/>
                <w:color w:val="22272F"/>
                <w:sz w:val="16"/>
                <w:szCs w:val="16"/>
              </w:rPr>
            </w:pPr>
            <w:r w:rsidRPr="00936D30">
              <w:rPr>
                <w:rFonts w:eastAsia="Times New Roman"/>
                <w:color w:val="22272F"/>
                <w:sz w:val="16"/>
                <w:szCs w:val="16"/>
              </w:rPr>
              <w:t>1.</w:t>
            </w:r>
          </w:p>
        </w:tc>
        <w:tc>
          <w:tcPr>
            <w:tcW w:w="1426"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rPr>
                <w:rFonts w:eastAsia="Times New Roman"/>
                <w:color w:val="22272F"/>
                <w:sz w:val="16"/>
                <w:szCs w:val="16"/>
              </w:rPr>
            </w:pPr>
            <w:r w:rsidRPr="00936D30">
              <w:rPr>
                <w:rFonts w:eastAsia="Times New Roman"/>
                <w:color w:val="22272F"/>
                <w:sz w:val="16"/>
                <w:szCs w:val="16"/>
              </w:rPr>
              <w:t>Категория заявителя</w:t>
            </w:r>
          </w:p>
        </w:tc>
        <w:tc>
          <w:tcPr>
            <w:tcW w:w="304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rPr>
                <w:rFonts w:eastAsia="Times New Roman"/>
                <w:color w:val="22272F"/>
                <w:sz w:val="16"/>
                <w:szCs w:val="16"/>
              </w:rPr>
            </w:pPr>
            <w:r w:rsidRPr="00936D30">
              <w:rPr>
                <w:rFonts w:eastAsia="Times New Roman"/>
                <w:color w:val="22272F"/>
                <w:sz w:val="16"/>
                <w:szCs w:val="16"/>
              </w:rPr>
              <w:t>1. Правообладатели земельных участков, а также иные лица в случаях, предусмотренных частью 1.1 статьи 57.3 Градостроительного кодекса Российской Федерации</w:t>
            </w:r>
          </w:p>
        </w:tc>
      </w:tr>
      <w:tr w:rsidR="00936D30" w:rsidRPr="00936D30" w:rsidTr="00936D30">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jc w:val="center"/>
              <w:rPr>
                <w:rFonts w:eastAsia="Times New Roman"/>
                <w:color w:val="22272F"/>
                <w:sz w:val="16"/>
                <w:szCs w:val="16"/>
              </w:rPr>
            </w:pPr>
            <w:r w:rsidRPr="00936D30">
              <w:rPr>
                <w:rFonts w:eastAsia="Times New Roman"/>
                <w:color w:val="22272F"/>
                <w:sz w:val="16"/>
                <w:szCs w:val="16"/>
              </w:rPr>
              <w:t>Результат Услуги «Исправление допущенных опечаток и ошибок в выданных в результате предоставления Услуги документах»</w:t>
            </w:r>
          </w:p>
        </w:tc>
      </w:tr>
      <w:tr w:rsidR="00936D30" w:rsidRPr="00936D30" w:rsidTr="00936D30">
        <w:tc>
          <w:tcPr>
            <w:tcW w:w="53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jc w:val="center"/>
              <w:rPr>
                <w:rFonts w:eastAsia="Times New Roman"/>
                <w:color w:val="22272F"/>
                <w:sz w:val="16"/>
                <w:szCs w:val="16"/>
              </w:rPr>
            </w:pPr>
            <w:r w:rsidRPr="00936D30">
              <w:rPr>
                <w:rFonts w:eastAsia="Times New Roman"/>
                <w:color w:val="22272F"/>
                <w:sz w:val="16"/>
                <w:szCs w:val="16"/>
              </w:rPr>
              <w:t>2.</w:t>
            </w:r>
          </w:p>
        </w:tc>
        <w:tc>
          <w:tcPr>
            <w:tcW w:w="1426"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rPr>
                <w:rFonts w:eastAsia="Times New Roman"/>
                <w:color w:val="22272F"/>
                <w:sz w:val="16"/>
                <w:szCs w:val="16"/>
              </w:rPr>
            </w:pPr>
            <w:r w:rsidRPr="00936D30">
              <w:rPr>
                <w:rFonts w:eastAsia="Times New Roman"/>
                <w:color w:val="22272F"/>
                <w:sz w:val="16"/>
                <w:szCs w:val="16"/>
              </w:rPr>
              <w:t>Категория заявителя</w:t>
            </w:r>
          </w:p>
        </w:tc>
        <w:tc>
          <w:tcPr>
            <w:tcW w:w="304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36D30" w:rsidRPr="00936D30" w:rsidRDefault="00936D30">
            <w:pPr>
              <w:rPr>
                <w:rFonts w:eastAsia="Times New Roman"/>
                <w:color w:val="22272F"/>
                <w:sz w:val="16"/>
                <w:szCs w:val="16"/>
              </w:rPr>
            </w:pPr>
            <w:r w:rsidRPr="00936D30">
              <w:rPr>
                <w:rFonts w:eastAsia="Times New Roman"/>
                <w:color w:val="22272F"/>
                <w:sz w:val="16"/>
                <w:szCs w:val="16"/>
              </w:rPr>
              <w:t>1. Правообладатели земельных участков, а также иные лица в случаях, предусмотренных частью 1.1 статьи 57.3 Градостроительного кодекса Российской Федерации</w:t>
            </w:r>
          </w:p>
        </w:tc>
      </w:tr>
    </w:tbl>
    <w:p w:rsidR="00936D30" w:rsidRPr="00936D30" w:rsidRDefault="00936D30" w:rsidP="00936D30">
      <w:pPr>
        <w:widowControl w:val="0"/>
        <w:autoSpaceDE w:val="0"/>
        <w:autoSpaceDN w:val="0"/>
        <w:adjustRightInd w:val="0"/>
        <w:jc w:val="right"/>
        <w:rPr>
          <w:rFonts w:eastAsia="Times New Roman"/>
          <w:bCs/>
          <w:sz w:val="16"/>
          <w:szCs w:val="16"/>
        </w:rPr>
      </w:pPr>
    </w:p>
    <w:p w:rsidR="00936D30" w:rsidRPr="00936D30" w:rsidRDefault="00936D30" w:rsidP="00936D30">
      <w:pPr>
        <w:rPr>
          <w:rFonts w:eastAsia="Times New Roman"/>
          <w:bCs/>
          <w:sz w:val="16"/>
          <w:szCs w:val="16"/>
        </w:rPr>
        <w:sectPr w:rsidR="00936D30" w:rsidRPr="00936D30">
          <w:pgSz w:w="11906" w:h="16838"/>
          <w:pgMar w:top="567" w:right="567" w:bottom="567" w:left="1134" w:header="425" w:footer="414" w:gutter="0"/>
          <w:cols w:space="720"/>
        </w:sectPr>
      </w:pPr>
    </w:p>
    <w:p w:rsidR="00936D30" w:rsidRPr="00936D30" w:rsidRDefault="00936D30" w:rsidP="00936D30">
      <w:pPr>
        <w:widowControl w:val="0"/>
        <w:autoSpaceDE w:val="0"/>
        <w:autoSpaceDN w:val="0"/>
        <w:adjustRightInd w:val="0"/>
        <w:ind w:left="6521"/>
        <w:rPr>
          <w:rFonts w:eastAsia="Times New Roman"/>
          <w:sz w:val="16"/>
          <w:szCs w:val="16"/>
        </w:rPr>
      </w:pPr>
      <w:r w:rsidRPr="00936D30">
        <w:rPr>
          <w:rFonts w:eastAsia="Times New Roman"/>
          <w:bCs/>
          <w:sz w:val="16"/>
          <w:szCs w:val="16"/>
        </w:rPr>
        <w:lastRenderedPageBreak/>
        <w:t>Приложение № 2</w:t>
      </w:r>
    </w:p>
    <w:p w:rsidR="00936D30" w:rsidRPr="00936D30" w:rsidRDefault="00936D30" w:rsidP="00936D30">
      <w:pPr>
        <w:widowControl w:val="0"/>
        <w:autoSpaceDE w:val="0"/>
        <w:autoSpaceDN w:val="0"/>
        <w:adjustRightInd w:val="0"/>
        <w:ind w:left="6521"/>
        <w:rPr>
          <w:rFonts w:eastAsia="Times New Roman"/>
          <w:bCs/>
          <w:sz w:val="16"/>
          <w:szCs w:val="16"/>
        </w:rPr>
      </w:pPr>
      <w:r w:rsidRPr="00936D30">
        <w:rPr>
          <w:rFonts w:eastAsia="Times New Roman"/>
          <w:bCs/>
          <w:sz w:val="16"/>
          <w:szCs w:val="16"/>
        </w:rPr>
        <w:t>к административному регламенту</w:t>
      </w:r>
    </w:p>
    <w:p w:rsidR="00936D30" w:rsidRPr="00936D30" w:rsidRDefault="00936D30" w:rsidP="00936D30">
      <w:pPr>
        <w:widowControl w:val="0"/>
        <w:autoSpaceDE w:val="0"/>
        <w:autoSpaceDN w:val="0"/>
        <w:adjustRightInd w:val="0"/>
        <w:ind w:left="6521"/>
        <w:rPr>
          <w:rFonts w:eastAsia="Times New Roman"/>
          <w:bCs/>
          <w:sz w:val="16"/>
          <w:szCs w:val="16"/>
        </w:rPr>
      </w:pPr>
      <w:r w:rsidRPr="00936D30">
        <w:rPr>
          <w:rFonts w:eastAsia="Times New Roman"/>
          <w:bCs/>
          <w:sz w:val="16"/>
          <w:szCs w:val="16"/>
        </w:rPr>
        <w:t>администрации Алатырского муниципального округа</w:t>
      </w:r>
      <w:r w:rsidRPr="00936D30">
        <w:rPr>
          <w:sz w:val="16"/>
          <w:szCs w:val="16"/>
        </w:rPr>
        <w:t xml:space="preserve"> </w:t>
      </w:r>
      <w:r w:rsidRPr="00936D30">
        <w:rPr>
          <w:rFonts w:eastAsia="Times New Roman"/>
          <w:bCs/>
          <w:sz w:val="16"/>
          <w:szCs w:val="16"/>
        </w:rPr>
        <w:t>по предоставлению муниципальной услуги «Выдача градостроительного плана земельного участка»</w:t>
      </w:r>
    </w:p>
    <w:p w:rsidR="00936D30" w:rsidRPr="00936D30" w:rsidRDefault="00936D30" w:rsidP="00936D30">
      <w:pPr>
        <w:widowControl w:val="0"/>
        <w:autoSpaceDE w:val="0"/>
        <w:autoSpaceDN w:val="0"/>
        <w:adjustRightInd w:val="0"/>
        <w:rPr>
          <w:rFonts w:eastAsia="Times New Roman"/>
          <w:sz w:val="16"/>
          <w:szCs w:val="16"/>
        </w:rPr>
      </w:pPr>
    </w:p>
    <w:p w:rsidR="00936D30" w:rsidRPr="00936D30" w:rsidRDefault="00936D30" w:rsidP="00936D30">
      <w:pPr>
        <w:widowControl w:val="0"/>
        <w:autoSpaceDE w:val="0"/>
        <w:autoSpaceDN w:val="0"/>
        <w:adjustRightInd w:val="0"/>
        <w:jc w:val="center"/>
        <w:rPr>
          <w:rFonts w:eastAsia="Times New Roman"/>
          <w:bCs/>
          <w:sz w:val="16"/>
          <w:szCs w:val="16"/>
        </w:rPr>
      </w:pPr>
      <w:r w:rsidRPr="00936D30">
        <w:rPr>
          <w:rFonts w:eastAsia="Times New Roman"/>
          <w:bCs/>
          <w:sz w:val="16"/>
          <w:szCs w:val="16"/>
        </w:rPr>
        <w:t>ФОРМА к варианту 1</w:t>
      </w:r>
    </w:p>
    <w:p w:rsidR="00936D30" w:rsidRPr="00936D30" w:rsidRDefault="00936D30" w:rsidP="00936D30">
      <w:pPr>
        <w:widowControl w:val="0"/>
        <w:autoSpaceDE w:val="0"/>
        <w:autoSpaceDN w:val="0"/>
        <w:adjustRightInd w:val="0"/>
        <w:rPr>
          <w:rFonts w:eastAsia="Times New Roman"/>
          <w:bCs/>
          <w:sz w:val="16"/>
          <w:szCs w:val="16"/>
        </w:rPr>
      </w:pPr>
    </w:p>
    <w:p w:rsidR="00936D30" w:rsidRPr="00936D30" w:rsidRDefault="00936D30" w:rsidP="00936D30">
      <w:pPr>
        <w:widowControl w:val="0"/>
        <w:autoSpaceDE w:val="0"/>
        <w:autoSpaceDN w:val="0"/>
        <w:adjustRightInd w:val="0"/>
        <w:jc w:val="center"/>
        <w:rPr>
          <w:rFonts w:eastAsia="Times New Roman"/>
          <w:b/>
          <w:bCs/>
          <w:sz w:val="16"/>
          <w:szCs w:val="16"/>
        </w:rPr>
      </w:pPr>
      <w:r w:rsidRPr="00936D30">
        <w:rPr>
          <w:rFonts w:eastAsia="Times New Roman"/>
          <w:b/>
          <w:bCs/>
          <w:sz w:val="16"/>
          <w:szCs w:val="16"/>
        </w:rPr>
        <w:t>Заявление</w:t>
      </w:r>
    </w:p>
    <w:p w:rsidR="00936D30" w:rsidRPr="00936D30" w:rsidRDefault="00936D30" w:rsidP="00936D30">
      <w:pPr>
        <w:widowControl w:val="0"/>
        <w:autoSpaceDE w:val="0"/>
        <w:autoSpaceDN w:val="0"/>
        <w:adjustRightInd w:val="0"/>
        <w:rPr>
          <w:rFonts w:eastAsia="Times New Roman"/>
          <w:bCs/>
          <w:sz w:val="16"/>
          <w:szCs w:val="16"/>
        </w:rPr>
      </w:pP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Сведения о заявителе:</w:t>
      </w: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ФИО заявителя (отчество при наличии</w:t>
      </w:r>
      <w:proofErr w:type="gramStart"/>
      <w:r w:rsidRPr="00936D30">
        <w:rPr>
          <w:rFonts w:eastAsia="Times New Roman"/>
          <w:bCs/>
          <w:sz w:val="16"/>
          <w:szCs w:val="16"/>
        </w:rPr>
        <w:t>): _________________________________________________;</w:t>
      </w:r>
      <w:proofErr w:type="gramEnd"/>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полное наименование юридического лица</w:t>
      </w:r>
      <w:proofErr w:type="gramStart"/>
      <w:r w:rsidRPr="00936D30">
        <w:rPr>
          <w:rFonts w:eastAsia="Times New Roman"/>
          <w:bCs/>
          <w:sz w:val="16"/>
          <w:szCs w:val="16"/>
        </w:rPr>
        <w:t>: _______________________________________________;</w:t>
      </w:r>
      <w:proofErr w:type="gramEnd"/>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номер телефона (с указанием кода): _____________________________________________________.</w:t>
      </w: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Сведения о представителе заявителя:</w:t>
      </w: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фамилия, имя, отчество (при наличии): __________________________________________________.</w:t>
      </w: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Почтовый адрес для направления ответа (применяется для заявлений, доставленных почтовым (курьерским) отправлением):</w:t>
      </w: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населенный пункт</w:t>
      </w:r>
      <w:proofErr w:type="gramStart"/>
      <w:r w:rsidRPr="00936D30">
        <w:rPr>
          <w:rFonts w:eastAsia="Times New Roman"/>
          <w:bCs/>
          <w:sz w:val="16"/>
          <w:szCs w:val="16"/>
        </w:rPr>
        <w:t>: ___________________________________________________________________;</w:t>
      </w:r>
      <w:proofErr w:type="gramEnd"/>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улица (проезд, шоссе, бульвар, проспект, переулок</w:t>
      </w:r>
      <w:proofErr w:type="gramStart"/>
      <w:r w:rsidRPr="00936D30">
        <w:rPr>
          <w:rFonts w:eastAsia="Times New Roman"/>
          <w:bCs/>
          <w:sz w:val="16"/>
          <w:szCs w:val="16"/>
        </w:rPr>
        <w:t>): _______________________________________;</w:t>
      </w:r>
      <w:proofErr w:type="gramEnd"/>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номер дома (строения, сооружения, здания, домовладения</w:t>
      </w:r>
      <w:proofErr w:type="gramStart"/>
      <w:r w:rsidRPr="00936D30">
        <w:rPr>
          <w:rFonts w:eastAsia="Times New Roman"/>
          <w:bCs/>
          <w:sz w:val="16"/>
          <w:szCs w:val="16"/>
        </w:rPr>
        <w:t>): ________________________________;</w:t>
      </w:r>
      <w:proofErr w:type="gramEnd"/>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номер корпуса (строения</w:t>
      </w:r>
      <w:proofErr w:type="gramStart"/>
      <w:r w:rsidRPr="00936D30">
        <w:rPr>
          <w:rFonts w:eastAsia="Times New Roman"/>
          <w:bCs/>
          <w:sz w:val="16"/>
          <w:szCs w:val="16"/>
        </w:rPr>
        <w:t>): _____________________________________________________________;</w:t>
      </w:r>
      <w:proofErr w:type="gramEnd"/>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номер квартиры (помещения, офиса, комнаты): ___________________________________________.</w:t>
      </w: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Прошу подготовить и выдать градостроительный план земельного участка.</w:t>
      </w:r>
    </w:p>
    <w:p w:rsidR="00936D30" w:rsidRPr="00936D30" w:rsidRDefault="00936D30" w:rsidP="00936D30">
      <w:pPr>
        <w:widowControl w:val="0"/>
        <w:autoSpaceDE w:val="0"/>
        <w:autoSpaceDN w:val="0"/>
        <w:adjustRightInd w:val="0"/>
        <w:rPr>
          <w:rFonts w:eastAsia="Times New Roman"/>
          <w:bCs/>
          <w:sz w:val="16"/>
          <w:szCs w:val="16"/>
        </w:rPr>
      </w:pP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К настоящему заявлению прилагаются:</w:t>
      </w: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наименование документа (</w:t>
      </w:r>
      <w:proofErr w:type="spellStart"/>
      <w:r w:rsidRPr="00936D30">
        <w:rPr>
          <w:rFonts w:eastAsia="Times New Roman"/>
          <w:bCs/>
          <w:sz w:val="16"/>
          <w:szCs w:val="16"/>
        </w:rPr>
        <w:t>ов</w:t>
      </w:r>
      <w:proofErr w:type="spellEnd"/>
      <w:r w:rsidRPr="00936D30">
        <w:rPr>
          <w:rFonts w:eastAsia="Times New Roman"/>
          <w:bCs/>
          <w:sz w:val="16"/>
          <w:szCs w:val="16"/>
        </w:rPr>
        <w:t>): __________________________________________________________.</w:t>
      </w: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Даю свое согласие на обработку персональных данных о себе и членах моей семьи в соответствии со статьей 9 Федерального закона от 27 июля 2006 г. № 152-ФЗ «О персональных данных».</w:t>
      </w:r>
    </w:p>
    <w:p w:rsidR="00936D30" w:rsidRPr="00936D30" w:rsidRDefault="00936D30" w:rsidP="00936D30">
      <w:pPr>
        <w:widowControl w:val="0"/>
        <w:autoSpaceDE w:val="0"/>
        <w:autoSpaceDN w:val="0"/>
        <w:adjustRightInd w:val="0"/>
        <w:rPr>
          <w:rFonts w:eastAsia="Times New Roman"/>
          <w:bCs/>
          <w:sz w:val="16"/>
          <w:szCs w:val="16"/>
        </w:rPr>
      </w:pP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Дата подачи заявления и подпись заявителя (представителя заявителя):</w:t>
      </w: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 xml:space="preserve">дата: __.__________.____ </w:t>
      </w:r>
      <w:proofErr w:type="gramStart"/>
      <w:r w:rsidRPr="00936D30">
        <w:rPr>
          <w:rFonts w:eastAsia="Times New Roman"/>
          <w:bCs/>
          <w:sz w:val="16"/>
          <w:szCs w:val="16"/>
        </w:rPr>
        <w:t>г</w:t>
      </w:r>
      <w:proofErr w:type="gramEnd"/>
      <w:r w:rsidRPr="00936D30">
        <w:rPr>
          <w:rFonts w:eastAsia="Times New Roman"/>
          <w:bCs/>
          <w:sz w:val="16"/>
          <w:szCs w:val="16"/>
        </w:rPr>
        <w:t>.;</w:t>
      </w: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подпись</w:t>
      </w:r>
      <w:proofErr w:type="gramStart"/>
      <w:r w:rsidRPr="00936D30">
        <w:rPr>
          <w:rFonts w:eastAsia="Times New Roman"/>
          <w:bCs/>
          <w:sz w:val="16"/>
          <w:szCs w:val="16"/>
        </w:rPr>
        <w:t>: ____________________________________________________________________________;</w:t>
      </w:r>
      <w:proofErr w:type="gramEnd"/>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расшифровка подписи (инициалы, фамилия): _____________________________________________.</w:t>
      </w:r>
    </w:p>
    <w:p w:rsidR="00936D30" w:rsidRPr="00936D30" w:rsidRDefault="00936D30" w:rsidP="00936D30">
      <w:pPr>
        <w:widowControl w:val="0"/>
        <w:autoSpaceDE w:val="0"/>
        <w:autoSpaceDN w:val="0"/>
        <w:adjustRightInd w:val="0"/>
        <w:jc w:val="center"/>
        <w:rPr>
          <w:rFonts w:eastAsia="Times New Roman"/>
          <w:b/>
          <w:bCs/>
          <w:sz w:val="16"/>
          <w:szCs w:val="16"/>
        </w:rPr>
      </w:pPr>
    </w:p>
    <w:p w:rsidR="00936D30" w:rsidRPr="00936D30" w:rsidRDefault="00936D30" w:rsidP="00936D30">
      <w:pPr>
        <w:widowControl w:val="0"/>
        <w:autoSpaceDE w:val="0"/>
        <w:autoSpaceDN w:val="0"/>
        <w:adjustRightInd w:val="0"/>
        <w:jc w:val="center"/>
        <w:rPr>
          <w:rFonts w:eastAsia="Times New Roman"/>
          <w:bCs/>
          <w:sz w:val="16"/>
          <w:szCs w:val="16"/>
        </w:rPr>
      </w:pPr>
      <w:r w:rsidRPr="00936D30">
        <w:rPr>
          <w:rFonts w:eastAsia="Times New Roman"/>
          <w:bCs/>
          <w:sz w:val="16"/>
          <w:szCs w:val="16"/>
        </w:rPr>
        <w:t>ФОРМА к варианту 2</w:t>
      </w:r>
    </w:p>
    <w:p w:rsidR="00936D30" w:rsidRPr="00936D30" w:rsidRDefault="00936D30" w:rsidP="00936D30">
      <w:pPr>
        <w:widowControl w:val="0"/>
        <w:autoSpaceDE w:val="0"/>
        <w:autoSpaceDN w:val="0"/>
        <w:adjustRightInd w:val="0"/>
        <w:jc w:val="center"/>
        <w:rPr>
          <w:rFonts w:eastAsia="Times New Roman"/>
          <w:b/>
          <w:bCs/>
          <w:sz w:val="16"/>
          <w:szCs w:val="16"/>
        </w:rPr>
      </w:pPr>
      <w:r w:rsidRPr="00936D30">
        <w:rPr>
          <w:rFonts w:eastAsia="Times New Roman"/>
          <w:b/>
          <w:bCs/>
          <w:sz w:val="16"/>
          <w:szCs w:val="16"/>
        </w:rPr>
        <w:t>Заявление</w:t>
      </w:r>
    </w:p>
    <w:p w:rsidR="00936D30" w:rsidRPr="00936D30" w:rsidRDefault="00936D30" w:rsidP="00936D30">
      <w:pPr>
        <w:widowControl w:val="0"/>
        <w:autoSpaceDE w:val="0"/>
        <w:autoSpaceDN w:val="0"/>
        <w:adjustRightInd w:val="0"/>
        <w:rPr>
          <w:rFonts w:eastAsia="Times New Roman"/>
          <w:bCs/>
          <w:sz w:val="16"/>
          <w:szCs w:val="16"/>
        </w:rPr>
      </w:pP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Сведения о заявителе.</w:t>
      </w: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Наименование и реквизиты документа, удостоверяющего личность:</w:t>
      </w: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наименование документа</w:t>
      </w:r>
      <w:proofErr w:type="gramStart"/>
      <w:r w:rsidRPr="00936D30">
        <w:rPr>
          <w:rFonts w:eastAsia="Times New Roman"/>
          <w:bCs/>
          <w:sz w:val="16"/>
          <w:szCs w:val="16"/>
        </w:rPr>
        <w:t>: _____________________________________________________________;</w:t>
      </w:r>
      <w:proofErr w:type="gramEnd"/>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серия и номер документа: _____________________________________________________________.</w:t>
      </w: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Прошу исправить опечатки и (или) ошибки, допущенные в результате предоставления Услуги.</w:t>
      </w: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Даю свое согласие на обработку персональных данных о себе и членах моей семьи в соответствии со статьей 9 Федерального закона от 27 июля 2006 г. № 152-ФЗ «О персональных данных».</w:t>
      </w:r>
    </w:p>
    <w:p w:rsidR="00936D30" w:rsidRPr="00936D30" w:rsidRDefault="00936D30" w:rsidP="00936D30">
      <w:pPr>
        <w:widowControl w:val="0"/>
        <w:autoSpaceDE w:val="0"/>
        <w:autoSpaceDN w:val="0"/>
        <w:adjustRightInd w:val="0"/>
        <w:rPr>
          <w:rFonts w:eastAsia="Times New Roman"/>
          <w:bCs/>
          <w:sz w:val="16"/>
          <w:szCs w:val="16"/>
        </w:rPr>
      </w:pP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Дата подачи заявления и подпись заявителя (представителя заявителя):</w:t>
      </w: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 xml:space="preserve">дата: __.__________.____ </w:t>
      </w:r>
      <w:proofErr w:type="gramStart"/>
      <w:r w:rsidRPr="00936D30">
        <w:rPr>
          <w:rFonts w:eastAsia="Times New Roman"/>
          <w:bCs/>
          <w:sz w:val="16"/>
          <w:szCs w:val="16"/>
        </w:rPr>
        <w:t>г</w:t>
      </w:r>
      <w:proofErr w:type="gramEnd"/>
      <w:r w:rsidRPr="00936D30">
        <w:rPr>
          <w:rFonts w:eastAsia="Times New Roman"/>
          <w:bCs/>
          <w:sz w:val="16"/>
          <w:szCs w:val="16"/>
        </w:rPr>
        <w:t>.;</w:t>
      </w: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подпись</w:t>
      </w:r>
      <w:proofErr w:type="gramStart"/>
      <w:r w:rsidRPr="00936D30">
        <w:rPr>
          <w:rFonts w:eastAsia="Times New Roman"/>
          <w:bCs/>
          <w:sz w:val="16"/>
          <w:szCs w:val="16"/>
        </w:rPr>
        <w:t>: ____________________________________________________________________________;</w:t>
      </w:r>
      <w:proofErr w:type="gramEnd"/>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расшифровка подписи (инициалы, фамилия): _____________________________________________</w:t>
      </w:r>
    </w:p>
    <w:p w:rsidR="00936D30" w:rsidRPr="00936D30" w:rsidRDefault="00936D30" w:rsidP="00846894">
      <w:pPr>
        <w:ind w:firstLine="0"/>
        <w:jc w:val="center"/>
        <w:rPr>
          <w:rFonts w:eastAsia="Times New Roman"/>
          <w:b/>
          <w:sz w:val="16"/>
          <w:szCs w:val="16"/>
          <w:lang w:eastAsia="en-US"/>
        </w:rPr>
      </w:pPr>
    </w:p>
    <w:p w:rsidR="00846894" w:rsidRPr="00936D30" w:rsidRDefault="00846894" w:rsidP="00846894">
      <w:pPr>
        <w:ind w:firstLine="0"/>
        <w:jc w:val="center"/>
        <w:rPr>
          <w:rFonts w:eastAsia="Times New Roman"/>
          <w:b/>
          <w:sz w:val="16"/>
          <w:szCs w:val="16"/>
          <w:lang w:eastAsia="en-US"/>
        </w:rPr>
      </w:pPr>
    </w:p>
    <w:p w:rsidR="00515E5C" w:rsidRPr="00936D30" w:rsidRDefault="00515E5C" w:rsidP="006F367F">
      <w:pPr>
        <w:tabs>
          <w:tab w:val="left" w:pos="4870"/>
        </w:tabs>
        <w:ind w:firstLine="0"/>
        <w:jc w:val="center"/>
        <w:rPr>
          <w:rFonts w:eastAsiaTheme="minorEastAsia"/>
          <w:snapToGrid w:val="0"/>
          <w:color w:val="000000"/>
          <w:sz w:val="16"/>
          <w:szCs w:val="16"/>
        </w:rPr>
      </w:pPr>
    </w:p>
    <w:p w:rsidR="00515E5C" w:rsidRPr="00936D30" w:rsidRDefault="00515E5C" w:rsidP="00936D30">
      <w:pPr>
        <w:tabs>
          <w:tab w:val="left" w:pos="4870"/>
        </w:tabs>
        <w:ind w:firstLine="0"/>
        <w:jc w:val="center"/>
        <w:rPr>
          <w:rFonts w:eastAsiaTheme="minorEastAsia"/>
          <w:snapToGrid w:val="0"/>
          <w:color w:val="000000"/>
          <w:sz w:val="16"/>
          <w:szCs w:val="16"/>
        </w:rPr>
      </w:pPr>
    </w:p>
    <w:p w:rsidR="00936D30" w:rsidRPr="002B7D49" w:rsidRDefault="00936D30" w:rsidP="00936D30">
      <w:pPr>
        <w:tabs>
          <w:tab w:val="left" w:pos="1532"/>
          <w:tab w:val="center" w:pos="5099"/>
        </w:tabs>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936D30" w:rsidRDefault="00936D30" w:rsidP="00936D30">
      <w:pPr>
        <w:ind w:firstLine="0"/>
        <w:jc w:val="center"/>
        <w:rPr>
          <w:rFonts w:eastAsia="Times New Roman"/>
          <w:b/>
          <w:sz w:val="16"/>
          <w:szCs w:val="16"/>
          <w:lang w:val="en-US" w:eastAsia="en-US"/>
        </w:rPr>
      </w:pPr>
      <w:r>
        <w:rPr>
          <w:rFonts w:eastAsia="Times New Roman"/>
          <w:b/>
          <w:sz w:val="16"/>
          <w:szCs w:val="16"/>
          <w:lang w:eastAsia="en-US"/>
        </w:rPr>
        <w:t>2</w:t>
      </w:r>
      <w:r w:rsidRPr="00846894">
        <w:rPr>
          <w:rFonts w:eastAsia="Times New Roman"/>
          <w:b/>
          <w:sz w:val="16"/>
          <w:szCs w:val="16"/>
          <w:lang w:eastAsia="en-US"/>
        </w:rPr>
        <w:t>9</w:t>
      </w:r>
      <w:r>
        <w:rPr>
          <w:rFonts w:eastAsia="Times New Roman"/>
          <w:b/>
          <w:sz w:val="16"/>
          <w:szCs w:val="16"/>
          <w:lang w:eastAsia="en-US"/>
        </w:rPr>
        <w:t>.08</w:t>
      </w:r>
      <w:r w:rsidRPr="002B7D49">
        <w:rPr>
          <w:rFonts w:eastAsia="Times New Roman"/>
          <w:b/>
          <w:sz w:val="16"/>
          <w:szCs w:val="16"/>
          <w:lang w:eastAsia="en-US"/>
        </w:rPr>
        <w:t xml:space="preserve">.2025                                                                                                                                                                                                </w:t>
      </w:r>
      <w:r>
        <w:rPr>
          <w:rFonts w:eastAsia="Times New Roman"/>
          <w:b/>
          <w:sz w:val="16"/>
          <w:szCs w:val="16"/>
          <w:lang w:eastAsia="en-US"/>
        </w:rPr>
        <w:t xml:space="preserve">                            №95</w:t>
      </w:r>
      <w:r>
        <w:rPr>
          <w:rFonts w:eastAsia="Times New Roman"/>
          <w:b/>
          <w:sz w:val="16"/>
          <w:szCs w:val="16"/>
          <w:lang w:val="en-US" w:eastAsia="en-US"/>
        </w:rPr>
        <w:t>4</w:t>
      </w:r>
    </w:p>
    <w:p w:rsidR="00936D30" w:rsidRDefault="00936D30" w:rsidP="00936D30">
      <w:pPr>
        <w:ind w:firstLine="0"/>
        <w:jc w:val="center"/>
        <w:rPr>
          <w:rFonts w:eastAsia="Times New Roman"/>
          <w:b/>
          <w:sz w:val="16"/>
          <w:szCs w:val="16"/>
          <w:lang w:val="en-US" w:eastAsia="en-US"/>
        </w:rPr>
      </w:pPr>
    </w:p>
    <w:p w:rsidR="00936D30" w:rsidRDefault="00936D30" w:rsidP="00936D30">
      <w:pPr>
        <w:ind w:firstLine="0"/>
        <w:jc w:val="center"/>
        <w:rPr>
          <w:rFonts w:eastAsia="Times New Roman"/>
          <w:b/>
          <w:color w:val="000000"/>
          <w:sz w:val="16"/>
          <w:szCs w:val="16"/>
          <w:lang w:val="en-US"/>
        </w:rPr>
      </w:pPr>
      <w:r w:rsidRPr="00936D30">
        <w:rPr>
          <w:b/>
          <w:bCs/>
          <w:kern w:val="3"/>
          <w:sz w:val="16"/>
          <w:szCs w:val="16"/>
          <w:lang w:eastAsia="en-US"/>
        </w:rPr>
        <w:t>«</w:t>
      </w:r>
      <w:r w:rsidRPr="00936D30">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sidRPr="00936D30">
        <w:rPr>
          <w:rFonts w:eastAsia="Times New Roman"/>
          <w:b/>
          <w:color w:val="000000"/>
          <w:sz w:val="16"/>
          <w:szCs w:val="16"/>
        </w:rPr>
        <w:t>»»</w:t>
      </w:r>
    </w:p>
    <w:p w:rsidR="00936D30" w:rsidRDefault="00936D30" w:rsidP="00936D30">
      <w:pPr>
        <w:ind w:firstLine="0"/>
        <w:jc w:val="center"/>
        <w:rPr>
          <w:rFonts w:eastAsia="Times New Roman"/>
          <w:b/>
          <w:color w:val="000000"/>
          <w:sz w:val="16"/>
          <w:szCs w:val="16"/>
          <w:lang w:val="en-US"/>
        </w:rPr>
      </w:pPr>
    </w:p>
    <w:p w:rsidR="00936D30" w:rsidRPr="00936D30" w:rsidRDefault="00936D30" w:rsidP="00936D30">
      <w:pPr>
        <w:widowControl w:val="0"/>
        <w:ind w:firstLine="720"/>
        <w:rPr>
          <w:snapToGrid w:val="0"/>
          <w:color w:val="000000"/>
          <w:sz w:val="16"/>
          <w:szCs w:val="16"/>
        </w:rPr>
      </w:pPr>
      <w:proofErr w:type="gramStart"/>
      <w:r w:rsidRPr="00936D30">
        <w:rPr>
          <w:snapToGrid w:val="0"/>
          <w:color w:val="000000"/>
          <w:sz w:val="16"/>
          <w:szCs w:val="16"/>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936D30">
        <w:rPr>
          <w:snapToGrid w:val="0"/>
          <w:color w:val="000000"/>
          <w:sz w:val="16"/>
          <w:szCs w:val="16"/>
        </w:rPr>
        <w:t>Алатырском</w:t>
      </w:r>
      <w:proofErr w:type="spellEnd"/>
      <w:r w:rsidRPr="00936D30">
        <w:rPr>
          <w:snapToGrid w:val="0"/>
          <w:color w:val="000000"/>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w:t>
      </w:r>
      <w:proofErr w:type="gramEnd"/>
      <w:r w:rsidRPr="00936D30">
        <w:rPr>
          <w:snapToGrid w:val="0"/>
          <w:color w:val="000000"/>
          <w:sz w:val="16"/>
          <w:szCs w:val="16"/>
        </w:rPr>
        <w:t xml:space="preserve">, </w:t>
      </w:r>
      <w:proofErr w:type="gramStart"/>
      <w:r w:rsidRPr="00936D30">
        <w:rPr>
          <w:snapToGrid w:val="0"/>
          <w:color w:val="000000"/>
          <w:sz w:val="16"/>
          <w:szCs w:val="16"/>
        </w:rPr>
        <w:t>оказываемых</w:t>
      </w:r>
      <w:proofErr w:type="gramEnd"/>
      <w:r w:rsidRPr="00936D30">
        <w:rPr>
          <w:snapToGrid w:val="0"/>
          <w:color w:val="000000"/>
          <w:sz w:val="16"/>
          <w:szCs w:val="16"/>
        </w:rPr>
        <w:t xml:space="preserve">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936D30" w:rsidRPr="00936D30" w:rsidRDefault="00936D30" w:rsidP="00936D30">
      <w:pPr>
        <w:widowControl w:val="0"/>
        <w:jc w:val="center"/>
        <w:rPr>
          <w:b/>
          <w:snapToGrid w:val="0"/>
          <w:color w:val="000000"/>
          <w:sz w:val="16"/>
          <w:szCs w:val="16"/>
        </w:rPr>
      </w:pPr>
      <w:r w:rsidRPr="00936D30">
        <w:rPr>
          <w:b/>
          <w:snapToGrid w:val="0"/>
          <w:color w:val="000000"/>
          <w:sz w:val="16"/>
          <w:szCs w:val="16"/>
        </w:rPr>
        <w:t>постановляет:</w:t>
      </w:r>
    </w:p>
    <w:p w:rsidR="00936D30" w:rsidRPr="00936D30" w:rsidRDefault="00936D30" w:rsidP="00936D30">
      <w:pPr>
        <w:pStyle w:val="afff2"/>
        <w:numPr>
          <w:ilvl w:val="0"/>
          <w:numId w:val="38"/>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936D30">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w:t>
      </w:r>
      <w:r w:rsidRPr="00936D30">
        <w:rPr>
          <w:rFonts w:ascii="Times New Roman" w:hAnsi="Times New Roman"/>
          <w:color w:val="000000"/>
          <w:sz w:val="16"/>
          <w:szCs w:val="16"/>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sidRPr="00936D30">
        <w:rPr>
          <w:rFonts w:ascii="Times New Roman" w:hAnsi="Times New Roman"/>
          <w:sz w:val="16"/>
          <w:szCs w:val="16"/>
        </w:rPr>
        <w:t>.</w:t>
      </w:r>
    </w:p>
    <w:p w:rsidR="00936D30" w:rsidRPr="00936D30" w:rsidRDefault="00936D30" w:rsidP="00936D30">
      <w:pPr>
        <w:pStyle w:val="afff2"/>
        <w:numPr>
          <w:ilvl w:val="0"/>
          <w:numId w:val="38"/>
        </w:numPr>
        <w:tabs>
          <w:tab w:val="left" w:pos="1134"/>
        </w:tabs>
        <w:spacing w:after="0" w:line="240" w:lineRule="auto"/>
        <w:ind w:left="0" w:firstLine="567"/>
        <w:contextualSpacing/>
        <w:jc w:val="both"/>
        <w:rPr>
          <w:rFonts w:ascii="Times New Roman" w:hAnsi="Times New Roman"/>
          <w:color w:val="000000"/>
          <w:sz w:val="16"/>
          <w:szCs w:val="16"/>
        </w:rPr>
      </w:pPr>
      <w:r w:rsidRPr="00936D30">
        <w:rPr>
          <w:rFonts w:ascii="Times New Roman" w:hAnsi="Times New Roman"/>
          <w:color w:val="000000"/>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936D30" w:rsidRPr="00936D30" w:rsidRDefault="00936D30" w:rsidP="00936D30">
      <w:pPr>
        <w:pStyle w:val="afff2"/>
        <w:numPr>
          <w:ilvl w:val="0"/>
          <w:numId w:val="38"/>
        </w:numPr>
        <w:tabs>
          <w:tab w:val="left" w:pos="1134"/>
        </w:tabs>
        <w:spacing w:after="0" w:line="240" w:lineRule="auto"/>
        <w:ind w:left="0" w:firstLine="567"/>
        <w:contextualSpacing/>
        <w:jc w:val="both"/>
        <w:rPr>
          <w:rFonts w:ascii="Times New Roman" w:hAnsi="Times New Roman"/>
          <w:sz w:val="16"/>
          <w:szCs w:val="16"/>
        </w:rPr>
      </w:pPr>
      <w:proofErr w:type="gramStart"/>
      <w:r w:rsidRPr="00936D30">
        <w:rPr>
          <w:rFonts w:ascii="Times New Roman" w:hAnsi="Times New Roman"/>
          <w:sz w:val="16"/>
          <w:szCs w:val="16"/>
        </w:rPr>
        <w:t>Контроль за</w:t>
      </w:r>
      <w:proofErr w:type="gramEnd"/>
      <w:r w:rsidRPr="00936D30">
        <w:rPr>
          <w:rFonts w:ascii="Times New Roman" w:hAnsi="Times New Roman"/>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936D30" w:rsidRPr="00936D30" w:rsidRDefault="00936D30" w:rsidP="00936D30">
      <w:pPr>
        <w:pStyle w:val="afff2"/>
        <w:numPr>
          <w:ilvl w:val="0"/>
          <w:numId w:val="38"/>
        </w:numPr>
        <w:tabs>
          <w:tab w:val="left" w:pos="1134"/>
        </w:tabs>
        <w:spacing w:after="0" w:line="240" w:lineRule="auto"/>
        <w:ind w:left="0" w:firstLine="567"/>
        <w:contextualSpacing/>
        <w:jc w:val="both"/>
        <w:rPr>
          <w:rFonts w:ascii="Times New Roman" w:hAnsi="Times New Roman"/>
          <w:sz w:val="16"/>
          <w:szCs w:val="16"/>
        </w:rPr>
      </w:pPr>
      <w:r w:rsidRPr="00936D30">
        <w:rPr>
          <w:rFonts w:ascii="Times New Roman" w:hAnsi="Times New Roman"/>
          <w:sz w:val="16"/>
          <w:szCs w:val="16"/>
        </w:rPr>
        <w:t>Настоящее постановление вступает в силу после его официального опубликования</w:t>
      </w:r>
      <w:r w:rsidRPr="00936D30">
        <w:rPr>
          <w:sz w:val="16"/>
          <w:szCs w:val="16"/>
        </w:rPr>
        <w:t xml:space="preserve"> </w:t>
      </w:r>
      <w:r w:rsidRPr="00936D30">
        <w:rPr>
          <w:rFonts w:ascii="Times New Roman" w:hAnsi="Times New Roman"/>
          <w:sz w:val="16"/>
          <w:szCs w:val="16"/>
        </w:rPr>
        <w:t xml:space="preserve">и распространяется на </w:t>
      </w:r>
      <w:proofErr w:type="gramStart"/>
      <w:r w:rsidRPr="00936D30">
        <w:rPr>
          <w:rFonts w:ascii="Times New Roman" w:hAnsi="Times New Roman"/>
          <w:sz w:val="16"/>
          <w:szCs w:val="16"/>
        </w:rPr>
        <w:t>правоотношения</w:t>
      </w:r>
      <w:proofErr w:type="gramEnd"/>
      <w:r w:rsidRPr="00936D30">
        <w:rPr>
          <w:rFonts w:ascii="Times New Roman" w:hAnsi="Times New Roman"/>
          <w:sz w:val="16"/>
          <w:szCs w:val="16"/>
        </w:rPr>
        <w:t xml:space="preserve"> возникшие с 1 января 2025 года.</w:t>
      </w:r>
    </w:p>
    <w:p w:rsidR="00936D30" w:rsidRPr="00936D30" w:rsidRDefault="00936D30" w:rsidP="00936D30">
      <w:pPr>
        <w:rPr>
          <w:sz w:val="16"/>
          <w:szCs w:val="16"/>
        </w:rPr>
      </w:pPr>
    </w:p>
    <w:p w:rsidR="00936D30" w:rsidRPr="00936D30" w:rsidRDefault="00936D30" w:rsidP="00936D30">
      <w:pPr>
        <w:rPr>
          <w:sz w:val="16"/>
          <w:szCs w:val="16"/>
        </w:rPr>
      </w:pPr>
    </w:p>
    <w:p w:rsidR="00936D30" w:rsidRPr="00936D30" w:rsidRDefault="00936D30" w:rsidP="00936D30">
      <w:pPr>
        <w:rPr>
          <w:sz w:val="16"/>
          <w:szCs w:val="16"/>
        </w:rPr>
      </w:pPr>
    </w:p>
    <w:p w:rsidR="00936D30" w:rsidRPr="00936D30" w:rsidRDefault="00936D30" w:rsidP="00936D30">
      <w:pPr>
        <w:rPr>
          <w:sz w:val="16"/>
          <w:szCs w:val="16"/>
        </w:rPr>
      </w:pPr>
      <w:r w:rsidRPr="00936D30">
        <w:rPr>
          <w:sz w:val="16"/>
          <w:szCs w:val="16"/>
        </w:rPr>
        <w:t xml:space="preserve">Глава Алатырского </w:t>
      </w:r>
    </w:p>
    <w:p w:rsidR="00936D30" w:rsidRPr="00936D30" w:rsidRDefault="00936D30" w:rsidP="00936D30">
      <w:pPr>
        <w:rPr>
          <w:sz w:val="16"/>
          <w:szCs w:val="16"/>
        </w:rPr>
      </w:pPr>
      <w:proofErr w:type="gramStart"/>
      <w:r w:rsidRPr="00936D30">
        <w:rPr>
          <w:sz w:val="16"/>
          <w:szCs w:val="16"/>
        </w:rPr>
        <w:t>муниципального округа                                                                                         Н.И. Шпилевая</w:t>
      </w:r>
      <w:proofErr w:type="gramEnd"/>
    </w:p>
    <w:p w:rsidR="00936D30" w:rsidRPr="00936D30" w:rsidRDefault="00936D30" w:rsidP="00936D30">
      <w:pPr>
        <w:rPr>
          <w:sz w:val="16"/>
          <w:szCs w:val="16"/>
        </w:rPr>
        <w:sectPr w:rsidR="00936D30" w:rsidRPr="00936D30">
          <w:pgSz w:w="11906" w:h="16838"/>
          <w:pgMar w:top="567" w:right="567" w:bottom="567" w:left="1134" w:header="425" w:footer="414" w:gutter="0"/>
          <w:cols w:space="720"/>
        </w:sectPr>
      </w:pPr>
    </w:p>
    <w:p w:rsidR="00936D30" w:rsidRPr="00936D30" w:rsidRDefault="00936D30" w:rsidP="00936D30">
      <w:pPr>
        <w:autoSpaceDE w:val="0"/>
        <w:autoSpaceDN w:val="0"/>
        <w:adjustRightInd w:val="0"/>
        <w:ind w:left="6521"/>
        <w:rPr>
          <w:rFonts w:eastAsia="Times New Roman"/>
          <w:bCs/>
          <w:sz w:val="16"/>
          <w:szCs w:val="16"/>
        </w:rPr>
      </w:pPr>
      <w:r w:rsidRPr="00936D30">
        <w:rPr>
          <w:rFonts w:eastAsia="Times New Roman"/>
          <w:bCs/>
          <w:sz w:val="16"/>
          <w:szCs w:val="16"/>
        </w:rPr>
        <w:lastRenderedPageBreak/>
        <w:t>УТВЕРЖДЕН</w:t>
      </w:r>
    </w:p>
    <w:p w:rsidR="00936D30" w:rsidRPr="00936D30" w:rsidRDefault="00936D30" w:rsidP="00936D30">
      <w:pPr>
        <w:autoSpaceDE w:val="0"/>
        <w:autoSpaceDN w:val="0"/>
        <w:adjustRightInd w:val="0"/>
        <w:ind w:left="6521"/>
        <w:rPr>
          <w:rFonts w:eastAsia="Times New Roman"/>
          <w:bCs/>
          <w:sz w:val="16"/>
          <w:szCs w:val="16"/>
        </w:rPr>
      </w:pPr>
      <w:r w:rsidRPr="00936D30">
        <w:rPr>
          <w:rFonts w:eastAsia="Times New Roman"/>
          <w:bCs/>
          <w:sz w:val="16"/>
          <w:szCs w:val="16"/>
        </w:rPr>
        <w:t>постановлению администрации</w:t>
      </w:r>
    </w:p>
    <w:p w:rsidR="00936D30" w:rsidRPr="00936D30" w:rsidRDefault="00936D30" w:rsidP="00936D30">
      <w:pPr>
        <w:autoSpaceDE w:val="0"/>
        <w:autoSpaceDN w:val="0"/>
        <w:adjustRightInd w:val="0"/>
        <w:ind w:left="6521"/>
        <w:rPr>
          <w:rFonts w:eastAsia="Times New Roman"/>
          <w:bCs/>
          <w:sz w:val="16"/>
          <w:szCs w:val="16"/>
        </w:rPr>
      </w:pPr>
      <w:r w:rsidRPr="00936D30">
        <w:rPr>
          <w:rFonts w:eastAsia="Times New Roman"/>
          <w:bCs/>
          <w:sz w:val="16"/>
          <w:szCs w:val="16"/>
        </w:rPr>
        <w:t>Алатырского муниципального округа</w:t>
      </w:r>
    </w:p>
    <w:p w:rsidR="00936D30" w:rsidRPr="00936D30" w:rsidRDefault="00936D30" w:rsidP="00936D30">
      <w:pPr>
        <w:autoSpaceDE w:val="0"/>
        <w:autoSpaceDN w:val="0"/>
        <w:adjustRightInd w:val="0"/>
        <w:ind w:left="6521"/>
        <w:rPr>
          <w:rFonts w:eastAsia="Times New Roman"/>
          <w:bCs/>
          <w:sz w:val="16"/>
          <w:szCs w:val="16"/>
        </w:rPr>
      </w:pPr>
      <w:r w:rsidRPr="00936D30">
        <w:rPr>
          <w:rFonts w:eastAsia="Times New Roman"/>
          <w:bCs/>
          <w:sz w:val="16"/>
          <w:szCs w:val="16"/>
        </w:rPr>
        <w:t>от 29.08.2025 № 954</w:t>
      </w:r>
    </w:p>
    <w:p w:rsidR="00936D30" w:rsidRPr="00936D30" w:rsidRDefault="00936D30" w:rsidP="00936D30">
      <w:pPr>
        <w:autoSpaceDE w:val="0"/>
        <w:autoSpaceDN w:val="0"/>
        <w:adjustRightInd w:val="0"/>
        <w:jc w:val="center"/>
        <w:rPr>
          <w:rFonts w:eastAsia="Times New Roman"/>
          <w:b/>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Административный регламент</w:t>
      </w: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администрации Алатырского муниципального округа по предоставлению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936D30" w:rsidRPr="00936D30" w:rsidRDefault="00936D30" w:rsidP="00936D30">
      <w:pPr>
        <w:widowControl w:val="0"/>
        <w:autoSpaceDE w:val="0"/>
        <w:autoSpaceDN w:val="0"/>
        <w:adjustRightInd w:val="0"/>
        <w:jc w:val="center"/>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I. Общие положения</w:t>
      </w:r>
    </w:p>
    <w:p w:rsidR="00936D30" w:rsidRPr="00936D30" w:rsidRDefault="00936D30" w:rsidP="00936D30">
      <w:pPr>
        <w:widowControl w:val="0"/>
        <w:autoSpaceDE w:val="0"/>
        <w:autoSpaceDN w:val="0"/>
        <w:adjustRightInd w:val="0"/>
        <w:jc w:val="center"/>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1.1. Предмет регулирования административного регламента</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Административный регламент администрации Алатырского муниципального округа по предоставлению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предоставлении муниципальной услуги по выдаче акта освидетельствования проведения основных</w:t>
      </w:r>
      <w:proofErr w:type="gramEnd"/>
      <w:r w:rsidRPr="00936D30">
        <w:rPr>
          <w:rFonts w:eastAsia="Times New Roman"/>
          <w:sz w:val="16"/>
          <w:szCs w:val="16"/>
        </w:rPr>
        <w:t xml:space="preserve"> работ по строительству (реконструкции) объекта индивидуального жилищного строительства с привлечением средств материнского (семейного) капитала (далее - муниципальная услуга).</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1.2. Круг заявителей</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Заявителями на получение муниципальной услуги являются физические лица, получившие государственный сертификат на материнский (семейный) капитал (далее - заявитель).</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С запросом о предоставлении муниципальной услуги также вправе обратиться представители указанных лиц, действующие в силу полномочий, соответствующих действующему законодательству Российской Федерации (далее - представитель заявителя).</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Указанные в настоящем подразделе заявители в соответствии со статьей 15 Федерального закона от 27.07.2010 № 210-ФЗ «Об организации предоставления государственных и муниципальных услуг» (далее - Федеральный закон № 210-ФЗ) и соглашением между администрацией Алатырского муниципального округа Чувашской Республики (далее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w:t>
      </w:r>
      <w:proofErr w:type="gramEnd"/>
      <w:r w:rsidRPr="00936D30">
        <w:rPr>
          <w:rFonts w:eastAsia="Times New Roman"/>
          <w:sz w:val="16"/>
          <w:szCs w:val="16"/>
        </w:rPr>
        <w:t>) с запросом о предоставлении муниципальной услуги (далее также - запрос, заявление).</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Заявители, указанные в настоящем подразделе, заявление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функций).</w:t>
      </w:r>
      <w:proofErr w:type="gramEnd"/>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936D30" w:rsidRPr="00936D30" w:rsidRDefault="00936D30" w:rsidP="00936D30">
      <w:pPr>
        <w:widowControl w:val="0"/>
        <w:autoSpaceDE w:val="0"/>
        <w:autoSpaceDN w:val="0"/>
        <w:adjustRightInd w:val="0"/>
        <w:rPr>
          <w:rFonts w:eastAsia="Times New Roman"/>
          <w:b/>
          <w:sz w:val="16"/>
          <w:szCs w:val="16"/>
        </w:rPr>
      </w:pPr>
      <w:r w:rsidRPr="00936D30">
        <w:rPr>
          <w:rFonts w:eastAsia="Times New Roman"/>
          <w:sz w:val="16"/>
          <w:szCs w:val="16"/>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936D30" w:rsidRPr="00936D30" w:rsidRDefault="00936D30" w:rsidP="00936D30">
      <w:pPr>
        <w:widowControl w:val="0"/>
        <w:autoSpaceDE w:val="0"/>
        <w:autoSpaceDN w:val="0"/>
        <w:adjustRightInd w:val="0"/>
        <w:jc w:val="center"/>
        <w:outlineLvl w:val="0"/>
        <w:rPr>
          <w:rFonts w:eastAsia="Times New Roman"/>
          <w:bCs/>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II. Стандарт предоставления муниципальной услуги</w:t>
      </w:r>
    </w:p>
    <w:p w:rsidR="00936D30" w:rsidRPr="00936D30" w:rsidRDefault="00936D30" w:rsidP="00936D30">
      <w:pPr>
        <w:widowControl w:val="0"/>
        <w:autoSpaceDE w:val="0"/>
        <w:autoSpaceDN w:val="0"/>
        <w:adjustRightInd w:val="0"/>
        <w:jc w:val="center"/>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2.1. Наименование муниципальной услуги</w:t>
      </w:r>
    </w:p>
    <w:p w:rsidR="00936D30" w:rsidRPr="00936D30" w:rsidRDefault="00936D30" w:rsidP="00936D30">
      <w:pPr>
        <w:widowControl w:val="0"/>
        <w:autoSpaceDE w:val="0"/>
        <w:autoSpaceDN w:val="0"/>
        <w:adjustRightInd w:val="0"/>
        <w:ind w:firstLine="709"/>
        <w:rPr>
          <w:rFonts w:eastAsia="Times New Roman"/>
          <w:sz w:val="16"/>
          <w:szCs w:val="16"/>
        </w:rPr>
      </w:pPr>
      <w:r w:rsidRPr="00936D30">
        <w:rPr>
          <w:rFonts w:eastAsia="Times New Roman"/>
          <w:sz w:val="16"/>
          <w:szCs w:val="16"/>
        </w:rPr>
        <w:t>Муниципальная услуга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2.2. Полное наименование органа, предоставляющего муниципальную услугу</w:t>
      </w:r>
    </w:p>
    <w:p w:rsidR="00936D30" w:rsidRPr="00936D30" w:rsidRDefault="00936D30" w:rsidP="00936D30">
      <w:pPr>
        <w:widowControl w:val="0"/>
        <w:autoSpaceDE w:val="0"/>
        <w:autoSpaceDN w:val="0"/>
        <w:adjustRightInd w:val="0"/>
        <w:ind w:firstLine="709"/>
        <w:rPr>
          <w:rFonts w:eastAsia="Times New Roman"/>
          <w:sz w:val="16"/>
          <w:szCs w:val="16"/>
        </w:rPr>
      </w:pPr>
      <w:proofErr w:type="gramStart"/>
      <w:r w:rsidRPr="00936D30">
        <w:rPr>
          <w:rFonts w:eastAsia="Times New Roman"/>
          <w:sz w:val="16"/>
          <w:szCs w:val="16"/>
        </w:rPr>
        <w:t>Муниципальная услуга предоставляется Администрацией и осуществляется через структурное подразделение – 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 (далее - уполномоченное структурное подразделение), а также МФЦ в части приема документов, необходимых для предоставления муниципальной услуги, и выдачи результатов предоставления муниципальной услуги при указании заявителем способа получения результата предоставления муниципальной услуги - в МФЦ.</w:t>
      </w:r>
      <w:proofErr w:type="gramEnd"/>
    </w:p>
    <w:p w:rsidR="00936D30" w:rsidRPr="00936D30" w:rsidRDefault="00936D30" w:rsidP="00936D30">
      <w:pPr>
        <w:widowControl w:val="0"/>
        <w:autoSpaceDE w:val="0"/>
        <w:autoSpaceDN w:val="0"/>
        <w:adjustRightInd w:val="0"/>
        <w:ind w:firstLine="709"/>
        <w:rPr>
          <w:rFonts w:eastAsia="Times New Roman"/>
          <w:sz w:val="16"/>
          <w:szCs w:val="16"/>
        </w:rPr>
      </w:pPr>
      <w:r w:rsidRPr="00936D30">
        <w:rPr>
          <w:rFonts w:eastAsia="Times New Roman"/>
          <w:sz w:val="16"/>
          <w:szCs w:val="16"/>
        </w:rPr>
        <w:t>Информационное и техническое обеспечение по предоставлению муниципальной услуги осуществляется администрацией.</w:t>
      </w:r>
    </w:p>
    <w:p w:rsidR="00936D30" w:rsidRPr="00936D30" w:rsidRDefault="00936D30" w:rsidP="00936D30">
      <w:pPr>
        <w:widowControl w:val="0"/>
        <w:autoSpaceDE w:val="0"/>
        <w:autoSpaceDN w:val="0"/>
        <w:adjustRightInd w:val="0"/>
        <w:ind w:firstLine="709"/>
        <w:rPr>
          <w:rFonts w:eastAsia="Times New Roman"/>
          <w:sz w:val="16"/>
          <w:szCs w:val="16"/>
        </w:rPr>
      </w:pPr>
      <w:r w:rsidRPr="00936D30">
        <w:rPr>
          <w:rFonts w:eastAsia="Times New Roman"/>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2.3. Результат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2.3.1. Результатом предоставления муниципальной услуги является:</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1) в случае принятия решения о предоставлении муниципальной услуги - акт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w:t>
      </w:r>
      <w:proofErr w:type="gramEnd"/>
      <w:r w:rsidRPr="00936D30">
        <w:rPr>
          <w:rFonts w:eastAsia="Times New Roman"/>
          <w:sz w:val="16"/>
          <w:szCs w:val="16"/>
        </w:rPr>
        <w:t xml:space="preserve"> жилищным законодательством Российской Федерации (далее - акт освидетельствования);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2) в случае отказа в предоставлении муниципальной услуги - уведомление об отказе в выдаче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(далее - уведомление об отказе);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3) в случае исправления допущенных опечаток и (или) ошибок - исправление допущенных опечаток и (или) ошибок в выданных в результате предоставления муниципальной услуги документах;</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4) в случае отсутствия допущенных опечаток и (или) ошибок - уведомление об отсутствии опечаток и (или) ошибок в выданных в результате предоставления муниципальной услуги документах.</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2.3.2. В случае подачи запроса о предоставлении муниципальной услуги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должного лица, либо в администрации при личном посещении.</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2.4. Срок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Максимальный срок предоставления муниципальной услуги составляет 10 рабочих дней со дня регистрации заявления и документов, необходимых для предоставления муниципальной услуги и обязанность по предоставлению которых возложена на заявителя.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Срок выдачи (направления) документа, являющегося результатом предоставления муниципальной услуги, - 3 рабочих дня с момента принятия решения.</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Срок исправления допущенных опечаток и (или) ошибок в выданных в результате предоставления муниципальной услуги документах, - 3 рабочих дня с момента обнаружения ошибки или получения от любого заинтересованного лица письменного заявления об ошибке.</w:t>
      </w:r>
      <w:proofErr w:type="gramEnd"/>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ind w:firstLine="709"/>
        <w:jc w:val="center"/>
        <w:outlineLvl w:val="0"/>
        <w:rPr>
          <w:rFonts w:eastAsia="Times New Roman"/>
          <w:b/>
          <w:bCs/>
          <w:sz w:val="16"/>
          <w:szCs w:val="16"/>
        </w:rPr>
      </w:pPr>
      <w:r w:rsidRPr="00936D30">
        <w:rPr>
          <w:rFonts w:eastAsia="Times New Roman"/>
          <w:b/>
          <w:bCs/>
          <w:sz w:val="16"/>
          <w:szCs w:val="16"/>
        </w:rPr>
        <w:t>2.5. Правовые основания для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lastRenderedPageBreak/>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МФЦ, их должностных лиц, либо муниципальных служащих, размещается на официальном сайте Алатырского муниципального округа Чувашской Республики в информационно-телекоммуникационной сети «Интернет» (далее - официальный сайт), в федеральной государственной информационной системе «Федеральный реестр государственных</w:t>
      </w:r>
      <w:proofErr w:type="gramEnd"/>
      <w:r w:rsidRPr="00936D30">
        <w:rPr>
          <w:rFonts w:eastAsia="Times New Roman"/>
          <w:sz w:val="16"/>
          <w:szCs w:val="16"/>
        </w:rPr>
        <w:t xml:space="preserve">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2.6. Исчерпывающий перечень документов, необходимых для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2.6.1. Сведения и документы необходимые для предоставления муниципальной услуги, обязанность по предоставлению которых возложена на заявителя.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Заявители предоставляют лично либо направляют почтовым отправлением или электронной почтой (при наличии электронной подписи) в адрес Администрации заявление о выдаче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по форме согласно Приложению № 1 к настоящему Административному регламенту (далее - заявление). Заявление направляется в 2 экземплярах (оригинал) (один экземпляр остается в Администрации, второй - у заявителя). При подаче заявления в МФЦ требуется 1 экземпляр (оригинал).</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Образцы заявлений можно получить в уполномоченном структурном подразделении либо в МФЦ, а также на официальных сайтах в информационно-телекоммуникационной сети «Интернет».</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 заявлении указываются следующие обязательные характеристики:</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 фамилия, имя, отчество (последнее - при наличии), место жительства заявителя, реквизиты документа, удостоверяющего личность заявителя (для физического лица);</w:t>
      </w:r>
      <w:proofErr w:type="gramEnd"/>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фамилия, имя, отчество (последнее - при наличии) представителя заявителя и реквизиты документа, подтверждающего его полномочия, если заявление подается представителем заявителя;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почтовый адрес и (или) адрес электронной почты, номер телефона для связи с заявителем или представителем заявителя.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К заявлению о предоставлении муниципальной услуги прилагаются в 1 экземпляре: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а)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б) документ, подтверждающий полномочия представителя заявителя, в случае, если заявление направлено представителем заявителя;</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в) документ, подтверждающий факт создания объекта индивидуального жилищного строительства (кадастровый паспорт здания, сооружения, объекта незавершенного строительства или кадастровая выписка об объекте недвижимости, разрешение на строительство,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допустимости размещения объекта индивидуального жилищного</w:t>
      </w:r>
      <w:proofErr w:type="gramEnd"/>
      <w:r w:rsidRPr="00936D30">
        <w:rPr>
          <w:rFonts w:eastAsia="Times New Roman"/>
          <w:sz w:val="16"/>
          <w:szCs w:val="16"/>
        </w:rPr>
        <w:t xml:space="preserve"> строительства или садового дома на земельном участке).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уполномоченного структурного подразделения либо специалистом МФЦ оригиналы возвращаются заявителям.</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 случае направления заявления по почте копии документов должны быть заверены в установленном законодательством Российской Федерации порядке.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Заявление и документы, необходимые для предоставления муниципальной услуги, предоставляемые в форме электронного документа, подписываются в соответствии с требованиями Федерального закона от 06.04.2011 № 63-ФЗ «Об электронной подписи» (далее – Федеральный закон № 63-ФЗ) и статьями 21.1 и 21.2 Федерального закона № 210-ФЗ.</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Заявитель вправе представить по собственной инициативе следующие документы:</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выписка из Единого государственного реестра недвижимости.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2.6.2. Для исправления допущенных опечаток и (или) ошибок заявители предоставляют в администрацию заявление, оформленное в произвольной форме.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2.6.3. В соответствии с Федеральным законом № 210-ФЗ при предоставлении муниципальной услуги администрация не вправе требовать от заявителя: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в соответствии с нормативными правовыми</w:t>
      </w:r>
      <w:proofErr w:type="gramEnd"/>
      <w:r w:rsidRPr="00936D30">
        <w:rPr>
          <w:rFonts w:eastAsia="Times New Roman"/>
          <w:sz w:val="16"/>
          <w:szCs w:val="16"/>
        </w:rPr>
        <w:t xml:space="preserve"> </w:t>
      </w:r>
      <w:proofErr w:type="gramStart"/>
      <w:r w:rsidRPr="00936D30">
        <w:rPr>
          <w:rFonts w:eastAsia="Times New Roman"/>
          <w:sz w:val="16"/>
          <w:szCs w:val="16"/>
        </w:rPr>
        <w:t>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частью 6 статьи 7 Федерального закона № 210-ФЗ перечень документов.</w:t>
      </w:r>
      <w:proofErr w:type="gramEnd"/>
      <w:r w:rsidRPr="00936D30">
        <w:rPr>
          <w:rFonts w:eastAsia="Times New Roman"/>
          <w:sz w:val="16"/>
          <w:szCs w:val="16"/>
        </w:rPr>
        <w:t xml:space="preserve"> Заявитель вправе представить указанные документы и информацию в орган, предоставляющий муниципальную услугу, по собственной инициативе;</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roofErr w:type="gramEnd"/>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2.7. Исчерпывающий перечень оснований для отказа в приеме документов, необходимых для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Основаниями для отказа в приеме документов, необходимых для предоставления муниципальной услуги, являются: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lastRenderedPageBreak/>
        <w:t>- заявление не соответствует требованиям и условиям, предусмотренным подразделом 2.6 раздела II настоящего Административного регламента;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которые не позволяют в полном объеме использовать информацию и сведения, содержащиеся в документах, для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наличие факсимильных подписей, содержащихся на представляемых документах.</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Отказ в приеме к рассмотрению документов не препятствует повторному обращению за предоставлением муниципальной услуги и может быть обжалован заявителем в порядке, установленном действующим законодательством.</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ind w:firstLine="709"/>
        <w:jc w:val="center"/>
        <w:outlineLvl w:val="0"/>
        <w:rPr>
          <w:rFonts w:eastAsia="Times New Roman"/>
          <w:b/>
          <w:bCs/>
          <w:sz w:val="16"/>
          <w:szCs w:val="16"/>
        </w:rPr>
      </w:pPr>
      <w:r w:rsidRPr="00936D30">
        <w:rPr>
          <w:rFonts w:eastAsia="Times New Roman"/>
          <w:b/>
          <w:bCs/>
          <w:sz w:val="16"/>
          <w:szCs w:val="16"/>
        </w:rPr>
        <w:t>2.8. Исчерпывающий перечень оснований для приостановления или отказа в предоставлении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2.8.1. Основания для приостановления предоставления муниципальной услуги действующим законодательством не предусмотрены.</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2.8.2. Основания для отказа в предоставлении муниципальной услуги являются: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а) установление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б) установление в ходе освидетельствования проведения работ по реконструкции объекта индивидуального жилищного строительства,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2.9. Размер платы, взимаемой с заявителя при предоставлении муниципальной услуги, и способы ее взимания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Предоставление муниципальной услуги осуществляется без взимания государственной пошлины или иной платы.</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2.11. Срок регистрации запроса заявителя о предоставлении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Заявление и документы, необходимые для предоставления муниципальной услуги, регистрируется 1 рабочего дня со дня подачи заявления о предоставлении муниципальной услуги и документов, необходимых для предоставления муниципальной услуги, обязанность по предоставлению которых возложена на заявителя.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ind w:firstLine="709"/>
        <w:jc w:val="center"/>
        <w:outlineLvl w:val="0"/>
        <w:rPr>
          <w:rFonts w:eastAsia="Times New Roman"/>
          <w:b/>
          <w:bCs/>
          <w:sz w:val="16"/>
          <w:szCs w:val="16"/>
        </w:rPr>
      </w:pPr>
      <w:r w:rsidRPr="00936D30">
        <w:rPr>
          <w:rFonts w:eastAsia="Times New Roman"/>
          <w:b/>
          <w:bCs/>
          <w:sz w:val="16"/>
          <w:szCs w:val="16"/>
        </w:rPr>
        <w:t>2.12. Требования к помещениям, в которых предоставляются муниципальные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администрации обеспечивает свободный доступ заявителей, должен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 соответствии с законодательством Российской Федерации о социальной защите инвалидов инвалидам обеспечиваются: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36D30">
        <w:rPr>
          <w:rFonts w:eastAsia="Times New Roman"/>
          <w:sz w:val="16"/>
          <w:szCs w:val="16"/>
        </w:rPr>
        <w:t>сурдопереводчика</w:t>
      </w:r>
      <w:proofErr w:type="spellEnd"/>
      <w:r w:rsidRPr="00936D30">
        <w:rPr>
          <w:rFonts w:eastAsia="Times New Roman"/>
          <w:sz w:val="16"/>
          <w:szCs w:val="16"/>
        </w:rPr>
        <w:t xml:space="preserve"> и </w:t>
      </w:r>
      <w:proofErr w:type="spellStart"/>
      <w:r w:rsidRPr="00936D30">
        <w:rPr>
          <w:rFonts w:eastAsia="Times New Roman"/>
          <w:sz w:val="16"/>
          <w:szCs w:val="16"/>
        </w:rPr>
        <w:t>тифлосурдопереводчика</w:t>
      </w:r>
      <w:proofErr w:type="spellEnd"/>
      <w:r w:rsidRPr="00936D30">
        <w:rPr>
          <w:rFonts w:eastAsia="Times New Roman"/>
          <w:sz w:val="16"/>
          <w:szCs w:val="16"/>
        </w:rPr>
        <w:t>;</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 оказание работниками </w:t>
      </w:r>
      <w:proofErr w:type="gramStart"/>
      <w:r w:rsidRPr="00936D30">
        <w:rPr>
          <w:rFonts w:eastAsia="Times New Roman"/>
          <w:sz w:val="16"/>
          <w:szCs w:val="16"/>
        </w:rPr>
        <w:t>Администрации</w:t>
      </w:r>
      <w:proofErr w:type="gramEnd"/>
      <w:r w:rsidRPr="00936D30">
        <w:rPr>
          <w:rFonts w:eastAsia="Times New Roman"/>
          <w:sz w:val="16"/>
          <w:szCs w:val="16"/>
        </w:rPr>
        <w:t xml:space="preserve">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roofErr w:type="gramEnd"/>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Визуальная, текстовая информация о порядке предоставления муниципальной услуги размещается на информационных стендах администрации, на официальном сайте органа местного самоуправления, на Едином портале государственных и муниципальных функций.</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2.13. Показатели доступности и качества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2.13.1. Показателями доступности муниципальной услуги являются: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ясность и качество информации, объясняющей порядок и условия предоставления муниципальной услуги (включая необходимые </w:t>
      </w:r>
      <w:r w:rsidRPr="00936D30">
        <w:rPr>
          <w:rFonts w:eastAsia="Times New Roman"/>
          <w:sz w:val="16"/>
          <w:szCs w:val="16"/>
        </w:rPr>
        <w:lastRenderedPageBreak/>
        <w:t>документы), информация о правах заявителя;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обеспечение свободного доступа в здание администрации;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доступность электронных форм документов, необходимых для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возможность подачи запроса на получение муниципальной услуги и документов в электронной форме;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предоставление муниципальной услуги в соответствии с вариантом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организация предоставления муниципальной услуги через МФЦ.</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2.13.2. Показателями качества муниципальной услуги являются: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компетентность специалистов, предоставляющих муниципальную услугу, в вопросах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строгое соблюдение стандарта и порядка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эффективность и своевременность рассмотрения поступивших обращений по вопросам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своевременное предоставление муниципальной услуги (отсутствие нарушений сроков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удовлетворенность заявителя качеством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отсутствие жалоб.</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2.14. Иные требования к предоставлению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Муниципальная услуга </w:t>
      </w:r>
      <w:proofErr w:type="gramStart"/>
      <w:r w:rsidRPr="00936D30">
        <w:rPr>
          <w:rFonts w:eastAsia="Times New Roman"/>
          <w:sz w:val="16"/>
          <w:szCs w:val="16"/>
        </w:rPr>
        <w:t>предоставляется</w:t>
      </w:r>
      <w:proofErr w:type="gramEnd"/>
      <w:r w:rsidRPr="00936D30">
        <w:rPr>
          <w:rFonts w:eastAsia="Times New Roman"/>
          <w:sz w:val="16"/>
          <w:szCs w:val="16"/>
        </w:rPr>
        <w:t xml:space="preserve"> в том числе через МФЦ в соответствии с заключенным соглашением о взаимодействии между Администрацией и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Предоставление муниципальной услуги в электронной форме осуществляется с использованием Единого портала государственных и муниципальных функций.</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При предоставлении муниципальной услуги в электронной форме осуществляются: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предоставление в установленном порядке информации заявителям и обеспечение доступа заявителей к сведениям о муниципальной услуге;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подача заявления и иных документов, необходимых для предоставления муниципальной услуги, и прием таких заявления и документов;</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предъявление заявителю варианта предоставления муниципальной услуги, предусмотренного настоящим Административным регламентом;</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получение заявителем сведений о ходе выполнения заявления о предоставлении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получение результата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осуществление оценки качества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от 06.04.2011 № 63-ФЗ и требованиями Федерального закона № 210-ФЗ.</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936D30" w:rsidRPr="00936D30" w:rsidRDefault="00936D30" w:rsidP="00936D30">
      <w:pPr>
        <w:widowControl w:val="0"/>
        <w:autoSpaceDE w:val="0"/>
        <w:autoSpaceDN w:val="0"/>
        <w:adjustRightInd w:val="0"/>
        <w:jc w:val="center"/>
        <w:rPr>
          <w:rFonts w:eastAsia="Times New Roman"/>
          <w:b/>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III. Состав, последовательность и сроки выполнения административных процедур</w:t>
      </w:r>
    </w:p>
    <w:p w:rsidR="00936D30" w:rsidRPr="00936D30" w:rsidRDefault="00936D30" w:rsidP="00936D30">
      <w:pPr>
        <w:widowControl w:val="0"/>
        <w:autoSpaceDE w:val="0"/>
        <w:autoSpaceDN w:val="0"/>
        <w:adjustRightInd w:val="0"/>
        <w:jc w:val="center"/>
        <w:rPr>
          <w:rFonts w:eastAsia="Times New Roman"/>
          <w:b/>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3.1. Перечень вариантов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Варианты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выдача акта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roofErr w:type="gramEnd"/>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исправление допущенных опечаток и ошибок в выданных в результате предоставления муниципальной услуги документах.</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ind w:firstLine="709"/>
        <w:jc w:val="center"/>
        <w:outlineLvl w:val="0"/>
        <w:rPr>
          <w:rFonts w:eastAsia="Times New Roman"/>
          <w:b/>
          <w:bCs/>
          <w:sz w:val="16"/>
          <w:szCs w:val="16"/>
        </w:rPr>
      </w:pPr>
      <w:r w:rsidRPr="00936D30">
        <w:rPr>
          <w:rFonts w:eastAsia="Times New Roman"/>
          <w:b/>
          <w:bCs/>
          <w:sz w:val="16"/>
          <w:szCs w:val="16"/>
        </w:rPr>
        <w:t>3.2. Профилирование заявителя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Вариант предоставления муниципальной услуги определяется путем анкетирования заявителя в уполномоченном структурном подразделении, посредством Единого портала государственных и муниципальных функций, в МФЦ.</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На основании ответов заявителя на вопросы анкетирования определяется вариант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Перечень признаков заявителей, уполномоченных лиц (законных представителей) приведен в Приложении № 2 к настоящему Административному регламенту.</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 xml:space="preserve">3.3. </w:t>
      </w:r>
      <w:proofErr w:type="gramStart"/>
      <w:r w:rsidRPr="00936D30">
        <w:rPr>
          <w:rFonts w:eastAsia="Times New Roman"/>
          <w:b/>
          <w:bCs/>
          <w:sz w:val="16"/>
          <w:szCs w:val="16"/>
        </w:rPr>
        <w:t>Выдача акта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roofErr w:type="gramEnd"/>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Для предоставления муниципальной услуги осуществляются следующие административные процедуры:</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прием и регистрация заявления и документов, необходимых для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межведомственное информационное взаимодействие;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принятие решения о предоставлении (об отказе в предоставлении)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предоставление результата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3.3.1. Прием и регистрация заявления и документов, необходимых для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Основанием для начала административной процедуры является поступление в администрацию заявления и документов, предусмотренных подразделом 2.6. раздела II настоящего Административного регламента, одним из следующих способов:</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лично или через своего представителя в уполномоченное структурное подразделение;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в соответствии с соглашением в МФЦ;</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почтовым отправлением в адрес администрации;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lastRenderedPageBreak/>
        <w:t>- с использованием электронных документов, подписанных электронной подписью в соответствии с требованиями Федерального закона от 06.04.2011 № 63-ФЗ и требованиями Федерального закона № 210-ФЗ;</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через Единый портал государственных и муниципальных услуг.</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 ходе личного приема заявителя в уполномоченном структурном подразделении или в МФЦ специалист, ответственный за прием и регистрацию документов, осуществляет следующие действия: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устанавливает личность заявителя,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если документы представляет уполномоченное лицо заявителя,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При подаче заявления путем направления почтового отправления в адрес администрации либо в электронном виде установление личности заявителя не требуется.</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В случае подачи запроса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Основания для принятия решения об отказе в приеме заявления и документов предусмотрены подразделом 2.7. раздела II настоящего Административного регламента.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 случае несоответствия документов требованиям подраздела 2.6. раздела II настоящего Административного регламента, специалист уполномоченного структурного подразделения или МФЦ, 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 случае отсутствия оснований для отказа в приеме документов:</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специалист, уполномоченного структурного подразделения передает заявление на регистрацию специалисту, ответственному за прием и регистрацию документов в день его поступления;</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специалист МФЦ фиксирует обращения заявителей в АИС МФЦ с присвоением статуса «зарегистрировано», оформляет расписку о принятии документов (далее - расписка) в 3-х экземплярах (1 экземпляр выдает заявителю, 2-ой с заявлением и принятым пакетом документов направляется в уполномоченное структурное подразделение администрации, 3-ий остается в МФЦ) в соответствии с действующими правилами ведения учета документов.</w:t>
      </w:r>
      <w:proofErr w:type="gramEnd"/>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 расписке указываются следующие пункты:</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данные о заявителе;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регистрационный номер дела;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дата поступления документов;</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подпись специалиста;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перечень принятых документов;</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сроки предоставления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расписка о выдаче результата.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После регистрации заявления специалист МФЦ в течение одного рабочего дня организует доставку предоставленного заявителем пакета документов из МФЦ в уполномоченное структурное подразделение администрации, при этом меняя статус в АИС МФЦ </w:t>
      </w:r>
      <w:proofErr w:type="gramStart"/>
      <w:r w:rsidRPr="00936D30">
        <w:rPr>
          <w:rFonts w:eastAsia="Times New Roman"/>
          <w:sz w:val="16"/>
          <w:szCs w:val="16"/>
        </w:rPr>
        <w:t>на</w:t>
      </w:r>
      <w:proofErr w:type="gramEnd"/>
      <w:r w:rsidRPr="00936D30">
        <w:rPr>
          <w:rFonts w:eastAsia="Times New Roman"/>
          <w:sz w:val="16"/>
          <w:szCs w:val="16"/>
        </w:rPr>
        <w:t xml:space="preserve"> «отправлено в ведомство».</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Возможность приема Администрацией, МФЦ заявления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Результатом административной процедуры является прием и регистрация заявления и документов, необходимых для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3.3.2. Межведомственное информационное взаимодействие.</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w:t>
      </w:r>
      <w:proofErr w:type="gramEnd"/>
      <w:r w:rsidRPr="00936D30">
        <w:rPr>
          <w:rFonts w:eastAsia="Times New Roman"/>
          <w:sz w:val="16"/>
          <w:szCs w:val="16"/>
        </w:rPr>
        <w:t xml:space="preserve">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Специалист уполномоченного структурного подразделения в течение 2 рабочих дней со дня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Межведомственное информационное взаимодействие при предоставлении муниципальной услуги осуществляется со следующими органами: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в Федеральной налоговой службе запрашиваются: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в Федеральной службе государственной регистрации, кадастра и картографии запрашиваются сведения из Единого государственного реестра недвижимости;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в Министерстве внутренних дел Российской Федерации запрашиваются сведения о действительности паспорта гражданина Российской Федерации;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документы, указанные в пунктах 1 - 5, 7, 9 и 10 части 7 статьи 51 Градостроительного кодекса Российской Федерации.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Межведомственный запрос должен содержать следующие сведения: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наименование органа, направляющего межведомственный запрос;</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наименование органа, в адрес которого направляется межведомственный запрос;</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936D30">
        <w:rPr>
          <w:rFonts w:eastAsia="Times New Roman"/>
          <w:sz w:val="16"/>
          <w:szCs w:val="16"/>
        </w:rPr>
        <w:t>необходимых</w:t>
      </w:r>
      <w:proofErr w:type="gramEnd"/>
      <w:r w:rsidRPr="00936D30">
        <w:rPr>
          <w:rFonts w:eastAsia="Times New Roman"/>
          <w:sz w:val="16"/>
          <w:szCs w:val="16"/>
        </w:rPr>
        <w:t xml:space="preserve"> для предоставления муниципальной услуги, и указание на реквизиты данного нормативного правового акта;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936D30">
        <w:rPr>
          <w:rFonts w:eastAsia="Times New Roman"/>
          <w:sz w:val="16"/>
          <w:szCs w:val="16"/>
        </w:rPr>
        <w:t>таких</w:t>
      </w:r>
      <w:proofErr w:type="gramEnd"/>
      <w:r w:rsidRPr="00936D30">
        <w:rPr>
          <w:rFonts w:eastAsia="Times New Roman"/>
          <w:sz w:val="16"/>
          <w:szCs w:val="16"/>
        </w:rPr>
        <w:t xml:space="preserve"> документа и (или) информации;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контактная информация для направления ответа на межведомственный запрос;</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дата направления межведомственного запроса;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фамилия, имя, отчество (последнее - при наличии) и должность лица, подготовившего и направившего межведомственный запрос, а также </w:t>
      </w:r>
      <w:r w:rsidRPr="00936D30">
        <w:rPr>
          <w:rFonts w:eastAsia="Times New Roman"/>
          <w:sz w:val="16"/>
          <w:szCs w:val="16"/>
        </w:rPr>
        <w:lastRenderedPageBreak/>
        <w:t>номер служебного телефона и (или) адрес электронной почты для связи;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информация о факте получения согласия, предусмотренного частью 5 статьи 7 Федерального закона № 210-ФЗ (</w:t>
      </w:r>
      <w:proofErr w:type="gramStart"/>
      <w:r w:rsidRPr="00936D30">
        <w:rPr>
          <w:rFonts w:eastAsia="Times New Roman"/>
          <w:sz w:val="16"/>
          <w:szCs w:val="16"/>
        </w:rPr>
        <w:t>при</w:t>
      </w:r>
      <w:proofErr w:type="gramEnd"/>
      <w:r w:rsidRPr="00936D30">
        <w:rPr>
          <w:rFonts w:eastAsia="Times New Roman"/>
          <w:sz w:val="16"/>
          <w:szCs w:val="16"/>
        </w:rPr>
        <w:t xml:space="preserve"> направления межведомственного запроса в случае, предусмотренном частью 5 статьи 7 Федерального закона № 210-ФЗ).</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936D30">
        <w:rPr>
          <w:rFonts w:eastAsia="Times New Roman"/>
          <w:sz w:val="16"/>
          <w:szCs w:val="16"/>
        </w:rPr>
        <w:t xml:space="preserve"> Российской Федерации и принятыми в соответствии с федеральными законами нормативными правовыми актами Чувашской Республики.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Приостановление предоставления муниципальной услуги не предусмотрено.</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3.3.3. Принятие решения о предоставлении (об отказе в предоставлении)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Основанием для начала рассмотрения представленных документов является поступление заявления и документов, необходимых для предоставления муниципальной услуги в уполномоченное структурное подразделение.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Специалист уполномоченного структурного подразделения, являющийся ответственным исполнителем, проводит экспертизу представленных документов. Решение о предоставлении (об отказе в предоставлении) муниципальной услуги принимается на основании следующих критериев принятия решения: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соответствие заявителя условиям, предусмотренным подразделом 1.2. раздела I настоящего Административного регламента;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достоверность сведений, содержащихся в представленных заявителем документах;</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представление полного комплекта документов, указанных в подразделе 2.6. раздела II настоящего Административного регламента;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отсутствие оснований для отказа в предоставлении муниципальной услуги, указанных в подразделе 2.8 раздела II настоящего Административного регламента.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Срок принятия решения о предоставлении (об отказе в предоставлении) муниципальной услуги - не более 2 рабочих дней </w:t>
      </w:r>
      <w:proofErr w:type="gramStart"/>
      <w:r w:rsidRPr="00936D30">
        <w:rPr>
          <w:rFonts w:eastAsia="Times New Roman"/>
          <w:sz w:val="16"/>
          <w:szCs w:val="16"/>
        </w:rPr>
        <w:t>с даты получения</w:t>
      </w:r>
      <w:proofErr w:type="gramEnd"/>
      <w:r w:rsidRPr="00936D30">
        <w:rPr>
          <w:rFonts w:eastAsia="Times New Roman"/>
          <w:sz w:val="16"/>
          <w:szCs w:val="16"/>
        </w:rPr>
        <w:t xml:space="preserve"> органом, предоставляющим муниципальную услугу, всех сведений, необходимых для принятия решения.</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В случае выявления противоречий, неточностей в представленных на рассмотрение документах либо представления неполного комплекта документов специалист уполномоченного структурного подразделения должен связаться с заявителем по телефону, ясно изложить противоречия, неточности в представленных документах, попросить представить недостающие документы и указать на необходимость устранения данных недостатков в срок, не превышающий 3 рабочих дней со дня уведомления.</w:t>
      </w:r>
      <w:proofErr w:type="gramEnd"/>
      <w:r w:rsidRPr="00936D30">
        <w:rPr>
          <w:rFonts w:eastAsia="Times New Roman"/>
          <w:sz w:val="16"/>
          <w:szCs w:val="16"/>
        </w:rPr>
        <w:t xml:space="preserve"> В случае если в течение 3 рабочих дней указанные замечания не устранены, специалист уполномоченного структурного подразделения готовит письмо о необходимости устранения указанных замечаний в течение 2 рабочих дней со дня уведомления.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 случае отсутствия оснований для отказа в предоставлении муниципальной услуги специалист уполномоченного структурного подразделения готовит проект акта освидетельствования.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Проект акта освидетельствования в порядке делопроизводства направляется первому заместителю главы администрации - начальнику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 для рассмотрения и подписания.</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Подписанный</w:t>
      </w:r>
      <w:proofErr w:type="gramEnd"/>
      <w:r w:rsidRPr="00936D30">
        <w:rPr>
          <w:rFonts w:eastAsia="Times New Roman"/>
          <w:sz w:val="16"/>
          <w:szCs w:val="16"/>
        </w:rPr>
        <w:t xml:space="preserve"> акта освидетельствования регистрируется специалистом уполномоченного структурного подразделения.</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В случае наличия оснований, предусмотренных в подразделе 2.8. раздела II настоящего Административного регламента, исполнитель в течение 2-х рабочих дней со дня их выявления готовит проект уведомления об отказе и передает его в порядке делопроизводства первому заместителю главы администрации - начальнику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 для рассмотрения и подписания.</w:t>
      </w:r>
      <w:proofErr w:type="gramEnd"/>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Подписанное уведомление об отказе регистрируется специалистом уполномоченного структурного подразделения.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В случае поступления заявления о предоставлении муниципальной услуги в форме электронного документа, обеспечивается возможность направления заявителю уведомления о результатах рассмотрения документов, необходимых для предоставления услуги, </w:t>
      </w:r>
      <w:proofErr w:type="gramStart"/>
      <w:r w:rsidRPr="00936D30">
        <w:rPr>
          <w:rFonts w:eastAsia="Times New Roman"/>
          <w:sz w:val="16"/>
          <w:szCs w:val="16"/>
        </w:rPr>
        <w:t>содержащее</w:t>
      </w:r>
      <w:proofErr w:type="gramEnd"/>
      <w:r w:rsidRPr="00936D30">
        <w:rPr>
          <w:rFonts w:eastAsia="Times New Roman"/>
          <w:sz w:val="16"/>
          <w:szCs w:val="16"/>
        </w:rPr>
        <w:t xml:space="preserve">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 </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Уведомление о завершении выполнения органом (организацией) указанных действий направляется заявителю в срок, не превышающий одного рабочего дня после завершения соответствующего действия в адрес электронной почты, указанный в заявлении.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Результатом административной процедуры является подписанный первым заместителем главы администрации - начальником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 акт освидетельствования либо уведомление об отказе.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3.3.4. Предоставление результата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Акт освидетельствования либо уведомление об отказе выдаются (направляются) заявителю посредством почтового отправления с уведомлением о вручении по указанному им адресу, содержащемуся в заявлении не позднее 3-х рабочих дней со дня принятия решения о предоставлении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Заявитель либо его представитель расписывается в акте освидетельствования в соответствующей графе в выдаче акта освидетельствования, с указанием даты и расшифровки подписи, а также реквизитов доверенности, в случае получения результата муниципальной услуги лично либо уполномоченным лицом.</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 случае если заявление с приложенными документами поступило из МФЦ, уполномоченное структурное подразделение организует доставку в МФЦ конечного результата предоставления услуги в течение 1 рабочего дня со дня его получения.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Специалист МФЦ в день поступления от уполномоченного структурного подразделения градостроительного плана земельного участка фиксирует в АИС МФЦ о смене статуса документа </w:t>
      </w:r>
      <w:proofErr w:type="gramStart"/>
      <w:r w:rsidRPr="00936D30">
        <w:rPr>
          <w:rFonts w:eastAsia="Times New Roman"/>
          <w:sz w:val="16"/>
          <w:szCs w:val="16"/>
        </w:rPr>
        <w:t>на</w:t>
      </w:r>
      <w:proofErr w:type="gramEnd"/>
      <w:r w:rsidRPr="00936D30">
        <w:rPr>
          <w:rFonts w:eastAsia="Times New Roman"/>
          <w:sz w:val="16"/>
          <w:szCs w:val="16"/>
        </w:rPr>
        <w:t xml:space="preserve"> «готово к выдаче». Специалист МФЦ, ответственный за выдачу документов, фиксирует выдачу конечного результата предоставления услуги в расписке, раздел «выдача результата» своей подписью и подписью заявителя с указанием даты выдачи результата, при этом меняя статус в АИС МФЦ на «выдано».</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Специалист МФЦ в день поступления решения об отказе в выдаче разрешения фиксирует в АИС МФЦ смену статуса документа </w:t>
      </w:r>
      <w:proofErr w:type="gramStart"/>
      <w:r w:rsidRPr="00936D30">
        <w:rPr>
          <w:rFonts w:eastAsia="Times New Roman"/>
          <w:sz w:val="16"/>
          <w:szCs w:val="16"/>
        </w:rPr>
        <w:t>на</w:t>
      </w:r>
      <w:proofErr w:type="gramEnd"/>
      <w:r w:rsidRPr="00936D30">
        <w:rPr>
          <w:rFonts w:eastAsia="Times New Roman"/>
          <w:sz w:val="16"/>
          <w:szCs w:val="16"/>
        </w:rPr>
        <w:t xml:space="preserve"> «отказано </w:t>
      </w:r>
      <w:proofErr w:type="gramStart"/>
      <w:r w:rsidRPr="00936D30">
        <w:rPr>
          <w:rFonts w:eastAsia="Times New Roman"/>
          <w:sz w:val="16"/>
          <w:szCs w:val="16"/>
        </w:rPr>
        <w:t>в</w:t>
      </w:r>
      <w:proofErr w:type="gramEnd"/>
      <w:r w:rsidRPr="00936D30">
        <w:rPr>
          <w:rFonts w:eastAsia="Times New Roman"/>
          <w:sz w:val="16"/>
          <w:szCs w:val="16"/>
        </w:rPr>
        <w:t xml:space="preserve"> услуге» и извещает заявителя по телефону. Уведомление об отказе в выдаче разрешения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Специалист МФЦ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при этом меняя статус в АИС МФЦ на «выдано». Заявителю выдается 1 экз. решения об отказе в выдаче градостроительного плана земельного участка (оригинал) с прилагаемыми документами при личном обращении.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Результатом административной процедуры является выдача (направление) заявителю акта освидетельствования либо уведомления об отказе.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Возможность предоставления администрацией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 </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Необходимость получения дополнительных сведений от заявителя для предоставления муниципальной услуги не предусмотрена.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Предоставление муниципальной услуги в упреждающем (</w:t>
      </w:r>
      <w:proofErr w:type="spellStart"/>
      <w:r w:rsidRPr="00936D30">
        <w:rPr>
          <w:rFonts w:eastAsia="Times New Roman"/>
          <w:sz w:val="16"/>
          <w:szCs w:val="16"/>
        </w:rPr>
        <w:t>проактивном</w:t>
      </w:r>
      <w:proofErr w:type="spellEnd"/>
      <w:r w:rsidRPr="00936D30">
        <w:rPr>
          <w:rFonts w:eastAsia="Times New Roman"/>
          <w:sz w:val="16"/>
          <w:szCs w:val="16"/>
        </w:rPr>
        <w:t>) режиме не предусмотрено.</w:t>
      </w:r>
    </w:p>
    <w:p w:rsidR="00936D30" w:rsidRPr="00936D30" w:rsidRDefault="00936D30" w:rsidP="00936D30">
      <w:pPr>
        <w:widowControl w:val="0"/>
        <w:autoSpaceDE w:val="0"/>
        <w:autoSpaceDN w:val="0"/>
        <w:adjustRightInd w:val="0"/>
        <w:ind w:firstLine="720"/>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3.4. Исправление допущенных опечаток и ошибок в выданных в результате предоставления муниципальной услуги документах</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Максимальный срок предоставления варианта муниципальной услуги составляет 3 рабочих дня с момента обнаружения ошибки или получения от любого заинтересованного лица письменного заявления об исправлении допущенных опечаток и (или) ошибок.</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Результатом предоставления варианта муниципальной услуги является выдача документа с внесенными изменениями в случае выявления допущенных опечаток и (или) ошибок либо письменное уведомление об отсутствии таких опечаток и (или) ошибок.</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Оснований для приостановления предоставления варианта муниципальной услуги не предусмотрено. </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roofErr w:type="gramEnd"/>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lastRenderedPageBreak/>
        <w:t>Перечень административных процедур, предусмотренных настоящим вариантом:</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прием заявления и документов и (или) информации, необходимых для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принятие решения о предоставлении (об отказе в предоставлении)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предоставление результата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3.4.1. Прием заявления и документов и (или) информации, необходимых для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Для получения муниципальной услуги заявитель представляет в администрацию либо направляет почтовым отправлением заявление в произвольной форме об исправлении опечаток и (или) ошибок, а также документы:</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документы, содержащие опечатки и (или) ошибки, допущенные в результате предоставления муниципальной услуги (оригинал);</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документы, удостоверяющие личность представителя (один из документов по выбору заявителя):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паспорт гражданина Российской Федерации (оригинал);</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иной документ, удостоверяющий личность гражданина Российской Федерации (оригинал).</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2) документы, которые заявитель вправе представить по собственной инициативе и которые подлежат представлению в рамках межведомственного информационного взаимодействия, не предусмотрены.</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Способами установления личности являются: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при подаче заявления в уполномоченное структурное подразделение - документ, удостоверяющий личность;</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при подаче заявления путем направления почтового отправления - установление личности не требуется.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Заявление и документы, необходимые для предоставления варианта муниципальной услуги, могут быть представлены представителем заявителя.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Заявителю не может быть отказано в приеме заявления и документов.</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Возможность приема администрацией заявления и документов, необходимых для предоставления варианта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Срок регистрации заявления и документов, необходимых для предоставления варианта муниципальной услуги составляет 1 рабочий день.</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Межведомственное информационное взаимодействие для получения муниципальной услуги не требуется.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Приостановление предоставления муниципальной услуги не предусмотрено.</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3.4.2. Принятие решения о предоставлении (об отказе в предоставлении) муниципальной услуги.</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Решение о предоставлении муниципальной услуги принимается специалистом, уполномоченного структурного подразделения при выполнении каждого из следующих критериев принятия решения: в представленных документах отсутствуют повреждения, что позволяет в полном объеме использовать информацию и сведения, прочитать текст и распознать реквизиты, подтвержден факт допущенной ошибки и (или) опечатки, лицо, обратившееся за предоставлением муниципальной услуги от имени юридического лица, имеет право без доверенности выступать от</w:t>
      </w:r>
      <w:proofErr w:type="gramEnd"/>
      <w:r w:rsidRPr="00936D30">
        <w:rPr>
          <w:rFonts w:eastAsia="Times New Roman"/>
          <w:sz w:val="16"/>
          <w:szCs w:val="16"/>
        </w:rPr>
        <w:t xml:space="preserve"> его имени, заявление содержит достоверные сведения.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Решение об отказе в предоставлении муниципальной услуги принимается при невыполнении указанных выше критериев.</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Принятие решения о предоставлении (отказе в предоставлении) муниципальной услуги осуществляется в срок, не превышающий 1 рабочего дня, исчисляемый со дня получения уполномоченным структурным подразделением всех сведений, необходимых для подтверждения критериев, предусмотренных настоящим вариантом предоставления муниципальной услуги, и принятия решения.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3.4.3. Предоставление результата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Документ, с внесенными изменениями может быть получен в уполномоченном структурном подразделении, в почтовом отделении, посредством электронной почты. </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Предоставление результата муниципальной услуги осуществляется в срок, не превышающий 1 рабочего дня, и исчисляется со дня принятия решения о предоставлении (отказе в предоставлении)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Возможность предоставления администрацией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936D30" w:rsidRPr="00936D30" w:rsidRDefault="00936D30" w:rsidP="00936D30">
      <w:pPr>
        <w:widowControl w:val="0"/>
        <w:autoSpaceDE w:val="0"/>
        <w:autoSpaceDN w:val="0"/>
        <w:adjustRightInd w:val="0"/>
        <w:jc w:val="center"/>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IV. Формы контроля исполнения административного регламента</w:t>
      </w:r>
    </w:p>
    <w:p w:rsidR="00936D30" w:rsidRPr="00936D30" w:rsidRDefault="00936D30" w:rsidP="00936D30">
      <w:pPr>
        <w:widowControl w:val="0"/>
        <w:autoSpaceDE w:val="0"/>
        <w:autoSpaceDN w:val="0"/>
        <w:adjustRightInd w:val="0"/>
        <w:jc w:val="center"/>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4.1. Порядок осуществления текущего контроля соблюдения и исполнения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Текущий контроль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первый заместитель главы администрации Алатырского муниципального округа, и руководитель уполномоченного структурного подразделения путем проверки своевременности, полноты и качества выполнения процедур при предоставлении муниципальной услуги.</w:t>
      </w:r>
      <w:proofErr w:type="gramEnd"/>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outlineLvl w:val="0"/>
        <w:rPr>
          <w:rFonts w:eastAsia="Times New Roman"/>
          <w:b/>
          <w:bCs/>
          <w:sz w:val="16"/>
          <w:szCs w:val="16"/>
        </w:rPr>
      </w:pPr>
      <w:r w:rsidRPr="00936D30">
        <w:rPr>
          <w:rFonts w:eastAsia="Times New Roman"/>
          <w:b/>
          <w:bCs/>
          <w:sz w:val="16"/>
          <w:szCs w:val="16"/>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полноты и качества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4.2.1. </w:t>
      </w:r>
      <w:proofErr w:type="gramStart"/>
      <w:r w:rsidRPr="00936D30">
        <w:rPr>
          <w:rFonts w:eastAsia="Times New Roman"/>
          <w:sz w:val="16"/>
          <w:szCs w:val="16"/>
        </w:rPr>
        <w:t>Контроль за</w:t>
      </w:r>
      <w:proofErr w:type="gramEnd"/>
      <w:r w:rsidRPr="00936D30">
        <w:rPr>
          <w:rFonts w:eastAsia="Times New Roman"/>
          <w:sz w:val="16"/>
          <w:szCs w:val="16"/>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(их представителей), содержащих жалобы на решения, действия (бездействие) специалистов, должностных лиц администрации.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4.2.2. Периодичность и сроки проведения устанавливаются главой Алатырского муниципального округа в соответствии с его должностными обязанностями, но не менее одного раза в год. В рамках проведения проверки должны быть установлены такие показатели, как:</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1) количество оказанных муниципальных услуг за контрольный период;</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2) количество муниципальных услуг, оказанных с нарушением сроков, в разрезе административных процедур;</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3) количество решений, оспоренных в судах, в том числе признанных незаконными.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4.2.3.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полноты и качества предоставленной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4.2.4. По результатам проведенной плановой проверки должны быть подготовлены предложения, направленные на устранение выявленных нарушений, высказаны рекомендации по совершенствованию административных процедур.</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4.2.5. Внеплановые проверки проводятся по жалобам заявителей (их представителей) в случае принятия решения, предусмотренного подразделом 5.3 раздела V настоящего Административного регламента.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Срок проведения внеплановых проверок - 15 рабочих дней </w:t>
      </w:r>
      <w:proofErr w:type="gramStart"/>
      <w:r w:rsidRPr="00936D30">
        <w:rPr>
          <w:rFonts w:eastAsia="Times New Roman"/>
          <w:sz w:val="16"/>
          <w:szCs w:val="16"/>
        </w:rPr>
        <w:t>с даты принятия</w:t>
      </w:r>
      <w:proofErr w:type="gramEnd"/>
      <w:r w:rsidRPr="00936D30">
        <w:rPr>
          <w:rFonts w:eastAsia="Times New Roman"/>
          <w:sz w:val="16"/>
          <w:szCs w:val="16"/>
        </w:rPr>
        <w:t xml:space="preserve"> решения по жалобе заявителя (его представителя), предусмотренного подразделом 5.3 раздела V настоящего Административного регламента.</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Срок доведения результатов внеплановой проверки по жалобе заявителя (его представителя) до заявителя (его представителя) - 15 рабочих дней </w:t>
      </w:r>
      <w:proofErr w:type="gramStart"/>
      <w:r w:rsidRPr="00936D30">
        <w:rPr>
          <w:rFonts w:eastAsia="Times New Roman"/>
          <w:sz w:val="16"/>
          <w:szCs w:val="16"/>
        </w:rPr>
        <w:t>с даты окончания</w:t>
      </w:r>
      <w:proofErr w:type="gramEnd"/>
      <w:r w:rsidRPr="00936D30">
        <w:rPr>
          <w:rFonts w:eastAsia="Times New Roman"/>
          <w:sz w:val="16"/>
          <w:szCs w:val="16"/>
        </w:rPr>
        <w:t xml:space="preserve"> проверки.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4.2.6. Результаты проверки оформляются в письменном виде с указанием выявленных недостатков и предложений по их устранению.</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4.2.7. По результатам проведенных проверок, в случае выявления нарушений прав заявителей (их представителей), осуществляется привлечение виновных специалистов, должностных лиц администрации к ответственности в соответствии с действующим законодательством Российской Федерации</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ind w:firstLine="709"/>
        <w:jc w:val="center"/>
        <w:outlineLvl w:val="0"/>
        <w:rPr>
          <w:rFonts w:eastAsia="Times New Roman"/>
          <w:b/>
          <w:bCs/>
          <w:sz w:val="16"/>
          <w:szCs w:val="16"/>
        </w:rPr>
      </w:pPr>
      <w:r w:rsidRPr="00936D30">
        <w:rPr>
          <w:rFonts w:eastAsia="Times New Roman"/>
          <w:b/>
          <w:bCs/>
          <w:sz w:val="16"/>
          <w:szCs w:val="16"/>
        </w:rPr>
        <w:t>4.4. Положения, характеризующие требования к порядку и формам контроля предоставления муниципальной услуги, в том числе со стороны граждан, их объединений и организаций</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roofErr w:type="gramEnd"/>
    </w:p>
    <w:p w:rsidR="00936D30" w:rsidRPr="00936D30" w:rsidRDefault="00936D30" w:rsidP="00936D30">
      <w:pPr>
        <w:widowControl w:val="0"/>
        <w:autoSpaceDE w:val="0"/>
        <w:autoSpaceDN w:val="0"/>
        <w:adjustRightInd w:val="0"/>
        <w:jc w:val="center"/>
        <w:rPr>
          <w:rFonts w:eastAsia="Times New Roman"/>
          <w:b/>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№210-ФЗ, их работников</w:t>
      </w:r>
    </w:p>
    <w:p w:rsidR="00936D30" w:rsidRPr="00936D30" w:rsidRDefault="00936D30" w:rsidP="00936D30">
      <w:pPr>
        <w:widowControl w:val="0"/>
        <w:autoSpaceDE w:val="0"/>
        <w:autoSpaceDN w:val="0"/>
        <w:adjustRightInd w:val="0"/>
        <w:jc w:val="center"/>
        <w:rPr>
          <w:rFonts w:eastAsia="Times New Roman"/>
          <w:b/>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№210-ФЗ, их работников</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в досудебном (внесудебном) порядке.</w:t>
      </w:r>
    </w:p>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5.2. Предмет жалобы на решение и (или) действие (бездействие)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№210-ФЗ, их работников</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1) нарушение срока регистрации запроса о предоставлении муниципальной услуги, запроса, указанного в статье 15.1 Федерального закона № 210-ФЗ;</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936D30">
        <w:rPr>
          <w:rFonts w:eastAsia="Times New Roman"/>
          <w:sz w:val="16"/>
          <w:szCs w:val="16"/>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936D30">
        <w:rPr>
          <w:rFonts w:eastAsia="Times New Roman"/>
          <w:sz w:val="16"/>
          <w:szCs w:val="16"/>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8) нарушение срока или порядка выдачи документов по результатам предоставления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936D30">
        <w:rPr>
          <w:rFonts w:eastAsia="Times New Roman"/>
          <w:sz w:val="16"/>
          <w:szCs w:val="16"/>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936D30" w:rsidRPr="00936D30" w:rsidRDefault="00936D30" w:rsidP="00936D30">
      <w:pPr>
        <w:widowControl w:val="0"/>
        <w:autoSpaceDE w:val="0"/>
        <w:autoSpaceDN w:val="0"/>
        <w:adjustRightInd w:val="0"/>
        <w:ind w:firstLine="709"/>
        <w:rPr>
          <w:rFonts w:eastAsia="Times New Roman"/>
          <w:sz w:val="16"/>
          <w:szCs w:val="16"/>
          <w:shd w:val="clear" w:color="auto" w:fill="F0F0F0"/>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5.3. Обжалование решений и действий (бездействия), осуществляемых (принятых) в ходе предоставления муниципальной услуги, в досудебном порядке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5.3.1. Жалоба подается в письменной форме на бумажном носителе, в электронной форме в Администрацию, МФЦ, а также в организации, предусмотренные частью 1.1 статьи 16 Федерального закона № 210-ФЗ. 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w:t>
      </w:r>
      <w:r w:rsidRPr="00936D30">
        <w:rPr>
          <w:rFonts w:eastAsia="Times New Roman"/>
          <w:sz w:val="16"/>
          <w:szCs w:val="16"/>
        </w:rPr>
        <w:lastRenderedPageBreak/>
        <w:t>(бездействие) работников организаций, предусмотренных частью 1.1 статьи 16 Федерального закона № 210-ФЗ, подаются руководителям этих организаций.</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5.3.2. </w:t>
      </w:r>
      <w:proofErr w:type="gramStart"/>
      <w:r w:rsidRPr="00936D30">
        <w:rPr>
          <w:rFonts w:eastAsia="Times New Roman"/>
          <w:sz w:val="16"/>
          <w:szCs w:val="16"/>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 телекоммуникационной сети «Интернет», официального сайта, Единого портала государственных и муниципальных услуг, а также может быть принята при личном приеме заявителя.</w:t>
      </w:r>
      <w:proofErr w:type="gramEnd"/>
      <w:r w:rsidRPr="00936D30">
        <w:rPr>
          <w:rFonts w:eastAsia="Times New Roman"/>
          <w:sz w:val="16"/>
          <w:szCs w:val="16"/>
        </w:rPr>
        <w:t xml:space="preserve">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При обращении заинтересованного лица устно к главе Алатырского 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5.3.3. В жалобе (Приложение № 3 к настоящему Административному регламенту) заинтересованные лица в обязательном порядке указывают:</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 210-ФЗ, их работников;</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5.3.4. Письменное обращение должно быть написано разборчивым почерком, не содержать нецензурных выражений.</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Алатырского муниципального округа Чувашской Республики принимает решение о безосновательности очередного обращения и прекращении переписки по данному вопросу.</w:t>
      </w:r>
      <w:proofErr w:type="gramEnd"/>
      <w:r w:rsidRPr="00936D30">
        <w:rPr>
          <w:rFonts w:eastAsia="Times New Roman"/>
          <w:sz w:val="16"/>
          <w:szCs w:val="16"/>
        </w:rPr>
        <w:t xml:space="preserve"> О принятом решении в адрес заинтересованного лица, направившего обращение, направляется сообщение.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Администрация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В случае</w:t>
      </w:r>
      <w:proofErr w:type="gramStart"/>
      <w:r w:rsidRPr="00936D30">
        <w:rPr>
          <w:rFonts w:eastAsia="Times New Roman"/>
          <w:sz w:val="16"/>
          <w:szCs w:val="16"/>
        </w:rPr>
        <w:t>,</w:t>
      </w:r>
      <w:proofErr w:type="gramEnd"/>
      <w:r w:rsidRPr="00936D30">
        <w:rPr>
          <w:rFonts w:eastAsia="Times New Roman"/>
          <w:sz w:val="16"/>
          <w:szCs w:val="16"/>
        </w:rPr>
        <w:t xml:space="preserve"> если текст письменного обращения не поддается прочтению, ответ на обращение не дается, и оно не подлежит направлению на рассмотрение в Администрацию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5.3.5. </w:t>
      </w:r>
      <w:proofErr w:type="gramStart"/>
      <w:r w:rsidRPr="00936D30">
        <w:rPr>
          <w:rFonts w:eastAsia="Times New Roman"/>
          <w:sz w:val="16"/>
          <w:szCs w:val="16"/>
        </w:rPr>
        <w:t>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 210-ФЗ, либо вышестоящий орган (при его наличии), подлежит рассмотрению в течение 15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 210-ФЗ, в приеме документов у</w:t>
      </w:r>
      <w:proofErr w:type="gramEnd"/>
      <w:r w:rsidRPr="00936D30">
        <w:rPr>
          <w:rFonts w:eastAsia="Times New Roman"/>
          <w:sz w:val="16"/>
          <w:szCs w:val="16"/>
        </w:rPr>
        <w:t xml:space="preserve">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5.3.6. По результатам рассмотрения жалобы орган, предоставляющий муниципальную услугу, принимает одно из следующих решений:</w:t>
      </w:r>
    </w:p>
    <w:p w:rsidR="00936D30" w:rsidRPr="00936D30" w:rsidRDefault="00936D30" w:rsidP="00936D30">
      <w:pPr>
        <w:widowControl w:val="0"/>
        <w:autoSpaceDE w:val="0"/>
        <w:autoSpaceDN w:val="0"/>
        <w:adjustRightInd w:val="0"/>
        <w:rPr>
          <w:rFonts w:eastAsia="Times New Roman"/>
          <w:sz w:val="16"/>
          <w:szCs w:val="16"/>
        </w:rPr>
      </w:pPr>
      <w:proofErr w:type="gramStart"/>
      <w:r w:rsidRPr="00936D30">
        <w:rPr>
          <w:rFonts w:eastAsia="Times New Roman"/>
          <w:sz w:val="16"/>
          <w:szCs w:val="1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proofErr w:type="gramEnd"/>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2) в удовлетворении жалобы отказывается.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5.3.7.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5.3.8. В случае признания жалобы подлежащей удовлетворению в ответе заявителю, указанном в пункте 5.3.7. подраздела 5.3. раздела V настоящего Административного регламента, дается информация о действиях, осуществляемых администрацией,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36D30">
        <w:rPr>
          <w:rFonts w:eastAsia="Times New Roman"/>
          <w:sz w:val="16"/>
          <w:szCs w:val="16"/>
        </w:rPr>
        <w:t>неудобства</w:t>
      </w:r>
      <w:proofErr w:type="gramEnd"/>
      <w:r w:rsidRPr="00936D30">
        <w:rPr>
          <w:rFonts w:eastAsia="Times New Roman"/>
          <w:sz w:val="16"/>
          <w:szCs w:val="16"/>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В случае признания </w:t>
      </w:r>
      <w:proofErr w:type="gramStart"/>
      <w:r w:rsidRPr="00936D30">
        <w:rPr>
          <w:rFonts w:eastAsia="Times New Roman"/>
          <w:sz w:val="16"/>
          <w:szCs w:val="16"/>
        </w:rPr>
        <w:t>жалобы</w:t>
      </w:r>
      <w:proofErr w:type="gramEnd"/>
      <w:r w:rsidRPr="00936D30">
        <w:rPr>
          <w:rFonts w:eastAsia="Times New Roman"/>
          <w:sz w:val="16"/>
          <w:szCs w:val="16"/>
        </w:rPr>
        <w:t xml:space="preserve"> не подлежащей удовлетворению в ответе заявителю, указанном в пункте 5.3.7. подраздела 5.3. раздела V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xml:space="preserve">5.3.9. В случае установления в ходе или по результатам </w:t>
      </w:r>
      <w:proofErr w:type="gramStart"/>
      <w:r w:rsidRPr="00936D30">
        <w:rPr>
          <w:rFonts w:eastAsia="Times New Roman"/>
          <w:sz w:val="16"/>
          <w:szCs w:val="16"/>
        </w:rPr>
        <w:t>рассмотрения жалобы признаков состава административного правонарушения</w:t>
      </w:r>
      <w:proofErr w:type="gramEnd"/>
      <w:r w:rsidRPr="00936D30">
        <w:rPr>
          <w:rFonts w:eastAsia="Times New Roman"/>
          <w:sz w:val="16"/>
          <w:szCs w:val="16"/>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36D30" w:rsidRPr="00936D30" w:rsidRDefault="00936D30" w:rsidP="00936D30">
      <w:pPr>
        <w:widowControl w:val="0"/>
        <w:autoSpaceDE w:val="0"/>
        <w:autoSpaceDN w:val="0"/>
        <w:adjustRightInd w:val="0"/>
        <w:ind w:firstLine="720"/>
        <w:rPr>
          <w:rFonts w:eastAsia="Times New Roman"/>
          <w:sz w:val="16"/>
          <w:szCs w:val="16"/>
        </w:rPr>
      </w:pPr>
    </w:p>
    <w:p w:rsidR="00936D30" w:rsidRPr="00936D30" w:rsidRDefault="00936D30" w:rsidP="00936D30">
      <w:pPr>
        <w:widowControl w:val="0"/>
        <w:autoSpaceDE w:val="0"/>
        <w:autoSpaceDN w:val="0"/>
        <w:adjustRightInd w:val="0"/>
        <w:jc w:val="center"/>
        <w:rPr>
          <w:rFonts w:eastAsia="Times New Roman"/>
          <w:b/>
          <w:sz w:val="16"/>
          <w:szCs w:val="16"/>
        </w:rPr>
      </w:pPr>
      <w:r w:rsidRPr="00936D30">
        <w:rPr>
          <w:rFonts w:eastAsia="Times New Roman"/>
          <w:b/>
          <w:sz w:val="16"/>
          <w:szCs w:val="16"/>
        </w:rPr>
        <w:t>5.4. Обжалование решений и действий (бездействия), осуществляемых (принятых) в ходе предоставления муниципальной услуги, в судебном порядке</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936D30" w:rsidRPr="00936D30" w:rsidRDefault="00936D30" w:rsidP="00936D30">
      <w:pPr>
        <w:rPr>
          <w:rFonts w:eastAsia="Times New Roman"/>
          <w:sz w:val="16"/>
          <w:szCs w:val="16"/>
        </w:rPr>
        <w:sectPr w:rsidR="00936D30" w:rsidRPr="00936D30">
          <w:pgSz w:w="11906" w:h="16838"/>
          <w:pgMar w:top="567" w:right="567" w:bottom="567" w:left="1134" w:header="284" w:footer="263" w:gutter="0"/>
          <w:cols w:space="720"/>
        </w:sectPr>
      </w:pPr>
    </w:p>
    <w:p w:rsidR="00936D30" w:rsidRPr="00936D30" w:rsidRDefault="00936D30" w:rsidP="00936D30">
      <w:pPr>
        <w:widowControl w:val="0"/>
        <w:autoSpaceDE w:val="0"/>
        <w:autoSpaceDN w:val="0"/>
        <w:adjustRightInd w:val="0"/>
        <w:ind w:left="6521"/>
        <w:rPr>
          <w:rFonts w:eastAsia="Times New Roman"/>
          <w:bCs/>
          <w:sz w:val="16"/>
          <w:szCs w:val="16"/>
        </w:rPr>
      </w:pPr>
      <w:r w:rsidRPr="00936D30">
        <w:rPr>
          <w:rFonts w:eastAsia="Times New Roman"/>
          <w:bCs/>
          <w:sz w:val="16"/>
          <w:szCs w:val="16"/>
        </w:rPr>
        <w:lastRenderedPageBreak/>
        <w:t>Приложение № 1</w:t>
      </w:r>
    </w:p>
    <w:p w:rsidR="00936D30" w:rsidRPr="00936D30" w:rsidRDefault="00936D30" w:rsidP="00936D30">
      <w:pPr>
        <w:widowControl w:val="0"/>
        <w:autoSpaceDE w:val="0"/>
        <w:autoSpaceDN w:val="0"/>
        <w:adjustRightInd w:val="0"/>
        <w:ind w:left="6521"/>
        <w:rPr>
          <w:rFonts w:eastAsia="Times New Roman"/>
          <w:bCs/>
          <w:sz w:val="16"/>
          <w:szCs w:val="16"/>
        </w:rPr>
      </w:pPr>
      <w:r w:rsidRPr="00936D30">
        <w:rPr>
          <w:rFonts w:eastAsia="Times New Roman"/>
          <w:bCs/>
          <w:sz w:val="16"/>
          <w:szCs w:val="16"/>
        </w:rPr>
        <w:t>к административному регламенту</w:t>
      </w:r>
    </w:p>
    <w:p w:rsidR="00936D30" w:rsidRPr="00936D30" w:rsidRDefault="00936D30" w:rsidP="00936D30">
      <w:pPr>
        <w:widowControl w:val="0"/>
        <w:autoSpaceDE w:val="0"/>
        <w:autoSpaceDN w:val="0"/>
        <w:adjustRightInd w:val="0"/>
        <w:ind w:left="6521"/>
        <w:rPr>
          <w:rFonts w:eastAsia="Times New Roman"/>
          <w:bCs/>
          <w:sz w:val="16"/>
          <w:szCs w:val="16"/>
        </w:rPr>
      </w:pPr>
      <w:r w:rsidRPr="00936D30">
        <w:rPr>
          <w:rFonts w:eastAsia="Times New Roman"/>
          <w:bCs/>
          <w:sz w:val="16"/>
          <w:szCs w:val="16"/>
        </w:rPr>
        <w:t>администрации Алатырского муниципального округа</w:t>
      </w:r>
      <w:r w:rsidRPr="00936D30">
        <w:rPr>
          <w:sz w:val="16"/>
          <w:szCs w:val="16"/>
        </w:rPr>
        <w:t xml:space="preserve"> </w:t>
      </w:r>
      <w:r w:rsidRPr="00936D30">
        <w:rPr>
          <w:rFonts w:eastAsia="Times New Roman"/>
          <w:bCs/>
          <w:sz w:val="16"/>
          <w:szCs w:val="16"/>
        </w:rPr>
        <w:t>по предоставлению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936D30" w:rsidRPr="00936D30" w:rsidRDefault="00936D30" w:rsidP="00936D30">
      <w:pPr>
        <w:widowControl w:val="0"/>
        <w:autoSpaceDE w:val="0"/>
        <w:autoSpaceDN w:val="0"/>
        <w:adjustRightInd w:val="0"/>
        <w:jc w:val="center"/>
        <w:rPr>
          <w:rFonts w:eastAsia="Times New Roman"/>
          <w:bCs/>
          <w:sz w:val="16"/>
          <w:szCs w:val="16"/>
        </w:rPr>
      </w:pPr>
    </w:p>
    <w:tbl>
      <w:tblPr>
        <w:tblW w:w="0" w:type="auto"/>
        <w:tblInd w:w="4503" w:type="dxa"/>
        <w:tblLook w:val="04A0" w:firstRow="1" w:lastRow="0" w:firstColumn="1" w:lastColumn="0" w:noHBand="0" w:noVBand="1"/>
      </w:tblPr>
      <w:tblGrid>
        <w:gridCol w:w="5811"/>
      </w:tblGrid>
      <w:tr w:rsidR="00936D30" w:rsidRPr="00936D30" w:rsidTr="00936D30">
        <w:trPr>
          <w:trHeight w:val="283"/>
        </w:trPr>
        <w:tc>
          <w:tcPr>
            <w:tcW w:w="5811" w:type="dxa"/>
            <w:vAlign w:val="bottom"/>
            <w:hideMark/>
          </w:tcPr>
          <w:p w:rsidR="00936D30" w:rsidRPr="00936D30" w:rsidRDefault="00936D30">
            <w:pPr>
              <w:widowControl w:val="0"/>
              <w:autoSpaceDE w:val="0"/>
              <w:autoSpaceDN w:val="0"/>
              <w:adjustRightInd w:val="0"/>
              <w:rPr>
                <w:rFonts w:eastAsia="Times New Roman"/>
                <w:bCs/>
                <w:sz w:val="16"/>
                <w:szCs w:val="16"/>
              </w:rPr>
            </w:pPr>
            <w:r w:rsidRPr="00936D30">
              <w:rPr>
                <w:rFonts w:eastAsia="Times New Roman"/>
                <w:bCs/>
                <w:sz w:val="16"/>
                <w:szCs w:val="16"/>
              </w:rPr>
              <w:t>В администрацию Алатырского муниципального округа Чувашской Республики</w:t>
            </w:r>
          </w:p>
        </w:tc>
      </w:tr>
      <w:tr w:rsidR="00936D30" w:rsidRPr="00936D30" w:rsidTr="00936D30">
        <w:trPr>
          <w:trHeight w:val="283"/>
        </w:trPr>
        <w:tc>
          <w:tcPr>
            <w:tcW w:w="5811" w:type="dxa"/>
            <w:tcBorders>
              <w:top w:val="nil"/>
              <w:left w:val="nil"/>
              <w:bottom w:val="single" w:sz="4" w:space="0" w:color="auto"/>
              <w:right w:val="nil"/>
            </w:tcBorders>
            <w:vAlign w:val="bottom"/>
            <w:hideMark/>
          </w:tcPr>
          <w:p w:rsidR="00936D30" w:rsidRPr="00936D30" w:rsidRDefault="00936D30">
            <w:pPr>
              <w:widowControl w:val="0"/>
              <w:autoSpaceDE w:val="0"/>
              <w:autoSpaceDN w:val="0"/>
              <w:adjustRightInd w:val="0"/>
              <w:rPr>
                <w:rFonts w:eastAsia="Times New Roman"/>
                <w:bCs/>
                <w:sz w:val="16"/>
                <w:szCs w:val="16"/>
              </w:rPr>
            </w:pPr>
            <w:r w:rsidRPr="00936D30">
              <w:rPr>
                <w:rFonts w:eastAsia="Times New Roman"/>
                <w:bCs/>
                <w:sz w:val="16"/>
                <w:szCs w:val="16"/>
              </w:rPr>
              <w:t>от</w:t>
            </w:r>
          </w:p>
        </w:tc>
      </w:tr>
      <w:tr w:rsidR="00936D30" w:rsidRPr="00936D30" w:rsidTr="00936D30">
        <w:trPr>
          <w:trHeight w:val="283"/>
        </w:trPr>
        <w:tc>
          <w:tcPr>
            <w:tcW w:w="5811" w:type="dxa"/>
            <w:tcBorders>
              <w:top w:val="single" w:sz="4" w:space="0" w:color="auto"/>
              <w:left w:val="nil"/>
              <w:bottom w:val="nil"/>
              <w:right w:val="nil"/>
            </w:tcBorders>
            <w:hideMark/>
          </w:tcPr>
          <w:p w:rsidR="00936D30" w:rsidRPr="00936D30" w:rsidRDefault="00936D30">
            <w:pPr>
              <w:widowControl w:val="0"/>
              <w:autoSpaceDE w:val="0"/>
              <w:autoSpaceDN w:val="0"/>
              <w:adjustRightInd w:val="0"/>
              <w:jc w:val="center"/>
              <w:rPr>
                <w:rFonts w:eastAsia="Times New Roman"/>
                <w:bCs/>
                <w:sz w:val="16"/>
                <w:szCs w:val="16"/>
              </w:rPr>
            </w:pPr>
            <w:proofErr w:type="gramStart"/>
            <w:r w:rsidRPr="00936D30">
              <w:rPr>
                <w:rFonts w:eastAsia="Times New Roman"/>
                <w:bCs/>
                <w:sz w:val="16"/>
                <w:szCs w:val="16"/>
              </w:rPr>
              <w:t>(Ф. И. О, паспортные данные заинтересованного лица,</w:t>
            </w:r>
            <w:proofErr w:type="gramEnd"/>
          </w:p>
        </w:tc>
      </w:tr>
      <w:tr w:rsidR="00936D30" w:rsidRPr="00936D30" w:rsidTr="00936D30">
        <w:trPr>
          <w:trHeight w:val="283"/>
        </w:trPr>
        <w:tc>
          <w:tcPr>
            <w:tcW w:w="5811" w:type="dxa"/>
            <w:tcBorders>
              <w:top w:val="nil"/>
              <w:left w:val="nil"/>
              <w:bottom w:val="single" w:sz="4" w:space="0" w:color="auto"/>
              <w:right w:val="nil"/>
            </w:tcBorders>
            <w:vAlign w:val="bottom"/>
          </w:tcPr>
          <w:p w:rsidR="00936D30" w:rsidRPr="00936D30" w:rsidRDefault="00936D30">
            <w:pPr>
              <w:widowControl w:val="0"/>
              <w:autoSpaceDE w:val="0"/>
              <w:autoSpaceDN w:val="0"/>
              <w:adjustRightInd w:val="0"/>
              <w:rPr>
                <w:rFonts w:eastAsia="Times New Roman"/>
                <w:bCs/>
                <w:sz w:val="16"/>
                <w:szCs w:val="16"/>
              </w:rPr>
            </w:pPr>
          </w:p>
        </w:tc>
      </w:tr>
      <w:tr w:rsidR="00936D30" w:rsidRPr="00936D30" w:rsidTr="00936D30">
        <w:trPr>
          <w:trHeight w:val="283"/>
        </w:trPr>
        <w:tc>
          <w:tcPr>
            <w:tcW w:w="5811" w:type="dxa"/>
            <w:tcBorders>
              <w:top w:val="single" w:sz="4" w:space="0" w:color="auto"/>
              <w:left w:val="nil"/>
              <w:bottom w:val="nil"/>
              <w:right w:val="nil"/>
            </w:tcBorders>
            <w:hideMark/>
          </w:tcPr>
          <w:p w:rsidR="00936D30" w:rsidRPr="00936D30" w:rsidRDefault="00936D30">
            <w:pPr>
              <w:widowControl w:val="0"/>
              <w:autoSpaceDE w:val="0"/>
              <w:autoSpaceDN w:val="0"/>
              <w:adjustRightInd w:val="0"/>
              <w:jc w:val="center"/>
              <w:rPr>
                <w:rFonts w:eastAsia="Times New Roman"/>
                <w:bCs/>
                <w:sz w:val="16"/>
                <w:szCs w:val="16"/>
              </w:rPr>
            </w:pPr>
            <w:r w:rsidRPr="00936D30">
              <w:rPr>
                <w:rFonts w:eastAsia="Times New Roman"/>
                <w:bCs/>
                <w:sz w:val="16"/>
                <w:szCs w:val="16"/>
              </w:rPr>
              <w:t>почтовый индекс и адрес, телефон, факс, адрес электронной почты)</w:t>
            </w:r>
          </w:p>
        </w:tc>
      </w:tr>
    </w:tbl>
    <w:p w:rsidR="00936D30" w:rsidRPr="00936D30" w:rsidRDefault="00936D30" w:rsidP="00936D30">
      <w:pPr>
        <w:widowControl w:val="0"/>
        <w:autoSpaceDE w:val="0"/>
        <w:autoSpaceDN w:val="0"/>
        <w:adjustRightInd w:val="0"/>
        <w:jc w:val="center"/>
        <w:rPr>
          <w:rFonts w:eastAsia="Times New Roman"/>
          <w:bCs/>
          <w:sz w:val="16"/>
          <w:szCs w:val="16"/>
        </w:rPr>
      </w:pPr>
    </w:p>
    <w:p w:rsidR="00936D30" w:rsidRPr="00936D30" w:rsidRDefault="00936D30" w:rsidP="00936D30">
      <w:pPr>
        <w:widowControl w:val="0"/>
        <w:autoSpaceDE w:val="0"/>
        <w:autoSpaceDN w:val="0"/>
        <w:adjustRightInd w:val="0"/>
        <w:jc w:val="center"/>
        <w:rPr>
          <w:rFonts w:eastAsia="Times New Roman"/>
          <w:b/>
          <w:bCs/>
          <w:sz w:val="16"/>
          <w:szCs w:val="16"/>
        </w:rPr>
      </w:pPr>
      <w:r w:rsidRPr="00936D30">
        <w:rPr>
          <w:rFonts w:eastAsia="Times New Roman"/>
          <w:b/>
          <w:bCs/>
          <w:sz w:val="16"/>
          <w:szCs w:val="16"/>
        </w:rPr>
        <w:t>Заявление</w:t>
      </w:r>
    </w:p>
    <w:p w:rsidR="00936D30" w:rsidRPr="00936D30" w:rsidRDefault="00936D30" w:rsidP="00936D30">
      <w:pPr>
        <w:widowControl w:val="0"/>
        <w:autoSpaceDE w:val="0"/>
        <w:autoSpaceDN w:val="0"/>
        <w:adjustRightInd w:val="0"/>
        <w:jc w:val="center"/>
        <w:rPr>
          <w:rFonts w:eastAsia="Times New Roman"/>
          <w:b/>
          <w:bCs/>
          <w:sz w:val="16"/>
          <w:szCs w:val="16"/>
        </w:rPr>
      </w:pPr>
      <w:r w:rsidRPr="00936D30">
        <w:rPr>
          <w:rFonts w:eastAsia="Times New Roman"/>
          <w:b/>
          <w:bCs/>
          <w:sz w:val="16"/>
          <w:szCs w:val="16"/>
        </w:rPr>
        <w:t>о выдаче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936D30" w:rsidRPr="00936D30" w:rsidRDefault="00936D30" w:rsidP="00936D30">
      <w:pPr>
        <w:widowControl w:val="0"/>
        <w:autoSpaceDE w:val="0"/>
        <w:autoSpaceDN w:val="0"/>
        <w:adjustRightInd w:val="0"/>
        <w:jc w:val="center"/>
        <w:rPr>
          <w:rFonts w:eastAsia="Times New Roman"/>
          <w:b/>
          <w:bCs/>
          <w:sz w:val="16"/>
          <w:szCs w:val="16"/>
        </w:rPr>
      </w:pPr>
    </w:p>
    <w:tbl>
      <w:tblPr>
        <w:tblW w:w="10314" w:type="dxa"/>
        <w:tblLook w:val="04A0" w:firstRow="1" w:lastRow="0" w:firstColumn="1" w:lastColumn="0" w:noHBand="0" w:noVBand="1"/>
      </w:tblPr>
      <w:tblGrid>
        <w:gridCol w:w="5495"/>
        <w:gridCol w:w="142"/>
        <w:gridCol w:w="4677"/>
      </w:tblGrid>
      <w:tr w:rsidR="00936D30" w:rsidRPr="00936D30" w:rsidTr="00936D30">
        <w:trPr>
          <w:trHeight w:val="283"/>
        </w:trPr>
        <w:tc>
          <w:tcPr>
            <w:tcW w:w="10314" w:type="dxa"/>
            <w:gridSpan w:val="3"/>
            <w:hideMark/>
          </w:tcPr>
          <w:p w:rsidR="00936D30" w:rsidRPr="00936D30" w:rsidRDefault="00936D30">
            <w:pPr>
              <w:autoSpaceDE w:val="0"/>
              <w:autoSpaceDN w:val="0"/>
              <w:adjustRightInd w:val="0"/>
              <w:rPr>
                <w:rFonts w:eastAsia="Times New Roman"/>
                <w:sz w:val="16"/>
                <w:szCs w:val="16"/>
              </w:rPr>
            </w:pPr>
            <w:r w:rsidRPr="00936D30">
              <w:rPr>
                <w:rFonts w:eastAsia="Times New Roman"/>
                <w:sz w:val="16"/>
                <w:szCs w:val="16"/>
              </w:rPr>
              <w:t>Прошу выдать акт освидетельствования основных работ по строительству (реконструкции) объекта индивидуального жилищного строительства, расположенного по адресу:____________________________________________________________________________</w:t>
            </w:r>
          </w:p>
        </w:tc>
      </w:tr>
      <w:tr w:rsidR="00936D30" w:rsidRPr="00936D30" w:rsidTr="00936D30">
        <w:trPr>
          <w:trHeight w:val="283"/>
        </w:trPr>
        <w:tc>
          <w:tcPr>
            <w:tcW w:w="10314" w:type="dxa"/>
            <w:gridSpan w:val="3"/>
            <w:hideMark/>
          </w:tcPr>
          <w:p w:rsidR="00936D30" w:rsidRPr="00936D30" w:rsidRDefault="00936D30">
            <w:pPr>
              <w:autoSpaceDE w:val="0"/>
              <w:autoSpaceDN w:val="0"/>
              <w:adjustRightInd w:val="0"/>
              <w:jc w:val="center"/>
              <w:rPr>
                <w:rFonts w:ascii="Times New Roman CYR" w:eastAsia="Times New Roman" w:hAnsi="Times New Roman CYR" w:cs="Times New Roman CYR"/>
                <w:sz w:val="16"/>
                <w:szCs w:val="16"/>
              </w:rPr>
            </w:pPr>
            <w:r w:rsidRPr="00936D30">
              <w:rPr>
                <w:rFonts w:ascii="Times New Roman CYR" w:eastAsia="Times New Roman" w:hAnsi="Times New Roman CYR" w:cs="Times New Roman CYR"/>
                <w:sz w:val="16"/>
                <w:szCs w:val="16"/>
              </w:rPr>
              <w:t>(ненужное зачеркнуть)</w:t>
            </w:r>
          </w:p>
        </w:tc>
      </w:tr>
      <w:tr w:rsidR="00936D30" w:rsidRPr="00936D30" w:rsidTr="00936D30">
        <w:trPr>
          <w:trHeight w:val="283"/>
        </w:trPr>
        <w:tc>
          <w:tcPr>
            <w:tcW w:w="10314" w:type="dxa"/>
            <w:gridSpan w:val="3"/>
            <w:tcBorders>
              <w:top w:val="nil"/>
              <w:left w:val="nil"/>
              <w:bottom w:val="single" w:sz="4" w:space="0" w:color="auto"/>
              <w:right w:val="nil"/>
            </w:tcBorders>
            <w:vAlign w:val="bottom"/>
          </w:tcPr>
          <w:p w:rsidR="00936D30" w:rsidRPr="00936D30" w:rsidRDefault="00936D30">
            <w:pPr>
              <w:autoSpaceDE w:val="0"/>
              <w:autoSpaceDN w:val="0"/>
              <w:adjustRightInd w:val="0"/>
              <w:rPr>
                <w:rFonts w:ascii="Times New Roman CYR" w:eastAsia="Times New Roman" w:hAnsi="Times New Roman CYR" w:cs="Times New Roman CYR"/>
                <w:sz w:val="16"/>
                <w:szCs w:val="16"/>
              </w:rPr>
            </w:pPr>
          </w:p>
        </w:tc>
      </w:tr>
      <w:tr w:rsidR="00936D30" w:rsidRPr="00936D30" w:rsidTr="00936D30">
        <w:trPr>
          <w:trHeight w:val="283"/>
        </w:trPr>
        <w:tc>
          <w:tcPr>
            <w:tcW w:w="10314" w:type="dxa"/>
            <w:gridSpan w:val="3"/>
            <w:tcBorders>
              <w:top w:val="single" w:sz="4" w:space="0" w:color="auto"/>
              <w:left w:val="nil"/>
              <w:bottom w:val="nil"/>
              <w:right w:val="nil"/>
            </w:tcBorders>
            <w:hideMark/>
          </w:tcPr>
          <w:p w:rsidR="00936D30" w:rsidRPr="00936D30" w:rsidRDefault="00936D30">
            <w:pPr>
              <w:autoSpaceDE w:val="0"/>
              <w:autoSpaceDN w:val="0"/>
              <w:adjustRightInd w:val="0"/>
              <w:jc w:val="center"/>
              <w:rPr>
                <w:rFonts w:ascii="Times New Roman CYR" w:eastAsia="Times New Roman" w:hAnsi="Times New Roman CYR" w:cs="Times New Roman CYR"/>
                <w:sz w:val="16"/>
                <w:szCs w:val="16"/>
              </w:rPr>
            </w:pPr>
            <w:r w:rsidRPr="00936D30">
              <w:rPr>
                <w:rFonts w:ascii="Times New Roman CYR" w:eastAsia="Times New Roman" w:hAnsi="Times New Roman CYR" w:cs="Times New Roman CYR"/>
                <w:sz w:val="16"/>
                <w:szCs w:val="16"/>
              </w:rPr>
              <w:t>(адрес, местоположение земельного участка в соответствии с правоустанавливающими документами)</w:t>
            </w:r>
          </w:p>
        </w:tc>
      </w:tr>
      <w:tr w:rsidR="00936D30" w:rsidRPr="00936D30" w:rsidTr="00936D30">
        <w:trPr>
          <w:trHeight w:val="283"/>
        </w:trPr>
        <w:tc>
          <w:tcPr>
            <w:tcW w:w="10314" w:type="dxa"/>
            <w:gridSpan w:val="3"/>
            <w:vAlign w:val="bottom"/>
          </w:tcPr>
          <w:p w:rsidR="00936D30" w:rsidRPr="00936D30" w:rsidRDefault="00936D30">
            <w:pPr>
              <w:autoSpaceDE w:val="0"/>
              <w:autoSpaceDN w:val="0"/>
              <w:adjustRightInd w:val="0"/>
              <w:jc w:val="center"/>
              <w:rPr>
                <w:rFonts w:ascii="Times New Roman CYR" w:eastAsia="Times New Roman" w:hAnsi="Times New Roman CYR" w:cs="Times New Roman CYR"/>
                <w:sz w:val="16"/>
                <w:szCs w:val="16"/>
              </w:rPr>
            </w:pPr>
          </w:p>
        </w:tc>
      </w:tr>
      <w:tr w:rsidR="00936D30" w:rsidRPr="00936D30" w:rsidTr="00936D30">
        <w:trPr>
          <w:trHeight w:val="283"/>
        </w:trPr>
        <w:tc>
          <w:tcPr>
            <w:tcW w:w="5637" w:type="dxa"/>
            <w:gridSpan w:val="2"/>
            <w:vAlign w:val="bottom"/>
            <w:hideMark/>
          </w:tcPr>
          <w:p w:rsidR="00936D30" w:rsidRPr="00936D30" w:rsidRDefault="00936D30">
            <w:pPr>
              <w:autoSpaceDE w:val="0"/>
              <w:autoSpaceDN w:val="0"/>
              <w:adjustRightInd w:val="0"/>
              <w:rPr>
                <w:rFonts w:ascii="Times New Roman CYR" w:eastAsia="Times New Roman" w:hAnsi="Times New Roman CYR" w:cs="Times New Roman CYR"/>
                <w:sz w:val="16"/>
                <w:szCs w:val="16"/>
              </w:rPr>
            </w:pPr>
            <w:r w:rsidRPr="00936D30">
              <w:rPr>
                <w:rFonts w:ascii="Times New Roman CYR" w:eastAsia="Times New Roman" w:hAnsi="Times New Roman CYR" w:cs="Times New Roman CYR"/>
                <w:sz w:val="16"/>
                <w:szCs w:val="16"/>
              </w:rPr>
              <w:t>Сведения о выданном разрешении на строительство</w:t>
            </w:r>
          </w:p>
        </w:tc>
        <w:tc>
          <w:tcPr>
            <w:tcW w:w="4677" w:type="dxa"/>
            <w:tcBorders>
              <w:top w:val="nil"/>
              <w:left w:val="nil"/>
              <w:bottom w:val="single" w:sz="4" w:space="0" w:color="auto"/>
              <w:right w:val="nil"/>
            </w:tcBorders>
            <w:vAlign w:val="bottom"/>
          </w:tcPr>
          <w:p w:rsidR="00936D30" w:rsidRPr="00936D30" w:rsidRDefault="00936D30">
            <w:pPr>
              <w:autoSpaceDE w:val="0"/>
              <w:autoSpaceDN w:val="0"/>
              <w:adjustRightInd w:val="0"/>
              <w:jc w:val="center"/>
              <w:rPr>
                <w:rFonts w:ascii="Times New Roman CYR" w:eastAsia="Times New Roman" w:hAnsi="Times New Roman CYR" w:cs="Times New Roman CYR"/>
                <w:sz w:val="16"/>
                <w:szCs w:val="16"/>
              </w:rPr>
            </w:pPr>
          </w:p>
        </w:tc>
      </w:tr>
      <w:tr w:rsidR="00936D30" w:rsidRPr="00936D30" w:rsidTr="00936D30">
        <w:trPr>
          <w:trHeight w:val="283"/>
        </w:trPr>
        <w:tc>
          <w:tcPr>
            <w:tcW w:w="5637" w:type="dxa"/>
            <w:gridSpan w:val="2"/>
          </w:tcPr>
          <w:p w:rsidR="00936D30" w:rsidRPr="00936D30" w:rsidRDefault="00936D30">
            <w:pPr>
              <w:autoSpaceDE w:val="0"/>
              <w:autoSpaceDN w:val="0"/>
              <w:adjustRightInd w:val="0"/>
              <w:jc w:val="center"/>
              <w:rPr>
                <w:rFonts w:ascii="Times New Roman CYR" w:eastAsia="Times New Roman" w:hAnsi="Times New Roman CYR" w:cs="Times New Roman CYR"/>
                <w:sz w:val="16"/>
                <w:szCs w:val="16"/>
              </w:rPr>
            </w:pPr>
          </w:p>
        </w:tc>
        <w:tc>
          <w:tcPr>
            <w:tcW w:w="4677" w:type="dxa"/>
            <w:hideMark/>
          </w:tcPr>
          <w:p w:rsidR="00936D30" w:rsidRPr="00936D30" w:rsidRDefault="00936D30">
            <w:pPr>
              <w:autoSpaceDE w:val="0"/>
              <w:autoSpaceDN w:val="0"/>
              <w:adjustRightInd w:val="0"/>
              <w:jc w:val="center"/>
              <w:rPr>
                <w:rFonts w:ascii="Times New Roman CYR" w:eastAsia="Times New Roman" w:hAnsi="Times New Roman CYR" w:cs="Times New Roman CYR"/>
                <w:sz w:val="16"/>
                <w:szCs w:val="16"/>
              </w:rPr>
            </w:pPr>
            <w:r w:rsidRPr="00936D30">
              <w:rPr>
                <w:rFonts w:ascii="Times New Roman CYR" w:eastAsia="Times New Roman" w:hAnsi="Times New Roman CYR" w:cs="Times New Roman CYR"/>
                <w:sz w:val="16"/>
                <w:szCs w:val="16"/>
              </w:rPr>
              <w:t>(№, дата выдачи разрешения)</w:t>
            </w:r>
          </w:p>
        </w:tc>
      </w:tr>
      <w:tr w:rsidR="00936D30" w:rsidRPr="00936D30" w:rsidTr="00936D30">
        <w:trPr>
          <w:trHeight w:val="283"/>
        </w:trPr>
        <w:tc>
          <w:tcPr>
            <w:tcW w:w="10314" w:type="dxa"/>
            <w:gridSpan w:val="3"/>
            <w:tcBorders>
              <w:top w:val="nil"/>
              <w:left w:val="nil"/>
              <w:bottom w:val="single" w:sz="4" w:space="0" w:color="auto"/>
              <w:right w:val="nil"/>
            </w:tcBorders>
            <w:vAlign w:val="bottom"/>
          </w:tcPr>
          <w:p w:rsidR="00936D30" w:rsidRPr="00936D30" w:rsidRDefault="00936D30">
            <w:pPr>
              <w:autoSpaceDE w:val="0"/>
              <w:autoSpaceDN w:val="0"/>
              <w:adjustRightInd w:val="0"/>
              <w:rPr>
                <w:rFonts w:ascii="Times New Roman CYR" w:eastAsia="Times New Roman" w:hAnsi="Times New Roman CYR" w:cs="Times New Roman CYR"/>
                <w:sz w:val="16"/>
                <w:szCs w:val="16"/>
              </w:rPr>
            </w:pPr>
          </w:p>
        </w:tc>
      </w:tr>
      <w:tr w:rsidR="00936D30" w:rsidRPr="00936D30" w:rsidTr="00936D30">
        <w:trPr>
          <w:trHeight w:val="283"/>
        </w:trPr>
        <w:tc>
          <w:tcPr>
            <w:tcW w:w="5495" w:type="dxa"/>
            <w:vAlign w:val="bottom"/>
            <w:hideMark/>
          </w:tcPr>
          <w:p w:rsidR="00936D30" w:rsidRPr="00936D30" w:rsidRDefault="00936D30">
            <w:pPr>
              <w:autoSpaceDE w:val="0"/>
              <w:autoSpaceDN w:val="0"/>
              <w:adjustRightInd w:val="0"/>
              <w:rPr>
                <w:rFonts w:ascii="Times New Roman CYR" w:eastAsia="Times New Roman" w:hAnsi="Times New Roman CYR" w:cs="Times New Roman CYR"/>
                <w:sz w:val="16"/>
                <w:szCs w:val="16"/>
              </w:rPr>
            </w:pPr>
            <w:r w:rsidRPr="00936D30">
              <w:rPr>
                <w:rFonts w:ascii="Times New Roman CYR" w:eastAsia="Times New Roman" w:hAnsi="Times New Roman CYR" w:cs="Times New Roman CYR"/>
                <w:sz w:val="16"/>
                <w:szCs w:val="16"/>
              </w:rPr>
              <w:t>Сведения о лице, осуществляющем строительство</w:t>
            </w:r>
          </w:p>
        </w:tc>
        <w:tc>
          <w:tcPr>
            <w:tcW w:w="4819" w:type="dxa"/>
            <w:gridSpan w:val="2"/>
            <w:tcBorders>
              <w:top w:val="nil"/>
              <w:left w:val="nil"/>
              <w:bottom w:val="single" w:sz="4" w:space="0" w:color="auto"/>
              <w:right w:val="nil"/>
            </w:tcBorders>
            <w:vAlign w:val="bottom"/>
          </w:tcPr>
          <w:p w:rsidR="00936D30" w:rsidRPr="00936D30" w:rsidRDefault="00936D30">
            <w:pPr>
              <w:autoSpaceDE w:val="0"/>
              <w:autoSpaceDN w:val="0"/>
              <w:adjustRightInd w:val="0"/>
              <w:jc w:val="center"/>
              <w:rPr>
                <w:rFonts w:ascii="Times New Roman CYR" w:eastAsia="Times New Roman" w:hAnsi="Times New Roman CYR" w:cs="Times New Roman CYR"/>
                <w:sz w:val="16"/>
                <w:szCs w:val="16"/>
              </w:rPr>
            </w:pPr>
          </w:p>
        </w:tc>
      </w:tr>
      <w:tr w:rsidR="00936D30" w:rsidRPr="00936D30" w:rsidTr="00936D30">
        <w:trPr>
          <w:trHeight w:val="283"/>
        </w:trPr>
        <w:tc>
          <w:tcPr>
            <w:tcW w:w="5495" w:type="dxa"/>
          </w:tcPr>
          <w:p w:rsidR="00936D30" w:rsidRPr="00936D30" w:rsidRDefault="00936D30">
            <w:pPr>
              <w:autoSpaceDE w:val="0"/>
              <w:autoSpaceDN w:val="0"/>
              <w:adjustRightInd w:val="0"/>
              <w:jc w:val="center"/>
              <w:rPr>
                <w:rFonts w:ascii="Times New Roman CYR" w:eastAsia="Times New Roman" w:hAnsi="Times New Roman CYR" w:cs="Times New Roman CYR"/>
                <w:sz w:val="16"/>
                <w:szCs w:val="16"/>
              </w:rPr>
            </w:pPr>
          </w:p>
        </w:tc>
        <w:tc>
          <w:tcPr>
            <w:tcW w:w="4819" w:type="dxa"/>
            <w:gridSpan w:val="2"/>
            <w:hideMark/>
          </w:tcPr>
          <w:p w:rsidR="00936D30" w:rsidRPr="00936D30" w:rsidRDefault="00936D30">
            <w:pPr>
              <w:autoSpaceDE w:val="0"/>
              <w:autoSpaceDN w:val="0"/>
              <w:adjustRightInd w:val="0"/>
              <w:jc w:val="center"/>
              <w:rPr>
                <w:rFonts w:ascii="Times New Roman CYR" w:eastAsia="Times New Roman" w:hAnsi="Times New Roman CYR" w:cs="Times New Roman CYR"/>
                <w:sz w:val="16"/>
                <w:szCs w:val="16"/>
              </w:rPr>
            </w:pPr>
            <w:proofErr w:type="gramStart"/>
            <w:r w:rsidRPr="00936D30">
              <w:rPr>
                <w:rFonts w:ascii="Times New Roman CYR" w:eastAsia="Times New Roman" w:hAnsi="Times New Roman CYR" w:cs="Times New Roman CYR"/>
                <w:sz w:val="16"/>
                <w:szCs w:val="16"/>
              </w:rPr>
              <w:t>(наименование, № и дата выдачи свидетельства</w:t>
            </w:r>
            <w:proofErr w:type="gramEnd"/>
          </w:p>
        </w:tc>
      </w:tr>
      <w:tr w:rsidR="00936D30" w:rsidRPr="00936D30" w:rsidTr="00936D30">
        <w:trPr>
          <w:trHeight w:val="283"/>
        </w:trPr>
        <w:tc>
          <w:tcPr>
            <w:tcW w:w="10314" w:type="dxa"/>
            <w:gridSpan w:val="3"/>
            <w:tcBorders>
              <w:top w:val="nil"/>
              <w:left w:val="nil"/>
              <w:bottom w:val="single" w:sz="4" w:space="0" w:color="auto"/>
              <w:right w:val="nil"/>
            </w:tcBorders>
            <w:vAlign w:val="bottom"/>
          </w:tcPr>
          <w:p w:rsidR="00936D30" w:rsidRPr="00936D30" w:rsidRDefault="00936D30">
            <w:pPr>
              <w:autoSpaceDE w:val="0"/>
              <w:autoSpaceDN w:val="0"/>
              <w:adjustRightInd w:val="0"/>
              <w:rPr>
                <w:rFonts w:ascii="Times New Roman CYR" w:eastAsia="Times New Roman" w:hAnsi="Times New Roman CYR" w:cs="Times New Roman CYR"/>
                <w:sz w:val="16"/>
                <w:szCs w:val="16"/>
              </w:rPr>
            </w:pPr>
          </w:p>
        </w:tc>
      </w:tr>
      <w:tr w:rsidR="00936D30" w:rsidRPr="00936D30" w:rsidTr="00936D30">
        <w:trPr>
          <w:trHeight w:val="283"/>
        </w:trPr>
        <w:tc>
          <w:tcPr>
            <w:tcW w:w="10314" w:type="dxa"/>
            <w:gridSpan w:val="3"/>
            <w:tcBorders>
              <w:top w:val="single" w:sz="4" w:space="0" w:color="auto"/>
              <w:left w:val="nil"/>
              <w:bottom w:val="nil"/>
              <w:right w:val="nil"/>
            </w:tcBorders>
            <w:hideMark/>
          </w:tcPr>
          <w:p w:rsidR="00936D30" w:rsidRPr="00936D30" w:rsidRDefault="00936D30">
            <w:pPr>
              <w:autoSpaceDE w:val="0"/>
              <w:autoSpaceDN w:val="0"/>
              <w:adjustRightInd w:val="0"/>
              <w:jc w:val="center"/>
              <w:rPr>
                <w:rFonts w:ascii="Times New Roman CYR" w:eastAsia="Times New Roman" w:hAnsi="Times New Roman CYR" w:cs="Times New Roman CYR"/>
                <w:sz w:val="16"/>
                <w:szCs w:val="16"/>
              </w:rPr>
            </w:pPr>
            <w:r w:rsidRPr="00936D30">
              <w:rPr>
                <w:rFonts w:ascii="Times New Roman CYR" w:eastAsia="Times New Roman" w:hAnsi="Times New Roman CYR" w:cs="Times New Roman CYR"/>
                <w:sz w:val="16"/>
                <w:szCs w:val="16"/>
              </w:rPr>
              <w:t>о государственной регистрации, ИНН, почтовые реквизиты, Ф.И.О., паспортные данные,</w:t>
            </w:r>
          </w:p>
        </w:tc>
      </w:tr>
      <w:tr w:rsidR="00936D30" w:rsidRPr="00936D30" w:rsidTr="00936D30">
        <w:trPr>
          <w:trHeight w:val="283"/>
        </w:trPr>
        <w:tc>
          <w:tcPr>
            <w:tcW w:w="10314" w:type="dxa"/>
            <w:gridSpan w:val="3"/>
            <w:tcBorders>
              <w:top w:val="nil"/>
              <w:left w:val="nil"/>
              <w:bottom w:val="single" w:sz="4" w:space="0" w:color="auto"/>
              <w:right w:val="nil"/>
            </w:tcBorders>
            <w:vAlign w:val="bottom"/>
          </w:tcPr>
          <w:p w:rsidR="00936D30" w:rsidRPr="00936D30" w:rsidRDefault="00936D30">
            <w:pPr>
              <w:autoSpaceDE w:val="0"/>
              <w:autoSpaceDN w:val="0"/>
              <w:adjustRightInd w:val="0"/>
              <w:rPr>
                <w:rFonts w:ascii="Times New Roman CYR" w:eastAsia="Times New Roman" w:hAnsi="Times New Roman CYR" w:cs="Times New Roman CYR"/>
                <w:sz w:val="16"/>
                <w:szCs w:val="16"/>
              </w:rPr>
            </w:pPr>
          </w:p>
        </w:tc>
      </w:tr>
      <w:tr w:rsidR="00936D30" w:rsidRPr="00936D30" w:rsidTr="00936D30">
        <w:trPr>
          <w:trHeight w:val="283"/>
        </w:trPr>
        <w:tc>
          <w:tcPr>
            <w:tcW w:w="10314" w:type="dxa"/>
            <w:gridSpan w:val="3"/>
            <w:tcBorders>
              <w:top w:val="single" w:sz="4" w:space="0" w:color="auto"/>
              <w:left w:val="nil"/>
              <w:bottom w:val="nil"/>
              <w:right w:val="nil"/>
            </w:tcBorders>
            <w:hideMark/>
          </w:tcPr>
          <w:p w:rsidR="00936D30" w:rsidRPr="00936D30" w:rsidRDefault="00936D30">
            <w:pPr>
              <w:autoSpaceDE w:val="0"/>
              <w:autoSpaceDN w:val="0"/>
              <w:adjustRightInd w:val="0"/>
              <w:jc w:val="center"/>
              <w:rPr>
                <w:rFonts w:ascii="Times New Roman CYR" w:eastAsia="Times New Roman" w:hAnsi="Times New Roman CYR" w:cs="Times New Roman CYR"/>
                <w:sz w:val="16"/>
                <w:szCs w:val="16"/>
              </w:rPr>
            </w:pPr>
            <w:r w:rsidRPr="00936D30">
              <w:rPr>
                <w:rFonts w:ascii="Times New Roman CYR" w:eastAsia="Times New Roman" w:hAnsi="Times New Roman CYR" w:cs="Times New Roman CYR"/>
                <w:sz w:val="16"/>
                <w:szCs w:val="16"/>
              </w:rPr>
              <w:t>место проживания, тел./факс – для физических лиц, № и дата договора)</w:t>
            </w:r>
          </w:p>
        </w:tc>
      </w:tr>
      <w:tr w:rsidR="00936D30" w:rsidRPr="00936D30" w:rsidTr="00936D30">
        <w:trPr>
          <w:trHeight w:val="283"/>
        </w:trPr>
        <w:tc>
          <w:tcPr>
            <w:tcW w:w="10314" w:type="dxa"/>
            <w:gridSpan w:val="3"/>
            <w:tcBorders>
              <w:top w:val="nil"/>
              <w:left w:val="nil"/>
              <w:bottom w:val="single" w:sz="4" w:space="0" w:color="auto"/>
              <w:right w:val="nil"/>
            </w:tcBorders>
            <w:vAlign w:val="bottom"/>
            <w:hideMark/>
          </w:tcPr>
          <w:p w:rsidR="00936D30" w:rsidRPr="00936D30" w:rsidRDefault="00936D30">
            <w:pPr>
              <w:autoSpaceDE w:val="0"/>
              <w:autoSpaceDN w:val="0"/>
              <w:adjustRightInd w:val="0"/>
              <w:rPr>
                <w:rFonts w:ascii="Times New Roman CYR" w:eastAsia="Times New Roman" w:hAnsi="Times New Roman CYR" w:cs="Times New Roman CYR"/>
                <w:sz w:val="16"/>
                <w:szCs w:val="16"/>
              </w:rPr>
            </w:pPr>
            <w:r w:rsidRPr="00936D30">
              <w:rPr>
                <w:rFonts w:ascii="Times New Roman CYR" w:eastAsia="Times New Roman" w:hAnsi="Times New Roman CYR" w:cs="Times New Roman CYR"/>
                <w:sz w:val="16"/>
                <w:szCs w:val="16"/>
              </w:rPr>
              <w:t>При этом прилагаю (перечень прилагаемых документов):</w:t>
            </w:r>
          </w:p>
          <w:p w:rsidR="00936D30" w:rsidRPr="00936D30" w:rsidRDefault="00936D30">
            <w:pPr>
              <w:autoSpaceDE w:val="0"/>
              <w:autoSpaceDN w:val="0"/>
              <w:adjustRightInd w:val="0"/>
              <w:rPr>
                <w:rFonts w:ascii="Times New Roman CYR" w:eastAsia="Times New Roman" w:hAnsi="Times New Roman CYR" w:cs="Times New Roman CYR"/>
                <w:sz w:val="16"/>
                <w:szCs w:val="16"/>
              </w:rPr>
            </w:pPr>
            <w:r w:rsidRPr="00936D30">
              <w:rPr>
                <w:rFonts w:ascii="Times New Roman CYR" w:eastAsia="Times New Roman" w:hAnsi="Times New Roman CYR" w:cs="Times New Roman CYR"/>
                <w:sz w:val="16"/>
                <w:szCs w:val="16"/>
              </w:rPr>
              <w:t>1.</w:t>
            </w:r>
          </w:p>
        </w:tc>
      </w:tr>
      <w:tr w:rsidR="00936D30" w:rsidRPr="00936D30" w:rsidTr="00936D30">
        <w:trPr>
          <w:trHeight w:val="283"/>
        </w:trPr>
        <w:tc>
          <w:tcPr>
            <w:tcW w:w="10314" w:type="dxa"/>
            <w:gridSpan w:val="3"/>
            <w:tcBorders>
              <w:top w:val="single" w:sz="4" w:space="0" w:color="auto"/>
              <w:left w:val="nil"/>
              <w:bottom w:val="single" w:sz="4" w:space="0" w:color="auto"/>
              <w:right w:val="nil"/>
            </w:tcBorders>
            <w:vAlign w:val="bottom"/>
            <w:hideMark/>
          </w:tcPr>
          <w:p w:rsidR="00936D30" w:rsidRPr="00936D30" w:rsidRDefault="00936D30">
            <w:pPr>
              <w:autoSpaceDE w:val="0"/>
              <w:autoSpaceDN w:val="0"/>
              <w:adjustRightInd w:val="0"/>
              <w:rPr>
                <w:rFonts w:ascii="Times New Roman CYR" w:eastAsia="Times New Roman" w:hAnsi="Times New Roman CYR" w:cs="Times New Roman CYR"/>
                <w:sz w:val="16"/>
                <w:szCs w:val="16"/>
              </w:rPr>
            </w:pPr>
            <w:r w:rsidRPr="00936D30">
              <w:rPr>
                <w:rFonts w:ascii="Times New Roman CYR" w:eastAsia="Times New Roman" w:hAnsi="Times New Roman CYR" w:cs="Times New Roman CYR"/>
                <w:sz w:val="16"/>
                <w:szCs w:val="16"/>
              </w:rPr>
              <w:t>2.</w:t>
            </w:r>
          </w:p>
        </w:tc>
      </w:tr>
      <w:tr w:rsidR="00936D30" w:rsidRPr="00936D30" w:rsidTr="00936D30">
        <w:trPr>
          <w:trHeight w:val="283"/>
        </w:trPr>
        <w:tc>
          <w:tcPr>
            <w:tcW w:w="10314" w:type="dxa"/>
            <w:gridSpan w:val="3"/>
            <w:tcBorders>
              <w:top w:val="single" w:sz="4" w:space="0" w:color="auto"/>
              <w:left w:val="nil"/>
              <w:bottom w:val="single" w:sz="4" w:space="0" w:color="auto"/>
              <w:right w:val="nil"/>
            </w:tcBorders>
            <w:vAlign w:val="bottom"/>
            <w:hideMark/>
          </w:tcPr>
          <w:p w:rsidR="00936D30" w:rsidRPr="00936D30" w:rsidRDefault="00936D30">
            <w:pPr>
              <w:autoSpaceDE w:val="0"/>
              <w:autoSpaceDN w:val="0"/>
              <w:adjustRightInd w:val="0"/>
              <w:rPr>
                <w:rFonts w:ascii="Times New Roman CYR" w:eastAsia="Times New Roman" w:hAnsi="Times New Roman CYR" w:cs="Times New Roman CYR"/>
                <w:sz w:val="16"/>
                <w:szCs w:val="16"/>
              </w:rPr>
            </w:pPr>
            <w:r w:rsidRPr="00936D30">
              <w:rPr>
                <w:rFonts w:ascii="Times New Roman CYR" w:eastAsia="Times New Roman" w:hAnsi="Times New Roman CYR" w:cs="Times New Roman CYR"/>
                <w:sz w:val="16"/>
                <w:szCs w:val="16"/>
              </w:rPr>
              <w:t>3.</w:t>
            </w:r>
          </w:p>
        </w:tc>
      </w:tr>
    </w:tbl>
    <w:p w:rsidR="00936D30" w:rsidRPr="00936D30" w:rsidRDefault="00936D30" w:rsidP="00936D30">
      <w:pPr>
        <w:widowControl w:val="0"/>
        <w:autoSpaceDE w:val="0"/>
        <w:autoSpaceDN w:val="0"/>
        <w:adjustRightInd w:val="0"/>
        <w:jc w:val="center"/>
        <w:rPr>
          <w:rFonts w:eastAsia="Times New Roman"/>
          <w:bCs/>
          <w:sz w:val="16"/>
          <w:szCs w:val="16"/>
        </w:rPr>
      </w:pPr>
    </w:p>
    <w:tbl>
      <w:tblPr>
        <w:tblW w:w="0" w:type="auto"/>
        <w:tblLook w:val="04A0" w:firstRow="1" w:lastRow="0" w:firstColumn="1" w:lastColumn="0" w:noHBand="0" w:noVBand="1"/>
      </w:tblPr>
      <w:tblGrid>
        <w:gridCol w:w="4503"/>
        <w:gridCol w:w="567"/>
        <w:gridCol w:w="4783"/>
      </w:tblGrid>
      <w:tr w:rsidR="00936D30" w:rsidRPr="00936D30" w:rsidTr="00936D30">
        <w:trPr>
          <w:trHeight w:val="283"/>
        </w:trPr>
        <w:tc>
          <w:tcPr>
            <w:tcW w:w="4503" w:type="dxa"/>
            <w:tcBorders>
              <w:top w:val="nil"/>
              <w:left w:val="nil"/>
              <w:bottom w:val="single" w:sz="4" w:space="0" w:color="auto"/>
              <w:right w:val="nil"/>
            </w:tcBorders>
            <w:vAlign w:val="bottom"/>
          </w:tcPr>
          <w:p w:rsidR="00936D30" w:rsidRPr="00936D30" w:rsidRDefault="00936D30">
            <w:pPr>
              <w:autoSpaceDE w:val="0"/>
              <w:autoSpaceDN w:val="0"/>
              <w:adjustRightInd w:val="0"/>
              <w:rPr>
                <w:rFonts w:eastAsia="Times New Roman"/>
                <w:sz w:val="16"/>
                <w:szCs w:val="16"/>
              </w:rPr>
            </w:pPr>
            <w:r w:rsidRPr="00936D30">
              <w:rPr>
                <w:rFonts w:eastAsia="Times New Roman"/>
                <w:sz w:val="16"/>
                <w:szCs w:val="16"/>
              </w:rPr>
              <w:t>Заинтересованное лицо:</w:t>
            </w:r>
          </w:p>
          <w:p w:rsidR="00936D30" w:rsidRPr="00936D30" w:rsidRDefault="00936D30">
            <w:pPr>
              <w:autoSpaceDE w:val="0"/>
              <w:autoSpaceDN w:val="0"/>
              <w:adjustRightInd w:val="0"/>
              <w:rPr>
                <w:rFonts w:eastAsia="Times New Roman"/>
                <w:sz w:val="16"/>
                <w:szCs w:val="16"/>
              </w:rPr>
            </w:pPr>
          </w:p>
        </w:tc>
        <w:tc>
          <w:tcPr>
            <w:tcW w:w="567" w:type="dxa"/>
            <w:vAlign w:val="bottom"/>
          </w:tcPr>
          <w:p w:rsidR="00936D30" w:rsidRPr="00936D30" w:rsidRDefault="00936D30">
            <w:pPr>
              <w:autoSpaceDE w:val="0"/>
              <w:autoSpaceDN w:val="0"/>
              <w:adjustRightInd w:val="0"/>
              <w:jc w:val="center"/>
              <w:rPr>
                <w:rFonts w:eastAsia="Times New Roman"/>
                <w:sz w:val="16"/>
                <w:szCs w:val="16"/>
              </w:rPr>
            </w:pPr>
          </w:p>
        </w:tc>
        <w:tc>
          <w:tcPr>
            <w:tcW w:w="4783" w:type="dxa"/>
            <w:tcBorders>
              <w:top w:val="nil"/>
              <w:left w:val="nil"/>
              <w:bottom w:val="single" w:sz="4" w:space="0" w:color="auto"/>
              <w:right w:val="nil"/>
            </w:tcBorders>
            <w:vAlign w:val="bottom"/>
          </w:tcPr>
          <w:p w:rsidR="00936D30" w:rsidRPr="00936D30" w:rsidRDefault="00936D30">
            <w:pPr>
              <w:autoSpaceDE w:val="0"/>
              <w:autoSpaceDN w:val="0"/>
              <w:adjustRightInd w:val="0"/>
              <w:jc w:val="center"/>
              <w:rPr>
                <w:rFonts w:eastAsia="Times New Roman"/>
                <w:sz w:val="16"/>
                <w:szCs w:val="16"/>
              </w:rPr>
            </w:pPr>
          </w:p>
        </w:tc>
      </w:tr>
      <w:tr w:rsidR="00936D30" w:rsidRPr="00936D30" w:rsidTr="00936D30">
        <w:trPr>
          <w:trHeight w:val="283"/>
        </w:trPr>
        <w:tc>
          <w:tcPr>
            <w:tcW w:w="4503" w:type="dxa"/>
            <w:tcBorders>
              <w:top w:val="single" w:sz="4" w:space="0" w:color="auto"/>
              <w:left w:val="nil"/>
              <w:bottom w:val="nil"/>
              <w:right w:val="nil"/>
            </w:tcBorders>
            <w:hideMark/>
          </w:tcPr>
          <w:p w:rsidR="00936D30" w:rsidRPr="00936D30" w:rsidRDefault="00936D30">
            <w:pPr>
              <w:autoSpaceDE w:val="0"/>
              <w:autoSpaceDN w:val="0"/>
              <w:adjustRightInd w:val="0"/>
              <w:jc w:val="center"/>
              <w:rPr>
                <w:rFonts w:eastAsia="Times New Roman"/>
                <w:sz w:val="16"/>
                <w:szCs w:val="16"/>
              </w:rPr>
            </w:pPr>
            <w:r w:rsidRPr="00936D30">
              <w:rPr>
                <w:rFonts w:eastAsia="Times New Roman"/>
                <w:sz w:val="16"/>
                <w:szCs w:val="16"/>
              </w:rPr>
              <w:t>(подпись)</w:t>
            </w:r>
          </w:p>
        </w:tc>
        <w:tc>
          <w:tcPr>
            <w:tcW w:w="567" w:type="dxa"/>
          </w:tcPr>
          <w:p w:rsidR="00936D30" w:rsidRPr="00936D30" w:rsidRDefault="00936D30">
            <w:pPr>
              <w:autoSpaceDE w:val="0"/>
              <w:autoSpaceDN w:val="0"/>
              <w:adjustRightInd w:val="0"/>
              <w:jc w:val="center"/>
              <w:rPr>
                <w:rFonts w:eastAsia="Times New Roman"/>
                <w:sz w:val="16"/>
                <w:szCs w:val="16"/>
              </w:rPr>
            </w:pPr>
          </w:p>
        </w:tc>
        <w:tc>
          <w:tcPr>
            <w:tcW w:w="4783" w:type="dxa"/>
            <w:tcBorders>
              <w:top w:val="single" w:sz="4" w:space="0" w:color="auto"/>
              <w:left w:val="nil"/>
              <w:bottom w:val="nil"/>
              <w:right w:val="nil"/>
            </w:tcBorders>
            <w:hideMark/>
          </w:tcPr>
          <w:p w:rsidR="00936D30" w:rsidRPr="00936D30" w:rsidRDefault="00936D30">
            <w:pPr>
              <w:autoSpaceDE w:val="0"/>
              <w:autoSpaceDN w:val="0"/>
              <w:adjustRightInd w:val="0"/>
              <w:jc w:val="center"/>
              <w:rPr>
                <w:rFonts w:eastAsia="Times New Roman"/>
                <w:sz w:val="16"/>
                <w:szCs w:val="16"/>
              </w:rPr>
            </w:pPr>
            <w:r w:rsidRPr="00936D30">
              <w:rPr>
                <w:rFonts w:eastAsia="Times New Roman"/>
                <w:sz w:val="16"/>
                <w:szCs w:val="16"/>
              </w:rPr>
              <w:t>(Ф.И.О.)</w:t>
            </w:r>
          </w:p>
        </w:tc>
      </w:tr>
    </w:tbl>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"_____" _______________ 20 _____ г.</w:t>
      </w:r>
    </w:p>
    <w:p w:rsidR="00936D30" w:rsidRPr="00936D30" w:rsidRDefault="00936D30" w:rsidP="00936D30">
      <w:pPr>
        <w:widowControl w:val="0"/>
        <w:autoSpaceDE w:val="0"/>
        <w:autoSpaceDN w:val="0"/>
        <w:adjustRightInd w:val="0"/>
        <w:rPr>
          <w:rFonts w:eastAsia="Times New Roman"/>
          <w:bCs/>
          <w:sz w:val="16"/>
          <w:szCs w:val="16"/>
        </w:rPr>
      </w:pPr>
    </w:p>
    <w:p w:rsidR="00936D30" w:rsidRPr="00936D30" w:rsidRDefault="00936D30" w:rsidP="00936D30">
      <w:pPr>
        <w:widowControl w:val="0"/>
        <w:autoSpaceDE w:val="0"/>
        <w:autoSpaceDN w:val="0"/>
        <w:adjustRightInd w:val="0"/>
        <w:rPr>
          <w:rFonts w:eastAsia="Times New Roman"/>
          <w:bCs/>
          <w:sz w:val="16"/>
          <w:szCs w:val="16"/>
        </w:rPr>
      </w:pPr>
      <w:r w:rsidRPr="00936D30">
        <w:rPr>
          <w:rFonts w:eastAsia="Times New Roman"/>
          <w:bCs/>
          <w:sz w:val="16"/>
          <w:szCs w:val="16"/>
        </w:rPr>
        <w:t>Запрос заинтересованного лица в орган, предоставляющий муниципальную услугу, приравнивается к согласию такого заинтересованного лица с обработкой его персональных данных в органе в целях и объеме, необходимых для предоставления муниципальной услуги</w:t>
      </w:r>
      <w:proofErr w:type="gramStart"/>
      <w:r w:rsidRPr="00936D30">
        <w:rPr>
          <w:rFonts w:eastAsia="Times New Roman"/>
          <w:bCs/>
          <w:sz w:val="16"/>
          <w:szCs w:val="16"/>
        </w:rPr>
        <w:t>.</w:t>
      </w:r>
      <w:proofErr w:type="gramEnd"/>
      <w:r w:rsidRPr="00936D30">
        <w:rPr>
          <w:rFonts w:eastAsia="Times New Roman"/>
          <w:bCs/>
          <w:sz w:val="16"/>
          <w:szCs w:val="16"/>
        </w:rPr>
        <w:t xml:space="preserve"> (</w:t>
      </w:r>
      <w:proofErr w:type="gramStart"/>
      <w:r w:rsidRPr="00936D30">
        <w:rPr>
          <w:rFonts w:eastAsia="Times New Roman"/>
          <w:bCs/>
          <w:sz w:val="16"/>
          <w:szCs w:val="16"/>
        </w:rPr>
        <w:t>с</w:t>
      </w:r>
      <w:proofErr w:type="gramEnd"/>
      <w:r w:rsidRPr="00936D30">
        <w:rPr>
          <w:rFonts w:eastAsia="Times New Roman"/>
          <w:bCs/>
          <w:sz w:val="16"/>
          <w:szCs w:val="16"/>
        </w:rPr>
        <w:t>т. 7 Федерального закона от 27.07.2010 № 210-ФЗ «Об организации предоставления государственных и муниципальных услуг»).</w:t>
      </w:r>
    </w:p>
    <w:p w:rsidR="00936D30" w:rsidRPr="00936D30" w:rsidRDefault="00936D30" w:rsidP="00936D30">
      <w:pPr>
        <w:rPr>
          <w:rFonts w:eastAsia="Times New Roman"/>
          <w:bCs/>
          <w:sz w:val="16"/>
          <w:szCs w:val="16"/>
        </w:rPr>
        <w:sectPr w:rsidR="00936D30" w:rsidRPr="00936D30">
          <w:pgSz w:w="11906" w:h="16838"/>
          <w:pgMar w:top="567" w:right="567" w:bottom="567" w:left="1134" w:header="425" w:footer="265" w:gutter="0"/>
          <w:cols w:space="720"/>
        </w:sectPr>
      </w:pPr>
    </w:p>
    <w:p w:rsidR="00936D30" w:rsidRPr="00936D30" w:rsidRDefault="00936D30" w:rsidP="00936D30">
      <w:pPr>
        <w:widowControl w:val="0"/>
        <w:autoSpaceDE w:val="0"/>
        <w:autoSpaceDN w:val="0"/>
        <w:adjustRightInd w:val="0"/>
        <w:ind w:left="6521"/>
        <w:rPr>
          <w:rFonts w:eastAsia="Times New Roman"/>
          <w:bCs/>
          <w:sz w:val="16"/>
          <w:szCs w:val="16"/>
        </w:rPr>
      </w:pPr>
      <w:r w:rsidRPr="00936D30">
        <w:rPr>
          <w:rFonts w:eastAsia="Times New Roman"/>
          <w:bCs/>
          <w:sz w:val="16"/>
          <w:szCs w:val="16"/>
        </w:rPr>
        <w:lastRenderedPageBreak/>
        <w:t>Приложение № 2</w:t>
      </w:r>
    </w:p>
    <w:p w:rsidR="00936D30" w:rsidRPr="00936D30" w:rsidRDefault="00936D30" w:rsidP="00936D30">
      <w:pPr>
        <w:widowControl w:val="0"/>
        <w:autoSpaceDE w:val="0"/>
        <w:autoSpaceDN w:val="0"/>
        <w:adjustRightInd w:val="0"/>
        <w:ind w:left="6521"/>
        <w:rPr>
          <w:rFonts w:eastAsia="Times New Roman"/>
          <w:bCs/>
          <w:sz w:val="16"/>
          <w:szCs w:val="16"/>
        </w:rPr>
      </w:pPr>
      <w:r w:rsidRPr="00936D30">
        <w:rPr>
          <w:rFonts w:eastAsia="Times New Roman"/>
          <w:bCs/>
          <w:sz w:val="16"/>
          <w:szCs w:val="16"/>
        </w:rPr>
        <w:t>к административному регламенту</w:t>
      </w:r>
    </w:p>
    <w:p w:rsidR="00936D30" w:rsidRPr="00936D30" w:rsidRDefault="00936D30" w:rsidP="00936D30">
      <w:pPr>
        <w:widowControl w:val="0"/>
        <w:autoSpaceDE w:val="0"/>
        <w:autoSpaceDN w:val="0"/>
        <w:adjustRightInd w:val="0"/>
        <w:ind w:left="6521"/>
        <w:rPr>
          <w:rFonts w:eastAsia="Times New Roman"/>
          <w:bCs/>
          <w:sz w:val="16"/>
          <w:szCs w:val="16"/>
        </w:rPr>
      </w:pPr>
      <w:r w:rsidRPr="00936D30">
        <w:rPr>
          <w:rFonts w:eastAsia="Times New Roman"/>
          <w:bCs/>
          <w:sz w:val="16"/>
          <w:szCs w:val="16"/>
        </w:rPr>
        <w:t>администрации Алатырского муниципального округа</w:t>
      </w:r>
      <w:r w:rsidRPr="00936D30">
        <w:rPr>
          <w:sz w:val="16"/>
          <w:szCs w:val="16"/>
        </w:rPr>
        <w:t xml:space="preserve"> </w:t>
      </w:r>
      <w:r w:rsidRPr="00936D30">
        <w:rPr>
          <w:rFonts w:eastAsia="Times New Roman"/>
          <w:bCs/>
          <w:sz w:val="16"/>
          <w:szCs w:val="16"/>
        </w:rPr>
        <w:t>по предоставлению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936D30" w:rsidRPr="00936D30" w:rsidRDefault="00936D30" w:rsidP="00936D30">
      <w:pPr>
        <w:widowControl w:val="0"/>
        <w:autoSpaceDE w:val="0"/>
        <w:autoSpaceDN w:val="0"/>
        <w:adjustRightInd w:val="0"/>
        <w:jc w:val="center"/>
        <w:rPr>
          <w:rFonts w:eastAsia="Times New Roman"/>
          <w:b/>
          <w:bCs/>
          <w:sz w:val="16"/>
          <w:szCs w:val="16"/>
        </w:rPr>
      </w:pPr>
    </w:p>
    <w:p w:rsidR="00936D30" w:rsidRPr="00936D30" w:rsidRDefault="00936D30" w:rsidP="00936D30">
      <w:pPr>
        <w:widowControl w:val="0"/>
        <w:autoSpaceDE w:val="0"/>
        <w:autoSpaceDN w:val="0"/>
        <w:adjustRightInd w:val="0"/>
        <w:jc w:val="center"/>
        <w:rPr>
          <w:rFonts w:eastAsia="Times New Roman"/>
          <w:b/>
          <w:bCs/>
          <w:sz w:val="16"/>
          <w:szCs w:val="16"/>
        </w:rPr>
      </w:pPr>
      <w:r w:rsidRPr="00936D30">
        <w:rPr>
          <w:rFonts w:eastAsia="Times New Roman"/>
          <w:b/>
          <w:bCs/>
          <w:sz w:val="16"/>
          <w:szCs w:val="16"/>
        </w:rPr>
        <w:t>Перечень</w:t>
      </w:r>
    </w:p>
    <w:p w:rsidR="00936D30" w:rsidRPr="00936D30" w:rsidRDefault="00936D30" w:rsidP="00936D30">
      <w:pPr>
        <w:widowControl w:val="0"/>
        <w:autoSpaceDE w:val="0"/>
        <w:autoSpaceDN w:val="0"/>
        <w:adjustRightInd w:val="0"/>
        <w:jc w:val="center"/>
        <w:rPr>
          <w:rFonts w:eastAsia="Times New Roman"/>
          <w:b/>
          <w:bCs/>
          <w:sz w:val="16"/>
          <w:szCs w:val="16"/>
        </w:rPr>
      </w:pPr>
      <w:r w:rsidRPr="00936D30">
        <w:rPr>
          <w:rFonts w:eastAsia="Times New Roman"/>
          <w:b/>
          <w:bCs/>
          <w:sz w:val="16"/>
          <w:szCs w:val="16"/>
        </w:rPr>
        <w:t>признаков заявителей, уполномоченных лиц (законных представителей)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3"/>
        <w:gridCol w:w="2278"/>
        <w:gridCol w:w="7530"/>
      </w:tblGrid>
      <w:tr w:rsidR="00936D30" w:rsidRPr="00936D30" w:rsidTr="00936D30">
        <w:trPr>
          <w:trHeight w:val="283"/>
        </w:trPr>
        <w:tc>
          <w:tcPr>
            <w:tcW w:w="294" w:type="pct"/>
            <w:tcBorders>
              <w:top w:val="single" w:sz="4" w:space="0" w:color="auto"/>
              <w:left w:val="single" w:sz="4" w:space="0" w:color="auto"/>
              <w:bottom w:val="single" w:sz="4" w:space="0" w:color="auto"/>
              <w:right w:val="single" w:sz="4" w:space="0" w:color="auto"/>
            </w:tcBorders>
            <w:hideMark/>
          </w:tcPr>
          <w:p w:rsidR="00936D30" w:rsidRPr="00936D30" w:rsidRDefault="00936D30">
            <w:pPr>
              <w:widowControl w:val="0"/>
              <w:autoSpaceDE w:val="0"/>
              <w:autoSpaceDN w:val="0"/>
              <w:adjustRightInd w:val="0"/>
              <w:jc w:val="center"/>
              <w:rPr>
                <w:rFonts w:eastAsia="Times New Roman"/>
                <w:b/>
                <w:sz w:val="16"/>
                <w:szCs w:val="16"/>
              </w:rPr>
            </w:pPr>
            <w:r w:rsidRPr="00936D30">
              <w:rPr>
                <w:rFonts w:eastAsia="Times New Roman"/>
                <w:b/>
                <w:sz w:val="16"/>
                <w:szCs w:val="16"/>
              </w:rPr>
              <w:t xml:space="preserve">№ </w:t>
            </w:r>
            <w:proofErr w:type="gramStart"/>
            <w:r w:rsidRPr="00936D30">
              <w:rPr>
                <w:rFonts w:eastAsia="Times New Roman"/>
                <w:b/>
                <w:sz w:val="16"/>
                <w:szCs w:val="16"/>
              </w:rPr>
              <w:t>п</w:t>
            </w:r>
            <w:proofErr w:type="gramEnd"/>
            <w:r w:rsidRPr="00936D30">
              <w:rPr>
                <w:rFonts w:eastAsia="Times New Roman"/>
                <w:b/>
                <w:sz w:val="16"/>
                <w:szCs w:val="16"/>
              </w:rPr>
              <w:t>/п</w:t>
            </w:r>
          </w:p>
        </w:tc>
        <w:tc>
          <w:tcPr>
            <w:tcW w:w="1093" w:type="pct"/>
            <w:tcBorders>
              <w:top w:val="single" w:sz="4" w:space="0" w:color="auto"/>
              <w:left w:val="single" w:sz="4" w:space="0" w:color="auto"/>
              <w:bottom w:val="single" w:sz="4" w:space="0" w:color="auto"/>
              <w:right w:val="single" w:sz="4" w:space="0" w:color="auto"/>
            </w:tcBorders>
            <w:hideMark/>
          </w:tcPr>
          <w:p w:rsidR="00936D30" w:rsidRPr="00936D30" w:rsidRDefault="00936D30">
            <w:pPr>
              <w:widowControl w:val="0"/>
              <w:autoSpaceDE w:val="0"/>
              <w:autoSpaceDN w:val="0"/>
              <w:adjustRightInd w:val="0"/>
              <w:jc w:val="center"/>
              <w:rPr>
                <w:rFonts w:eastAsia="Times New Roman"/>
                <w:b/>
                <w:sz w:val="16"/>
                <w:szCs w:val="16"/>
              </w:rPr>
            </w:pPr>
            <w:r w:rsidRPr="00936D30">
              <w:rPr>
                <w:rFonts w:eastAsia="Times New Roman"/>
                <w:b/>
                <w:sz w:val="16"/>
                <w:szCs w:val="16"/>
              </w:rPr>
              <w:t>Признак заявителя</w:t>
            </w:r>
          </w:p>
        </w:tc>
        <w:tc>
          <w:tcPr>
            <w:tcW w:w="3612" w:type="pct"/>
            <w:tcBorders>
              <w:top w:val="single" w:sz="4" w:space="0" w:color="auto"/>
              <w:left w:val="single" w:sz="4" w:space="0" w:color="auto"/>
              <w:bottom w:val="single" w:sz="4" w:space="0" w:color="auto"/>
              <w:right w:val="single" w:sz="4" w:space="0" w:color="auto"/>
            </w:tcBorders>
            <w:hideMark/>
          </w:tcPr>
          <w:p w:rsidR="00936D30" w:rsidRPr="00936D30" w:rsidRDefault="00936D30">
            <w:pPr>
              <w:widowControl w:val="0"/>
              <w:autoSpaceDE w:val="0"/>
              <w:autoSpaceDN w:val="0"/>
              <w:adjustRightInd w:val="0"/>
              <w:jc w:val="center"/>
              <w:rPr>
                <w:rFonts w:eastAsia="Times New Roman"/>
                <w:b/>
                <w:sz w:val="16"/>
                <w:szCs w:val="16"/>
              </w:rPr>
            </w:pPr>
            <w:r w:rsidRPr="00936D30">
              <w:rPr>
                <w:rFonts w:eastAsia="Times New Roman"/>
                <w:b/>
                <w:sz w:val="16"/>
                <w:szCs w:val="16"/>
              </w:rPr>
              <w:t>Значения признака заявителя</w:t>
            </w:r>
          </w:p>
        </w:tc>
      </w:tr>
      <w:tr w:rsidR="00936D30" w:rsidRPr="00936D30" w:rsidTr="00936D30">
        <w:trPr>
          <w:trHeight w:val="283"/>
        </w:trPr>
        <w:tc>
          <w:tcPr>
            <w:tcW w:w="294" w:type="pct"/>
            <w:tcBorders>
              <w:top w:val="single" w:sz="4" w:space="0" w:color="auto"/>
              <w:left w:val="single" w:sz="4" w:space="0" w:color="auto"/>
              <w:bottom w:val="single" w:sz="4" w:space="0" w:color="auto"/>
              <w:right w:val="single" w:sz="4" w:space="0" w:color="auto"/>
            </w:tcBorders>
            <w:hideMark/>
          </w:tcPr>
          <w:p w:rsidR="00936D30" w:rsidRPr="00936D30" w:rsidRDefault="00936D30">
            <w:pPr>
              <w:widowControl w:val="0"/>
              <w:autoSpaceDE w:val="0"/>
              <w:autoSpaceDN w:val="0"/>
              <w:adjustRightInd w:val="0"/>
              <w:jc w:val="center"/>
              <w:rPr>
                <w:rFonts w:eastAsia="Times New Roman"/>
                <w:sz w:val="16"/>
                <w:szCs w:val="16"/>
              </w:rPr>
            </w:pPr>
            <w:r w:rsidRPr="00936D30">
              <w:rPr>
                <w:rFonts w:eastAsia="Times New Roman"/>
                <w:sz w:val="16"/>
                <w:szCs w:val="16"/>
              </w:rPr>
              <w:t>1.</w:t>
            </w:r>
          </w:p>
        </w:tc>
        <w:tc>
          <w:tcPr>
            <w:tcW w:w="1093" w:type="pct"/>
            <w:tcBorders>
              <w:top w:val="single" w:sz="4" w:space="0" w:color="auto"/>
              <w:left w:val="single" w:sz="4" w:space="0" w:color="auto"/>
              <w:bottom w:val="single" w:sz="4" w:space="0" w:color="auto"/>
              <w:right w:val="single" w:sz="4" w:space="0" w:color="auto"/>
            </w:tcBorders>
            <w:hideMark/>
          </w:tcPr>
          <w:p w:rsidR="00936D30" w:rsidRPr="00936D30" w:rsidRDefault="00936D30">
            <w:pPr>
              <w:widowControl w:val="0"/>
              <w:autoSpaceDE w:val="0"/>
              <w:autoSpaceDN w:val="0"/>
              <w:adjustRightInd w:val="0"/>
              <w:jc w:val="center"/>
              <w:rPr>
                <w:rFonts w:eastAsia="Times New Roman"/>
                <w:sz w:val="16"/>
                <w:szCs w:val="16"/>
              </w:rPr>
            </w:pPr>
            <w:r w:rsidRPr="00936D30">
              <w:rPr>
                <w:rFonts w:eastAsia="Times New Roman"/>
                <w:sz w:val="16"/>
                <w:szCs w:val="16"/>
              </w:rPr>
              <w:t>Категория заявителя</w:t>
            </w:r>
          </w:p>
        </w:tc>
        <w:tc>
          <w:tcPr>
            <w:tcW w:w="3612" w:type="pct"/>
            <w:tcBorders>
              <w:top w:val="single" w:sz="4" w:space="0" w:color="auto"/>
              <w:left w:val="single" w:sz="4" w:space="0" w:color="auto"/>
              <w:bottom w:val="single" w:sz="4" w:space="0" w:color="auto"/>
              <w:right w:val="single" w:sz="4" w:space="0" w:color="auto"/>
            </w:tcBorders>
            <w:vAlign w:val="center"/>
            <w:hideMark/>
          </w:tcPr>
          <w:p w:rsidR="00936D30" w:rsidRPr="00936D30" w:rsidRDefault="00936D30">
            <w:pPr>
              <w:widowControl w:val="0"/>
              <w:autoSpaceDE w:val="0"/>
              <w:autoSpaceDN w:val="0"/>
              <w:adjustRightInd w:val="0"/>
              <w:rPr>
                <w:rFonts w:eastAsia="Times New Roman"/>
                <w:sz w:val="16"/>
                <w:szCs w:val="16"/>
              </w:rPr>
            </w:pPr>
            <w:r w:rsidRPr="00936D30">
              <w:rPr>
                <w:rFonts w:eastAsia="Times New Roman"/>
                <w:sz w:val="16"/>
                <w:szCs w:val="16"/>
              </w:rPr>
              <w:t>1. Физические лица, получившие государственный сертификат на материнский (семейный) капитал.</w:t>
            </w:r>
          </w:p>
          <w:p w:rsidR="00936D30" w:rsidRPr="00936D30" w:rsidRDefault="00936D30">
            <w:pPr>
              <w:widowControl w:val="0"/>
              <w:autoSpaceDE w:val="0"/>
              <w:autoSpaceDN w:val="0"/>
              <w:adjustRightInd w:val="0"/>
              <w:rPr>
                <w:rFonts w:eastAsia="Times New Roman"/>
                <w:sz w:val="16"/>
                <w:szCs w:val="16"/>
              </w:rPr>
            </w:pPr>
            <w:r w:rsidRPr="00936D30">
              <w:rPr>
                <w:rFonts w:eastAsia="Times New Roman"/>
                <w:sz w:val="16"/>
                <w:szCs w:val="16"/>
              </w:rPr>
              <w:t>2. Представитель физического лица, действующий в силу полномочий, соответствующих действующему законодательству Российской Федерации.</w:t>
            </w:r>
          </w:p>
        </w:tc>
      </w:tr>
      <w:tr w:rsidR="00936D30" w:rsidRPr="00936D30" w:rsidTr="00936D30">
        <w:trPr>
          <w:trHeight w:val="283"/>
        </w:trPr>
        <w:tc>
          <w:tcPr>
            <w:tcW w:w="294" w:type="pct"/>
            <w:tcBorders>
              <w:top w:val="single" w:sz="4" w:space="0" w:color="auto"/>
              <w:left w:val="single" w:sz="4" w:space="0" w:color="auto"/>
              <w:bottom w:val="single" w:sz="4" w:space="0" w:color="auto"/>
              <w:right w:val="single" w:sz="4" w:space="0" w:color="auto"/>
            </w:tcBorders>
            <w:hideMark/>
          </w:tcPr>
          <w:p w:rsidR="00936D30" w:rsidRPr="00936D30" w:rsidRDefault="00936D30">
            <w:pPr>
              <w:widowControl w:val="0"/>
              <w:autoSpaceDE w:val="0"/>
              <w:autoSpaceDN w:val="0"/>
              <w:adjustRightInd w:val="0"/>
              <w:jc w:val="center"/>
              <w:rPr>
                <w:rFonts w:eastAsia="Times New Roman"/>
                <w:sz w:val="16"/>
                <w:szCs w:val="16"/>
              </w:rPr>
            </w:pPr>
            <w:r w:rsidRPr="00936D30">
              <w:rPr>
                <w:rFonts w:eastAsia="Times New Roman"/>
                <w:sz w:val="16"/>
                <w:szCs w:val="16"/>
              </w:rPr>
              <w:t>2.</w:t>
            </w:r>
          </w:p>
        </w:tc>
        <w:tc>
          <w:tcPr>
            <w:tcW w:w="1093" w:type="pct"/>
            <w:tcBorders>
              <w:top w:val="single" w:sz="4" w:space="0" w:color="auto"/>
              <w:left w:val="single" w:sz="4" w:space="0" w:color="auto"/>
              <w:bottom w:val="single" w:sz="4" w:space="0" w:color="auto"/>
              <w:right w:val="single" w:sz="4" w:space="0" w:color="auto"/>
            </w:tcBorders>
            <w:hideMark/>
          </w:tcPr>
          <w:p w:rsidR="00936D30" w:rsidRPr="00936D30" w:rsidRDefault="00936D30">
            <w:pPr>
              <w:widowControl w:val="0"/>
              <w:autoSpaceDE w:val="0"/>
              <w:autoSpaceDN w:val="0"/>
              <w:adjustRightInd w:val="0"/>
              <w:jc w:val="center"/>
              <w:rPr>
                <w:rFonts w:eastAsia="Times New Roman"/>
                <w:sz w:val="16"/>
                <w:szCs w:val="16"/>
              </w:rPr>
            </w:pPr>
            <w:r w:rsidRPr="00936D30">
              <w:rPr>
                <w:rFonts w:eastAsia="Times New Roman"/>
                <w:sz w:val="16"/>
                <w:szCs w:val="16"/>
              </w:rPr>
              <w:t>Цель обращения</w:t>
            </w:r>
          </w:p>
        </w:tc>
        <w:tc>
          <w:tcPr>
            <w:tcW w:w="3612" w:type="pct"/>
            <w:tcBorders>
              <w:top w:val="single" w:sz="4" w:space="0" w:color="auto"/>
              <w:left w:val="single" w:sz="4" w:space="0" w:color="auto"/>
              <w:bottom w:val="single" w:sz="4" w:space="0" w:color="auto"/>
              <w:right w:val="single" w:sz="4" w:space="0" w:color="auto"/>
            </w:tcBorders>
            <w:vAlign w:val="center"/>
            <w:hideMark/>
          </w:tcPr>
          <w:p w:rsidR="00936D30" w:rsidRPr="00936D30" w:rsidRDefault="00936D30">
            <w:pPr>
              <w:widowControl w:val="0"/>
              <w:autoSpaceDE w:val="0"/>
              <w:autoSpaceDN w:val="0"/>
              <w:adjustRightInd w:val="0"/>
              <w:rPr>
                <w:rFonts w:eastAsia="Times New Roman"/>
                <w:sz w:val="16"/>
                <w:szCs w:val="16"/>
              </w:rPr>
            </w:pPr>
            <w:r w:rsidRPr="00936D30">
              <w:rPr>
                <w:rFonts w:eastAsia="Times New Roman"/>
                <w:sz w:val="16"/>
                <w:szCs w:val="16"/>
              </w:rPr>
              <w:t xml:space="preserve">1. </w:t>
            </w:r>
            <w:proofErr w:type="gramStart"/>
            <w:r w:rsidRPr="00936D30">
              <w:rPr>
                <w:rFonts w:eastAsia="Times New Roman"/>
                <w:sz w:val="16"/>
                <w:szCs w:val="16"/>
              </w:rPr>
              <w:t>Акт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roofErr w:type="gramEnd"/>
          </w:p>
          <w:p w:rsidR="00936D30" w:rsidRPr="00936D30" w:rsidRDefault="00936D30">
            <w:pPr>
              <w:widowControl w:val="0"/>
              <w:autoSpaceDE w:val="0"/>
              <w:autoSpaceDN w:val="0"/>
              <w:adjustRightInd w:val="0"/>
              <w:rPr>
                <w:rFonts w:eastAsia="Times New Roman"/>
                <w:sz w:val="16"/>
                <w:szCs w:val="16"/>
              </w:rPr>
            </w:pPr>
            <w:r w:rsidRPr="00936D30">
              <w:rPr>
                <w:rFonts w:eastAsia="Times New Roman"/>
                <w:sz w:val="16"/>
                <w:szCs w:val="16"/>
              </w:rPr>
              <w:t>2. Уведомление об отказе в выдаче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936D30" w:rsidRPr="00936D30" w:rsidRDefault="00936D30">
            <w:pPr>
              <w:widowControl w:val="0"/>
              <w:autoSpaceDE w:val="0"/>
              <w:autoSpaceDN w:val="0"/>
              <w:adjustRightInd w:val="0"/>
              <w:rPr>
                <w:rFonts w:eastAsia="Times New Roman"/>
                <w:sz w:val="16"/>
                <w:szCs w:val="16"/>
              </w:rPr>
            </w:pPr>
            <w:r w:rsidRPr="00936D30">
              <w:rPr>
                <w:rFonts w:eastAsia="Times New Roman"/>
                <w:sz w:val="16"/>
                <w:szCs w:val="16"/>
              </w:rPr>
              <w:t>3. Исправление допущенных опечаток и (или) ошибок в выданных в результате предоставления муниципальной услуги документах.</w:t>
            </w:r>
          </w:p>
        </w:tc>
      </w:tr>
    </w:tbl>
    <w:p w:rsidR="00936D30" w:rsidRPr="00936D30" w:rsidRDefault="00936D30" w:rsidP="00936D30">
      <w:pPr>
        <w:rPr>
          <w:rFonts w:eastAsia="Times New Roman"/>
          <w:sz w:val="16"/>
          <w:szCs w:val="16"/>
        </w:rPr>
        <w:sectPr w:rsidR="00936D30" w:rsidRPr="00936D30">
          <w:pgSz w:w="11906" w:h="16838"/>
          <w:pgMar w:top="567" w:right="567" w:bottom="567" w:left="1134" w:header="425" w:footer="414" w:gutter="0"/>
          <w:cols w:space="720"/>
        </w:sectPr>
      </w:pPr>
    </w:p>
    <w:p w:rsidR="00936D30" w:rsidRPr="00936D30" w:rsidRDefault="00936D30" w:rsidP="00936D30">
      <w:pPr>
        <w:widowControl w:val="0"/>
        <w:autoSpaceDE w:val="0"/>
        <w:autoSpaceDN w:val="0"/>
        <w:adjustRightInd w:val="0"/>
        <w:ind w:left="6521"/>
        <w:rPr>
          <w:rFonts w:eastAsia="Times New Roman"/>
          <w:bCs/>
          <w:sz w:val="16"/>
          <w:szCs w:val="16"/>
        </w:rPr>
      </w:pPr>
      <w:r w:rsidRPr="00936D30">
        <w:rPr>
          <w:rFonts w:eastAsia="Times New Roman"/>
          <w:bCs/>
          <w:sz w:val="16"/>
          <w:szCs w:val="16"/>
        </w:rPr>
        <w:lastRenderedPageBreak/>
        <w:t>Приложение № 3</w:t>
      </w:r>
    </w:p>
    <w:p w:rsidR="00936D30" w:rsidRPr="00936D30" w:rsidRDefault="00936D30" w:rsidP="00936D30">
      <w:pPr>
        <w:widowControl w:val="0"/>
        <w:autoSpaceDE w:val="0"/>
        <w:autoSpaceDN w:val="0"/>
        <w:adjustRightInd w:val="0"/>
        <w:ind w:left="6521"/>
        <w:rPr>
          <w:rFonts w:eastAsia="Times New Roman"/>
          <w:bCs/>
          <w:sz w:val="16"/>
          <w:szCs w:val="16"/>
        </w:rPr>
      </w:pPr>
      <w:r w:rsidRPr="00936D30">
        <w:rPr>
          <w:rFonts w:eastAsia="Times New Roman"/>
          <w:bCs/>
          <w:sz w:val="16"/>
          <w:szCs w:val="16"/>
        </w:rPr>
        <w:t>к административному регламенту</w:t>
      </w:r>
    </w:p>
    <w:p w:rsidR="00936D30" w:rsidRPr="00936D30" w:rsidRDefault="00936D30" w:rsidP="00936D30">
      <w:pPr>
        <w:widowControl w:val="0"/>
        <w:autoSpaceDE w:val="0"/>
        <w:autoSpaceDN w:val="0"/>
        <w:adjustRightInd w:val="0"/>
        <w:ind w:left="6521"/>
        <w:rPr>
          <w:rFonts w:eastAsia="Times New Roman"/>
          <w:bCs/>
          <w:sz w:val="16"/>
          <w:szCs w:val="16"/>
        </w:rPr>
      </w:pPr>
      <w:r w:rsidRPr="00936D30">
        <w:rPr>
          <w:rFonts w:eastAsia="Times New Roman"/>
          <w:bCs/>
          <w:sz w:val="16"/>
          <w:szCs w:val="16"/>
        </w:rPr>
        <w:t>администрации Алатырского муниципального округа</w:t>
      </w:r>
      <w:r w:rsidRPr="00936D30">
        <w:rPr>
          <w:sz w:val="16"/>
          <w:szCs w:val="16"/>
        </w:rPr>
        <w:t xml:space="preserve"> </w:t>
      </w:r>
      <w:r w:rsidRPr="00936D30">
        <w:rPr>
          <w:rFonts w:eastAsia="Times New Roman"/>
          <w:bCs/>
          <w:sz w:val="16"/>
          <w:szCs w:val="16"/>
        </w:rPr>
        <w:t>по предоставлению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936D30" w:rsidRPr="00936D30" w:rsidRDefault="00936D30" w:rsidP="00936D30">
      <w:pPr>
        <w:widowControl w:val="0"/>
        <w:autoSpaceDE w:val="0"/>
        <w:autoSpaceDN w:val="0"/>
        <w:adjustRightInd w:val="0"/>
        <w:jc w:val="center"/>
        <w:rPr>
          <w:rFonts w:eastAsia="Times New Roman"/>
          <w:bCs/>
          <w:sz w:val="16"/>
          <w:szCs w:val="16"/>
        </w:rPr>
      </w:pPr>
    </w:p>
    <w:tbl>
      <w:tblPr>
        <w:tblW w:w="0" w:type="auto"/>
        <w:tblInd w:w="4219" w:type="dxa"/>
        <w:tblLook w:val="04A0" w:firstRow="1" w:lastRow="0" w:firstColumn="1" w:lastColumn="0" w:noHBand="0" w:noVBand="1"/>
      </w:tblPr>
      <w:tblGrid>
        <w:gridCol w:w="6095"/>
      </w:tblGrid>
      <w:tr w:rsidR="00936D30" w:rsidRPr="00936D30" w:rsidTr="00936D30">
        <w:trPr>
          <w:trHeight w:val="283"/>
        </w:trPr>
        <w:tc>
          <w:tcPr>
            <w:tcW w:w="6095" w:type="dxa"/>
            <w:tcBorders>
              <w:top w:val="nil"/>
              <w:left w:val="nil"/>
              <w:bottom w:val="single" w:sz="4" w:space="0" w:color="auto"/>
              <w:right w:val="nil"/>
            </w:tcBorders>
            <w:vAlign w:val="bottom"/>
            <w:hideMark/>
          </w:tcPr>
          <w:p w:rsidR="00936D30" w:rsidRPr="00936D30" w:rsidRDefault="00936D30">
            <w:pPr>
              <w:widowControl w:val="0"/>
              <w:autoSpaceDE w:val="0"/>
              <w:autoSpaceDN w:val="0"/>
              <w:adjustRightInd w:val="0"/>
              <w:rPr>
                <w:rFonts w:eastAsia="Times New Roman"/>
                <w:sz w:val="16"/>
                <w:szCs w:val="16"/>
              </w:rPr>
            </w:pPr>
            <w:r w:rsidRPr="00936D30">
              <w:rPr>
                <w:rFonts w:eastAsia="Times New Roman"/>
                <w:sz w:val="16"/>
                <w:szCs w:val="16"/>
              </w:rPr>
              <w:t>Главе администрации  Алатырского муниципального округа Чувашской Республики</w:t>
            </w:r>
          </w:p>
        </w:tc>
      </w:tr>
      <w:tr w:rsidR="00936D30" w:rsidRPr="00936D30" w:rsidTr="00936D30">
        <w:trPr>
          <w:trHeight w:val="283"/>
        </w:trPr>
        <w:tc>
          <w:tcPr>
            <w:tcW w:w="6095" w:type="dxa"/>
            <w:tcBorders>
              <w:top w:val="single" w:sz="4" w:space="0" w:color="auto"/>
              <w:left w:val="nil"/>
              <w:bottom w:val="single" w:sz="4" w:space="0" w:color="auto"/>
              <w:right w:val="nil"/>
            </w:tcBorders>
            <w:vAlign w:val="bottom"/>
            <w:hideMark/>
          </w:tcPr>
          <w:p w:rsidR="00936D30" w:rsidRPr="00936D30" w:rsidRDefault="00936D30">
            <w:pPr>
              <w:widowControl w:val="0"/>
              <w:autoSpaceDE w:val="0"/>
              <w:autoSpaceDN w:val="0"/>
              <w:adjustRightInd w:val="0"/>
              <w:rPr>
                <w:rFonts w:eastAsia="Times New Roman"/>
                <w:sz w:val="16"/>
                <w:szCs w:val="16"/>
              </w:rPr>
            </w:pPr>
            <w:r w:rsidRPr="00936D30">
              <w:rPr>
                <w:rFonts w:eastAsia="Times New Roman"/>
                <w:sz w:val="16"/>
                <w:szCs w:val="16"/>
              </w:rPr>
              <w:t>от</w:t>
            </w:r>
          </w:p>
        </w:tc>
      </w:tr>
      <w:tr w:rsidR="00936D30" w:rsidRPr="00936D30" w:rsidTr="00936D30">
        <w:trPr>
          <w:trHeight w:val="283"/>
        </w:trPr>
        <w:tc>
          <w:tcPr>
            <w:tcW w:w="6095" w:type="dxa"/>
            <w:tcBorders>
              <w:top w:val="single" w:sz="4" w:space="0" w:color="auto"/>
              <w:left w:val="nil"/>
              <w:bottom w:val="single" w:sz="4" w:space="0" w:color="auto"/>
              <w:right w:val="nil"/>
            </w:tcBorders>
            <w:vAlign w:val="bottom"/>
          </w:tcPr>
          <w:p w:rsidR="00936D30" w:rsidRPr="00936D30" w:rsidRDefault="00936D30">
            <w:pPr>
              <w:widowControl w:val="0"/>
              <w:autoSpaceDE w:val="0"/>
              <w:autoSpaceDN w:val="0"/>
              <w:adjustRightInd w:val="0"/>
              <w:rPr>
                <w:rFonts w:eastAsia="Times New Roman"/>
                <w:sz w:val="16"/>
                <w:szCs w:val="16"/>
              </w:rPr>
            </w:pPr>
          </w:p>
        </w:tc>
      </w:tr>
      <w:tr w:rsidR="00936D30" w:rsidRPr="00936D30" w:rsidTr="00936D30">
        <w:trPr>
          <w:trHeight w:val="283"/>
        </w:trPr>
        <w:tc>
          <w:tcPr>
            <w:tcW w:w="6095" w:type="dxa"/>
            <w:tcBorders>
              <w:top w:val="single" w:sz="4" w:space="0" w:color="auto"/>
              <w:left w:val="nil"/>
              <w:bottom w:val="nil"/>
              <w:right w:val="nil"/>
            </w:tcBorders>
            <w:hideMark/>
          </w:tcPr>
          <w:p w:rsidR="00936D30" w:rsidRPr="00936D30" w:rsidRDefault="00936D30">
            <w:pPr>
              <w:widowControl w:val="0"/>
              <w:autoSpaceDE w:val="0"/>
              <w:autoSpaceDN w:val="0"/>
              <w:adjustRightInd w:val="0"/>
              <w:jc w:val="center"/>
              <w:rPr>
                <w:rFonts w:eastAsia="Times New Roman"/>
                <w:sz w:val="16"/>
                <w:szCs w:val="16"/>
              </w:rPr>
            </w:pPr>
            <w:r w:rsidRPr="00936D30">
              <w:rPr>
                <w:rFonts w:eastAsia="Times New Roman"/>
                <w:sz w:val="16"/>
                <w:szCs w:val="16"/>
              </w:rPr>
              <w:t>(фамилия, имя, отчество (последнее при наличии))</w:t>
            </w:r>
          </w:p>
        </w:tc>
      </w:tr>
      <w:tr w:rsidR="00936D30" w:rsidRPr="00936D30" w:rsidTr="00936D30">
        <w:trPr>
          <w:trHeight w:val="283"/>
        </w:trPr>
        <w:tc>
          <w:tcPr>
            <w:tcW w:w="6095" w:type="dxa"/>
            <w:tcBorders>
              <w:top w:val="nil"/>
              <w:left w:val="nil"/>
              <w:bottom w:val="single" w:sz="4" w:space="0" w:color="auto"/>
              <w:right w:val="nil"/>
            </w:tcBorders>
            <w:vAlign w:val="bottom"/>
            <w:hideMark/>
          </w:tcPr>
          <w:p w:rsidR="00936D30" w:rsidRPr="00936D30" w:rsidRDefault="00936D30">
            <w:pPr>
              <w:widowControl w:val="0"/>
              <w:autoSpaceDE w:val="0"/>
              <w:autoSpaceDN w:val="0"/>
              <w:adjustRightInd w:val="0"/>
              <w:rPr>
                <w:rFonts w:eastAsia="Times New Roman"/>
                <w:sz w:val="16"/>
                <w:szCs w:val="16"/>
              </w:rPr>
            </w:pPr>
            <w:r w:rsidRPr="00936D30">
              <w:rPr>
                <w:rFonts w:eastAsia="Times New Roman"/>
                <w:sz w:val="16"/>
                <w:szCs w:val="16"/>
              </w:rPr>
              <w:t>зарегистрированног</w:t>
            </w:r>
            <w:proofErr w:type="gramStart"/>
            <w:r w:rsidRPr="00936D30">
              <w:rPr>
                <w:rFonts w:eastAsia="Times New Roman"/>
                <w:sz w:val="16"/>
                <w:szCs w:val="16"/>
              </w:rPr>
              <w:t>о(</w:t>
            </w:r>
            <w:proofErr w:type="gramEnd"/>
            <w:r w:rsidRPr="00936D30">
              <w:rPr>
                <w:rFonts w:eastAsia="Times New Roman"/>
                <w:sz w:val="16"/>
                <w:szCs w:val="16"/>
              </w:rPr>
              <w:t>-ой) по адресу:</w:t>
            </w:r>
          </w:p>
        </w:tc>
      </w:tr>
      <w:tr w:rsidR="00936D30" w:rsidRPr="00936D30" w:rsidTr="00936D30">
        <w:trPr>
          <w:trHeight w:val="283"/>
        </w:trPr>
        <w:tc>
          <w:tcPr>
            <w:tcW w:w="6095" w:type="dxa"/>
            <w:tcBorders>
              <w:top w:val="single" w:sz="4" w:space="0" w:color="auto"/>
              <w:left w:val="nil"/>
              <w:bottom w:val="single" w:sz="4" w:space="0" w:color="auto"/>
              <w:right w:val="nil"/>
            </w:tcBorders>
            <w:vAlign w:val="bottom"/>
          </w:tcPr>
          <w:p w:rsidR="00936D30" w:rsidRPr="00936D30" w:rsidRDefault="00936D30">
            <w:pPr>
              <w:widowControl w:val="0"/>
              <w:autoSpaceDE w:val="0"/>
              <w:autoSpaceDN w:val="0"/>
              <w:adjustRightInd w:val="0"/>
              <w:rPr>
                <w:rFonts w:eastAsia="Times New Roman"/>
                <w:sz w:val="16"/>
                <w:szCs w:val="16"/>
              </w:rPr>
            </w:pPr>
          </w:p>
        </w:tc>
      </w:tr>
      <w:tr w:rsidR="00936D30" w:rsidRPr="00936D30" w:rsidTr="00936D30">
        <w:trPr>
          <w:trHeight w:val="283"/>
        </w:trPr>
        <w:tc>
          <w:tcPr>
            <w:tcW w:w="6095" w:type="dxa"/>
            <w:tcBorders>
              <w:top w:val="single" w:sz="4" w:space="0" w:color="auto"/>
              <w:left w:val="nil"/>
              <w:bottom w:val="single" w:sz="4" w:space="0" w:color="auto"/>
              <w:right w:val="nil"/>
            </w:tcBorders>
            <w:vAlign w:val="bottom"/>
          </w:tcPr>
          <w:p w:rsidR="00936D30" w:rsidRPr="00936D30" w:rsidRDefault="00936D30">
            <w:pPr>
              <w:widowControl w:val="0"/>
              <w:autoSpaceDE w:val="0"/>
              <w:autoSpaceDN w:val="0"/>
              <w:adjustRightInd w:val="0"/>
              <w:rPr>
                <w:rFonts w:eastAsia="Times New Roman"/>
                <w:sz w:val="16"/>
                <w:szCs w:val="16"/>
              </w:rPr>
            </w:pPr>
          </w:p>
        </w:tc>
      </w:tr>
      <w:tr w:rsidR="00936D30" w:rsidRPr="00936D30" w:rsidTr="00936D30">
        <w:trPr>
          <w:trHeight w:val="283"/>
        </w:trPr>
        <w:tc>
          <w:tcPr>
            <w:tcW w:w="6095" w:type="dxa"/>
            <w:tcBorders>
              <w:top w:val="single" w:sz="4" w:space="0" w:color="auto"/>
              <w:left w:val="nil"/>
              <w:bottom w:val="single" w:sz="4" w:space="0" w:color="auto"/>
              <w:right w:val="nil"/>
            </w:tcBorders>
            <w:vAlign w:val="bottom"/>
            <w:hideMark/>
          </w:tcPr>
          <w:p w:rsidR="00936D30" w:rsidRPr="00936D30" w:rsidRDefault="00936D30">
            <w:pPr>
              <w:widowControl w:val="0"/>
              <w:autoSpaceDE w:val="0"/>
              <w:autoSpaceDN w:val="0"/>
              <w:adjustRightInd w:val="0"/>
              <w:rPr>
                <w:rFonts w:eastAsia="Times New Roman"/>
                <w:sz w:val="16"/>
                <w:szCs w:val="16"/>
              </w:rPr>
            </w:pPr>
            <w:r w:rsidRPr="00936D30">
              <w:rPr>
                <w:rFonts w:eastAsia="Times New Roman"/>
                <w:sz w:val="16"/>
                <w:szCs w:val="16"/>
              </w:rPr>
              <w:t>телефон:</w:t>
            </w:r>
          </w:p>
        </w:tc>
      </w:tr>
    </w:tbl>
    <w:p w:rsidR="00936D30" w:rsidRPr="00936D30" w:rsidRDefault="00936D30" w:rsidP="00936D30">
      <w:pPr>
        <w:widowControl w:val="0"/>
        <w:autoSpaceDE w:val="0"/>
        <w:autoSpaceDN w:val="0"/>
        <w:adjustRightInd w:val="0"/>
        <w:jc w:val="center"/>
        <w:rPr>
          <w:rFonts w:eastAsia="Times New Roman"/>
          <w:b/>
          <w:sz w:val="16"/>
          <w:szCs w:val="16"/>
        </w:rPr>
      </w:pP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ЖАЛОБА</w:t>
      </w:r>
    </w:p>
    <w:p w:rsidR="00936D30" w:rsidRPr="00936D30" w:rsidRDefault="00936D30" w:rsidP="00936D30">
      <w:pPr>
        <w:widowControl w:val="0"/>
        <w:autoSpaceDE w:val="0"/>
        <w:autoSpaceDN w:val="0"/>
        <w:adjustRightInd w:val="0"/>
        <w:jc w:val="center"/>
        <w:outlineLvl w:val="0"/>
        <w:rPr>
          <w:rFonts w:eastAsia="Times New Roman"/>
          <w:b/>
          <w:bCs/>
          <w:sz w:val="16"/>
          <w:szCs w:val="16"/>
        </w:rPr>
      </w:pPr>
      <w:r w:rsidRPr="00936D30">
        <w:rPr>
          <w:rFonts w:eastAsia="Times New Roman"/>
          <w:b/>
          <w:bCs/>
          <w:sz w:val="16"/>
          <w:szCs w:val="16"/>
        </w:rPr>
        <w:t>на решения и действия (бездействия), осуществленные (принятые) в ходе предоставления муниципальной услуги</w:t>
      </w:r>
    </w:p>
    <w:tbl>
      <w:tblPr>
        <w:tblW w:w="0" w:type="auto"/>
        <w:tblLook w:val="04A0" w:firstRow="1" w:lastRow="0" w:firstColumn="1" w:lastColumn="0" w:noHBand="0" w:noVBand="1"/>
      </w:tblPr>
      <w:tblGrid>
        <w:gridCol w:w="10314"/>
      </w:tblGrid>
      <w:tr w:rsidR="00936D30" w:rsidRPr="00936D30" w:rsidTr="00936D30">
        <w:trPr>
          <w:trHeight w:val="283"/>
        </w:trPr>
        <w:tc>
          <w:tcPr>
            <w:tcW w:w="10314" w:type="dxa"/>
            <w:tcBorders>
              <w:top w:val="nil"/>
              <w:left w:val="nil"/>
              <w:bottom w:val="single" w:sz="4" w:space="0" w:color="auto"/>
              <w:right w:val="nil"/>
            </w:tcBorders>
            <w:vAlign w:val="bottom"/>
          </w:tcPr>
          <w:p w:rsidR="00936D30" w:rsidRPr="00936D30" w:rsidRDefault="00936D30">
            <w:pPr>
              <w:widowControl w:val="0"/>
              <w:autoSpaceDE w:val="0"/>
              <w:autoSpaceDN w:val="0"/>
              <w:adjustRightInd w:val="0"/>
              <w:jc w:val="center"/>
              <w:rPr>
                <w:rFonts w:eastAsia="Times New Roman"/>
                <w:sz w:val="16"/>
                <w:szCs w:val="16"/>
              </w:rPr>
            </w:pPr>
          </w:p>
        </w:tc>
      </w:tr>
      <w:tr w:rsidR="00936D30" w:rsidRPr="00936D30" w:rsidTr="00936D30">
        <w:trPr>
          <w:trHeight w:val="283"/>
        </w:trPr>
        <w:tc>
          <w:tcPr>
            <w:tcW w:w="10314" w:type="dxa"/>
            <w:tcBorders>
              <w:top w:val="single" w:sz="4" w:space="0" w:color="auto"/>
              <w:left w:val="nil"/>
              <w:bottom w:val="nil"/>
              <w:right w:val="nil"/>
            </w:tcBorders>
            <w:hideMark/>
          </w:tcPr>
          <w:p w:rsidR="00936D30" w:rsidRPr="00936D30" w:rsidRDefault="00936D30">
            <w:pPr>
              <w:widowControl w:val="0"/>
              <w:autoSpaceDE w:val="0"/>
              <w:autoSpaceDN w:val="0"/>
              <w:adjustRightInd w:val="0"/>
              <w:jc w:val="center"/>
              <w:rPr>
                <w:rFonts w:eastAsia="Times New Roman"/>
                <w:sz w:val="16"/>
                <w:szCs w:val="16"/>
              </w:rPr>
            </w:pPr>
            <w:r w:rsidRPr="00936D30">
              <w:rPr>
                <w:rFonts w:eastAsia="Times New Roman"/>
                <w:sz w:val="16"/>
                <w:szCs w:val="16"/>
              </w:rPr>
              <w:t>(наименование структурного подразделения, должность, Ф.И.О. должностного лица администрации,</w:t>
            </w:r>
            <w:r w:rsidRPr="00936D30">
              <w:rPr>
                <w:rFonts w:ascii="Times New Roman CYR" w:eastAsia="Times New Roman" w:hAnsi="Times New Roman CYR" w:cs="Times New Roman CYR"/>
                <w:sz w:val="16"/>
                <w:szCs w:val="16"/>
              </w:rPr>
              <w:t xml:space="preserve"> </w:t>
            </w:r>
            <w:r w:rsidRPr="00936D30">
              <w:rPr>
                <w:rFonts w:eastAsia="Times New Roman"/>
                <w:sz w:val="16"/>
                <w:szCs w:val="16"/>
              </w:rPr>
              <w:t>на которое подается жалоба)</w:t>
            </w:r>
          </w:p>
        </w:tc>
      </w:tr>
    </w:tbl>
    <w:p w:rsidR="00936D30" w:rsidRPr="00936D30" w:rsidRDefault="00936D30" w:rsidP="00936D30">
      <w:pPr>
        <w:widowControl w:val="0"/>
        <w:autoSpaceDE w:val="0"/>
        <w:autoSpaceDN w:val="0"/>
        <w:adjustRightInd w:val="0"/>
        <w:rPr>
          <w:rFonts w:eastAsia="Times New Roman"/>
          <w:sz w:val="16"/>
          <w:szCs w:val="16"/>
        </w:rPr>
      </w:pPr>
    </w:p>
    <w:tbl>
      <w:tblPr>
        <w:tblW w:w="0" w:type="auto"/>
        <w:tblLook w:val="04A0" w:firstRow="1" w:lastRow="0" w:firstColumn="1" w:lastColumn="0" w:noHBand="0" w:noVBand="1"/>
      </w:tblPr>
      <w:tblGrid>
        <w:gridCol w:w="10314"/>
      </w:tblGrid>
      <w:tr w:rsidR="00936D30" w:rsidRPr="00936D30" w:rsidTr="00936D30">
        <w:trPr>
          <w:trHeight w:val="283"/>
        </w:trPr>
        <w:tc>
          <w:tcPr>
            <w:tcW w:w="10314" w:type="dxa"/>
            <w:vAlign w:val="bottom"/>
            <w:hideMark/>
          </w:tcPr>
          <w:p w:rsidR="00936D30" w:rsidRPr="00936D30" w:rsidRDefault="00936D30">
            <w:pPr>
              <w:widowControl w:val="0"/>
              <w:autoSpaceDE w:val="0"/>
              <w:autoSpaceDN w:val="0"/>
              <w:adjustRightInd w:val="0"/>
              <w:rPr>
                <w:rFonts w:eastAsia="Times New Roman"/>
                <w:sz w:val="16"/>
                <w:szCs w:val="16"/>
              </w:rPr>
            </w:pPr>
            <w:r w:rsidRPr="00936D30">
              <w:rPr>
                <w:rFonts w:eastAsia="Times New Roman"/>
                <w:sz w:val="16"/>
                <w:szCs w:val="16"/>
              </w:rPr>
              <w:t>1. Предмет жалобы (краткое изложение обжалуемых решений и действий (бездействий))</w:t>
            </w:r>
          </w:p>
        </w:tc>
      </w:tr>
      <w:tr w:rsidR="00936D30" w:rsidRPr="00936D30" w:rsidTr="00936D30">
        <w:trPr>
          <w:trHeight w:val="283"/>
        </w:trPr>
        <w:tc>
          <w:tcPr>
            <w:tcW w:w="10314" w:type="dxa"/>
            <w:tcBorders>
              <w:top w:val="nil"/>
              <w:left w:val="nil"/>
              <w:bottom w:val="single" w:sz="4" w:space="0" w:color="auto"/>
              <w:right w:val="nil"/>
            </w:tcBorders>
          </w:tcPr>
          <w:p w:rsidR="00936D30" w:rsidRPr="00936D30" w:rsidRDefault="00936D30">
            <w:pPr>
              <w:widowControl w:val="0"/>
              <w:autoSpaceDE w:val="0"/>
              <w:autoSpaceDN w:val="0"/>
              <w:adjustRightInd w:val="0"/>
              <w:rPr>
                <w:rFonts w:eastAsia="Times New Roman"/>
                <w:sz w:val="16"/>
                <w:szCs w:val="16"/>
              </w:rPr>
            </w:pPr>
          </w:p>
        </w:tc>
      </w:tr>
      <w:tr w:rsidR="00936D30" w:rsidRPr="00936D30" w:rsidTr="00936D30">
        <w:trPr>
          <w:trHeight w:val="283"/>
        </w:trPr>
        <w:tc>
          <w:tcPr>
            <w:tcW w:w="10314" w:type="dxa"/>
            <w:tcBorders>
              <w:top w:val="single" w:sz="4" w:space="0" w:color="auto"/>
              <w:left w:val="nil"/>
              <w:bottom w:val="single" w:sz="4" w:space="0" w:color="auto"/>
              <w:right w:val="nil"/>
            </w:tcBorders>
            <w:vAlign w:val="bottom"/>
          </w:tcPr>
          <w:p w:rsidR="00936D30" w:rsidRPr="00936D30" w:rsidRDefault="00936D30">
            <w:pPr>
              <w:widowControl w:val="0"/>
              <w:autoSpaceDE w:val="0"/>
              <w:autoSpaceDN w:val="0"/>
              <w:adjustRightInd w:val="0"/>
              <w:rPr>
                <w:rFonts w:eastAsia="Times New Roman"/>
                <w:sz w:val="16"/>
                <w:szCs w:val="16"/>
              </w:rPr>
            </w:pPr>
          </w:p>
        </w:tc>
      </w:tr>
      <w:tr w:rsidR="00936D30" w:rsidRPr="00936D30" w:rsidTr="00936D30">
        <w:trPr>
          <w:trHeight w:val="283"/>
        </w:trPr>
        <w:tc>
          <w:tcPr>
            <w:tcW w:w="10314" w:type="dxa"/>
            <w:tcBorders>
              <w:top w:val="single" w:sz="4" w:space="0" w:color="auto"/>
              <w:left w:val="nil"/>
              <w:bottom w:val="nil"/>
              <w:right w:val="nil"/>
            </w:tcBorders>
            <w:vAlign w:val="bottom"/>
            <w:hideMark/>
          </w:tcPr>
          <w:p w:rsidR="00936D30" w:rsidRPr="00936D30" w:rsidRDefault="00936D30">
            <w:pPr>
              <w:widowControl w:val="0"/>
              <w:autoSpaceDE w:val="0"/>
              <w:autoSpaceDN w:val="0"/>
              <w:adjustRightInd w:val="0"/>
              <w:rPr>
                <w:rFonts w:eastAsia="Times New Roman"/>
                <w:sz w:val="16"/>
                <w:szCs w:val="16"/>
              </w:rPr>
            </w:pPr>
            <w:r w:rsidRPr="00936D30">
              <w:rPr>
                <w:rFonts w:eastAsia="Times New Roman"/>
                <w:sz w:val="16"/>
                <w:szCs w:val="16"/>
              </w:rPr>
              <w:t>2. Причина несогласия (основания, по которым лицо, подающее жалобу, несогласно с решением и действием (бездействием), со ссылками на пункты административного регламента, либо статьи закона)</w:t>
            </w:r>
          </w:p>
        </w:tc>
      </w:tr>
      <w:tr w:rsidR="00936D30" w:rsidRPr="00936D30" w:rsidTr="00936D30">
        <w:trPr>
          <w:trHeight w:val="283"/>
        </w:trPr>
        <w:tc>
          <w:tcPr>
            <w:tcW w:w="10314" w:type="dxa"/>
            <w:tcBorders>
              <w:top w:val="nil"/>
              <w:left w:val="nil"/>
              <w:bottom w:val="single" w:sz="4" w:space="0" w:color="auto"/>
              <w:right w:val="nil"/>
            </w:tcBorders>
            <w:vAlign w:val="bottom"/>
          </w:tcPr>
          <w:p w:rsidR="00936D30" w:rsidRPr="00936D30" w:rsidRDefault="00936D30">
            <w:pPr>
              <w:widowControl w:val="0"/>
              <w:autoSpaceDE w:val="0"/>
              <w:autoSpaceDN w:val="0"/>
              <w:adjustRightInd w:val="0"/>
              <w:rPr>
                <w:rFonts w:eastAsia="Times New Roman"/>
                <w:sz w:val="16"/>
                <w:szCs w:val="16"/>
              </w:rPr>
            </w:pPr>
          </w:p>
        </w:tc>
      </w:tr>
      <w:tr w:rsidR="00936D30" w:rsidRPr="00936D30" w:rsidTr="00936D30">
        <w:trPr>
          <w:trHeight w:val="283"/>
        </w:trPr>
        <w:tc>
          <w:tcPr>
            <w:tcW w:w="10314" w:type="dxa"/>
            <w:tcBorders>
              <w:top w:val="single" w:sz="4" w:space="0" w:color="auto"/>
              <w:left w:val="nil"/>
              <w:bottom w:val="single" w:sz="4" w:space="0" w:color="auto"/>
              <w:right w:val="nil"/>
            </w:tcBorders>
            <w:vAlign w:val="bottom"/>
          </w:tcPr>
          <w:p w:rsidR="00936D30" w:rsidRPr="00936D30" w:rsidRDefault="00936D30">
            <w:pPr>
              <w:widowControl w:val="0"/>
              <w:autoSpaceDE w:val="0"/>
              <w:autoSpaceDN w:val="0"/>
              <w:adjustRightInd w:val="0"/>
              <w:rPr>
                <w:rFonts w:eastAsia="Times New Roman"/>
                <w:sz w:val="16"/>
                <w:szCs w:val="16"/>
              </w:rPr>
            </w:pPr>
          </w:p>
        </w:tc>
      </w:tr>
      <w:tr w:rsidR="00936D30" w:rsidRPr="00936D30" w:rsidTr="00936D30">
        <w:trPr>
          <w:trHeight w:val="283"/>
        </w:trPr>
        <w:tc>
          <w:tcPr>
            <w:tcW w:w="10314" w:type="dxa"/>
            <w:tcBorders>
              <w:top w:val="single" w:sz="4" w:space="0" w:color="auto"/>
              <w:left w:val="nil"/>
              <w:bottom w:val="nil"/>
              <w:right w:val="nil"/>
            </w:tcBorders>
            <w:vAlign w:val="bottom"/>
            <w:hideMark/>
          </w:tcPr>
          <w:p w:rsidR="00936D30" w:rsidRPr="00936D30" w:rsidRDefault="00936D30">
            <w:pPr>
              <w:widowControl w:val="0"/>
              <w:autoSpaceDE w:val="0"/>
              <w:autoSpaceDN w:val="0"/>
              <w:adjustRightInd w:val="0"/>
              <w:rPr>
                <w:rFonts w:eastAsia="Times New Roman"/>
                <w:sz w:val="16"/>
                <w:szCs w:val="16"/>
              </w:rPr>
            </w:pPr>
            <w:r w:rsidRPr="00936D30">
              <w:rPr>
                <w:rFonts w:eastAsia="Times New Roman"/>
                <w:sz w:val="16"/>
                <w:szCs w:val="16"/>
              </w:rPr>
              <w:t>3. Приложение: (документы, либо копии документов, подтверждающие изложенные обстоятельства)</w:t>
            </w:r>
          </w:p>
        </w:tc>
      </w:tr>
      <w:tr w:rsidR="00936D30" w:rsidRPr="00936D30" w:rsidTr="00936D30">
        <w:trPr>
          <w:trHeight w:val="283"/>
        </w:trPr>
        <w:tc>
          <w:tcPr>
            <w:tcW w:w="10314" w:type="dxa"/>
            <w:tcBorders>
              <w:top w:val="nil"/>
              <w:left w:val="nil"/>
              <w:bottom w:val="single" w:sz="4" w:space="0" w:color="auto"/>
              <w:right w:val="nil"/>
            </w:tcBorders>
            <w:vAlign w:val="bottom"/>
          </w:tcPr>
          <w:p w:rsidR="00936D30" w:rsidRPr="00936D30" w:rsidRDefault="00936D30">
            <w:pPr>
              <w:widowControl w:val="0"/>
              <w:autoSpaceDE w:val="0"/>
              <w:autoSpaceDN w:val="0"/>
              <w:adjustRightInd w:val="0"/>
              <w:rPr>
                <w:rFonts w:eastAsia="Times New Roman"/>
                <w:sz w:val="16"/>
                <w:szCs w:val="16"/>
              </w:rPr>
            </w:pPr>
          </w:p>
        </w:tc>
      </w:tr>
      <w:tr w:rsidR="00936D30" w:rsidRPr="00936D30" w:rsidTr="00936D30">
        <w:trPr>
          <w:trHeight w:val="283"/>
        </w:trPr>
        <w:tc>
          <w:tcPr>
            <w:tcW w:w="10314" w:type="dxa"/>
            <w:tcBorders>
              <w:top w:val="single" w:sz="4" w:space="0" w:color="auto"/>
              <w:left w:val="nil"/>
              <w:bottom w:val="single" w:sz="4" w:space="0" w:color="auto"/>
              <w:right w:val="nil"/>
            </w:tcBorders>
            <w:vAlign w:val="bottom"/>
          </w:tcPr>
          <w:p w:rsidR="00936D30" w:rsidRPr="00936D30" w:rsidRDefault="00936D30">
            <w:pPr>
              <w:widowControl w:val="0"/>
              <w:autoSpaceDE w:val="0"/>
              <w:autoSpaceDN w:val="0"/>
              <w:adjustRightInd w:val="0"/>
              <w:rPr>
                <w:rFonts w:eastAsia="Times New Roman"/>
                <w:sz w:val="16"/>
                <w:szCs w:val="16"/>
              </w:rPr>
            </w:pPr>
          </w:p>
        </w:tc>
      </w:tr>
    </w:tbl>
    <w:p w:rsidR="00936D30" w:rsidRPr="00936D30" w:rsidRDefault="00936D30" w:rsidP="00936D30">
      <w:pPr>
        <w:widowControl w:val="0"/>
        <w:autoSpaceDE w:val="0"/>
        <w:autoSpaceDN w:val="0"/>
        <w:adjustRightInd w:val="0"/>
        <w:ind w:firstLine="709"/>
        <w:rPr>
          <w:rFonts w:eastAsia="Times New Roman"/>
          <w:sz w:val="16"/>
          <w:szCs w:val="16"/>
        </w:rPr>
      </w:pP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Способ получения ответа (</w:t>
      </w:r>
      <w:proofErr w:type="gramStart"/>
      <w:r w:rsidRPr="00936D30">
        <w:rPr>
          <w:rFonts w:eastAsia="Times New Roman"/>
          <w:sz w:val="16"/>
          <w:szCs w:val="16"/>
        </w:rPr>
        <w:t>нужное</w:t>
      </w:r>
      <w:proofErr w:type="gramEnd"/>
      <w:r w:rsidRPr="00936D30">
        <w:rPr>
          <w:rFonts w:eastAsia="Times New Roman"/>
          <w:sz w:val="16"/>
          <w:szCs w:val="16"/>
        </w:rPr>
        <w:t xml:space="preserve"> подчеркнуть):</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при личном обращении;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посредством почтового отправления на адрес, указанный в заявлении;</w:t>
      </w:r>
    </w:p>
    <w:p w:rsidR="00936D30" w:rsidRPr="00936D30" w:rsidRDefault="00936D30" w:rsidP="00936D30">
      <w:pPr>
        <w:widowControl w:val="0"/>
        <w:autoSpaceDE w:val="0"/>
        <w:autoSpaceDN w:val="0"/>
        <w:adjustRightInd w:val="0"/>
        <w:rPr>
          <w:rFonts w:eastAsia="Times New Roman"/>
          <w:sz w:val="16"/>
          <w:szCs w:val="16"/>
        </w:rPr>
      </w:pPr>
      <w:r w:rsidRPr="00936D30">
        <w:rPr>
          <w:rFonts w:eastAsia="Times New Roman"/>
          <w:sz w:val="16"/>
          <w:szCs w:val="16"/>
        </w:rPr>
        <w:t>- посредством электронной почты по адресу _________________________________________.</w:t>
      </w:r>
    </w:p>
    <w:p w:rsidR="00936D30" w:rsidRPr="00936D30" w:rsidRDefault="00936D30" w:rsidP="00936D30">
      <w:pPr>
        <w:widowControl w:val="0"/>
        <w:autoSpaceDE w:val="0"/>
        <w:autoSpaceDN w:val="0"/>
        <w:adjustRightInd w:val="0"/>
        <w:rPr>
          <w:rFonts w:eastAsia="Times New Roman"/>
          <w:sz w:val="16"/>
          <w:szCs w:val="16"/>
        </w:rPr>
      </w:pPr>
    </w:p>
    <w:tbl>
      <w:tblPr>
        <w:tblW w:w="0" w:type="auto"/>
        <w:tblInd w:w="3085" w:type="dxa"/>
        <w:tblLook w:val="04A0" w:firstRow="1" w:lastRow="0" w:firstColumn="1" w:lastColumn="0" w:noHBand="0" w:noVBand="1"/>
      </w:tblPr>
      <w:tblGrid>
        <w:gridCol w:w="3119"/>
        <w:gridCol w:w="567"/>
        <w:gridCol w:w="3543"/>
      </w:tblGrid>
      <w:tr w:rsidR="00936D30" w:rsidRPr="00936D30" w:rsidTr="00936D30">
        <w:trPr>
          <w:trHeight w:val="283"/>
        </w:trPr>
        <w:tc>
          <w:tcPr>
            <w:tcW w:w="3119" w:type="dxa"/>
            <w:tcBorders>
              <w:top w:val="nil"/>
              <w:left w:val="nil"/>
              <w:bottom w:val="single" w:sz="4" w:space="0" w:color="auto"/>
              <w:right w:val="nil"/>
            </w:tcBorders>
            <w:vAlign w:val="bottom"/>
          </w:tcPr>
          <w:p w:rsidR="00936D30" w:rsidRPr="00936D30" w:rsidRDefault="00936D30">
            <w:pPr>
              <w:widowControl w:val="0"/>
              <w:autoSpaceDE w:val="0"/>
              <w:autoSpaceDN w:val="0"/>
              <w:adjustRightInd w:val="0"/>
              <w:rPr>
                <w:rFonts w:eastAsia="Times New Roman"/>
                <w:sz w:val="16"/>
                <w:szCs w:val="16"/>
              </w:rPr>
            </w:pPr>
          </w:p>
        </w:tc>
        <w:tc>
          <w:tcPr>
            <w:tcW w:w="567" w:type="dxa"/>
            <w:vAlign w:val="bottom"/>
          </w:tcPr>
          <w:p w:rsidR="00936D30" w:rsidRPr="00936D30" w:rsidRDefault="00936D30">
            <w:pPr>
              <w:widowControl w:val="0"/>
              <w:autoSpaceDE w:val="0"/>
              <w:autoSpaceDN w:val="0"/>
              <w:adjustRightInd w:val="0"/>
              <w:jc w:val="center"/>
              <w:rPr>
                <w:rFonts w:eastAsia="Times New Roman"/>
                <w:sz w:val="16"/>
                <w:szCs w:val="16"/>
              </w:rPr>
            </w:pPr>
          </w:p>
        </w:tc>
        <w:tc>
          <w:tcPr>
            <w:tcW w:w="3543" w:type="dxa"/>
            <w:tcBorders>
              <w:top w:val="nil"/>
              <w:left w:val="nil"/>
              <w:bottom w:val="single" w:sz="4" w:space="0" w:color="auto"/>
              <w:right w:val="nil"/>
            </w:tcBorders>
            <w:vAlign w:val="bottom"/>
          </w:tcPr>
          <w:p w:rsidR="00936D30" w:rsidRPr="00936D30" w:rsidRDefault="00936D30">
            <w:pPr>
              <w:widowControl w:val="0"/>
              <w:autoSpaceDE w:val="0"/>
              <w:autoSpaceDN w:val="0"/>
              <w:adjustRightInd w:val="0"/>
              <w:rPr>
                <w:rFonts w:eastAsia="Times New Roman"/>
                <w:sz w:val="16"/>
                <w:szCs w:val="16"/>
              </w:rPr>
            </w:pPr>
          </w:p>
        </w:tc>
      </w:tr>
      <w:tr w:rsidR="00936D30" w:rsidRPr="00936D30" w:rsidTr="00936D30">
        <w:trPr>
          <w:trHeight w:val="283"/>
        </w:trPr>
        <w:tc>
          <w:tcPr>
            <w:tcW w:w="3119" w:type="dxa"/>
            <w:tcBorders>
              <w:top w:val="single" w:sz="4" w:space="0" w:color="auto"/>
              <w:left w:val="nil"/>
              <w:bottom w:val="nil"/>
              <w:right w:val="nil"/>
            </w:tcBorders>
            <w:hideMark/>
          </w:tcPr>
          <w:p w:rsidR="00936D30" w:rsidRPr="00936D30" w:rsidRDefault="00936D30">
            <w:pPr>
              <w:widowControl w:val="0"/>
              <w:autoSpaceDE w:val="0"/>
              <w:autoSpaceDN w:val="0"/>
              <w:adjustRightInd w:val="0"/>
              <w:jc w:val="center"/>
              <w:rPr>
                <w:rFonts w:eastAsia="Times New Roman"/>
                <w:sz w:val="16"/>
                <w:szCs w:val="16"/>
              </w:rPr>
            </w:pPr>
            <w:r w:rsidRPr="00936D30">
              <w:rPr>
                <w:rFonts w:eastAsia="Times New Roman"/>
                <w:sz w:val="16"/>
                <w:szCs w:val="16"/>
              </w:rPr>
              <w:t>(подпись)</w:t>
            </w:r>
          </w:p>
        </w:tc>
        <w:tc>
          <w:tcPr>
            <w:tcW w:w="567" w:type="dxa"/>
          </w:tcPr>
          <w:p w:rsidR="00936D30" w:rsidRPr="00936D30" w:rsidRDefault="00936D30">
            <w:pPr>
              <w:widowControl w:val="0"/>
              <w:autoSpaceDE w:val="0"/>
              <w:autoSpaceDN w:val="0"/>
              <w:adjustRightInd w:val="0"/>
              <w:jc w:val="center"/>
              <w:rPr>
                <w:rFonts w:eastAsia="Times New Roman"/>
                <w:sz w:val="16"/>
                <w:szCs w:val="16"/>
              </w:rPr>
            </w:pPr>
          </w:p>
        </w:tc>
        <w:tc>
          <w:tcPr>
            <w:tcW w:w="3543" w:type="dxa"/>
            <w:tcBorders>
              <w:top w:val="single" w:sz="4" w:space="0" w:color="auto"/>
              <w:left w:val="nil"/>
              <w:bottom w:val="nil"/>
              <w:right w:val="nil"/>
            </w:tcBorders>
            <w:hideMark/>
          </w:tcPr>
          <w:p w:rsidR="00936D30" w:rsidRPr="00936D30" w:rsidRDefault="00936D30">
            <w:pPr>
              <w:widowControl w:val="0"/>
              <w:autoSpaceDE w:val="0"/>
              <w:autoSpaceDN w:val="0"/>
              <w:adjustRightInd w:val="0"/>
              <w:jc w:val="center"/>
              <w:rPr>
                <w:rFonts w:eastAsia="Times New Roman"/>
                <w:sz w:val="16"/>
                <w:szCs w:val="16"/>
              </w:rPr>
            </w:pPr>
            <w:r w:rsidRPr="00936D30">
              <w:rPr>
                <w:rFonts w:eastAsia="Times New Roman"/>
                <w:sz w:val="16"/>
                <w:szCs w:val="16"/>
              </w:rPr>
              <w:t>(фамилия, имя, отчество (последнее - при наличии) заявителя, представителя заявителя)</w:t>
            </w:r>
          </w:p>
        </w:tc>
      </w:tr>
    </w:tbl>
    <w:p w:rsidR="00936D30" w:rsidRPr="00936D30" w:rsidRDefault="00936D30" w:rsidP="00936D30">
      <w:pPr>
        <w:widowControl w:val="0"/>
        <w:autoSpaceDE w:val="0"/>
        <w:autoSpaceDN w:val="0"/>
        <w:adjustRightInd w:val="0"/>
        <w:rPr>
          <w:rFonts w:eastAsiaTheme="minorEastAsia"/>
          <w:sz w:val="16"/>
          <w:szCs w:val="16"/>
        </w:rPr>
      </w:pPr>
      <w:r w:rsidRPr="00936D30">
        <w:rPr>
          <w:rFonts w:eastAsia="Times New Roman"/>
          <w:sz w:val="16"/>
          <w:szCs w:val="16"/>
        </w:rPr>
        <w:t>«_____» _____________ 20 ___ г.</w:t>
      </w:r>
    </w:p>
    <w:p w:rsidR="00936D30" w:rsidRPr="00936D30" w:rsidRDefault="00936D30" w:rsidP="00936D30">
      <w:pPr>
        <w:ind w:firstLine="0"/>
        <w:jc w:val="center"/>
        <w:rPr>
          <w:rFonts w:eastAsia="Times New Roman"/>
          <w:b/>
          <w:sz w:val="16"/>
          <w:szCs w:val="16"/>
          <w:lang w:val="en-US" w:eastAsia="en-US"/>
        </w:rPr>
      </w:pPr>
    </w:p>
    <w:p w:rsidR="00515E5C" w:rsidRPr="00936D30" w:rsidRDefault="00936D30" w:rsidP="00936D30">
      <w:pPr>
        <w:tabs>
          <w:tab w:val="left" w:pos="2408"/>
          <w:tab w:val="left" w:pos="4870"/>
        </w:tabs>
        <w:ind w:firstLine="0"/>
        <w:rPr>
          <w:rFonts w:eastAsiaTheme="minorEastAsia"/>
          <w:snapToGrid w:val="0"/>
          <w:color w:val="000000"/>
          <w:sz w:val="16"/>
          <w:szCs w:val="16"/>
        </w:rPr>
      </w:pPr>
      <w:r w:rsidRPr="00936D30">
        <w:rPr>
          <w:rFonts w:eastAsiaTheme="minorEastAsia"/>
          <w:snapToGrid w:val="0"/>
          <w:color w:val="000000"/>
          <w:sz w:val="16"/>
          <w:szCs w:val="16"/>
        </w:rPr>
        <w:tab/>
      </w:r>
    </w:p>
    <w:p w:rsidR="00515E5C" w:rsidRPr="00936D30"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515E5C" w:rsidRPr="00515E5C" w:rsidRDefault="00515E5C" w:rsidP="006F367F">
      <w:pPr>
        <w:tabs>
          <w:tab w:val="left" w:pos="4870"/>
        </w:tabs>
        <w:ind w:firstLine="0"/>
        <w:jc w:val="center"/>
        <w:rPr>
          <w:rFonts w:eastAsiaTheme="minorEastAsia"/>
          <w:snapToGrid w:val="0"/>
          <w:color w:val="000000"/>
          <w:sz w:val="16"/>
          <w:szCs w:val="16"/>
        </w:rPr>
      </w:pPr>
    </w:p>
    <w:p w:rsidR="006F367F" w:rsidRPr="00936D30" w:rsidRDefault="006F367F" w:rsidP="00936D30">
      <w:pPr>
        <w:tabs>
          <w:tab w:val="left" w:pos="4870"/>
        </w:tabs>
        <w:ind w:firstLine="0"/>
        <w:rPr>
          <w:rFonts w:eastAsiaTheme="minorEastAsia"/>
          <w:snapToGrid w:val="0"/>
          <w:color w:val="000000"/>
          <w:sz w:val="16"/>
          <w:szCs w:val="16"/>
          <w:lang w:val="en-US"/>
        </w:rPr>
      </w:pPr>
      <w:bookmarkStart w:id="183" w:name="_GoBack"/>
      <w:bookmarkEnd w:id="183"/>
    </w:p>
    <w:p w:rsidR="006F367F" w:rsidRPr="00515E5C" w:rsidRDefault="006F367F" w:rsidP="006F367F">
      <w:pPr>
        <w:tabs>
          <w:tab w:val="left" w:pos="4870"/>
        </w:tabs>
        <w:ind w:firstLine="0"/>
        <w:jc w:val="center"/>
        <w:rPr>
          <w:rFonts w:eastAsiaTheme="minorEastAsia"/>
          <w:snapToGrid w:val="0"/>
          <w:color w:val="000000"/>
          <w:sz w:val="16"/>
          <w:szCs w:val="16"/>
        </w:rPr>
      </w:pPr>
    </w:p>
    <w:p w:rsidR="006F367F" w:rsidRPr="00515E5C" w:rsidRDefault="006F367F" w:rsidP="006F367F">
      <w:pPr>
        <w:tabs>
          <w:tab w:val="left" w:pos="4870"/>
        </w:tabs>
        <w:ind w:firstLine="0"/>
        <w:jc w:val="center"/>
        <w:rPr>
          <w:rFonts w:eastAsiaTheme="minorEastAsia"/>
          <w:snapToGrid w:val="0"/>
          <w:color w:val="000000"/>
          <w:sz w:val="16"/>
          <w:szCs w:val="16"/>
        </w:rPr>
      </w:pPr>
    </w:p>
    <w:p w:rsidR="006F367F" w:rsidRDefault="006F367F" w:rsidP="006F367F">
      <w:pPr>
        <w:ind w:right="-8" w:firstLine="0"/>
        <w:jc w:val="left"/>
        <w:rPr>
          <w:rFonts w:eastAsia="Times New Roman"/>
          <w:b/>
          <w:bCs/>
          <w:sz w:val="26"/>
          <w:szCs w:val="26"/>
        </w:rPr>
      </w:pPr>
    </w:p>
    <w:p w:rsidR="006F367F" w:rsidRPr="002B7D49" w:rsidRDefault="006F367F" w:rsidP="006F367F">
      <w:pPr>
        <w:ind w:firstLine="0"/>
        <w:jc w:val="center"/>
        <w:rPr>
          <w:rFonts w:eastAsia="Times New Roman"/>
          <w:b/>
          <w:sz w:val="16"/>
          <w:szCs w:val="16"/>
          <w:lang w:eastAsia="en-US"/>
        </w:rPr>
      </w:pPr>
      <w:r>
        <w:rPr>
          <w:rFonts w:eastAsia="Times New Roman"/>
          <w:b/>
          <w:sz w:val="16"/>
          <w:szCs w:val="16"/>
          <w:lang w:eastAsia="en-US"/>
        </w:rPr>
        <w:t xml:space="preserve">РЕШЕНИЕ </w:t>
      </w:r>
      <w:r w:rsidRPr="002B7D49">
        <w:rPr>
          <w:rFonts w:eastAsia="Times New Roman"/>
          <w:b/>
          <w:sz w:val="16"/>
          <w:szCs w:val="16"/>
          <w:lang w:eastAsia="en-US"/>
        </w:rPr>
        <w:t>АДМИНИСТРАЦИИ АЛАТЫРСКОГО МУНИЦИПАЛЬНОГО ОКРУГА</w:t>
      </w:r>
    </w:p>
    <w:p w:rsidR="006F367F" w:rsidRDefault="006F367F" w:rsidP="006F367F">
      <w:pPr>
        <w:ind w:firstLine="0"/>
        <w:jc w:val="center"/>
        <w:rPr>
          <w:rFonts w:eastAsia="Times New Roman"/>
          <w:b/>
          <w:sz w:val="16"/>
          <w:szCs w:val="16"/>
          <w:lang w:val="en-US" w:eastAsia="en-US"/>
        </w:rPr>
      </w:pPr>
      <w:r>
        <w:rPr>
          <w:rFonts w:eastAsia="Times New Roman"/>
          <w:b/>
          <w:sz w:val="16"/>
          <w:szCs w:val="16"/>
          <w:lang w:eastAsia="en-US"/>
        </w:rPr>
        <w:t>22.08</w:t>
      </w:r>
      <w:r w:rsidRPr="002B7D49">
        <w:rPr>
          <w:rFonts w:eastAsia="Times New Roman"/>
          <w:b/>
          <w:sz w:val="16"/>
          <w:szCs w:val="16"/>
          <w:lang w:eastAsia="en-US"/>
        </w:rPr>
        <w:t xml:space="preserve">.2025                                                                                                                                                                                                </w:t>
      </w:r>
      <w:r>
        <w:rPr>
          <w:rFonts w:eastAsia="Times New Roman"/>
          <w:b/>
          <w:sz w:val="16"/>
          <w:szCs w:val="16"/>
          <w:lang w:eastAsia="en-US"/>
        </w:rPr>
        <w:t xml:space="preserve">                            №24/</w:t>
      </w:r>
      <w:r>
        <w:rPr>
          <w:rFonts w:eastAsia="Times New Roman"/>
          <w:b/>
          <w:sz w:val="16"/>
          <w:szCs w:val="16"/>
          <w:lang w:val="en-US" w:eastAsia="en-US"/>
        </w:rPr>
        <w:t>3</w:t>
      </w:r>
    </w:p>
    <w:p w:rsidR="006F367F" w:rsidRDefault="006F367F" w:rsidP="006F367F">
      <w:pPr>
        <w:ind w:firstLine="0"/>
        <w:jc w:val="center"/>
        <w:rPr>
          <w:rFonts w:eastAsia="Times New Roman"/>
          <w:b/>
          <w:sz w:val="16"/>
          <w:szCs w:val="16"/>
          <w:lang w:val="en-US" w:eastAsia="en-US"/>
        </w:rPr>
      </w:pPr>
    </w:p>
    <w:p w:rsidR="006F367F" w:rsidRPr="006F367F" w:rsidRDefault="006F367F" w:rsidP="006F367F">
      <w:pPr>
        <w:ind w:firstLine="0"/>
        <w:jc w:val="center"/>
        <w:rPr>
          <w:rFonts w:eastAsia="Times New Roman"/>
          <w:b/>
          <w:sz w:val="16"/>
          <w:szCs w:val="16"/>
          <w:lang w:eastAsia="en-US"/>
        </w:rPr>
      </w:pPr>
      <w:r w:rsidRPr="006F367F">
        <w:rPr>
          <w:b/>
          <w:bCs/>
          <w:sz w:val="16"/>
          <w:szCs w:val="16"/>
        </w:rPr>
        <w:t>«</w:t>
      </w:r>
      <w:r w:rsidRPr="006F367F">
        <w:rPr>
          <w:b/>
          <w:sz w:val="16"/>
          <w:szCs w:val="16"/>
        </w:rPr>
        <w:t xml:space="preserve">О внесении изменений в решение Собрания депутатов Алатырского муниципального округа от 25.02.2025 № 12/4 «Об утверждении Положения о порядке назначения и выплаты ежемесячной доплаты к пенсии лицам, замещавшим муниципальные должности в </w:t>
      </w:r>
      <w:proofErr w:type="spellStart"/>
      <w:r w:rsidRPr="006F367F">
        <w:rPr>
          <w:b/>
          <w:sz w:val="16"/>
          <w:szCs w:val="16"/>
        </w:rPr>
        <w:t>Алатырском</w:t>
      </w:r>
      <w:proofErr w:type="spellEnd"/>
      <w:r w:rsidRPr="006F367F">
        <w:rPr>
          <w:b/>
          <w:sz w:val="16"/>
          <w:szCs w:val="16"/>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w:t>
      </w:r>
    </w:p>
    <w:p w:rsidR="006F367F" w:rsidRDefault="006F367F" w:rsidP="006F367F">
      <w:pPr>
        <w:ind w:firstLine="0"/>
        <w:jc w:val="center"/>
        <w:rPr>
          <w:rFonts w:eastAsia="Times New Roman"/>
          <w:b/>
          <w:sz w:val="16"/>
          <w:szCs w:val="16"/>
          <w:lang w:val="en-US" w:eastAsia="en-US"/>
        </w:rPr>
      </w:pPr>
    </w:p>
    <w:p w:rsidR="006F367F" w:rsidRDefault="006F367F" w:rsidP="006F367F">
      <w:pPr>
        <w:ind w:firstLine="0"/>
        <w:jc w:val="center"/>
        <w:rPr>
          <w:rFonts w:eastAsia="Times New Roman"/>
          <w:b/>
          <w:sz w:val="16"/>
          <w:szCs w:val="16"/>
          <w:lang w:val="en-US" w:eastAsia="en-US"/>
        </w:rPr>
      </w:pPr>
    </w:p>
    <w:p w:rsidR="006F367F" w:rsidRPr="006F367F" w:rsidRDefault="006F367F" w:rsidP="006F367F">
      <w:pPr>
        <w:suppressAutoHyphens/>
        <w:ind w:firstLine="482"/>
        <w:rPr>
          <w:rFonts w:eastAsiaTheme="minorEastAsia"/>
          <w:sz w:val="16"/>
          <w:szCs w:val="16"/>
        </w:rPr>
      </w:pPr>
      <w:r w:rsidRPr="006F367F">
        <w:rPr>
          <w:rFonts w:eastAsiaTheme="minorEastAsia"/>
          <w:sz w:val="16"/>
          <w:szCs w:val="16"/>
        </w:rPr>
        <w:t xml:space="preserve">В целях приведения муниципальных нормативных правовых актов в соответствии с действующим законодательством Российской Федерации, Собрание депутатов Алатырского муниципального округа </w:t>
      </w:r>
    </w:p>
    <w:p w:rsidR="006F367F" w:rsidRPr="006F367F" w:rsidRDefault="006F367F" w:rsidP="006F367F">
      <w:pPr>
        <w:suppressAutoHyphens/>
        <w:ind w:firstLine="0"/>
        <w:jc w:val="center"/>
        <w:rPr>
          <w:rFonts w:eastAsiaTheme="minorEastAsia"/>
          <w:sz w:val="16"/>
          <w:szCs w:val="16"/>
        </w:rPr>
      </w:pPr>
      <w:r w:rsidRPr="006F367F">
        <w:rPr>
          <w:rFonts w:eastAsiaTheme="minorEastAsia"/>
          <w:sz w:val="16"/>
          <w:szCs w:val="16"/>
        </w:rPr>
        <w:t>РЕШИЛО:</w:t>
      </w:r>
    </w:p>
    <w:p w:rsidR="006F367F" w:rsidRPr="006F367F" w:rsidRDefault="006F367F" w:rsidP="00936D30">
      <w:pPr>
        <w:numPr>
          <w:ilvl w:val="0"/>
          <w:numId w:val="15"/>
        </w:numPr>
        <w:tabs>
          <w:tab w:val="left" w:pos="1134"/>
        </w:tabs>
        <w:suppressAutoHyphens/>
        <w:autoSpaceDN w:val="0"/>
        <w:ind w:left="0" w:firstLine="567"/>
        <w:contextualSpacing/>
        <w:rPr>
          <w:rFonts w:eastAsiaTheme="minorEastAsia"/>
          <w:sz w:val="16"/>
          <w:szCs w:val="16"/>
        </w:rPr>
      </w:pPr>
      <w:r w:rsidRPr="006F367F">
        <w:rPr>
          <w:rFonts w:eastAsiaTheme="minorEastAsia"/>
          <w:sz w:val="16"/>
          <w:szCs w:val="16"/>
        </w:rPr>
        <w:t xml:space="preserve">Внести в решение Собрания депутатов Алатырского муниципального округа от </w:t>
      </w:r>
      <w:r w:rsidRPr="006F367F">
        <w:rPr>
          <w:rFonts w:eastAsiaTheme="minorEastAsia"/>
          <w:bCs/>
          <w:sz w:val="16"/>
          <w:szCs w:val="16"/>
        </w:rPr>
        <w:t>25.02.2025 № 12/4 «</w:t>
      </w:r>
      <w:r w:rsidRPr="006F367F">
        <w:rPr>
          <w:sz w:val="16"/>
          <w:szCs w:val="16"/>
        </w:rPr>
        <w:t xml:space="preserve">Об утверждении Положения о порядке назначения и выплаты ежемесячной доплаты к пенсии лицам, замещавшим муниципальные должности в </w:t>
      </w:r>
      <w:proofErr w:type="spellStart"/>
      <w:r w:rsidRPr="006F367F">
        <w:rPr>
          <w:sz w:val="16"/>
          <w:szCs w:val="16"/>
        </w:rPr>
        <w:t>Алатырском</w:t>
      </w:r>
      <w:proofErr w:type="spellEnd"/>
      <w:r w:rsidRPr="006F367F">
        <w:rPr>
          <w:sz w:val="16"/>
          <w:szCs w:val="16"/>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w:t>
      </w:r>
      <w:r w:rsidRPr="006F367F">
        <w:rPr>
          <w:rFonts w:eastAsiaTheme="minorEastAsia"/>
          <w:sz w:val="16"/>
          <w:szCs w:val="16"/>
        </w:rPr>
        <w:t xml:space="preserve"> следующие изменения:</w:t>
      </w:r>
    </w:p>
    <w:p w:rsidR="006F367F" w:rsidRPr="006F367F" w:rsidRDefault="006F367F" w:rsidP="00936D30">
      <w:pPr>
        <w:pStyle w:val="afff2"/>
        <w:numPr>
          <w:ilvl w:val="0"/>
          <w:numId w:val="16"/>
        </w:numPr>
        <w:tabs>
          <w:tab w:val="left" w:pos="1134"/>
        </w:tabs>
        <w:suppressAutoHyphens/>
        <w:spacing w:after="0" w:line="240" w:lineRule="auto"/>
        <w:ind w:left="0" w:firstLine="567"/>
        <w:contextualSpacing/>
        <w:jc w:val="both"/>
        <w:rPr>
          <w:rFonts w:ascii="Times New Roman" w:eastAsiaTheme="minorEastAsia" w:hAnsi="Times New Roman"/>
          <w:sz w:val="16"/>
          <w:szCs w:val="16"/>
        </w:rPr>
      </w:pPr>
      <w:r w:rsidRPr="006F367F">
        <w:rPr>
          <w:sz w:val="16"/>
          <w:szCs w:val="16"/>
        </w:rPr>
        <w:t>приложение № 1 к Положению изложить в редакции согласно приложению к настоящему решению.</w:t>
      </w:r>
    </w:p>
    <w:p w:rsidR="006F367F" w:rsidRPr="006F367F" w:rsidRDefault="006F367F" w:rsidP="00936D30">
      <w:pPr>
        <w:pStyle w:val="afff2"/>
        <w:numPr>
          <w:ilvl w:val="0"/>
          <w:numId w:val="15"/>
        </w:numPr>
        <w:tabs>
          <w:tab w:val="left" w:pos="1134"/>
        </w:tabs>
        <w:suppressAutoHyphens/>
        <w:spacing w:after="0" w:line="240" w:lineRule="auto"/>
        <w:ind w:left="0" w:firstLine="567"/>
        <w:contextualSpacing/>
        <w:rPr>
          <w:rFonts w:eastAsiaTheme="minorEastAsia"/>
          <w:sz w:val="16"/>
          <w:szCs w:val="16"/>
        </w:rPr>
      </w:pPr>
      <w:r w:rsidRPr="006F367F">
        <w:rPr>
          <w:sz w:val="16"/>
          <w:szCs w:val="16"/>
        </w:rPr>
        <w:t>Настоящее решение вступает в силу после его официального опубликования.</w:t>
      </w:r>
    </w:p>
    <w:p w:rsidR="006F367F" w:rsidRPr="006F367F" w:rsidRDefault="006F367F" w:rsidP="006F367F">
      <w:pPr>
        <w:suppressAutoHyphens/>
        <w:ind w:firstLine="482"/>
        <w:rPr>
          <w:rFonts w:eastAsia="Times New Roman"/>
          <w:sz w:val="16"/>
          <w:szCs w:val="16"/>
        </w:rPr>
      </w:pPr>
    </w:p>
    <w:p w:rsidR="006F367F" w:rsidRPr="006F367F" w:rsidRDefault="006F367F" w:rsidP="006F367F">
      <w:pPr>
        <w:suppressAutoHyphens/>
        <w:ind w:firstLine="482"/>
        <w:rPr>
          <w:sz w:val="16"/>
          <w:szCs w:val="16"/>
        </w:rPr>
      </w:pPr>
    </w:p>
    <w:p w:rsidR="006F367F" w:rsidRPr="006F367F" w:rsidRDefault="006F367F" w:rsidP="006F367F">
      <w:pPr>
        <w:suppressAutoHyphens/>
        <w:ind w:firstLine="482"/>
        <w:rPr>
          <w:sz w:val="16"/>
          <w:szCs w:val="16"/>
        </w:rPr>
      </w:pPr>
    </w:p>
    <w:p w:rsidR="006F367F" w:rsidRPr="006F367F" w:rsidRDefault="006F367F" w:rsidP="006F367F">
      <w:pPr>
        <w:tabs>
          <w:tab w:val="left" w:pos="935"/>
        </w:tabs>
        <w:spacing w:line="240" w:lineRule="atLeast"/>
        <w:ind w:firstLine="0"/>
        <w:rPr>
          <w:sz w:val="16"/>
          <w:szCs w:val="16"/>
        </w:rPr>
      </w:pPr>
      <w:r w:rsidRPr="006F367F">
        <w:rPr>
          <w:sz w:val="16"/>
          <w:szCs w:val="16"/>
        </w:rPr>
        <w:t xml:space="preserve">Председатель Собрания депутатов </w:t>
      </w:r>
    </w:p>
    <w:p w:rsidR="006F367F" w:rsidRPr="006F367F" w:rsidRDefault="006F367F" w:rsidP="006F367F">
      <w:pPr>
        <w:tabs>
          <w:tab w:val="left" w:pos="935"/>
          <w:tab w:val="left" w:pos="8222"/>
        </w:tabs>
        <w:spacing w:line="240" w:lineRule="atLeast"/>
        <w:ind w:firstLine="0"/>
        <w:rPr>
          <w:sz w:val="16"/>
          <w:szCs w:val="16"/>
        </w:rPr>
      </w:pPr>
      <w:r w:rsidRPr="006F367F">
        <w:rPr>
          <w:sz w:val="16"/>
          <w:szCs w:val="16"/>
        </w:rPr>
        <w:t xml:space="preserve">Алатырского муниципального округа </w:t>
      </w:r>
      <w:r w:rsidRPr="006F367F">
        <w:rPr>
          <w:sz w:val="16"/>
          <w:szCs w:val="16"/>
        </w:rPr>
        <w:tab/>
        <w:t xml:space="preserve">     В.И. Степанов</w:t>
      </w:r>
    </w:p>
    <w:p w:rsidR="006F367F" w:rsidRPr="006F367F" w:rsidRDefault="006F367F" w:rsidP="006F367F">
      <w:pPr>
        <w:ind w:firstLine="0"/>
        <w:rPr>
          <w:sz w:val="16"/>
          <w:szCs w:val="16"/>
        </w:rPr>
      </w:pPr>
    </w:p>
    <w:p w:rsidR="006F367F" w:rsidRPr="006F367F" w:rsidRDefault="006F367F" w:rsidP="006F367F">
      <w:pPr>
        <w:ind w:firstLine="0"/>
        <w:rPr>
          <w:sz w:val="16"/>
          <w:szCs w:val="16"/>
        </w:rPr>
      </w:pPr>
    </w:p>
    <w:p w:rsidR="006F367F" w:rsidRPr="006F367F" w:rsidRDefault="006F367F" w:rsidP="006F367F">
      <w:pPr>
        <w:ind w:firstLine="0"/>
        <w:rPr>
          <w:sz w:val="16"/>
          <w:szCs w:val="16"/>
        </w:rPr>
      </w:pPr>
      <w:r w:rsidRPr="006F367F">
        <w:rPr>
          <w:sz w:val="16"/>
          <w:szCs w:val="16"/>
        </w:rPr>
        <w:t>Глава Алатырского</w:t>
      </w:r>
    </w:p>
    <w:p w:rsidR="006F367F" w:rsidRPr="006F367F" w:rsidRDefault="006F367F" w:rsidP="006F367F">
      <w:pPr>
        <w:tabs>
          <w:tab w:val="left" w:pos="8080"/>
        </w:tabs>
        <w:ind w:firstLine="0"/>
        <w:rPr>
          <w:sz w:val="16"/>
          <w:szCs w:val="16"/>
        </w:rPr>
      </w:pPr>
      <w:proofErr w:type="gramStart"/>
      <w:r w:rsidRPr="006F367F">
        <w:rPr>
          <w:sz w:val="16"/>
          <w:szCs w:val="16"/>
        </w:rPr>
        <w:t xml:space="preserve">муниципального округа </w:t>
      </w:r>
      <w:r w:rsidRPr="006F367F">
        <w:rPr>
          <w:sz w:val="16"/>
          <w:szCs w:val="16"/>
        </w:rPr>
        <w:tab/>
        <w:t xml:space="preserve">      Н.И. Шпилевая</w:t>
      </w:r>
      <w:proofErr w:type="gramEnd"/>
    </w:p>
    <w:p w:rsidR="006F367F" w:rsidRPr="006F367F" w:rsidRDefault="006F367F" w:rsidP="006F367F">
      <w:pPr>
        <w:ind w:firstLine="0"/>
        <w:jc w:val="left"/>
        <w:rPr>
          <w:sz w:val="16"/>
          <w:szCs w:val="16"/>
        </w:rPr>
        <w:sectPr w:rsidR="006F367F" w:rsidRPr="006F367F">
          <w:pgSz w:w="11900" w:h="16800"/>
          <w:pgMar w:top="567" w:right="567" w:bottom="567" w:left="1134" w:header="284" w:footer="720" w:gutter="0"/>
          <w:cols w:space="720"/>
        </w:sectPr>
      </w:pPr>
    </w:p>
    <w:p w:rsidR="006F367F" w:rsidRPr="006F367F" w:rsidRDefault="006F367F" w:rsidP="006F367F">
      <w:pPr>
        <w:tabs>
          <w:tab w:val="left" w:pos="8314"/>
        </w:tabs>
        <w:ind w:left="6521" w:firstLine="0"/>
        <w:rPr>
          <w:sz w:val="16"/>
          <w:szCs w:val="16"/>
        </w:rPr>
      </w:pPr>
      <w:r w:rsidRPr="006F367F">
        <w:rPr>
          <w:sz w:val="16"/>
          <w:szCs w:val="16"/>
        </w:rPr>
        <w:lastRenderedPageBreak/>
        <w:t>Приложение</w:t>
      </w:r>
    </w:p>
    <w:p w:rsidR="006F367F" w:rsidRPr="006F367F" w:rsidRDefault="006F367F" w:rsidP="006F367F">
      <w:pPr>
        <w:tabs>
          <w:tab w:val="left" w:pos="8314"/>
        </w:tabs>
        <w:ind w:left="6521" w:firstLine="0"/>
        <w:rPr>
          <w:sz w:val="16"/>
          <w:szCs w:val="16"/>
        </w:rPr>
      </w:pPr>
      <w:r w:rsidRPr="006F367F">
        <w:rPr>
          <w:sz w:val="16"/>
          <w:szCs w:val="16"/>
        </w:rPr>
        <w:t>к решению Собрания депутатов</w:t>
      </w:r>
    </w:p>
    <w:p w:rsidR="006F367F" w:rsidRPr="006F367F" w:rsidRDefault="006F367F" w:rsidP="006F367F">
      <w:pPr>
        <w:tabs>
          <w:tab w:val="left" w:pos="8314"/>
        </w:tabs>
        <w:ind w:left="6521" w:firstLine="0"/>
        <w:rPr>
          <w:sz w:val="16"/>
          <w:szCs w:val="16"/>
        </w:rPr>
      </w:pPr>
      <w:r w:rsidRPr="006F367F">
        <w:rPr>
          <w:sz w:val="16"/>
          <w:szCs w:val="16"/>
        </w:rPr>
        <w:t>Алатырского муниципального округа</w:t>
      </w:r>
    </w:p>
    <w:p w:rsidR="006F367F" w:rsidRPr="006F367F" w:rsidRDefault="006F367F" w:rsidP="006F367F">
      <w:pPr>
        <w:tabs>
          <w:tab w:val="left" w:pos="8314"/>
        </w:tabs>
        <w:ind w:left="6521" w:firstLine="0"/>
        <w:rPr>
          <w:sz w:val="16"/>
          <w:szCs w:val="16"/>
        </w:rPr>
      </w:pPr>
      <w:r w:rsidRPr="006F367F">
        <w:rPr>
          <w:sz w:val="16"/>
          <w:szCs w:val="16"/>
        </w:rPr>
        <w:t>от 22.08.2025 № 24/3</w:t>
      </w:r>
    </w:p>
    <w:p w:rsidR="006F367F" w:rsidRPr="006F367F" w:rsidRDefault="006F367F" w:rsidP="006F367F">
      <w:pPr>
        <w:tabs>
          <w:tab w:val="left" w:pos="8314"/>
        </w:tabs>
        <w:ind w:left="6521" w:firstLine="0"/>
        <w:rPr>
          <w:sz w:val="16"/>
          <w:szCs w:val="16"/>
        </w:rPr>
      </w:pPr>
    </w:p>
    <w:p w:rsidR="006F367F" w:rsidRPr="006F367F" w:rsidRDefault="006F367F" w:rsidP="006F367F">
      <w:pPr>
        <w:tabs>
          <w:tab w:val="left" w:pos="8314"/>
        </w:tabs>
        <w:ind w:left="6521" w:firstLine="0"/>
        <w:rPr>
          <w:sz w:val="16"/>
          <w:szCs w:val="16"/>
        </w:rPr>
      </w:pPr>
      <w:r w:rsidRPr="006F367F">
        <w:rPr>
          <w:sz w:val="16"/>
          <w:szCs w:val="16"/>
        </w:rPr>
        <w:t>«Приложение № 1</w:t>
      </w:r>
    </w:p>
    <w:p w:rsidR="006F367F" w:rsidRPr="006F367F" w:rsidRDefault="006F367F" w:rsidP="006F367F">
      <w:pPr>
        <w:tabs>
          <w:tab w:val="left" w:pos="8314"/>
        </w:tabs>
        <w:ind w:left="6521" w:firstLine="0"/>
        <w:rPr>
          <w:sz w:val="16"/>
          <w:szCs w:val="16"/>
        </w:rPr>
      </w:pPr>
      <w:r w:rsidRPr="006F367F">
        <w:rPr>
          <w:sz w:val="16"/>
          <w:szCs w:val="16"/>
        </w:rPr>
        <w:t xml:space="preserve">к Положению о порядке назначения и выплаты ежемесячной доплаты к пенсии лицам, замещавшим муниципальные должности в </w:t>
      </w:r>
      <w:proofErr w:type="spellStart"/>
      <w:r w:rsidRPr="006F367F">
        <w:rPr>
          <w:sz w:val="16"/>
          <w:szCs w:val="16"/>
        </w:rPr>
        <w:t>Алатырском</w:t>
      </w:r>
      <w:proofErr w:type="spellEnd"/>
      <w:r w:rsidRPr="006F367F">
        <w:rPr>
          <w:sz w:val="16"/>
          <w:szCs w:val="16"/>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w:t>
      </w:r>
    </w:p>
    <w:p w:rsidR="006F367F" w:rsidRPr="006F367F" w:rsidRDefault="006F367F" w:rsidP="006F367F">
      <w:pPr>
        <w:tabs>
          <w:tab w:val="left" w:pos="8314"/>
        </w:tabs>
        <w:ind w:left="5812" w:firstLine="0"/>
        <w:rPr>
          <w:sz w:val="16"/>
          <w:szCs w:val="16"/>
        </w:rPr>
      </w:pPr>
    </w:p>
    <w:p w:rsidR="006F367F" w:rsidRPr="006F367F" w:rsidRDefault="006F367F" w:rsidP="006F367F">
      <w:pPr>
        <w:ind w:firstLine="0"/>
        <w:jc w:val="center"/>
        <w:outlineLvl w:val="0"/>
        <w:rPr>
          <w:rFonts w:ascii="Times New Roman CYR" w:hAnsi="Times New Roman CYR" w:cs="Times New Roman CYR"/>
          <w:b/>
          <w:bCs/>
          <w:sz w:val="16"/>
          <w:szCs w:val="16"/>
        </w:rPr>
      </w:pPr>
      <w:r w:rsidRPr="006F367F">
        <w:rPr>
          <w:b/>
          <w:bCs/>
          <w:sz w:val="16"/>
          <w:szCs w:val="16"/>
        </w:rPr>
        <w:t>Перечень</w:t>
      </w:r>
    </w:p>
    <w:p w:rsidR="006F367F" w:rsidRPr="006F367F" w:rsidRDefault="006F367F" w:rsidP="006F367F">
      <w:pPr>
        <w:ind w:firstLine="0"/>
        <w:jc w:val="center"/>
        <w:outlineLvl w:val="0"/>
        <w:rPr>
          <w:b/>
          <w:bCs/>
          <w:sz w:val="16"/>
          <w:szCs w:val="16"/>
        </w:rPr>
      </w:pPr>
      <w:r w:rsidRPr="006F367F">
        <w:rPr>
          <w:b/>
          <w:bCs/>
          <w:sz w:val="16"/>
          <w:szCs w:val="16"/>
        </w:rPr>
        <w:t>должностей в органе местного самоуправления Чувашской АССР, Чувашской ССР, Чувашской Республики для установления ежемесячной доплаты к пенсии лицам, замещавшим указанные должности</w:t>
      </w:r>
    </w:p>
    <w:p w:rsidR="006F367F" w:rsidRPr="006F367F" w:rsidRDefault="006F367F" w:rsidP="006F367F">
      <w:pPr>
        <w:rPr>
          <w:sz w:val="16"/>
          <w:szCs w:val="16"/>
        </w:rPr>
      </w:pPr>
      <w:r w:rsidRPr="006F367F">
        <w:rPr>
          <w:sz w:val="16"/>
          <w:szCs w:val="16"/>
        </w:rPr>
        <w:t>Председатели районных (городских) советов народных депутатов Чувашской ССР, замещавшие указанную должность на профессиональной постоянной основе;</w:t>
      </w:r>
    </w:p>
    <w:p w:rsidR="006F367F" w:rsidRPr="006F367F" w:rsidRDefault="006F367F" w:rsidP="006F367F">
      <w:pPr>
        <w:rPr>
          <w:sz w:val="16"/>
          <w:szCs w:val="16"/>
        </w:rPr>
      </w:pPr>
      <w:r w:rsidRPr="006F367F">
        <w:rPr>
          <w:sz w:val="16"/>
          <w:szCs w:val="16"/>
        </w:rPr>
        <w:t>Председатели районных (городских) исполнительных комитетов депутатов трудящихся Чувашской АССР;</w:t>
      </w:r>
    </w:p>
    <w:p w:rsidR="006F367F" w:rsidRPr="006F367F" w:rsidRDefault="006F367F" w:rsidP="006F367F">
      <w:pPr>
        <w:rPr>
          <w:sz w:val="16"/>
          <w:szCs w:val="16"/>
        </w:rPr>
      </w:pPr>
      <w:r w:rsidRPr="006F367F">
        <w:rPr>
          <w:sz w:val="16"/>
          <w:szCs w:val="16"/>
        </w:rPr>
        <w:t>Председатели районных (городских) исполнительных комитетов народных депутатов Чувашской АССР, Чувашской ССР;</w:t>
      </w:r>
    </w:p>
    <w:p w:rsidR="006F367F" w:rsidRPr="006F367F" w:rsidRDefault="006F367F" w:rsidP="006F367F">
      <w:pPr>
        <w:rPr>
          <w:sz w:val="16"/>
          <w:szCs w:val="16"/>
        </w:rPr>
      </w:pPr>
      <w:r w:rsidRPr="006F367F">
        <w:rPr>
          <w:sz w:val="16"/>
          <w:szCs w:val="16"/>
        </w:rPr>
        <w:t>Главы администраций районов (городов) Чувашской Республики;</w:t>
      </w:r>
    </w:p>
    <w:p w:rsidR="006F367F" w:rsidRPr="006F367F" w:rsidRDefault="006F367F" w:rsidP="006F367F">
      <w:pPr>
        <w:rPr>
          <w:sz w:val="16"/>
          <w:szCs w:val="16"/>
        </w:rPr>
      </w:pPr>
      <w:r w:rsidRPr="006F367F">
        <w:rPr>
          <w:sz w:val="16"/>
          <w:szCs w:val="16"/>
        </w:rPr>
        <w:t>Главы сельских поселений (администраций сельских поселений, глава сельской администрации) Алатырского района.</w:t>
      </w:r>
    </w:p>
    <w:p w:rsidR="006F367F" w:rsidRPr="006F367F" w:rsidRDefault="006F367F" w:rsidP="006F367F">
      <w:pPr>
        <w:rPr>
          <w:sz w:val="16"/>
          <w:szCs w:val="16"/>
        </w:rPr>
      </w:pPr>
    </w:p>
    <w:p w:rsidR="006F367F" w:rsidRPr="006F367F" w:rsidRDefault="006F367F" w:rsidP="006F367F">
      <w:pPr>
        <w:spacing w:before="108" w:after="108"/>
        <w:ind w:firstLine="0"/>
        <w:contextualSpacing/>
        <w:jc w:val="center"/>
        <w:outlineLvl w:val="0"/>
        <w:rPr>
          <w:b/>
          <w:bCs/>
          <w:sz w:val="16"/>
          <w:szCs w:val="16"/>
        </w:rPr>
      </w:pPr>
      <w:bookmarkStart w:id="184" w:name="sub_1101"/>
      <w:r w:rsidRPr="006F367F">
        <w:rPr>
          <w:b/>
          <w:bCs/>
          <w:sz w:val="16"/>
          <w:szCs w:val="16"/>
        </w:rPr>
        <w:t>Перечень</w:t>
      </w:r>
    </w:p>
    <w:p w:rsidR="006F367F" w:rsidRPr="006F367F" w:rsidRDefault="006F367F" w:rsidP="006F367F">
      <w:pPr>
        <w:spacing w:before="108" w:after="108"/>
        <w:ind w:firstLine="0"/>
        <w:contextualSpacing/>
        <w:jc w:val="center"/>
        <w:outlineLvl w:val="0"/>
        <w:rPr>
          <w:b/>
          <w:bCs/>
          <w:sz w:val="16"/>
          <w:szCs w:val="16"/>
        </w:rPr>
      </w:pPr>
      <w:r w:rsidRPr="006F367F">
        <w:rPr>
          <w:b/>
          <w:bCs/>
          <w:sz w:val="16"/>
          <w:szCs w:val="16"/>
        </w:rPr>
        <w:t>должностей муниципальной службы в Чувашской Республике, применительно к денежному содержанию, по которым исчисляется ежемесячная доплата к пенсии лицам, замещавшим должности в органах местного самоуправления Чувашской АССР, Чувашской ССР, Чувашской Республики</w:t>
      </w:r>
    </w:p>
    <w:p w:rsidR="006F367F" w:rsidRPr="006F367F" w:rsidRDefault="006F367F" w:rsidP="006F367F">
      <w:pPr>
        <w:spacing w:before="108" w:after="108"/>
        <w:ind w:firstLine="0"/>
        <w:contextualSpacing/>
        <w:jc w:val="center"/>
        <w:outlineLvl w:val="0"/>
        <w:rPr>
          <w:b/>
          <w:bCs/>
          <w:sz w:val="16"/>
          <w:szCs w:val="16"/>
        </w:rPr>
      </w:pPr>
    </w:p>
    <w:tbl>
      <w:tblPr>
        <w:tblW w:w="1021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98"/>
        <w:gridCol w:w="5317"/>
      </w:tblGrid>
      <w:tr w:rsidR="006F367F" w:rsidRPr="006F367F" w:rsidTr="006F367F">
        <w:tc>
          <w:tcPr>
            <w:tcW w:w="4900" w:type="dxa"/>
            <w:tcBorders>
              <w:top w:val="single" w:sz="4" w:space="0" w:color="auto"/>
              <w:left w:val="single" w:sz="4" w:space="0" w:color="auto"/>
              <w:bottom w:val="single" w:sz="4" w:space="0" w:color="auto"/>
              <w:right w:val="single" w:sz="4" w:space="0" w:color="auto"/>
            </w:tcBorders>
            <w:hideMark/>
          </w:tcPr>
          <w:bookmarkEnd w:id="184"/>
          <w:p w:rsidR="006F367F" w:rsidRPr="006F367F" w:rsidRDefault="006F367F">
            <w:pPr>
              <w:widowControl w:val="0"/>
              <w:autoSpaceDE w:val="0"/>
              <w:autoSpaceDN w:val="0"/>
              <w:adjustRightInd w:val="0"/>
              <w:ind w:firstLine="0"/>
              <w:jc w:val="center"/>
              <w:rPr>
                <w:rFonts w:ascii="Times New Roman CYR" w:hAnsi="Times New Roman CYR" w:cs="Times New Roman CYR"/>
                <w:sz w:val="16"/>
                <w:szCs w:val="16"/>
              </w:rPr>
            </w:pPr>
            <w:r w:rsidRPr="006F367F">
              <w:rPr>
                <w:sz w:val="16"/>
                <w:szCs w:val="16"/>
              </w:rPr>
              <w:t>Наименование должностей муниципальной службы в Чувашской Республике</w:t>
            </w:r>
          </w:p>
        </w:tc>
        <w:tc>
          <w:tcPr>
            <w:tcW w:w="5320" w:type="dxa"/>
            <w:tcBorders>
              <w:top w:val="single" w:sz="4" w:space="0" w:color="auto"/>
              <w:left w:val="single" w:sz="4" w:space="0" w:color="auto"/>
              <w:bottom w:val="single" w:sz="4" w:space="0" w:color="auto"/>
              <w:right w:val="single" w:sz="4" w:space="0" w:color="auto"/>
            </w:tcBorders>
            <w:hideMark/>
          </w:tcPr>
          <w:p w:rsidR="006F367F" w:rsidRPr="006F367F" w:rsidRDefault="006F367F">
            <w:pPr>
              <w:widowControl w:val="0"/>
              <w:autoSpaceDE w:val="0"/>
              <w:autoSpaceDN w:val="0"/>
              <w:adjustRightInd w:val="0"/>
              <w:ind w:firstLine="0"/>
              <w:jc w:val="center"/>
              <w:rPr>
                <w:rFonts w:ascii="Times New Roman CYR" w:hAnsi="Times New Roman CYR" w:cs="Times New Roman CYR"/>
                <w:sz w:val="16"/>
                <w:szCs w:val="16"/>
              </w:rPr>
            </w:pPr>
            <w:r w:rsidRPr="006F367F">
              <w:rPr>
                <w:sz w:val="16"/>
                <w:szCs w:val="16"/>
              </w:rPr>
              <w:t>Наименование должностей муниципальной службы в Чувашской Республике (коэффициент, применяемый к окладу)</w:t>
            </w:r>
          </w:p>
        </w:tc>
      </w:tr>
      <w:tr w:rsidR="006F367F" w:rsidRPr="006F367F" w:rsidTr="006F367F">
        <w:tc>
          <w:tcPr>
            <w:tcW w:w="4900" w:type="dxa"/>
            <w:tcBorders>
              <w:top w:val="single" w:sz="4" w:space="0" w:color="auto"/>
              <w:left w:val="single" w:sz="4" w:space="0" w:color="auto"/>
              <w:bottom w:val="single" w:sz="4" w:space="0" w:color="auto"/>
              <w:right w:val="single" w:sz="4" w:space="0" w:color="auto"/>
            </w:tcBorders>
            <w:hideMark/>
          </w:tcPr>
          <w:p w:rsidR="006F367F" w:rsidRPr="006F367F" w:rsidRDefault="006F367F">
            <w:pPr>
              <w:widowControl w:val="0"/>
              <w:autoSpaceDE w:val="0"/>
              <w:autoSpaceDN w:val="0"/>
              <w:adjustRightInd w:val="0"/>
              <w:ind w:firstLine="0"/>
              <w:jc w:val="center"/>
              <w:rPr>
                <w:rFonts w:ascii="Times New Roman CYR" w:hAnsi="Times New Roman CYR" w:cs="Times New Roman CYR"/>
                <w:sz w:val="16"/>
                <w:szCs w:val="16"/>
              </w:rPr>
            </w:pPr>
            <w:r w:rsidRPr="006F367F">
              <w:rPr>
                <w:sz w:val="16"/>
                <w:szCs w:val="16"/>
              </w:rPr>
              <w:t>1</w:t>
            </w:r>
          </w:p>
        </w:tc>
        <w:tc>
          <w:tcPr>
            <w:tcW w:w="5320" w:type="dxa"/>
            <w:tcBorders>
              <w:top w:val="single" w:sz="4" w:space="0" w:color="auto"/>
              <w:left w:val="single" w:sz="4" w:space="0" w:color="auto"/>
              <w:bottom w:val="single" w:sz="4" w:space="0" w:color="auto"/>
              <w:right w:val="single" w:sz="4" w:space="0" w:color="auto"/>
            </w:tcBorders>
            <w:hideMark/>
          </w:tcPr>
          <w:p w:rsidR="006F367F" w:rsidRPr="006F367F" w:rsidRDefault="006F367F">
            <w:pPr>
              <w:widowControl w:val="0"/>
              <w:autoSpaceDE w:val="0"/>
              <w:autoSpaceDN w:val="0"/>
              <w:adjustRightInd w:val="0"/>
              <w:ind w:firstLine="0"/>
              <w:jc w:val="center"/>
              <w:rPr>
                <w:rFonts w:ascii="Times New Roman CYR" w:hAnsi="Times New Roman CYR" w:cs="Times New Roman CYR"/>
                <w:sz w:val="16"/>
                <w:szCs w:val="16"/>
              </w:rPr>
            </w:pPr>
            <w:r w:rsidRPr="006F367F">
              <w:rPr>
                <w:sz w:val="16"/>
                <w:szCs w:val="16"/>
              </w:rPr>
              <w:t>2</w:t>
            </w:r>
          </w:p>
        </w:tc>
      </w:tr>
      <w:tr w:rsidR="006F367F" w:rsidRPr="006F367F" w:rsidTr="006F367F">
        <w:tc>
          <w:tcPr>
            <w:tcW w:w="4900" w:type="dxa"/>
            <w:tcBorders>
              <w:top w:val="single" w:sz="4" w:space="0" w:color="auto"/>
              <w:left w:val="single" w:sz="4" w:space="0" w:color="auto"/>
              <w:bottom w:val="single" w:sz="4" w:space="0" w:color="auto"/>
              <w:right w:val="single" w:sz="4" w:space="0" w:color="auto"/>
            </w:tcBorders>
            <w:hideMark/>
          </w:tcPr>
          <w:p w:rsidR="006F367F" w:rsidRPr="006F367F" w:rsidRDefault="006F367F">
            <w:pPr>
              <w:widowControl w:val="0"/>
              <w:autoSpaceDE w:val="0"/>
              <w:autoSpaceDN w:val="0"/>
              <w:adjustRightInd w:val="0"/>
              <w:ind w:firstLine="0"/>
              <w:jc w:val="left"/>
              <w:rPr>
                <w:rFonts w:ascii="Times New Roman CYR" w:hAnsi="Times New Roman CYR" w:cs="Times New Roman CYR"/>
                <w:sz w:val="16"/>
                <w:szCs w:val="16"/>
              </w:rPr>
            </w:pPr>
            <w:r w:rsidRPr="006F367F">
              <w:rPr>
                <w:sz w:val="16"/>
                <w:szCs w:val="16"/>
              </w:rPr>
              <w:t>Глава администрации муниципального района, муниципального округа (городского округа)</w:t>
            </w:r>
          </w:p>
        </w:tc>
        <w:tc>
          <w:tcPr>
            <w:tcW w:w="5320" w:type="dxa"/>
            <w:tcBorders>
              <w:top w:val="single" w:sz="4" w:space="0" w:color="auto"/>
              <w:left w:val="single" w:sz="4" w:space="0" w:color="auto"/>
              <w:bottom w:val="single" w:sz="4" w:space="0" w:color="auto"/>
              <w:right w:val="single" w:sz="4" w:space="0" w:color="auto"/>
            </w:tcBorders>
            <w:hideMark/>
          </w:tcPr>
          <w:p w:rsidR="006F367F" w:rsidRPr="006F367F" w:rsidRDefault="006F367F">
            <w:pPr>
              <w:widowControl w:val="0"/>
              <w:autoSpaceDE w:val="0"/>
              <w:autoSpaceDN w:val="0"/>
              <w:adjustRightInd w:val="0"/>
              <w:ind w:firstLine="0"/>
              <w:jc w:val="left"/>
              <w:rPr>
                <w:rFonts w:ascii="Times New Roman CYR" w:hAnsi="Times New Roman CYR" w:cs="Times New Roman CYR"/>
                <w:sz w:val="16"/>
                <w:szCs w:val="16"/>
              </w:rPr>
            </w:pPr>
            <w:r w:rsidRPr="006F367F">
              <w:rPr>
                <w:sz w:val="16"/>
                <w:szCs w:val="16"/>
              </w:rPr>
              <w:t>Председатели районных (городских) советов народных депутатов Чувашской ССР, замещавшие указанную должность на профессиональной постоянной основе, председатели районных (городских) исполнительных комитетов депутатов трудящихся Чувашской АССР, председатели районных исполнительных комитетов народных депутатов Чувашской АССР, Чувашской ССР, главы администраций районов (городов) Чувашской Республики (1,0)</w:t>
            </w:r>
          </w:p>
        </w:tc>
      </w:tr>
      <w:tr w:rsidR="006F367F" w:rsidRPr="006F367F" w:rsidTr="006F367F">
        <w:tc>
          <w:tcPr>
            <w:tcW w:w="4900" w:type="dxa"/>
            <w:tcBorders>
              <w:top w:val="single" w:sz="4" w:space="0" w:color="auto"/>
              <w:left w:val="single" w:sz="4" w:space="0" w:color="auto"/>
              <w:bottom w:val="single" w:sz="4" w:space="0" w:color="auto"/>
              <w:right w:val="single" w:sz="4" w:space="0" w:color="auto"/>
            </w:tcBorders>
            <w:hideMark/>
          </w:tcPr>
          <w:p w:rsidR="006F367F" w:rsidRPr="006F367F" w:rsidRDefault="006F367F">
            <w:pPr>
              <w:widowControl w:val="0"/>
              <w:autoSpaceDE w:val="0"/>
              <w:autoSpaceDN w:val="0"/>
              <w:adjustRightInd w:val="0"/>
              <w:ind w:firstLine="0"/>
              <w:jc w:val="left"/>
              <w:rPr>
                <w:rFonts w:ascii="Times New Roman CYR" w:hAnsi="Times New Roman CYR" w:cs="Times New Roman CYR"/>
                <w:sz w:val="16"/>
                <w:szCs w:val="16"/>
              </w:rPr>
            </w:pPr>
            <w:r w:rsidRPr="006F367F">
              <w:rPr>
                <w:sz w:val="16"/>
                <w:szCs w:val="16"/>
              </w:rPr>
              <w:t>Глава администрации сельского поселения, глава сельской администрации</w:t>
            </w:r>
          </w:p>
        </w:tc>
        <w:tc>
          <w:tcPr>
            <w:tcW w:w="5320" w:type="dxa"/>
            <w:tcBorders>
              <w:top w:val="single" w:sz="4" w:space="0" w:color="auto"/>
              <w:left w:val="single" w:sz="4" w:space="0" w:color="auto"/>
              <w:bottom w:val="single" w:sz="4" w:space="0" w:color="auto"/>
              <w:right w:val="single" w:sz="4" w:space="0" w:color="auto"/>
            </w:tcBorders>
            <w:hideMark/>
          </w:tcPr>
          <w:p w:rsidR="006F367F" w:rsidRPr="006F367F" w:rsidRDefault="006F367F">
            <w:pPr>
              <w:widowControl w:val="0"/>
              <w:autoSpaceDE w:val="0"/>
              <w:autoSpaceDN w:val="0"/>
              <w:adjustRightInd w:val="0"/>
              <w:ind w:firstLine="0"/>
              <w:jc w:val="left"/>
              <w:rPr>
                <w:rFonts w:ascii="Times New Roman CYR" w:hAnsi="Times New Roman CYR" w:cs="Times New Roman CYR"/>
                <w:sz w:val="16"/>
                <w:szCs w:val="16"/>
              </w:rPr>
            </w:pPr>
            <w:r w:rsidRPr="006F367F">
              <w:rPr>
                <w:sz w:val="16"/>
                <w:szCs w:val="16"/>
              </w:rPr>
              <w:t>Начальник территориального отдела администрации муниципального округа (2,8)</w:t>
            </w:r>
          </w:p>
        </w:tc>
      </w:tr>
      <w:tr w:rsidR="006F367F" w:rsidRPr="006F367F" w:rsidTr="006F367F">
        <w:tc>
          <w:tcPr>
            <w:tcW w:w="4900" w:type="dxa"/>
            <w:tcBorders>
              <w:top w:val="single" w:sz="4" w:space="0" w:color="auto"/>
              <w:left w:val="single" w:sz="4" w:space="0" w:color="auto"/>
              <w:bottom w:val="single" w:sz="4" w:space="0" w:color="auto"/>
              <w:right w:val="single" w:sz="4" w:space="0" w:color="auto"/>
            </w:tcBorders>
            <w:hideMark/>
          </w:tcPr>
          <w:p w:rsidR="006F367F" w:rsidRPr="006F367F" w:rsidRDefault="006F367F">
            <w:pPr>
              <w:widowControl w:val="0"/>
              <w:autoSpaceDE w:val="0"/>
              <w:autoSpaceDN w:val="0"/>
              <w:adjustRightInd w:val="0"/>
              <w:ind w:firstLine="0"/>
              <w:jc w:val="left"/>
              <w:rPr>
                <w:rFonts w:ascii="Times New Roman CYR" w:hAnsi="Times New Roman CYR" w:cs="Times New Roman CYR"/>
                <w:sz w:val="16"/>
                <w:szCs w:val="16"/>
              </w:rPr>
            </w:pPr>
            <w:r w:rsidRPr="006F367F">
              <w:rPr>
                <w:sz w:val="16"/>
                <w:szCs w:val="16"/>
              </w:rPr>
              <w:t>Глава муниципального округа</w:t>
            </w:r>
          </w:p>
        </w:tc>
        <w:tc>
          <w:tcPr>
            <w:tcW w:w="5320" w:type="dxa"/>
            <w:tcBorders>
              <w:top w:val="single" w:sz="4" w:space="0" w:color="auto"/>
              <w:left w:val="single" w:sz="4" w:space="0" w:color="auto"/>
              <w:bottom w:val="single" w:sz="4" w:space="0" w:color="auto"/>
              <w:right w:val="single" w:sz="4" w:space="0" w:color="auto"/>
            </w:tcBorders>
            <w:hideMark/>
          </w:tcPr>
          <w:p w:rsidR="006F367F" w:rsidRPr="006F367F" w:rsidRDefault="006F367F">
            <w:pPr>
              <w:widowControl w:val="0"/>
              <w:autoSpaceDE w:val="0"/>
              <w:autoSpaceDN w:val="0"/>
              <w:adjustRightInd w:val="0"/>
              <w:ind w:firstLine="0"/>
              <w:jc w:val="left"/>
              <w:rPr>
                <w:rFonts w:ascii="Times New Roman CYR" w:hAnsi="Times New Roman CYR" w:cs="Times New Roman CYR"/>
                <w:sz w:val="16"/>
                <w:szCs w:val="16"/>
              </w:rPr>
            </w:pPr>
            <w:r w:rsidRPr="006F367F">
              <w:rPr>
                <w:sz w:val="16"/>
                <w:szCs w:val="16"/>
              </w:rPr>
              <w:t>Глава муниципального округа (1,0)</w:t>
            </w:r>
          </w:p>
        </w:tc>
      </w:tr>
      <w:tr w:rsidR="006F367F" w:rsidRPr="006F367F" w:rsidTr="006F367F">
        <w:tc>
          <w:tcPr>
            <w:tcW w:w="4900" w:type="dxa"/>
            <w:tcBorders>
              <w:top w:val="single" w:sz="4" w:space="0" w:color="auto"/>
              <w:left w:val="single" w:sz="4" w:space="0" w:color="auto"/>
              <w:bottom w:val="single" w:sz="4" w:space="0" w:color="auto"/>
              <w:right w:val="single" w:sz="4" w:space="0" w:color="auto"/>
            </w:tcBorders>
            <w:hideMark/>
          </w:tcPr>
          <w:p w:rsidR="006F367F" w:rsidRPr="006F367F" w:rsidRDefault="006F367F">
            <w:pPr>
              <w:widowControl w:val="0"/>
              <w:autoSpaceDE w:val="0"/>
              <w:autoSpaceDN w:val="0"/>
              <w:adjustRightInd w:val="0"/>
              <w:ind w:firstLine="0"/>
              <w:jc w:val="left"/>
              <w:rPr>
                <w:rFonts w:ascii="Times New Roman CYR" w:hAnsi="Times New Roman CYR" w:cs="Times New Roman CYR"/>
                <w:sz w:val="16"/>
                <w:szCs w:val="16"/>
              </w:rPr>
            </w:pPr>
            <w:r w:rsidRPr="006F367F">
              <w:rPr>
                <w:sz w:val="16"/>
                <w:szCs w:val="16"/>
              </w:rPr>
              <w:t>Глава муниципального района</w:t>
            </w:r>
          </w:p>
        </w:tc>
        <w:tc>
          <w:tcPr>
            <w:tcW w:w="5320" w:type="dxa"/>
            <w:tcBorders>
              <w:top w:val="single" w:sz="4" w:space="0" w:color="auto"/>
              <w:left w:val="single" w:sz="4" w:space="0" w:color="auto"/>
              <w:bottom w:val="single" w:sz="4" w:space="0" w:color="auto"/>
              <w:right w:val="single" w:sz="4" w:space="0" w:color="auto"/>
            </w:tcBorders>
            <w:hideMark/>
          </w:tcPr>
          <w:p w:rsidR="006F367F" w:rsidRPr="006F367F" w:rsidRDefault="006F367F">
            <w:pPr>
              <w:widowControl w:val="0"/>
              <w:autoSpaceDE w:val="0"/>
              <w:autoSpaceDN w:val="0"/>
              <w:adjustRightInd w:val="0"/>
              <w:ind w:firstLine="0"/>
              <w:jc w:val="left"/>
              <w:rPr>
                <w:rFonts w:ascii="Times New Roman CYR" w:hAnsi="Times New Roman CYR" w:cs="Times New Roman CYR"/>
                <w:sz w:val="16"/>
                <w:szCs w:val="16"/>
              </w:rPr>
            </w:pPr>
            <w:r w:rsidRPr="006F367F">
              <w:rPr>
                <w:sz w:val="16"/>
                <w:szCs w:val="16"/>
              </w:rPr>
              <w:t>Глава муниципального округа (1,0)</w:t>
            </w:r>
          </w:p>
        </w:tc>
      </w:tr>
    </w:tbl>
    <w:p w:rsidR="006F367F" w:rsidRDefault="006F367F" w:rsidP="006F367F">
      <w:pPr>
        <w:jc w:val="right"/>
        <w:rPr>
          <w:rFonts w:ascii="Times New Roman CYR" w:hAnsi="Times New Roman CYR" w:cs="Times New Roman CYR"/>
        </w:rPr>
      </w:pPr>
      <w:bookmarkStart w:id="185" w:name="sub_1200"/>
      <w:r>
        <w:t>».</w:t>
      </w:r>
      <w:bookmarkEnd w:id="185"/>
    </w:p>
    <w:p w:rsidR="006F367F" w:rsidRPr="006F367F" w:rsidRDefault="006F367F" w:rsidP="006F367F">
      <w:pPr>
        <w:ind w:firstLine="0"/>
        <w:jc w:val="center"/>
        <w:rPr>
          <w:rFonts w:eastAsia="Times New Roman"/>
          <w:b/>
          <w:sz w:val="16"/>
          <w:szCs w:val="16"/>
          <w:lang w:val="en-US" w:eastAsia="en-US"/>
        </w:rPr>
      </w:pPr>
    </w:p>
    <w:p w:rsidR="006F367F" w:rsidRDefault="006F367F" w:rsidP="006F367F">
      <w:pPr>
        <w:ind w:firstLine="0"/>
        <w:jc w:val="center"/>
        <w:rPr>
          <w:rFonts w:eastAsia="Times New Roman"/>
          <w:b/>
          <w:sz w:val="16"/>
          <w:szCs w:val="16"/>
          <w:lang w:eastAsia="en-US"/>
        </w:rPr>
      </w:pPr>
    </w:p>
    <w:p w:rsidR="006F367F" w:rsidRDefault="006F367F" w:rsidP="006F367F">
      <w:pPr>
        <w:ind w:firstLine="0"/>
        <w:jc w:val="center"/>
        <w:rPr>
          <w:rFonts w:eastAsia="Times New Roman"/>
          <w:b/>
          <w:sz w:val="16"/>
          <w:szCs w:val="16"/>
          <w:lang w:eastAsia="en-US"/>
        </w:rPr>
      </w:pPr>
    </w:p>
    <w:p w:rsidR="006F367F" w:rsidRDefault="006F367F" w:rsidP="006F367F">
      <w:pPr>
        <w:tabs>
          <w:tab w:val="left" w:pos="2615"/>
        </w:tabs>
        <w:rPr>
          <w:rFonts w:eastAsia="Times New Roman"/>
          <w:sz w:val="16"/>
          <w:szCs w:val="16"/>
        </w:rPr>
      </w:pPr>
    </w:p>
    <w:p w:rsidR="006F367F" w:rsidRDefault="006F367F" w:rsidP="006F367F">
      <w:pPr>
        <w:rPr>
          <w:rFonts w:eastAsia="Times New Roman"/>
          <w:sz w:val="16"/>
          <w:szCs w:val="16"/>
        </w:rPr>
      </w:pPr>
    </w:p>
    <w:p w:rsidR="006F367F" w:rsidRPr="006F367F" w:rsidRDefault="006F367F" w:rsidP="006F367F">
      <w:pPr>
        <w:rPr>
          <w:rFonts w:eastAsia="Times New Roman"/>
          <w:sz w:val="16"/>
          <w:szCs w:val="16"/>
        </w:rPr>
        <w:sectPr w:rsidR="006F367F" w:rsidRPr="006F367F">
          <w:pgSz w:w="11906" w:h="16838"/>
          <w:pgMar w:top="567" w:right="567" w:bottom="567" w:left="1134" w:header="425" w:footer="130" w:gutter="0"/>
          <w:cols w:space="720"/>
        </w:sect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3"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4"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C67394" w:rsidRPr="00C67394">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67394" w:rsidP="00F0757E">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03</w:t>
            </w:r>
            <w:r w:rsidR="00766708" w:rsidRPr="004437E3">
              <w:rPr>
                <w:rFonts w:eastAsia="Times New Roman"/>
                <w:color w:val="000000"/>
                <w:kern w:val="28"/>
                <w:sz w:val="16"/>
                <w:szCs w:val="16"/>
                <w:lang w:eastAsia="en-US"/>
              </w:rPr>
              <w:t>.20</w:t>
            </w:r>
            <w:r>
              <w:rPr>
                <w:rFonts w:eastAsia="Times New Roman"/>
                <w:color w:val="000000"/>
                <w:kern w:val="28"/>
                <w:sz w:val="16"/>
                <w:szCs w:val="16"/>
                <w:lang w:eastAsia="en-US"/>
              </w:rPr>
              <w:t>2</w:t>
            </w:r>
            <w:r>
              <w:rPr>
                <w:rFonts w:eastAsia="Times New Roman"/>
                <w:color w:val="000000"/>
                <w:kern w:val="28"/>
                <w:sz w:val="16"/>
                <w:szCs w:val="16"/>
                <w:lang w:val="en-US"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2C1A2E">
      <w:headerReference w:type="default" r:id="rId35"/>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894" w:rsidRDefault="0084689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846894" w:rsidRDefault="0084689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iberationSerif">
    <w:altName w:val="Times New Roman"/>
    <w:panose1 w:val="00000000000000000000"/>
    <w:charset w:val="00"/>
    <w:family w:val="roman"/>
    <w:notTrueType/>
    <w:pitch w:val="default"/>
  </w:font>
  <w:font w:name="PT Serif">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894" w:rsidRDefault="0084689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846894" w:rsidRDefault="0084689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 w:id="1">
    <w:p w:rsidR="00846894" w:rsidRDefault="00846894" w:rsidP="00846894">
      <w:pPr>
        <w:pStyle w:val="afe"/>
        <w:rPr>
          <w:rFonts w:ascii="Times New Roman" w:hAnsi="Times New Roman"/>
        </w:rPr>
      </w:pPr>
      <w:r>
        <w:rPr>
          <w:rStyle w:val="aff0"/>
        </w:rPr>
        <w:footnoteRef/>
      </w:r>
      <w:r>
        <w:t xml:space="preserve"> </w:t>
      </w:r>
      <w:r>
        <w:rPr>
          <w:rFonts w:ascii="Times New Roman" w:hAnsi="Times New Roman"/>
        </w:rPr>
        <w:t>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N 1228.</w:t>
      </w:r>
    </w:p>
  </w:footnote>
  <w:footnote w:id="2">
    <w:p w:rsidR="00846894" w:rsidRDefault="00846894" w:rsidP="00846894">
      <w:pPr>
        <w:pStyle w:val="afe"/>
        <w:rPr>
          <w:rFonts w:ascii="Times New Roman" w:hAnsi="Times New Roman"/>
        </w:rPr>
      </w:pPr>
      <w:r>
        <w:rPr>
          <w:rStyle w:val="aff0"/>
        </w:rPr>
        <w:footnoteRef/>
      </w:r>
      <w:r>
        <w:t xml:space="preserve"> </w:t>
      </w:r>
      <w:r>
        <w:rPr>
          <w:rFonts w:ascii="Times New Roman" w:hAnsi="Times New Roman"/>
        </w:rPr>
        <w:t>Пункт 1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24.10.2011 N 861.</w:t>
      </w:r>
    </w:p>
  </w:footnote>
  <w:footnote w:id="3">
    <w:p w:rsidR="00846894" w:rsidRDefault="00846894" w:rsidP="00846894">
      <w:pPr>
        <w:pStyle w:val="afe"/>
        <w:rPr>
          <w:rFonts w:ascii="Times New Roman" w:hAnsi="Times New Roman"/>
        </w:rPr>
      </w:pPr>
      <w:r>
        <w:rPr>
          <w:rStyle w:val="aff0"/>
        </w:rPr>
        <w:footnoteRef/>
      </w:r>
      <w:r>
        <w:t xml:space="preserve"> </w:t>
      </w:r>
      <w:r>
        <w:rPr>
          <w:rFonts w:ascii="Times New Roman" w:hAnsi="Times New Roman"/>
        </w:rPr>
        <w:t>Постановление Правительства Российской Федерации от 08.09.2010 N 697 "О единой системе межведомственного электронного взаимодействия".</w:t>
      </w:r>
    </w:p>
  </w:footnote>
  <w:footnote w:id="4">
    <w:p w:rsidR="00936D30" w:rsidRDefault="00936D30" w:rsidP="00936D30">
      <w:pPr>
        <w:pStyle w:val="afe"/>
        <w:rPr>
          <w:rFonts w:ascii="Times New Roman" w:eastAsiaTheme="minorEastAsia" w:hAnsi="Times New Roman"/>
          <w:sz w:val="16"/>
          <w:szCs w:val="16"/>
        </w:rPr>
      </w:pPr>
      <w:r>
        <w:rPr>
          <w:rStyle w:val="aff0"/>
        </w:rPr>
        <w:footnoteRef/>
      </w:r>
      <w:r>
        <w:t xml:space="preserve"> </w:t>
      </w:r>
      <w:r>
        <w:rPr>
          <w:rFonts w:ascii="Times New Roman" w:hAnsi="Times New Roman"/>
          <w:sz w:val="16"/>
          <w:szCs w:val="16"/>
        </w:rPr>
        <w:t>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N 1228.</w:t>
      </w:r>
    </w:p>
  </w:footnote>
  <w:footnote w:id="5">
    <w:p w:rsidR="00936D30" w:rsidRDefault="00936D30" w:rsidP="00936D30">
      <w:pPr>
        <w:pStyle w:val="afe"/>
        <w:rPr>
          <w:rFonts w:ascii="Times New Roman" w:hAnsi="Times New Roman"/>
          <w:sz w:val="16"/>
          <w:szCs w:val="16"/>
        </w:rPr>
      </w:pPr>
      <w:r>
        <w:rPr>
          <w:rStyle w:val="aff0"/>
        </w:rPr>
        <w:footnoteRef/>
      </w:r>
      <w:r>
        <w:t xml:space="preserve"> </w:t>
      </w:r>
      <w:r>
        <w:rPr>
          <w:rFonts w:ascii="Times New Roman" w:hAnsi="Times New Roman"/>
          <w:sz w:val="16"/>
          <w:szCs w:val="16"/>
        </w:rPr>
        <w:t>Пункт 1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24.10.2011 N 861.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894" w:rsidRPr="00747453" w:rsidRDefault="00846894" w:rsidP="00F57366">
    <w:pPr>
      <w:pStyle w:val="ab"/>
      <w:jc w:val="center"/>
    </w:pPr>
    <w:r>
      <w:fldChar w:fldCharType="begin"/>
    </w:r>
    <w:r>
      <w:instrText>PAGE   \* MERGEFORMAT</w:instrText>
    </w:r>
    <w:r>
      <w:fldChar w:fldCharType="separate"/>
    </w:r>
    <w:r w:rsidR="00936D30">
      <w:rPr>
        <w:noProof/>
      </w:rPr>
      <w:t>83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1"/>
    <w:lvl w:ilvl="0">
      <w:start w:val="23"/>
      <w:numFmt w:val="bullet"/>
      <w:lvlText w:val="-"/>
      <w:lvlJc w:val="left"/>
      <w:pPr>
        <w:tabs>
          <w:tab w:val="num" w:pos="0"/>
        </w:tabs>
        <w:ind w:left="1429" w:hanging="360"/>
      </w:pPr>
      <w:rPr>
        <w:rFonts w:ascii="Times New Roman" w:hAnsi="Times New Roman" w:cs="Times New Roman" w:hint="default"/>
      </w:rPr>
    </w:lvl>
  </w:abstractNum>
  <w:abstractNum w:abstractNumId="2">
    <w:nsid w:val="00000005"/>
    <w:multiLevelType w:val="singleLevel"/>
    <w:tmpl w:val="00000005"/>
    <w:name w:val="WW8Num5"/>
    <w:lvl w:ilvl="0">
      <w:start w:val="1"/>
      <w:numFmt w:val="decimal"/>
      <w:lvlText w:val="%1)"/>
      <w:lvlJc w:val="left"/>
      <w:pPr>
        <w:tabs>
          <w:tab w:val="num" w:pos="0"/>
        </w:tabs>
        <w:ind w:left="2138" w:hanging="360"/>
      </w:pPr>
      <w:rPr>
        <w:rFonts w:cs="Times New Roman"/>
      </w:rPr>
    </w:lvl>
  </w:abstractNum>
  <w:abstractNum w:abstractNumId="3">
    <w:nsid w:val="00000006"/>
    <w:multiLevelType w:val="singleLevel"/>
    <w:tmpl w:val="00000006"/>
    <w:name w:val="WW8Num8"/>
    <w:lvl w:ilvl="0">
      <w:start w:val="1"/>
      <w:numFmt w:val="decimal"/>
      <w:lvlText w:val="%1)"/>
      <w:lvlJc w:val="left"/>
      <w:pPr>
        <w:tabs>
          <w:tab w:val="num" w:pos="0"/>
        </w:tabs>
        <w:ind w:left="1440" w:hanging="360"/>
      </w:pPr>
      <w:rPr>
        <w:rFonts w:cs="Times New Roman"/>
      </w:rPr>
    </w:lvl>
  </w:abstractNum>
  <w:abstractNum w:abstractNumId="4">
    <w:nsid w:val="00000007"/>
    <w:multiLevelType w:val="singleLevel"/>
    <w:tmpl w:val="00000007"/>
    <w:name w:val="WW8Num9"/>
    <w:lvl w:ilvl="0">
      <w:start w:val="1"/>
      <w:numFmt w:val="decimal"/>
      <w:lvlText w:val="%1)"/>
      <w:lvlJc w:val="left"/>
      <w:pPr>
        <w:tabs>
          <w:tab w:val="num" w:pos="0"/>
        </w:tabs>
        <w:ind w:left="720" w:hanging="360"/>
      </w:pPr>
    </w:lvl>
  </w:abstractNum>
  <w:abstractNum w:abstractNumId="5">
    <w:nsid w:val="00000008"/>
    <w:multiLevelType w:val="singleLevel"/>
    <w:tmpl w:val="00000008"/>
    <w:name w:val="WW8Num10"/>
    <w:lvl w:ilvl="0">
      <w:start w:val="23"/>
      <w:numFmt w:val="bullet"/>
      <w:lvlText w:val="-"/>
      <w:lvlJc w:val="left"/>
      <w:pPr>
        <w:tabs>
          <w:tab w:val="num" w:pos="0"/>
        </w:tabs>
        <w:ind w:left="436" w:hanging="360"/>
      </w:pPr>
      <w:rPr>
        <w:rFonts w:ascii="Times New Roman" w:hAnsi="Times New Roman" w:cs="Times New Roman" w:hint="default"/>
        <w:sz w:val="24"/>
        <w:szCs w:val="24"/>
      </w:rPr>
    </w:lvl>
  </w:abstractNum>
  <w:abstractNum w:abstractNumId="6">
    <w:nsid w:val="00000009"/>
    <w:multiLevelType w:val="singleLevel"/>
    <w:tmpl w:val="00000009"/>
    <w:name w:val="WW8Num13"/>
    <w:lvl w:ilvl="0">
      <w:start w:val="8"/>
      <w:numFmt w:val="bullet"/>
      <w:lvlText w:val="-"/>
      <w:lvlJc w:val="left"/>
      <w:pPr>
        <w:tabs>
          <w:tab w:val="num" w:pos="0"/>
        </w:tabs>
        <w:ind w:left="1429" w:hanging="360"/>
      </w:pPr>
      <w:rPr>
        <w:rFonts w:ascii="Times New Roman" w:hAnsi="Times New Roman" w:cs="Times New Roman" w:hint="default"/>
      </w:rPr>
    </w:lvl>
  </w:abstractNum>
  <w:abstractNum w:abstractNumId="7">
    <w:nsid w:val="0000000A"/>
    <w:multiLevelType w:val="singleLevel"/>
    <w:tmpl w:val="0000000A"/>
    <w:name w:val="WW8Num14"/>
    <w:lvl w:ilvl="0">
      <w:start w:val="23"/>
      <w:numFmt w:val="bullet"/>
      <w:lvlText w:val="-"/>
      <w:lvlJc w:val="left"/>
      <w:pPr>
        <w:tabs>
          <w:tab w:val="num" w:pos="0"/>
        </w:tabs>
        <w:ind w:left="720" w:hanging="360"/>
      </w:pPr>
      <w:rPr>
        <w:rFonts w:ascii="Times New Roman" w:hAnsi="Times New Roman" w:cs="Times New Roman" w:hint="default"/>
      </w:rPr>
    </w:lvl>
  </w:abstractNum>
  <w:abstractNum w:abstractNumId="8">
    <w:nsid w:val="0000000B"/>
    <w:multiLevelType w:val="singleLevel"/>
    <w:tmpl w:val="0000000B"/>
    <w:name w:val="WW8Num15"/>
    <w:lvl w:ilvl="0">
      <w:start w:val="23"/>
      <w:numFmt w:val="bullet"/>
      <w:lvlText w:val="-"/>
      <w:lvlJc w:val="left"/>
      <w:pPr>
        <w:tabs>
          <w:tab w:val="num" w:pos="0"/>
        </w:tabs>
        <w:ind w:left="1440" w:hanging="360"/>
      </w:pPr>
      <w:rPr>
        <w:rFonts w:ascii="Times New Roman" w:hAnsi="Times New Roman" w:cs="Times New Roman" w:hint="default"/>
      </w:rPr>
    </w:lvl>
  </w:abstractNum>
  <w:abstractNum w:abstractNumId="9">
    <w:nsid w:val="0000000C"/>
    <w:multiLevelType w:val="singleLevel"/>
    <w:tmpl w:val="0000000C"/>
    <w:name w:val="WW8Num16"/>
    <w:lvl w:ilvl="0">
      <w:start w:val="23"/>
      <w:numFmt w:val="bullet"/>
      <w:lvlText w:val="-"/>
      <w:lvlJc w:val="left"/>
      <w:pPr>
        <w:tabs>
          <w:tab w:val="num" w:pos="0"/>
        </w:tabs>
        <w:ind w:left="1429" w:hanging="360"/>
      </w:pPr>
      <w:rPr>
        <w:rFonts w:ascii="Times New Roman" w:hAnsi="Times New Roman" w:cs="Times New Roman" w:hint="default"/>
      </w:rPr>
    </w:lvl>
  </w:abstractNum>
  <w:abstractNum w:abstractNumId="10">
    <w:nsid w:val="0000000D"/>
    <w:multiLevelType w:val="singleLevel"/>
    <w:tmpl w:val="0000000D"/>
    <w:name w:val="WW8Num17"/>
    <w:lvl w:ilvl="0">
      <w:start w:val="23"/>
      <w:numFmt w:val="bullet"/>
      <w:lvlText w:val="-"/>
      <w:lvlJc w:val="left"/>
      <w:pPr>
        <w:tabs>
          <w:tab w:val="num" w:pos="0"/>
        </w:tabs>
        <w:ind w:left="720" w:hanging="360"/>
      </w:pPr>
      <w:rPr>
        <w:rFonts w:ascii="Times New Roman" w:hAnsi="Times New Roman" w:cs="Times New Roman" w:hint="default"/>
        <w:sz w:val="24"/>
        <w:szCs w:val="24"/>
      </w:rPr>
    </w:lvl>
  </w:abstractNum>
  <w:abstractNum w:abstractNumId="11">
    <w:nsid w:val="00487F4B"/>
    <w:multiLevelType w:val="hybridMultilevel"/>
    <w:tmpl w:val="BA34F2C4"/>
    <w:lvl w:ilvl="0" w:tplc="A68CFCA0">
      <w:start w:val="1"/>
      <w:numFmt w:val="decimal"/>
      <w:lvlText w:val="%1."/>
      <w:lvlJc w:val="left"/>
      <w:pPr>
        <w:ind w:left="1245" w:hanging="54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2">
    <w:nsid w:val="01A54314"/>
    <w:multiLevelType w:val="hybridMultilevel"/>
    <w:tmpl w:val="C146426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4">
    <w:nsid w:val="097336AD"/>
    <w:multiLevelType w:val="hybridMultilevel"/>
    <w:tmpl w:val="18828C9A"/>
    <w:lvl w:ilvl="0" w:tplc="F336032C">
      <w:start w:val="1"/>
      <w:numFmt w:val="decimal"/>
      <w:lvlText w:val="%1)"/>
      <w:lvlJc w:val="left"/>
      <w:pPr>
        <w:ind w:left="1452" w:hanging="88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5">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6">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0EB615A3"/>
    <w:multiLevelType w:val="hybridMultilevel"/>
    <w:tmpl w:val="1A6A957A"/>
    <w:lvl w:ilvl="0" w:tplc="C46E25F6">
      <w:start w:val="1"/>
      <w:numFmt w:val="decimal"/>
      <w:lvlText w:val="%1."/>
      <w:lvlJc w:val="left"/>
      <w:pPr>
        <w:ind w:left="1305" w:hanging="60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nsid w:val="0ED1161A"/>
    <w:multiLevelType w:val="hybridMultilevel"/>
    <w:tmpl w:val="D08891D2"/>
    <w:lvl w:ilvl="0" w:tplc="78EED1F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nsid w:val="0ED36A5E"/>
    <w:multiLevelType w:val="hybridMultilevel"/>
    <w:tmpl w:val="F258B384"/>
    <w:lvl w:ilvl="0" w:tplc="04190011">
      <w:start w:val="1"/>
      <w:numFmt w:val="decimal"/>
      <w:lvlText w:val="%1)"/>
      <w:lvlJc w:val="left"/>
      <w:pPr>
        <w:ind w:left="720" w:hanging="360"/>
      </w:pPr>
    </w:lvl>
    <w:lvl w:ilvl="1" w:tplc="EE9C895E">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0F711E23"/>
    <w:multiLevelType w:val="hybridMultilevel"/>
    <w:tmpl w:val="B1B2A3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nsid w:val="13A974F0"/>
    <w:multiLevelType w:val="hybridMultilevel"/>
    <w:tmpl w:val="942E375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nsid w:val="1A6A0126"/>
    <w:multiLevelType w:val="hybridMultilevel"/>
    <w:tmpl w:val="5B0EA3DA"/>
    <w:lvl w:ilvl="0" w:tplc="906E4E4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5">
    <w:nsid w:val="1B7B71FD"/>
    <w:multiLevelType w:val="hybridMultilevel"/>
    <w:tmpl w:val="609A8BAC"/>
    <w:lvl w:ilvl="0" w:tplc="E5C66484">
      <w:start w:val="1"/>
      <w:numFmt w:val="decimal"/>
      <w:lvlText w:val="%1)"/>
      <w:lvlJc w:val="left"/>
      <w:pPr>
        <w:ind w:left="1728" w:hanging="102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6">
    <w:nsid w:val="1F901421"/>
    <w:multiLevelType w:val="hybridMultilevel"/>
    <w:tmpl w:val="7C7298E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27C02632"/>
    <w:multiLevelType w:val="hybridMultilevel"/>
    <w:tmpl w:val="FD540DAE"/>
    <w:lvl w:ilvl="0" w:tplc="FED6FFBA">
      <w:start w:val="1"/>
      <w:numFmt w:val="decimal"/>
      <w:lvlText w:val="%1."/>
      <w:lvlJc w:val="left"/>
      <w:pPr>
        <w:ind w:left="1938" w:hanging="123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8">
    <w:nsid w:val="2D572E05"/>
    <w:multiLevelType w:val="hybridMultilevel"/>
    <w:tmpl w:val="90BE2DE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34666E37"/>
    <w:multiLevelType w:val="hybridMultilevel"/>
    <w:tmpl w:val="D9E837EE"/>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0">
    <w:nsid w:val="38635B2F"/>
    <w:multiLevelType w:val="hybridMultilevel"/>
    <w:tmpl w:val="851ABB34"/>
    <w:lvl w:ilvl="0" w:tplc="19C856C0">
      <w:start w:val="1"/>
      <w:numFmt w:val="decimal"/>
      <w:lvlText w:val="%1."/>
      <w:lvlJc w:val="left"/>
      <w:pPr>
        <w:ind w:left="1953" w:hanging="124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1">
    <w:nsid w:val="38E444A0"/>
    <w:multiLevelType w:val="hybridMultilevel"/>
    <w:tmpl w:val="9B7689FE"/>
    <w:lvl w:ilvl="0" w:tplc="84C87F1A">
      <w:start w:val="1"/>
      <w:numFmt w:val="decimal"/>
      <w:lvlText w:val="%1."/>
      <w:lvlJc w:val="left"/>
      <w:pPr>
        <w:ind w:left="1713" w:hanging="100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2">
    <w:nsid w:val="3C802B58"/>
    <w:multiLevelType w:val="hybridMultilevel"/>
    <w:tmpl w:val="6B4009C8"/>
    <w:lvl w:ilvl="0" w:tplc="6074BF9C">
      <w:start w:val="3"/>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3">
    <w:nsid w:val="4F97177C"/>
    <w:multiLevelType w:val="hybridMultilevel"/>
    <w:tmpl w:val="C86A157E"/>
    <w:lvl w:ilvl="0" w:tplc="F50EAB96">
      <w:start w:val="1"/>
      <w:numFmt w:val="decimal"/>
      <w:lvlText w:val="%1)"/>
      <w:lvlJc w:val="left"/>
      <w:pPr>
        <w:ind w:left="1542" w:hanging="975"/>
      </w:pPr>
    </w:lvl>
    <w:lvl w:ilvl="1" w:tplc="1F8EF1EA">
      <w:start w:val="1"/>
      <w:numFmt w:val="decimal"/>
      <w:lvlText w:val="%2."/>
      <w:lvlJc w:val="left"/>
      <w:pPr>
        <w:ind w:left="2307" w:hanging="102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4">
    <w:nsid w:val="4FFD65CA"/>
    <w:multiLevelType w:val="hybridMultilevel"/>
    <w:tmpl w:val="F64C78E0"/>
    <w:lvl w:ilvl="0" w:tplc="3B22F11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5">
    <w:nsid w:val="52DE4D6C"/>
    <w:multiLevelType w:val="hybridMultilevel"/>
    <w:tmpl w:val="8542CBAC"/>
    <w:lvl w:ilvl="0" w:tplc="E1308C4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6">
    <w:nsid w:val="59FF587D"/>
    <w:multiLevelType w:val="hybridMultilevel"/>
    <w:tmpl w:val="5A7E292C"/>
    <w:lvl w:ilvl="0" w:tplc="257C8896">
      <w:start w:val="1"/>
      <w:numFmt w:val="decimal"/>
      <w:lvlText w:val="%1."/>
      <w:lvlJc w:val="left"/>
      <w:pPr>
        <w:ind w:left="1980" w:hanging="12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7">
    <w:nsid w:val="5EB80E20"/>
    <w:multiLevelType w:val="hybridMultilevel"/>
    <w:tmpl w:val="1D8856BA"/>
    <w:lvl w:ilvl="0" w:tplc="6D5CBF72">
      <w:start w:val="1"/>
      <w:numFmt w:val="decimal"/>
      <w:lvlText w:val="%1."/>
      <w:lvlJc w:val="left"/>
      <w:pPr>
        <w:ind w:left="1322" w:hanging="840"/>
      </w:pPr>
      <w:rPr>
        <w:rFonts w:cs="Times New Roman"/>
      </w:rPr>
    </w:lvl>
    <w:lvl w:ilvl="1" w:tplc="04190019">
      <w:start w:val="1"/>
      <w:numFmt w:val="lowerLetter"/>
      <w:lvlText w:val="%2."/>
      <w:lvlJc w:val="left"/>
      <w:pPr>
        <w:ind w:left="1562" w:hanging="360"/>
      </w:pPr>
      <w:rPr>
        <w:rFonts w:cs="Times New Roman"/>
      </w:rPr>
    </w:lvl>
    <w:lvl w:ilvl="2" w:tplc="0419001B">
      <w:start w:val="1"/>
      <w:numFmt w:val="lowerRoman"/>
      <w:lvlText w:val="%3."/>
      <w:lvlJc w:val="right"/>
      <w:pPr>
        <w:ind w:left="2282" w:hanging="180"/>
      </w:pPr>
      <w:rPr>
        <w:rFonts w:cs="Times New Roman"/>
      </w:rPr>
    </w:lvl>
    <w:lvl w:ilvl="3" w:tplc="0419000F">
      <w:start w:val="1"/>
      <w:numFmt w:val="decimal"/>
      <w:lvlText w:val="%4."/>
      <w:lvlJc w:val="left"/>
      <w:pPr>
        <w:ind w:left="3002" w:hanging="360"/>
      </w:pPr>
      <w:rPr>
        <w:rFonts w:cs="Times New Roman"/>
      </w:rPr>
    </w:lvl>
    <w:lvl w:ilvl="4" w:tplc="04190019">
      <w:start w:val="1"/>
      <w:numFmt w:val="lowerLetter"/>
      <w:lvlText w:val="%5."/>
      <w:lvlJc w:val="left"/>
      <w:pPr>
        <w:ind w:left="3722" w:hanging="360"/>
      </w:pPr>
      <w:rPr>
        <w:rFonts w:cs="Times New Roman"/>
      </w:rPr>
    </w:lvl>
    <w:lvl w:ilvl="5" w:tplc="0419001B">
      <w:start w:val="1"/>
      <w:numFmt w:val="lowerRoman"/>
      <w:lvlText w:val="%6."/>
      <w:lvlJc w:val="right"/>
      <w:pPr>
        <w:ind w:left="4442" w:hanging="180"/>
      </w:pPr>
      <w:rPr>
        <w:rFonts w:cs="Times New Roman"/>
      </w:rPr>
    </w:lvl>
    <w:lvl w:ilvl="6" w:tplc="0419000F">
      <w:start w:val="1"/>
      <w:numFmt w:val="decimal"/>
      <w:lvlText w:val="%7."/>
      <w:lvlJc w:val="left"/>
      <w:pPr>
        <w:ind w:left="5162" w:hanging="360"/>
      </w:pPr>
      <w:rPr>
        <w:rFonts w:cs="Times New Roman"/>
      </w:rPr>
    </w:lvl>
    <w:lvl w:ilvl="7" w:tplc="04190019">
      <w:start w:val="1"/>
      <w:numFmt w:val="lowerLetter"/>
      <w:lvlText w:val="%8."/>
      <w:lvlJc w:val="left"/>
      <w:pPr>
        <w:ind w:left="5882" w:hanging="360"/>
      </w:pPr>
      <w:rPr>
        <w:rFonts w:cs="Times New Roman"/>
      </w:rPr>
    </w:lvl>
    <w:lvl w:ilvl="8" w:tplc="0419001B">
      <w:start w:val="1"/>
      <w:numFmt w:val="lowerRoman"/>
      <w:lvlText w:val="%9."/>
      <w:lvlJc w:val="right"/>
      <w:pPr>
        <w:ind w:left="6602" w:hanging="180"/>
      </w:pPr>
      <w:rPr>
        <w:rFonts w:cs="Times New Roman"/>
      </w:rPr>
    </w:lvl>
  </w:abstractNum>
  <w:abstractNum w:abstractNumId="38">
    <w:nsid w:val="5FC71031"/>
    <w:multiLevelType w:val="hybridMultilevel"/>
    <w:tmpl w:val="8BB40138"/>
    <w:lvl w:ilvl="0" w:tplc="38626CF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9">
    <w:nsid w:val="61764016"/>
    <w:multiLevelType w:val="hybridMultilevel"/>
    <w:tmpl w:val="906ADDCA"/>
    <w:lvl w:ilvl="0" w:tplc="5712C79A">
      <w:start w:val="1"/>
      <w:numFmt w:val="decimal"/>
      <w:lvlText w:val="%1)"/>
      <w:lvlJc w:val="left"/>
      <w:pPr>
        <w:ind w:left="1743" w:hanging="103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0">
    <w:nsid w:val="627C7B52"/>
    <w:multiLevelType w:val="hybridMultilevel"/>
    <w:tmpl w:val="B78E7B6C"/>
    <w:lvl w:ilvl="0" w:tplc="34FE5BBE">
      <w:start w:val="1"/>
      <w:numFmt w:val="decimal"/>
      <w:lvlText w:val="%1."/>
      <w:lvlJc w:val="left"/>
      <w:pPr>
        <w:ind w:left="1938" w:hanging="1230"/>
      </w:pPr>
      <w:rPr>
        <w:b w:val="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1">
    <w:nsid w:val="65B92BE7"/>
    <w:multiLevelType w:val="hybridMultilevel"/>
    <w:tmpl w:val="6F28EC20"/>
    <w:lvl w:ilvl="0" w:tplc="703AF68A">
      <w:start w:val="1"/>
      <w:numFmt w:val="decimal"/>
      <w:lvlText w:val="%1."/>
      <w:lvlJc w:val="left"/>
      <w:pPr>
        <w:ind w:left="1968" w:hanging="12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2">
    <w:nsid w:val="6A354777"/>
    <w:multiLevelType w:val="hybridMultilevel"/>
    <w:tmpl w:val="BF0CACDA"/>
    <w:lvl w:ilvl="0" w:tplc="F9B6526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3">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nsid w:val="6F3628AF"/>
    <w:multiLevelType w:val="hybridMultilevel"/>
    <w:tmpl w:val="615EEF40"/>
    <w:lvl w:ilvl="0" w:tplc="6D885A22">
      <w:start w:val="1"/>
      <w:numFmt w:val="decimal"/>
      <w:lvlText w:val="%1)"/>
      <w:lvlJc w:val="left"/>
      <w:pPr>
        <w:ind w:left="1833" w:hanging="112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5">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6">
    <w:nsid w:val="723B24A7"/>
    <w:multiLevelType w:val="hybridMultilevel"/>
    <w:tmpl w:val="7766EEA0"/>
    <w:lvl w:ilvl="0" w:tplc="5D0030A6">
      <w:start w:val="1"/>
      <w:numFmt w:val="decimal"/>
      <w:lvlText w:val="%1."/>
      <w:lvlJc w:val="left"/>
      <w:pPr>
        <w:ind w:left="1230" w:hanging="525"/>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47">
    <w:nsid w:val="72C548D3"/>
    <w:multiLevelType w:val="hybridMultilevel"/>
    <w:tmpl w:val="06FA13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nsid w:val="73C50B9F"/>
    <w:multiLevelType w:val="hybridMultilevel"/>
    <w:tmpl w:val="2954D4A6"/>
    <w:lvl w:ilvl="0" w:tplc="00B0A41A">
      <w:start w:val="1"/>
      <w:numFmt w:val="decimal"/>
      <w:lvlText w:val="%1."/>
      <w:lvlJc w:val="left"/>
      <w:pPr>
        <w:ind w:left="1185" w:hanging="555"/>
      </w:p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49">
    <w:nsid w:val="756275F1"/>
    <w:multiLevelType w:val="hybridMultilevel"/>
    <w:tmpl w:val="6C44035C"/>
    <w:lvl w:ilvl="0" w:tplc="C978B7D6">
      <w:start w:val="1"/>
      <w:numFmt w:val="decimal"/>
      <w:lvlText w:val="%1)"/>
      <w:lvlJc w:val="left"/>
      <w:pPr>
        <w:ind w:left="1545" w:hanging="360"/>
      </w:pPr>
    </w:lvl>
    <w:lvl w:ilvl="1" w:tplc="09FC67F4">
      <w:start w:val="1"/>
      <w:numFmt w:val="decimal"/>
      <w:lvlText w:val="%2."/>
      <w:lvlJc w:val="left"/>
      <w:pPr>
        <w:ind w:left="2925" w:hanging="1020"/>
      </w:pPr>
    </w:lvl>
    <w:lvl w:ilvl="2" w:tplc="0419001B">
      <w:start w:val="1"/>
      <w:numFmt w:val="lowerRoman"/>
      <w:lvlText w:val="%3."/>
      <w:lvlJc w:val="right"/>
      <w:pPr>
        <w:ind w:left="2985" w:hanging="180"/>
      </w:pPr>
    </w:lvl>
    <w:lvl w:ilvl="3" w:tplc="0419000F">
      <w:start w:val="1"/>
      <w:numFmt w:val="decimal"/>
      <w:lvlText w:val="%4."/>
      <w:lvlJc w:val="left"/>
      <w:pPr>
        <w:ind w:left="3705" w:hanging="360"/>
      </w:pPr>
    </w:lvl>
    <w:lvl w:ilvl="4" w:tplc="04190019">
      <w:start w:val="1"/>
      <w:numFmt w:val="lowerLetter"/>
      <w:lvlText w:val="%5."/>
      <w:lvlJc w:val="left"/>
      <w:pPr>
        <w:ind w:left="4425" w:hanging="360"/>
      </w:pPr>
    </w:lvl>
    <w:lvl w:ilvl="5" w:tplc="0419001B">
      <w:start w:val="1"/>
      <w:numFmt w:val="lowerRoman"/>
      <w:lvlText w:val="%6."/>
      <w:lvlJc w:val="right"/>
      <w:pPr>
        <w:ind w:left="5145" w:hanging="180"/>
      </w:pPr>
    </w:lvl>
    <w:lvl w:ilvl="6" w:tplc="0419000F">
      <w:start w:val="1"/>
      <w:numFmt w:val="decimal"/>
      <w:lvlText w:val="%7."/>
      <w:lvlJc w:val="left"/>
      <w:pPr>
        <w:ind w:left="5865" w:hanging="360"/>
      </w:pPr>
    </w:lvl>
    <w:lvl w:ilvl="7" w:tplc="04190019">
      <w:start w:val="1"/>
      <w:numFmt w:val="lowerLetter"/>
      <w:lvlText w:val="%8."/>
      <w:lvlJc w:val="left"/>
      <w:pPr>
        <w:ind w:left="6585" w:hanging="360"/>
      </w:pPr>
    </w:lvl>
    <w:lvl w:ilvl="8" w:tplc="0419001B">
      <w:start w:val="1"/>
      <w:numFmt w:val="lowerRoman"/>
      <w:lvlText w:val="%9."/>
      <w:lvlJc w:val="right"/>
      <w:pPr>
        <w:ind w:left="7305" w:hanging="180"/>
      </w:pPr>
    </w:lvl>
  </w:abstractNum>
  <w:abstractNum w:abstractNumId="50">
    <w:nsid w:val="7CC678A7"/>
    <w:multiLevelType w:val="hybridMultilevel"/>
    <w:tmpl w:val="F516F994"/>
    <w:lvl w:ilvl="0" w:tplc="84B0C2C0">
      <w:start w:val="1"/>
      <w:numFmt w:val="decimal"/>
      <w:lvlText w:val="%1)"/>
      <w:lvlJc w:val="left"/>
      <w:pPr>
        <w:ind w:left="2328" w:hanging="360"/>
      </w:pPr>
    </w:lvl>
    <w:lvl w:ilvl="1" w:tplc="04190019">
      <w:start w:val="1"/>
      <w:numFmt w:val="lowerLetter"/>
      <w:lvlText w:val="%2."/>
      <w:lvlJc w:val="left"/>
      <w:pPr>
        <w:ind w:left="3048" w:hanging="360"/>
      </w:pPr>
    </w:lvl>
    <w:lvl w:ilvl="2" w:tplc="0419001B">
      <w:start w:val="1"/>
      <w:numFmt w:val="lowerRoman"/>
      <w:lvlText w:val="%3."/>
      <w:lvlJc w:val="right"/>
      <w:pPr>
        <w:ind w:left="3768" w:hanging="180"/>
      </w:pPr>
    </w:lvl>
    <w:lvl w:ilvl="3" w:tplc="0419000F">
      <w:start w:val="1"/>
      <w:numFmt w:val="decimal"/>
      <w:lvlText w:val="%4."/>
      <w:lvlJc w:val="left"/>
      <w:pPr>
        <w:ind w:left="4488" w:hanging="360"/>
      </w:pPr>
    </w:lvl>
    <w:lvl w:ilvl="4" w:tplc="04190019">
      <w:start w:val="1"/>
      <w:numFmt w:val="lowerLetter"/>
      <w:lvlText w:val="%5."/>
      <w:lvlJc w:val="left"/>
      <w:pPr>
        <w:ind w:left="5208" w:hanging="360"/>
      </w:pPr>
    </w:lvl>
    <w:lvl w:ilvl="5" w:tplc="0419001B">
      <w:start w:val="1"/>
      <w:numFmt w:val="lowerRoman"/>
      <w:lvlText w:val="%6."/>
      <w:lvlJc w:val="right"/>
      <w:pPr>
        <w:ind w:left="5928" w:hanging="180"/>
      </w:pPr>
    </w:lvl>
    <w:lvl w:ilvl="6" w:tplc="0419000F">
      <w:start w:val="1"/>
      <w:numFmt w:val="decimal"/>
      <w:lvlText w:val="%7."/>
      <w:lvlJc w:val="left"/>
      <w:pPr>
        <w:ind w:left="6648" w:hanging="360"/>
      </w:pPr>
    </w:lvl>
    <w:lvl w:ilvl="7" w:tplc="04190019">
      <w:start w:val="1"/>
      <w:numFmt w:val="lowerLetter"/>
      <w:lvlText w:val="%8."/>
      <w:lvlJc w:val="left"/>
      <w:pPr>
        <w:ind w:left="7368" w:hanging="360"/>
      </w:pPr>
    </w:lvl>
    <w:lvl w:ilvl="8" w:tplc="0419001B">
      <w:start w:val="1"/>
      <w:numFmt w:val="lowerRoman"/>
      <w:lvlText w:val="%9."/>
      <w:lvlJc w:val="right"/>
      <w:pPr>
        <w:ind w:left="8088" w:hanging="180"/>
      </w:pPr>
    </w:lvl>
  </w:abstractNum>
  <w:num w:numId="1">
    <w:abstractNumId w:val="0"/>
  </w:num>
  <w:num w:numId="2">
    <w:abstractNumId w:val="43"/>
  </w:num>
  <w:num w:numId="3">
    <w:abstractNumId w:val="23"/>
  </w:num>
  <w:num w:numId="4">
    <w:abstractNumId w:val="45"/>
  </w:num>
  <w:num w:numId="5">
    <w:abstractNumId w:val="21"/>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1A2E"/>
    <w:rsid w:val="002C7997"/>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02F8"/>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5E5C"/>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6F367F"/>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894"/>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09E4"/>
    <w:rsid w:val="00914424"/>
    <w:rsid w:val="0092275D"/>
    <w:rsid w:val="00933BAE"/>
    <w:rsid w:val="00936D30"/>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E5DC9"/>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B18"/>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31A7"/>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
    <w:qFormat/>
    <w:locked/>
    <w:rsid w:val="000119E3"/>
    <w:pPr>
      <w:keepNext/>
      <w:ind w:firstLine="0"/>
      <w:jc w:val="center"/>
      <w:outlineLvl w:val="5"/>
    </w:pPr>
    <w:rPr>
      <w:rFonts w:ascii="Calibri" w:hAnsi="Calibri"/>
      <w:b/>
    </w:rPr>
  </w:style>
  <w:style w:type="paragraph" w:styleId="7">
    <w:name w:val="heading 7"/>
    <w:basedOn w:val="a0"/>
    <w:next w:val="a0"/>
    <w:link w:val="71"/>
    <w:uiPriority w:val="9"/>
    <w:qFormat/>
    <w:locked/>
    <w:rsid w:val="000119E3"/>
    <w:pPr>
      <w:keepNext/>
      <w:ind w:firstLine="0"/>
      <w:jc w:val="center"/>
      <w:outlineLvl w:val="6"/>
    </w:pPr>
    <w:rPr>
      <w:rFonts w:ascii="Calibri" w:hAnsi="Calibri"/>
      <w:b/>
    </w:rPr>
  </w:style>
  <w:style w:type="paragraph" w:styleId="8">
    <w:name w:val="heading 8"/>
    <w:basedOn w:val="a0"/>
    <w:next w:val="a0"/>
    <w:link w:val="81"/>
    <w:uiPriority w:val="9"/>
    <w:qFormat/>
    <w:locked/>
    <w:rsid w:val="000119E3"/>
    <w:pPr>
      <w:keepNext/>
      <w:ind w:firstLine="0"/>
      <w:jc w:val="left"/>
      <w:outlineLvl w:val="7"/>
    </w:pPr>
    <w:rPr>
      <w:rFonts w:ascii="Calibri" w:hAnsi="Calibri"/>
      <w:b/>
    </w:rPr>
  </w:style>
  <w:style w:type="paragraph" w:styleId="9">
    <w:name w:val="heading 9"/>
    <w:basedOn w:val="a0"/>
    <w:next w:val="a0"/>
    <w:link w:val="91"/>
    <w:uiPriority w:val="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35"/>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3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10"/>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10"/>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11"/>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11"/>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3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5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qFormat/>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rsid w:val="000119E3"/>
    <w:rPr>
      <w:rFonts w:ascii="Courier New" w:hAnsi="Courier New"/>
    </w:rPr>
  </w:style>
  <w:style w:type="character" w:customStyle="1" w:styleId="WW8Num3z2">
    <w:name w:val="WW8Num3z2"/>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rsid w:val="000119E3"/>
    <w:rPr>
      <w:rFonts w:ascii="Courier New" w:hAnsi="Courier New"/>
    </w:rPr>
  </w:style>
  <w:style w:type="character" w:customStyle="1" w:styleId="WW8Num11z2">
    <w:name w:val="WW8Num11z2"/>
    <w:rsid w:val="000119E3"/>
    <w:rPr>
      <w:rFonts w:ascii="Wingdings" w:hAnsi="Wingdings"/>
    </w:rPr>
  </w:style>
  <w:style w:type="character" w:customStyle="1" w:styleId="WW8Num12z0">
    <w:name w:val="WW8Num12z0"/>
    <w:rsid w:val="000119E3"/>
    <w:rPr>
      <w:b/>
    </w:rPr>
  </w:style>
  <w:style w:type="character" w:customStyle="1" w:styleId="WW8Num15z0">
    <w:name w:val="WW8Num15z0"/>
    <w:rsid w:val="000119E3"/>
    <w:rPr>
      <w:b/>
    </w:rPr>
  </w:style>
  <w:style w:type="character" w:customStyle="1" w:styleId="WW8Num16z2">
    <w:name w:val="WW8Num16z2"/>
    <w:rsid w:val="000119E3"/>
    <w:rPr>
      <w:rFonts w:ascii="Symbol" w:hAnsi="Symbol"/>
    </w:rPr>
  </w:style>
  <w:style w:type="character" w:customStyle="1" w:styleId="WW8Num17z0">
    <w:name w:val="WW8Num17z0"/>
    <w:rsid w:val="000119E3"/>
    <w:rPr>
      <w:rFonts w:ascii="Symbol" w:hAnsi="Symbol"/>
    </w:rPr>
  </w:style>
  <w:style w:type="character" w:customStyle="1" w:styleId="WW8Num17z1">
    <w:name w:val="WW8Num17z1"/>
    <w:rsid w:val="000119E3"/>
    <w:rPr>
      <w:rFonts w:ascii="Courier New" w:hAnsi="Courier New"/>
    </w:rPr>
  </w:style>
  <w:style w:type="character" w:customStyle="1" w:styleId="WW8Num17z2">
    <w:name w:val="WW8Num17z2"/>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rsid w:val="000119E3"/>
    <w:rPr>
      <w:rFonts w:ascii="Courier New" w:hAnsi="Courier New"/>
    </w:rPr>
  </w:style>
  <w:style w:type="character" w:customStyle="1" w:styleId="WW8Num4z2">
    <w:name w:val="WW8Num4z2"/>
    <w:rsid w:val="000119E3"/>
    <w:rPr>
      <w:rFonts w:ascii="Wingdings" w:hAnsi="Wingdings"/>
    </w:rPr>
  </w:style>
  <w:style w:type="character" w:customStyle="1" w:styleId="WW8Num4z3">
    <w:name w:val="WW8Num4z3"/>
    <w:rsid w:val="000119E3"/>
    <w:rPr>
      <w:rFonts w:ascii="Symbol" w:hAnsi="Symbol"/>
    </w:rPr>
  </w:style>
  <w:style w:type="character" w:customStyle="1" w:styleId="WW8Num9z0">
    <w:name w:val="WW8Num9z0"/>
    <w:rsid w:val="000119E3"/>
    <w:rPr>
      <w:b/>
    </w:rPr>
  </w:style>
  <w:style w:type="character" w:customStyle="1" w:styleId="WW8Num13z2">
    <w:name w:val="WW8Num13z2"/>
    <w:rsid w:val="000119E3"/>
    <w:rPr>
      <w:rFonts w:ascii="Symbol" w:hAnsi="Symbol"/>
    </w:rPr>
  </w:style>
  <w:style w:type="character" w:customStyle="1" w:styleId="WW8Num14z0">
    <w:name w:val="WW8Num14z0"/>
    <w:rsid w:val="000119E3"/>
    <w:rPr>
      <w:rFonts w:ascii="Symbol" w:hAnsi="Symbol"/>
      <w:color w:val="000000"/>
    </w:rPr>
  </w:style>
  <w:style w:type="character" w:customStyle="1" w:styleId="WW8Num14z1">
    <w:name w:val="WW8Num14z1"/>
    <w:rsid w:val="000119E3"/>
    <w:rPr>
      <w:rFonts w:ascii="Courier New" w:hAnsi="Courier New"/>
    </w:rPr>
  </w:style>
  <w:style w:type="character" w:customStyle="1" w:styleId="WW8Num14z2">
    <w:name w:val="WW8Num14z2"/>
    <w:rsid w:val="000119E3"/>
    <w:rPr>
      <w:rFonts w:ascii="Wingdings" w:hAnsi="Wingdings"/>
    </w:rPr>
  </w:style>
  <w:style w:type="character" w:customStyle="1" w:styleId="WW8Num14z3">
    <w:name w:val="WW8Num14z3"/>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rsid w:val="00B5271B"/>
    <w:rPr>
      <w:rFonts w:ascii="Courier New" w:hAnsi="Courier New"/>
    </w:rPr>
  </w:style>
  <w:style w:type="character" w:customStyle="1" w:styleId="WW8Num7z2">
    <w:name w:val="WW8Num7z2"/>
    <w:rsid w:val="00B5271B"/>
    <w:rPr>
      <w:rFonts w:ascii="Wingdings" w:hAnsi="Wingdings"/>
    </w:rPr>
  </w:style>
  <w:style w:type="character" w:customStyle="1" w:styleId="WW8Num7z3">
    <w:name w:val="WW8Num7z3"/>
    <w:rsid w:val="00B5271B"/>
    <w:rPr>
      <w:rFonts w:ascii="Symbol" w:hAnsi="Symbol"/>
    </w:rPr>
  </w:style>
  <w:style w:type="character" w:customStyle="1" w:styleId="WW8Num11z3">
    <w:name w:val="WW8Num11z3"/>
    <w:rsid w:val="00B5271B"/>
    <w:rPr>
      <w:rFonts w:ascii="Symbol" w:hAnsi="Symbol"/>
    </w:rPr>
  </w:style>
  <w:style w:type="character" w:customStyle="1" w:styleId="WW8Num13z0">
    <w:name w:val="WW8Num13z0"/>
    <w:rsid w:val="00B5271B"/>
  </w:style>
  <w:style w:type="character" w:customStyle="1" w:styleId="WW8Num15z1">
    <w:name w:val="WW8Num15z1"/>
    <w:rsid w:val="00B5271B"/>
    <w:rPr>
      <w:rFonts w:ascii="Courier New" w:hAnsi="Courier New"/>
    </w:rPr>
  </w:style>
  <w:style w:type="character" w:customStyle="1" w:styleId="WW8Num15z2">
    <w:name w:val="WW8Num15z2"/>
    <w:rsid w:val="00B5271B"/>
    <w:rPr>
      <w:rFonts w:ascii="Wingdings" w:hAnsi="Wingdings"/>
    </w:rPr>
  </w:style>
  <w:style w:type="character" w:customStyle="1" w:styleId="WW8Num15z3">
    <w:name w:val="WW8Num15z3"/>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
    <w:rsid w:val="00B13EB9"/>
    <w:rPr>
      <w:rFonts w:ascii="PetersburgCTT" w:hAnsi="PetersburgCTT"/>
      <w:i/>
      <w:sz w:val="24"/>
    </w:rPr>
  </w:style>
  <w:style w:type="character" w:customStyle="1" w:styleId="7a">
    <w:name w:val="Заголовок 7 Знак"/>
    <w:uiPriority w:val="9"/>
    <w:rsid w:val="00B13EB9"/>
    <w:rPr>
      <w:rFonts w:ascii="PetersburgCTT" w:hAnsi="PetersburgCTT"/>
      <w:sz w:val="24"/>
    </w:rPr>
  </w:style>
  <w:style w:type="character" w:customStyle="1" w:styleId="9a">
    <w:name w:val="Заголовок 9 Знак"/>
    <w:uiPriority w:val="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rsid w:val="0023146D"/>
    <w:rPr>
      <w:rFonts w:ascii="Times New Roman" w:hAnsi="Times New Roman"/>
    </w:rPr>
  </w:style>
  <w:style w:type="character" w:customStyle="1" w:styleId="WW8Num9z1">
    <w:name w:val="WW8Num9z1"/>
    <w:rsid w:val="0023146D"/>
    <w:rPr>
      <w:rFonts w:ascii="Courier New" w:hAnsi="Courier New"/>
    </w:rPr>
  </w:style>
  <w:style w:type="character" w:customStyle="1" w:styleId="WW8Num9z2">
    <w:name w:val="WW8Num9z2"/>
    <w:rsid w:val="0023146D"/>
    <w:rPr>
      <w:rFonts w:ascii="Wingdings" w:hAnsi="Wingdings"/>
    </w:rPr>
  </w:style>
  <w:style w:type="character" w:customStyle="1" w:styleId="WW8Num9z3">
    <w:name w:val="WW8Num9z3"/>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uiPriority w:val="99"/>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9109E4"/>
    <w:pPr>
      <w:spacing w:before="100" w:beforeAutospacing="1" w:after="100" w:afterAutospacing="1"/>
      <w:ind w:firstLine="0"/>
      <w:jc w:val="left"/>
    </w:pPr>
    <w:rPr>
      <w:rFonts w:eastAsia="Times New Roman"/>
      <w:szCs w:val="24"/>
    </w:rPr>
  </w:style>
  <w:style w:type="paragraph" w:customStyle="1" w:styleId="Preformatted">
    <w:name w:val="Preformatted"/>
    <w:rsid w:val="003702F8"/>
    <w:pPr>
      <w:overflowPunct w:val="0"/>
      <w:autoSpaceDE w:val="0"/>
      <w:autoSpaceDN w:val="0"/>
      <w:jc w:val="both"/>
    </w:pPr>
    <w:rPr>
      <w:rFonts w:ascii="Courier New" w:eastAsia="Symbol" w:hAnsi="Courier New" w:cs="Wingdings"/>
      <w:kern w:val="3"/>
      <w:sz w:val="24"/>
      <w:szCs w:val="24"/>
    </w:rPr>
  </w:style>
  <w:style w:type="paragraph" w:customStyle="1" w:styleId="OEM">
    <w:name w:val="Нормальный (OEM)"/>
    <w:basedOn w:val="Preformatted"/>
    <w:rsid w:val="003702F8"/>
  </w:style>
  <w:style w:type="paragraph" w:customStyle="1" w:styleId="Textreference">
    <w:name w:val="Text (reference)"/>
    <w:basedOn w:val="Standard"/>
    <w:rsid w:val="003702F8"/>
    <w:pPr>
      <w:widowControl/>
      <w:overflowPunct w:val="0"/>
      <w:autoSpaceDE w:val="0"/>
      <w:autoSpaceDN w:val="0"/>
      <w:ind w:left="170" w:right="170"/>
      <w:textAlignment w:val="auto"/>
    </w:pPr>
    <w:rPr>
      <w:rFonts w:ascii="Times New Roman" w:eastAsiaTheme="minorEastAsia" w:hAnsi="Times New Roman" w:cstheme="minorBidi"/>
      <w:kern w:val="3"/>
      <w:szCs w:val="22"/>
      <w:lang w:eastAsia="ru-RU" w:bidi="ar-SA"/>
    </w:rPr>
  </w:style>
  <w:style w:type="character" w:customStyle="1" w:styleId="fontstyle01">
    <w:name w:val="fontstyle01"/>
    <w:basedOn w:val="a1"/>
    <w:rsid w:val="002C1A2E"/>
    <w:rPr>
      <w:rFonts w:ascii="LiberationSerif" w:hAnsi="LiberationSerif" w:hint="default"/>
      <w:b w:val="0"/>
      <w:bCs w:val="0"/>
      <w:i w:val="0"/>
      <w:iCs w:val="0"/>
      <w:color w:val="000000"/>
      <w:sz w:val="20"/>
      <w:szCs w:val="20"/>
    </w:rPr>
  </w:style>
  <w:style w:type="paragraph" w:styleId="2fff6">
    <w:name w:val="Quote"/>
    <w:basedOn w:val="a0"/>
    <w:next w:val="a0"/>
    <w:link w:val="2fff7"/>
    <w:uiPriority w:val="29"/>
    <w:qFormat/>
    <w:rsid w:val="006F367F"/>
    <w:pPr>
      <w:spacing w:before="200" w:after="160" w:line="256" w:lineRule="auto"/>
      <w:ind w:left="864" w:right="864" w:firstLine="0"/>
      <w:jc w:val="left"/>
    </w:pPr>
    <w:rPr>
      <w:rFonts w:ascii="Calibri" w:eastAsia="Times New Roman" w:hAnsi="Calibri"/>
      <w:i/>
      <w:iCs/>
      <w:color w:val="404040"/>
      <w:sz w:val="20"/>
      <w:lang w:eastAsia="en-US"/>
    </w:rPr>
  </w:style>
  <w:style w:type="character" w:customStyle="1" w:styleId="2fff7">
    <w:name w:val="Цитата 2 Знак"/>
    <w:basedOn w:val="a1"/>
    <w:link w:val="2fff6"/>
    <w:uiPriority w:val="29"/>
    <w:rsid w:val="006F367F"/>
    <w:rPr>
      <w:rFonts w:eastAsia="Times New Roman"/>
      <w:i/>
      <w:iCs/>
      <w:color w:val="404040"/>
      <w:sz w:val="20"/>
      <w:szCs w:val="20"/>
      <w:lang w:eastAsia="en-US"/>
    </w:rPr>
  </w:style>
  <w:style w:type="paragraph" w:styleId="affffffffffa">
    <w:name w:val="Intense Quote"/>
    <w:basedOn w:val="a0"/>
    <w:next w:val="a0"/>
    <w:link w:val="affffffffffb"/>
    <w:uiPriority w:val="30"/>
    <w:qFormat/>
    <w:rsid w:val="006F367F"/>
    <w:pPr>
      <w:pBdr>
        <w:top w:val="single" w:sz="4" w:space="10" w:color="404040"/>
        <w:bottom w:val="single" w:sz="4" w:space="10" w:color="404040"/>
      </w:pBdr>
      <w:spacing w:before="360" w:after="360" w:line="256" w:lineRule="auto"/>
      <w:ind w:left="864" w:right="864" w:firstLine="0"/>
      <w:jc w:val="center"/>
    </w:pPr>
    <w:rPr>
      <w:rFonts w:ascii="Calibri" w:eastAsia="Times New Roman" w:hAnsi="Calibri"/>
      <w:i/>
      <w:iCs/>
      <w:color w:val="404040"/>
      <w:sz w:val="20"/>
      <w:lang w:eastAsia="en-US"/>
    </w:rPr>
  </w:style>
  <w:style w:type="character" w:customStyle="1" w:styleId="affffffffffb">
    <w:name w:val="Выделенная цитата Знак"/>
    <w:basedOn w:val="a1"/>
    <w:link w:val="affffffffffa"/>
    <w:uiPriority w:val="30"/>
    <w:rsid w:val="006F367F"/>
    <w:rPr>
      <w:rFonts w:eastAsia="Times New Roman"/>
      <w:i/>
      <w:iCs/>
      <w:color w:val="404040"/>
      <w:sz w:val="20"/>
      <w:szCs w:val="20"/>
      <w:lang w:eastAsia="en-US"/>
    </w:rPr>
  </w:style>
  <w:style w:type="paragraph" w:customStyle="1" w:styleId="justppt">
    <w:name w:val="justppt"/>
    <w:basedOn w:val="a0"/>
    <w:uiPriority w:val="99"/>
    <w:rsid w:val="006F367F"/>
    <w:pPr>
      <w:spacing w:before="100" w:beforeAutospacing="1" w:after="100" w:afterAutospacing="1"/>
      <w:ind w:firstLine="0"/>
      <w:jc w:val="left"/>
    </w:pPr>
    <w:rPr>
      <w:rFonts w:eastAsia="Times New Roman"/>
      <w:szCs w:val="24"/>
    </w:rPr>
  </w:style>
  <w:style w:type="paragraph" w:customStyle="1" w:styleId="affffffffffc">
    <w:name w:val="Номер"/>
    <w:basedOn w:val="a0"/>
    <w:uiPriority w:val="99"/>
    <w:rsid w:val="006F367F"/>
    <w:pPr>
      <w:spacing w:before="60" w:after="60"/>
      <w:ind w:firstLine="0"/>
      <w:jc w:val="center"/>
    </w:pPr>
    <w:rPr>
      <w:rFonts w:eastAsia="Times New Roman"/>
      <w:sz w:val="28"/>
    </w:rPr>
  </w:style>
  <w:style w:type="paragraph" w:customStyle="1" w:styleId="cenpt">
    <w:name w:val="cenpt"/>
    <w:basedOn w:val="a0"/>
    <w:uiPriority w:val="99"/>
    <w:rsid w:val="006F367F"/>
    <w:pPr>
      <w:spacing w:before="100" w:beforeAutospacing="1" w:after="100" w:afterAutospacing="1"/>
      <w:ind w:firstLine="0"/>
      <w:jc w:val="left"/>
    </w:pPr>
    <w:rPr>
      <w:rFonts w:eastAsia="Times New Roman"/>
      <w:szCs w:val="24"/>
    </w:rPr>
  </w:style>
  <w:style w:type="paragraph" w:customStyle="1" w:styleId="affffffffffd">
    <w:name w:val="Основное меню"/>
    <w:basedOn w:val="a0"/>
    <w:next w:val="a0"/>
    <w:uiPriority w:val="99"/>
    <w:rsid w:val="006F367F"/>
    <w:pPr>
      <w:widowControl w:val="0"/>
      <w:autoSpaceDE w:val="0"/>
      <w:autoSpaceDN w:val="0"/>
      <w:adjustRightInd w:val="0"/>
      <w:ind w:firstLine="720"/>
    </w:pPr>
    <w:rPr>
      <w:rFonts w:ascii="Verdana" w:eastAsia="Times New Roman" w:hAnsi="Verdana"/>
      <w:sz w:val="26"/>
      <w:szCs w:val="26"/>
    </w:rPr>
  </w:style>
  <w:style w:type="paragraph" w:customStyle="1" w:styleId="empty">
    <w:name w:val="empty"/>
    <w:basedOn w:val="a0"/>
    <w:uiPriority w:val="99"/>
    <w:rsid w:val="006F367F"/>
    <w:pPr>
      <w:spacing w:before="100" w:beforeAutospacing="1" w:after="100" w:afterAutospacing="1"/>
      <w:ind w:firstLine="0"/>
      <w:jc w:val="left"/>
    </w:pPr>
    <w:rPr>
      <w:rFonts w:eastAsia="Times New Roman"/>
      <w:szCs w:val="24"/>
    </w:rPr>
  </w:style>
  <w:style w:type="character" w:styleId="affffffffffe">
    <w:name w:val="Subtle Emphasis"/>
    <w:uiPriority w:val="19"/>
    <w:qFormat/>
    <w:rsid w:val="006F367F"/>
    <w:rPr>
      <w:i/>
      <w:iCs/>
      <w:color w:val="404040"/>
    </w:rPr>
  </w:style>
  <w:style w:type="character" w:styleId="afffffffffff">
    <w:name w:val="Intense Emphasis"/>
    <w:uiPriority w:val="21"/>
    <w:qFormat/>
    <w:rsid w:val="006F367F"/>
    <w:rPr>
      <w:b/>
      <w:bCs/>
      <w:i/>
      <w:iCs/>
      <w:color w:val="auto"/>
    </w:rPr>
  </w:style>
  <w:style w:type="character" w:styleId="afffffffffff0">
    <w:name w:val="Subtle Reference"/>
    <w:uiPriority w:val="31"/>
    <w:qFormat/>
    <w:rsid w:val="006F367F"/>
    <w:rPr>
      <w:smallCaps/>
      <w:color w:val="404040"/>
    </w:rPr>
  </w:style>
  <w:style w:type="character" w:styleId="afffffffffff1">
    <w:name w:val="Intense Reference"/>
    <w:uiPriority w:val="32"/>
    <w:qFormat/>
    <w:rsid w:val="006F367F"/>
    <w:rPr>
      <w:b/>
      <w:bCs/>
      <w:smallCaps/>
      <w:color w:val="404040"/>
      <w:spacing w:val="5"/>
    </w:rPr>
  </w:style>
  <w:style w:type="character" w:styleId="afffffffffff2">
    <w:name w:val="Book Title"/>
    <w:uiPriority w:val="33"/>
    <w:qFormat/>
    <w:rsid w:val="006F367F"/>
    <w:rPr>
      <w:b/>
      <w:bCs/>
      <w:i/>
      <w:iCs/>
      <w:spacing w:val="5"/>
    </w:rPr>
  </w:style>
  <w:style w:type="paragraph" w:customStyle="1" w:styleId="s5">
    <w:name w:val="s_5"/>
    <w:basedOn w:val="a0"/>
    <w:rsid w:val="006F367F"/>
    <w:pPr>
      <w:spacing w:before="100" w:beforeAutospacing="1" w:after="100" w:afterAutospacing="1"/>
      <w:ind w:firstLine="0"/>
      <w:jc w:val="left"/>
    </w:pPr>
    <w:rPr>
      <w:rFonts w:eastAsia="Times New Roman"/>
      <w:szCs w:val="24"/>
    </w:rPr>
  </w:style>
  <w:style w:type="character" w:customStyle="1" w:styleId="WW8Num1z1">
    <w:name w:val="WW8Num1z1"/>
    <w:rsid w:val="006F367F"/>
    <w:rPr>
      <w:rFonts w:ascii="Courier New" w:hAnsi="Courier New" w:cs="Courier New" w:hint="default"/>
    </w:rPr>
  </w:style>
  <w:style w:type="character" w:customStyle="1" w:styleId="WW8Num1z2">
    <w:name w:val="WW8Num1z2"/>
    <w:rsid w:val="006F367F"/>
    <w:rPr>
      <w:rFonts w:ascii="Wingdings" w:hAnsi="Wingdings" w:cs="Wingdings" w:hint="default"/>
    </w:rPr>
  </w:style>
  <w:style w:type="character" w:customStyle="1" w:styleId="WW8Num1z3">
    <w:name w:val="WW8Num1z3"/>
    <w:rsid w:val="006F367F"/>
    <w:rPr>
      <w:rFonts w:ascii="Symbol" w:hAnsi="Symbol" w:cs="Symbol" w:hint="default"/>
    </w:rPr>
  </w:style>
  <w:style w:type="character" w:customStyle="1" w:styleId="WW8Num2z3">
    <w:name w:val="WW8Num2z3"/>
    <w:rsid w:val="006F367F"/>
    <w:rPr>
      <w:rFonts w:ascii="Symbol" w:hAnsi="Symbol" w:cs="Symbol" w:hint="default"/>
    </w:rPr>
  </w:style>
  <w:style w:type="character" w:customStyle="1" w:styleId="WW8Num6z1">
    <w:name w:val="WW8Num6z1"/>
    <w:rsid w:val="006F367F"/>
    <w:rPr>
      <w:rFonts w:ascii="Courier New" w:hAnsi="Courier New" w:cs="Times New Roman" w:hint="default"/>
    </w:rPr>
  </w:style>
  <w:style w:type="character" w:customStyle="1" w:styleId="WW8Num6z2">
    <w:name w:val="WW8Num6z2"/>
    <w:rsid w:val="006F367F"/>
    <w:rPr>
      <w:rFonts w:ascii="Wingdings" w:hAnsi="Wingdings" w:cs="Wingdings" w:hint="default"/>
    </w:rPr>
  </w:style>
  <w:style w:type="character" w:customStyle="1" w:styleId="WW8Num7z4">
    <w:name w:val="WW8Num7z4"/>
    <w:rsid w:val="006F367F"/>
  </w:style>
  <w:style w:type="character" w:customStyle="1" w:styleId="WW8Num7z5">
    <w:name w:val="WW8Num7z5"/>
    <w:rsid w:val="006F367F"/>
  </w:style>
  <w:style w:type="character" w:customStyle="1" w:styleId="WW8Num7z6">
    <w:name w:val="WW8Num7z6"/>
    <w:rsid w:val="006F367F"/>
  </w:style>
  <w:style w:type="character" w:customStyle="1" w:styleId="WW8Num7z7">
    <w:name w:val="WW8Num7z7"/>
    <w:rsid w:val="006F367F"/>
  </w:style>
  <w:style w:type="character" w:customStyle="1" w:styleId="WW8Num7z8">
    <w:name w:val="WW8Num7z8"/>
    <w:rsid w:val="006F367F"/>
  </w:style>
  <w:style w:type="character" w:customStyle="1" w:styleId="WW8Num9z4">
    <w:name w:val="WW8Num9z4"/>
    <w:rsid w:val="006F367F"/>
  </w:style>
  <w:style w:type="character" w:customStyle="1" w:styleId="WW8Num9z5">
    <w:name w:val="WW8Num9z5"/>
    <w:rsid w:val="006F367F"/>
  </w:style>
  <w:style w:type="character" w:customStyle="1" w:styleId="WW8Num9z6">
    <w:name w:val="WW8Num9z6"/>
    <w:rsid w:val="006F367F"/>
  </w:style>
  <w:style w:type="character" w:customStyle="1" w:styleId="WW8Num9z7">
    <w:name w:val="WW8Num9z7"/>
    <w:rsid w:val="006F367F"/>
  </w:style>
  <w:style w:type="character" w:customStyle="1" w:styleId="WW8Num9z8">
    <w:name w:val="WW8Num9z8"/>
    <w:rsid w:val="006F367F"/>
  </w:style>
  <w:style w:type="character" w:customStyle="1" w:styleId="WW8Num10z1">
    <w:name w:val="WW8Num10z1"/>
    <w:rsid w:val="006F367F"/>
    <w:rPr>
      <w:rFonts w:ascii="Courier New" w:hAnsi="Courier New" w:cs="Courier New" w:hint="default"/>
    </w:rPr>
  </w:style>
  <w:style w:type="character" w:customStyle="1" w:styleId="WW8Num10z2">
    <w:name w:val="WW8Num10z2"/>
    <w:rsid w:val="006F367F"/>
    <w:rPr>
      <w:rFonts w:ascii="Wingdings" w:hAnsi="Wingdings" w:cs="Wingdings" w:hint="default"/>
    </w:rPr>
  </w:style>
  <w:style w:type="character" w:customStyle="1" w:styleId="WW8Num10z3">
    <w:name w:val="WW8Num10z3"/>
    <w:rsid w:val="006F367F"/>
    <w:rPr>
      <w:rFonts w:ascii="Symbol" w:hAnsi="Symbol" w:cs="Symbol" w:hint="default"/>
    </w:rPr>
  </w:style>
  <w:style w:type="character" w:customStyle="1" w:styleId="WW8Num11z4">
    <w:name w:val="WW8Num11z4"/>
    <w:rsid w:val="006F367F"/>
  </w:style>
  <w:style w:type="character" w:customStyle="1" w:styleId="WW8Num11z5">
    <w:name w:val="WW8Num11z5"/>
    <w:rsid w:val="006F367F"/>
  </w:style>
  <w:style w:type="character" w:customStyle="1" w:styleId="WW8Num11z6">
    <w:name w:val="WW8Num11z6"/>
    <w:rsid w:val="006F367F"/>
  </w:style>
  <w:style w:type="character" w:customStyle="1" w:styleId="WW8Num11z7">
    <w:name w:val="WW8Num11z7"/>
    <w:rsid w:val="006F367F"/>
  </w:style>
  <w:style w:type="character" w:customStyle="1" w:styleId="WW8Num11z8">
    <w:name w:val="WW8Num11z8"/>
    <w:rsid w:val="006F367F"/>
  </w:style>
  <w:style w:type="character" w:customStyle="1" w:styleId="WW8Num12z1">
    <w:name w:val="WW8Num12z1"/>
    <w:rsid w:val="006F367F"/>
  </w:style>
  <w:style w:type="character" w:customStyle="1" w:styleId="WW8Num12z2">
    <w:name w:val="WW8Num12z2"/>
    <w:rsid w:val="006F367F"/>
  </w:style>
  <w:style w:type="character" w:customStyle="1" w:styleId="WW8Num12z3">
    <w:name w:val="WW8Num12z3"/>
    <w:rsid w:val="006F367F"/>
  </w:style>
  <w:style w:type="character" w:customStyle="1" w:styleId="WW8Num12z4">
    <w:name w:val="WW8Num12z4"/>
    <w:rsid w:val="006F367F"/>
  </w:style>
  <w:style w:type="character" w:customStyle="1" w:styleId="WW8Num12z5">
    <w:name w:val="WW8Num12z5"/>
    <w:rsid w:val="006F367F"/>
  </w:style>
  <w:style w:type="character" w:customStyle="1" w:styleId="WW8Num12z6">
    <w:name w:val="WW8Num12z6"/>
    <w:rsid w:val="006F367F"/>
  </w:style>
  <w:style w:type="character" w:customStyle="1" w:styleId="WW8Num12z7">
    <w:name w:val="WW8Num12z7"/>
    <w:rsid w:val="006F367F"/>
  </w:style>
  <w:style w:type="character" w:customStyle="1" w:styleId="WW8Num12z8">
    <w:name w:val="WW8Num12z8"/>
    <w:rsid w:val="006F367F"/>
  </w:style>
  <w:style w:type="character" w:customStyle="1" w:styleId="WW8Num13z1">
    <w:name w:val="WW8Num13z1"/>
    <w:rsid w:val="006F367F"/>
    <w:rPr>
      <w:rFonts w:ascii="Courier New" w:hAnsi="Courier New" w:cs="Courier New" w:hint="default"/>
    </w:rPr>
  </w:style>
  <w:style w:type="character" w:customStyle="1" w:styleId="WW8Num13z3">
    <w:name w:val="WW8Num13z3"/>
    <w:rsid w:val="006F367F"/>
    <w:rPr>
      <w:rFonts w:ascii="Symbol" w:hAnsi="Symbol" w:cs="Symbol" w:hint="default"/>
    </w:rPr>
  </w:style>
  <w:style w:type="character" w:customStyle="1" w:styleId="WW8Num16z0">
    <w:name w:val="WW8Num16z0"/>
    <w:rsid w:val="006F367F"/>
    <w:rPr>
      <w:rFonts w:ascii="Times New Roman" w:eastAsia="Times New Roman" w:hAnsi="Times New Roman" w:cs="Times New Roman" w:hint="default"/>
    </w:rPr>
  </w:style>
  <w:style w:type="character" w:customStyle="1" w:styleId="WW8Num16z1">
    <w:name w:val="WW8Num16z1"/>
    <w:rsid w:val="006F367F"/>
    <w:rPr>
      <w:rFonts w:ascii="Courier New" w:hAnsi="Courier New" w:cs="Courier New" w:hint="default"/>
    </w:rPr>
  </w:style>
  <w:style w:type="character" w:customStyle="1" w:styleId="WW8Num16z3">
    <w:name w:val="WW8Num16z3"/>
    <w:rsid w:val="006F367F"/>
    <w:rPr>
      <w:rFonts w:ascii="Symbol" w:hAnsi="Symbol" w:cs="Symbol" w:hint="default"/>
    </w:rPr>
  </w:style>
  <w:style w:type="character" w:customStyle="1" w:styleId="WW8Num17z3">
    <w:name w:val="WW8Num17z3"/>
    <w:rsid w:val="006F367F"/>
    <w:rPr>
      <w:rFonts w:ascii="Symbol" w:hAnsi="Symbol" w:cs="Symbol" w:hint="default"/>
    </w:rPr>
  </w:style>
  <w:style w:type="character" w:customStyle="1" w:styleId="afffffffffff3">
    <w:name w:val="Îñíîâíîé øðèôò"/>
    <w:rsid w:val="006F367F"/>
  </w:style>
  <w:style w:type="paragraph" w:styleId="afffffffffff4">
    <w:name w:val="TOC Heading"/>
    <w:basedOn w:val="10"/>
    <w:next w:val="a0"/>
    <w:uiPriority w:val="39"/>
    <w:semiHidden/>
    <w:unhideWhenUsed/>
    <w:qFormat/>
    <w:rsid w:val="00846894"/>
    <w:pPr>
      <w:keepNext/>
      <w:keepLines/>
      <w:widowControl/>
      <w:suppressAutoHyphens w:val="0"/>
      <w:autoSpaceDE/>
      <w:spacing w:before="240" w:line="256" w:lineRule="auto"/>
      <w:outlineLvl w:val="9"/>
    </w:pPr>
    <w:rPr>
      <w:rFonts w:ascii="Calibri Light" w:eastAsia="SimSun" w:hAnsi="Calibri Light"/>
      <w:b w:val="0"/>
      <w:color w:val="262626"/>
      <w:sz w:val="32"/>
      <w:szCs w:val="32"/>
    </w:rPr>
  </w:style>
  <w:style w:type="paragraph" w:customStyle="1" w:styleId="s16">
    <w:name w:val="s_16"/>
    <w:basedOn w:val="a0"/>
    <w:rsid w:val="00846894"/>
    <w:pPr>
      <w:spacing w:before="100" w:beforeAutospacing="1" w:after="100" w:afterAutospacing="1"/>
      <w:ind w:firstLine="0"/>
      <w:jc w:val="left"/>
    </w:pPr>
    <w:rPr>
      <w:rFonts w:eastAsia="Times New Roman"/>
      <w:szCs w:val="24"/>
    </w:rPr>
  </w:style>
  <w:style w:type="character" w:customStyle="1" w:styleId="2fff8">
    <w:name w:val="Основной текст (2) + Курсив"/>
    <w:qFormat/>
    <w:rsid w:val="00846894"/>
    <w:rPr>
      <w:rFonts w:ascii="Times New Roman" w:eastAsia="Times New Roman" w:hAnsi="Times New Roman" w:cs="Times New Roman" w:hint="default"/>
      <w:i/>
      <w:iCs/>
      <w:color w:val="000000"/>
      <w:spacing w:val="0"/>
      <w:w w:val="100"/>
      <w:sz w:val="28"/>
      <w:szCs w:val="28"/>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
    <w:qFormat/>
    <w:locked/>
    <w:rsid w:val="000119E3"/>
    <w:pPr>
      <w:keepNext/>
      <w:ind w:firstLine="0"/>
      <w:jc w:val="center"/>
      <w:outlineLvl w:val="5"/>
    </w:pPr>
    <w:rPr>
      <w:rFonts w:ascii="Calibri" w:hAnsi="Calibri"/>
      <w:b/>
    </w:rPr>
  </w:style>
  <w:style w:type="paragraph" w:styleId="7">
    <w:name w:val="heading 7"/>
    <w:basedOn w:val="a0"/>
    <w:next w:val="a0"/>
    <w:link w:val="71"/>
    <w:uiPriority w:val="9"/>
    <w:qFormat/>
    <w:locked/>
    <w:rsid w:val="000119E3"/>
    <w:pPr>
      <w:keepNext/>
      <w:ind w:firstLine="0"/>
      <w:jc w:val="center"/>
      <w:outlineLvl w:val="6"/>
    </w:pPr>
    <w:rPr>
      <w:rFonts w:ascii="Calibri" w:hAnsi="Calibri"/>
      <w:b/>
    </w:rPr>
  </w:style>
  <w:style w:type="paragraph" w:styleId="8">
    <w:name w:val="heading 8"/>
    <w:basedOn w:val="a0"/>
    <w:next w:val="a0"/>
    <w:link w:val="81"/>
    <w:uiPriority w:val="9"/>
    <w:qFormat/>
    <w:locked/>
    <w:rsid w:val="000119E3"/>
    <w:pPr>
      <w:keepNext/>
      <w:ind w:firstLine="0"/>
      <w:jc w:val="left"/>
      <w:outlineLvl w:val="7"/>
    </w:pPr>
    <w:rPr>
      <w:rFonts w:ascii="Calibri" w:hAnsi="Calibri"/>
      <w:b/>
    </w:rPr>
  </w:style>
  <w:style w:type="paragraph" w:styleId="9">
    <w:name w:val="heading 9"/>
    <w:basedOn w:val="a0"/>
    <w:next w:val="a0"/>
    <w:link w:val="91"/>
    <w:uiPriority w:val="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35"/>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3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10"/>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10"/>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11"/>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11"/>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3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5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qFormat/>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rsid w:val="000119E3"/>
    <w:rPr>
      <w:rFonts w:ascii="Courier New" w:hAnsi="Courier New"/>
    </w:rPr>
  </w:style>
  <w:style w:type="character" w:customStyle="1" w:styleId="WW8Num3z2">
    <w:name w:val="WW8Num3z2"/>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rsid w:val="000119E3"/>
    <w:rPr>
      <w:rFonts w:ascii="Courier New" w:hAnsi="Courier New"/>
    </w:rPr>
  </w:style>
  <w:style w:type="character" w:customStyle="1" w:styleId="WW8Num11z2">
    <w:name w:val="WW8Num11z2"/>
    <w:rsid w:val="000119E3"/>
    <w:rPr>
      <w:rFonts w:ascii="Wingdings" w:hAnsi="Wingdings"/>
    </w:rPr>
  </w:style>
  <w:style w:type="character" w:customStyle="1" w:styleId="WW8Num12z0">
    <w:name w:val="WW8Num12z0"/>
    <w:rsid w:val="000119E3"/>
    <w:rPr>
      <w:b/>
    </w:rPr>
  </w:style>
  <w:style w:type="character" w:customStyle="1" w:styleId="WW8Num15z0">
    <w:name w:val="WW8Num15z0"/>
    <w:rsid w:val="000119E3"/>
    <w:rPr>
      <w:b/>
    </w:rPr>
  </w:style>
  <w:style w:type="character" w:customStyle="1" w:styleId="WW8Num16z2">
    <w:name w:val="WW8Num16z2"/>
    <w:rsid w:val="000119E3"/>
    <w:rPr>
      <w:rFonts w:ascii="Symbol" w:hAnsi="Symbol"/>
    </w:rPr>
  </w:style>
  <w:style w:type="character" w:customStyle="1" w:styleId="WW8Num17z0">
    <w:name w:val="WW8Num17z0"/>
    <w:rsid w:val="000119E3"/>
    <w:rPr>
      <w:rFonts w:ascii="Symbol" w:hAnsi="Symbol"/>
    </w:rPr>
  </w:style>
  <w:style w:type="character" w:customStyle="1" w:styleId="WW8Num17z1">
    <w:name w:val="WW8Num17z1"/>
    <w:rsid w:val="000119E3"/>
    <w:rPr>
      <w:rFonts w:ascii="Courier New" w:hAnsi="Courier New"/>
    </w:rPr>
  </w:style>
  <w:style w:type="character" w:customStyle="1" w:styleId="WW8Num17z2">
    <w:name w:val="WW8Num17z2"/>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rsid w:val="000119E3"/>
    <w:rPr>
      <w:rFonts w:ascii="Courier New" w:hAnsi="Courier New"/>
    </w:rPr>
  </w:style>
  <w:style w:type="character" w:customStyle="1" w:styleId="WW8Num4z2">
    <w:name w:val="WW8Num4z2"/>
    <w:rsid w:val="000119E3"/>
    <w:rPr>
      <w:rFonts w:ascii="Wingdings" w:hAnsi="Wingdings"/>
    </w:rPr>
  </w:style>
  <w:style w:type="character" w:customStyle="1" w:styleId="WW8Num4z3">
    <w:name w:val="WW8Num4z3"/>
    <w:rsid w:val="000119E3"/>
    <w:rPr>
      <w:rFonts w:ascii="Symbol" w:hAnsi="Symbol"/>
    </w:rPr>
  </w:style>
  <w:style w:type="character" w:customStyle="1" w:styleId="WW8Num9z0">
    <w:name w:val="WW8Num9z0"/>
    <w:rsid w:val="000119E3"/>
    <w:rPr>
      <w:b/>
    </w:rPr>
  </w:style>
  <w:style w:type="character" w:customStyle="1" w:styleId="WW8Num13z2">
    <w:name w:val="WW8Num13z2"/>
    <w:rsid w:val="000119E3"/>
    <w:rPr>
      <w:rFonts w:ascii="Symbol" w:hAnsi="Symbol"/>
    </w:rPr>
  </w:style>
  <w:style w:type="character" w:customStyle="1" w:styleId="WW8Num14z0">
    <w:name w:val="WW8Num14z0"/>
    <w:rsid w:val="000119E3"/>
    <w:rPr>
      <w:rFonts w:ascii="Symbol" w:hAnsi="Symbol"/>
      <w:color w:val="000000"/>
    </w:rPr>
  </w:style>
  <w:style w:type="character" w:customStyle="1" w:styleId="WW8Num14z1">
    <w:name w:val="WW8Num14z1"/>
    <w:rsid w:val="000119E3"/>
    <w:rPr>
      <w:rFonts w:ascii="Courier New" w:hAnsi="Courier New"/>
    </w:rPr>
  </w:style>
  <w:style w:type="character" w:customStyle="1" w:styleId="WW8Num14z2">
    <w:name w:val="WW8Num14z2"/>
    <w:rsid w:val="000119E3"/>
    <w:rPr>
      <w:rFonts w:ascii="Wingdings" w:hAnsi="Wingdings"/>
    </w:rPr>
  </w:style>
  <w:style w:type="character" w:customStyle="1" w:styleId="WW8Num14z3">
    <w:name w:val="WW8Num14z3"/>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rsid w:val="00B5271B"/>
    <w:rPr>
      <w:rFonts w:ascii="Courier New" w:hAnsi="Courier New"/>
    </w:rPr>
  </w:style>
  <w:style w:type="character" w:customStyle="1" w:styleId="WW8Num7z2">
    <w:name w:val="WW8Num7z2"/>
    <w:rsid w:val="00B5271B"/>
    <w:rPr>
      <w:rFonts w:ascii="Wingdings" w:hAnsi="Wingdings"/>
    </w:rPr>
  </w:style>
  <w:style w:type="character" w:customStyle="1" w:styleId="WW8Num7z3">
    <w:name w:val="WW8Num7z3"/>
    <w:rsid w:val="00B5271B"/>
    <w:rPr>
      <w:rFonts w:ascii="Symbol" w:hAnsi="Symbol"/>
    </w:rPr>
  </w:style>
  <w:style w:type="character" w:customStyle="1" w:styleId="WW8Num11z3">
    <w:name w:val="WW8Num11z3"/>
    <w:rsid w:val="00B5271B"/>
    <w:rPr>
      <w:rFonts w:ascii="Symbol" w:hAnsi="Symbol"/>
    </w:rPr>
  </w:style>
  <w:style w:type="character" w:customStyle="1" w:styleId="WW8Num13z0">
    <w:name w:val="WW8Num13z0"/>
    <w:rsid w:val="00B5271B"/>
  </w:style>
  <w:style w:type="character" w:customStyle="1" w:styleId="WW8Num15z1">
    <w:name w:val="WW8Num15z1"/>
    <w:rsid w:val="00B5271B"/>
    <w:rPr>
      <w:rFonts w:ascii="Courier New" w:hAnsi="Courier New"/>
    </w:rPr>
  </w:style>
  <w:style w:type="character" w:customStyle="1" w:styleId="WW8Num15z2">
    <w:name w:val="WW8Num15z2"/>
    <w:rsid w:val="00B5271B"/>
    <w:rPr>
      <w:rFonts w:ascii="Wingdings" w:hAnsi="Wingdings"/>
    </w:rPr>
  </w:style>
  <w:style w:type="character" w:customStyle="1" w:styleId="WW8Num15z3">
    <w:name w:val="WW8Num15z3"/>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
    <w:rsid w:val="00B13EB9"/>
    <w:rPr>
      <w:rFonts w:ascii="PetersburgCTT" w:hAnsi="PetersburgCTT"/>
      <w:i/>
      <w:sz w:val="24"/>
    </w:rPr>
  </w:style>
  <w:style w:type="character" w:customStyle="1" w:styleId="7a">
    <w:name w:val="Заголовок 7 Знак"/>
    <w:uiPriority w:val="9"/>
    <w:rsid w:val="00B13EB9"/>
    <w:rPr>
      <w:rFonts w:ascii="PetersburgCTT" w:hAnsi="PetersburgCTT"/>
      <w:sz w:val="24"/>
    </w:rPr>
  </w:style>
  <w:style w:type="character" w:customStyle="1" w:styleId="9a">
    <w:name w:val="Заголовок 9 Знак"/>
    <w:uiPriority w:val="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rsid w:val="0023146D"/>
    <w:rPr>
      <w:rFonts w:ascii="Times New Roman" w:hAnsi="Times New Roman"/>
    </w:rPr>
  </w:style>
  <w:style w:type="character" w:customStyle="1" w:styleId="WW8Num9z1">
    <w:name w:val="WW8Num9z1"/>
    <w:rsid w:val="0023146D"/>
    <w:rPr>
      <w:rFonts w:ascii="Courier New" w:hAnsi="Courier New"/>
    </w:rPr>
  </w:style>
  <w:style w:type="character" w:customStyle="1" w:styleId="WW8Num9z2">
    <w:name w:val="WW8Num9z2"/>
    <w:rsid w:val="0023146D"/>
    <w:rPr>
      <w:rFonts w:ascii="Wingdings" w:hAnsi="Wingdings"/>
    </w:rPr>
  </w:style>
  <w:style w:type="character" w:customStyle="1" w:styleId="WW8Num9z3">
    <w:name w:val="WW8Num9z3"/>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uiPriority w:val="99"/>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9109E4"/>
    <w:pPr>
      <w:spacing w:before="100" w:beforeAutospacing="1" w:after="100" w:afterAutospacing="1"/>
      <w:ind w:firstLine="0"/>
      <w:jc w:val="left"/>
    </w:pPr>
    <w:rPr>
      <w:rFonts w:eastAsia="Times New Roman"/>
      <w:szCs w:val="24"/>
    </w:rPr>
  </w:style>
  <w:style w:type="paragraph" w:customStyle="1" w:styleId="Preformatted">
    <w:name w:val="Preformatted"/>
    <w:rsid w:val="003702F8"/>
    <w:pPr>
      <w:overflowPunct w:val="0"/>
      <w:autoSpaceDE w:val="0"/>
      <w:autoSpaceDN w:val="0"/>
      <w:jc w:val="both"/>
    </w:pPr>
    <w:rPr>
      <w:rFonts w:ascii="Courier New" w:eastAsia="Symbol" w:hAnsi="Courier New" w:cs="Wingdings"/>
      <w:kern w:val="3"/>
      <w:sz w:val="24"/>
      <w:szCs w:val="24"/>
    </w:rPr>
  </w:style>
  <w:style w:type="paragraph" w:customStyle="1" w:styleId="OEM">
    <w:name w:val="Нормальный (OEM)"/>
    <w:basedOn w:val="Preformatted"/>
    <w:rsid w:val="003702F8"/>
  </w:style>
  <w:style w:type="paragraph" w:customStyle="1" w:styleId="Textreference">
    <w:name w:val="Text (reference)"/>
    <w:basedOn w:val="Standard"/>
    <w:rsid w:val="003702F8"/>
    <w:pPr>
      <w:widowControl/>
      <w:overflowPunct w:val="0"/>
      <w:autoSpaceDE w:val="0"/>
      <w:autoSpaceDN w:val="0"/>
      <w:ind w:left="170" w:right="170"/>
      <w:textAlignment w:val="auto"/>
    </w:pPr>
    <w:rPr>
      <w:rFonts w:ascii="Times New Roman" w:eastAsiaTheme="minorEastAsia" w:hAnsi="Times New Roman" w:cstheme="minorBidi"/>
      <w:kern w:val="3"/>
      <w:szCs w:val="22"/>
      <w:lang w:eastAsia="ru-RU" w:bidi="ar-SA"/>
    </w:rPr>
  </w:style>
  <w:style w:type="character" w:customStyle="1" w:styleId="fontstyle01">
    <w:name w:val="fontstyle01"/>
    <w:basedOn w:val="a1"/>
    <w:rsid w:val="002C1A2E"/>
    <w:rPr>
      <w:rFonts w:ascii="LiberationSerif" w:hAnsi="LiberationSerif" w:hint="default"/>
      <w:b w:val="0"/>
      <w:bCs w:val="0"/>
      <w:i w:val="0"/>
      <w:iCs w:val="0"/>
      <w:color w:val="000000"/>
      <w:sz w:val="20"/>
      <w:szCs w:val="20"/>
    </w:rPr>
  </w:style>
  <w:style w:type="paragraph" w:styleId="2fff6">
    <w:name w:val="Quote"/>
    <w:basedOn w:val="a0"/>
    <w:next w:val="a0"/>
    <w:link w:val="2fff7"/>
    <w:uiPriority w:val="29"/>
    <w:qFormat/>
    <w:rsid w:val="006F367F"/>
    <w:pPr>
      <w:spacing w:before="200" w:after="160" w:line="256" w:lineRule="auto"/>
      <w:ind w:left="864" w:right="864" w:firstLine="0"/>
      <w:jc w:val="left"/>
    </w:pPr>
    <w:rPr>
      <w:rFonts w:ascii="Calibri" w:eastAsia="Times New Roman" w:hAnsi="Calibri"/>
      <w:i/>
      <w:iCs/>
      <w:color w:val="404040"/>
      <w:sz w:val="20"/>
      <w:lang w:eastAsia="en-US"/>
    </w:rPr>
  </w:style>
  <w:style w:type="character" w:customStyle="1" w:styleId="2fff7">
    <w:name w:val="Цитата 2 Знак"/>
    <w:basedOn w:val="a1"/>
    <w:link w:val="2fff6"/>
    <w:uiPriority w:val="29"/>
    <w:rsid w:val="006F367F"/>
    <w:rPr>
      <w:rFonts w:eastAsia="Times New Roman"/>
      <w:i/>
      <w:iCs/>
      <w:color w:val="404040"/>
      <w:sz w:val="20"/>
      <w:szCs w:val="20"/>
      <w:lang w:eastAsia="en-US"/>
    </w:rPr>
  </w:style>
  <w:style w:type="paragraph" w:styleId="affffffffffa">
    <w:name w:val="Intense Quote"/>
    <w:basedOn w:val="a0"/>
    <w:next w:val="a0"/>
    <w:link w:val="affffffffffb"/>
    <w:uiPriority w:val="30"/>
    <w:qFormat/>
    <w:rsid w:val="006F367F"/>
    <w:pPr>
      <w:pBdr>
        <w:top w:val="single" w:sz="4" w:space="10" w:color="404040"/>
        <w:bottom w:val="single" w:sz="4" w:space="10" w:color="404040"/>
      </w:pBdr>
      <w:spacing w:before="360" w:after="360" w:line="256" w:lineRule="auto"/>
      <w:ind w:left="864" w:right="864" w:firstLine="0"/>
      <w:jc w:val="center"/>
    </w:pPr>
    <w:rPr>
      <w:rFonts w:ascii="Calibri" w:eastAsia="Times New Roman" w:hAnsi="Calibri"/>
      <w:i/>
      <w:iCs/>
      <w:color w:val="404040"/>
      <w:sz w:val="20"/>
      <w:lang w:eastAsia="en-US"/>
    </w:rPr>
  </w:style>
  <w:style w:type="character" w:customStyle="1" w:styleId="affffffffffb">
    <w:name w:val="Выделенная цитата Знак"/>
    <w:basedOn w:val="a1"/>
    <w:link w:val="affffffffffa"/>
    <w:uiPriority w:val="30"/>
    <w:rsid w:val="006F367F"/>
    <w:rPr>
      <w:rFonts w:eastAsia="Times New Roman"/>
      <w:i/>
      <w:iCs/>
      <w:color w:val="404040"/>
      <w:sz w:val="20"/>
      <w:szCs w:val="20"/>
      <w:lang w:eastAsia="en-US"/>
    </w:rPr>
  </w:style>
  <w:style w:type="paragraph" w:customStyle="1" w:styleId="justppt">
    <w:name w:val="justppt"/>
    <w:basedOn w:val="a0"/>
    <w:uiPriority w:val="99"/>
    <w:rsid w:val="006F367F"/>
    <w:pPr>
      <w:spacing w:before="100" w:beforeAutospacing="1" w:after="100" w:afterAutospacing="1"/>
      <w:ind w:firstLine="0"/>
      <w:jc w:val="left"/>
    </w:pPr>
    <w:rPr>
      <w:rFonts w:eastAsia="Times New Roman"/>
      <w:szCs w:val="24"/>
    </w:rPr>
  </w:style>
  <w:style w:type="paragraph" w:customStyle="1" w:styleId="affffffffffc">
    <w:name w:val="Номер"/>
    <w:basedOn w:val="a0"/>
    <w:uiPriority w:val="99"/>
    <w:rsid w:val="006F367F"/>
    <w:pPr>
      <w:spacing w:before="60" w:after="60"/>
      <w:ind w:firstLine="0"/>
      <w:jc w:val="center"/>
    </w:pPr>
    <w:rPr>
      <w:rFonts w:eastAsia="Times New Roman"/>
      <w:sz w:val="28"/>
    </w:rPr>
  </w:style>
  <w:style w:type="paragraph" w:customStyle="1" w:styleId="cenpt">
    <w:name w:val="cenpt"/>
    <w:basedOn w:val="a0"/>
    <w:uiPriority w:val="99"/>
    <w:rsid w:val="006F367F"/>
    <w:pPr>
      <w:spacing w:before="100" w:beforeAutospacing="1" w:after="100" w:afterAutospacing="1"/>
      <w:ind w:firstLine="0"/>
      <w:jc w:val="left"/>
    </w:pPr>
    <w:rPr>
      <w:rFonts w:eastAsia="Times New Roman"/>
      <w:szCs w:val="24"/>
    </w:rPr>
  </w:style>
  <w:style w:type="paragraph" w:customStyle="1" w:styleId="affffffffffd">
    <w:name w:val="Основное меню"/>
    <w:basedOn w:val="a0"/>
    <w:next w:val="a0"/>
    <w:uiPriority w:val="99"/>
    <w:rsid w:val="006F367F"/>
    <w:pPr>
      <w:widowControl w:val="0"/>
      <w:autoSpaceDE w:val="0"/>
      <w:autoSpaceDN w:val="0"/>
      <w:adjustRightInd w:val="0"/>
      <w:ind w:firstLine="720"/>
    </w:pPr>
    <w:rPr>
      <w:rFonts w:ascii="Verdana" w:eastAsia="Times New Roman" w:hAnsi="Verdana"/>
      <w:sz w:val="26"/>
      <w:szCs w:val="26"/>
    </w:rPr>
  </w:style>
  <w:style w:type="paragraph" w:customStyle="1" w:styleId="empty">
    <w:name w:val="empty"/>
    <w:basedOn w:val="a0"/>
    <w:uiPriority w:val="99"/>
    <w:rsid w:val="006F367F"/>
    <w:pPr>
      <w:spacing w:before="100" w:beforeAutospacing="1" w:after="100" w:afterAutospacing="1"/>
      <w:ind w:firstLine="0"/>
      <w:jc w:val="left"/>
    </w:pPr>
    <w:rPr>
      <w:rFonts w:eastAsia="Times New Roman"/>
      <w:szCs w:val="24"/>
    </w:rPr>
  </w:style>
  <w:style w:type="character" w:styleId="affffffffffe">
    <w:name w:val="Subtle Emphasis"/>
    <w:uiPriority w:val="19"/>
    <w:qFormat/>
    <w:rsid w:val="006F367F"/>
    <w:rPr>
      <w:i/>
      <w:iCs/>
      <w:color w:val="404040"/>
    </w:rPr>
  </w:style>
  <w:style w:type="character" w:styleId="afffffffffff">
    <w:name w:val="Intense Emphasis"/>
    <w:uiPriority w:val="21"/>
    <w:qFormat/>
    <w:rsid w:val="006F367F"/>
    <w:rPr>
      <w:b/>
      <w:bCs/>
      <w:i/>
      <w:iCs/>
      <w:color w:val="auto"/>
    </w:rPr>
  </w:style>
  <w:style w:type="character" w:styleId="afffffffffff0">
    <w:name w:val="Subtle Reference"/>
    <w:uiPriority w:val="31"/>
    <w:qFormat/>
    <w:rsid w:val="006F367F"/>
    <w:rPr>
      <w:smallCaps/>
      <w:color w:val="404040"/>
    </w:rPr>
  </w:style>
  <w:style w:type="character" w:styleId="afffffffffff1">
    <w:name w:val="Intense Reference"/>
    <w:uiPriority w:val="32"/>
    <w:qFormat/>
    <w:rsid w:val="006F367F"/>
    <w:rPr>
      <w:b/>
      <w:bCs/>
      <w:smallCaps/>
      <w:color w:val="404040"/>
      <w:spacing w:val="5"/>
    </w:rPr>
  </w:style>
  <w:style w:type="character" w:styleId="afffffffffff2">
    <w:name w:val="Book Title"/>
    <w:uiPriority w:val="33"/>
    <w:qFormat/>
    <w:rsid w:val="006F367F"/>
    <w:rPr>
      <w:b/>
      <w:bCs/>
      <w:i/>
      <w:iCs/>
      <w:spacing w:val="5"/>
    </w:rPr>
  </w:style>
  <w:style w:type="paragraph" w:customStyle="1" w:styleId="s5">
    <w:name w:val="s_5"/>
    <w:basedOn w:val="a0"/>
    <w:rsid w:val="006F367F"/>
    <w:pPr>
      <w:spacing w:before="100" w:beforeAutospacing="1" w:after="100" w:afterAutospacing="1"/>
      <w:ind w:firstLine="0"/>
      <w:jc w:val="left"/>
    </w:pPr>
    <w:rPr>
      <w:rFonts w:eastAsia="Times New Roman"/>
      <w:szCs w:val="24"/>
    </w:rPr>
  </w:style>
  <w:style w:type="character" w:customStyle="1" w:styleId="WW8Num1z1">
    <w:name w:val="WW8Num1z1"/>
    <w:rsid w:val="006F367F"/>
    <w:rPr>
      <w:rFonts w:ascii="Courier New" w:hAnsi="Courier New" w:cs="Courier New" w:hint="default"/>
    </w:rPr>
  </w:style>
  <w:style w:type="character" w:customStyle="1" w:styleId="WW8Num1z2">
    <w:name w:val="WW8Num1z2"/>
    <w:rsid w:val="006F367F"/>
    <w:rPr>
      <w:rFonts w:ascii="Wingdings" w:hAnsi="Wingdings" w:cs="Wingdings" w:hint="default"/>
    </w:rPr>
  </w:style>
  <w:style w:type="character" w:customStyle="1" w:styleId="WW8Num1z3">
    <w:name w:val="WW8Num1z3"/>
    <w:rsid w:val="006F367F"/>
    <w:rPr>
      <w:rFonts w:ascii="Symbol" w:hAnsi="Symbol" w:cs="Symbol" w:hint="default"/>
    </w:rPr>
  </w:style>
  <w:style w:type="character" w:customStyle="1" w:styleId="WW8Num2z3">
    <w:name w:val="WW8Num2z3"/>
    <w:rsid w:val="006F367F"/>
    <w:rPr>
      <w:rFonts w:ascii="Symbol" w:hAnsi="Symbol" w:cs="Symbol" w:hint="default"/>
    </w:rPr>
  </w:style>
  <w:style w:type="character" w:customStyle="1" w:styleId="WW8Num6z1">
    <w:name w:val="WW8Num6z1"/>
    <w:rsid w:val="006F367F"/>
    <w:rPr>
      <w:rFonts w:ascii="Courier New" w:hAnsi="Courier New" w:cs="Times New Roman" w:hint="default"/>
    </w:rPr>
  </w:style>
  <w:style w:type="character" w:customStyle="1" w:styleId="WW8Num6z2">
    <w:name w:val="WW8Num6z2"/>
    <w:rsid w:val="006F367F"/>
    <w:rPr>
      <w:rFonts w:ascii="Wingdings" w:hAnsi="Wingdings" w:cs="Wingdings" w:hint="default"/>
    </w:rPr>
  </w:style>
  <w:style w:type="character" w:customStyle="1" w:styleId="WW8Num7z4">
    <w:name w:val="WW8Num7z4"/>
    <w:rsid w:val="006F367F"/>
  </w:style>
  <w:style w:type="character" w:customStyle="1" w:styleId="WW8Num7z5">
    <w:name w:val="WW8Num7z5"/>
    <w:rsid w:val="006F367F"/>
  </w:style>
  <w:style w:type="character" w:customStyle="1" w:styleId="WW8Num7z6">
    <w:name w:val="WW8Num7z6"/>
    <w:rsid w:val="006F367F"/>
  </w:style>
  <w:style w:type="character" w:customStyle="1" w:styleId="WW8Num7z7">
    <w:name w:val="WW8Num7z7"/>
    <w:rsid w:val="006F367F"/>
  </w:style>
  <w:style w:type="character" w:customStyle="1" w:styleId="WW8Num7z8">
    <w:name w:val="WW8Num7z8"/>
    <w:rsid w:val="006F367F"/>
  </w:style>
  <w:style w:type="character" w:customStyle="1" w:styleId="WW8Num9z4">
    <w:name w:val="WW8Num9z4"/>
    <w:rsid w:val="006F367F"/>
  </w:style>
  <w:style w:type="character" w:customStyle="1" w:styleId="WW8Num9z5">
    <w:name w:val="WW8Num9z5"/>
    <w:rsid w:val="006F367F"/>
  </w:style>
  <w:style w:type="character" w:customStyle="1" w:styleId="WW8Num9z6">
    <w:name w:val="WW8Num9z6"/>
    <w:rsid w:val="006F367F"/>
  </w:style>
  <w:style w:type="character" w:customStyle="1" w:styleId="WW8Num9z7">
    <w:name w:val="WW8Num9z7"/>
    <w:rsid w:val="006F367F"/>
  </w:style>
  <w:style w:type="character" w:customStyle="1" w:styleId="WW8Num9z8">
    <w:name w:val="WW8Num9z8"/>
    <w:rsid w:val="006F367F"/>
  </w:style>
  <w:style w:type="character" w:customStyle="1" w:styleId="WW8Num10z1">
    <w:name w:val="WW8Num10z1"/>
    <w:rsid w:val="006F367F"/>
    <w:rPr>
      <w:rFonts w:ascii="Courier New" w:hAnsi="Courier New" w:cs="Courier New" w:hint="default"/>
    </w:rPr>
  </w:style>
  <w:style w:type="character" w:customStyle="1" w:styleId="WW8Num10z2">
    <w:name w:val="WW8Num10z2"/>
    <w:rsid w:val="006F367F"/>
    <w:rPr>
      <w:rFonts w:ascii="Wingdings" w:hAnsi="Wingdings" w:cs="Wingdings" w:hint="default"/>
    </w:rPr>
  </w:style>
  <w:style w:type="character" w:customStyle="1" w:styleId="WW8Num10z3">
    <w:name w:val="WW8Num10z3"/>
    <w:rsid w:val="006F367F"/>
    <w:rPr>
      <w:rFonts w:ascii="Symbol" w:hAnsi="Symbol" w:cs="Symbol" w:hint="default"/>
    </w:rPr>
  </w:style>
  <w:style w:type="character" w:customStyle="1" w:styleId="WW8Num11z4">
    <w:name w:val="WW8Num11z4"/>
    <w:rsid w:val="006F367F"/>
  </w:style>
  <w:style w:type="character" w:customStyle="1" w:styleId="WW8Num11z5">
    <w:name w:val="WW8Num11z5"/>
    <w:rsid w:val="006F367F"/>
  </w:style>
  <w:style w:type="character" w:customStyle="1" w:styleId="WW8Num11z6">
    <w:name w:val="WW8Num11z6"/>
    <w:rsid w:val="006F367F"/>
  </w:style>
  <w:style w:type="character" w:customStyle="1" w:styleId="WW8Num11z7">
    <w:name w:val="WW8Num11z7"/>
    <w:rsid w:val="006F367F"/>
  </w:style>
  <w:style w:type="character" w:customStyle="1" w:styleId="WW8Num11z8">
    <w:name w:val="WW8Num11z8"/>
    <w:rsid w:val="006F367F"/>
  </w:style>
  <w:style w:type="character" w:customStyle="1" w:styleId="WW8Num12z1">
    <w:name w:val="WW8Num12z1"/>
    <w:rsid w:val="006F367F"/>
  </w:style>
  <w:style w:type="character" w:customStyle="1" w:styleId="WW8Num12z2">
    <w:name w:val="WW8Num12z2"/>
    <w:rsid w:val="006F367F"/>
  </w:style>
  <w:style w:type="character" w:customStyle="1" w:styleId="WW8Num12z3">
    <w:name w:val="WW8Num12z3"/>
    <w:rsid w:val="006F367F"/>
  </w:style>
  <w:style w:type="character" w:customStyle="1" w:styleId="WW8Num12z4">
    <w:name w:val="WW8Num12z4"/>
    <w:rsid w:val="006F367F"/>
  </w:style>
  <w:style w:type="character" w:customStyle="1" w:styleId="WW8Num12z5">
    <w:name w:val="WW8Num12z5"/>
    <w:rsid w:val="006F367F"/>
  </w:style>
  <w:style w:type="character" w:customStyle="1" w:styleId="WW8Num12z6">
    <w:name w:val="WW8Num12z6"/>
    <w:rsid w:val="006F367F"/>
  </w:style>
  <w:style w:type="character" w:customStyle="1" w:styleId="WW8Num12z7">
    <w:name w:val="WW8Num12z7"/>
    <w:rsid w:val="006F367F"/>
  </w:style>
  <w:style w:type="character" w:customStyle="1" w:styleId="WW8Num12z8">
    <w:name w:val="WW8Num12z8"/>
    <w:rsid w:val="006F367F"/>
  </w:style>
  <w:style w:type="character" w:customStyle="1" w:styleId="WW8Num13z1">
    <w:name w:val="WW8Num13z1"/>
    <w:rsid w:val="006F367F"/>
    <w:rPr>
      <w:rFonts w:ascii="Courier New" w:hAnsi="Courier New" w:cs="Courier New" w:hint="default"/>
    </w:rPr>
  </w:style>
  <w:style w:type="character" w:customStyle="1" w:styleId="WW8Num13z3">
    <w:name w:val="WW8Num13z3"/>
    <w:rsid w:val="006F367F"/>
    <w:rPr>
      <w:rFonts w:ascii="Symbol" w:hAnsi="Symbol" w:cs="Symbol" w:hint="default"/>
    </w:rPr>
  </w:style>
  <w:style w:type="character" w:customStyle="1" w:styleId="WW8Num16z0">
    <w:name w:val="WW8Num16z0"/>
    <w:rsid w:val="006F367F"/>
    <w:rPr>
      <w:rFonts w:ascii="Times New Roman" w:eastAsia="Times New Roman" w:hAnsi="Times New Roman" w:cs="Times New Roman" w:hint="default"/>
    </w:rPr>
  </w:style>
  <w:style w:type="character" w:customStyle="1" w:styleId="WW8Num16z1">
    <w:name w:val="WW8Num16z1"/>
    <w:rsid w:val="006F367F"/>
    <w:rPr>
      <w:rFonts w:ascii="Courier New" w:hAnsi="Courier New" w:cs="Courier New" w:hint="default"/>
    </w:rPr>
  </w:style>
  <w:style w:type="character" w:customStyle="1" w:styleId="WW8Num16z3">
    <w:name w:val="WW8Num16z3"/>
    <w:rsid w:val="006F367F"/>
    <w:rPr>
      <w:rFonts w:ascii="Symbol" w:hAnsi="Symbol" w:cs="Symbol" w:hint="default"/>
    </w:rPr>
  </w:style>
  <w:style w:type="character" w:customStyle="1" w:styleId="WW8Num17z3">
    <w:name w:val="WW8Num17z3"/>
    <w:rsid w:val="006F367F"/>
    <w:rPr>
      <w:rFonts w:ascii="Symbol" w:hAnsi="Symbol" w:cs="Symbol" w:hint="default"/>
    </w:rPr>
  </w:style>
  <w:style w:type="character" w:customStyle="1" w:styleId="afffffffffff3">
    <w:name w:val="Îñíîâíîé øðèôò"/>
    <w:rsid w:val="006F367F"/>
  </w:style>
  <w:style w:type="paragraph" w:styleId="afffffffffff4">
    <w:name w:val="TOC Heading"/>
    <w:basedOn w:val="10"/>
    <w:next w:val="a0"/>
    <w:uiPriority w:val="39"/>
    <w:semiHidden/>
    <w:unhideWhenUsed/>
    <w:qFormat/>
    <w:rsid w:val="00846894"/>
    <w:pPr>
      <w:keepNext/>
      <w:keepLines/>
      <w:widowControl/>
      <w:suppressAutoHyphens w:val="0"/>
      <w:autoSpaceDE/>
      <w:spacing w:before="240" w:line="256" w:lineRule="auto"/>
      <w:outlineLvl w:val="9"/>
    </w:pPr>
    <w:rPr>
      <w:rFonts w:ascii="Calibri Light" w:eastAsia="SimSun" w:hAnsi="Calibri Light"/>
      <w:b w:val="0"/>
      <w:color w:val="262626"/>
      <w:sz w:val="32"/>
      <w:szCs w:val="32"/>
    </w:rPr>
  </w:style>
  <w:style w:type="paragraph" w:customStyle="1" w:styleId="s16">
    <w:name w:val="s_16"/>
    <w:basedOn w:val="a0"/>
    <w:rsid w:val="00846894"/>
    <w:pPr>
      <w:spacing w:before="100" w:beforeAutospacing="1" w:after="100" w:afterAutospacing="1"/>
      <w:ind w:firstLine="0"/>
      <w:jc w:val="left"/>
    </w:pPr>
    <w:rPr>
      <w:rFonts w:eastAsia="Times New Roman"/>
      <w:szCs w:val="24"/>
    </w:rPr>
  </w:style>
  <w:style w:type="character" w:customStyle="1" w:styleId="2fff8">
    <w:name w:val="Основной текст (2) + Курсив"/>
    <w:qFormat/>
    <w:rsid w:val="00846894"/>
    <w:rPr>
      <w:rFonts w:ascii="Times New Roman" w:eastAsia="Times New Roman" w:hAnsi="Times New Roman" w:cs="Times New Roman" w:hint="default"/>
      <w:i/>
      <w:iCs/>
      <w:color w:val="000000"/>
      <w:spacing w:val="0"/>
      <w:w w:val="100"/>
      <w:sz w:val="28"/>
      <w:szCs w:val="28"/>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53580">
      <w:bodyDiv w:val="1"/>
      <w:marLeft w:val="0"/>
      <w:marRight w:val="0"/>
      <w:marTop w:val="0"/>
      <w:marBottom w:val="0"/>
      <w:divBdr>
        <w:top w:val="none" w:sz="0" w:space="0" w:color="auto"/>
        <w:left w:val="none" w:sz="0" w:space="0" w:color="auto"/>
        <w:bottom w:val="none" w:sz="0" w:space="0" w:color="auto"/>
        <w:right w:val="none" w:sz="0" w:space="0" w:color="auto"/>
      </w:divBdr>
    </w:div>
    <w:div w:id="81999592">
      <w:bodyDiv w:val="1"/>
      <w:marLeft w:val="0"/>
      <w:marRight w:val="0"/>
      <w:marTop w:val="0"/>
      <w:marBottom w:val="0"/>
      <w:divBdr>
        <w:top w:val="none" w:sz="0" w:space="0" w:color="auto"/>
        <w:left w:val="none" w:sz="0" w:space="0" w:color="auto"/>
        <w:bottom w:val="none" w:sz="0" w:space="0" w:color="auto"/>
        <w:right w:val="none" w:sz="0" w:space="0" w:color="auto"/>
      </w:divBdr>
    </w:div>
    <w:div w:id="137066288">
      <w:bodyDiv w:val="1"/>
      <w:marLeft w:val="0"/>
      <w:marRight w:val="0"/>
      <w:marTop w:val="0"/>
      <w:marBottom w:val="0"/>
      <w:divBdr>
        <w:top w:val="none" w:sz="0" w:space="0" w:color="auto"/>
        <w:left w:val="none" w:sz="0" w:space="0" w:color="auto"/>
        <w:bottom w:val="none" w:sz="0" w:space="0" w:color="auto"/>
        <w:right w:val="none" w:sz="0" w:space="0" w:color="auto"/>
      </w:divBdr>
    </w:div>
    <w:div w:id="154154682">
      <w:bodyDiv w:val="1"/>
      <w:marLeft w:val="0"/>
      <w:marRight w:val="0"/>
      <w:marTop w:val="0"/>
      <w:marBottom w:val="0"/>
      <w:divBdr>
        <w:top w:val="none" w:sz="0" w:space="0" w:color="auto"/>
        <w:left w:val="none" w:sz="0" w:space="0" w:color="auto"/>
        <w:bottom w:val="none" w:sz="0" w:space="0" w:color="auto"/>
        <w:right w:val="none" w:sz="0" w:space="0" w:color="auto"/>
      </w:divBdr>
    </w:div>
    <w:div w:id="189489769">
      <w:bodyDiv w:val="1"/>
      <w:marLeft w:val="0"/>
      <w:marRight w:val="0"/>
      <w:marTop w:val="0"/>
      <w:marBottom w:val="0"/>
      <w:divBdr>
        <w:top w:val="none" w:sz="0" w:space="0" w:color="auto"/>
        <w:left w:val="none" w:sz="0" w:space="0" w:color="auto"/>
        <w:bottom w:val="none" w:sz="0" w:space="0" w:color="auto"/>
        <w:right w:val="none" w:sz="0" w:space="0" w:color="auto"/>
      </w:divBdr>
    </w:div>
    <w:div w:id="306207943">
      <w:bodyDiv w:val="1"/>
      <w:marLeft w:val="0"/>
      <w:marRight w:val="0"/>
      <w:marTop w:val="0"/>
      <w:marBottom w:val="0"/>
      <w:divBdr>
        <w:top w:val="none" w:sz="0" w:space="0" w:color="auto"/>
        <w:left w:val="none" w:sz="0" w:space="0" w:color="auto"/>
        <w:bottom w:val="none" w:sz="0" w:space="0" w:color="auto"/>
        <w:right w:val="none" w:sz="0" w:space="0" w:color="auto"/>
      </w:divBdr>
    </w:div>
    <w:div w:id="323164099">
      <w:bodyDiv w:val="1"/>
      <w:marLeft w:val="0"/>
      <w:marRight w:val="0"/>
      <w:marTop w:val="0"/>
      <w:marBottom w:val="0"/>
      <w:divBdr>
        <w:top w:val="none" w:sz="0" w:space="0" w:color="auto"/>
        <w:left w:val="none" w:sz="0" w:space="0" w:color="auto"/>
        <w:bottom w:val="none" w:sz="0" w:space="0" w:color="auto"/>
        <w:right w:val="none" w:sz="0" w:space="0" w:color="auto"/>
      </w:divBdr>
    </w:div>
    <w:div w:id="341132842">
      <w:bodyDiv w:val="1"/>
      <w:marLeft w:val="0"/>
      <w:marRight w:val="0"/>
      <w:marTop w:val="0"/>
      <w:marBottom w:val="0"/>
      <w:divBdr>
        <w:top w:val="none" w:sz="0" w:space="0" w:color="auto"/>
        <w:left w:val="none" w:sz="0" w:space="0" w:color="auto"/>
        <w:bottom w:val="none" w:sz="0" w:space="0" w:color="auto"/>
        <w:right w:val="none" w:sz="0" w:space="0" w:color="auto"/>
      </w:divBdr>
    </w:div>
    <w:div w:id="372191072">
      <w:bodyDiv w:val="1"/>
      <w:marLeft w:val="0"/>
      <w:marRight w:val="0"/>
      <w:marTop w:val="0"/>
      <w:marBottom w:val="0"/>
      <w:divBdr>
        <w:top w:val="none" w:sz="0" w:space="0" w:color="auto"/>
        <w:left w:val="none" w:sz="0" w:space="0" w:color="auto"/>
        <w:bottom w:val="none" w:sz="0" w:space="0" w:color="auto"/>
        <w:right w:val="none" w:sz="0" w:space="0" w:color="auto"/>
      </w:divBdr>
    </w:div>
    <w:div w:id="459154793">
      <w:bodyDiv w:val="1"/>
      <w:marLeft w:val="0"/>
      <w:marRight w:val="0"/>
      <w:marTop w:val="0"/>
      <w:marBottom w:val="0"/>
      <w:divBdr>
        <w:top w:val="none" w:sz="0" w:space="0" w:color="auto"/>
        <w:left w:val="none" w:sz="0" w:space="0" w:color="auto"/>
        <w:bottom w:val="none" w:sz="0" w:space="0" w:color="auto"/>
        <w:right w:val="none" w:sz="0" w:space="0" w:color="auto"/>
      </w:divBdr>
    </w:div>
    <w:div w:id="459684824">
      <w:bodyDiv w:val="1"/>
      <w:marLeft w:val="0"/>
      <w:marRight w:val="0"/>
      <w:marTop w:val="0"/>
      <w:marBottom w:val="0"/>
      <w:divBdr>
        <w:top w:val="none" w:sz="0" w:space="0" w:color="auto"/>
        <w:left w:val="none" w:sz="0" w:space="0" w:color="auto"/>
        <w:bottom w:val="none" w:sz="0" w:space="0" w:color="auto"/>
        <w:right w:val="none" w:sz="0" w:space="0" w:color="auto"/>
      </w:divBdr>
    </w:div>
    <w:div w:id="542253075">
      <w:bodyDiv w:val="1"/>
      <w:marLeft w:val="0"/>
      <w:marRight w:val="0"/>
      <w:marTop w:val="0"/>
      <w:marBottom w:val="0"/>
      <w:divBdr>
        <w:top w:val="none" w:sz="0" w:space="0" w:color="auto"/>
        <w:left w:val="none" w:sz="0" w:space="0" w:color="auto"/>
        <w:bottom w:val="none" w:sz="0" w:space="0" w:color="auto"/>
        <w:right w:val="none" w:sz="0" w:space="0" w:color="auto"/>
      </w:divBdr>
    </w:div>
    <w:div w:id="591208489">
      <w:bodyDiv w:val="1"/>
      <w:marLeft w:val="0"/>
      <w:marRight w:val="0"/>
      <w:marTop w:val="0"/>
      <w:marBottom w:val="0"/>
      <w:divBdr>
        <w:top w:val="none" w:sz="0" w:space="0" w:color="auto"/>
        <w:left w:val="none" w:sz="0" w:space="0" w:color="auto"/>
        <w:bottom w:val="none" w:sz="0" w:space="0" w:color="auto"/>
        <w:right w:val="none" w:sz="0" w:space="0" w:color="auto"/>
      </w:divBdr>
    </w:div>
    <w:div w:id="592325554">
      <w:bodyDiv w:val="1"/>
      <w:marLeft w:val="0"/>
      <w:marRight w:val="0"/>
      <w:marTop w:val="0"/>
      <w:marBottom w:val="0"/>
      <w:divBdr>
        <w:top w:val="none" w:sz="0" w:space="0" w:color="auto"/>
        <w:left w:val="none" w:sz="0" w:space="0" w:color="auto"/>
        <w:bottom w:val="none" w:sz="0" w:space="0" w:color="auto"/>
        <w:right w:val="none" w:sz="0" w:space="0" w:color="auto"/>
      </w:divBdr>
    </w:div>
    <w:div w:id="598830427">
      <w:bodyDiv w:val="1"/>
      <w:marLeft w:val="0"/>
      <w:marRight w:val="0"/>
      <w:marTop w:val="0"/>
      <w:marBottom w:val="0"/>
      <w:divBdr>
        <w:top w:val="none" w:sz="0" w:space="0" w:color="auto"/>
        <w:left w:val="none" w:sz="0" w:space="0" w:color="auto"/>
        <w:bottom w:val="none" w:sz="0" w:space="0" w:color="auto"/>
        <w:right w:val="none" w:sz="0" w:space="0" w:color="auto"/>
      </w:divBdr>
    </w:div>
    <w:div w:id="604120287">
      <w:bodyDiv w:val="1"/>
      <w:marLeft w:val="0"/>
      <w:marRight w:val="0"/>
      <w:marTop w:val="0"/>
      <w:marBottom w:val="0"/>
      <w:divBdr>
        <w:top w:val="none" w:sz="0" w:space="0" w:color="auto"/>
        <w:left w:val="none" w:sz="0" w:space="0" w:color="auto"/>
        <w:bottom w:val="none" w:sz="0" w:space="0" w:color="auto"/>
        <w:right w:val="none" w:sz="0" w:space="0" w:color="auto"/>
      </w:divBdr>
    </w:div>
    <w:div w:id="617225091">
      <w:bodyDiv w:val="1"/>
      <w:marLeft w:val="0"/>
      <w:marRight w:val="0"/>
      <w:marTop w:val="0"/>
      <w:marBottom w:val="0"/>
      <w:divBdr>
        <w:top w:val="none" w:sz="0" w:space="0" w:color="auto"/>
        <w:left w:val="none" w:sz="0" w:space="0" w:color="auto"/>
        <w:bottom w:val="none" w:sz="0" w:space="0" w:color="auto"/>
        <w:right w:val="none" w:sz="0" w:space="0" w:color="auto"/>
      </w:divBdr>
    </w:div>
    <w:div w:id="650984678">
      <w:bodyDiv w:val="1"/>
      <w:marLeft w:val="0"/>
      <w:marRight w:val="0"/>
      <w:marTop w:val="0"/>
      <w:marBottom w:val="0"/>
      <w:divBdr>
        <w:top w:val="none" w:sz="0" w:space="0" w:color="auto"/>
        <w:left w:val="none" w:sz="0" w:space="0" w:color="auto"/>
        <w:bottom w:val="none" w:sz="0" w:space="0" w:color="auto"/>
        <w:right w:val="none" w:sz="0" w:space="0" w:color="auto"/>
      </w:divBdr>
    </w:div>
    <w:div w:id="654264516">
      <w:bodyDiv w:val="1"/>
      <w:marLeft w:val="0"/>
      <w:marRight w:val="0"/>
      <w:marTop w:val="0"/>
      <w:marBottom w:val="0"/>
      <w:divBdr>
        <w:top w:val="none" w:sz="0" w:space="0" w:color="auto"/>
        <w:left w:val="none" w:sz="0" w:space="0" w:color="auto"/>
        <w:bottom w:val="none" w:sz="0" w:space="0" w:color="auto"/>
        <w:right w:val="none" w:sz="0" w:space="0" w:color="auto"/>
      </w:divBdr>
    </w:div>
    <w:div w:id="656612994">
      <w:bodyDiv w:val="1"/>
      <w:marLeft w:val="0"/>
      <w:marRight w:val="0"/>
      <w:marTop w:val="0"/>
      <w:marBottom w:val="0"/>
      <w:divBdr>
        <w:top w:val="none" w:sz="0" w:space="0" w:color="auto"/>
        <w:left w:val="none" w:sz="0" w:space="0" w:color="auto"/>
        <w:bottom w:val="none" w:sz="0" w:space="0" w:color="auto"/>
        <w:right w:val="none" w:sz="0" w:space="0" w:color="auto"/>
      </w:divBdr>
    </w:div>
    <w:div w:id="840386587">
      <w:bodyDiv w:val="1"/>
      <w:marLeft w:val="0"/>
      <w:marRight w:val="0"/>
      <w:marTop w:val="0"/>
      <w:marBottom w:val="0"/>
      <w:divBdr>
        <w:top w:val="none" w:sz="0" w:space="0" w:color="auto"/>
        <w:left w:val="none" w:sz="0" w:space="0" w:color="auto"/>
        <w:bottom w:val="none" w:sz="0" w:space="0" w:color="auto"/>
        <w:right w:val="none" w:sz="0" w:space="0" w:color="auto"/>
      </w:divBdr>
    </w:div>
    <w:div w:id="850685219">
      <w:bodyDiv w:val="1"/>
      <w:marLeft w:val="0"/>
      <w:marRight w:val="0"/>
      <w:marTop w:val="0"/>
      <w:marBottom w:val="0"/>
      <w:divBdr>
        <w:top w:val="none" w:sz="0" w:space="0" w:color="auto"/>
        <w:left w:val="none" w:sz="0" w:space="0" w:color="auto"/>
        <w:bottom w:val="none" w:sz="0" w:space="0" w:color="auto"/>
        <w:right w:val="none" w:sz="0" w:space="0" w:color="auto"/>
      </w:divBdr>
    </w:div>
    <w:div w:id="851529907">
      <w:bodyDiv w:val="1"/>
      <w:marLeft w:val="0"/>
      <w:marRight w:val="0"/>
      <w:marTop w:val="0"/>
      <w:marBottom w:val="0"/>
      <w:divBdr>
        <w:top w:val="none" w:sz="0" w:space="0" w:color="auto"/>
        <w:left w:val="none" w:sz="0" w:space="0" w:color="auto"/>
        <w:bottom w:val="none" w:sz="0" w:space="0" w:color="auto"/>
        <w:right w:val="none" w:sz="0" w:space="0" w:color="auto"/>
      </w:divBdr>
    </w:div>
    <w:div w:id="1027103380">
      <w:bodyDiv w:val="1"/>
      <w:marLeft w:val="0"/>
      <w:marRight w:val="0"/>
      <w:marTop w:val="0"/>
      <w:marBottom w:val="0"/>
      <w:divBdr>
        <w:top w:val="none" w:sz="0" w:space="0" w:color="auto"/>
        <w:left w:val="none" w:sz="0" w:space="0" w:color="auto"/>
        <w:bottom w:val="none" w:sz="0" w:space="0" w:color="auto"/>
        <w:right w:val="none" w:sz="0" w:space="0" w:color="auto"/>
      </w:divBdr>
    </w:div>
    <w:div w:id="1117211615">
      <w:bodyDiv w:val="1"/>
      <w:marLeft w:val="0"/>
      <w:marRight w:val="0"/>
      <w:marTop w:val="0"/>
      <w:marBottom w:val="0"/>
      <w:divBdr>
        <w:top w:val="none" w:sz="0" w:space="0" w:color="auto"/>
        <w:left w:val="none" w:sz="0" w:space="0" w:color="auto"/>
        <w:bottom w:val="none" w:sz="0" w:space="0" w:color="auto"/>
        <w:right w:val="none" w:sz="0" w:space="0" w:color="auto"/>
      </w:divBdr>
    </w:div>
    <w:div w:id="1131286440">
      <w:bodyDiv w:val="1"/>
      <w:marLeft w:val="0"/>
      <w:marRight w:val="0"/>
      <w:marTop w:val="0"/>
      <w:marBottom w:val="0"/>
      <w:divBdr>
        <w:top w:val="none" w:sz="0" w:space="0" w:color="auto"/>
        <w:left w:val="none" w:sz="0" w:space="0" w:color="auto"/>
        <w:bottom w:val="none" w:sz="0" w:space="0" w:color="auto"/>
        <w:right w:val="none" w:sz="0" w:space="0" w:color="auto"/>
      </w:divBdr>
    </w:div>
    <w:div w:id="1134717877">
      <w:bodyDiv w:val="1"/>
      <w:marLeft w:val="0"/>
      <w:marRight w:val="0"/>
      <w:marTop w:val="0"/>
      <w:marBottom w:val="0"/>
      <w:divBdr>
        <w:top w:val="none" w:sz="0" w:space="0" w:color="auto"/>
        <w:left w:val="none" w:sz="0" w:space="0" w:color="auto"/>
        <w:bottom w:val="none" w:sz="0" w:space="0" w:color="auto"/>
        <w:right w:val="none" w:sz="0" w:space="0" w:color="auto"/>
      </w:divBdr>
    </w:div>
    <w:div w:id="1177189320">
      <w:bodyDiv w:val="1"/>
      <w:marLeft w:val="0"/>
      <w:marRight w:val="0"/>
      <w:marTop w:val="0"/>
      <w:marBottom w:val="0"/>
      <w:divBdr>
        <w:top w:val="none" w:sz="0" w:space="0" w:color="auto"/>
        <w:left w:val="none" w:sz="0" w:space="0" w:color="auto"/>
        <w:bottom w:val="none" w:sz="0" w:space="0" w:color="auto"/>
        <w:right w:val="none" w:sz="0" w:space="0" w:color="auto"/>
      </w:divBdr>
    </w:div>
    <w:div w:id="1188829124">
      <w:bodyDiv w:val="1"/>
      <w:marLeft w:val="0"/>
      <w:marRight w:val="0"/>
      <w:marTop w:val="0"/>
      <w:marBottom w:val="0"/>
      <w:divBdr>
        <w:top w:val="none" w:sz="0" w:space="0" w:color="auto"/>
        <w:left w:val="none" w:sz="0" w:space="0" w:color="auto"/>
        <w:bottom w:val="none" w:sz="0" w:space="0" w:color="auto"/>
        <w:right w:val="none" w:sz="0" w:space="0" w:color="auto"/>
      </w:divBdr>
    </w:div>
    <w:div w:id="1189029861">
      <w:bodyDiv w:val="1"/>
      <w:marLeft w:val="0"/>
      <w:marRight w:val="0"/>
      <w:marTop w:val="0"/>
      <w:marBottom w:val="0"/>
      <w:divBdr>
        <w:top w:val="none" w:sz="0" w:space="0" w:color="auto"/>
        <w:left w:val="none" w:sz="0" w:space="0" w:color="auto"/>
        <w:bottom w:val="none" w:sz="0" w:space="0" w:color="auto"/>
        <w:right w:val="none" w:sz="0" w:space="0" w:color="auto"/>
      </w:divBdr>
    </w:div>
    <w:div w:id="1238445246">
      <w:bodyDiv w:val="1"/>
      <w:marLeft w:val="0"/>
      <w:marRight w:val="0"/>
      <w:marTop w:val="0"/>
      <w:marBottom w:val="0"/>
      <w:divBdr>
        <w:top w:val="none" w:sz="0" w:space="0" w:color="auto"/>
        <w:left w:val="none" w:sz="0" w:space="0" w:color="auto"/>
        <w:bottom w:val="none" w:sz="0" w:space="0" w:color="auto"/>
        <w:right w:val="none" w:sz="0" w:space="0" w:color="auto"/>
      </w:divBdr>
    </w:div>
    <w:div w:id="1238592835">
      <w:bodyDiv w:val="1"/>
      <w:marLeft w:val="0"/>
      <w:marRight w:val="0"/>
      <w:marTop w:val="0"/>
      <w:marBottom w:val="0"/>
      <w:divBdr>
        <w:top w:val="none" w:sz="0" w:space="0" w:color="auto"/>
        <w:left w:val="none" w:sz="0" w:space="0" w:color="auto"/>
        <w:bottom w:val="none" w:sz="0" w:space="0" w:color="auto"/>
        <w:right w:val="none" w:sz="0" w:space="0" w:color="auto"/>
      </w:divBdr>
    </w:div>
    <w:div w:id="1273250089">
      <w:bodyDiv w:val="1"/>
      <w:marLeft w:val="0"/>
      <w:marRight w:val="0"/>
      <w:marTop w:val="0"/>
      <w:marBottom w:val="0"/>
      <w:divBdr>
        <w:top w:val="none" w:sz="0" w:space="0" w:color="auto"/>
        <w:left w:val="none" w:sz="0" w:space="0" w:color="auto"/>
        <w:bottom w:val="none" w:sz="0" w:space="0" w:color="auto"/>
        <w:right w:val="none" w:sz="0" w:space="0" w:color="auto"/>
      </w:divBdr>
    </w:div>
    <w:div w:id="1444376088">
      <w:bodyDiv w:val="1"/>
      <w:marLeft w:val="0"/>
      <w:marRight w:val="0"/>
      <w:marTop w:val="0"/>
      <w:marBottom w:val="0"/>
      <w:divBdr>
        <w:top w:val="none" w:sz="0" w:space="0" w:color="auto"/>
        <w:left w:val="none" w:sz="0" w:space="0" w:color="auto"/>
        <w:bottom w:val="none" w:sz="0" w:space="0" w:color="auto"/>
        <w:right w:val="none" w:sz="0" w:space="0" w:color="auto"/>
      </w:divBdr>
    </w:div>
    <w:div w:id="1480271582">
      <w:bodyDiv w:val="1"/>
      <w:marLeft w:val="0"/>
      <w:marRight w:val="0"/>
      <w:marTop w:val="0"/>
      <w:marBottom w:val="0"/>
      <w:divBdr>
        <w:top w:val="none" w:sz="0" w:space="0" w:color="auto"/>
        <w:left w:val="none" w:sz="0" w:space="0" w:color="auto"/>
        <w:bottom w:val="none" w:sz="0" w:space="0" w:color="auto"/>
        <w:right w:val="none" w:sz="0" w:space="0" w:color="auto"/>
      </w:divBdr>
    </w:div>
    <w:div w:id="1728336218">
      <w:bodyDiv w:val="1"/>
      <w:marLeft w:val="0"/>
      <w:marRight w:val="0"/>
      <w:marTop w:val="0"/>
      <w:marBottom w:val="0"/>
      <w:divBdr>
        <w:top w:val="none" w:sz="0" w:space="0" w:color="auto"/>
        <w:left w:val="none" w:sz="0" w:space="0" w:color="auto"/>
        <w:bottom w:val="none" w:sz="0" w:space="0" w:color="auto"/>
        <w:right w:val="none" w:sz="0" w:space="0" w:color="auto"/>
      </w:divBdr>
    </w:div>
    <w:div w:id="1787389253">
      <w:bodyDiv w:val="1"/>
      <w:marLeft w:val="0"/>
      <w:marRight w:val="0"/>
      <w:marTop w:val="0"/>
      <w:marBottom w:val="0"/>
      <w:divBdr>
        <w:top w:val="none" w:sz="0" w:space="0" w:color="auto"/>
        <w:left w:val="none" w:sz="0" w:space="0" w:color="auto"/>
        <w:bottom w:val="none" w:sz="0" w:space="0" w:color="auto"/>
        <w:right w:val="none" w:sz="0" w:space="0" w:color="auto"/>
      </w:divBdr>
    </w:div>
    <w:div w:id="1894267638">
      <w:bodyDiv w:val="1"/>
      <w:marLeft w:val="0"/>
      <w:marRight w:val="0"/>
      <w:marTop w:val="0"/>
      <w:marBottom w:val="0"/>
      <w:divBdr>
        <w:top w:val="none" w:sz="0" w:space="0" w:color="auto"/>
        <w:left w:val="none" w:sz="0" w:space="0" w:color="auto"/>
        <w:bottom w:val="none" w:sz="0" w:space="0" w:color="auto"/>
        <w:right w:val="none" w:sz="0" w:space="0" w:color="auto"/>
      </w:divBdr>
    </w:div>
    <w:div w:id="198858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obileonline.garant.ru/document/redirect/17520999/457" TargetMode="External"/><Relationship Id="rId18" Type="http://schemas.openxmlformats.org/officeDocument/2006/relationships/hyperlink" Target="https://internet.garant.ru/document/redirect/405743249/1000" TargetMode="External"/><Relationship Id="rId26" Type="http://schemas.openxmlformats.org/officeDocument/2006/relationships/hyperlink" Target="https://internet.garant.ru/document/redirect/70627294/0" TargetMode="External"/><Relationship Id="rId3" Type="http://schemas.openxmlformats.org/officeDocument/2006/relationships/styles" Target="styles.xml"/><Relationship Id="rId21" Type="http://schemas.openxmlformats.org/officeDocument/2006/relationships/hyperlink" Target="file:///Y:\&#1050;&#1072;&#1088;&#1087;&#1086;&#1074;&#1072;%20&#1046;&#1077;&#1085;&#1103;\&#1042;&#1077;&#1089;&#1090;&#1085;&#1080;&#1082;%20&#1040;&#1083;&#1072;&#1090;&#1099;&#1088;&#1089;&#1082;&#1086;&#1075;&#1086;%20&#1052;&#1054;\&#1040;&#1074;&#1075;&#1091;&#1089;&#1090;%202025\&#1040;&#1076;&#1084;&#1080;&#1085;&#1080;&#1089;&#1090;&#1088;&#1072;&#1094;&#1080;&#1103;\&#1057;&#1087;&#1088;&#1072;&#1074;&#1082;&#1072;%20&#1056;&#1077;&#1096;&#1077;&#1085;&#1080;&#1077;%20&#1057;&#1044;%20%20&#8470;%2024-2%20&#1086;&#1090;%2022.08.2025%20&#1054;%20&#1088;&#1077;&#1086;&#1088;&#1075;&#1072;&#1085;&#1080;&#1079;&#1072;&#1094;&#1080;&#1080;%20&#1044;&#1053;&#1044;%20&#1088;&#1072;&#1081;&#1086;&#1085;&#1072;%20&#1080;%20&#1075;&#1086;&#1088;&#1086;&#1076;&#1072;.docx" TargetMode="External"/><Relationship Id="rId34" Type="http://schemas.openxmlformats.org/officeDocument/2006/relationships/hyperlink" Target="mailto:alatr.priem@cap.ru" TargetMode="External"/><Relationship Id="rId7" Type="http://schemas.openxmlformats.org/officeDocument/2006/relationships/footnotes" Target="footnotes.xml"/><Relationship Id="rId12" Type="http://schemas.openxmlformats.org/officeDocument/2006/relationships/hyperlink" Target="http://mobileonline.garant.ru/document/redirect/12138291/0" TargetMode="External"/><Relationship Id="rId17" Type="http://schemas.openxmlformats.org/officeDocument/2006/relationships/hyperlink" Target="https://internet.garant.ru/document/redirect/17540440/0" TargetMode="External"/><Relationship Id="rId25" Type="http://schemas.openxmlformats.org/officeDocument/2006/relationships/hyperlink" Target="https://internet.garant.ru/document/redirect/70627294/0" TargetMode="External"/><Relationship Id="rId33" Type="http://schemas.openxmlformats.org/officeDocument/2006/relationships/hyperlink" Target="https://alatr-mo.cap.ru/contacts" TargetMode="External"/><Relationship Id="rId2" Type="http://schemas.openxmlformats.org/officeDocument/2006/relationships/numbering" Target="numbering.xml"/><Relationship Id="rId16" Type="http://schemas.openxmlformats.org/officeDocument/2006/relationships/hyperlink" Target="https://internet.garant.ru/document/redirect/10103000/0" TargetMode="External"/><Relationship Id="rId20" Type="http://schemas.openxmlformats.org/officeDocument/2006/relationships/hyperlink" Target="https://internet.garant.ru/document/redirect/70627294/0" TargetMode="External"/><Relationship Id="rId29"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obileonline.garant.ru/document/redirect/42506132/0" TargetMode="External"/><Relationship Id="rId24" Type="http://schemas.openxmlformats.org/officeDocument/2006/relationships/hyperlink" Target="https://internet.garant.ru/document/redirect/12182530/0" TargetMode="External"/><Relationship Id="rId32" Type="http://schemas.openxmlformats.org/officeDocument/2006/relationships/hyperlink" Target="https://internet.garant.ru/"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internet.garant.ru/document/redirect/70627294/0" TargetMode="External"/><Relationship Id="rId23" Type="http://schemas.openxmlformats.org/officeDocument/2006/relationships/hyperlink" Target="https://internet.garant.ru/document/redirect/22716666/4000" TargetMode="External"/><Relationship Id="rId28" Type="http://schemas.openxmlformats.org/officeDocument/2006/relationships/hyperlink" Target="https://internet.garant.ru/document/redirect/70627294/0" TargetMode="External"/><Relationship Id="rId36"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hyperlink" Target="https://internet.garant.ru/document/redirect/10164186/0" TargetMode="External"/><Relationship Id="rId31"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alatr-mo.cap.ru/" TargetMode="External"/><Relationship Id="rId22" Type="http://schemas.openxmlformats.org/officeDocument/2006/relationships/hyperlink" Target="https://internet.garant.ru/document/redirect/22716666/1000" TargetMode="External"/><Relationship Id="rId27" Type="http://schemas.openxmlformats.org/officeDocument/2006/relationships/hyperlink" Target="https://internet.garant.ru/document/redirect/10164186/0" TargetMode="External"/><Relationship Id="rId30" Type="http://schemas.openxmlformats.org/officeDocument/2006/relationships/hyperlink" Target="https://www.internet.garant.ru/" TargetMode="Externa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746B6-8C58-47BA-9F84-08691DBF3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177</Pages>
  <Words>108220</Words>
  <Characters>851084</Characters>
  <Application>Microsoft Office Word</Application>
  <DocSecurity>0</DocSecurity>
  <Lines>7092</Lines>
  <Paragraphs>1914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cp:revision>
  <dcterms:created xsi:type="dcterms:W3CDTF">2025-12-03T11:33:00Z</dcterms:created>
  <dcterms:modified xsi:type="dcterms:W3CDTF">2025-12-03T11:33:00Z</dcterms:modified>
</cp:coreProperties>
</file>