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361"/>
        <w:gridCol w:w="1330"/>
        <w:gridCol w:w="3915"/>
      </w:tblGrid>
      <w:tr w:rsidR="00BB1322" w:rsidRPr="00D851EF" w:rsidTr="00AE7E6D">
        <w:trPr>
          <w:cantSplit/>
          <w:trHeight w:val="542"/>
        </w:trPr>
        <w:tc>
          <w:tcPr>
            <w:tcW w:w="4361" w:type="dxa"/>
          </w:tcPr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</w:p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ЧĂВАШ РЕСПУБЛИКИ</w:t>
            </w:r>
          </w:p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330" w:type="dxa"/>
            <w:vMerge w:val="restart"/>
          </w:tcPr>
          <w:p w:rsidR="00BB1322" w:rsidRPr="00D851EF" w:rsidRDefault="00C9396F" w:rsidP="002104B9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alt="Герб Цивил район" style="width:54.75pt;height:65.25pt;visibility:visible">
                  <v:imagedata r:id="rId8" o:title=""/>
                </v:shape>
              </w:pict>
            </w:r>
          </w:p>
        </w:tc>
        <w:tc>
          <w:tcPr>
            <w:tcW w:w="3915" w:type="dxa"/>
          </w:tcPr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</w:p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ЧУВАШСКАЯ РЕСПУБЛИКА</w:t>
            </w:r>
          </w:p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BB1322" w:rsidRPr="00D851EF" w:rsidTr="00AE7E6D">
        <w:trPr>
          <w:cantSplit/>
          <w:trHeight w:val="1785"/>
        </w:trPr>
        <w:tc>
          <w:tcPr>
            <w:tcW w:w="4361" w:type="dxa"/>
          </w:tcPr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ÇĚРПӲ</w:t>
            </w:r>
          </w:p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МУНИЦИПАЛЛĂ ОКРУГĔН</w:t>
            </w:r>
          </w:p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АДМИНИСТРАЦИЙĚ</w:t>
            </w:r>
          </w:p>
          <w:p w:rsidR="00BB1322" w:rsidRPr="00D851EF" w:rsidRDefault="00BB1322" w:rsidP="002104B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</w:p>
          <w:p w:rsidR="00BB1322" w:rsidRPr="00D851EF" w:rsidRDefault="00BB1322" w:rsidP="002104B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ЙЫШĂНУ</w:t>
            </w:r>
          </w:p>
          <w:p w:rsidR="00BB1322" w:rsidRPr="00D851EF" w:rsidRDefault="00BB1322" w:rsidP="002104B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</w:p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noProof/>
                <w:lang w:eastAsia="zh-CN"/>
              </w:rPr>
              <w:t>202</w:t>
            </w:r>
            <w:r w:rsidR="00AE7E6D">
              <w:rPr>
                <w:rFonts w:ascii="Times New Roman" w:hAnsi="Times New Roman" w:cs="Times New Roman"/>
                <w:b/>
                <w:noProof/>
                <w:lang w:eastAsia="zh-CN"/>
              </w:rPr>
              <w:t>6</w:t>
            </w:r>
            <w:r w:rsidRPr="00D851EF">
              <w:rPr>
                <w:rFonts w:ascii="Times New Roman" w:hAnsi="Times New Roman" w:cs="Times New Roman"/>
                <w:b/>
                <w:noProof/>
                <w:lang w:eastAsia="zh-CN"/>
              </w:rPr>
              <w:t xml:space="preserve"> ç. </w:t>
            </w:r>
            <w:r w:rsidR="007F7E19" w:rsidRPr="007F7E19">
              <w:rPr>
                <w:rFonts w:ascii="Times New Roman" w:hAnsi="Times New Roman" w:cs="Times New Roman"/>
                <w:b/>
                <w:noProof/>
                <w:lang w:eastAsia="zh-CN"/>
              </w:rPr>
              <w:t>ҫӗртме</w:t>
            </w:r>
            <w:r w:rsidR="00AA0688">
              <w:rPr>
                <w:rFonts w:ascii="Times New Roman" w:hAnsi="Times New Roman" w:cs="Times New Roman"/>
                <w:b/>
                <w:noProof/>
                <w:lang w:eastAsia="zh-CN"/>
              </w:rPr>
              <w:t xml:space="preserve"> </w:t>
            </w:r>
            <w:r w:rsidR="00AA0688" w:rsidRPr="00736005">
              <w:rPr>
                <w:b/>
                <w:noProof/>
              </w:rPr>
              <w:t>уйӑхĕн</w:t>
            </w:r>
            <w:r w:rsidRPr="00D851EF">
              <w:rPr>
                <w:rFonts w:ascii="Times New Roman" w:hAnsi="Times New Roman" w:cs="Times New Roman"/>
                <w:b/>
                <w:noProof/>
                <w:lang w:eastAsia="zh-CN"/>
              </w:rPr>
              <w:t xml:space="preserve"> </w:t>
            </w:r>
            <w:r w:rsidR="006C3BA3">
              <w:rPr>
                <w:rFonts w:ascii="Times New Roman" w:hAnsi="Times New Roman" w:cs="Times New Roman"/>
                <w:b/>
                <w:noProof/>
                <w:lang w:eastAsia="zh-CN"/>
              </w:rPr>
              <w:t>26</w:t>
            </w:r>
            <w:r w:rsidRPr="00D851EF">
              <w:rPr>
                <w:rFonts w:ascii="Times New Roman" w:hAnsi="Times New Roman" w:cs="Times New Roman"/>
                <w:b/>
                <w:noProof/>
                <w:lang w:eastAsia="zh-CN"/>
              </w:rPr>
              <w:t xml:space="preserve">-мӗшӗ </w:t>
            </w:r>
            <w:r w:rsidR="006C3BA3">
              <w:rPr>
                <w:rFonts w:ascii="Times New Roman" w:hAnsi="Times New Roman" w:cs="Times New Roman"/>
                <w:b/>
                <w:noProof/>
                <w:lang w:eastAsia="zh-CN"/>
              </w:rPr>
              <w:t>543</w:t>
            </w:r>
            <w:r w:rsidRPr="00D851EF">
              <w:rPr>
                <w:rFonts w:ascii="Times New Roman" w:hAnsi="Times New Roman" w:cs="Times New Roman"/>
                <w:b/>
                <w:noProof/>
                <w:lang w:eastAsia="zh-CN"/>
              </w:rPr>
              <w:t xml:space="preserve"> №</w:t>
            </w:r>
          </w:p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</w:p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Ç</w:t>
            </w:r>
            <w:r w:rsidRPr="00D851EF">
              <w:rPr>
                <w:rFonts w:ascii="Times New Roman" w:hAnsi="Times New Roman" w:cs="Times New Roman"/>
                <w:b/>
                <w:noProof/>
                <w:lang w:eastAsia="zh-CN"/>
              </w:rPr>
              <w:t>ěрп</w:t>
            </w:r>
            <w:r w:rsidRPr="00D851EF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ÿ</w:t>
            </w:r>
            <w:r w:rsidRPr="00D851EF">
              <w:rPr>
                <w:rFonts w:ascii="Times New Roman" w:hAnsi="Times New Roman" w:cs="Times New Roman"/>
                <w:b/>
                <w:noProof/>
                <w:lang w:eastAsia="zh-CN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3915" w:type="dxa"/>
          </w:tcPr>
          <w:p w:rsidR="00BB1322" w:rsidRPr="00D851EF" w:rsidRDefault="00BB1322" w:rsidP="002104B9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АДМИНИСТРАЦИЯ ЦИВИЛЬСКОГО МУНИЦИПАЛЬНОГО ОКРУГА</w:t>
            </w:r>
          </w:p>
          <w:p w:rsidR="00BB1322" w:rsidRPr="00D851EF" w:rsidRDefault="00BB1322" w:rsidP="002104B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  <w:lang w:eastAsia="zh-CN"/>
              </w:rPr>
            </w:pPr>
          </w:p>
          <w:p w:rsidR="00BB1322" w:rsidRPr="00D851EF" w:rsidRDefault="00BB1322" w:rsidP="002104B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ПОСТАНОВЛЕНИЕ</w:t>
            </w:r>
          </w:p>
          <w:p w:rsidR="00BB1322" w:rsidRPr="00D851EF" w:rsidRDefault="00BB1322" w:rsidP="002104B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</w:p>
          <w:p w:rsidR="00BB1322" w:rsidRPr="00D851EF" w:rsidRDefault="006C3BA3" w:rsidP="002104B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26</w:t>
            </w:r>
            <w:r w:rsidR="00AA0688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 xml:space="preserve"> </w:t>
            </w:r>
            <w:r w:rsidR="007F7E19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июня</w:t>
            </w:r>
            <w:r w:rsidR="00BB1322"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 xml:space="preserve"> 202</w:t>
            </w:r>
            <w:r w:rsidR="00AE7E6D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6</w:t>
            </w:r>
            <w:r w:rsidR="00BB1322"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 xml:space="preserve"> г. №</w:t>
            </w:r>
            <w:r w:rsidR="00AA0688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543</w:t>
            </w:r>
          </w:p>
          <w:p w:rsidR="00BB1322" w:rsidRPr="00D851EF" w:rsidRDefault="00BB1322" w:rsidP="002104B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</w:pPr>
          </w:p>
          <w:p w:rsidR="00BB1322" w:rsidRPr="00D851EF" w:rsidRDefault="00BB1322" w:rsidP="002104B9">
            <w:pPr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noProof/>
                <w:lang w:eastAsia="zh-CN"/>
              </w:rPr>
            </w:pPr>
            <w:r w:rsidRPr="00D851EF">
              <w:rPr>
                <w:rFonts w:ascii="Times New Roman" w:hAnsi="Times New Roman" w:cs="Times New Roman"/>
                <w:b/>
                <w:bCs/>
                <w:noProof/>
                <w:lang w:eastAsia="zh-CN"/>
              </w:rPr>
              <w:t>город Цивильск</w:t>
            </w:r>
          </w:p>
        </w:tc>
      </w:tr>
    </w:tbl>
    <w:p w:rsidR="00905FA9" w:rsidRPr="00C371F9" w:rsidRDefault="00905FA9" w:rsidP="002104B9">
      <w:pPr>
        <w:ind w:firstLine="0"/>
        <w:rPr>
          <w:rFonts w:ascii="Times New Roman" w:hAnsi="Times New Roman" w:cs="Times New Roman"/>
        </w:rPr>
      </w:pPr>
    </w:p>
    <w:p w:rsidR="003247F1" w:rsidRPr="00C371F9" w:rsidRDefault="003247F1" w:rsidP="002104B9">
      <w:pPr>
        <w:ind w:firstLine="0"/>
        <w:rPr>
          <w:rFonts w:ascii="Times New Roman" w:hAnsi="Times New Roman" w:cs="Times New Roman"/>
        </w:rPr>
      </w:pPr>
    </w:p>
    <w:p w:rsidR="00905FA9" w:rsidRPr="00C371F9" w:rsidRDefault="003247F1" w:rsidP="002104B9">
      <w:pPr>
        <w:ind w:right="3401" w:firstLine="0"/>
        <w:rPr>
          <w:rFonts w:ascii="Times New Roman" w:hAnsi="Times New Roman" w:cs="Times New Roman"/>
        </w:rPr>
      </w:pPr>
      <w:r w:rsidRPr="00C371F9">
        <w:rPr>
          <w:rFonts w:ascii="Times New Roman" w:hAnsi="Times New Roman" w:cs="Times New Roman"/>
          <w:b/>
          <w:bCs/>
          <w:kern w:val="1"/>
        </w:rPr>
        <w:t xml:space="preserve">Об утверждении порядка создания и работы </w:t>
      </w:r>
      <w:r w:rsidR="00E01C76" w:rsidRPr="00C371F9">
        <w:rPr>
          <w:rFonts w:ascii="Times New Roman" w:hAnsi="Times New Roman" w:cs="Times New Roman"/>
          <w:b/>
          <w:bCs/>
          <w:kern w:val="1"/>
        </w:rPr>
        <w:t xml:space="preserve">муниципальной </w:t>
      </w:r>
      <w:r w:rsidRPr="00C371F9">
        <w:rPr>
          <w:rFonts w:ascii="Times New Roman" w:hAnsi="Times New Roman" w:cs="Times New Roman"/>
          <w:b/>
          <w:bCs/>
          <w:kern w:val="1"/>
        </w:rPr>
        <w:t xml:space="preserve">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</w:t>
      </w:r>
      <w:r w:rsidR="00E01C76" w:rsidRPr="00C371F9">
        <w:rPr>
          <w:rFonts w:ascii="Times New Roman" w:hAnsi="Times New Roman" w:cs="Times New Roman"/>
          <w:b/>
          <w:bCs/>
          <w:kern w:val="1"/>
        </w:rPr>
        <w:t xml:space="preserve">условий </w:t>
      </w:r>
      <w:r w:rsidRPr="00C371F9">
        <w:rPr>
          <w:rFonts w:ascii="Times New Roman" w:hAnsi="Times New Roman" w:cs="Times New Roman"/>
          <w:b/>
          <w:bCs/>
          <w:kern w:val="1"/>
        </w:rPr>
        <w:t>их доступности для инвалидов</w:t>
      </w:r>
    </w:p>
    <w:p w:rsidR="00905FA9" w:rsidRPr="00C371F9" w:rsidRDefault="00905FA9" w:rsidP="002104B9">
      <w:pPr>
        <w:ind w:firstLine="0"/>
        <w:rPr>
          <w:rFonts w:ascii="Times New Roman" w:hAnsi="Times New Roman" w:cs="Times New Roman"/>
        </w:rPr>
      </w:pPr>
    </w:p>
    <w:p w:rsidR="00CF7C13" w:rsidRPr="00C371F9" w:rsidRDefault="00472D62" w:rsidP="002104B9">
      <w:pPr>
        <w:rPr>
          <w:rFonts w:ascii="Times New Roman" w:hAnsi="Times New Roman" w:cs="Times New Roman"/>
        </w:rPr>
      </w:pPr>
      <w:r w:rsidRPr="00C371F9">
        <w:rPr>
          <w:rFonts w:ascii="Times New Roman" w:hAnsi="Times New Roman" w:cs="Times New Roman"/>
        </w:rPr>
        <w:t xml:space="preserve">В соответствии </w:t>
      </w:r>
      <w:r w:rsidR="00B236C0" w:rsidRPr="00C371F9">
        <w:rPr>
          <w:rFonts w:ascii="Times New Roman" w:hAnsi="Times New Roman" w:cs="Times New Roman"/>
        </w:rPr>
        <w:t xml:space="preserve">с </w:t>
      </w:r>
      <w:r w:rsidR="003247F1" w:rsidRPr="00C371F9">
        <w:rPr>
          <w:rFonts w:ascii="Times New Roman" w:hAnsi="Times New Roman" w:cs="Times New Roman"/>
        </w:rPr>
        <w:t xml:space="preserve">постановлением Правительства Российской Федерации от 09.07.2016 № 649 "О мерах по приспособлению жилых помещений и общего имущества в многоквартирном доме с учетом потребностей инвалидов" </w:t>
      </w:r>
      <w:r w:rsidR="00905FA9" w:rsidRPr="00C371F9">
        <w:rPr>
          <w:rFonts w:ascii="Times New Roman" w:hAnsi="Times New Roman" w:cs="Times New Roman"/>
        </w:rPr>
        <w:t>администраци</w:t>
      </w:r>
      <w:r w:rsidR="006730F7" w:rsidRPr="00C371F9">
        <w:rPr>
          <w:rFonts w:ascii="Times New Roman" w:hAnsi="Times New Roman" w:cs="Times New Roman"/>
        </w:rPr>
        <w:t>я</w:t>
      </w:r>
      <w:r w:rsidR="00905FA9" w:rsidRPr="00C371F9">
        <w:rPr>
          <w:rFonts w:ascii="Times New Roman" w:hAnsi="Times New Roman" w:cs="Times New Roman"/>
        </w:rPr>
        <w:t xml:space="preserve"> Цивильского муниципального округа Чувашской Республики</w:t>
      </w:r>
    </w:p>
    <w:p w:rsidR="00CF7C13" w:rsidRPr="00C371F9" w:rsidRDefault="00CF7C13" w:rsidP="002104B9">
      <w:pPr>
        <w:rPr>
          <w:rFonts w:ascii="Times New Roman" w:hAnsi="Times New Roman" w:cs="Times New Roman"/>
        </w:rPr>
      </w:pPr>
    </w:p>
    <w:p w:rsidR="00CF7C13" w:rsidRPr="00C371F9" w:rsidRDefault="00CF7C13" w:rsidP="002104B9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/>
        </w:rPr>
      </w:pPr>
      <w:r w:rsidRPr="00C371F9">
        <w:rPr>
          <w:rFonts w:ascii="Times New Roman" w:hAnsi="Times New Roman" w:cs="Times New Roman"/>
          <w:b/>
        </w:rPr>
        <w:t>ПОСТАНОВЛЯЕТ:</w:t>
      </w:r>
    </w:p>
    <w:p w:rsidR="00CF7C13" w:rsidRPr="00C371F9" w:rsidRDefault="00CF7C13" w:rsidP="002104B9">
      <w:pPr>
        <w:rPr>
          <w:rFonts w:ascii="Times New Roman" w:hAnsi="Times New Roman" w:cs="Times New Roman"/>
        </w:rPr>
      </w:pPr>
    </w:p>
    <w:p w:rsidR="00384668" w:rsidRPr="00C371F9" w:rsidRDefault="00472D62" w:rsidP="002104B9">
      <w:pPr>
        <w:rPr>
          <w:rFonts w:ascii="Times New Roman" w:hAnsi="Times New Roman" w:cs="Times New Roman"/>
        </w:rPr>
      </w:pPr>
      <w:bookmarkStart w:id="0" w:name="sub_1"/>
      <w:r w:rsidRPr="00C371F9">
        <w:rPr>
          <w:rFonts w:ascii="Times New Roman" w:hAnsi="Times New Roman" w:cs="Times New Roman"/>
        </w:rPr>
        <w:t xml:space="preserve">1. Утвердить </w:t>
      </w:r>
      <w:r w:rsidR="008059F9" w:rsidRPr="00C371F9">
        <w:rPr>
          <w:rFonts w:ascii="Times New Roman" w:hAnsi="Times New Roman" w:cs="Times New Roman"/>
        </w:rPr>
        <w:t>прилагаем</w:t>
      </w:r>
      <w:r w:rsidR="003247F1" w:rsidRPr="00C371F9">
        <w:rPr>
          <w:rFonts w:ascii="Times New Roman" w:hAnsi="Times New Roman" w:cs="Times New Roman"/>
        </w:rPr>
        <w:t>ый</w:t>
      </w:r>
      <w:r w:rsidR="008059F9" w:rsidRPr="00C371F9">
        <w:rPr>
          <w:rFonts w:ascii="Times New Roman" w:hAnsi="Times New Roman" w:cs="Times New Roman"/>
        </w:rPr>
        <w:t xml:space="preserve"> </w:t>
      </w:r>
      <w:r w:rsidR="00EB0E75" w:rsidRPr="00C371F9">
        <w:rPr>
          <w:rFonts w:ascii="Times New Roman" w:hAnsi="Times New Roman" w:cs="Times New Roman"/>
        </w:rPr>
        <w:t xml:space="preserve">порядок создания и работы </w:t>
      </w:r>
      <w:r w:rsidR="00E01C76" w:rsidRPr="00C371F9">
        <w:rPr>
          <w:rFonts w:ascii="Times New Roman" w:hAnsi="Times New Roman" w:cs="Times New Roman"/>
        </w:rPr>
        <w:t xml:space="preserve">муниципальной </w:t>
      </w:r>
      <w:r w:rsidR="00EB0E75" w:rsidRPr="00C371F9">
        <w:rPr>
          <w:rFonts w:ascii="Times New Roman" w:hAnsi="Times New Roman" w:cs="Times New Roman"/>
        </w:rPr>
        <w:t xml:space="preserve">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</w:t>
      </w:r>
      <w:r w:rsidR="00E01C76" w:rsidRPr="00C371F9">
        <w:rPr>
          <w:rFonts w:ascii="Times New Roman" w:hAnsi="Times New Roman" w:cs="Times New Roman"/>
        </w:rPr>
        <w:t xml:space="preserve">условий </w:t>
      </w:r>
      <w:r w:rsidR="00EB0E75" w:rsidRPr="00C371F9">
        <w:rPr>
          <w:rFonts w:ascii="Times New Roman" w:hAnsi="Times New Roman" w:cs="Times New Roman"/>
        </w:rPr>
        <w:t>их доступности для инвалидов</w:t>
      </w:r>
      <w:r w:rsidR="00384668" w:rsidRPr="00C371F9">
        <w:rPr>
          <w:rFonts w:ascii="Times New Roman" w:hAnsi="Times New Roman" w:cs="Times New Roman"/>
        </w:rPr>
        <w:t>.</w:t>
      </w:r>
    </w:p>
    <w:p w:rsidR="00472D62" w:rsidRPr="00C371F9" w:rsidRDefault="00384668" w:rsidP="002104B9">
      <w:pPr>
        <w:rPr>
          <w:rFonts w:ascii="Times New Roman" w:hAnsi="Times New Roman" w:cs="Times New Roman"/>
        </w:rPr>
      </w:pPr>
      <w:bookmarkStart w:id="1" w:name="sub_2"/>
      <w:bookmarkEnd w:id="0"/>
      <w:r w:rsidRPr="00C371F9">
        <w:rPr>
          <w:rFonts w:ascii="Times New Roman" w:hAnsi="Times New Roman" w:cs="Times New Roman"/>
        </w:rPr>
        <w:t>2.</w:t>
      </w:r>
      <w:r w:rsidR="00F122AA" w:rsidRPr="00C371F9">
        <w:rPr>
          <w:rFonts w:ascii="Times New Roman" w:hAnsi="Times New Roman" w:cs="Times New Roman"/>
        </w:rPr>
        <w:t> </w:t>
      </w:r>
      <w:r w:rsidRPr="00C371F9">
        <w:rPr>
          <w:rFonts w:ascii="Times New Roman" w:hAnsi="Times New Roman" w:cs="Times New Roman"/>
        </w:rPr>
        <w:t>Признать утратившим</w:t>
      </w:r>
      <w:r w:rsidR="00472D62" w:rsidRPr="00C371F9">
        <w:rPr>
          <w:rFonts w:ascii="Times New Roman" w:hAnsi="Times New Roman" w:cs="Times New Roman"/>
        </w:rPr>
        <w:t>и</w:t>
      </w:r>
      <w:r w:rsidRPr="00C371F9">
        <w:rPr>
          <w:rFonts w:ascii="Times New Roman" w:hAnsi="Times New Roman" w:cs="Times New Roman"/>
        </w:rPr>
        <w:t xml:space="preserve"> силу</w:t>
      </w:r>
      <w:r w:rsidR="00673921" w:rsidRPr="00C371F9">
        <w:rPr>
          <w:rFonts w:ascii="Times New Roman" w:hAnsi="Times New Roman" w:cs="Times New Roman"/>
        </w:rPr>
        <w:t>:</w:t>
      </w:r>
    </w:p>
    <w:p w:rsidR="00384668" w:rsidRPr="00C371F9" w:rsidRDefault="00031BEA" w:rsidP="002104B9">
      <w:pPr>
        <w:rPr>
          <w:rFonts w:ascii="Times New Roman" w:hAnsi="Times New Roman" w:cs="Times New Roman"/>
        </w:rPr>
      </w:pPr>
      <w:r w:rsidRPr="00C371F9">
        <w:rPr>
          <w:rFonts w:ascii="Times New Roman" w:hAnsi="Times New Roman" w:cs="Times New Roman"/>
        </w:rPr>
        <w:t>–</w:t>
      </w:r>
      <w:r w:rsidR="00472D62" w:rsidRPr="00C371F9">
        <w:rPr>
          <w:rFonts w:ascii="Times New Roman" w:hAnsi="Times New Roman" w:cs="Times New Roman"/>
        </w:rPr>
        <w:t> </w:t>
      </w:r>
      <w:hyperlink r:id="rId9" w:history="1">
        <w:r w:rsidR="00384668" w:rsidRPr="00C371F9">
          <w:rPr>
            <w:rStyle w:val="a4"/>
            <w:rFonts w:ascii="Times New Roman" w:hAnsi="Times New Roman"/>
            <w:color w:val="auto"/>
          </w:rPr>
          <w:t>постановление</w:t>
        </w:r>
      </w:hyperlink>
      <w:r w:rsidR="00384668" w:rsidRPr="00C371F9">
        <w:rPr>
          <w:rFonts w:ascii="Times New Roman" w:hAnsi="Times New Roman" w:cs="Times New Roman"/>
        </w:rPr>
        <w:t xml:space="preserve"> администрации </w:t>
      </w:r>
      <w:r w:rsidR="00B51E61" w:rsidRPr="00C371F9">
        <w:rPr>
          <w:rFonts w:ascii="Times New Roman" w:hAnsi="Times New Roman" w:cs="Times New Roman"/>
        </w:rPr>
        <w:t xml:space="preserve">Цивильского </w:t>
      </w:r>
      <w:r w:rsidR="00384668" w:rsidRPr="00C371F9">
        <w:rPr>
          <w:rFonts w:ascii="Times New Roman" w:hAnsi="Times New Roman" w:cs="Times New Roman"/>
        </w:rPr>
        <w:t xml:space="preserve">района Чувашской Республики от </w:t>
      </w:r>
      <w:r w:rsidR="00B51E61" w:rsidRPr="00C371F9">
        <w:rPr>
          <w:rFonts w:ascii="Times New Roman" w:hAnsi="Times New Roman" w:cs="Times New Roman"/>
        </w:rPr>
        <w:t>1</w:t>
      </w:r>
      <w:r w:rsidR="00EB0E75" w:rsidRPr="00C371F9">
        <w:rPr>
          <w:rFonts w:ascii="Times New Roman" w:hAnsi="Times New Roman" w:cs="Times New Roman"/>
        </w:rPr>
        <w:t>7</w:t>
      </w:r>
      <w:r w:rsidR="00905FA9" w:rsidRPr="00C371F9">
        <w:rPr>
          <w:rFonts w:ascii="Times New Roman" w:hAnsi="Times New Roman" w:cs="Times New Roman"/>
        </w:rPr>
        <w:t>.</w:t>
      </w:r>
      <w:r w:rsidR="00EB0E75" w:rsidRPr="00C371F9">
        <w:rPr>
          <w:rFonts w:ascii="Times New Roman" w:hAnsi="Times New Roman" w:cs="Times New Roman"/>
        </w:rPr>
        <w:t>1</w:t>
      </w:r>
      <w:r w:rsidR="00905FA9" w:rsidRPr="00C371F9">
        <w:rPr>
          <w:rFonts w:ascii="Times New Roman" w:hAnsi="Times New Roman" w:cs="Times New Roman"/>
        </w:rPr>
        <w:t>1.</w:t>
      </w:r>
      <w:r w:rsidR="00B51E61" w:rsidRPr="00C371F9">
        <w:rPr>
          <w:rFonts w:ascii="Times New Roman" w:hAnsi="Times New Roman" w:cs="Times New Roman"/>
        </w:rPr>
        <w:t>20</w:t>
      </w:r>
      <w:r w:rsidR="00EB0E75" w:rsidRPr="00C371F9">
        <w:rPr>
          <w:rFonts w:ascii="Times New Roman" w:hAnsi="Times New Roman" w:cs="Times New Roman"/>
        </w:rPr>
        <w:t>16</w:t>
      </w:r>
      <w:r w:rsidR="00B51E61" w:rsidRPr="00C371F9">
        <w:rPr>
          <w:rFonts w:ascii="Times New Roman" w:hAnsi="Times New Roman" w:cs="Times New Roman"/>
        </w:rPr>
        <w:t xml:space="preserve"> </w:t>
      </w:r>
      <w:r w:rsidR="00905FA9" w:rsidRPr="00C371F9">
        <w:rPr>
          <w:rFonts w:ascii="Times New Roman" w:hAnsi="Times New Roman" w:cs="Times New Roman"/>
        </w:rPr>
        <w:t>№</w:t>
      </w:r>
      <w:r w:rsidR="00B51E61" w:rsidRPr="00C371F9">
        <w:rPr>
          <w:rFonts w:ascii="Times New Roman" w:hAnsi="Times New Roman" w:cs="Times New Roman"/>
        </w:rPr>
        <w:t> </w:t>
      </w:r>
      <w:r w:rsidR="00EB0E75" w:rsidRPr="00C371F9">
        <w:rPr>
          <w:rFonts w:ascii="Times New Roman" w:hAnsi="Times New Roman" w:cs="Times New Roman"/>
        </w:rPr>
        <w:t>484</w:t>
      </w:r>
      <w:r w:rsidR="00384668" w:rsidRPr="00C371F9">
        <w:rPr>
          <w:rFonts w:ascii="Times New Roman" w:hAnsi="Times New Roman" w:cs="Times New Roman"/>
        </w:rPr>
        <w:t xml:space="preserve"> "</w:t>
      </w:r>
      <w:r w:rsidR="00EB0E75" w:rsidRPr="00C371F9">
        <w:rPr>
          <w:rFonts w:ascii="Times New Roman" w:hAnsi="Times New Roman" w:cs="Times New Roman"/>
        </w:rPr>
        <w:t>Об утверждении порядка создания и работы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их доступности для инвалидов</w:t>
      </w:r>
      <w:r w:rsidR="00472D62" w:rsidRPr="00C371F9">
        <w:rPr>
          <w:rFonts w:ascii="Times New Roman" w:hAnsi="Times New Roman" w:cs="Times New Roman"/>
        </w:rPr>
        <w:t>";</w:t>
      </w:r>
    </w:p>
    <w:p w:rsidR="00EB0E75" w:rsidRPr="00C371F9" w:rsidRDefault="00EB0E75" w:rsidP="002104B9">
      <w:pPr>
        <w:rPr>
          <w:rFonts w:ascii="Times New Roman" w:hAnsi="Times New Roman" w:cs="Times New Roman"/>
          <w:color w:val="22272F"/>
          <w:shd w:val="clear" w:color="auto" w:fill="FFFFFF"/>
        </w:rPr>
      </w:pPr>
      <w:proofErr w:type="gramStart"/>
      <w:r w:rsidRPr="00C371F9">
        <w:rPr>
          <w:rFonts w:ascii="Times New Roman" w:hAnsi="Times New Roman" w:cs="Times New Roman"/>
        </w:rPr>
        <w:t>– п</w:t>
      </w:r>
      <w:r w:rsidRPr="00C371F9">
        <w:rPr>
          <w:rFonts w:ascii="Times New Roman" w:hAnsi="Times New Roman" w:cs="Times New Roman"/>
          <w:color w:val="22272F"/>
          <w:shd w:val="clear" w:color="auto" w:fill="FFFFFF"/>
        </w:rPr>
        <w:t>остановление администрации Цивильского района Чувашской Республики от 19.02.2018 № 107 "О внесении изменений в постановление администрации Цивильского района от 17 ноября 2016 г. № 484 "Об утверждении порядка создания и работы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их доступности для инвалидов";</w:t>
      </w:r>
      <w:proofErr w:type="gramEnd"/>
    </w:p>
    <w:p w:rsidR="00EB0E75" w:rsidRPr="00C371F9" w:rsidRDefault="00EB0E75" w:rsidP="002104B9">
      <w:pPr>
        <w:rPr>
          <w:rFonts w:ascii="Times New Roman" w:hAnsi="Times New Roman" w:cs="Times New Roman"/>
        </w:rPr>
      </w:pPr>
      <w:proofErr w:type="gramStart"/>
      <w:r w:rsidRPr="00C371F9">
        <w:rPr>
          <w:rFonts w:ascii="Times New Roman" w:hAnsi="Times New Roman" w:cs="Times New Roman"/>
        </w:rPr>
        <w:t>– </w:t>
      </w:r>
      <w:r w:rsidRPr="00C371F9">
        <w:rPr>
          <w:rFonts w:ascii="Times New Roman" w:hAnsi="Times New Roman" w:cs="Times New Roman"/>
          <w:color w:val="22272F"/>
          <w:shd w:val="clear" w:color="auto" w:fill="FFFFFF"/>
        </w:rPr>
        <w:t xml:space="preserve">постановление администрации Цивильского района Чувашской Республики от 10.08.2020 № 406 "О внесении изменений в постановление администрации Цивильского района от 17 ноября 2016 г. </w:t>
      </w:r>
      <w:r w:rsidR="00412924" w:rsidRPr="00C371F9">
        <w:rPr>
          <w:rFonts w:ascii="Times New Roman" w:hAnsi="Times New Roman" w:cs="Times New Roman"/>
          <w:color w:val="22272F"/>
          <w:shd w:val="clear" w:color="auto" w:fill="FFFFFF"/>
        </w:rPr>
        <w:t>№</w:t>
      </w:r>
      <w:r w:rsidRPr="00C371F9">
        <w:rPr>
          <w:rFonts w:ascii="Times New Roman" w:hAnsi="Times New Roman" w:cs="Times New Roman"/>
          <w:color w:val="22272F"/>
          <w:shd w:val="clear" w:color="auto" w:fill="FFFFFF"/>
        </w:rPr>
        <w:t> 484 "Об утверждении порядка создания и работы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их доступности для инвалидов"</w:t>
      </w:r>
      <w:r w:rsidR="00412924" w:rsidRPr="00C371F9">
        <w:rPr>
          <w:rFonts w:ascii="Times New Roman" w:hAnsi="Times New Roman" w:cs="Times New Roman"/>
          <w:color w:val="22272F"/>
          <w:shd w:val="clear" w:color="auto" w:fill="FFFFFF"/>
        </w:rPr>
        <w:t>;</w:t>
      </w:r>
      <w:proofErr w:type="gramEnd"/>
    </w:p>
    <w:p w:rsidR="00EB0E75" w:rsidRPr="00C371F9" w:rsidRDefault="00412924" w:rsidP="002104B9">
      <w:pPr>
        <w:rPr>
          <w:rFonts w:ascii="Times New Roman" w:hAnsi="Times New Roman" w:cs="Times New Roman"/>
        </w:rPr>
      </w:pPr>
      <w:proofErr w:type="gramStart"/>
      <w:r w:rsidRPr="00C371F9">
        <w:rPr>
          <w:rFonts w:ascii="Times New Roman" w:hAnsi="Times New Roman" w:cs="Times New Roman"/>
        </w:rPr>
        <w:t>– </w:t>
      </w:r>
      <w:r w:rsidRPr="00C371F9">
        <w:rPr>
          <w:rFonts w:ascii="Times New Roman" w:hAnsi="Times New Roman" w:cs="Times New Roman"/>
          <w:color w:val="22272F"/>
          <w:shd w:val="clear" w:color="auto" w:fill="FFFFFF"/>
        </w:rPr>
        <w:t xml:space="preserve">постановление администрации Цивильского района Чувашской Республики от </w:t>
      </w:r>
      <w:r w:rsidRPr="00C371F9">
        <w:rPr>
          <w:rFonts w:ascii="Times New Roman" w:hAnsi="Times New Roman" w:cs="Times New Roman"/>
          <w:color w:val="22272F"/>
          <w:shd w:val="clear" w:color="auto" w:fill="FFFFFF"/>
        </w:rPr>
        <w:lastRenderedPageBreak/>
        <w:t>18.05.2022 № 270 "О внесении изменений в постановление администрации Цивильского района Чувашской Республики от 17.11.2016 № 484 "Об утверждении порядка создания и работы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их доступности для инвалидов".</w:t>
      </w:r>
      <w:proofErr w:type="gramEnd"/>
    </w:p>
    <w:p w:rsidR="00C279DF" w:rsidRPr="00C371F9" w:rsidRDefault="00905FA9" w:rsidP="002104B9">
      <w:pPr>
        <w:rPr>
          <w:rFonts w:ascii="Times New Roman" w:hAnsi="Times New Roman" w:cs="Times New Roman"/>
          <w:bCs/>
        </w:rPr>
      </w:pPr>
      <w:bookmarkStart w:id="2" w:name="sub_3"/>
      <w:bookmarkStart w:id="3" w:name="sub_4"/>
      <w:bookmarkEnd w:id="1"/>
      <w:r w:rsidRPr="00C371F9">
        <w:rPr>
          <w:rFonts w:ascii="Times New Roman" w:hAnsi="Times New Roman" w:cs="Times New Roman"/>
        </w:rPr>
        <w:t>3</w:t>
      </w:r>
      <w:r w:rsidR="00C279DF" w:rsidRPr="00C371F9">
        <w:rPr>
          <w:rFonts w:ascii="Times New Roman" w:hAnsi="Times New Roman" w:cs="Times New Roman"/>
        </w:rPr>
        <w:t>.</w:t>
      </w:r>
      <w:r w:rsidR="00472D62" w:rsidRPr="00C371F9">
        <w:rPr>
          <w:rFonts w:ascii="Times New Roman" w:hAnsi="Times New Roman" w:cs="Times New Roman"/>
        </w:rPr>
        <w:t> </w:t>
      </w:r>
      <w:r w:rsidR="00C279DF" w:rsidRPr="00C371F9">
        <w:rPr>
          <w:rFonts w:ascii="Times New Roman" w:hAnsi="Times New Roman" w:cs="Times New Roman"/>
        </w:rPr>
        <w:t xml:space="preserve">Контроль </w:t>
      </w:r>
      <w:r w:rsidRPr="00C371F9">
        <w:rPr>
          <w:rFonts w:ascii="Times New Roman" w:hAnsi="Times New Roman" w:cs="Times New Roman"/>
        </w:rPr>
        <w:t>ис</w:t>
      </w:r>
      <w:r w:rsidR="00C279DF" w:rsidRPr="00C371F9">
        <w:rPr>
          <w:rFonts w:ascii="Times New Roman" w:hAnsi="Times New Roman" w:cs="Times New Roman"/>
        </w:rPr>
        <w:t>полнени</w:t>
      </w:r>
      <w:r w:rsidRPr="00C371F9">
        <w:rPr>
          <w:rFonts w:ascii="Times New Roman" w:hAnsi="Times New Roman" w:cs="Times New Roman"/>
        </w:rPr>
        <w:t>я</w:t>
      </w:r>
      <w:r w:rsidR="00C279DF" w:rsidRPr="00C371F9">
        <w:rPr>
          <w:rFonts w:ascii="Times New Roman" w:hAnsi="Times New Roman" w:cs="Times New Roman"/>
        </w:rPr>
        <w:t xml:space="preserve"> настоящего постановления возложить </w:t>
      </w:r>
      <w:bookmarkEnd w:id="2"/>
      <w:r w:rsidR="006730F7" w:rsidRPr="00C371F9">
        <w:rPr>
          <w:rFonts w:ascii="Times New Roman" w:hAnsi="Times New Roman" w:cs="Times New Roman"/>
        </w:rPr>
        <w:t xml:space="preserve">на </w:t>
      </w:r>
      <w:r w:rsidR="00BE6752" w:rsidRPr="00C371F9">
        <w:rPr>
          <w:rFonts w:ascii="Times New Roman" w:hAnsi="Times New Roman" w:cs="Times New Roman"/>
        </w:rPr>
        <w:t>У</w:t>
      </w:r>
      <w:r w:rsidR="006730F7" w:rsidRPr="00C371F9">
        <w:rPr>
          <w:rFonts w:ascii="Times New Roman" w:hAnsi="Times New Roman" w:cs="Times New Roman"/>
        </w:rPr>
        <w:t>правлени</w:t>
      </w:r>
      <w:r w:rsidR="00BE6752" w:rsidRPr="00C371F9">
        <w:rPr>
          <w:rFonts w:ascii="Times New Roman" w:hAnsi="Times New Roman" w:cs="Times New Roman"/>
        </w:rPr>
        <w:t>е</w:t>
      </w:r>
      <w:r w:rsidR="006730F7" w:rsidRPr="00C371F9">
        <w:rPr>
          <w:rFonts w:ascii="Times New Roman" w:hAnsi="Times New Roman" w:cs="Times New Roman"/>
        </w:rPr>
        <w:t xml:space="preserve"> по благоустройству и развитию территорий администрации</w:t>
      </w:r>
      <w:r w:rsidR="00C279DF" w:rsidRPr="00C371F9">
        <w:rPr>
          <w:rFonts w:ascii="Times New Roman" w:hAnsi="Times New Roman" w:cs="Times New Roman"/>
          <w:bCs/>
        </w:rPr>
        <w:t xml:space="preserve"> Цивильского муниципального округа </w:t>
      </w:r>
      <w:r w:rsidRPr="00C371F9">
        <w:rPr>
          <w:rFonts w:ascii="Times New Roman" w:hAnsi="Times New Roman" w:cs="Times New Roman"/>
        </w:rPr>
        <w:t>Чувашской Республики</w:t>
      </w:r>
      <w:r w:rsidR="00C279DF" w:rsidRPr="00C371F9">
        <w:rPr>
          <w:rFonts w:ascii="Times New Roman" w:hAnsi="Times New Roman" w:cs="Times New Roman"/>
          <w:bCs/>
        </w:rPr>
        <w:t>.</w:t>
      </w:r>
    </w:p>
    <w:p w:rsidR="00384668" w:rsidRPr="00C371F9" w:rsidRDefault="00905FA9" w:rsidP="002104B9">
      <w:pPr>
        <w:ind w:firstLine="709"/>
        <w:rPr>
          <w:rFonts w:ascii="Times New Roman" w:hAnsi="Times New Roman" w:cs="Times New Roman"/>
        </w:rPr>
      </w:pPr>
      <w:r w:rsidRPr="00C371F9">
        <w:rPr>
          <w:rFonts w:ascii="Times New Roman" w:hAnsi="Times New Roman" w:cs="Times New Roman"/>
        </w:rPr>
        <w:t>4</w:t>
      </w:r>
      <w:r w:rsidR="00C279DF" w:rsidRPr="00C371F9">
        <w:rPr>
          <w:rFonts w:ascii="Times New Roman" w:hAnsi="Times New Roman" w:cs="Times New Roman"/>
        </w:rPr>
        <w:t>.</w:t>
      </w:r>
      <w:r w:rsidR="00472D62" w:rsidRPr="00C371F9">
        <w:rPr>
          <w:rFonts w:ascii="Times New Roman" w:hAnsi="Times New Roman" w:cs="Times New Roman"/>
        </w:rPr>
        <w:t> </w:t>
      </w:r>
      <w:r w:rsidR="00C279DF" w:rsidRPr="00C371F9">
        <w:rPr>
          <w:rFonts w:ascii="Times New Roman" w:hAnsi="Times New Roman" w:cs="Times New Roman"/>
        </w:rPr>
        <w:t xml:space="preserve">Настоящее </w:t>
      </w:r>
      <w:r w:rsidR="00472D62" w:rsidRPr="00C371F9">
        <w:rPr>
          <w:rFonts w:ascii="Times New Roman" w:hAnsi="Times New Roman" w:cs="Times New Roman"/>
        </w:rPr>
        <w:t>постановление</w:t>
      </w:r>
      <w:r w:rsidR="00C279DF" w:rsidRPr="00C371F9">
        <w:rPr>
          <w:rFonts w:ascii="Times New Roman" w:hAnsi="Times New Roman" w:cs="Times New Roman"/>
        </w:rPr>
        <w:t xml:space="preserve"> вступает в силу после его официального опубликования (обнародования).</w:t>
      </w:r>
    </w:p>
    <w:p w:rsidR="00C279DF" w:rsidRPr="00C371F9" w:rsidRDefault="00C279DF" w:rsidP="002104B9">
      <w:pPr>
        <w:ind w:firstLine="0"/>
        <w:rPr>
          <w:rFonts w:ascii="Times New Roman" w:hAnsi="Times New Roman" w:cs="Times New Roman"/>
        </w:rPr>
      </w:pPr>
    </w:p>
    <w:p w:rsidR="00B62629" w:rsidRPr="00C371F9" w:rsidRDefault="00B62629" w:rsidP="002104B9">
      <w:pPr>
        <w:ind w:firstLine="0"/>
        <w:rPr>
          <w:rFonts w:ascii="Times New Roman" w:hAnsi="Times New Roman" w:cs="Times New Roman"/>
        </w:rPr>
      </w:pPr>
    </w:p>
    <w:p w:rsidR="00C279DF" w:rsidRPr="00C371F9" w:rsidRDefault="00C279DF" w:rsidP="002104B9">
      <w:pPr>
        <w:ind w:firstLine="0"/>
        <w:rPr>
          <w:rFonts w:ascii="Times New Roman" w:hAnsi="Times New Roman" w:cs="Times New Roman"/>
        </w:rPr>
      </w:pPr>
    </w:p>
    <w:bookmarkEnd w:id="3"/>
    <w:p w:rsidR="00905FA9" w:rsidRPr="00C371F9" w:rsidRDefault="00412924" w:rsidP="002104B9">
      <w:pPr>
        <w:tabs>
          <w:tab w:val="right" w:pos="9355"/>
        </w:tabs>
        <w:ind w:firstLine="0"/>
        <w:contextualSpacing/>
        <w:rPr>
          <w:rFonts w:ascii="Times New Roman" w:hAnsi="Times New Roman" w:cs="Times New Roman"/>
        </w:rPr>
      </w:pPr>
      <w:r w:rsidRPr="00C371F9">
        <w:rPr>
          <w:rFonts w:ascii="Times New Roman" w:hAnsi="Times New Roman" w:cs="Times New Roman"/>
        </w:rPr>
        <w:t>Временно исполняющий полномочия главы</w:t>
      </w:r>
      <w:r w:rsidRPr="00C371F9">
        <w:rPr>
          <w:rFonts w:ascii="Times New Roman" w:hAnsi="Times New Roman" w:cs="Times New Roman"/>
        </w:rPr>
        <w:br/>
      </w:r>
      <w:r w:rsidR="00905FA9" w:rsidRPr="00C371F9">
        <w:rPr>
          <w:rFonts w:ascii="Times New Roman" w:hAnsi="Times New Roman" w:cs="Times New Roman"/>
        </w:rPr>
        <w:t>Цивильского</w:t>
      </w:r>
      <w:r w:rsidRPr="00C371F9">
        <w:rPr>
          <w:rFonts w:ascii="Times New Roman" w:hAnsi="Times New Roman" w:cs="Times New Roman"/>
        </w:rPr>
        <w:t xml:space="preserve"> </w:t>
      </w:r>
      <w:r w:rsidR="00905FA9" w:rsidRPr="00C371F9">
        <w:rPr>
          <w:rFonts w:ascii="Times New Roman" w:hAnsi="Times New Roman" w:cs="Times New Roman"/>
        </w:rPr>
        <w:t>муниципального округа</w:t>
      </w:r>
      <w:r w:rsidR="00905FA9" w:rsidRPr="00C371F9">
        <w:rPr>
          <w:rFonts w:ascii="Times New Roman" w:hAnsi="Times New Roman" w:cs="Times New Roman"/>
        </w:rPr>
        <w:tab/>
      </w:r>
      <w:r w:rsidRPr="00C371F9">
        <w:rPr>
          <w:rFonts w:ascii="Times New Roman" w:hAnsi="Times New Roman" w:cs="Times New Roman"/>
        </w:rPr>
        <w:t>Ю</w:t>
      </w:r>
      <w:r w:rsidR="00905FA9" w:rsidRPr="00C371F9">
        <w:rPr>
          <w:rFonts w:ascii="Times New Roman" w:hAnsi="Times New Roman" w:cs="Times New Roman"/>
        </w:rPr>
        <w:t xml:space="preserve">.В. </w:t>
      </w:r>
      <w:r w:rsidRPr="00C371F9">
        <w:rPr>
          <w:rFonts w:ascii="Times New Roman" w:hAnsi="Times New Roman" w:cs="Times New Roman"/>
        </w:rPr>
        <w:t>Константинов</w:t>
      </w:r>
    </w:p>
    <w:p w:rsidR="00905FA9" w:rsidRDefault="00905FA9" w:rsidP="002104B9">
      <w:pPr>
        <w:ind w:firstLine="0"/>
        <w:rPr>
          <w:rFonts w:ascii="Times New Roman" w:hAnsi="Times New Roman" w:cs="Times New Roman"/>
        </w:rPr>
      </w:pPr>
      <w:r w:rsidRPr="00905FA9">
        <w:rPr>
          <w:rFonts w:ascii="Times New Roman" w:hAnsi="Times New Roman" w:cs="Times New Roman"/>
        </w:rPr>
        <w:br w:type="page"/>
      </w:r>
      <w:r w:rsidRPr="008059F9">
        <w:rPr>
          <w:rFonts w:ascii="Times New Roman" w:hAnsi="Times New Roman" w:cs="Times New Roman"/>
        </w:rPr>
        <w:lastRenderedPageBreak/>
        <w:t>Согласовано:</w:t>
      </w:r>
    </w:p>
    <w:p w:rsidR="00F122AA" w:rsidRPr="008059F9" w:rsidRDefault="00F122AA" w:rsidP="002104B9">
      <w:pPr>
        <w:ind w:firstLine="0"/>
        <w:rPr>
          <w:rFonts w:ascii="Times New Roman" w:hAnsi="Times New Roman" w:cs="Times New Roman"/>
        </w:rPr>
      </w:pPr>
    </w:p>
    <w:p w:rsidR="00905FA9" w:rsidRPr="008059F9" w:rsidRDefault="00905FA9" w:rsidP="002104B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Первый заместитель главы</w:t>
      </w:r>
      <w:r w:rsidR="00F122AA">
        <w:rPr>
          <w:rFonts w:ascii="Times New Roman" w:hAnsi="Times New Roman" w:cs="Times New Roman"/>
        </w:rPr>
        <w:t xml:space="preserve"> </w:t>
      </w:r>
      <w:r w:rsidRPr="008059F9">
        <w:rPr>
          <w:rFonts w:ascii="Times New Roman" w:hAnsi="Times New Roman" w:cs="Times New Roman"/>
        </w:rPr>
        <w:t>администрации –</w:t>
      </w:r>
      <w:r w:rsidR="00F122AA">
        <w:rPr>
          <w:rFonts w:ascii="Times New Roman" w:hAnsi="Times New Roman" w:cs="Times New Roman"/>
        </w:rPr>
        <w:br/>
      </w:r>
      <w:r w:rsidRPr="008059F9">
        <w:rPr>
          <w:rFonts w:ascii="Times New Roman" w:hAnsi="Times New Roman" w:cs="Times New Roman"/>
        </w:rPr>
        <w:t xml:space="preserve">начальник </w:t>
      </w:r>
      <w:r w:rsidR="009C095D">
        <w:rPr>
          <w:rFonts w:ascii="Times New Roman" w:hAnsi="Times New Roman" w:cs="Times New Roman"/>
        </w:rPr>
        <w:t>У</w:t>
      </w:r>
      <w:r w:rsidRPr="008059F9">
        <w:rPr>
          <w:rFonts w:ascii="Times New Roman" w:hAnsi="Times New Roman" w:cs="Times New Roman"/>
        </w:rPr>
        <w:t>правления</w:t>
      </w:r>
      <w:r w:rsidR="00F122AA">
        <w:rPr>
          <w:rFonts w:ascii="Times New Roman" w:hAnsi="Times New Roman" w:cs="Times New Roman"/>
        </w:rPr>
        <w:t xml:space="preserve"> </w:t>
      </w:r>
      <w:r w:rsidRPr="008059F9">
        <w:rPr>
          <w:rFonts w:ascii="Times New Roman" w:hAnsi="Times New Roman" w:cs="Times New Roman"/>
        </w:rPr>
        <w:t>по благоустройству и</w:t>
      </w:r>
      <w:r w:rsidR="00F122AA">
        <w:rPr>
          <w:rFonts w:ascii="Times New Roman" w:hAnsi="Times New Roman" w:cs="Times New Roman"/>
        </w:rPr>
        <w:br/>
      </w:r>
      <w:r w:rsidRPr="008059F9">
        <w:rPr>
          <w:rFonts w:ascii="Times New Roman" w:hAnsi="Times New Roman" w:cs="Times New Roman"/>
        </w:rPr>
        <w:t>развитию территорий</w:t>
      </w:r>
    </w:p>
    <w:p w:rsidR="00905FA9" w:rsidRPr="008059F9" w:rsidRDefault="00905FA9" w:rsidP="002104B9">
      <w:pPr>
        <w:ind w:firstLine="0"/>
        <w:rPr>
          <w:rFonts w:ascii="Times New Roman" w:hAnsi="Times New Roman" w:cs="Times New Roman"/>
        </w:rPr>
      </w:pPr>
    </w:p>
    <w:p w:rsidR="00905FA9" w:rsidRPr="008059F9" w:rsidRDefault="00905FA9" w:rsidP="002104B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______________</w:t>
      </w:r>
      <w:r w:rsidR="00F122AA">
        <w:rPr>
          <w:rFonts w:ascii="Times New Roman" w:hAnsi="Times New Roman" w:cs="Times New Roman"/>
        </w:rPr>
        <w:t>_________</w:t>
      </w:r>
      <w:r w:rsidRPr="008059F9">
        <w:rPr>
          <w:rFonts w:ascii="Times New Roman" w:hAnsi="Times New Roman" w:cs="Times New Roman"/>
        </w:rPr>
        <w:t>___ </w:t>
      </w:r>
      <w:r w:rsidR="00F122AA">
        <w:rPr>
          <w:rFonts w:ascii="Times New Roman" w:hAnsi="Times New Roman" w:cs="Times New Roman"/>
        </w:rPr>
        <w:t>П</w:t>
      </w:r>
      <w:r w:rsidRPr="008059F9">
        <w:rPr>
          <w:rFonts w:ascii="Times New Roman" w:hAnsi="Times New Roman" w:cs="Times New Roman"/>
        </w:rPr>
        <w:t>.</w:t>
      </w:r>
      <w:r w:rsidR="00F122AA">
        <w:rPr>
          <w:rFonts w:ascii="Times New Roman" w:hAnsi="Times New Roman" w:cs="Times New Roman"/>
        </w:rPr>
        <w:t>С</w:t>
      </w:r>
      <w:r w:rsidRPr="008059F9">
        <w:rPr>
          <w:rFonts w:ascii="Times New Roman" w:hAnsi="Times New Roman" w:cs="Times New Roman"/>
        </w:rPr>
        <w:t xml:space="preserve">. </w:t>
      </w:r>
      <w:r w:rsidR="00F122AA">
        <w:rPr>
          <w:rFonts w:ascii="Times New Roman" w:hAnsi="Times New Roman" w:cs="Times New Roman"/>
        </w:rPr>
        <w:t>Моисеев</w:t>
      </w:r>
    </w:p>
    <w:p w:rsidR="00C371F9" w:rsidRDefault="00C371F9" w:rsidP="002104B9">
      <w:pPr>
        <w:ind w:firstLine="0"/>
        <w:rPr>
          <w:rFonts w:ascii="Times New Roman" w:hAnsi="Times New Roman" w:cs="Times New Roman"/>
        </w:rPr>
      </w:pPr>
    </w:p>
    <w:p w:rsidR="00905FA9" w:rsidRPr="008059F9" w:rsidRDefault="00472D62" w:rsidP="002104B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"</w:t>
      </w:r>
      <w:r w:rsidR="00C371F9">
        <w:rPr>
          <w:rFonts w:ascii="Times New Roman" w:hAnsi="Times New Roman" w:cs="Times New Roman"/>
        </w:rPr>
        <w:t>25</w:t>
      </w:r>
      <w:r w:rsidRPr="008059F9">
        <w:rPr>
          <w:rFonts w:ascii="Times New Roman" w:hAnsi="Times New Roman" w:cs="Times New Roman"/>
        </w:rPr>
        <w:t>"</w:t>
      </w:r>
      <w:r w:rsidR="00905FA9" w:rsidRPr="008059F9">
        <w:rPr>
          <w:rFonts w:ascii="Times New Roman" w:hAnsi="Times New Roman" w:cs="Times New Roman"/>
        </w:rPr>
        <w:t xml:space="preserve"> </w:t>
      </w:r>
      <w:r w:rsidR="00C371F9">
        <w:rPr>
          <w:rFonts w:ascii="Times New Roman" w:hAnsi="Times New Roman" w:cs="Times New Roman"/>
        </w:rPr>
        <w:t xml:space="preserve">июня </w:t>
      </w:r>
      <w:r w:rsidR="00905FA9" w:rsidRPr="008059F9">
        <w:rPr>
          <w:rFonts w:ascii="Times New Roman" w:hAnsi="Times New Roman" w:cs="Times New Roman"/>
        </w:rPr>
        <w:t>202</w:t>
      </w:r>
      <w:r w:rsidR="00F122AA">
        <w:rPr>
          <w:rFonts w:ascii="Times New Roman" w:hAnsi="Times New Roman" w:cs="Times New Roman"/>
        </w:rPr>
        <w:t>6</w:t>
      </w:r>
      <w:r w:rsidR="00905FA9" w:rsidRPr="008059F9">
        <w:rPr>
          <w:rFonts w:ascii="Times New Roman" w:hAnsi="Times New Roman" w:cs="Times New Roman"/>
        </w:rPr>
        <w:t xml:space="preserve"> г.</w:t>
      </w:r>
    </w:p>
    <w:p w:rsidR="00905FA9" w:rsidRPr="008059F9" w:rsidRDefault="00905FA9" w:rsidP="002104B9">
      <w:pPr>
        <w:ind w:firstLine="0"/>
        <w:rPr>
          <w:rFonts w:ascii="Times New Roman" w:hAnsi="Times New Roman" w:cs="Times New Roman"/>
        </w:rPr>
      </w:pPr>
    </w:p>
    <w:p w:rsidR="009C095D" w:rsidRPr="008059F9" w:rsidRDefault="009C095D" w:rsidP="002104B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Начальник отдела строительства</w:t>
      </w:r>
      <w:r>
        <w:rPr>
          <w:rFonts w:ascii="Times New Roman" w:hAnsi="Times New Roman" w:cs="Times New Roman"/>
        </w:rPr>
        <w:t xml:space="preserve"> УБиРТ</w:t>
      </w:r>
    </w:p>
    <w:p w:rsidR="009C095D" w:rsidRPr="008059F9" w:rsidRDefault="009C095D" w:rsidP="002104B9">
      <w:pPr>
        <w:ind w:firstLine="0"/>
        <w:rPr>
          <w:rFonts w:ascii="Times New Roman" w:hAnsi="Times New Roman" w:cs="Times New Roman"/>
        </w:rPr>
      </w:pPr>
    </w:p>
    <w:p w:rsidR="009C095D" w:rsidRPr="008059F9" w:rsidRDefault="009C095D" w:rsidP="002104B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_________</w:t>
      </w:r>
      <w:r w:rsidRPr="008059F9">
        <w:rPr>
          <w:rFonts w:ascii="Times New Roman" w:hAnsi="Times New Roman" w:cs="Times New Roman"/>
        </w:rPr>
        <w:t>___ А.И. Михайлов</w:t>
      </w:r>
    </w:p>
    <w:p w:rsidR="00C371F9" w:rsidRDefault="00C371F9" w:rsidP="00C371F9">
      <w:pPr>
        <w:ind w:firstLine="0"/>
        <w:rPr>
          <w:rFonts w:ascii="Times New Roman" w:hAnsi="Times New Roman" w:cs="Times New Roman"/>
        </w:rPr>
      </w:pPr>
    </w:p>
    <w:p w:rsidR="00C371F9" w:rsidRPr="008059F9" w:rsidRDefault="00C371F9" w:rsidP="00C371F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>25</w:t>
      </w:r>
      <w:r w:rsidRPr="008059F9">
        <w:rPr>
          <w:rFonts w:ascii="Times New Roman" w:hAnsi="Times New Roman" w:cs="Times New Roman"/>
        </w:rPr>
        <w:t xml:space="preserve">" </w:t>
      </w:r>
      <w:r>
        <w:rPr>
          <w:rFonts w:ascii="Times New Roman" w:hAnsi="Times New Roman" w:cs="Times New Roman"/>
        </w:rPr>
        <w:t xml:space="preserve">июня </w:t>
      </w:r>
      <w:r w:rsidRPr="008059F9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8059F9">
        <w:rPr>
          <w:rFonts w:ascii="Times New Roman" w:hAnsi="Times New Roman" w:cs="Times New Roman"/>
        </w:rPr>
        <w:t xml:space="preserve"> г.</w:t>
      </w:r>
    </w:p>
    <w:p w:rsidR="009C095D" w:rsidRPr="008059F9" w:rsidRDefault="009C095D" w:rsidP="002104B9">
      <w:pPr>
        <w:ind w:firstLine="0"/>
        <w:rPr>
          <w:rFonts w:ascii="Times New Roman" w:hAnsi="Times New Roman" w:cs="Times New Roman"/>
        </w:rPr>
      </w:pPr>
    </w:p>
    <w:p w:rsidR="00905FA9" w:rsidRPr="008059F9" w:rsidRDefault="009C095D" w:rsidP="002104B9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Заведующий </w:t>
      </w:r>
      <w:r w:rsidR="00905FA9" w:rsidRPr="008059F9">
        <w:rPr>
          <w:rFonts w:ascii="Times New Roman" w:hAnsi="Times New Roman" w:cs="Times New Roman"/>
        </w:rPr>
        <w:t>сектор</w:t>
      </w:r>
      <w:r>
        <w:rPr>
          <w:rFonts w:ascii="Times New Roman" w:hAnsi="Times New Roman" w:cs="Times New Roman"/>
        </w:rPr>
        <w:t>ом</w:t>
      </w:r>
      <w:r>
        <w:rPr>
          <w:rFonts w:ascii="Times New Roman" w:hAnsi="Times New Roman" w:cs="Times New Roman"/>
        </w:rPr>
        <w:br/>
      </w:r>
      <w:r w:rsidR="00905FA9" w:rsidRPr="008059F9">
        <w:rPr>
          <w:rFonts w:ascii="Times New Roman" w:hAnsi="Times New Roman" w:cs="Times New Roman"/>
        </w:rPr>
        <w:t>правового обеспечения</w:t>
      </w:r>
    </w:p>
    <w:p w:rsidR="00905FA9" w:rsidRPr="008059F9" w:rsidRDefault="00905FA9" w:rsidP="002104B9">
      <w:pPr>
        <w:ind w:firstLine="0"/>
        <w:rPr>
          <w:rFonts w:ascii="Times New Roman" w:hAnsi="Times New Roman" w:cs="Times New Roman"/>
        </w:rPr>
      </w:pPr>
    </w:p>
    <w:p w:rsidR="00905FA9" w:rsidRPr="008059F9" w:rsidRDefault="009C095D" w:rsidP="002104B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_________</w:t>
      </w:r>
      <w:r w:rsidRPr="008059F9">
        <w:rPr>
          <w:rFonts w:ascii="Times New Roman" w:hAnsi="Times New Roman" w:cs="Times New Roman"/>
        </w:rPr>
        <w:t>___ </w:t>
      </w:r>
      <w:r>
        <w:rPr>
          <w:rFonts w:ascii="Times New Roman" w:hAnsi="Times New Roman" w:cs="Times New Roman"/>
        </w:rPr>
        <w:t>Л.Л. Игнатьев</w:t>
      </w:r>
    </w:p>
    <w:p w:rsidR="00C371F9" w:rsidRDefault="00C371F9" w:rsidP="00C371F9">
      <w:pPr>
        <w:ind w:firstLine="0"/>
        <w:rPr>
          <w:rFonts w:ascii="Times New Roman" w:hAnsi="Times New Roman" w:cs="Times New Roman"/>
        </w:rPr>
      </w:pPr>
    </w:p>
    <w:p w:rsidR="00C371F9" w:rsidRPr="008059F9" w:rsidRDefault="00C371F9" w:rsidP="00C371F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>25</w:t>
      </w:r>
      <w:r w:rsidRPr="008059F9">
        <w:rPr>
          <w:rFonts w:ascii="Times New Roman" w:hAnsi="Times New Roman" w:cs="Times New Roman"/>
        </w:rPr>
        <w:t xml:space="preserve">" </w:t>
      </w:r>
      <w:r>
        <w:rPr>
          <w:rFonts w:ascii="Times New Roman" w:hAnsi="Times New Roman" w:cs="Times New Roman"/>
        </w:rPr>
        <w:t xml:space="preserve">июня </w:t>
      </w:r>
      <w:r w:rsidRPr="008059F9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8059F9">
        <w:rPr>
          <w:rFonts w:ascii="Times New Roman" w:hAnsi="Times New Roman" w:cs="Times New Roman"/>
        </w:rPr>
        <w:t xml:space="preserve"> г.</w:t>
      </w:r>
    </w:p>
    <w:p w:rsidR="00905FA9" w:rsidRPr="008059F9" w:rsidRDefault="00905FA9" w:rsidP="002104B9">
      <w:pPr>
        <w:ind w:firstLine="0"/>
        <w:rPr>
          <w:rFonts w:ascii="Times New Roman" w:hAnsi="Times New Roman" w:cs="Times New Roman"/>
        </w:rPr>
      </w:pPr>
    </w:p>
    <w:p w:rsidR="00905FA9" w:rsidRPr="008059F9" w:rsidRDefault="009C095D" w:rsidP="002104B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Главный специалист-эксперт</w:t>
      </w:r>
      <w:r>
        <w:rPr>
          <w:rFonts w:ascii="Times New Roman" w:hAnsi="Times New Roman" w:cs="Times New Roman"/>
        </w:rPr>
        <w:t xml:space="preserve"> отдела</w:t>
      </w:r>
    </w:p>
    <w:p w:rsidR="00905FA9" w:rsidRPr="008059F9" w:rsidRDefault="00905FA9" w:rsidP="002104B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дорожного хозяйства и ЖКХ</w:t>
      </w:r>
      <w:r w:rsidR="00BE6752">
        <w:rPr>
          <w:rFonts w:ascii="Times New Roman" w:hAnsi="Times New Roman" w:cs="Times New Roman"/>
        </w:rPr>
        <w:t xml:space="preserve"> </w:t>
      </w:r>
      <w:r w:rsidR="009C095D">
        <w:rPr>
          <w:rFonts w:ascii="Times New Roman" w:hAnsi="Times New Roman" w:cs="Times New Roman"/>
        </w:rPr>
        <w:t>УБиРТ</w:t>
      </w:r>
    </w:p>
    <w:p w:rsidR="00905FA9" w:rsidRPr="008059F9" w:rsidRDefault="00905FA9" w:rsidP="002104B9">
      <w:pPr>
        <w:ind w:firstLine="0"/>
        <w:rPr>
          <w:rFonts w:ascii="Times New Roman" w:hAnsi="Times New Roman" w:cs="Times New Roman"/>
        </w:rPr>
      </w:pPr>
    </w:p>
    <w:p w:rsidR="00905FA9" w:rsidRPr="008059F9" w:rsidRDefault="009C095D" w:rsidP="002104B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_________</w:t>
      </w:r>
      <w:r w:rsidRPr="008059F9">
        <w:rPr>
          <w:rFonts w:ascii="Times New Roman" w:hAnsi="Times New Roman" w:cs="Times New Roman"/>
        </w:rPr>
        <w:t>___ </w:t>
      </w:r>
      <w:r w:rsidR="00905FA9" w:rsidRPr="008059F9">
        <w:rPr>
          <w:rFonts w:ascii="Times New Roman" w:hAnsi="Times New Roman" w:cs="Times New Roman"/>
        </w:rPr>
        <w:t>Д.О. Васильев</w:t>
      </w:r>
    </w:p>
    <w:p w:rsidR="009C095D" w:rsidRDefault="009C095D" w:rsidP="002104B9">
      <w:pPr>
        <w:ind w:firstLine="0"/>
        <w:rPr>
          <w:rFonts w:ascii="Times New Roman" w:hAnsi="Times New Roman" w:cs="Times New Roman"/>
        </w:rPr>
      </w:pPr>
    </w:p>
    <w:p w:rsidR="00C371F9" w:rsidRPr="008059F9" w:rsidRDefault="00C371F9" w:rsidP="00C371F9">
      <w:pPr>
        <w:ind w:firstLine="0"/>
        <w:rPr>
          <w:rFonts w:ascii="Times New Roman" w:hAnsi="Times New Roman" w:cs="Times New Roman"/>
        </w:rPr>
      </w:pPr>
      <w:r w:rsidRPr="008059F9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>25</w:t>
      </w:r>
      <w:r w:rsidRPr="008059F9">
        <w:rPr>
          <w:rFonts w:ascii="Times New Roman" w:hAnsi="Times New Roman" w:cs="Times New Roman"/>
        </w:rPr>
        <w:t xml:space="preserve">" </w:t>
      </w:r>
      <w:r>
        <w:rPr>
          <w:rFonts w:ascii="Times New Roman" w:hAnsi="Times New Roman" w:cs="Times New Roman"/>
        </w:rPr>
        <w:t xml:space="preserve">июня </w:t>
      </w:r>
      <w:r w:rsidRPr="008059F9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8059F9">
        <w:rPr>
          <w:rFonts w:ascii="Times New Roman" w:hAnsi="Times New Roman" w:cs="Times New Roman"/>
        </w:rPr>
        <w:t xml:space="preserve"> г.</w:t>
      </w:r>
    </w:p>
    <w:p w:rsidR="00384668" w:rsidRPr="00472D62" w:rsidRDefault="00905FA9" w:rsidP="002104B9">
      <w:pPr>
        <w:tabs>
          <w:tab w:val="right" w:pos="9354"/>
        </w:tabs>
        <w:ind w:firstLine="0"/>
        <w:contextualSpacing/>
        <w:jc w:val="right"/>
        <w:rPr>
          <w:rFonts w:ascii="Times New Roman" w:hAnsi="Times New Roman" w:cs="Times New Roman"/>
          <w:b/>
          <w:sz w:val="22"/>
          <w:szCs w:val="22"/>
        </w:rPr>
      </w:pPr>
      <w:r w:rsidRPr="008059F9">
        <w:rPr>
          <w:rFonts w:ascii="Times New Roman" w:hAnsi="Times New Roman" w:cs="Times New Roman"/>
        </w:rPr>
        <w:br w:type="page"/>
      </w:r>
      <w:bookmarkStart w:id="4" w:name="sub_1000"/>
      <w:r w:rsidR="00472D62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lastRenderedPageBreak/>
        <w:t>Приложение</w:t>
      </w:r>
      <w:r w:rsidR="00384668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br/>
      </w:r>
      <w:r w:rsidR="00472D62" w:rsidRPr="00472D62">
        <w:rPr>
          <w:sz w:val="22"/>
          <w:szCs w:val="22"/>
        </w:rPr>
        <w:t xml:space="preserve">к </w:t>
      </w:r>
      <w:r w:rsidR="00E01C76">
        <w:t>постановлению</w:t>
      </w:r>
      <w:r w:rsidR="00384668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администрации</w:t>
      </w:r>
      <w:r w:rsidR="00384668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br/>
      </w:r>
      <w:r w:rsidR="009A0C0D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Цивильского </w:t>
      </w:r>
      <w:r w:rsidR="00384668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муниципального округа</w:t>
      </w:r>
      <w:r w:rsidR="00384668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br/>
        <w:t>Чувашской Республики</w:t>
      </w:r>
      <w:r w:rsidR="00384668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br/>
        <w:t xml:space="preserve">от </w:t>
      </w:r>
      <w:r w:rsidR="006C3BA3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26</w:t>
      </w:r>
      <w:r w:rsid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.</w:t>
      </w:r>
      <w:r w:rsidR="007F7E19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06</w:t>
      </w:r>
      <w:r w:rsid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.202</w:t>
      </w:r>
      <w:r w:rsidR="009C095D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6</w:t>
      </w:r>
      <w:r w:rsidR="009A0C0D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7C1AFA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№</w:t>
      </w:r>
      <w:r w:rsidR="009A0C0D" w:rsidRPr="00472D62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 </w:t>
      </w:r>
      <w:r w:rsidR="006C3BA3">
        <w:rPr>
          <w:rStyle w:val="a3"/>
          <w:rFonts w:ascii="Times New Roman" w:hAnsi="Times New Roman" w:cs="Times New Roman"/>
          <w:b w:val="0"/>
          <w:bCs/>
          <w:sz w:val="22"/>
          <w:szCs w:val="22"/>
        </w:rPr>
        <w:t>543</w:t>
      </w:r>
      <w:bookmarkStart w:id="5" w:name="_GoBack"/>
      <w:bookmarkEnd w:id="5"/>
    </w:p>
    <w:bookmarkEnd w:id="4"/>
    <w:p w:rsidR="00472D62" w:rsidRPr="00B62629" w:rsidRDefault="00472D62" w:rsidP="002104B9">
      <w:pPr>
        <w:pStyle w:val="1"/>
        <w:spacing w:before="0" w:after="0"/>
        <w:rPr>
          <w:b w:val="0"/>
        </w:rPr>
      </w:pPr>
    </w:p>
    <w:p w:rsidR="00B62629" w:rsidRPr="00B62629" w:rsidRDefault="00B62629" w:rsidP="002104B9">
      <w:pPr>
        <w:ind w:firstLine="0"/>
        <w:jc w:val="center"/>
      </w:pPr>
    </w:p>
    <w:p w:rsidR="009C095D" w:rsidRDefault="009C095D" w:rsidP="002104B9">
      <w:pPr>
        <w:pStyle w:val="1"/>
        <w:spacing w:before="0" w:after="0"/>
      </w:pPr>
      <w:r>
        <w:t>П</w:t>
      </w:r>
      <w:r w:rsidRPr="009C095D">
        <w:t>орядок</w:t>
      </w:r>
      <w:r>
        <w:br/>
      </w:r>
      <w:r w:rsidRPr="009C095D">
        <w:t xml:space="preserve">создания и работы </w:t>
      </w:r>
      <w:r w:rsidR="00E01C76">
        <w:t xml:space="preserve">муниципальной </w:t>
      </w:r>
      <w:r w:rsidRPr="009C095D">
        <w:t>комиссии по обследованию жилых помещений инвалидов и общего имущества в многоквартирных домах, в которых проживают инвалиды,</w:t>
      </w:r>
      <w:r w:rsidR="00E01C76">
        <w:t xml:space="preserve"> </w:t>
      </w:r>
      <w:r w:rsidRPr="009C095D">
        <w:t>в целях их приспособления с учетом потребностей инвалидов и обеспечен</w:t>
      </w:r>
      <w:r>
        <w:t xml:space="preserve">ия </w:t>
      </w:r>
      <w:r w:rsidR="00E01C76">
        <w:t xml:space="preserve">условий </w:t>
      </w:r>
      <w:r>
        <w:t>их доступности для инвалидов</w:t>
      </w:r>
    </w:p>
    <w:p w:rsidR="009C095D" w:rsidRPr="009C095D" w:rsidRDefault="009C095D" w:rsidP="002104B9">
      <w:pPr>
        <w:pStyle w:val="1"/>
        <w:spacing w:before="0" w:after="0"/>
        <w:rPr>
          <w:b w:val="0"/>
        </w:rPr>
      </w:pPr>
    </w:p>
    <w:p w:rsidR="00472D62" w:rsidRDefault="00472D62" w:rsidP="002104B9">
      <w:pPr>
        <w:pStyle w:val="1"/>
        <w:spacing w:before="0" w:after="0"/>
      </w:pPr>
      <w:bookmarkStart w:id="6" w:name="sub_1001"/>
      <w:r>
        <w:t>1. Общие положения</w:t>
      </w:r>
    </w:p>
    <w:bookmarkEnd w:id="6"/>
    <w:p w:rsidR="009C095D" w:rsidRDefault="009C095D" w:rsidP="002104B9">
      <w:pPr>
        <w:ind w:firstLine="0"/>
        <w:jc w:val="center"/>
      </w:pPr>
    </w:p>
    <w:p w:rsidR="00E96022" w:rsidRDefault="009C095D" w:rsidP="002104B9">
      <w:pPr>
        <w:pStyle w:val="af0"/>
        <w:spacing w:before="0" w:beforeAutospacing="0" w:after="0" w:afterAutospacing="0"/>
        <w:ind w:firstLine="540"/>
        <w:jc w:val="both"/>
      </w:pPr>
      <w:r>
        <w:t>1.1. </w:t>
      </w:r>
      <w:proofErr w:type="gramStart"/>
      <w:r w:rsidR="003C2C67">
        <w:t>М</w:t>
      </w:r>
      <w:r w:rsidR="003C2C67" w:rsidRPr="003C2C67">
        <w:t>униципальн</w:t>
      </w:r>
      <w:r w:rsidR="003C2C67">
        <w:t>ая</w:t>
      </w:r>
      <w:r w:rsidR="003C2C67" w:rsidRPr="003C2C67">
        <w:t xml:space="preserve"> комиссия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 w:rsidR="003C2C67">
        <w:t xml:space="preserve"> (далее – комиссия) создается при администрации Цивильского муниципального округа Чувашской Республики</w:t>
      </w:r>
      <w:r w:rsidR="00E96022">
        <w:t xml:space="preserve"> </w:t>
      </w:r>
      <w:r w:rsidR="00684157">
        <w:t xml:space="preserve">(далее – округ) </w:t>
      </w:r>
      <w:r w:rsidR="00E96022">
        <w:t>в целях обследования жилых помещений инвалидов и общего имущества в многоквартирных домах, в которых проживают инвалиды</w:t>
      </w:r>
      <w:proofErr w:type="gramEnd"/>
      <w:r w:rsidR="00E96022">
        <w:t>, входящих в состав муниципального жилищного фонда, а также частного жилищного фонда</w:t>
      </w:r>
      <w:r w:rsidR="000620B0">
        <w:t>, расположенных</w:t>
      </w:r>
      <w:r w:rsidR="000620B0" w:rsidRPr="000620B0">
        <w:t xml:space="preserve"> </w:t>
      </w:r>
      <w:r w:rsidR="000620B0" w:rsidRPr="00E96022">
        <w:t xml:space="preserve">на территории </w:t>
      </w:r>
      <w:r w:rsidR="00684157">
        <w:t>округа.</w:t>
      </w:r>
    </w:p>
    <w:p w:rsidR="003C2C67" w:rsidRDefault="00E96022" w:rsidP="002104B9">
      <w:pPr>
        <w:pStyle w:val="ad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1.2. 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r w:rsidRPr="00E96022">
        <w:rPr>
          <w:rFonts w:ascii="Times New Roman" w:hAnsi="Times New Roman"/>
          <w:sz w:val="24"/>
          <w:szCs w:val="24"/>
        </w:rPr>
        <w:t>омиссия проводит обследовани</w:t>
      </w:r>
      <w:r>
        <w:rPr>
          <w:rFonts w:ascii="Times New Roman" w:hAnsi="Times New Roman"/>
          <w:sz w:val="24"/>
          <w:szCs w:val="24"/>
        </w:rPr>
        <w:t>е</w:t>
      </w:r>
      <w:r w:rsidRPr="00E96022">
        <w:rPr>
          <w:rFonts w:ascii="Times New Roman" w:hAnsi="Times New Roman"/>
          <w:sz w:val="24"/>
          <w:szCs w:val="24"/>
        </w:rPr>
        <w:t xml:space="preserve"> жилого помещения инвалида и общего имущества в многоквартирном доме, в котором проживает инвалид, в целях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</w:t>
      </w:r>
      <w:proofErr w:type="gramEnd"/>
      <w:r w:rsidRPr="00E96022">
        <w:rPr>
          <w:rFonts w:ascii="Times New Roman" w:hAnsi="Times New Roman"/>
          <w:sz w:val="24"/>
          <w:szCs w:val="24"/>
        </w:rPr>
        <w:t>, обусловленного инвалидностью лица, проживающего в таком помещении.</w:t>
      </w:r>
    </w:p>
    <w:p w:rsidR="009C095D" w:rsidRDefault="009C095D" w:rsidP="002104B9">
      <w:r>
        <w:t>1.3</w:t>
      </w:r>
      <w:r w:rsidR="00E01C76">
        <w:t>. </w:t>
      </w:r>
      <w:r>
        <w:t xml:space="preserve">Комиссия </w:t>
      </w:r>
      <w:r w:rsidR="000620B0">
        <w:t xml:space="preserve">в своей деятельности руководствуется действующим законодательством, </w:t>
      </w:r>
      <w:r w:rsidR="000620B0" w:rsidRPr="000620B0">
        <w:rPr>
          <w:rStyle w:val="a4"/>
          <w:color w:val="auto"/>
        </w:rPr>
        <w:t>постановлением</w:t>
      </w:r>
      <w:r w:rsidR="000620B0">
        <w:t xml:space="preserve"> Правительства РФ от 09.07.2016 № 649 "О мерах по приспособлению жилых помещений и общего имущества в многоквартирном доме с учетом потребностей инвалидов", настоящим</w:t>
      </w:r>
      <w:r>
        <w:t xml:space="preserve"> Порядком.</w:t>
      </w:r>
    </w:p>
    <w:p w:rsidR="009C095D" w:rsidRDefault="009C095D" w:rsidP="002104B9">
      <w:pPr>
        <w:ind w:firstLine="0"/>
        <w:jc w:val="center"/>
      </w:pPr>
    </w:p>
    <w:p w:rsidR="00974E70" w:rsidRPr="00974E70" w:rsidRDefault="00974E70" w:rsidP="002104B9">
      <w:pPr>
        <w:pStyle w:val="1"/>
        <w:spacing w:before="0" w:after="0"/>
      </w:pPr>
      <w:bookmarkStart w:id="7" w:name="sub_1002"/>
      <w:r w:rsidRPr="00974E70">
        <w:t>2. Состав комиссии</w:t>
      </w:r>
    </w:p>
    <w:bookmarkEnd w:id="7"/>
    <w:p w:rsidR="00974E70" w:rsidRPr="00974E70" w:rsidRDefault="00974E70" w:rsidP="002104B9">
      <w:pPr>
        <w:ind w:firstLine="0"/>
        <w:jc w:val="center"/>
      </w:pPr>
    </w:p>
    <w:p w:rsidR="00974E70" w:rsidRDefault="00974E70" w:rsidP="002104B9">
      <w:bookmarkStart w:id="8" w:name="sub_21"/>
      <w:r>
        <w:t xml:space="preserve">2.1. Состав комиссии утверждается распоряжением администрации </w:t>
      </w:r>
      <w:r w:rsidR="00684157">
        <w:t>округа.</w:t>
      </w:r>
    </w:p>
    <w:p w:rsidR="00974E70" w:rsidRDefault="00974E70" w:rsidP="002104B9">
      <w:bookmarkStart w:id="9" w:name="sub_22"/>
      <w:bookmarkEnd w:id="8"/>
      <w:r>
        <w:t xml:space="preserve">2.2. В </w:t>
      </w:r>
      <w:r w:rsidRPr="00974E70">
        <w:rPr>
          <w:rStyle w:val="a4"/>
          <w:color w:val="auto"/>
        </w:rPr>
        <w:t>состав</w:t>
      </w:r>
      <w:r>
        <w:t xml:space="preserve"> комиссии включаются представители:</w:t>
      </w:r>
    </w:p>
    <w:p w:rsidR="00974E70" w:rsidRDefault="00974E70" w:rsidP="002104B9">
      <w:r>
        <w:t>а) органов муниципального жилищного контроля;</w:t>
      </w:r>
    </w:p>
    <w:p w:rsidR="00974E70" w:rsidRDefault="00974E70" w:rsidP="002104B9">
      <w:r>
        <w:t>б) структурных подразделений администрации округа, в том числе в сфере социальной защиты населения, в сфере архитектуры и градостроительства;</w:t>
      </w:r>
    </w:p>
    <w:p w:rsidR="00974E70" w:rsidRDefault="00974E70" w:rsidP="002104B9">
      <w:r>
        <w:t>в) члены общественных объединений инвалидов;</w:t>
      </w:r>
    </w:p>
    <w:p w:rsidR="00974E70" w:rsidRDefault="00974E70" w:rsidP="002104B9">
      <w:r>
        <w:t>г) </w:t>
      </w:r>
      <w:r w:rsidR="00684157" w:rsidRPr="00684157">
        <w:t>филиала Государственного фонда поддержки участников специальной военной операции "Защитники Отечества" по Чувашской Республике – Чувашии</w:t>
      </w:r>
      <w:r w:rsidR="00684157">
        <w:t xml:space="preserve"> (по согласованию);</w:t>
      </w:r>
    </w:p>
    <w:p w:rsidR="00974E70" w:rsidRDefault="00684157" w:rsidP="002104B9">
      <w:r>
        <w:t xml:space="preserve">д) уполномоченные действовать от имени собственников помещений многоквартирных домов </w:t>
      </w:r>
      <w:r w:rsidR="00746BC0">
        <w:t>(</w:t>
      </w:r>
      <w:r>
        <w:t>с правом совещательного голоса</w:t>
      </w:r>
      <w:r w:rsidR="00746BC0">
        <w:t>)</w:t>
      </w:r>
      <w:r>
        <w:t xml:space="preserve"> (по согласованию);</w:t>
      </w:r>
    </w:p>
    <w:p w:rsidR="00684157" w:rsidRDefault="00684157" w:rsidP="002104B9">
      <w:r>
        <w:t>е) организаций, осуществляющих управление многоквартирными домами или оказание услуг и (или) выполнение работ по содержанию и ремонту общего имущества в многоквартирных домах (по согласованию).</w:t>
      </w:r>
    </w:p>
    <w:p w:rsidR="00974E70" w:rsidRDefault="00974E70" w:rsidP="002104B9">
      <w:bookmarkStart w:id="10" w:name="sub_23"/>
      <w:bookmarkEnd w:id="9"/>
      <w:r>
        <w:t>2.3. Председателем комиссии является должностное лицо администрации округа.</w:t>
      </w:r>
    </w:p>
    <w:p w:rsidR="00684157" w:rsidRDefault="00974E70" w:rsidP="002104B9">
      <w:bookmarkStart w:id="11" w:name="sub_24"/>
      <w:bookmarkEnd w:id="10"/>
      <w:r>
        <w:lastRenderedPageBreak/>
        <w:t>2.4.</w:t>
      </w:r>
      <w:r w:rsidR="00684157">
        <w:t> </w:t>
      </w:r>
      <w:r>
        <w:t>Председатель комиссии:</w:t>
      </w:r>
    </w:p>
    <w:p w:rsidR="00974E70" w:rsidRDefault="00974E70" w:rsidP="002104B9">
      <w:r>
        <w:t>руководит работой комиссии;</w:t>
      </w:r>
    </w:p>
    <w:bookmarkEnd w:id="11"/>
    <w:p w:rsidR="00974E70" w:rsidRDefault="00974E70" w:rsidP="002104B9">
      <w:r>
        <w:t>созывает и ведет ее заседания;</w:t>
      </w:r>
    </w:p>
    <w:p w:rsidR="00974E70" w:rsidRDefault="00974E70" w:rsidP="002104B9">
      <w:r>
        <w:t>формирует повестку дня с учетом поступивших документов и сроков их рассмотрения;</w:t>
      </w:r>
    </w:p>
    <w:p w:rsidR="00974E70" w:rsidRDefault="00974E70" w:rsidP="002104B9">
      <w:r>
        <w:t>подписывает документы по вопросам деятельности комиссии;</w:t>
      </w:r>
    </w:p>
    <w:p w:rsidR="00974E70" w:rsidRDefault="00974E70" w:rsidP="002104B9">
      <w:r>
        <w:t xml:space="preserve">вносит предложения </w:t>
      </w:r>
      <w:r w:rsidR="00684157">
        <w:t>г</w:t>
      </w:r>
      <w:r>
        <w:t>лаве округа по изменению состава комиссии.</w:t>
      </w:r>
    </w:p>
    <w:p w:rsidR="00974E70" w:rsidRDefault="00974E70" w:rsidP="002104B9">
      <w:bookmarkStart w:id="12" w:name="sub_25"/>
      <w:r>
        <w:t>2.5.</w:t>
      </w:r>
      <w:r w:rsidR="00684157">
        <w:t> </w:t>
      </w:r>
      <w:r>
        <w:t>Заместителем председателя комиссии является член комиссии, осуществляющий полномочия председателя в его отсутствие.</w:t>
      </w:r>
    </w:p>
    <w:p w:rsidR="00974E70" w:rsidRDefault="00974E70" w:rsidP="002104B9">
      <w:bookmarkStart w:id="13" w:name="sub_26"/>
      <w:bookmarkEnd w:id="12"/>
      <w:r>
        <w:t>2.6. Секретарь комиссии обеспечивает:</w:t>
      </w:r>
    </w:p>
    <w:bookmarkEnd w:id="13"/>
    <w:p w:rsidR="00974E70" w:rsidRDefault="00974E70" w:rsidP="002104B9">
      <w:r>
        <w:t>ознакомление членов комиссии с поступившими материалами;</w:t>
      </w:r>
    </w:p>
    <w:p w:rsidR="00974E70" w:rsidRDefault="00974E70" w:rsidP="002104B9">
      <w:r>
        <w:t>оповещение членов комиссии об очередном заседании комиссии и его повестке;</w:t>
      </w:r>
    </w:p>
    <w:p w:rsidR="00974E70" w:rsidRDefault="00974E70" w:rsidP="002104B9">
      <w:r>
        <w:t>ведение и оформление протоколов заседания комиссии;</w:t>
      </w:r>
    </w:p>
    <w:p w:rsidR="00974E70" w:rsidRDefault="00974E70" w:rsidP="002104B9">
      <w:r>
        <w:t>оформление решений (заключений) комиссии, подготовку необходимой документации по вопросам, относящимся к компетенции комиссии, формирование и хранение дел.</w:t>
      </w:r>
    </w:p>
    <w:p w:rsidR="00974E70" w:rsidRDefault="00974E70" w:rsidP="002104B9">
      <w:pPr>
        <w:ind w:firstLine="0"/>
        <w:jc w:val="center"/>
      </w:pPr>
    </w:p>
    <w:p w:rsidR="002104B9" w:rsidRPr="002104B9" w:rsidRDefault="002104B9" w:rsidP="002104B9">
      <w:pPr>
        <w:pStyle w:val="1"/>
        <w:spacing w:before="0" w:after="0"/>
      </w:pPr>
      <w:bookmarkStart w:id="14" w:name="sub_1003"/>
      <w:r w:rsidRPr="002104B9">
        <w:t>3. Организация деятельности муниципальной комиссии</w:t>
      </w:r>
    </w:p>
    <w:bookmarkEnd w:id="14"/>
    <w:p w:rsidR="002104B9" w:rsidRPr="002104B9" w:rsidRDefault="002104B9" w:rsidP="002104B9">
      <w:pPr>
        <w:ind w:firstLine="0"/>
        <w:jc w:val="center"/>
      </w:pPr>
    </w:p>
    <w:p w:rsidR="002104B9" w:rsidRDefault="002104B9" w:rsidP="002104B9">
      <w:bookmarkStart w:id="15" w:name="sub_31"/>
      <w:r>
        <w:t>3.1. Заседание комиссии проводит председатель комиссии или его заместитель. Заседания комиссии проводятся по мере необходимости. Дату, повестку дня заседания комиссии и порядок его проведения определяет председатель комиссии.</w:t>
      </w:r>
    </w:p>
    <w:p w:rsidR="002104B9" w:rsidRDefault="002104B9" w:rsidP="002104B9">
      <w:bookmarkStart w:id="16" w:name="sub_32"/>
      <w:bookmarkEnd w:id="15"/>
      <w:r>
        <w:t>3.2. Заседание комиссии правомочно, если в нем принимает участие не менее половины членов комиссии.</w:t>
      </w:r>
    </w:p>
    <w:p w:rsidR="002104B9" w:rsidRDefault="002104B9" w:rsidP="002104B9">
      <w:bookmarkStart w:id="17" w:name="sub_33"/>
      <w:bookmarkEnd w:id="16"/>
      <w:r>
        <w:t>3.3. Члены комиссии обладают равными правами при обсуждении рассматриваемых на заседании вопросов.</w:t>
      </w:r>
    </w:p>
    <w:p w:rsidR="002104B9" w:rsidRDefault="002104B9" w:rsidP="002104B9">
      <w:bookmarkStart w:id="18" w:name="sub_34"/>
      <w:bookmarkEnd w:id="17"/>
      <w:r>
        <w:t>3.4. Члены комиссии имеют право вносить замечания по рассматриваемым вопросам, повестке дня, порядку рассмотрения обсуждаемого вопроса.</w:t>
      </w:r>
    </w:p>
    <w:p w:rsidR="002104B9" w:rsidRDefault="002104B9" w:rsidP="002104B9">
      <w:bookmarkStart w:id="19" w:name="sub_35"/>
      <w:bookmarkEnd w:id="18"/>
      <w:r>
        <w:t>3.5. Решение комиссии принимается большинством голосов членов комиссии, присутствующих на заседании. Если число голосов "за" и "против" при принятии решения равно, решающим является голос председательствующего на комиссии.</w:t>
      </w:r>
    </w:p>
    <w:p w:rsidR="002104B9" w:rsidRDefault="002104B9" w:rsidP="002104B9">
      <w:bookmarkStart w:id="20" w:name="sub_36"/>
      <w:bookmarkEnd w:id="19"/>
      <w:r>
        <w:t>3.6. В случае несогласия с принятым решением члены комиссии вправе выразить свое особое мнение в письменной форме и приложить его к заключению.</w:t>
      </w:r>
      <w:bookmarkEnd w:id="20"/>
    </w:p>
    <w:sectPr w:rsidR="002104B9" w:rsidSect="00711DC2">
      <w:headerReference w:type="default" r:id="rId10"/>
      <w:pgSz w:w="11907" w:h="16840" w:code="9"/>
      <w:pgMar w:top="1134" w:right="851" w:bottom="1134" w:left="1701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96F" w:rsidRDefault="00C9396F">
      <w:r>
        <w:separator/>
      </w:r>
    </w:p>
  </w:endnote>
  <w:endnote w:type="continuationSeparator" w:id="0">
    <w:p w:rsidR="00C9396F" w:rsidRDefault="00C93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96F" w:rsidRDefault="00C9396F">
      <w:r>
        <w:separator/>
      </w:r>
    </w:p>
  </w:footnote>
  <w:footnote w:type="continuationSeparator" w:id="0">
    <w:p w:rsidR="00C9396F" w:rsidRDefault="00C939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112" w:rsidRDefault="00E41112" w:rsidP="002104B9">
    <w:pPr>
      <w:pStyle w:val="a9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4"/>
    <w:multiLevelType w:val="multilevel"/>
    <w:tmpl w:val="00000004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sz w:val="24"/>
        <w:szCs w:val="24"/>
        <w:lang w:val="ru-RU"/>
      </w:rPr>
    </w:lvl>
  </w:abstractNum>
  <w:abstractNum w:abstractNumId="3">
    <w:nsid w:val="00000007"/>
    <w:multiLevelType w:val="multilevel"/>
    <w:tmpl w:val="00000007"/>
    <w:name w:val="WW8Num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  <w:lang w:val="ru-RU"/>
      </w:rPr>
    </w:lvl>
    <w:lvl w:ilvl="1">
      <w:start w:val="8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8"/>
    <w:multiLevelType w:val="multilevel"/>
    <w:tmpl w:val="8C6450AC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sz w:val="20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9"/>
    <w:multiLevelType w:val="multilevel"/>
    <w:tmpl w:val="8B5AA44C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59A0"/>
    <w:rsid w:val="00004749"/>
    <w:rsid w:val="00031BEA"/>
    <w:rsid w:val="000620B0"/>
    <w:rsid w:val="00084829"/>
    <w:rsid w:val="000B053B"/>
    <w:rsid w:val="000E33E9"/>
    <w:rsid w:val="001234C3"/>
    <w:rsid w:val="001254C5"/>
    <w:rsid w:val="00156A27"/>
    <w:rsid w:val="00173150"/>
    <w:rsid w:val="00195419"/>
    <w:rsid w:val="002104B9"/>
    <w:rsid w:val="00215666"/>
    <w:rsid w:val="002B7789"/>
    <w:rsid w:val="003247F1"/>
    <w:rsid w:val="00326096"/>
    <w:rsid w:val="00384668"/>
    <w:rsid w:val="003B438F"/>
    <w:rsid w:val="003C2C67"/>
    <w:rsid w:val="003E1052"/>
    <w:rsid w:val="003E3F0F"/>
    <w:rsid w:val="003F6756"/>
    <w:rsid w:val="00412924"/>
    <w:rsid w:val="004218E7"/>
    <w:rsid w:val="00451E57"/>
    <w:rsid w:val="00472D62"/>
    <w:rsid w:val="00481DDC"/>
    <w:rsid w:val="005149FF"/>
    <w:rsid w:val="00581812"/>
    <w:rsid w:val="006107B6"/>
    <w:rsid w:val="006177F0"/>
    <w:rsid w:val="00623BE4"/>
    <w:rsid w:val="006730F7"/>
    <w:rsid w:val="00673921"/>
    <w:rsid w:val="00682BEA"/>
    <w:rsid w:val="00684157"/>
    <w:rsid w:val="006A2496"/>
    <w:rsid w:val="006B109D"/>
    <w:rsid w:val="006C3BA3"/>
    <w:rsid w:val="006E3CF8"/>
    <w:rsid w:val="00711DC2"/>
    <w:rsid w:val="00746BC0"/>
    <w:rsid w:val="00787203"/>
    <w:rsid w:val="007A1211"/>
    <w:rsid w:val="007A440F"/>
    <w:rsid w:val="007C1AFA"/>
    <w:rsid w:val="007F7E19"/>
    <w:rsid w:val="008059F9"/>
    <w:rsid w:val="008455F2"/>
    <w:rsid w:val="008918C7"/>
    <w:rsid w:val="008D0F07"/>
    <w:rsid w:val="00905FA9"/>
    <w:rsid w:val="009139A5"/>
    <w:rsid w:val="009411E4"/>
    <w:rsid w:val="00955254"/>
    <w:rsid w:val="00974E70"/>
    <w:rsid w:val="009A0C0D"/>
    <w:rsid w:val="009C095D"/>
    <w:rsid w:val="009C2E80"/>
    <w:rsid w:val="009C50F8"/>
    <w:rsid w:val="00AA0688"/>
    <w:rsid w:val="00AE7E6D"/>
    <w:rsid w:val="00B06BFF"/>
    <w:rsid w:val="00B236C0"/>
    <w:rsid w:val="00B359A0"/>
    <w:rsid w:val="00B51E61"/>
    <w:rsid w:val="00B62629"/>
    <w:rsid w:val="00BB1322"/>
    <w:rsid w:val="00BC6FC9"/>
    <w:rsid w:val="00BE6752"/>
    <w:rsid w:val="00BF187D"/>
    <w:rsid w:val="00C279DF"/>
    <w:rsid w:val="00C365E1"/>
    <w:rsid w:val="00C371F9"/>
    <w:rsid w:val="00C9396F"/>
    <w:rsid w:val="00CB46D1"/>
    <w:rsid w:val="00CF7C13"/>
    <w:rsid w:val="00D223B0"/>
    <w:rsid w:val="00D50FE9"/>
    <w:rsid w:val="00D851EF"/>
    <w:rsid w:val="00DB62B5"/>
    <w:rsid w:val="00DC6616"/>
    <w:rsid w:val="00E01C76"/>
    <w:rsid w:val="00E12CA8"/>
    <w:rsid w:val="00E1703E"/>
    <w:rsid w:val="00E41112"/>
    <w:rsid w:val="00E73F7F"/>
    <w:rsid w:val="00E96022"/>
    <w:rsid w:val="00EB0E75"/>
    <w:rsid w:val="00F122AA"/>
    <w:rsid w:val="00F70C09"/>
    <w:rsid w:val="00FC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Body Text"/>
    <w:basedOn w:val="a"/>
    <w:link w:val="ae"/>
    <w:rsid w:val="009C095D"/>
    <w:pPr>
      <w:widowControl/>
      <w:suppressAutoHyphens/>
      <w:autoSpaceDE/>
      <w:autoSpaceDN/>
      <w:adjustRightInd/>
      <w:spacing w:after="120" w:line="276" w:lineRule="auto"/>
      <w:ind w:firstLine="0"/>
      <w:jc w:val="left"/>
    </w:pPr>
    <w:rPr>
      <w:rFonts w:ascii="Calibri" w:hAnsi="Calibri" w:cs="Times New Roman"/>
      <w:sz w:val="22"/>
      <w:szCs w:val="22"/>
      <w:lang w:eastAsia="ar-SA"/>
    </w:rPr>
  </w:style>
  <w:style w:type="character" w:customStyle="1" w:styleId="ae">
    <w:name w:val="Основной текст Знак"/>
    <w:link w:val="ad"/>
    <w:rsid w:val="009C095D"/>
    <w:rPr>
      <w:sz w:val="22"/>
      <w:szCs w:val="22"/>
      <w:lang w:eastAsia="ar-SA"/>
    </w:rPr>
  </w:style>
  <w:style w:type="paragraph" w:customStyle="1" w:styleId="af">
    <w:name w:val="Содержимое таблицы"/>
    <w:basedOn w:val="a"/>
    <w:rsid w:val="009C095D"/>
    <w:pPr>
      <w:widowControl/>
      <w:suppressLineNumbers/>
      <w:suppressAutoHyphens/>
      <w:autoSpaceDE/>
      <w:autoSpaceDN/>
      <w:adjustRightInd/>
      <w:spacing w:after="200" w:line="276" w:lineRule="auto"/>
      <w:ind w:firstLine="0"/>
      <w:jc w:val="left"/>
    </w:pPr>
    <w:rPr>
      <w:rFonts w:ascii="Calibri" w:hAnsi="Calibri" w:cs="Times New Roman"/>
      <w:sz w:val="22"/>
      <w:szCs w:val="22"/>
      <w:lang w:eastAsia="ar-SA"/>
    </w:rPr>
  </w:style>
  <w:style w:type="paragraph" w:styleId="af0">
    <w:name w:val="Normal (Web)"/>
    <w:basedOn w:val="a"/>
    <w:uiPriority w:val="99"/>
    <w:semiHidden/>
    <w:unhideWhenUsed/>
    <w:rsid w:val="00E9602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1">
    <w:name w:val="Balloon Text"/>
    <w:basedOn w:val="a"/>
    <w:link w:val="af2"/>
    <w:uiPriority w:val="99"/>
    <w:semiHidden/>
    <w:unhideWhenUsed/>
    <w:rsid w:val="007F7E1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7F7E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2270642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5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20</cp:revision>
  <cp:lastPrinted>2026-06-25T06:22:00Z</cp:lastPrinted>
  <dcterms:created xsi:type="dcterms:W3CDTF">2023-02-09T15:28:00Z</dcterms:created>
  <dcterms:modified xsi:type="dcterms:W3CDTF">2026-07-03T10:50:00Z</dcterms:modified>
</cp:coreProperties>
</file>