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E030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w:t>
                            </w:r>
                            <w:r w:rsidR="00157815" w:rsidRPr="00157815">
                              <w:rPr>
                                <w:rFonts w:eastAsia="Times New Roman"/>
                                <w:b/>
                                <w:color w:val="FFFFFF"/>
                                <w:szCs w:val="24"/>
                                <w:lang w:eastAsia="en-US"/>
                              </w:rPr>
                              <w:t>9</w:t>
                            </w:r>
                            <w:r w:rsidR="006572EA">
                              <w:rPr>
                                <w:rFonts w:eastAsia="Times New Roman"/>
                                <w:b/>
                                <w:color w:val="FFFFFF"/>
                                <w:szCs w:val="24"/>
                                <w:lang w:eastAsia="en-US"/>
                              </w:rPr>
                              <w:t xml:space="preserve"> (</w:t>
                            </w:r>
                            <w:r>
                              <w:rPr>
                                <w:rFonts w:eastAsia="Times New Roman"/>
                                <w:b/>
                                <w:color w:val="FFFFFF"/>
                                <w:szCs w:val="24"/>
                                <w:lang w:eastAsia="en-US"/>
                              </w:rPr>
                              <w:t>2</w:t>
                            </w:r>
                            <w:r w:rsidR="00157815" w:rsidRPr="00157815">
                              <w:rPr>
                                <w:rFonts w:eastAsia="Times New Roman"/>
                                <w:b/>
                                <w:color w:val="FFFFFF"/>
                                <w:szCs w:val="24"/>
                                <w:lang w:eastAsia="en-US"/>
                              </w:rPr>
                              <w:t>9</w:t>
                            </w:r>
                            <w:r>
                              <w:rPr>
                                <w:rFonts w:eastAsia="Times New Roman"/>
                                <w:b/>
                                <w:color w:val="FFFFFF"/>
                                <w:szCs w:val="24"/>
                                <w:lang w:eastAsia="en-US"/>
                              </w:rPr>
                              <w:t>н</w:t>
                            </w:r>
                            <w:r w:rsidR="006572EA">
                              <w:rPr>
                                <w:rFonts w:eastAsia="Times New Roman"/>
                                <w:b/>
                                <w:color w:val="FFFFFF"/>
                                <w:szCs w:val="24"/>
                                <w:lang w:eastAsia="en-US"/>
                              </w:rPr>
                              <w:t xml:space="preserve">)   </w:t>
                            </w:r>
                            <w:r w:rsidR="00157815" w:rsidRPr="00157815">
                              <w:rPr>
                                <w:rFonts w:eastAsia="Times New Roman"/>
                                <w:b/>
                                <w:color w:val="FFFFFF"/>
                                <w:szCs w:val="24"/>
                                <w:lang w:eastAsia="en-US"/>
                              </w:rPr>
                              <w:t>07</w:t>
                            </w:r>
                            <w:r w:rsidR="007739C5">
                              <w:rPr>
                                <w:rFonts w:eastAsia="Times New Roman"/>
                                <w:b/>
                                <w:color w:val="FFFFFF"/>
                                <w:szCs w:val="24"/>
                                <w:lang w:eastAsia="en-US"/>
                              </w:rPr>
                              <w:t xml:space="preserve"> </w:t>
                            </w:r>
                            <w:r w:rsidR="00157815">
                              <w:rPr>
                                <w:rFonts w:eastAsia="Times New Roman"/>
                                <w:b/>
                                <w:color w:val="FFFFFF"/>
                                <w:szCs w:val="24"/>
                                <w:lang w:eastAsia="en-US"/>
                              </w:rPr>
                              <w:t>мая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E030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w:t>
                      </w:r>
                      <w:r w:rsidR="00157815" w:rsidRPr="00157815">
                        <w:rPr>
                          <w:rFonts w:eastAsia="Times New Roman"/>
                          <w:b/>
                          <w:color w:val="FFFFFF"/>
                          <w:szCs w:val="24"/>
                          <w:lang w:eastAsia="en-US"/>
                        </w:rPr>
                        <w:t>9</w:t>
                      </w:r>
                      <w:r w:rsidR="006572EA">
                        <w:rPr>
                          <w:rFonts w:eastAsia="Times New Roman"/>
                          <w:b/>
                          <w:color w:val="FFFFFF"/>
                          <w:szCs w:val="24"/>
                          <w:lang w:eastAsia="en-US"/>
                        </w:rPr>
                        <w:t xml:space="preserve"> (</w:t>
                      </w:r>
                      <w:r>
                        <w:rPr>
                          <w:rFonts w:eastAsia="Times New Roman"/>
                          <w:b/>
                          <w:color w:val="FFFFFF"/>
                          <w:szCs w:val="24"/>
                          <w:lang w:eastAsia="en-US"/>
                        </w:rPr>
                        <w:t>2</w:t>
                      </w:r>
                      <w:r w:rsidR="00157815" w:rsidRPr="00157815">
                        <w:rPr>
                          <w:rFonts w:eastAsia="Times New Roman"/>
                          <w:b/>
                          <w:color w:val="FFFFFF"/>
                          <w:szCs w:val="24"/>
                          <w:lang w:eastAsia="en-US"/>
                        </w:rPr>
                        <w:t>9</w:t>
                      </w:r>
                      <w:r>
                        <w:rPr>
                          <w:rFonts w:eastAsia="Times New Roman"/>
                          <w:b/>
                          <w:color w:val="FFFFFF"/>
                          <w:szCs w:val="24"/>
                          <w:lang w:eastAsia="en-US"/>
                        </w:rPr>
                        <w:t>н</w:t>
                      </w:r>
                      <w:r w:rsidR="006572EA">
                        <w:rPr>
                          <w:rFonts w:eastAsia="Times New Roman"/>
                          <w:b/>
                          <w:color w:val="FFFFFF"/>
                          <w:szCs w:val="24"/>
                          <w:lang w:eastAsia="en-US"/>
                        </w:rPr>
                        <w:t xml:space="preserve">)   </w:t>
                      </w:r>
                      <w:r w:rsidR="00157815" w:rsidRPr="00157815">
                        <w:rPr>
                          <w:rFonts w:eastAsia="Times New Roman"/>
                          <w:b/>
                          <w:color w:val="FFFFFF"/>
                          <w:szCs w:val="24"/>
                          <w:lang w:eastAsia="en-US"/>
                        </w:rPr>
                        <w:t>07</w:t>
                      </w:r>
                      <w:r w:rsidR="007739C5">
                        <w:rPr>
                          <w:rFonts w:eastAsia="Times New Roman"/>
                          <w:b/>
                          <w:color w:val="FFFFFF"/>
                          <w:szCs w:val="24"/>
                          <w:lang w:eastAsia="en-US"/>
                        </w:rPr>
                        <w:t xml:space="preserve"> </w:t>
                      </w:r>
                      <w:r w:rsidR="00157815">
                        <w:rPr>
                          <w:rFonts w:eastAsia="Times New Roman"/>
                          <w:b/>
                          <w:color w:val="FFFFFF"/>
                          <w:szCs w:val="24"/>
                          <w:lang w:eastAsia="en-US"/>
                        </w:rPr>
                        <w:t>мая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4642F8">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F03AE1" w:rsidRDefault="005E6F4F" w:rsidP="000119E3">
      <w:pPr>
        <w:ind w:firstLine="0"/>
        <w:jc w:val="left"/>
        <w:rPr>
          <w:rFonts w:eastAsia="Times New Roman"/>
          <w:sz w:val="20"/>
          <w:lang w:eastAsia="en-US"/>
        </w:rPr>
      </w:pPr>
    </w:p>
    <w:p w:rsidR="00F03AE1" w:rsidRPr="00F03AE1" w:rsidRDefault="00F03AE1" w:rsidP="00F03AE1">
      <w:pPr>
        <w:autoSpaceDE w:val="0"/>
        <w:autoSpaceDN w:val="0"/>
        <w:adjustRightInd w:val="0"/>
        <w:jc w:val="center"/>
        <w:rPr>
          <w:color w:val="000000"/>
          <w:sz w:val="20"/>
        </w:rPr>
      </w:pPr>
      <w:r w:rsidRPr="00F03AE1">
        <w:rPr>
          <w:b/>
          <w:sz w:val="20"/>
        </w:rPr>
        <w:t>О проведении публичных слушаний по проекту решения Собрания депутатов Алатырского муниципального округа Чувашской Республики «О внесении изменения в Устав Алатырского муниципального округа Чувашской Республики»</w:t>
      </w:r>
    </w:p>
    <w:p w:rsidR="00F03AE1" w:rsidRPr="00F03AE1" w:rsidRDefault="00F03AE1" w:rsidP="00F03AE1">
      <w:pPr>
        <w:autoSpaceDE w:val="0"/>
        <w:autoSpaceDN w:val="0"/>
        <w:adjustRightInd w:val="0"/>
        <w:ind w:firstLine="0"/>
        <w:rPr>
          <w:color w:val="000000"/>
          <w:sz w:val="20"/>
        </w:rPr>
      </w:pPr>
      <w:bookmarkStart w:id="0" w:name="_GoBack"/>
      <w:bookmarkEnd w:id="0"/>
    </w:p>
    <w:p w:rsidR="00F03AE1" w:rsidRPr="00F03AE1" w:rsidRDefault="00F03AE1" w:rsidP="00F03AE1">
      <w:pPr>
        <w:rPr>
          <w:color w:val="000000"/>
          <w:sz w:val="20"/>
        </w:rPr>
      </w:pPr>
      <w:proofErr w:type="gramStart"/>
      <w:r w:rsidRPr="00F03AE1">
        <w:rPr>
          <w:color w:val="000000"/>
          <w:sz w:val="20"/>
        </w:rPr>
        <w:t>В соответствии со статьей 44 Федерального закона от 06.10.2003 № 131-ФЗ «Об общих принципах организации местного самоуправления в Российской Федерации», решением Собрания депутатов Алатырского муниципального округа Чувашской Республики от 27.09.2024 № 1/18 «Об утверждении Порядка внесения, учета и рассмотрения предложений по проекту Устава Алатырского муниципального округа Чувашской Республики, проекту решения Собрания депутатов Алатырского муниципального округа о внесении изменений и (или) дополнений</w:t>
      </w:r>
      <w:proofErr w:type="gramEnd"/>
      <w:r w:rsidRPr="00F03AE1">
        <w:rPr>
          <w:color w:val="000000"/>
          <w:sz w:val="20"/>
        </w:rPr>
        <w:t xml:space="preserve"> в Устав Алатырского муниципального округа Чувашской Республики и порядка участия граждан в его обсуждении»</w:t>
      </w:r>
    </w:p>
    <w:p w:rsidR="00F03AE1" w:rsidRPr="00F03AE1" w:rsidRDefault="00F03AE1" w:rsidP="00F03AE1">
      <w:pPr>
        <w:jc w:val="center"/>
        <w:rPr>
          <w:b/>
          <w:sz w:val="20"/>
        </w:rPr>
      </w:pPr>
      <w:r w:rsidRPr="00F03AE1">
        <w:rPr>
          <w:b/>
          <w:sz w:val="20"/>
        </w:rPr>
        <w:t>постановляю:</w:t>
      </w:r>
    </w:p>
    <w:p w:rsidR="00F03AE1" w:rsidRPr="00F03AE1" w:rsidRDefault="00F03AE1" w:rsidP="00F03AE1">
      <w:pPr>
        <w:pStyle w:val="afff2"/>
        <w:numPr>
          <w:ilvl w:val="0"/>
          <w:numId w:val="50"/>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Вынести проект решения Собрания депутатов Алатырского муниципального округа Чувашской Республики «О внесении изменения в Устав Алатырского муниципального округа Чувашской Республики» согласно приложению № 1 к настоящему постановлению на публичные слушания.</w:t>
      </w:r>
    </w:p>
    <w:p w:rsidR="00F03AE1" w:rsidRPr="00F03AE1" w:rsidRDefault="00F03AE1" w:rsidP="00F03AE1">
      <w:pPr>
        <w:pStyle w:val="afff2"/>
        <w:numPr>
          <w:ilvl w:val="0"/>
          <w:numId w:val="50"/>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Назначить проведение публичных слушаний по проекту решения Собрания депутатов Алатырского муниципального округа Чувашской Республики «О внесении изменения в Устав Алатырского муниципального округа Чувашской Республики» по адресу: Чувашская Республика, г. Алатырь, ул. Первомайская, д. 87, в зале заседаний на «16» июня 2025 года в 14 час. 00 мин.</w:t>
      </w:r>
    </w:p>
    <w:p w:rsidR="00F03AE1" w:rsidRPr="00F03AE1" w:rsidRDefault="00F03AE1" w:rsidP="00F03AE1">
      <w:pPr>
        <w:pStyle w:val="afff2"/>
        <w:tabs>
          <w:tab w:val="left" w:pos="1134"/>
        </w:tabs>
        <w:autoSpaceDE w:val="0"/>
        <w:autoSpaceDN w:val="0"/>
        <w:adjustRightInd w:val="0"/>
        <w:spacing w:after="0" w:line="240" w:lineRule="auto"/>
        <w:ind w:left="0" w:firstLine="567"/>
        <w:jc w:val="both"/>
        <w:rPr>
          <w:rFonts w:ascii="Times New Roman" w:hAnsi="Times New Roman"/>
          <w:sz w:val="20"/>
          <w:szCs w:val="20"/>
        </w:rPr>
      </w:pPr>
      <w:proofErr w:type="gramStart"/>
      <w:r w:rsidRPr="00F03AE1">
        <w:rPr>
          <w:rFonts w:ascii="Times New Roman" w:hAnsi="Times New Roman"/>
          <w:sz w:val="20"/>
          <w:szCs w:val="20"/>
        </w:rPr>
        <w:t>Предложения и замечания по проекту решения Собрания депутатов Алатырского муниципального округа Чувашской Республики «О внесении изменения в Устав Алатырского муниципального округа Чувашской Республики», а также извещения жителей Алатырского муниципального округа о желании принять участие в публичных слушаниях и выступить на них следует направлять в письменном виде в администрацию Алатырского муниципального округа до «11» июня 2025 года включительно по адресу: 429822</w:t>
      </w:r>
      <w:proofErr w:type="gramEnd"/>
      <w:r w:rsidRPr="00F03AE1">
        <w:rPr>
          <w:rFonts w:ascii="Times New Roman" w:hAnsi="Times New Roman"/>
          <w:sz w:val="20"/>
          <w:szCs w:val="20"/>
        </w:rPr>
        <w:t xml:space="preserve">, г. Алатырь, ул. </w:t>
      </w:r>
      <w:proofErr w:type="gramStart"/>
      <w:r w:rsidRPr="00F03AE1">
        <w:rPr>
          <w:rFonts w:ascii="Times New Roman" w:hAnsi="Times New Roman"/>
          <w:sz w:val="20"/>
          <w:szCs w:val="20"/>
        </w:rPr>
        <w:t>Первомайская</w:t>
      </w:r>
      <w:proofErr w:type="gramEnd"/>
      <w:r w:rsidRPr="00F03AE1">
        <w:rPr>
          <w:rFonts w:ascii="Times New Roman" w:hAnsi="Times New Roman"/>
          <w:sz w:val="20"/>
          <w:szCs w:val="20"/>
        </w:rPr>
        <w:t>, дом 87, кабинет № 306. Контактные телефоны: 8(83531) 2-03-86.</w:t>
      </w:r>
    </w:p>
    <w:p w:rsidR="00F03AE1" w:rsidRPr="00F03AE1" w:rsidRDefault="00F03AE1" w:rsidP="00F03AE1">
      <w:pPr>
        <w:autoSpaceDE w:val="0"/>
        <w:autoSpaceDN w:val="0"/>
        <w:adjustRightInd w:val="0"/>
        <w:rPr>
          <w:sz w:val="20"/>
        </w:rPr>
      </w:pPr>
      <w:r w:rsidRPr="00F03AE1">
        <w:rPr>
          <w:sz w:val="20"/>
        </w:rPr>
        <w:t>В предложении по проекту решения должны содержаться следующие сведения: фамилия, имя, отчество (последнее – при наличии) и адрес лица, направившего предложение, однозначно выраженное мнение, не допускающее двоякого толкования, о внесении каких-либо изменений в проект решения.</w:t>
      </w:r>
    </w:p>
    <w:p w:rsidR="00F03AE1" w:rsidRPr="00F03AE1" w:rsidRDefault="00F03AE1" w:rsidP="00F03AE1">
      <w:pPr>
        <w:pStyle w:val="afff2"/>
        <w:numPr>
          <w:ilvl w:val="0"/>
          <w:numId w:val="50"/>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В срок не позднее «12» мая 2023 года обеспечить опубликование в издании «Вестник Алатырского муниципального округа» и размещение на официальном сайте Алатырского муниципального округа в информационно-телекоммуникационной сети «Интернет»:</w:t>
      </w:r>
    </w:p>
    <w:p w:rsidR="00F03AE1" w:rsidRPr="00F03AE1" w:rsidRDefault="00F03AE1" w:rsidP="00F03AE1">
      <w:pPr>
        <w:pStyle w:val="afff2"/>
        <w:numPr>
          <w:ilvl w:val="0"/>
          <w:numId w:val="51"/>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настоящего постановления;</w:t>
      </w:r>
    </w:p>
    <w:p w:rsidR="00F03AE1" w:rsidRPr="00F03AE1" w:rsidRDefault="00F03AE1" w:rsidP="00F03AE1">
      <w:pPr>
        <w:pStyle w:val="afff2"/>
        <w:numPr>
          <w:ilvl w:val="0"/>
          <w:numId w:val="51"/>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проекта решения Собрания депутатов Алатырского муниципального округа Чувашской Республики «О внесении изменения в Устав Алатырского муниципального округа Чувашской Республики» на публичные слушания;</w:t>
      </w:r>
    </w:p>
    <w:p w:rsidR="00F03AE1" w:rsidRPr="00F03AE1" w:rsidRDefault="00F03AE1" w:rsidP="00F03AE1">
      <w:pPr>
        <w:pStyle w:val="afff2"/>
        <w:numPr>
          <w:ilvl w:val="0"/>
          <w:numId w:val="51"/>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r w:rsidRPr="00F03AE1">
        <w:rPr>
          <w:rFonts w:ascii="Times New Roman" w:hAnsi="Times New Roman"/>
          <w:sz w:val="20"/>
          <w:szCs w:val="20"/>
        </w:rPr>
        <w:t>порядка внесения, учета и рассмотрения предложений по проекту Устава Алатырского муниципального округа Чувашской Республики, порядка участия граждан в его обсуждении.</w:t>
      </w:r>
    </w:p>
    <w:p w:rsidR="00F03AE1" w:rsidRPr="00F03AE1" w:rsidRDefault="00F03AE1" w:rsidP="00F03AE1">
      <w:pPr>
        <w:pStyle w:val="afff2"/>
        <w:numPr>
          <w:ilvl w:val="0"/>
          <w:numId w:val="50"/>
        </w:numPr>
        <w:tabs>
          <w:tab w:val="left" w:pos="1134"/>
        </w:tabs>
        <w:autoSpaceDE w:val="0"/>
        <w:autoSpaceDN w:val="0"/>
        <w:adjustRightInd w:val="0"/>
        <w:spacing w:after="0" w:line="240" w:lineRule="auto"/>
        <w:ind w:left="0" w:firstLine="567"/>
        <w:contextualSpacing/>
        <w:jc w:val="both"/>
        <w:rPr>
          <w:rFonts w:ascii="Times New Roman" w:hAnsi="Times New Roman"/>
          <w:sz w:val="20"/>
          <w:szCs w:val="20"/>
        </w:rPr>
      </w:pPr>
      <w:proofErr w:type="gramStart"/>
      <w:r w:rsidRPr="00F03AE1">
        <w:rPr>
          <w:rFonts w:ascii="Times New Roman" w:hAnsi="Times New Roman"/>
          <w:sz w:val="20"/>
          <w:szCs w:val="20"/>
        </w:rPr>
        <w:t>Контроль за</w:t>
      </w:r>
      <w:proofErr w:type="gramEnd"/>
      <w:r w:rsidRPr="00F03AE1">
        <w:rPr>
          <w:rFonts w:ascii="Times New Roman" w:hAnsi="Times New Roman"/>
          <w:sz w:val="20"/>
          <w:szCs w:val="20"/>
        </w:rPr>
        <w:t xml:space="preserve">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F03AE1" w:rsidRPr="00F03AE1" w:rsidRDefault="00F03AE1" w:rsidP="00F03AE1">
      <w:pPr>
        <w:pStyle w:val="afff2"/>
        <w:numPr>
          <w:ilvl w:val="0"/>
          <w:numId w:val="50"/>
        </w:numPr>
        <w:tabs>
          <w:tab w:val="left" w:pos="1134"/>
        </w:tabs>
        <w:autoSpaceDE w:val="0"/>
        <w:autoSpaceDN w:val="0"/>
        <w:adjustRightInd w:val="0"/>
        <w:spacing w:after="0" w:line="240" w:lineRule="auto"/>
        <w:ind w:left="0" w:firstLine="567"/>
        <w:contextualSpacing/>
        <w:jc w:val="both"/>
        <w:rPr>
          <w:rFonts w:ascii="Times New Roman" w:hAnsi="Times New Roman"/>
          <w:color w:val="000000"/>
          <w:sz w:val="20"/>
          <w:szCs w:val="20"/>
        </w:rPr>
      </w:pPr>
      <w:r w:rsidRPr="00F03AE1">
        <w:rPr>
          <w:rFonts w:ascii="Times New Roman" w:hAnsi="Times New Roman"/>
          <w:sz w:val="20"/>
          <w:szCs w:val="20"/>
        </w:rPr>
        <w:t>Настоящее постановление вступает в силу со дня его подписания.</w:t>
      </w: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157815" w:rsidRPr="00157815" w:rsidRDefault="00157815" w:rsidP="00157815">
      <w:pPr>
        <w:rPr>
          <w:sz w:val="20"/>
        </w:rPr>
      </w:pPr>
      <w:r w:rsidRPr="00157815">
        <w:rPr>
          <w:sz w:val="20"/>
        </w:rPr>
        <w:t>Извещение о проведении собрания о согласовании местоположения границы земельного участка</w:t>
      </w:r>
    </w:p>
    <w:p w:rsidR="00157815" w:rsidRPr="00157815" w:rsidRDefault="00157815" w:rsidP="00157815">
      <w:pPr>
        <w:rPr>
          <w:sz w:val="20"/>
        </w:rPr>
      </w:pPr>
      <w:r w:rsidRPr="00157815">
        <w:rPr>
          <w:sz w:val="20"/>
        </w:rPr>
        <w:t xml:space="preserve">Кадастровым инженером  Кузнецовой Светланой Геннадьевной, </w:t>
      </w:r>
      <w:proofErr w:type="spellStart"/>
      <w:r w:rsidRPr="00157815">
        <w:rPr>
          <w:sz w:val="20"/>
        </w:rPr>
        <w:t>пгт</w:t>
      </w:r>
      <w:proofErr w:type="spellEnd"/>
      <w:r w:rsidRPr="00157815">
        <w:rPr>
          <w:sz w:val="20"/>
        </w:rPr>
        <w:t xml:space="preserve">. </w:t>
      </w:r>
      <w:proofErr w:type="spellStart"/>
      <w:r w:rsidRPr="00157815">
        <w:rPr>
          <w:sz w:val="20"/>
        </w:rPr>
        <w:t>Ибреси</w:t>
      </w:r>
      <w:proofErr w:type="spellEnd"/>
      <w:r w:rsidRPr="00157815">
        <w:rPr>
          <w:sz w:val="20"/>
        </w:rPr>
        <w:t>, ул. Комсомольская, д. 13, svetik1204@bk.ru,  т. 2-20-76, квалификационный аттестат № 21-12-38 от 08.10.2012 г.</w:t>
      </w:r>
    </w:p>
    <w:p w:rsidR="00157815" w:rsidRPr="00157815" w:rsidRDefault="00157815" w:rsidP="00157815">
      <w:pPr>
        <w:autoSpaceDE w:val="0"/>
        <w:autoSpaceDN w:val="0"/>
        <w:adjustRightInd w:val="0"/>
        <w:rPr>
          <w:sz w:val="20"/>
        </w:rPr>
      </w:pPr>
      <w:r w:rsidRPr="00157815">
        <w:rPr>
          <w:sz w:val="20"/>
        </w:rPr>
        <w:t xml:space="preserve">в отношении земельного участка с кадастровым номером 21:06:020412:39, расположенного по адресу: Российская Федерация, 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Горького, дом 9</w:t>
      </w:r>
    </w:p>
    <w:p w:rsidR="00157815" w:rsidRPr="00157815" w:rsidRDefault="00157815" w:rsidP="00157815">
      <w:pPr>
        <w:pStyle w:val="5f2"/>
        <w:tabs>
          <w:tab w:val="left" w:pos="2700"/>
        </w:tabs>
        <w:spacing w:before="60"/>
        <w:jc w:val="both"/>
        <w:rPr>
          <w:sz w:val="20"/>
        </w:rPr>
      </w:pPr>
      <w:r w:rsidRPr="00157815">
        <w:rPr>
          <w:sz w:val="20"/>
        </w:rPr>
        <w:t>Заказчиком кадастровых  работ  является: Селянская Анастасия Николаевна</w:t>
      </w:r>
    </w:p>
    <w:p w:rsidR="00157815" w:rsidRPr="00157815" w:rsidRDefault="00157815" w:rsidP="00157815">
      <w:pPr>
        <w:rPr>
          <w:sz w:val="20"/>
        </w:rPr>
      </w:pPr>
      <w:r w:rsidRPr="00157815">
        <w:rPr>
          <w:sz w:val="20"/>
        </w:rPr>
        <w:t xml:space="preserve">Адрес регистрации: </w:t>
      </w:r>
      <w:bookmarkStart w:id="1" w:name="AddressLand04"/>
      <w:bookmarkEnd w:id="1"/>
      <w:r w:rsidRPr="00157815">
        <w:rPr>
          <w:sz w:val="20"/>
        </w:rPr>
        <w:t>Россия, Смоленская область, Вяземский район, г. Вязьма, ул. Ползунова,д.4</w:t>
      </w:r>
      <w:proofErr w:type="gramStart"/>
      <w:r w:rsidRPr="00157815">
        <w:rPr>
          <w:sz w:val="20"/>
        </w:rPr>
        <w:t xml:space="preserve"> Б</w:t>
      </w:r>
      <w:proofErr w:type="gramEnd"/>
      <w:r w:rsidRPr="00157815">
        <w:rPr>
          <w:sz w:val="20"/>
        </w:rPr>
        <w:t>, кв.18, тел. тел.89999249420</w:t>
      </w:r>
    </w:p>
    <w:p w:rsidR="00157815" w:rsidRPr="00157815" w:rsidRDefault="00157815" w:rsidP="00157815">
      <w:pPr>
        <w:rPr>
          <w:sz w:val="20"/>
        </w:rPr>
      </w:pPr>
      <w:r w:rsidRPr="00157815">
        <w:rPr>
          <w:sz w:val="20"/>
        </w:rPr>
        <w:lastRenderedPageBreak/>
        <w:t xml:space="preserve"> Собрание заинтересованных лиц по поводу согласования местоположения границы состоится по адресу: Чувашская Республика, </w:t>
      </w:r>
      <w:proofErr w:type="spellStart"/>
      <w:r w:rsidRPr="00157815">
        <w:rPr>
          <w:sz w:val="20"/>
        </w:rPr>
        <w:t>Алатырский</w:t>
      </w:r>
      <w:proofErr w:type="spellEnd"/>
      <w:r w:rsidRPr="00157815">
        <w:rPr>
          <w:sz w:val="20"/>
        </w:rPr>
        <w:t xml:space="preserve"> муниципальный округ, п. </w:t>
      </w:r>
      <w:proofErr w:type="spellStart"/>
      <w:r w:rsidRPr="00157815">
        <w:rPr>
          <w:sz w:val="20"/>
        </w:rPr>
        <w:t>Киря</w:t>
      </w:r>
      <w:proofErr w:type="spellEnd"/>
      <w:r w:rsidRPr="00157815">
        <w:rPr>
          <w:sz w:val="20"/>
        </w:rPr>
        <w:t>, ул. Горького, дом 9  «04» июня  2025г. в 13:30 часов 00 минут.</w:t>
      </w:r>
    </w:p>
    <w:p w:rsidR="00157815" w:rsidRPr="00157815" w:rsidRDefault="00157815" w:rsidP="00157815">
      <w:pPr>
        <w:rPr>
          <w:sz w:val="20"/>
        </w:rPr>
      </w:pPr>
      <w:r w:rsidRPr="00157815">
        <w:rPr>
          <w:sz w:val="20"/>
        </w:rPr>
        <w:t xml:space="preserve">С проектом межевого плана земельного участка можно </w:t>
      </w:r>
      <w:proofErr w:type="gramStart"/>
      <w:r w:rsidRPr="00157815">
        <w:rPr>
          <w:sz w:val="20"/>
        </w:rPr>
        <w:t>ознакомится</w:t>
      </w:r>
      <w:proofErr w:type="gramEnd"/>
      <w:r w:rsidRPr="00157815">
        <w:rPr>
          <w:sz w:val="20"/>
        </w:rPr>
        <w:t xml:space="preserve">  по адресу: Чувашская Республика, </w:t>
      </w:r>
      <w:proofErr w:type="spellStart"/>
      <w:r w:rsidRPr="00157815">
        <w:rPr>
          <w:sz w:val="20"/>
        </w:rPr>
        <w:t>Ибресинский</w:t>
      </w:r>
      <w:proofErr w:type="spellEnd"/>
      <w:r w:rsidRPr="00157815">
        <w:rPr>
          <w:sz w:val="20"/>
        </w:rPr>
        <w:t xml:space="preserve"> муниципальный округ, п. </w:t>
      </w:r>
      <w:proofErr w:type="spellStart"/>
      <w:r w:rsidRPr="00157815">
        <w:rPr>
          <w:sz w:val="20"/>
        </w:rPr>
        <w:t>Ибреси</w:t>
      </w:r>
      <w:proofErr w:type="spellEnd"/>
      <w:r w:rsidRPr="00157815">
        <w:rPr>
          <w:sz w:val="20"/>
        </w:rPr>
        <w:t>, ул. Комсомольская, д. 13</w:t>
      </w:r>
    </w:p>
    <w:p w:rsidR="00157815" w:rsidRPr="00157815" w:rsidRDefault="00157815" w:rsidP="00157815">
      <w:pPr>
        <w:rPr>
          <w:sz w:val="20"/>
        </w:rPr>
      </w:pPr>
      <w:r w:rsidRPr="00157815">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07 мая 2025г.  по 07 июня 2025г.  по адресу: Чувашская Республика, </w:t>
      </w:r>
      <w:proofErr w:type="spellStart"/>
      <w:r w:rsidRPr="00157815">
        <w:rPr>
          <w:sz w:val="20"/>
        </w:rPr>
        <w:t>Ибресинский</w:t>
      </w:r>
      <w:proofErr w:type="spellEnd"/>
      <w:r w:rsidRPr="00157815">
        <w:rPr>
          <w:sz w:val="20"/>
        </w:rPr>
        <w:t xml:space="preserve"> муниципальный округ, п. </w:t>
      </w:r>
      <w:proofErr w:type="spellStart"/>
      <w:r w:rsidRPr="00157815">
        <w:rPr>
          <w:sz w:val="20"/>
        </w:rPr>
        <w:t>Ибреси</w:t>
      </w:r>
      <w:proofErr w:type="spellEnd"/>
      <w:r w:rsidRPr="00157815">
        <w:rPr>
          <w:sz w:val="20"/>
        </w:rPr>
        <w:t>, ул. Комсомольская, д. 13</w:t>
      </w:r>
    </w:p>
    <w:p w:rsidR="00157815" w:rsidRPr="00157815" w:rsidRDefault="00157815" w:rsidP="00157815">
      <w:pPr>
        <w:rPr>
          <w:sz w:val="20"/>
        </w:rPr>
      </w:pPr>
      <w:r w:rsidRPr="00157815">
        <w:rPr>
          <w:sz w:val="20"/>
        </w:rPr>
        <w:t xml:space="preserve">Смежные земельные участки с </w:t>
      </w:r>
      <w:proofErr w:type="gramStart"/>
      <w:r w:rsidRPr="00157815">
        <w:rPr>
          <w:sz w:val="20"/>
        </w:rPr>
        <w:t>правообладателями</w:t>
      </w:r>
      <w:proofErr w:type="gramEnd"/>
      <w:r w:rsidRPr="00157815">
        <w:rPr>
          <w:sz w:val="20"/>
        </w:rPr>
        <w:t xml:space="preserve"> которых требуется согласовать местоположение границы: </w:t>
      </w:r>
    </w:p>
    <w:p w:rsidR="00157815" w:rsidRPr="00157815" w:rsidRDefault="00157815" w:rsidP="00157815">
      <w:pPr>
        <w:autoSpaceDE w:val="0"/>
        <w:autoSpaceDN w:val="0"/>
        <w:adjustRightInd w:val="0"/>
        <w:rPr>
          <w:sz w:val="20"/>
        </w:rPr>
      </w:pPr>
      <w:r w:rsidRPr="00157815">
        <w:rPr>
          <w:i/>
          <w:color w:val="0000FF"/>
          <w:sz w:val="20"/>
          <w:u w:val="single"/>
        </w:rPr>
        <w:t>-</w:t>
      </w:r>
      <w:r w:rsidRPr="00157815">
        <w:rPr>
          <w:sz w:val="20"/>
        </w:rPr>
        <w:t xml:space="preserve">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Горького, дом 11, кадастровый номер 21:06:020412:40</w:t>
      </w:r>
    </w:p>
    <w:p w:rsidR="00157815" w:rsidRPr="00157815" w:rsidRDefault="00157815" w:rsidP="00157815">
      <w:pPr>
        <w:autoSpaceDE w:val="0"/>
        <w:autoSpaceDN w:val="0"/>
        <w:adjustRightInd w:val="0"/>
        <w:rPr>
          <w:sz w:val="20"/>
        </w:rPr>
      </w:pPr>
      <w:r w:rsidRPr="00157815">
        <w:rPr>
          <w:i/>
          <w:color w:val="0000FF"/>
          <w:sz w:val="20"/>
          <w:u w:val="single"/>
        </w:rPr>
        <w:t>-</w:t>
      </w:r>
      <w:r w:rsidRPr="00157815">
        <w:rPr>
          <w:sz w:val="20"/>
        </w:rPr>
        <w:t xml:space="preserve">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Первомайская, дом 7, кадастровый номер 21:06:020412:38</w:t>
      </w:r>
    </w:p>
    <w:p w:rsidR="00157815" w:rsidRPr="00157815" w:rsidRDefault="00157815" w:rsidP="00157815">
      <w:pPr>
        <w:rPr>
          <w:sz w:val="20"/>
        </w:rPr>
      </w:pPr>
      <w:r w:rsidRPr="00157815">
        <w:rPr>
          <w:sz w:val="20"/>
        </w:rPr>
        <w:t xml:space="preserve">-Земли Алатырского </w:t>
      </w:r>
      <w:proofErr w:type="spellStart"/>
      <w:r w:rsidRPr="00157815">
        <w:rPr>
          <w:sz w:val="20"/>
        </w:rPr>
        <w:t>мо</w:t>
      </w:r>
      <w:proofErr w:type="spellEnd"/>
      <w:r w:rsidRPr="00157815">
        <w:rPr>
          <w:sz w:val="20"/>
        </w:rPr>
        <w:t xml:space="preserve"> Чувашской Республики </w:t>
      </w:r>
    </w:p>
    <w:p w:rsidR="00157815" w:rsidRPr="00157815" w:rsidRDefault="00157815" w:rsidP="00157815">
      <w:pPr>
        <w:rPr>
          <w:sz w:val="20"/>
        </w:rPr>
      </w:pPr>
      <w:r w:rsidRPr="00157815">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157815" w:rsidRDefault="00157815" w:rsidP="00AE0303">
      <w:pPr>
        <w:rPr>
          <w:sz w:val="20"/>
          <w:szCs w:val="18"/>
        </w:rPr>
      </w:pPr>
    </w:p>
    <w:p w:rsidR="00157815" w:rsidRPr="00157815" w:rsidRDefault="00157815" w:rsidP="00157815">
      <w:pPr>
        <w:rPr>
          <w:sz w:val="20"/>
        </w:rPr>
      </w:pPr>
      <w:r w:rsidRPr="00157815">
        <w:rPr>
          <w:sz w:val="20"/>
        </w:rPr>
        <w:t>Извещение о проведении собрания о согласовании местоположения границы земельного участка</w:t>
      </w:r>
    </w:p>
    <w:p w:rsidR="00157815" w:rsidRPr="00157815" w:rsidRDefault="00157815" w:rsidP="00157815">
      <w:pPr>
        <w:rPr>
          <w:sz w:val="20"/>
        </w:rPr>
      </w:pPr>
      <w:r w:rsidRPr="00157815">
        <w:rPr>
          <w:sz w:val="20"/>
        </w:rPr>
        <w:t xml:space="preserve">Кадастровым инженером  Кузнецовой Светланой Геннадьевной, </w:t>
      </w:r>
      <w:proofErr w:type="spellStart"/>
      <w:r w:rsidRPr="00157815">
        <w:rPr>
          <w:sz w:val="20"/>
        </w:rPr>
        <w:t>пгт</w:t>
      </w:r>
      <w:proofErr w:type="spellEnd"/>
      <w:r w:rsidRPr="00157815">
        <w:rPr>
          <w:sz w:val="20"/>
        </w:rPr>
        <w:t xml:space="preserve">. </w:t>
      </w:r>
      <w:proofErr w:type="spellStart"/>
      <w:r w:rsidRPr="00157815">
        <w:rPr>
          <w:sz w:val="20"/>
        </w:rPr>
        <w:t>Ибреси</w:t>
      </w:r>
      <w:proofErr w:type="spellEnd"/>
      <w:r w:rsidRPr="00157815">
        <w:rPr>
          <w:sz w:val="20"/>
        </w:rPr>
        <w:t>, ул. Комсомольская, д. 13, svetik1204@bk.ru,  т. 2-20-76, квалификационный аттестат № 21-12-38 от 08.10.2012 г.</w:t>
      </w:r>
    </w:p>
    <w:p w:rsidR="00157815" w:rsidRPr="00157815" w:rsidRDefault="00157815" w:rsidP="00157815">
      <w:pPr>
        <w:autoSpaceDE w:val="0"/>
        <w:autoSpaceDN w:val="0"/>
        <w:adjustRightInd w:val="0"/>
        <w:rPr>
          <w:sz w:val="20"/>
        </w:rPr>
      </w:pPr>
      <w:r w:rsidRPr="00157815">
        <w:rPr>
          <w:sz w:val="20"/>
        </w:rPr>
        <w:t xml:space="preserve">в отношении земельного участка с кадастровым номером 21:06:020412:8, расположенного по адресу: Российская Федерация, 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Ленина, дом 9</w:t>
      </w:r>
    </w:p>
    <w:p w:rsidR="00157815" w:rsidRPr="00157815" w:rsidRDefault="00157815" w:rsidP="00157815">
      <w:pPr>
        <w:pStyle w:val="5f2"/>
        <w:tabs>
          <w:tab w:val="left" w:pos="2700"/>
        </w:tabs>
        <w:spacing w:before="60"/>
        <w:jc w:val="both"/>
        <w:rPr>
          <w:sz w:val="20"/>
        </w:rPr>
      </w:pPr>
      <w:r w:rsidRPr="00157815">
        <w:rPr>
          <w:sz w:val="20"/>
        </w:rPr>
        <w:t xml:space="preserve">Заказчиком кадастровых  работ  является: </w:t>
      </w:r>
      <w:proofErr w:type="spellStart"/>
      <w:r w:rsidRPr="00157815">
        <w:rPr>
          <w:sz w:val="20"/>
        </w:rPr>
        <w:t>Носикова</w:t>
      </w:r>
      <w:proofErr w:type="spellEnd"/>
      <w:r w:rsidRPr="00157815">
        <w:rPr>
          <w:sz w:val="20"/>
        </w:rPr>
        <w:t xml:space="preserve"> Валентина Александровна</w:t>
      </w:r>
    </w:p>
    <w:p w:rsidR="00157815" w:rsidRPr="00157815" w:rsidRDefault="00157815" w:rsidP="00157815">
      <w:pPr>
        <w:rPr>
          <w:sz w:val="20"/>
        </w:rPr>
      </w:pPr>
      <w:r w:rsidRPr="00157815">
        <w:rPr>
          <w:sz w:val="20"/>
        </w:rPr>
        <w:t>Адрес регистрации: Россия, гор. Москва, ул. Ангарская, д. 6, кв. 24, тел.89199776802</w:t>
      </w:r>
    </w:p>
    <w:p w:rsidR="00157815" w:rsidRPr="00157815" w:rsidRDefault="00157815" w:rsidP="00157815">
      <w:pPr>
        <w:rPr>
          <w:sz w:val="20"/>
        </w:rPr>
      </w:pPr>
      <w:r w:rsidRPr="00157815">
        <w:rPr>
          <w:sz w:val="20"/>
        </w:rPr>
        <w:t xml:space="preserve"> Собрание заинтересованных лиц по поводу согласования местоположения границы состоится по адресу: Чувашская Республика, </w:t>
      </w:r>
      <w:proofErr w:type="spellStart"/>
      <w:r w:rsidRPr="00157815">
        <w:rPr>
          <w:sz w:val="20"/>
        </w:rPr>
        <w:t>Алатырский</w:t>
      </w:r>
      <w:proofErr w:type="spellEnd"/>
      <w:r w:rsidRPr="00157815">
        <w:rPr>
          <w:sz w:val="20"/>
        </w:rPr>
        <w:t xml:space="preserve"> муниципальный округ, п. </w:t>
      </w:r>
      <w:proofErr w:type="spellStart"/>
      <w:r w:rsidRPr="00157815">
        <w:rPr>
          <w:sz w:val="20"/>
        </w:rPr>
        <w:t>Киря</w:t>
      </w:r>
      <w:proofErr w:type="spellEnd"/>
      <w:r w:rsidRPr="00157815">
        <w:rPr>
          <w:sz w:val="20"/>
        </w:rPr>
        <w:t>, ул. Ленина, дом 9  «04» июня  2025г. в 14 часов 00 минут.</w:t>
      </w:r>
    </w:p>
    <w:p w:rsidR="00157815" w:rsidRPr="00157815" w:rsidRDefault="00157815" w:rsidP="00157815">
      <w:pPr>
        <w:rPr>
          <w:sz w:val="20"/>
        </w:rPr>
      </w:pPr>
      <w:r w:rsidRPr="00157815">
        <w:rPr>
          <w:sz w:val="20"/>
        </w:rPr>
        <w:t xml:space="preserve">С проектом межевого плана земельного участка можно </w:t>
      </w:r>
      <w:proofErr w:type="gramStart"/>
      <w:r w:rsidRPr="00157815">
        <w:rPr>
          <w:sz w:val="20"/>
        </w:rPr>
        <w:t>ознакомится</w:t>
      </w:r>
      <w:proofErr w:type="gramEnd"/>
      <w:r w:rsidRPr="00157815">
        <w:rPr>
          <w:sz w:val="20"/>
        </w:rPr>
        <w:t xml:space="preserve">  по адресу: Чувашская Республика, </w:t>
      </w:r>
      <w:proofErr w:type="spellStart"/>
      <w:r w:rsidRPr="00157815">
        <w:rPr>
          <w:sz w:val="20"/>
        </w:rPr>
        <w:t>Ибресинский</w:t>
      </w:r>
      <w:proofErr w:type="spellEnd"/>
      <w:r w:rsidRPr="00157815">
        <w:rPr>
          <w:sz w:val="20"/>
        </w:rPr>
        <w:t xml:space="preserve"> муниципальный округ, п. </w:t>
      </w:r>
      <w:proofErr w:type="spellStart"/>
      <w:r w:rsidRPr="00157815">
        <w:rPr>
          <w:sz w:val="20"/>
        </w:rPr>
        <w:t>Ибреси</w:t>
      </w:r>
      <w:proofErr w:type="spellEnd"/>
      <w:r w:rsidRPr="00157815">
        <w:rPr>
          <w:sz w:val="20"/>
        </w:rPr>
        <w:t>, ул. Комсомольская, д. 13</w:t>
      </w:r>
    </w:p>
    <w:p w:rsidR="00157815" w:rsidRPr="00157815" w:rsidRDefault="00157815" w:rsidP="00157815">
      <w:pPr>
        <w:rPr>
          <w:sz w:val="20"/>
        </w:rPr>
      </w:pPr>
      <w:r w:rsidRPr="00157815">
        <w:rPr>
          <w:sz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07 мая 2025г.  по 07 июня 2025г.  по адресу: Чувашская Республика, </w:t>
      </w:r>
      <w:proofErr w:type="spellStart"/>
      <w:r w:rsidRPr="00157815">
        <w:rPr>
          <w:sz w:val="20"/>
        </w:rPr>
        <w:t>Ибресинский</w:t>
      </w:r>
      <w:proofErr w:type="spellEnd"/>
      <w:r w:rsidRPr="00157815">
        <w:rPr>
          <w:sz w:val="20"/>
        </w:rPr>
        <w:t xml:space="preserve"> муниципальный округ, п. </w:t>
      </w:r>
      <w:proofErr w:type="spellStart"/>
      <w:r w:rsidRPr="00157815">
        <w:rPr>
          <w:sz w:val="20"/>
        </w:rPr>
        <w:t>Ибреси</w:t>
      </w:r>
      <w:proofErr w:type="spellEnd"/>
      <w:r w:rsidRPr="00157815">
        <w:rPr>
          <w:sz w:val="20"/>
        </w:rPr>
        <w:t>, ул. Комсомольская, д. 13</w:t>
      </w:r>
    </w:p>
    <w:p w:rsidR="00157815" w:rsidRPr="00157815" w:rsidRDefault="00157815" w:rsidP="00157815">
      <w:pPr>
        <w:rPr>
          <w:sz w:val="20"/>
        </w:rPr>
      </w:pPr>
      <w:r w:rsidRPr="00157815">
        <w:rPr>
          <w:sz w:val="20"/>
        </w:rPr>
        <w:t xml:space="preserve">Смежные земельные участки с </w:t>
      </w:r>
      <w:proofErr w:type="gramStart"/>
      <w:r w:rsidRPr="00157815">
        <w:rPr>
          <w:sz w:val="20"/>
        </w:rPr>
        <w:t>правообладателями</w:t>
      </w:r>
      <w:proofErr w:type="gramEnd"/>
      <w:r w:rsidRPr="00157815">
        <w:rPr>
          <w:sz w:val="20"/>
        </w:rPr>
        <w:t xml:space="preserve"> которых требуется согласовать местоположение границы: </w:t>
      </w:r>
    </w:p>
    <w:p w:rsidR="00157815" w:rsidRPr="00157815" w:rsidRDefault="00157815" w:rsidP="00157815">
      <w:pPr>
        <w:autoSpaceDE w:val="0"/>
        <w:autoSpaceDN w:val="0"/>
        <w:adjustRightInd w:val="0"/>
        <w:rPr>
          <w:sz w:val="20"/>
        </w:rPr>
      </w:pPr>
      <w:r w:rsidRPr="00157815">
        <w:rPr>
          <w:i/>
          <w:color w:val="0000FF"/>
          <w:sz w:val="20"/>
          <w:u w:val="single"/>
        </w:rPr>
        <w:t>-</w:t>
      </w:r>
      <w:r w:rsidRPr="00157815">
        <w:rPr>
          <w:sz w:val="20"/>
        </w:rPr>
        <w:t xml:space="preserve">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Первомайская, дом 4, кадастровый номер 21:06:020412:35</w:t>
      </w:r>
    </w:p>
    <w:p w:rsidR="00157815" w:rsidRPr="00157815" w:rsidRDefault="00157815" w:rsidP="00157815">
      <w:pPr>
        <w:autoSpaceDE w:val="0"/>
        <w:autoSpaceDN w:val="0"/>
        <w:adjustRightInd w:val="0"/>
        <w:rPr>
          <w:sz w:val="20"/>
        </w:rPr>
      </w:pPr>
      <w:r w:rsidRPr="00157815">
        <w:rPr>
          <w:i/>
          <w:color w:val="0000FF"/>
          <w:sz w:val="20"/>
          <w:u w:val="single"/>
        </w:rPr>
        <w:t>-</w:t>
      </w:r>
      <w:r w:rsidRPr="00157815">
        <w:rPr>
          <w:sz w:val="20"/>
        </w:rPr>
        <w:t xml:space="preserve">Чувашская Республика, </w:t>
      </w:r>
      <w:proofErr w:type="spellStart"/>
      <w:r w:rsidRPr="00157815">
        <w:rPr>
          <w:sz w:val="20"/>
        </w:rPr>
        <w:t>Алатырский</w:t>
      </w:r>
      <w:proofErr w:type="spellEnd"/>
      <w:r w:rsidRPr="00157815">
        <w:rPr>
          <w:sz w:val="20"/>
        </w:rPr>
        <w:t xml:space="preserve"> район, п. </w:t>
      </w:r>
      <w:proofErr w:type="spellStart"/>
      <w:r w:rsidRPr="00157815">
        <w:rPr>
          <w:sz w:val="20"/>
        </w:rPr>
        <w:t>Киря</w:t>
      </w:r>
      <w:proofErr w:type="spellEnd"/>
      <w:r w:rsidRPr="00157815">
        <w:rPr>
          <w:sz w:val="20"/>
        </w:rPr>
        <w:t>, ул. Ленина, дом 10, кадастровый номер 21:06:020412:9</w:t>
      </w:r>
    </w:p>
    <w:p w:rsidR="00157815" w:rsidRPr="00157815" w:rsidRDefault="00157815" w:rsidP="00157815">
      <w:pPr>
        <w:rPr>
          <w:sz w:val="20"/>
        </w:rPr>
      </w:pPr>
      <w:r w:rsidRPr="00157815">
        <w:rPr>
          <w:sz w:val="20"/>
        </w:rPr>
        <w:t xml:space="preserve">-Земли Алатырского </w:t>
      </w:r>
      <w:proofErr w:type="spellStart"/>
      <w:r w:rsidRPr="00157815">
        <w:rPr>
          <w:sz w:val="20"/>
        </w:rPr>
        <w:t>мо</w:t>
      </w:r>
      <w:proofErr w:type="spellEnd"/>
      <w:r w:rsidRPr="00157815">
        <w:rPr>
          <w:sz w:val="20"/>
        </w:rPr>
        <w:t xml:space="preserve"> Чувашской Республики </w:t>
      </w:r>
    </w:p>
    <w:p w:rsidR="00157815" w:rsidRPr="00157815" w:rsidRDefault="00157815" w:rsidP="00157815">
      <w:pPr>
        <w:rPr>
          <w:sz w:val="20"/>
        </w:rPr>
      </w:pPr>
      <w:r w:rsidRPr="00157815">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Pr="00157815" w:rsidRDefault="00AE0303" w:rsidP="00AE0303">
      <w:pPr>
        <w:rPr>
          <w:sz w:val="20"/>
        </w:rPr>
      </w:pPr>
      <w:r w:rsidRPr="00157815">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Pr="00157815" w:rsidRDefault="00AE0303" w:rsidP="00AE0303">
      <w:pPr>
        <w:rPr>
          <w:sz w:val="20"/>
        </w:rPr>
      </w:pPr>
    </w:p>
    <w:p w:rsidR="00AE0303" w:rsidRPr="00157815" w:rsidRDefault="00AE0303" w:rsidP="00AE0303">
      <w:pPr>
        <w:rPr>
          <w:sz w:val="20"/>
        </w:rPr>
      </w:pPr>
      <w:r w:rsidRPr="00157815">
        <w:rPr>
          <w:sz w:val="20"/>
        </w:rPr>
        <w:t>Извещение о проведении собрания о согласовании местоположения границы земельного участка</w:t>
      </w:r>
    </w:p>
    <w:p w:rsidR="00AE0303" w:rsidRDefault="00AE0303" w:rsidP="00AE0303">
      <w:pPr>
        <w:rPr>
          <w:sz w:val="20"/>
          <w:szCs w:val="18"/>
        </w:rPr>
      </w:pPr>
    </w:p>
    <w:p w:rsidR="00B70F4C" w:rsidRPr="00B70F4C" w:rsidRDefault="00B70F4C" w:rsidP="00B70F4C">
      <w:pPr>
        <w:jc w:val="center"/>
        <w:rPr>
          <w:sz w:val="20"/>
        </w:rPr>
      </w:pPr>
      <w:r w:rsidRPr="00B70F4C">
        <w:rPr>
          <w:sz w:val="20"/>
        </w:rPr>
        <w:t>ИЗВЕЩЕНИЕ О ПРОВЕДЕНИИ СОБРАНИЯ О СОГЛАСОВАНИИ МЕСТОПОЛОЖЕНИЯ ГРАНИЦЫ ЗЕМЕЛЬНОГО УЧАСТКА</w:t>
      </w:r>
    </w:p>
    <w:p w:rsidR="00B70F4C" w:rsidRPr="00B70F4C" w:rsidRDefault="00B70F4C" w:rsidP="00B70F4C">
      <w:pPr>
        <w:jc w:val="center"/>
        <w:rPr>
          <w:sz w:val="20"/>
        </w:rPr>
      </w:pPr>
      <w:r w:rsidRPr="00B70F4C">
        <w:rPr>
          <w:sz w:val="20"/>
        </w:rPr>
        <w:t>Кадастровым инженером  Михайловой Евгенией Васильевной,</w:t>
      </w:r>
    </w:p>
    <w:p w:rsidR="00B70F4C" w:rsidRPr="00B70F4C" w:rsidRDefault="00B70F4C" w:rsidP="00B70F4C">
      <w:pPr>
        <w:jc w:val="center"/>
        <w:rPr>
          <w:sz w:val="20"/>
        </w:rPr>
      </w:pPr>
      <w:r w:rsidRPr="00B70F4C">
        <w:rPr>
          <w:sz w:val="20"/>
        </w:rPr>
        <w:t xml:space="preserve"> Чувашская Республика, </w:t>
      </w:r>
      <w:proofErr w:type="spellStart"/>
      <w:r w:rsidRPr="00B70F4C">
        <w:rPr>
          <w:sz w:val="20"/>
        </w:rPr>
        <w:t>пгт</w:t>
      </w:r>
      <w:proofErr w:type="spellEnd"/>
      <w:r w:rsidRPr="00B70F4C">
        <w:rPr>
          <w:sz w:val="20"/>
        </w:rPr>
        <w:t xml:space="preserve">. </w:t>
      </w:r>
      <w:proofErr w:type="spellStart"/>
      <w:r w:rsidRPr="00B70F4C">
        <w:rPr>
          <w:sz w:val="20"/>
        </w:rPr>
        <w:t>Ибреси</w:t>
      </w:r>
      <w:proofErr w:type="spellEnd"/>
      <w:r w:rsidRPr="00B70F4C">
        <w:rPr>
          <w:sz w:val="20"/>
        </w:rPr>
        <w:t xml:space="preserve">, ул. Комсомольская, д. 13, </w:t>
      </w:r>
      <w:hyperlink r:id="rId10" w:history="1">
        <w:r w:rsidRPr="00B70F4C">
          <w:rPr>
            <w:rStyle w:val="a6"/>
            <w:sz w:val="20"/>
          </w:rPr>
          <w:t>gejn80@mail.ru</w:t>
        </w:r>
      </w:hyperlink>
      <w:r w:rsidRPr="00B70F4C">
        <w:rPr>
          <w:sz w:val="20"/>
        </w:rPr>
        <w:t xml:space="preserve">, </w:t>
      </w:r>
    </w:p>
    <w:p w:rsidR="00B70F4C" w:rsidRPr="00B70F4C" w:rsidRDefault="00B70F4C" w:rsidP="00B70F4C">
      <w:pPr>
        <w:jc w:val="center"/>
        <w:rPr>
          <w:sz w:val="20"/>
        </w:rPr>
      </w:pPr>
      <w:r w:rsidRPr="00B70F4C">
        <w:rPr>
          <w:sz w:val="20"/>
        </w:rPr>
        <w:t>т. 8(83538)2-20-76, квалификационный аттестат №21-11-56 от 29 марта 2011 г.</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 xml:space="preserve">в отношении земельного участка с кадастровым номером  21:03:010408:51 расположенного по адресу: Чувашская Республика - Чувашия,  </w:t>
      </w:r>
      <w:proofErr w:type="spellStart"/>
      <w:r w:rsidRPr="00B70F4C">
        <w:rPr>
          <w:rFonts w:ascii="Times New Roman" w:hAnsi="Times New Roman"/>
          <w:sz w:val="20"/>
          <w:szCs w:val="20"/>
        </w:rPr>
        <w:t>Алатырский</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мо</w:t>
      </w:r>
      <w:proofErr w:type="spellEnd"/>
      <w:r w:rsidRPr="00B70F4C">
        <w:rPr>
          <w:rFonts w:ascii="Times New Roman" w:hAnsi="Times New Roman"/>
          <w:sz w:val="20"/>
          <w:szCs w:val="20"/>
        </w:rPr>
        <w:t>, г. Алатырь, ул. Горького, д. 137-А, выполняются кадастровые работы по уточнению местоположения границы земельного участка.</w:t>
      </w:r>
    </w:p>
    <w:p w:rsidR="00B70F4C" w:rsidRPr="00B70F4C" w:rsidRDefault="00B70F4C" w:rsidP="00B70F4C">
      <w:pPr>
        <w:pStyle w:val="6c"/>
        <w:tabs>
          <w:tab w:val="left" w:pos="2700"/>
        </w:tabs>
        <w:spacing w:before="60"/>
        <w:jc w:val="both"/>
        <w:rPr>
          <w:rFonts w:ascii="Times New Roman" w:hAnsi="Times New Roman"/>
          <w:sz w:val="20"/>
          <w:szCs w:val="20"/>
        </w:rPr>
      </w:pPr>
      <w:r w:rsidRPr="00B70F4C">
        <w:rPr>
          <w:rFonts w:ascii="Times New Roman" w:hAnsi="Times New Roman"/>
          <w:sz w:val="20"/>
          <w:szCs w:val="20"/>
        </w:rPr>
        <w:t xml:space="preserve">Заказчиком кадастровых работ  является: Буданова Надежда </w:t>
      </w:r>
      <w:proofErr w:type="gramStart"/>
      <w:r w:rsidRPr="00B70F4C">
        <w:rPr>
          <w:rFonts w:ascii="Times New Roman" w:hAnsi="Times New Roman"/>
          <w:sz w:val="20"/>
          <w:szCs w:val="20"/>
        </w:rPr>
        <w:t>Александровна</w:t>
      </w:r>
      <w:proofErr w:type="gramEnd"/>
      <w:r w:rsidRPr="00B70F4C">
        <w:rPr>
          <w:rFonts w:ascii="Times New Roman" w:hAnsi="Times New Roman"/>
          <w:sz w:val="20"/>
          <w:szCs w:val="20"/>
        </w:rPr>
        <w:t xml:space="preserve"> действующая от имени Бабаниной Галины Николаевны по доверенности 77 АД №8121212 от 17.04.2025г., проживающая по адресу: </w:t>
      </w:r>
      <w:proofErr w:type="gramStart"/>
      <w:r w:rsidRPr="00B70F4C">
        <w:rPr>
          <w:rFonts w:ascii="Times New Roman" w:hAnsi="Times New Roman"/>
          <w:sz w:val="20"/>
          <w:szCs w:val="20"/>
        </w:rPr>
        <w:t>Чувашская Республика - Чувашия, г. Алатырь, ул. Ленина, д. 41, кв. 80, тел.89373715096</w:t>
      </w:r>
      <w:proofErr w:type="gramEnd"/>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 xml:space="preserve">Собрание заинтересованных лиц по поводу согласования местоположения границы состоится по адресу: </w:t>
      </w:r>
      <w:proofErr w:type="gramStart"/>
      <w:r w:rsidRPr="00B70F4C">
        <w:rPr>
          <w:rFonts w:ascii="Times New Roman" w:hAnsi="Times New Roman"/>
          <w:sz w:val="20"/>
          <w:szCs w:val="20"/>
        </w:rPr>
        <w:t xml:space="preserve">Чувашская Республика - Чувашия,  </w:t>
      </w:r>
      <w:proofErr w:type="spellStart"/>
      <w:r w:rsidRPr="00B70F4C">
        <w:rPr>
          <w:rFonts w:ascii="Times New Roman" w:hAnsi="Times New Roman"/>
          <w:sz w:val="20"/>
          <w:szCs w:val="20"/>
        </w:rPr>
        <w:t>Алатырский</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мо</w:t>
      </w:r>
      <w:proofErr w:type="spellEnd"/>
      <w:r w:rsidRPr="00B70F4C">
        <w:rPr>
          <w:rFonts w:ascii="Times New Roman" w:hAnsi="Times New Roman"/>
          <w:sz w:val="20"/>
          <w:szCs w:val="20"/>
        </w:rPr>
        <w:t>, г. Алатырь, ул. Горького, д. 137-А  «09»  июня  2025г. в 10 часов 30 минут.</w:t>
      </w:r>
      <w:proofErr w:type="gramEnd"/>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lastRenderedPageBreak/>
        <w:t xml:space="preserve">С проектом межевого плана земельного участка можно </w:t>
      </w:r>
      <w:proofErr w:type="gramStart"/>
      <w:r w:rsidRPr="00B70F4C">
        <w:rPr>
          <w:rFonts w:ascii="Times New Roman" w:hAnsi="Times New Roman"/>
          <w:sz w:val="20"/>
          <w:szCs w:val="20"/>
        </w:rPr>
        <w:t>ознакомится</w:t>
      </w:r>
      <w:proofErr w:type="gramEnd"/>
      <w:r w:rsidRPr="00B70F4C">
        <w:rPr>
          <w:rFonts w:ascii="Times New Roman" w:hAnsi="Times New Roman"/>
          <w:sz w:val="20"/>
          <w:szCs w:val="20"/>
        </w:rPr>
        <w:t xml:space="preserve">  по адресу: Чувашская Республика,   </w:t>
      </w:r>
      <w:proofErr w:type="spellStart"/>
      <w:r w:rsidRPr="00B70F4C">
        <w:rPr>
          <w:rFonts w:ascii="Times New Roman" w:hAnsi="Times New Roman"/>
          <w:sz w:val="20"/>
          <w:szCs w:val="20"/>
        </w:rPr>
        <w:t>Ибресинский</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мо</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пгт</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Ибреси</w:t>
      </w:r>
      <w:proofErr w:type="spellEnd"/>
      <w:r w:rsidRPr="00B70F4C">
        <w:rPr>
          <w:rFonts w:ascii="Times New Roman" w:hAnsi="Times New Roman"/>
          <w:sz w:val="20"/>
          <w:szCs w:val="20"/>
        </w:rPr>
        <w:t>, ул. Комсомольская, д. 13</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07.05.2025г. по 09.06.2025г.  по адресу Чувашская Республика,   </w:t>
      </w:r>
      <w:proofErr w:type="spellStart"/>
      <w:r w:rsidRPr="00B70F4C">
        <w:rPr>
          <w:rFonts w:ascii="Times New Roman" w:hAnsi="Times New Roman"/>
          <w:sz w:val="20"/>
          <w:szCs w:val="20"/>
        </w:rPr>
        <w:t>Ибресинский</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мо</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пгт</w:t>
      </w:r>
      <w:proofErr w:type="spellEnd"/>
      <w:r w:rsidRPr="00B70F4C">
        <w:rPr>
          <w:rFonts w:ascii="Times New Roman" w:hAnsi="Times New Roman"/>
          <w:sz w:val="20"/>
          <w:szCs w:val="20"/>
        </w:rPr>
        <w:t xml:space="preserve">. </w:t>
      </w:r>
      <w:proofErr w:type="spellStart"/>
      <w:r w:rsidRPr="00B70F4C">
        <w:rPr>
          <w:rFonts w:ascii="Times New Roman" w:hAnsi="Times New Roman"/>
          <w:sz w:val="20"/>
          <w:szCs w:val="20"/>
        </w:rPr>
        <w:t>Ибреси</w:t>
      </w:r>
      <w:proofErr w:type="spellEnd"/>
      <w:r w:rsidRPr="00B70F4C">
        <w:rPr>
          <w:rFonts w:ascii="Times New Roman" w:hAnsi="Times New Roman"/>
          <w:sz w:val="20"/>
          <w:szCs w:val="20"/>
        </w:rPr>
        <w:t>, ул. Комсомольская, д. 13</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Смежные земельные участки, с правообладателями которых требуется согласовать местоположение границы:</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Чувашская Республика - Чувашия, г. Алатырь, ул. Горького, д. 137, кадастровый номер 21:03:010408:74</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Чувашская Республика - Чувашия, г. Алатырь, ул. Пушкина, д. 158-Б, кадастровый номер 21:03:010408:52</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Чувашская Республик</w:t>
      </w:r>
      <w:proofErr w:type="gramStart"/>
      <w:r w:rsidRPr="00B70F4C">
        <w:rPr>
          <w:rFonts w:ascii="Times New Roman" w:hAnsi="Times New Roman"/>
          <w:sz w:val="20"/>
          <w:szCs w:val="20"/>
        </w:rPr>
        <w:t>а-</w:t>
      </w:r>
      <w:proofErr w:type="gramEnd"/>
      <w:r w:rsidRPr="00B70F4C">
        <w:rPr>
          <w:rFonts w:ascii="Times New Roman" w:hAnsi="Times New Roman"/>
          <w:sz w:val="20"/>
          <w:szCs w:val="20"/>
        </w:rPr>
        <w:t xml:space="preserve"> Чувашия, г. Алатырь, ул. Чернышевского, д. 36, кадастровый номер 21:03:010408:57</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Чувашская Республик</w:t>
      </w:r>
      <w:proofErr w:type="gramStart"/>
      <w:r w:rsidRPr="00B70F4C">
        <w:rPr>
          <w:rFonts w:ascii="Times New Roman" w:hAnsi="Times New Roman"/>
          <w:sz w:val="20"/>
          <w:szCs w:val="20"/>
        </w:rPr>
        <w:t>а-</w:t>
      </w:r>
      <w:proofErr w:type="gramEnd"/>
      <w:r w:rsidRPr="00B70F4C">
        <w:rPr>
          <w:rFonts w:ascii="Times New Roman" w:hAnsi="Times New Roman"/>
          <w:sz w:val="20"/>
          <w:szCs w:val="20"/>
        </w:rPr>
        <w:t xml:space="preserve"> Чувашия, г. Алатырь, ул. Чернышевского, д. 38, кадастровый номер 21:03:010408:56</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Земли города Алатыря Чувашской Республики</w:t>
      </w:r>
    </w:p>
    <w:p w:rsidR="00B70F4C" w:rsidRPr="00B70F4C" w:rsidRDefault="00B70F4C" w:rsidP="00B70F4C">
      <w:pPr>
        <w:pStyle w:val="6c"/>
        <w:tabs>
          <w:tab w:val="left" w:pos="2700"/>
        </w:tabs>
        <w:spacing w:before="60" w:after="60"/>
        <w:jc w:val="both"/>
        <w:rPr>
          <w:rFonts w:ascii="Times New Roman" w:hAnsi="Times New Roman"/>
          <w:sz w:val="20"/>
          <w:szCs w:val="20"/>
        </w:rPr>
      </w:pPr>
      <w:r w:rsidRPr="00B70F4C">
        <w:rPr>
          <w:rFonts w:ascii="Times New Roman" w:hAnsi="Times New Roman"/>
          <w:sz w:val="20"/>
          <w:szCs w:val="20"/>
        </w:rPr>
        <w:t xml:space="preserve"> (кадастровые номера, адреса или местоположение)</w:t>
      </w:r>
    </w:p>
    <w:p w:rsidR="00B70F4C" w:rsidRPr="00B70F4C" w:rsidRDefault="00B70F4C" w:rsidP="00B70F4C">
      <w:pPr>
        <w:rPr>
          <w:sz w:val="20"/>
        </w:rPr>
      </w:pPr>
      <w:r w:rsidRPr="00B70F4C">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B70F4C" w:rsidRPr="00AE0303" w:rsidRDefault="00B70F4C" w:rsidP="00AE0303">
      <w:pPr>
        <w:rPr>
          <w:sz w:val="20"/>
          <w:szCs w:val="18"/>
        </w:rPr>
      </w:pPr>
    </w:p>
    <w:p w:rsidR="00E545E7" w:rsidRDefault="00E545E7"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2"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157815"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07</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2F8" w:rsidRDefault="00464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642F8" w:rsidRDefault="00464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2F8" w:rsidRDefault="00464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642F8" w:rsidRDefault="004642F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F03AE1">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B7F5EDD"/>
    <w:multiLevelType w:val="hybridMultilevel"/>
    <w:tmpl w:val="34C256C2"/>
    <w:lvl w:ilvl="0" w:tplc="08A4E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5DF3033F"/>
    <w:multiLevelType w:val="hybridMultilevel"/>
    <w:tmpl w:val="A0F0B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9">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0">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4">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9"/>
  </w:num>
  <w:num w:numId="6">
    <w:abstractNumId w:val="12"/>
  </w:num>
  <w:num w:numId="7">
    <w:abstractNumId w:val="20"/>
  </w:num>
  <w:num w:numId="8">
    <w:abstractNumId w:val="24"/>
  </w:num>
  <w:num w:numId="9">
    <w:abstractNumId w:val="34"/>
  </w:num>
  <w:num w:numId="10">
    <w:abstractNumId w:val="29"/>
  </w:num>
  <w:num w:numId="11">
    <w:abstractNumId w:val="17"/>
  </w:num>
  <w:num w:numId="12">
    <w:abstractNumId w:val="9"/>
  </w:num>
  <w:num w:numId="13">
    <w:abstractNumId w:val="37"/>
  </w:num>
  <w:num w:numId="14">
    <w:abstractNumId w:val="22"/>
  </w:num>
  <w:num w:numId="15">
    <w:abstractNumId w:val="11"/>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40"/>
  </w:num>
  <w:num w:numId="28">
    <w:abstractNumId w:val="41"/>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3"/>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4"/>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num>
  <w:num w:numId="51">
    <w:abstractNumId w:val="1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A3D0A"/>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42F8"/>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74954"/>
    <w:rsid w:val="0068312B"/>
    <w:rsid w:val="006843A7"/>
    <w:rsid w:val="006845A9"/>
    <w:rsid w:val="00684E2B"/>
    <w:rsid w:val="00687AC3"/>
    <w:rsid w:val="00687B37"/>
    <w:rsid w:val="00695AD3"/>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70F4C"/>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7766A"/>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AE1"/>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B70F4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B70F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712684151">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atr.priem@ca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1474</Words>
  <Characters>8406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13</cp:revision>
  <cp:lastPrinted>2025-04-21T08:10:00Z</cp:lastPrinted>
  <dcterms:created xsi:type="dcterms:W3CDTF">2025-04-21T06:17:00Z</dcterms:created>
  <dcterms:modified xsi:type="dcterms:W3CDTF">2025-06-18T06:57:00Z</dcterms:modified>
</cp:coreProperties>
</file>