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0927D391" wp14:editId="57EC1A52">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36A44">
                              <w:rPr>
                                <w:rFonts w:eastAsia="Times New Roman"/>
                                <w:b/>
                                <w:color w:val="FFFFFF"/>
                                <w:szCs w:val="24"/>
                                <w:lang w:eastAsia="en-US"/>
                              </w:rPr>
                              <w:t>50</w:t>
                            </w:r>
                            <w:r w:rsidR="006572EA">
                              <w:rPr>
                                <w:rFonts w:eastAsia="Times New Roman"/>
                                <w:b/>
                                <w:color w:val="FFFFFF"/>
                                <w:szCs w:val="24"/>
                                <w:lang w:eastAsia="en-US"/>
                              </w:rPr>
                              <w:t xml:space="preserve"> (</w:t>
                            </w:r>
                            <w:r w:rsidR="00036A44">
                              <w:rPr>
                                <w:rFonts w:eastAsia="Times New Roman"/>
                                <w:b/>
                                <w:color w:val="FFFFFF"/>
                                <w:szCs w:val="24"/>
                                <w:lang w:eastAsia="en-US"/>
                              </w:rPr>
                              <w:t>138</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036A44">
                              <w:rPr>
                                <w:rFonts w:eastAsia="Times New Roman"/>
                                <w:b/>
                                <w:color w:val="FFFFFF"/>
                                <w:szCs w:val="24"/>
                                <w:lang w:eastAsia="en-US"/>
                              </w:rPr>
                              <w:t>6</w:t>
                            </w:r>
                            <w:r w:rsidR="00AD114D">
                              <w:rPr>
                                <w:rFonts w:eastAsia="Times New Roman"/>
                                <w:b/>
                                <w:color w:val="FFFFFF"/>
                                <w:szCs w:val="24"/>
                                <w:lang w:eastAsia="en-US"/>
                              </w:rPr>
                              <w:t xml:space="preserve"> </w:t>
                            </w:r>
                            <w:r w:rsidR="00036A44">
                              <w:rPr>
                                <w:rFonts w:eastAsia="Times New Roman"/>
                                <w:b/>
                                <w:color w:val="FFFFFF"/>
                                <w:szCs w:val="24"/>
                                <w:lang w:eastAsia="en-US"/>
                              </w:rPr>
                              <w:t>июля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C451C3"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036A44">
                        <w:rPr>
                          <w:rFonts w:eastAsia="Times New Roman"/>
                          <w:b/>
                          <w:color w:val="FFFFFF"/>
                          <w:szCs w:val="24"/>
                          <w:lang w:eastAsia="en-US"/>
                        </w:rPr>
                        <w:t>50</w:t>
                      </w:r>
                      <w:r w:rsidR="006572EA">
                        <w:rPr>
                          <w:rFonts w:eastAsia="Times New Roman"/>
                          <w:b/>
                          <w:color w:val="FFFFFF"/>
                          <w:szCs w:val="24"/>
                          <w:lang w:eastAsia="en-US"/>
                        </w:rPr>
                        <w:t xml:space="preserve"> (</w:t>
                      </w:r>
                      <w:r w:rsidR="00036A44">
                        <w:rPr>
                          <w:rFonts w:eastAsia="Times New Roman"/>
                          <w:b/>
                          <w:color w:val="FFFFFF"/>
                          <w:szCs w:val="24"/>
                          <w:lang w:eastAsia="en-US"/>
                        </w:rPr>
                        <w:t>138</w:t>
                      </w:r>
                      <w:r w:rsidR="002639FF">
                        <w:rPr>
                          <w:rFonts w:eastAsia="Times New Roman"/>
                          <w:b/>
                          <w:color w:val="FFFFFF"/>
                          <w:szCs w:val="24"/>
                          <w:lang w:eastAsia="en-US"/>
                        </w:rPr>
                        <w:t>к</w:t>
                      </w:r>
                      <w:r w:rsidR="006572EA">
                        <w:rPr>
                          <w:rFonts w:eastAsia="Times New Roman"/>
                          <w:b/>
                          <w:color w:val="FFFFFF"/>
                          <w:szCs w:val="24"/>
                          <w:lang w:eastAsia="en-US"/>
                        </w:rPr>
                        <w:t xml:space="preserve">)   </w:t>
                      </w:r>
                      <w:r w:rsidR="002A2D97">
                        <w:rPr>
                          <w:rFonts w:eastAsia="Times New Roman"/>
                          <w:b/>
                          <w:color w:val="FFFFFF"/>
                          <w:szCs w:val="24"/>
                          <w:lang w:eastAsia="en-US"/>
                        </w:rPr>
                        <w:t>1</w:t>
                      </w:r>
                      <w:r w:rsidR="00036A44">
                        <w:rPr>
                          <w:rFonts w:eastAsia="Times New Roman"/>
                          <w:b/>
                          <w:color w:val="FFFFFF"/>
                          <w:szCs w:val="24"/>
                          <w:lang w:eastAsia="en-US"/>
                        </w:rPr>
                        <w:t>6</w:t>
                      </w:r>
                      <w:r w:rsidR="00AD114D">
                        <w:rPr>
                          <w:rFonts w:eastAsia="Times New Roman"/>
                          <w:b/>
                          <w:color w:val="FFFFFF"/>
                          <w:szCs w:val="24"/>
                          <w:lang w:eastAsia="en-US"/>
                        </w:rPr>
                        <w:t xml:space="preserve"> </w:t>
                      </w:r>
                      <w:r w:rsidR="00036A44">
                        <w:rPr>
                          <w:rFonts w:eastAsia="Times New Roman"/>
                          <w:b/>
                          <w:color w:val="FFFFFF"/>
                          <w:szCs w:val="24"/>
                          <w:lang w:eastAsia="en-US"/>
                        </w:rPr>
                        <w:t>июля</w:t>
                      </w:r>
                      <w:r w:rsidR="00AD114D">
                        <w:rPr>
                          <w:rFonts w:eastAsia="Times New Roman"/>
                          <w:b/>
                          <w:color w:val="FFFFFF"/>
                          <w:szCs w:val="24"/>
                          <w:lang w:eastAsia="en-US"/>
                        </w:rPr>
                        <w:t xml:space="preserve"> </w:t>
                      </w:r>
                      <w:r w:rsidR="002639FF">
                        <w:rPr>
                          <w:rFonts w:eastAsia="Times New Roman"/>
                          <w:b/>
                          <w:color w:val="FFFFFF"/>
                          <w:szCs w:val="24"/>
                          <w:lang w:eastAsia="en-US"/>
                        </w:rPr>
                        <w:t xml:space="preserve"> </w:t>
                      </w:r>
                      <w:r w:rsidR="00BE78C2">
                        <w:rPr>
                          <w:rFonts w:eastAsia="Times New Roman"/>
                          <w:b/>
                          <w:color w:val="FFFFFF"/>
                          <w:szCs w:val="24"/>
                          <w:lang w:eastAsia="en-US"/>
                        </w:rPr>
                        <w:t>202</w:t>
                      </w:r>
                      <w:r w:rsidR="00407313">
                        <w:rPr>
                          <w:rFonts w:eastAsia="Times New Roman"/>
                          <w:b/>
                          <w:color w:val="FFFFFF"/>
                          <w:szCs w:val="24"/>
                          <w:lang w:eastAsia="en-US"/>
                        </w:rPr>
                        <w:t>6</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7B0817">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25pt;height:74.3pt">
            <v:imagedata r:id="rId8"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17BAA1EB" wp14:editId="6DE27DF3">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9">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3535D6" w:rsidRDefault="005E6F4F" w:rsidP="00131EDC">
      <w:pPr>
        <w:ind w:firstLine="0"/>
        <w:rPr>
          <w:rFonts w:eastAsia="Times New Roman"/>
        </w:rPr>
      </w:pPr>
    </w:p>
    <w:p w:rsidR="005E6F4F" w:rsidRPr="003535D6" w:rsidRDefault="005E6F4F" w:rsidP="00131EDC">
      <w:pPr>
        <w:ind w:firstLine="0"/>
        <w:rPr>
          <w:rFonts w:eastAsia="Times New Roman"/>
        </w:rPr>
      </w:pPr>
    </w:p>
    <w:p w:rsidR="005E6F4F" w:rsidRPr="00131EDC" w:rsidRDefault="005E6F4F" w:rsidP="00131EDC">
      <w:pPr>
        <w:ind w:firstLine="0"/>
        <w:rPr>
          <w:rFonts w:eastAsia="Times New Roman"/>
          <w:b/>
          <w:sz w:val="16"/>
          <w:szCs w:val="16"/>
          <w:lang w:eastAsia="en-US"/>
        </w:rPr>
      </w:pPr>
    </w:p>
    <w:p w:rsidR="00D636E6" w:rsidRPr="001F210C" w:rsidRDefault="00D636E6" w:rsidP="003A517E">
      <w:pPr>
        <w:shd w:val="clear" w:color="auto" w:fill="FFFFFF"/>
        <w:suppressAutoHyphens/>
        <w:ind w:firstLine="708"/>
        <w:rPr>
          <w:color w:val="000000"/>
          <w:szCs w:val="24"/>
        </w:rPr>
      </w:pPr>
      <w:r w:rsidRPr="00A93B5C">
        <w:rPr>
          <w:color w:val="262626"/>
          <w:szCs w:val="24"/>
        </w:rPr>
        <w:t>Администрация  Алатырского муниципального округа  Чувашской Республики объявляет конкурс на замещение  вакантн</w:t>
      </w:r>
      <w:r w:rsidR="00AD114D">
        <w:rPr>
          <w:color w:val="262626"/>
          <w:szCs w:val="24"/>
        </w:rPr>
        <w:t>ой</w:t>
      </w:r>
      <w:r w:rsidRPr="00A93B5C">
        <w:rPr>
          <w:color w:val="262626"/>
          <w:szCs w:val="24"/>
        </w:rPr>
        <w:t xml:space="preserve"> должност</w:t>
      </w:r>
      <w:r w:rsidR="00AD114D">
        <w:rPr>
          <w:color w:val="262626"/>
          <w:szCs w:val="24"/>
        </w:rPr>
        <w:t>и</w:t>
      </w:r>
      <w:r w:rsidRPr="00A93B5C">
        <w:rPr>
          <w:color w:val="262626"/>
          <w:szCs w:val="24"/>
        </w:rPr>
        <w:t xml:space="preserve"> </w:t>
      </w:r>
      <w:r>
        <w:rPr>
          <w:color w:val="262626"/>
          <w:szCs w:val="24"/>
        </w:rPr>
        <w:t>ведущей</w:t>
      </w:r>
      <w:r w:rsidRPr="00A93B5C">
        <w:rPr>
          <w:color w:val="262626"/>
          <w:szCs w:val="24"/>
        </w:rPr>
        <w:t xml:space="preserve"> группы должностей муниципальной службы</w:t>
      </w:r>
      <w:r w:rsidR="00884B40" w:rsidRPr="001F210C">
        <w:rPr>
          <w:color w:val="000000"/>
          <w:szCs w:val="24"/>
        </w:rPr>
        <w:t xml:space="preserve"> </w:t>
      </w:r>
      <w:r w:rsidR="00B13269">
        <w:rPr>
          <w:color w:val="000000"/>
          <w:szCs w:val="24"/>
        </w:rPr>
        <w:t>начальник</w:t>
      </w:r>
      <w:r w:rsidR="003A517E">
        <w:rPr>
          <w:color w:val="000000"/>
          <w:szCs w:val="24"/>
        </w:rPr>
        <w:t>а</w:t>
      </w:r>
      <w:r w:rsidR="00AD114D">
        <w:rPr>
          <w:color w:val="000000"/>
          <w:szCs w:val="24"/>
        </w:rPr>
        <w:t xml:space="preserve"> отдела </w:t>
      </w:r>
      <w:r w:rsidR="00B13269">
        <w:rPr>
          <w:color w:val="000000"/>
          <w:szCs w:val="24"/>
        </w:rPr>
        <w:t>жилищно-коммунального хозяйства и муниципального контроля Управления по строительству, архитектуре, благоустройству территорий и жилищно-коммун</w:t>
      </w:r>
      <w:r w:rsidRPr="00E74459">
        <w:rPr>
          <w:color w:val="000000"/>
          <w:szCs w:val="24"/>
        </w:rPr>
        <w:t>а</w:t>
      </w:r>
      <w:r w:rsidR="00B13269">
        <w:rPr>
          <w:color w:val="000000"/>
          <w:szCs w:val="24"/>
        </w:rPr>
        <w:t>льному хозяйству а</w:t>
      </w:r>
      <w:r w:rsidRPr="00E74459">
        <w:rPr>
          <w:color w:val="000000"/>
          <w:szCs w:val="24"/>
        </w:rPr>
        <w:t>дминистрации Алатырского муниципального округа</w:t>
      </w:r>
      <w:r w:rsidR="00036A44">
        <w:rPr>
          <w:color w:val="000000"/>
          <w:szCs w:val="24"/>
        </w:rPr>
        <w:t xml:space="preserve"> Чувашской Республики</w:t>
      </w:r>
      <w:r w:rsidR="00B13269">
        <w:rPr>
          <w:color w:val="000000"/>
          <w:szCs w:val="24"/>
        </w:rPr>
        <w:t>.</w:t>
      </w:r>
    </w:p>
    <w:p w:rsidR="00D636E6" w:rsidRPr="00A93B5C" w:rsidRDefault="009A76C0" w:rsidP="003A517E">
      <w:pPr>
        <w:pStyle w:val="af"/>
        <w:shd w:val="clear" w:color="auto" w:fill="FFFFFF"/>
        <w:spacing w:before="0" w:after="0"/>
        <w:ind w:firstLine="708"/>
        <w:jc w:val="both"/>
        <w:rPr>
          <w:rFonts w:ascii="Times New Roman" w:hAnsi="Times New Roman"/>
          <w:color w:val="262626"/>
          <w:sz w:val="24"/>
          <w:szCs w:val="24"/>
        </w:rPr>
      </w:pPr>
      <w:r w:rsidRPr="009A76C0">
        <w:rPr>
          <w:rFonts w:ascii="Times New Roman" w:hAnsi="Times New Roman"/>
          <w:color w:val="000000" w:themeColor="text1"/>
          <w:sz w:val="24"/>
          <w:szCs w:val="24"/>
          <w:shd w:val="clear" w:color="auto" w:fill="FFFFFF"/>
        </w:rPr>
        <w:t xml:space="preserve">На муниципальную службу вправе поступать граждане, достигшие возраста 18 лет, владеющие государственным языком Российской Федерации и </w:t>
      </w:r>
      <w:r w:rsidR="00D636E6" w:rsidRPr="00A93B5C">
        <w:rPr>
          <w:rFonts w:ascii="Times New Roman" w:hAnsi="Times New Roman"/>
          <w:color w:val="262626"/>
          <w:sz w:val="24"/>
          <w:szCs w:val="24"/>
        </w:rPr>
        <w:t>соответствующие квалификационным требованиям, установленным в соответствии с Федеральным  законом  «О муниципальной службе в Российской Федерации» для замещения должностей муниципальной службы, при отсутствии обстоятельств, указанных в  статье 13 Федерального закона «О муниципальной службе в Российской Федерации» в качестве ограничений, связанных с муниципальной службой.</w:t>
      </w:r>
    </w:p>
    <w:p w:rsidR="00D636E6" w:rsidRPr="00A93B5C" w:rsidRDefault="00D636E6" w:rsidP="003A517E">
      <w:pPr>
        <w:pStyle w:val="af"/>
        <w:shd w:val="clear" w:color="auto" w:fill="FFFFFF"/>
        <w:spacing w:before="0" w:after="0"/>
        <w:ind w:firstLine="708"/>
        <w:jc w:val="both"/>
        <w:rPr>
          <w:rFonts w:ascii="Times New Roman" w:hAnsi="Times New Roman"/>
          <w:color w:val="262626"/>
          <w:sz w:val="24"/>
          <w:szCs w:val="24"/>
        </w:rPr>
      </w:pPr>
      <w:r w:rsidRPr="00A93B5C">
        <w:rPr>
          <w:rFonts w:ascii="Times New Roman" w:hAnsi="Times New Roman"/>
          <w:color w:val="262626"/>
          <w:sz w:val="24"/>
          <w:szCs w:val="24"/>
        </w:rPr>
        <w:t>К претендентам предъявляются следующие квалификационные требования:</w:t>
      </w:r>
    </w:p>
    <w:p w:rsidR="00D636E6" w:rsidRDefault="00D636E6" w:rsidP="003A517E">
      <w:pPr>
        <w:pStyle w:val="af"/>
        <w:shd w:val="clear" w:color="auto" w:fill="FFFFFF"/>
        <w:spacing w:before="0" w:after="0"/>
        <w:ind w:firstLine="708"/>
        <w:jc w:val="both"/>
        <w:rPr>
          <w:rFonts w:ascii="Times New Roman" w:hAnsi="Times New Roman"/>
          <w:color w:val="262626"/>
          <w:sz w:val="24"/>
          <w:szCs w:val="24"/>
        </w:rPr>
      </w:pPr>
      <w:r w:rsidRPr="00A93B5C">
        <w:rPr>
          <w:rFonts w:ascii="Times New Roman" w:hAnsi="Times New Roman"/>
          <w:color w:val="262626"/>
          <w:sz w:val="24"/>
          <w:szCs w:val="24"/>
        </w:rPr>
        <w:t>Уровень</w:t>
      </w:r>
      <w:r w:rsidR="003A517E">
        <w:rPr>
          <w:rFonts w:ascii="Times New Roman" w:hAnsi="Times New Roman"/>
          <w:color w:val="262626"/>
          <w:sz w:val="24"/>
          <w:szCs w:val="24"/>
        </w:rPr>
        <w:t xml:space="preserve"> профессионального образования: высшее образование.</w:t>
      </w:r>
    </w:p>
    <w:p w:rsidR="00D636E6" w:rsidRPr="00A93B5C" w:rsidRDefault="00D636E6" w:rsidP="003A517E">
      <w:pPr>
        <w:pStyle w:val="af"/>
        <w:shd w:val="clear" w:color="auto" w:fill="FFFFFF"/>
        <w:spacing w:before="0" w:after="0"/>
        <w:ind w:firstLine="708"/>
        <w:jc w:val="both"/>
        <w:rPr>
          <w:rFonts w:ascii="Times New Roman" w:hAnsi="Times New Roman"/>
          <w:color w:val="262626"/>
          <w:sz w:val="24"/>
          <w:szCs w:val="24"/>
        </w:rPr>
      </w:pPr>
      <w:r w:rsidRPr="00A93B5C">
        <w:rPr>
          <w:rFonts w:ascii="Times New Roman" w:hAnsi="Times New Roman"/>
          <w:color w:val="262626"/>
          <w:sz w:val="24"/>
          <w:szCs w:val="24"/>
        </w:rPr>
        <w:t>Стаж муниципальной службы или работы по специальности, направлению подготовки</w:t>
      </w:r>
      <w:r>
        <w:rPr>
          <w:rFonts w:ascii="Times New Roman" w:hAnsi="Times New Roman"/>
          <w:color w:val="262626"/>
          <w:sz w:val="24"/>
          <w:szCs w:val="24"/>
        </w:rPr>
        <w:t>: требования не предъявляются</w:t>
      </w:r>
      <w:r w:rsidRPr="00A93B5C">
        <w:rPr>
          <w:rFonts w:ascii="Times New Roman" w:hAnsi="Times New Roman"/>
          <w:color w:val="262626"/>
          <w:sz w:val="24"/>
          <w:szCs w:val="24"/>
        </w:rPr>
        <w:t>.</w:t>
      </w:r>
    </w:p>
    <w:p w:rsidR="00D636E6" w:rsidRPr="00A93B5C" w:rsidRDefault="00D636E6" w:rsidP="00F70FCC">
      <w:pPr>
        <w:pStyle w:val="af"/>
        <w:shd w:val="clear" w:color="auto" w:fill="FFFFFF"/>
        <w:spacing w:before="0" w:after="0"/>
        <w:ind w:firstLine="708"/>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знания: Конституции Российской Федерации, федеральных конституционных законов, федеральных законов, указов Президента Российской Федерации, постановлений Правительства Российской Федерации, Конституции Чувашской Республики, законов Чувашской Республики, указов Главы  Чувашской Республики, постановлений Кабинета Министров Чувашской Республики, иных нормативных правовых актов, устава Алатырского  муниципального округа, решений, принятых на местных референдумах, иных муниципальных правовых актов и служебных документов, регулирующих соответствующую сферу деятельности применительно к исполнению должностных обязанностей; прав и ответственности; основ организации труда, прохождения муниципальной службы и управления; правил внутреннего трудового распорядка; форм и методов работы с применением автоматизированных средств управления; порядка работы со служебной информацией; норм делового общения; правил и норм охраны труда и противопожарной безопасности; основ делопроизводства.</w:t>
      </w:r>
    </w:p>
    <w:p w:rsidR="00D636E6" w:rsidRPr="00A93B5C" w:rsidRDefault="00D636E6" w:rsidP="00F70FCC">
      <w:pPr>
        <w:pStyle w:val="af"/>
        <w:shd w:val="clear" w:color="auto" w:fill="FFFFFF"/>
        <w:spacing w:before="0" w:after="0"/>
        <w:ind w:firstLine="540"/>
        <w:jc w:val="both"/>
        <w:rPr>
          <w:rFonts w:ascii="Times New Roman" w:hAnsi="Times New Roman"/>
          <w:color w:val="262626"/>
          <w:sz w:val="24"/>
          <w:szCs w:val="24"/>
        </w:rPr>
      </w:pPr>
      <w:r w:rsidRPr="00A93B5C">
        <w:rPr>
          <w:rFonts w:ascii="Times New Roman" w:hAnsi="Times New Roman"/>
          <w:color w:val="262626"/>
          <w:sz w:val="24"/>
          <w:szCs w:val="24"/>
        </w:rPr>
        <w:t>Профессиональные навыки: работы в конкретной, определенной представителем нанимателя (работодателем), сфере деятельности; организации и обеспечения выполнения поставленных задач; реализации управленческих решений; эффективного планирования рабочего времени; планирования работы; ведения деловых переговоров; анализа и прогнозирования; разработки планов по направлениям деятельности; сотрудничества с коллегами; владения конструктивной критикой; использования опыта и мнения коллег; пользования современной оргтехникой и программными продуктами.</w:t>
      </w:r>
    </w:p>
    <w:p w:rsidR="0040067D" w:rsidRDefault="0040067D" w:rsidP="00D636E6">
      <w:pPr>
        <w:spacing w:before="100" w:beforeAutospacing="1" w:after="100" w:afterAutospacing="1"/>
        <w:ind w:firstLine="540"/>
        <w:rPr>
          <w:rStyle w:val="aa"/>
        </w:rPr>
      </w:pPr>
    </w:p>
    <w:p w:rsidR="0040067D" w:rsidRDefault="0040067D" w:rsidP="00D636E6">
      <w:pPr>
        <w:spacing w:before="100" w:beforeAutospacing="1" w:after="100" w:afterAutospacing="1"/>
        <w:ind w:firstLine="540"/>
        <w:rPr>
          <w:rStyle w:val="aa"/>
        </w:rPr>
      </w:pPr>
    </w:p>
    <w:p w:rsidR="00D636E6" w:rsidRDefault="00D636E6" w:rsidP="00D636E6">
      <w:pPr>
        <w:spacing w:before="100" w:beforeAutospacing="1" w:after="100" w:afterAutospacing="1"/>
        <w:ind w:firstLine="540"/>
      </w:pPr>
      <w:r>
        <w:rPr>
          <w:rStyle w:val="aa"/>
        </w:rPr>
        <w:lastRenderedPageBreak/>
        <w:t>Гражданин Российской Федерации, изъявивший желание участвовать в конкурсе, представляет следующие документы:</w:t>
      </w:r>
    </w:p>
    <w:p w:rsidR="00D636E6" w:rsidRDefault="00D636E6" w:rsidP="00D636E6">
      <w:pPr>
        <w:spacing w:before="100" w:beforeAutospacing="1" w:after="100" w:afterAutospacing="1"/>
        <w:ind w:firstLine="540"/>
      </w:pPr>
      <w:r>
        <w:t>1) личное заявление на участие в конкурсе</w:t>
      </w:r>
      <w:r w:rsidR="0077777B">
        <w:t>;</w:t>
      </w:r>
      <w:r>
        <w:t xml:space="preserve"> </w:t>
      </w:r>
    </w:p>
    <w:p w:rsidR="0040067D" w:rsidRPr="0040067D" w:rsidRDefault="00F635C8" w:rsidP="00820054">
      <w:pPr>
        <w:pStyle w:val="af"/>
        <w:shd w:val="clear" w:color="auto" w:fill="FFFFFF"/>
        <w:spacing w:before="0" w:after="0"/>
        <w:jc w:val="both"/>
        <w:rPr>
          <w:rFonts w:ascii="Times New Roman" w:hAnsi="Times New Roman"/>
          <w:sz w:val="24"/>
          <w:szCs w:val="24"/>
        </w:rPr>
      </w:pPr>
      <w:r>
        <w:rPr>
          <w:rFonts w:ascii="Times New Roman" w:hAnsi="Times New Roman"/>
          <w:sz w:val="24"/>
          <w:szCs w:val="24"/>
        </w:rPr>
        <w:t xml:space="preserve">        </w:t>
      </w:r>
      <w:r w:rsidR="00D636E6" w:rsidRPr="00F635C8">
        <w:rPr>
          <w:rFonts w:ascii="Times New Roman" w:hAnsi="Times New Roman"/>
          <w:sz w:val="24"/>
          <w:szCs w:val="24"/>
        </w:rPr>
        <w:t>2)</w:t>
      </w:r>
      <w:r w:rsidRPr="00F635C8">
        <w:rPr>
          <w:rFonts w:ascii="Times New Roman" w:hAnsi="Times New Roman"/>
          <w:sz w:val="24"/>
          <w:szCs w:val="24"/>
        </w:rPr>
        <w:t xml:space="preserve"> </w:t>
      </w:r>
      <w:r w:rsidR="0040067D" w:rsidRPr="0040067D">
        <w:rPr>
          <w:rFonts w:ascii="Times New Roman" w:hAnsi="Times New Roman"/>
          <w:sz w:val="24"/>
          <w:szCs w:val="24"/>
        </w:rPr>
        <w:t xml:space="preserve">заполненную и подписанную анкету по форме, утвержденной Указом Президента РФ </w:t>
      </w:r>
      <w:r w:rsidR="00F70FCC">
        <w:rPr>
          <w:rFonts w:ascii="Times New Roman" w:hAnsi="Times New Roman"/>
          <w:sz w:val="24"/>
          <w:szCs w:val="24"/>
        </w:rPr>
        <w:t xml:space="preserve">              </w:t>
      </w:r>
      <w:r w:rsidR="0040067D" w:rsidRPr="0040067D">
        <w:rPr>
          <w:rFonts w:ascii="Times New Roman" w:hAnsi="Times New Roman"/>
          <w:sz w:val="24"/>
          <w:szCs w:val="24"/>
        </w:rPr>
        <w:t>№ 870</w:t>
      </w:r>
      <w:r w:rsidR="00036A44">
        <w:rPr>
          <w:rFonts w:ascii="Times New Roman" w:hAnsi="Times New Roman"/>
          <w:sz w:val="24"/>
          <w:szCs w:val="24"/>
        </w:rPr>
        <w:t>,</w:t>
      </w:r>
      <w:r w:rsidR="0040067D" w:rsidRPr="0040067D">
        <w:rPr>
          <w:rFonts w:ascii="Times New Roman" w:hAnsi="Times New Roman"/>
          <w:sz w:val="24"/>
          <w:szCs w:val="24"/>
        </w:rPr>
        <w:t xml:space="preserve"> действует с 10 октября 2024 г</w:t>
      </w:r>
      <w:r w:rsidR="0040067D" w:rsidRPr="0040067D">
        <w:rPr>
          <w:rStyle w:val="aa"/>
          <w:rFonts w:ascii="Times New Roman" w:hAnsi="Times New Roman"/>
          <w:sz w:val="24"/>
          <w:szCs w:val="24"/>
        </w:rPr>
        <w:t>.</w:t>
      </w:r>
      <w:r w:rsidR="0040067D" w:rsidRPr="0040067D">
        <w:rPr>
          <w:rFonts w:ascii="Times New Roman" w:hAnsi="Times New Roman"/>
          <w:sz w:val="24"/>
          <w:szCs w:val="24"/>
        </w:rPr>
        <w:t> (</w:t>
      </w:r>
      <w:hyperlink r:id="rId10" w:tooltip="!Анкета от 10.10.2024.RTF" w:history="1">
        <w:r w:rsidR="0040067D" w:rsidRPr="0040067D">
          <w:rPr>
            <w:rStyle w:val="a6"/>
            <w:rFonts w:ascii="Times New Roman" w:hAnsi="Times New Roman"/>
            <w:color w:val="B03120"/>
            <w:sz w:val="24"/>
            <w:szCs w:val="24"/>
          </w:rPr>
          <w:t>форма</w:t>
        </w:r>
      </w:hyperlink>
      <w:r w:rsidR="0040067D" w:rsidRPr="0040067D">
        <w:rPr>
          <w:rFonts w:ascii="Times New Roman" w:hAnsi="Times New Roman"/>
          <w:sz w:val="24"/>
          <w:szCs w:val="24"/>
        </w:rPr>
        <w:t>), с цветной фотографией </w:t>
      </w:r>
      <w:r w:rsidR="0040067D" w:rsidRPr="0040067D">
        <w:rPr>
          <w:rStyle w:val="aa"/>
          <w:rFonts w:ascii="Times New Roman" w:hAnsi="Times New Roman"/>
          <w:sz w:val="24"/>
          <w:szCs w:val="24"/>
        </w:rPr>
        <w:t>4*6.</w:t>
      </w:r>
      <w:r w:rsidR="0040067D" w:rsidRPr="0040067D">
        <w:rPr>
          <w:rFonts w:ascii="Times New Roman" w:hAnsi="Times New Roman"/>
          <w:sz w:val="24"/>
          <w:szCs w:val="24"/>
        </w:rPr>
        <w:t> Дополнительно представляется анкета в электронном виде на адрес электронной почты</w:t>
      </w:r>
      <w:r w:rsidR="0040067D">
        <w:rPr>
          <w:rFonts w:ascii="Times New Roman" w:hAnsi="Times New Roman"/>
          <w:sz w:val="24"/>
          <w:szCs w:val="24"/>
        </w:rPr>
        <w:t xml:space="preserve"> </w:t>
      </w:r>
      <w:hyperlink r:id="rId11" w:history="1">
        <w:r w:rsidR="0040067D" w:rsidRPr="00317862">
          <w:rPr>
            <w:rStyle w:val="a6"/>
            <w:rFonts w:ascii="Times New Roman" w:hAnsi="Times New Roman"/>
            <w:color w:val="auto"/>
            <w:sz w:val="24"/>
            <w:szCs w:val="24"/>
            <w:u w:val="none"/>
          </w:rPr>
          <w:t>galatr_kadr@cap.ru</w:t>
        </w:r>
      </w:hyperlink>
      <w:r w:rsidR="0040067D" w:rsidRPr="00317862">
        <w:rPr>
          <w:rFonts w:ascii="Times New Roman" w:hAnsi="Times New Roman"/>
          <w:sz w:val="24"/>
          <w:szCs w:val="24"/>
        </w:rPr>
        <w:t>.</w:t>
      </w:r>
      <w:r w:rsidR="0040067D" w:rsidRPr="0040067D">
        <w:rPr>
          <w:rFonts w:ascii="Times New Roman" w:hAnsi="Times New Roman"/>
          <w:sz w:val="24"/>
          <w:szCs w:val="24"/>
        </w:rPr>
        <w:t xml:space="preserve"> При заполнении анкеты не допускаются прочерки, ответы «да» или «нет», на все вопросы необходимо дать развернутые ответы. </w:t>
      </w:r>
    </w:p>
    <w:p w:rsidR="00D636E6" w:rsidRPr="0040067D" w:rsidRDefault="00F635C8" w:rsidP="00036A44">
      <w:pPr>
        <w:pStyle w:val="af"/>
        <w:ind w:firstLine="540"/>
        <w:jc w:val="both"/>
        <w:rPr>
          <w:rFonts w:ascii="Times New Roman" w:hAnsi="Times New Roman"/>
          <w:sz w:val="24"/>
          <w:szCs w:val="24"/>
        </w:rPr>
      </w:pPr>
      <w:r w:rsidRPr="0040067D">
        <w:rPr>
          <w:rStyle w:val="aa"/>
          <w:rFonts w:ascii="Times New Roman" w:hAnsi="Times New Roman"/>
          <w:sz w:val="24"/>
          <w:szCs w:val="24"/>
        </w:rPr>
        <w:t>C 1 января 2026 г. анкета для поступления на государственную службу Российской Федерации и муниципальную службу в Российской Федерации заполняется в</w:t>
      </w:r>
      <w:r w:rsidRPr="0040067D">
        <w:rPr>
          <w:rFonts w:ascii="Times New Roman" w:hAnsi="Times New Roman"/>
          <w:sz w:val="24"/>
          <w:szCs w:val="24"/>
        </w:rPr>
        <w:t> </w:t>
      </w:r>
      <w:hyperlink r:id="rId12" w:history="1">
        <w:r w:rsidRPr="0040067D">
          <w:rPr>
            <w:rStyle w:val="a6"/>
            <w:rFonts w:ascii="Times New Roman" w:hAnsi="Times New Roman"/>
            <w:color w:val="B03120"/>
            <w:sz w:val="24"/>
            <w:szCs w:val="24"/>
          </w:rPr>
          <w:t>электронном виде</w:t>
        </w:r>
      </w:hyperlink>
      <w:r w:rsidRPr="0040067D">
        <w:rPr>
          <w:rFonts w:ascii="Times New Roman" w:hAnsi="Times New Roman"/>
          <w:sz w:val="24"/>
          <w:szCs w:val="24"/>
        </w:rPr>
        <w:t>: </w:t>
      </w:r>
      <w:hyperlink r:id="rId13" w:history="1">
        <w:r w:rsidRPr="0040067D">
          <w:rPr>
            <w:rStyle w:val="a6"/>
            <w:rFonts w:ascii="Times New Roman" w:hAnsi="Times New Roman"/>
            <w:color w:val="B03120"/>
            <w:sz w:val="24"/>
            <w:szCs w:val="24"/>
          </w:rPr>
          <w:t>https://gossluzhba.gov.ru/spo/knowledge-base</w:t>
        </w:r>
      </w:hyperlink>
      <w:r w:rsidR="00D636E6" w:rsidRPr="0040067D">
        <w:rPr>
          <w:rFonts w:ascii="Times New Roman" w:hAnsi="Times New Roman"/>
          <w:sz w:val="24"/>
          <w:szCs w:val="24"/>
        </w:rPr>
        <w:t>;</w:t>
      </w:r>
    </w:p>
    <w:p w:rsidR="00D636E6" w:rsidRDefault="00D636E6" w:rsidP="00D636E6">
      <w:pPr>
        <w:spacing w:before="100" w:beforeAutospacing="1" w:after="100" w:afterAutospacing="1"/>
        <w:ind w:firstLine="540"/>
      </w:pPr>
      <w:r>
        <w:t>3) копию паспорта или заменяющего его документа (соответствующий документ предъявляется лично по прибытии на конкурс);</w:t>
      </w:r>
    </w:p>
    <w:p w:rsidR="00D636E6" w:rsidRDefault="00D636E6" w:rsidP="00D636E6">
      <w:pPr>
        <w:spacing w:before="100" w:beforeAutospacing="1" w:after="100" w:afterAutospacing="1"/>
        <w:ind w:firstLine="540"/>
      </w:pPr>
      <w:r>
        <w:t>4) документы, подтверждающие необходимое профессиональное образование, стаж работы и квалификацию:</w:t>
      </w:r>
    </w:p>
    <w:p w:rsidR="00D636E6" w:rsidRDefault="00D636E6" w:rsidP="00D636E6">
      <w:pPr>
        <w:ind w:firstLine="539"/>
      </w:pPr>
      <w:r>
        <w:t>копию трудовой книжки и (или) сведения о трудовой деятельности, оформленные в установленном законодательством Российской Федерации порядке,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D636E6" w:rsidRDefault="00D636E6" w:rsidP="00D636E6">
      <w:pPr>
        <w:ind w:firstLine="539"/>
      </w:pPr>
      <w:r>
        <w:t>копии документов о профессиональном образовании, а также по желанию гражданина - о дополнительном профессиональном образовании, о присвоении ученой степени, ученого звания, заверенные нотариально или кадровыми службами по месту работы (службы);</w:t>
      </w:r>
    </w:p>
    <w:p w:rsidR="00D636E6" w:rsidRDefault="00D636E6" w:rsidP="00D636E6">
      <w:pPr>
        <w:spacing w:before="100" w:beforeAutospacing="1" w:after="100" w:afterAutospacing="1"/>
        <w:ind w:firstLine="540"/>
      </w:pPr>
      <w:r>
        <w:t>5) документ, подтверждающий регистрацию в системе индивидуального (персонифицированного) учета, за исключением случаев, когда трудовой договор (контракт) заключается впервые;</w:t>
      </w:r>
    </w:p>
    <w:p w:rsidR="00D636E6" w:rsidRDefault="00D636E6" w:rsidP="00D636E6">
      <w:pPr>
        <w:spacing w:before="100" w:beforeAutospacing="1" w:after="100" w:afterAutospacing="1"/>
        <w:ind w:firstLine="540"/>
      </w:pPr>
      <w:r>
        <w:t>6) копию свидетельства о постановке физического лица на учет в налоговом органе по месту жительства на территории Российской Федерации;</w:t>
      </w:r>
    </w:p>
    <w:p w:rsidR="00D636E6" w:rsidRDefault="00D636E6" w:rsidP="00D636E6">
      <w:pPr>
        <w:spacing w:before="100" w:beforeAutospacing="1" w:after="100" w:afterAutospacing="1"/>
        <w:ind w:firstLine="540"/>
      </w:pPr>
      <w:r>
        <w:t>7) копию документов воинского учета - для граждан, пребывающих в запасе и лиц, подлежащих призыву на военную службу;</w:t>
      </w:r>
    </w:p>
    <w:p w:rsidR="00D636E6" w:rsidRPr="0040067D" w:rsidRDefault="00D636E6" w:rsidP="00D636E6">
      <w:pPr>
        <w:spacing w:before="100" w:beforeAutospacing="1" w:after="100" w:afterAutospacing="1"/>
        <w:ind w:firstLine="540"/>
        <w:rPr>
          <w:szCs w:val="24"/>
        </w:rPr>
      </w:pPr>
      <w:r>
        <w:t xml:space="preserve">8) </w:t>
      </w:r>
      <w:r w:rsidRPr="0040067D">
        <w:rPr>
          <w:szCs w:val="24"/>
        </w:rPr>
        <w:t xml:space="preserve">медицинская справка (врачебное профессионально-консультативное заключение) об отсутствии заболевания, препятствующего поступлению на муниципальную службу, по учетной </w:t>
      </w:r>
      <w:hyperlink r:id="rId14" w:history="1">
        <w:r w:rsidRPr="0040067D">
          <w:rPr>
            <w:rStyle w:val="a6"/>
            <w:szCs w:val="24"/>
          </w:rPr>
          <w:t>форме № 001-ГС/У</w:t>
        </w:r>
      </w:hyperlink>
      <w:r w:rsidRPr="0040067D">
        <w:rPr>
          <w:szCs w:val="24"/>
        </w:rPr>
        <w:t>,</w:t>
      </w:r>
      <w:r w:rsidR="0040067D" w:rsidRPr="0040067D">
        <w:rPr>
          <w:szCs w:val="24"/>
        </w:rPr>
        <w:t xml:space="preserve"> </w:t>
      </w:r>
      <w:r w:rsidR="0040067D" w:rsidRPr="0040067D">
        <w:rPr>
          <w:color w:val="000000"/>
          <w:szCs w:val="24"/>
        </w:rPr>
        <w:t>«Заключение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её прохождению» (</w:t>
      </w:r>
      <w:hyperlink r:id="rId15" w:tooltip="spravka_001-gsu.doc" w:history="1">
        <w:r w:rsidR="0040067D" w:rsidRPr="0040067D">
          <w:rPr>
            <w:rStyle w:val="a6"/>
            <w:color w:val="B03120"/>
            <w:szCs w:val="24"/>
          </w:rPr>
          <w:t>форма</w:t>
        </w:r>
      </w:hyperlink>
      <w:r w:rsidR="0040067D" w:rsidRPr="0040067D">
        <w:rPr>
          <w:color w:val="000000"/>
          <w:szCs w:val="24"/>
        </w:rPr>
        <w:t>);</w:t>
      </w:r>
    </w:p>
    <w:p w:rsidR="00D636E6" w:rsidRDefault="00D636E6" w:rsidP="00D636E6">
      <w:pPr>
        <w:spacing w:before="100" w:beforeAutospacing="1" w:after="100" w:afterAutospacing="1"/>
        <w:ind w:firstLine="540"/>
      </w:pPr>
      <w:r>
        <w:t>9) сведения о доходах за год, предшествующий году поступления на муниципальную службу, об имуществе и обязательствах имущественного характера;</w:t>
      </w:r>
    </w:p>
    <w:p w:rsidR="00D636E6" w:rsidRDefault="00D636E6" w:rsidP="00D636E6">
      <w:pPr>
        <w:spacing w:before="100" w:beforeAutospacing="1" w:after="100" w:afterAutospacing="1"/>
        <w:ind w:firstLine="540"/>
      </w:pPr>
      <w:r>
        <w:t>10) сведения об адресах сайтов и (или) страниц сайтов в информационно-телекоммуникационной сети "Интернет", на которых гражданин, претендующий на замещение вакантной должности муниципальной службы, размещал общедоступную информацию, а также данные, позволяющие его идентифицировать, - за три календарных года, предшествующих году поступления на муниципальную службу;</w:t>
      </w:r>
    </w:p>
    <w:p w:rsidR="00D636E6" w:rsidRDefault="00D636E6" w:rsidP="00D636E6">
      <w:pPr>
        <w:spacing w:before="100" w:beforeAutospacing="1" w:after="100" w:afterAutospacing="1"/>
        <w:ind w:firstLine="540"/>
      </w:pPr>
      <w:r>
        <w:lastRenderedPageBreak/>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A44169" w:rsidRDefault="00A44169" w:rsidP="00A44169">
      <w:pPr>
        <w:spacing w:before="100" w:beforeAutospacing="1" w:after="100" w:afterAutospacing="1"/>
        <w:ind w:firstLine="539"/>
      </w:pPr>
      <w:r>
        <w:t xml:space="preserve">Прием заявлений на участие в конкурсе осуществляется  с </w:t>
      </w:r>
      <w:r w:rsidR="00F70FCC">
        <w:t>17</w:t>
      </w:r>
      <w:r w:rsidR="0077777B">
        <w:t xml:space="preserve"> </w:t>
      </w:r>
      <w:r w:rsidR="00F70FCC">
        <w:t>июля</w:t>
      </w:r>
      <w:r w:rsidRPr="008D1A44">
        <w:t xml:space="preserve"> 202</w:t>
      </w:r>
      <w:r w:rsidR="00990717">
        <w:t>6</w:t>
      </w:r>
      <w:r w:rsidRPr="008D1A44">
        <w:t xml:space="preserve"> года по </w:t>
      </w:r>
      <w:r w:rsidR="00F70FCC">
        <w:t>06 августа</w:t>
      </w:r>
      <w:r w:rsidR="008D1A44" w:rsidRPr="008D1A44">
        <w:t xml:space="preserve"> </w:t>
      </w:r>
      <w:r w:rsidRPr="008D1A44">
        <w:t>202</w:t>
      </w:r>
      <w:r w:rsidR="00C81958">
        <w:t>6</w:t>
      </w:r>
      <w:r w:rsidRPr="008D1A44">
        <w:t xml:space="preserve"> года</w:t>
      </w:r>
      <w:r>
        <w:t xml:space="preserve"> (включительно) по  рабочим дням с 08 ч. 00 мин. до 17 ч. 00 мин. по адресу:  Чувашская Республика, г.Алатырь, ул. Первомайская, д.87, администрация Алатырского муниципального округа (каб. № 316. тел. 2-02-54).</w:t>
      </w:r>
    </w:p>
    <w:p w:rsidR="00A44169" w:rsidRDefault="00A44169" w:rsidP="00A44169">
      <w:pPr>
        <w:spacing w:before="100" w:beforeAutospacing="1" w:after="100" w:afterAutospacing="1"/>
        <w:rPr>
          <w:rStyle w:val="aa"/>
        </w:rPr>
      </w:pPr>
      <w:r w:rsidRPr="008D1A44">
        <w:rPr>
          <w:rStyle w:val="aa"/>
        </w:rPr>
        <w:t xml:space="preserve">Предполагаемая дата, время  и  место проведения конкурса  </w:t>
      </w:r>
      <w:r w:rsidR="0077777B">
        <w:rPr>
          <w:rStyle w:val="aa"/>
        </w:rPr>
        <w:t>2</w:t>
      </w:r>
      <w:r w:rsidR="003A517E">
        <w:rPr>
          <w:rStyle w:val="aa"/>
        </w:rPr>
        <w:t>1 августа</w:t>
      </w:r>
      <w:r w:rsidR="00AD114D">
        <w:rPr>
          <w:rStyle w:val="aa"/>
        </w:rPr>
        <w:t xml:space="preserve"> </w:t>
      </w:r>
      <w:r w:rsidRPr="008D1A44">
        <w:rPr>
          <w:rStyle w:val="aa"/>
        </w:rPr>
        <w:t>202</w:t>
      </w:r>
      <w:r w:rsidR="00C81958">
        <w:rPr>
          <w:rStyle w:val="aa"/>
        </w:rPr>
        <w:t>6</w:t>
      </w:r>
      <w:r w:rsidRPr="008D1A44">
        <w:rPr>
          <w:rStyle w:val="aa"/>
        </w:rPr>
        <w:t xml:space="preserve"> года в 10.00 часов,  г.</w:t>
      </w:r>
      <w:r w:rsidR="00AD114D">
        <w:rPr>
          <w:rStyle w:val="aa"/>
        </w:rPr>
        <w:t xml:space="preserve"> </w:t>
      </w:r>
      <w:r w:rsidRPr="008D1A44">
        <w:rPr>
          <w:rStyle w:val="aa"/>
        </w:rPr>
        <w:t>Алатырь</w:t>
      </w:r>
      <w:r w:rsidR="00AD114D">
        <w:rPr>
          <w:rStyle w:val="aa"/>
        </w:rPr>
        <w:t>,</w:t>
      </w:r>
      <w:r w:rsidRPr="008D1A44">
        <w:rPr>
          <w:rStyle w:val="aa"/>
        </w:rPr>
        <w:t xml:space="preserve"> ул. Первомайская, д. 87,  актовый зал.</w:t>
      </w:r>
    </w:p>
    <w:p w:rsidR="00D636E6" w:rsidRDefault="00D636E6" w:rsidP="00D636E6">
      <w:pPr>
        <w:spacing w:before="100" w:beforeAutospacing="1" w:after="100" w:afterAutospacing="1"/>
        <w:ind w:firstLine="540"/>
      </w:pPr>
      <w:r>
        <w:t>Для оценки профессиональных качеств с кандидатами будет проведено индивидуальное собеседование.</w:t>
      </w:r>
    </w:p>
    <w:p w:rsidR="00D636E6" w:rsidRDefault="00F70FCC" w:rsidP="00D636E6">
      <w:pPr>
        <w:spacing w:before="100" w:beforeAutospacing="1" w:after="100" w:afterAutospacing="1"/>
      </w:pPr>
      <w:r>
        <w:t xml:space="preserve"> </w:t>
      </w:r>
      <w:r w:rsidR="00D636E6">
        <w:t>При проведении конкурса конкурсная комиссия оценивает кандидатов на основании представленных ими документов об образовании и о квалификации, прохождении  муниципальной  или  государственной службы, осуществлении другой трудовой деятельности, осуществляет оценку профессиональных и личностных качеств кандидатов.</w:t>
      </w:r>
    </w:p>
    <w:p w:rsidR="00D636E6" w:rsidRDefault="00D636E6" w:rsidP="00D636E6">
      <w:pPr>
        <w:spacing w:before="100" w:beforeAutospacing="1" w:after="100" w:afterAutospacing="1"/>
        <w:ind w:firstLine="540"/>
      </w:pPr>
      <w:r>
        <w:t>Документы претендентов, не допущенных к участию в конкурсе, и кандидатов, участвовавших в конкурсе, могут быть им возвращены по письменному заявлению в течение трех лет со дня завершения конкурса.</w:t>
      </w:r>
    </w:p>
    <w:p w:rsidR="00D636E6" w:rsidRDefault="00D636E6" w:rsidP="00D636E6">
      <w:pPr>
        <w:spacing w:before="100" w:beforeAutospacing="1" w:after="100" w:afterAutospacing="1"/>
        <w:ind w:firstLine="540"/>
      </w:pPr>
      <w:r>
        <w:t xml:space="preserve">За дополнительной информацией обращаться: по телефону:  8(83531)2-02-70,  </w:t>
      </w:r>
      <w:r w:rsidR="00F70FCC">
        <w:t xml:space="preserve">                          </w:t>
      </w:r>
      <w:r>
        <w:t>8(83531) 2-02-54.</w:t>
      </w:r>
    </w:p>
    <w:p w:rsidR="00D636E6" w:rsidRPr="00AB2F60" w:rsidRDefault="00D636E6" w:rsidP="00D636E6">
      <w:pPr>
        <w:pStyle w:val="af"/>
        <w:shd w:val="clear" w:color="auto" w:fill="FFFFFF"/>
        <w:spacing w:before="0" w:after="0"/>
        <w:jc w:val="both"/>
        <w:rPr>
          <w:rFonts w:ascii="Times New Roman" w:hAnsi="Times New Roman"/>
          <w:color w:val="262626"/>
          <w:sz w:val="24"/>
          <w:szCs w:val="24"/>
        </w:rPr>
      </w:pPr>
      <w:r>
        <w:rPr>
          <w:rFonts w:ascii="Times New Roman" w:hAnsi="Times New Roman"/>
          <w:sz w:val="24"/>
        </w:rPr>
        <w:t xml:space="preserve">        </w:t>
      </w:r>
      <w:r w:rsidRPr="000B6145">
        <w:rPr>
          <w:rFonts w:ascii="Times New Roman" w:hAnsi="Times New Roman"/>
          <w:sz w:val="24"/>
        </w:rPr>
        <w:t>Адрес электронной почты:</w:t>
      </w:r>
      <w:r>
        <w:rPr>
          <w:sz w:val="24"/>
        </w:rPr>
        <w:t xml:space="preserve"> </w:t>
      </w:r>
      <w:r w:rsidRPr="00AB2F60">
        <w:rPr>
          <w:rFonts w:ascii="Times New Roman" w:hAnsi="Times New Roman"/>
          <w:sz w:val="24"/>
        </w:rPr>
        <w:t>galatr_kadr@cap.ru</w:t>
      </w:r>
    </w:p>
    <w:p w:rsidR="00D636E6" w:rsidRDefault="00D636E6" w:rsidP="00D636E6">
      <w:pPr>
        <w:spacing w:before="100" w:beforeAutospacing="1" w:after="100" w:afterAutospacing="1"/>
        <w:ind w:firstLine="540"/>
      </w:pPr>
    </w:p>
    <w:p w:rsidR="00C81958" w:rsidRDefault="00C81958"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386B82" w:rsidRDefault="00386B82" w:rsidP="00D636E6">
      <w:pPr>
        <w:spacing w:before="100" w:beforeAutospacing="1" w:after="100" w:afterAutospacing="1"/>
        <w:ind w:firstLine="540"/>
      </w:pPr>
    </w:p>
    <w:p w:rsidR="00386B82" w:rsidRDefault="00386B82" w:rsidP="00D636E6">
      <w:pPr>
        <w:spacing w:before="100" w:beforeAutospacing="1" w:after="100" w:afterAutospacing="1"/>
        <w:ind w:firstLine="540"/>
      </w:pPr>
    </w:p>
    <w:p w:rsidR="00F70FCC" w:rsidRDefault="00F70FCC" w:rsidP="00D636E6">
      <w:pPr>
        <w:spacing w:before="100" w:beforeAutospacing="1" w:after="100" w:afterAutospacing="1"/>
        <w:ind w:firstLine="540"/>
      </w:pPr>
    </w:p>
    <w:p w:rsidR="00D636E6" w:rsidRPr="00F70FCC" w:rsidRDefault="00D636E6" w:rsidP="00D636E6">
      <w:pPr>
        <w:spacing w:before="100" w:beforeAutospacing="1" w:after="100" w:afterAutospacing="1"/>
        <w:ind w:firstLine="400"/>
        <w:jc w:val="center"/>
        <w:rPr>
          <w:szCs w:val="24"/>
        </w:rPr>
      </w:pPr>
      <w:r w:rsidRPr="00F70FCC">
        <w:rPr>
          <w:rStyle w:val="aa"/>
          <w:szCs w:val="24"/>
        </w:rPr>
        <w:t>Проект трудового договора:</w:t>
      </w:r>
    </w:p>
    <w:p w:rsidR="00D636E6" w:rsidRPr="00F70FCC" w:rsidRDefault="00D636E6" w:rsidP="00D636E6">
      <w:pPr>
        <w:shd w:val="clear" w:color="auto" w:fill="FFFFFF"/>
        <w:spacing w:before="100" w:beforeAutospacing="1" w:after="100" w:afterAutospacing="1"/>
        <w:jc w:val="center"/>
        <w:rPr>
          <w:b/>
          <w:color w:val="22272F"/>
          <w:szCs w:val="24"/>
        </w:rPr>
      </w:pPr>
      <w:r w:rsidRPr="00F70FCC">
        <w:rPr>
          <w:b/>
          <w:color w:val="22272F"/>
          <w:szCs w:val="24"/>
        </w:rPr>
        <w:t>Трудовой договор с муниципальным служащим № __</w:t>
      </w:r>
    </w:p>
    <w:tbl>
      <w:tblPr>
        <w:tblW w:w="5000" w:type="pct"/>
        <w:shd w:val="clear" w:color="auto" w:fill="FFFFFF"/>
        <w:tblLook w:val="04A0" w:firstRow="1" w:lastRow="0" w:firstColumn="1" w:lastColumn="0" w:noHBand="0" w:noVBand="1"/>
      </w:tblPr>
      <w:tblGrid>
        <w:gridCol w:w="6633"/>
        <w:gridCol w:w="3318"/>
      </w:tblGrid>
      <w:tr w:rsidR="00D636E6" w:rsidRPr="00F70FCC" w:rsidTr="00F73D5E">
        <w:tc>
          <w:tcPr>
            <w:tcW w:w="3333" w:type="pct"/>
            <w:shd w:val="clear" w:color="auto" w:fill="FFFFFF"/>
            <w:tcMar>
              <w:top w:w="15" w:type="dxa"/>
              <w:left w:w="15" w:type="dxa"/>
              <w:bottom w:w="15" w:type="dxa"/>
              <w:right w:w="15" w:type="dxa"/>
            </w:tcMar>
            <w:vAlign w:val="bottom"/>
            <w:hideMark/>
          </w:tcPr>
          <w:p w:rsidR="00D636E6" w:rsidRPr="00F70FCC" w:rsidRDefault="00D636E6" w:rsidP="00F73D5E">
            <w:pPr>
              <w:rPr>
                <w:color w:val="22272F"/>
                <w:szCs w:val="24"/>
              </w:rPr>
            </w:pPr>
            <w:r w:rsidRPr="00F70FCC">
              <w:rPr>
                <w:color w:val="22272F"/>
                <w:szCs w:val="24"/>
              </w:rPr>
              <w:t xml:space="preserve"> г.Алатырь</w:t>
            </w:r>
          </w:p>
        </w:tc>
        <w:tc>
          <w:tcPr>
            <w:tcW w:w="1667" w:type="pct"/>
            <w:shd w:val="clear" w:color="auto" w:fill="FFFFFF"/>
            <w:tcMar>
              <w:top w:w="15" w:type="dxa"/>
              <w:left w:w="15" w:type="dxa"/>
              <w:bottom w:w="15" w:type="dxa"/>
              <w:right w:w="15" w:type="dxa"/>
            </w:tcMar>
            <w:vAlign w:val="bottom"/>
            <w:hideMark/>
          </w:tcPr>
          <w:p w:rsidR="00D636E6" w:rsidRPr="00F70FCC" w:rsidRDefault="00D636E6" w:rsidP="00C81958">
            <w:pPr>
              <w:jc w:val="right"/>
              <w:rPr>
                <w:color w:val="22272F"/>
                <w:szCs w:val="24"/>
              </w:rPr>
            </w:pPr>
            <w:r w:rsidRPr="00F70FCC">
              <w:rPr>
                <w:color w:val="22272F"/>
                <w:szCs w:val="24"/>
              </w:rPr>
              <w:t>___  ______.202</w:t>
            </w:r>
            <w:r w:rsidR="00C81958" w:rsidRPr="00F70FCC">
              <w:rPr>
                <w:color w:val="22272F"/>
                <w:szCs w:val="24"/>
              </w:rPr>
              <w:t>6</w:t>
            </w:r>
          </w:p>
        </w:tc>
      </w:tr>
      <w:tr w:rsidR="00D636E6" w:rsidRPr="00F70FCC" w:rsidTr="00F73D5E">
        <w:tc>
          <w:tcPr>
            <w:tcW w:w="3333" w:type="pct"/>
            <w:shd w:val="clear" w:color="auto" w:fill="FFFFFF"/>
            <w:tcMar>
              <w:top w:w="15" w:type="dxa"/>
              <w:left w:w="15" w:type="dxa"/>
              <w:bottom w:w="15" w:type="dxa"/>
              <w:right w:w="15" w:type="dxa"/>
            </w:tcMar>
            <w:vAlign w:val="bottom"/>
          </w:tcPr>
          <w:p w:rsidR="00D636E6" w:rsidRPr="00F70FCC" w:rsidRDefault="00D636E6" w:rsidP="00F73D5E">
            <w:pPr>
              <w:rPr>
                <w:color w:val="22272F"/>
                <w:szCs w:val="24"/>
              </w:rPr>
            </w:pPr>
          </w:p>
        </w:tc>
        <w:tc>
          <w:tcPr>
            <w:tcW w:w="1667" w:type="pct"/>
            <w:shd w:val="clear" w:color="auto" w:fill="FFFFFF"/>
            <w:tcMar>
              <w:top w:w="15" w:type="dxa"/>
              <w:left w:w="15" w:type="dxa"/>
              <w:bottom w:w="15" w:type="dxa"/>
              <w:right w:w="15" w:type="dxa"/>
            </w:tcMar>
            <w:vAlign w:val="bottom"/>
          </w:tcPr>
          <w:p w:rsidR="00D636E6" w:rsidRPr="00F70FCC" w:rsidRDefault="00D636E6" w:rsidP="00F73D5E">
            <w:pPr>
              <w:jc w:val="right"/>
              <w:rPr>
                <w:color w:val="22272F"/>
                <w:szCs w:val="24"/>
              </w:rPr>
            </w:pPr>
          </w:p>
        </w:tc>
      </w:tr>
    </w:tbl>
    <w:p w:rsidR="00D636E6" w:rsidRPr="00F70FCC" w:rsidRDefault="00D636E6" w:rsidP="00D636E6">
      <w:pPr>
        <w:shd w:val="clear" w:color="auto" w:fill="FFFFFF"/>
        <w:rPr>
          <w:szCs w:val="24"/>
        </w:rPr>
      </w:pPr>
      <w:r w:rsidRPr="00F70FCC">
        <w:rPr>
          <w:szCs w:val="24"/>
        </w:rPr>
        <w:t xml:space="preserve">     Наниматель в лице главы Алатырского муниципального округа Чувашской Республики Шпилевой Нины Ивановны, действующий на основании Устава, именуемый в дальнейшем "Наниматель", с одной стороны и гражданин  __________________________________, </w:t>
      </w:r>
    </w:p>
    <w:p w:rsidR="00D636E6" w:rsidRPr="00F70FCC" w:rsidRDefault="00D636E6" w:rsidP="00D636E6">
      <w:pPr>
        <w:shd w:val="clear" w:color="auto" w:fill="FFFFFF"/>
        <w:rPr>
          <w:szCs w:val="24"/>
        </w:rPr>
      </w:pPr>
      <w:r w:rsidRPr="00F70FCC">
        <w:rPr>
          <w:szCs w:val="24"/>
        </w:rPr>
        <w:t xml:space="preserve">                    (фамилия, имя, отчество)</w:t>
      </w:r>
    </w:p>
    <w:p w:rsidR="00D636E6" w:rsidRPr="00F70FCC" w:rsidRDefault="00D636E6" w:rsidP="00D636E6">
      <w:pPr>
        <w:shd w:val="clear" w:color="auto" w:fill="FFFFFF"/>
        <w:rPr>
          <w:szCs w:val="24"/>
        </w:rPr>
      </w:pPr>
      <w:r w:rsidRPr="00F70FCC">
        <w:rPr>
          <w:szCs w:val="24"/>
        </w:rPr>
        <w:t>именуемый в дальнейшем "Муниципальный служащий", с другой стороны, вместе именуемые "Стороны", заключили настоящий трудовой договор о нижеследующем:</w:t>
      </w:r>
    </w:p>
    <w:p w:rsidR="00D636E6" w:rsidRPr="00F70FCC" w:rsidRDefault="00D636E6" w:rsidP="00D636E6">
      <w:pPr>
        <w:shd w:val="clear" w:color="auto" w:fill="FFFFFF"/>
        <w:jc w:val="center"/>
        <w:rPr>
          <w:b/>
          <w:szCs w:val="24"/>
        </w:rPr>
      </w:pPr>
      <w:r w:rsidRPr="00F70FCC">
        <w:rPr>
          <w:b/>
          <w:szCs w:val="24"/>
        </w:rPr>
        <w:t>1. Предмет договора</w:t>
      </w:r>
    </w:p>
    <w:p w:rsidR="00D636E6" w:rsidRPr="00F70FCC" w:rsidRDefault="00D636E6" w:rsidP="00D636E6">
      <w:pPr>
        <w:shd w:val="clear" w:color="auto" w:fill="FFFFFF"/>
        <w:rPr>
          <w:szCs w:val="24"/>
        </w:rPr>
      </w:pPr>
      <w:r w:rsidRPr="00F70FCC">
        <w:rPr>
          <w:szCs w:val="24"/>
        </w:rPr>
        <w:t xml:space="preserve">1.1. По настоящему трудовому договору Муниципальный служащий обязуется исполнять обязанности по должности </w:t>
      </w:r>
      <w:r w:rsidR="00F70FCC" w:rsidRPr="00F70FCC">
        <w:rPr>
          <w:b/>
          <w:szCs w:val="24"/>
        </w:rPr>
        <w:t>начальника отдела жилищно-коммунального хозяйства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w:t>
      </w:r>
      <w:r w:rsidR="00F70FCC" w:rsidRPr="00F70FCC">
        <w:rPr>
          <w:szCs w:val="24"/>
        </w:rPr>
        <w:t xml:space="preserve">, </w:t>
      </w:r>
      <w:r w:rsidRPr="00F70FCC">
        <w:rPr>
          <w:szCs w:val="24"/>
        </w:rPr>
        <w:t>а Наниматель обязуется обеспечивать Муниципальному служащему прохождение муниципальной службы в соответствии с </w:t>
      </w:r>
      <w:hyperlink r:id="rId16" w:anchor="/document/12152272/entry/400" w:history="1">
        <w:r w:rsidRPr="00F70FCC">
          <w:rPr>
            <w:rStyle w:val="a6"/>
            <w:color w:val="000000" w:themeColor="text1"/>
            <w:szCs w:val="24"/>
            <w:u w:val="none"/>
          </w:rPr>
          <w:t>законодательством</w:t>
        </w:r>
      </w:hyperlink>
      <w:r w:rsidRPr="00F70FCC">
        <w:rPr>
          <w:szCs w:val="24"/>
        </w:rPr>
        <w:t> Российской Федерации, законодательством Чувашской Республики, муниципальными правовыми актами, а также своевременную и полную выплату денежного содержания.</w:t>
      </w:r>
    </w:p>
    <w:p w:rsidR="00D636E6" w:rsidRPr="00F70FCC" w:rsidRDefault="00D636E6" w:rsidP="00D636E6">
      <w:pPr>
        <w:shd w:val="clear" w:color="auto" w:fill="FFFFFF"/>
        <w:rPr>
          <w:szCs w:val="24"/>
        </w:rPr>
      </w:pPr>
      <w:r w:rsidRPr="00F70FCC">
        <w:rPr>
          <w:szCs w:val="24"/>
        </w:rPr>
        <w:t>1.2. В реестре должностей муниципальной службы в Чувашской Республике должность муниципальной службы, замещаемая Муниципальным служащим, отнесена к ведущей группе должностей муниципальной службы.</w:t>
      </w:r>
    </w:p>
    <w:p w:rsidR="00D636E6" w:rsidRPr="00F70FCC" w:rsidRDefault="00D636E6" w:rsidP="00D636E6">
      <w:pPr>
        <w:shd w:val="clear" w:color="auto" w:fill="FFFFFF"/>
        <w:rPr>
          <w:szCs w:val="24"/>
        </w:rPr>
      </w:pPr>
      <w:r w:rsidRPr="00F70FCC">
        <w:rPr>
          <w:szCs w:val="24"/>
        </w:rPr>
        <w:t>1.3. Трудовой договор заключен на неопределенный срок.</w:t>
      </w:r>
    </w:p>
    <w:p w:rsidR="00D636E6" w:rsidRPr="00F70FCC" w:rsidRDefault="00D636E6" w:rsidP="00D636E6">
      <w:pPr>
        <w:shd w:val="clear" w:color="auto" w:fill="FFFFFF"/>
        <w:rPr>
          <w:szCs w:val="24"/>
        </w:rPr>
      </w:pPr>
      <w:r w:rsidRPr="00F70FCC">
        <w:rPr>
          <w:szCs w:val="24"/>
        </w:rPr>
        <w:t>1.4. Работа по настоящему договору является для Муниципального служащего основной.</w:t>
      </w:r>
    </w:p>
    <w:p w:rsidR="00D636E6" w:rsidRPr="00F70FCC" w:rsidRDefault="00D636E6" w:rsidP="00D636E6">
      <w:pPr>
        <w:shd w:val="clear" w:color="auto" w:fill="FFFFFF"/>
        <w:rPr>
          <w:szCs w:val="24"/>
        </w:rPr>
      </w:pPr>
      <w:r w:rsidRPr="00F70FCC">
        <w:rPr>
          <w:szCs w:val="24"/>
        </w:rPr>
        <w:t>1.5. При поступлении на должность Муниципальному служащему испытательный срок не устанавливается.</w:t>
      </w:r>
    </w:p>
    <w:p w:rsidR="00D636E6" w:rsidRPr="00F70FCC" w:rsidRDefault="00D636E6" w:rsidP="00D636E6">
      <w:pPr>
        <w:shd w:val="clear" w:color="auto" w:fill="FFFFFF"/>
        <w:rPr>
          <w:color w:val="22272F"/>
          <w:szCs w:val="24"/>
        </w:rPr>
      </w:pPr>
      <w:r w:rsidRPr="00F70FCC">
        <w:rPr>
          <w:szCs w:val="24"/>
        </w:rPr>
        <w:t xml:space="preserve">1.6. Муниципальный служащий приступает к исполнению должностных обязанностей с __________________. Местом исполнения должностных обязанностей является </w:t>
      </w:r>
      <w:r w:rsidR="00F70FCC" w:rsidRPr="00F70FCC">
        <w:rPr>
          <w:szCs w:val="24"/>
        </w:rPr>
        <w:t xml:space="preserve">отдел жилищно-коммунального хозяйства и муниципального контроля Управления по строительству, архитектуре, благоустройству территорий и жилищно-коммунального хозяйства администрации Алатырского муниципального округа Чувашской Республики, </w:t>
      </w:r>
      <w:r w:rsidRPr="00F70FCC">
        <w:rPr>
          <w:szCs w:val="24"/>
        </w:rPr>
        <w:t xml:space="preserve">расположенный по адресу: </w:t>
      </w:r>
      <w:r w:rsidRPr="00F70FCC">
        <w:rPr>
          <w:color w:val="22272F"/>
          <w:szCs w:val="24"/>
        </w:rPr>
        <w:t>Чувашская Республик</w:t>
      </w:r>
      <w:r w:rsidR="00F70FCC" w:rsidRPr="00F70FCC">
        <w:rPr>
          <w:color w:val="22272F"/>
          <w:szCs w:val="24"/>
        </w:rPr>
        <w:t>а, г.Алатырь, ул.Первомайская, д.87.</w:t>
      </w:r>
    </w:p>
    <w:p w:rsidR="00D636E6" w:rsidRPr="00F70FCC" w:rsidRDefault="00D636E6" w:rsidP="00D636E6">
      <w:pPr>
        <w:shd w:val="clear" w:color="auto" w:fill="FFFFFF"/>
        <w:rPr>
          <w:szCs w:val="24"/>
        </w:rPr>
      </w:pPr>
    </w:p>
    <w:p w:rsidR="00D636E6" w:rsidRPr="00F70FCC" w:rsidRDefault="00D636E6" w:rsidP="00D636E6">
      <w:pPr>
        <w:shd w:val="clear" w:color="auto" w:fill="FFFFFF"/>
        <w:jc w:val="center"/>
        <w:rPr>
          <w:b/>
          <w:szCs w:val="24"/>
        </w:rPr>
      </w:pPr>
      <w:r w:rsidRPr="00F70FCC">
        <w:rPr>
          <w:b/>
          <w:szCs w:val="24"/>
        </w:rPr>
        <w:t>2. Права и обязанности муниципального служащего</w:t>
      </w:r>
    </w:p>
    <w:p w:rsidR="00D636E6" w:rsidRPr="00F70FCC" w:rsidRDefault="00D636E6" w:rsidP="00D636E6">
      <w:pPr>
        <w:shd w:val="clear" w:color="auto" w:fill="FFFFFF"/>
        <w:rPr>
          <w:szCs w:val="24"/>
        </w:rPr>
      </w:pPr>
      <w:r w:rsidRPr="00F70FCC">
        <w:rPr>
          <w:szCs w:val="24"/>
        </w:rPr>
        <w:t>2.1. Муниципальный служащий имеет право:</w:t>
      </w:r>
    </w:p>
    <w:p w:rsidR="00D636E6" w:rsidRPr="00F70FCC" w:rsidRDefault="00D636E6" w:rsidP="00D636E6">
      <w:pPr>
        <w:shd w:val="clear" w:color="auto" w:fill="FFFFFF"/>
        <w:rPr>
          <w:szCs w:val="24"/>
        </w:rPr>
      </w:pPr>
      <w:r w:rsidRPr="00F70FCC">
        <w:rPr>
          <w:szCs w:val="24"/>
        </w:rPr>
        <w:t>- на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D636E6" w:rsidRPr="00F70FCC" w:rsidRDefault="00D636E6" w:rsidP="00D636E6">
      <w:pPr>
        <w:shd w:val="clear" w:color="auto" w:fill="FFFFFF"/>
        <w:rPr>
          <w:szCs w:val="24"/>
        </w:rPr>
      </w:pPr>
      <w:r w:rsidRPr="00F70FCC">
        <w:rPr>
          <w:szCs w:val="24"/>
        </w:rPr>
        <w:t>- на обеспечение организационно-технических условий, необходимых для исполнения должностных обязанностей;</w:t>
      </w:r>
    </w:p>
    <w:p w:rsidR="00D636E6" w:rsidRPr="00F70FCC" w:rsidRDefault="00D636E6" w:rsidP="00D636E6">
      <w:pPr>
        <w:shd w:val="clear" w:color="auto" w:fill="FFFFFF"/>
        <w:rPr>
          <w:szCs w:val="24"/>
        </w:rPr>
      </w:pPr>
      <w:r w:rsidRPr="00F70FCC">
        <w:rPr>
          <w:szCs w:val="24"/>
        </w:rPr>
        <w:t>- на оплату труда и другие выплаты в соответствии с </w:t>
      </w:r>
      <w:hyperlink r:id="rId17" w:anchor="/document/12125268/entry/6000" w:history="1">
        <w:r w:rsidRPr="00F70FCC">
          <w:rPr>
            <w:rStyle w:val="a6"/>
            <w:color w:val="000000" w:themeColor="text1"/>
            <w:szCs w:val="24"/>
            <w:u w:val="none"/>
          </w:rPr>
          <w:t>трудовым законодательством</w:t>
        </w:r>
      </w:hyperlink>
      <w:r w:rsidRPr="00F70FCC">
        <w:rPr>
          <w:color w:val="000000" w:themeColor="text1"/>
          <w:szCs w:val="24"/>
        </w:rPr>
        <w:t>, </w:t>
      </w:r>
      <w:hyperlink r:id="rId18" w:anchor="/document/12152272/entry/600" w:history="1">
        <w:r w:rsidRPr="00F70FCC">
          <w:rPr>
            <w:rStyle w:val="a6"/>
            <w:color w:val="000000" w:themeColor="text1"/>
            <w:szCs w:val="24"/>
            <w:u w:val="none"/>
          </w:rPr>
          <w:t>законодательством</w:t>
        </w:r>
      </w:hyperlink>
      <w:r w:rsidRPr="00F70FCC">
        <w:rPr>
          <w:color w:val="000000" w:themeColor="text1"/>
          <w:szCs w:val="24"/>
        </w:rPr>
        <w:t> </w:t>
      </w:r>
      <w:r w:rsidRPr="00F70FCC">
        <w:rPr>
          <w:szCs w:val="24"/>
        </w:rPr>
        <w:t>о муниципальной службе и настоящим трудовым договором;</w:t>
      </w:r>
    </w:p>
    <w:p w:rsidR="00D636E6" w:rsidRPr="00F70FCC" w:rsidRDefault="00D636E6" w:rsidP="00D636E6">
      <w:pPr>
        <w:shd w:val="clear" w:color="auto" w:fill="FFFFFF"/>
        <w:rPr>
          <w:szCs w:val="24"/>
        </w:rPr>
      </w:pPr>
      <w:r w:rsidRPr="00F70FCC">
        <w:rPr>
          <w:szCs w:val="24"/>
        </w:rPr>
        <w:t>- на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D636E6" w:rsidRPr="00F70FCC" w:rsidRDefault="00D636E6" w:rsidP="00D636E6">
      <w:pPr>
        <w:shd w:val="clear" w:color="auto" w:fill="FFFFFF"/>
        <w:rPr>
          <w:szCs w:val="24"/>
        </w:rPr>
      </w:pPr>
      <w:r w:rsidRPr="00F70FCC">
        <w:rPr>
          <w:szCs w:val="24"/>
        </w:rPr>
        <w:t xml:space="preserve">- на получение в установленном порядке информации и материалов, необходимых для исполнения должностных обязанностей, а также на внесение предложений о </w:t>
      </w:r>
      <w:r w:rsidRPr="00F70FCC">
        <w:rPr>
          <w:szCs w:val="24"/>
        </w:rPr>
        <w:lastRenderedPageBreak/>
        <w:t>совершенствовании деятельности администрации Алатырского муниципального округа Чувашской Республики;</w:t>
      </w:r>
    </w:p>
    <w:p w:rsidR="00D636E6" w:rsidRPr="00F70FCC" w:rsidRDefault="00D636E6" w:rsidP="00D636E6">
      <w:pPr>
        <w:shd w:val="clear" w:color="auto" w:fill="FFFFFF"/>
        <w:rPr>
          <w:szCs w:val="24"/>
        </w:rPr>
      </w:pPr>
      <w:r w:rsidRPr="00F70FCC">
        <w:rPr>
          <w:szCs w:val="24"/>
        </w:rPr>
        <w:t>- на участие по своей инициативе в конкурсе на замещение вакантной должности муниципальной службы;</w:t>
      </w:r>
    </w:p>
    <w:p w:rsidR="00D636E6" w:rsidRPr="00F70FCC" w:rsidRDefault="00D636E6" w:rsidP="00D636E6">
      <w:pPr>
        <w:shd w:val="clear" w:color="auto" w:fill="FFFFFF"/>
        <w:rPr>
          <w:szCs w:val="24"/>
        </w:rPr>
      </w:pPr>
      <w:r w:rsidRPr="00F70FCC">
        <w:rPr>
          <w:szCs w:val="24"/>
        </w:rPr>
        <w:t>- на получение дополнительного профессионального образования в соответствии с муниципальным правовым актом за счет средств местного бюджета;</w:t>
      </w:r>
    </w:p>
    <w:p w:rsidR="00D636E6" w:rsidRPr="00F70FCC" w:rsidRDefault="00D636E6" w:rsidP="00D636E6">
      <w:pPr>
        <w:shd w:val="clear" w:color="auto" w:fill="FFFFFF"/>
        <w:rPr>
          <w:szCs w:val="24"/>
        </w:rPr>
      </w:pPr>
      <w:r w:rsidRPr="00F70FCC">
        <w:rPr>
          <w:szCs w:val="24"/>
        </w:rPr>
        <w:t>- на защиту своих персональных данных;</w:t>
      </w:r>
    </w:p>
    <w:p w:rsidR="00D636E6" w:rsidRPr="00F70FCC" w:rsidRDefault="00D636E6" w:rsidP="00D636E6">
      <w:pPr>
        <w:shd w:val="clear" w:color="auto" w:fill="FFFFFF"/>
        <w:rPr>
          <w:szCs w:val="24"/>
        </w:rPr>
      </w:pPr>
      <w:r w:rsidRPr="00F70FCC">
        <w:rPr>
          <w:szCs w:val="24"/>
        </w:rPr>
        <w:t>-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D636E6" w:rsidRPr="00F70FCC" w:rsidRDefault="00D636E6" w:rsidP="00D636E6">
      <w:pPr>
        <w:shd w:val="clear" w:color="auto" w:fill="FFFFFF"/>
        <w:rPr>
          <w:szCs w:val="24"/>
        </w:rPr>
      </w:pPr>
      <w:r w:rsidRPr="00F70FCC">
        <w:rPr>
          <w:szCs w:val="24"/>
        </w:rPr>
        <w:t>- на объединение, включая право создавать профессиональные союзы, для защиты своих прав, социально-экономических и профессиональных интересов;</w:t>
      </w:r>
    </w:p>
    <w:p w:rsidR="00D636E6" w:rsidRPr="00F70FCC" w:rsidRDefault="00D636E6" w:rsidP="00D636E6">
      <w:pPr>
        <w:shd w:val="clear" w:color="auto" w:fill="FFFFFF"/>
        <w:rPr>
          <w:color w:val="000000" w:themeColor="text1"/>
          <w:szCs w:val="24"/>
        </w:rPr>
      </w:pPr>
      <w:r w:rsidRPr="00F70FCC">
        <w:rPr>
          <w:szCs w:val="24"/>
        </w:rPr>
        <w:t>- на рассмотрение индивидуальных трудовых споров в соответствии с </w:t>
      </w:r>
      <w:hyperlink r:id="rId19" w:anchor="/document/12125268/entry/1060" w:history="1">
        <w:r w:rsidRPr="00F70FCC">
          <w:rPr>
            <w:rStyle w:val="a6"/>
            <w:color w:val="000000" w:themeColor="text1"/>
            <w:szCs w:val="24"/>
            <w:u w:val="none"/>
          </w:rPr>
          <w:t>трудовым законодательством</w:t>
        </w:r>
      </w:hyperlink>
      <w:r w:rsidRPr="00F70FCC">
        <w:rPr>
          <w:color w:val="000000" w:themeColor="text1"/>
          <w:szCs w:val="24"/>
        </w:rPr>
        <w:t>, защиту своих прав и законных интересов на муниципальной службе, включая обжалование в суд их нарушений;</w:t>
      </w:r>
    </w:p>
    <w:p w:rsidR="00D636E6" w:rsidRPr="00F70FCC" w:rsidRDefault="00D636E6" w:rsidP="00D636E6">
      <w:pPr>
        <w:shd w:val="clear" w:color="auto" w:fill="FFFFFF"/>
        <w:rPr>
          <w:szCs w:val="24"/>
        </w:rPr>
      </w:pPr>
      <w:r w:rsidRPr="00F70FCC">
        <w:rPr>
          <w:color w:val="000000" w:themeColor="text1"/>
          <w:szCs w:val="24"/>
        </w:rPr>
        <w:t>- на пенсионное обеспечение в соответствии с </w:t>
      </w:r>
      <w:hyperlink r:id="rId20" w:anchor="/document/12125128/entry/1" w:history="1">
        <w:r w:rsidRPr="00F70FCC">
          <w:rPr>
            <w:rStyle w:val="a6"/>
            <w:color w:val="000000" w:themeColor="text1"/>
            <w:szCs w:val="24"/>
            <w:u w:val="none"/>
          </w:rPr>
          <w:t>законодательством</w:t>
        </w:r>
      </w:hyperlink>
      <w:r w:rsidRPr="00F70FCC">
        <w:rPr>
          <w:color w:val="000000" w:themeColor="text1"/>
          <w:szCs w:val="24"/>
        </w:rPr>
        <w:t> Ро</w:t>
      </w:r>
      <w:r w:rsidRPr="00F70FCC">
        <w:rPr>
          <w:szCs w:val="24"/>
        </w:rPr>
        <w:t>ссийской Федерации;</w:t>
      </w:r>
    </w:p>
    <w:p w:rsidR="00D636E6" w:rsidRPr="00F70FCC" w:rsidRDefault="00D636E6" w:rsidP="00D636E6">
      <w:pPr>
        <w:shd w:val="clear" w:color="auto" w:fill="FFFFFF"/>
        <w:rPr>
          <w:szCs w:val="24"/>
        </w:rPr>
      </w:pPr>
      <w:r w:rsidRPr="00F70FCC">
        <w:rPr>
          <w:szCs w:val="24"/>
        </w:rPr>
        <w:t xml:space="preserve">- на выполнение иной оплачиваемой работы с предварительным письменным уведомлением Нанимателя, если это не повлечет за собой конфликт интересов и если иное не предусмотрено Федеральным законом от 2 марта </w:t>
      </w:r>
      <w:smartTag w:uri="urn:schemas-microsoft-com:office:smarttags" w:element="metricconverter">
        <w:smartTagPr>
          <w:attr w:name="ProductID" w:val="2007 г"/>
        </w:smartTagPr>
        <w:r w:rsidRPr="00F70FCC">
          <w:rPr>
            <w:szCs w:val="24"/>
          </w:rPr>
          <w:t>2007 г</w:t>
        </w:r>
      </w:smartTag>
      <w:r w:rsidRPr="00F70FCC">
        <w:rPr>
          <w:szCs w:val="24"/>
        </w:rPr>
        <w:t>. N 25-ФЗ "О муниципальной службе в Российской Федерации";</w:t>
      </w:r>
    </w:p>
    <w:p w:rsidR="00D636E6" w:rsidRPr="00F70FCC" w:rsidRDefault="00D636E6" w:rsidP="00D636E6">
      <w:pPr>
        <w:shd w:val="clear" w:color="auto" w:fill="FFFFFF"/>
        <w:rPr>
          <w:szCs w:val="24"/>
        </w:rPr>
      </w:pPr>
      <w:r w:rsidRPr="00F70FCC">
        <w:rPr>
          <w:szCs w:val="24"/>
        </w:rPr>
        <w:t xml:space="preserve">- на </w:t>
      </w:r>
      <w:r w:rsidRPr="00F70FCC">
        <w:rPr>
          <w:bCs/>
          <w:szCs w:val="24"/>
        </w:rPr>
        <w:t xml:space="preserve">иные права, предусмотренные </w:t>
      </w:r>
      <w:r w:rsidRPr="00F70FCC">
        <w:rPr>
          <w:bCs/>
          <w:color w:val="000000" w:themeColor="text1"/>
          <w:szCs w:val="24"/>
        </w:rPr>
        <w:t>действующим </w:t>
      </w:r>
      <w:hyperlink r:id="rId21" w:anchor="/document/12125268/entry/5" w:history="1">
        <w:r w:rsidRPr="00F70FCC">
          <w:rPr>
            <w:rStyle w:val="a6"/>
            <w:bCs/>
            <w:color w:val="000000" w:themeColor="text1"/>
            <w:szCs w:val="24"/>
            <w:u w:val="none"/>
          </w:rPr>
          <w:t>трудовым законодательством</w:t>
        </w:r>
      </w:hyperlink>
      <w:r w:rsidRPr="00F70FCC">
        <w:rPr>
          <w:bCs/>
          <w:szCs w:val="24"/>
        </w:rPr>
        <w:t> и иными нормативными правовыми актами, содержащими нормы трудового права, локальными нормативными актами</w:t>
      </w:r>
      <w:r w:rsidRPr="00F70FCC">
        <w:rPr>
          <w:szCs w:val="24"/>
        </w:rPr>
        <w:t>.</w:t>
      </w:r>
    </w:p>
    <w:p w:rsidR="00D636E6" w:rsidRPr="00F70FCC" w:rsidRDefault="00D636E6" w:rsidP="00D636E6">
      <w:pPr>
        <w:shd w:val="clear" w:color="auto" w:fill="FFFFFF"/>
        <w:rPr>
          <w:szCs w:val="24"/>
        </w:rPr>
      </w:pPr>
      <w:r w:rsidRPr="00F70FCC">
        <w:rPr>
          <w:szCs w:val="24"/>
        </w:rPr>
        <w:t>2.2. Муниципальный служащий обязан:</w:t>
      </w:r>
    </w:p>
    <w:p w:rsidR="00D636E6" w:rsidRPr="00F70FCC" w:rsidRDefault="00D636E6" w:rsidP="00D636E6">
      <w:pPr>
        <w:shd w:val="clear" w:color="auto" w:fill="FFFFFF"/>
        <w:rPr>
          <w:szCs w:val="24"/>
        </w:rPr>
      </w:pPr>
      <w:r w:rsidRPr="00F70FCC">
        <w:rPr>
          <w:szCs w:val="24"/>
        </w:rPr>
        <w:t xml:space="preserve">- </w:t>
      </w:r>
      <w:r w:rsidRPr="00F70FCC">
        <w:rPr>
          <w:color w:val="000000" w:themeColor="text1"/>
          <w:szCs w:val="24"/>
        </w:rPr>
        <w:t>соблюдать </w:t>
      </w:r>
      <w:hyperlink r:id="rId22" w:anchor="/document/10103000/entry/0" w:history="1">
        <w:r w:rsidRPr="00F70FCC">
          <w:rPr>
            <w:rStyle w:val="a6"/>
            <w:color w:val="000000" w:themeColor="text1"/>
            <w:szCs w:val="24"/>
            <w:u w:val="none"/>
          </w:rPr>
          <w:t>Конституцию</w:t>
        </w:r>
      </w:hyperlink>
      <w:r w:rsidRPr="00F70FCC">
        <w:rPr>
          <w:szCs w:val="24"/>
        </w:rPr>
        <w:t>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субъекта Российской Федерации, Устав Алатырского муниципального округа Чувашской Республики и иные муниципальные правовые акты и обеспечивать их исполнение;</w:t>
      </w:r>
    </w:p>
    <w:p w:rsidR="00D636E6" w:rsidRPr="00F70FCC" w:rsidRDefault="00D636E6" w:rsidP="00D636E6">
      <w:pPr>
        <w:shd w:val="clear" w:color="auto" w:fill="FFFFFF"/>
        <w:rPr>
          <w:szCs w:val="24"/>
        </w:rPr>
      </w:pPr>
      <w:r w:rsidRPr="00F70FCC">
        <w:rPr>
          <w:szCs w:val="24"/>
        </w:rPr>
        <w:t>- исполнять должностные обязанности в соответствии с должностной инструкцией;</w:t>
      </w:r>
    </w:p>
    <w:p w:rsidR="00D636E6" w:rsidRPr="00F70FCC" w:rsidRDefault="00D636E6" w:rsidP="00D636E6">
      <w:pPr>
        <w:shd w:val="clear" w:color="auto" w:fill="FFFFFF"/>
        <w:rPr>
          <w:szCs w:val="24"/>
        </w:rPr>
      </w:pPr>
      <w:r w:rsidRPr="00F70FCC">
        <w:rPr>
          <w:szCs w:val="24"/>
        </w:rPr>
        <w:t>-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D636E6" w:rsidRPr="00F70FCC" w:rsidRDefault="00D636E6" w:rsidP="00D636E6">
      <w:pPr>
        <w:shd w:val="clear" w:color="auto" w:fill="FFFFFF"/>
        <w:rPr>
          <w:szCs w:val="24"/>
        </w:rPr>
      </w:pPr>
      <w:r w:rsidRPr="00F70FCC">
        <w:rPr>
          <w:szCs w:val="24"/>
        </w:rPr>
        <w:t>- соблюдать правила внутреннего трудового распорядка, должностную инструкцию, порядок работы со служебной информацией;</w:t>
      </w:r>
    </w:p>
    <w:p w:rsidR="00D636E6" w:rsidRPr="00F70FCC" w:rsidRDefault="00D636E6" w:rsidP="00D636E6">
      <w:pPr>
        <w:shd w:val="clear" w:color="auto" w:fill="FFFFFF"/>
        <w:rPr>
          <w:szCs w:val="24"/>
        </w:rPr>
      </w:pPr>
      <w:r w:rsidRPr="00F70FCC">
        <w:rPr>
          <w:szCs w:val="24"/>
        </w:rPr>
        <w:t>- поддерживать уровень квалификации, необходимый для надлежащего исполнения должностных обязанностей;</w:t>
      </w:r>
    </w:p>
    <w:p w:rsidR="00D636E6" w:rsidRPr="00F70FCC" w:rsidRDefault="00D636E6" w:rsidP="00D636E6">
      <w:pPr>
        <w:shd w:val="clear" w:color="auto" w:fill="FFFFFF"/>
        <w:rPr>
          <w:szCs w:val="24"/>
        </w:rPr>
      </w:pPr>
      <w:r w:rsidRPr="00F70FCC">
        <w:rPr>
          <w:szCs w:val="24"/>
        </w:rPr>
        <w:t>-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D636E6" w:rsidRPr="00F70FCC" w:rsidRDefault="00D636E6" w:rsidP="00D636E6">
      <w:pPr>
        <w:shd w:val="clear" w:color="auto" w:fill="FFFFFF"/>
        <w:rPr>
          <w:szCs w:val="24"/>
        </w:rPr>
      </w:pPr>
      <w:r w:rsidRPr="00F70FCC">
        <w:rPr>
          <w:szCs w:val="24"/>
        </w:rPr>
        <w:t>- представлять</w:t>
      </w:r>
      <w:r w:rsidR="00F70FCC" w:rsidRPr="00F70FCC">
        <w:rPr>
          <w:szCs w:val="24"/>
        </w:rPr>
        <w:t xml:space="preserve"> </w:t>
      </w:r>
      <w:r w:rsidRPr="00F70FCC">
        <w:rPr>
          <w:szCs w:val="24"/>
        </w:rPr>
        <w:t>в сроки, установленные для представления сведений о доходах, об имуществе и обязательствах имущественного характера в администрацию Алатырского муниципального округа сведения о своих расходах, а также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(далее - отчетный период), если общая сумма таких сделок превышает общий доход муниципального служащего и его супруги (супруга) за три последних года, предшествующих отчетному периоду, и об источниках получения средств, за счет которых совершена сделка, в порядке и по форме, которые установлены Федеральным законом;</w:t>
      </w:r>
    </w:p>
    <w:p w:rsidR="00D636E6" w:rsidRPr="00F70FCC" w:rsidRDefault="00D636E6" w:rsidP="00D636E6">
      <w:pPr>
        <w:shd w:val="clear" w:color="auto" w:fill="FFFFFF"/>
        <w:rPr>
          <w:szCs w:val="24"/>
        </w:rPr>
      </w:pPr>
      <w:r w:rsidRPr="00F70FCC">
        <w:rPr>
          <w:szCs w:val="24"/>
        </w:rPr>
        <w:lastRenderedPageBreak/>
        <w:t>- сообщать Нанимателя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D636E6" w:rsidRPr="00F70FCC" w:rsidRDefault="00D636E6" w:rsidP="00D636E6">
      <w:pPr>
        <w:shd w:val="clear" w:color="auto" w:fill="FFFFFF"/>
        <w:rPr>
          <w:color w:val="22272F"/>
          <w:szCs w:val="24"/>
        </w:rPr>
      </w:pPr>
      <w:r w:rsidRPr="00F70FCC">
        <w:rPr>
          <w:color w:val="22272F"/>
          <w:szCs w:val="24"/>
        </w:rPr>
        <w:t xml:space="preserve">- соблюдать ограничения, выполнять обязательства, не нарушать запреты, которые </w:t>
      </w:r>
      <w:r w:rsidRPr="00F70FCC">
        <w:rPr>
          <w:color w:val="000000" w:themeColor="text1"/>
          <w:szCs w:val="24"/>
        </w:rPr>
        <w:t>установлены </w:t>
      </w:r>
      <w:hyperlink r:id="rId23" w:anchor="/document/12152272/entry/0" w:history="1">
        <w:r w:rsidRPr="00F70FCC">
          <w:rPr>
            <w:rStyle w:val="a6"/>
            <w:color w:val="000000" w:themeColor="text1"/>
            <w:szCs w:val="24"/>
            <w:u w:val="none"/>
          </w:rPr>
          <w:t>Федеральным законом</w:t>
        </w:r>
      </w:hyperlink>
      <w:r w:rsidRPr="00F70FCC">
        <w:rPr>
          <w:color w:val="22272F"/>
          <w:szCs w:val="24"/>
        </w:rPr>
        <w:t xml:space="preserve"> от 2 марта </w:t>
      </w:r>
      <w:smartTag w:uri="urn:schemas-microsoft-com:office:smarttags" w:element="metricconverter">
        <w:smartTagPr>
          <w:attr w:name="ProductID" w:val="2007 г"/>
        </w:smartTagPr>
        <w:r w:rsidRPr="00F70FCC">
          <w:rPr>
            <w:color w:val="22272F"/>
            <w:szCs w:val="24"/>
          </w:rPr>
          <w:t>2007 г</w:t>
        </w:r>
      </w:smartTag>
      <w:r w:rsidRPr="00F70FCC">
        <w:rPr>
          <w:color w:val="22272F"/>
          <w:szCs w:val="24"/>
        </w:rPr>
        <w:t>. N 25-ФЗ "О муниципальной службе в Российской Федерации" и другими федеральными законами;</w:t>
      </w:r>
    </w:p>
    <w:p w:rsidR="00D636E6" w:rsidRPr="00F70FCC" w:rsidRDefault="00D636E6" w:rsidP="00D636E6">
      <w:pPr>
        <w:shd w:val="clear" w:color="auto" w:fill="FFFFFF"/>
        <w:rPr>
          <w:color w:val="22272F"/>
          <w:szCs w:val="24"/>
        </w:rPr>
      </w:pPr>
      <w:r w:rsidRPr="00F70FCC">
        <w:rPr>
          <w:color w:val="22272F"/>
          <w:szCs w:val="24"/>
        </w:rPr>
        <w:t>- уведомлять в письменной форме своего непосредственного начальника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D636E6" w:rsidRPr="00F70FCC" w:rsidRDefault="00D636E6" w:rsidP="00D636E6">
      <w:pPr>
        <w:shd w:val="clear" w:color="auto" w:fill="FFFFFF"/>
        <w:jc w:val="center"/>
        <w:rPr>
          <w:b/>
          <w:color w:val="22272F"/>
          <w:szCs w:val="24"/>
        </w:rPr>
      </w:pPr>
      <w:r w:rsidRPr="00F70FCC">
        <w:rPr>
          <w:b/>
          <w:color w:val="22272F"/>
          <w:szCs w:val="24"/>
        </w:rPr>
        <w:t>3. Права и обязанности представителя нанимателя</w:t>
      </w:r>
    </w:p>
    <w:p w:rsidR="00D636E6" w:rsidRPr="00F70FCC" w:rsidRDefault="00D636E6" w:rsidP="00D636E6">
      <w:pPr>
        <w:shd w:val="clear" w:color="auto" w:fill="FFFFFF"/>
        <w:rPr>
          <w:color w:val="22272F"/>
          <w:szCs w:val="24"/>
        </w:rPr>
      </w:pPr>
      <w:r w:rsidRPr="00F70FCC">
        <w:rPr>
          <w:color w:val="22272F"/>
          <w:szCs w:val="24"/>
        </w:rPr>
        <w:t>3.1. Наниматель имеет право:</w:t>
      </w:r>
    </w:p>
    <w:p w:rsidR="00D636E6" w:rsidRPr="00F70FCC" w:rsidRDefault="00D636E6" w:rsidP="00D636E6">
      <w:pPr>
        <w:shd w:val="clear" w:color="auto" w:fill="FFFFFF"/>
        <w:rPr>
          <w:color w:val="22272F"/>
          <w:szCs w:val="24"/>
        </w:rPr>
      </w:pPr>
      <w:r w:rsidRPr="00F70FCC">
        <w:rPr>
          <w:color w:val="22272F"/>
          <w:szCs w:val="24"/>
        </w:rPr>
        <w:t>- изменять и расторгать настоящий трудовой договор с Муниципальным служащим в порядке и на условиях, которые установлены </w:t>
      </w:r>
      <w:hyperlink r:id="rId24" w:anchor="/document/12125268/entry/1012" w:history="1">
        <w:r w:rsidRPr="00F3204D">
          <w:rPr>
            <w:rStyle w:val="a6"/>
            <w:color w:val="000000" w:themeColor="text1"/>
            <w:szCs w:val="24"/>
            <w:u w:val="none"/>
          </w:rPr>
          <w:t>Трудовым кодексом</w:t>
        </w:r>
      </w:hyperlink>
      <w:r w:rsidRPr="00F70FCC">
        <w:rPr>
          <w:color w:val="22272F"/>
          <w:szCs w:val="24"/>
        </w:rPr>
        <w:t> РФ, законодательством о муниципальной службе;</w:t>
      </w:r>
    </w:p>
    <w:p w:rsidR="00D636E6" w:rsidRPr="00F70FCC" w:rsidRDefault="00D636E6" w:rsidP="00D636E6">
      <w:pPr>
        <w:shd w:val="clear" w:color="auto" w:fill="FFFFFF"/>
        <w:rPr>
          <w:color w:val="22272F"/>
          <w:szCs w:val="24"/>
        </w:rPr>
      </w:pPr>
      <w:r w:rsidRPr="00F70FCC">
        <w:rPr>
          <w:color w:val="22272F"/>
          <w:szCs w:val="24"/>
        </w:rPr>
        <w:t>- поощрять Муниципального служащего за добросовестный эффективный труд;</w:t>
      </w:r>
    </w:p>
    <w:p w:rsidR="00D636E6" w:rsidRPr="00F70FCC" w:rsidRDefault="00D636E6" w:rsidP="00D636E6">
      <w:pPr>
        <w:shd w:val="clear" w:color="auto" w:fill="FFFFFF"/>
        <w:rPr>
          <w:color w:val="22272F"/>
          <w:szCs w:val="24"/>
        </w:rPr>
      </w:pPr>
      <w:r w:rsidRPr="00F70FCC">
        <w:rPr>
          <w:color w:val="22272F"/>
          <w:szCs w:val="24"/>
        </w:rPr>
        <w:t>- требовать от Муниципального служащего исполнения им трудовых обязанностей и бережного отношения к имуществу Представителя нанимателя (в том числе к имуществу третьих лиц, находящемуся у Представителя нанимателя, если Наниматель несет ответственность за сохранность этого имущества) и других работников, соблюдения правил внутреннего трудового распорядка, требований охраны труда;</w:t>
      </w:r>
    </w:p>
    <w:p w:rsidR="00D636E6" w:rsidRPr="00F70FCC" w:rsidRDefault="00D636E6" w:rsidP="00D636E6">
      <w:pPr>
        <w:shd w:val="clear" w:color="auto" w:fill="FFFFFF"/>
        <w:rPr>
          <w:color w:val="22272F"/>
          <w:szCs w:val="24"/>
        </w:rPr>
      </w:pPr>
      <w:r w:rsidRPr="00F70FCC">
        <w:rPr>
          <w:color w:val="22272F"/>
          <w:szCs w:val="24"/>
        </w:rPr>
        <w:t>- 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rsidR="00D636E6" w:rsidRPr="00F70FCC" w:rsidRDefault="00D636E6" w:rsidP="00D636E6">
      <w:pPr>
        <w:shd w:val="clear" w:color="auto" w:fill="FFFFFF"/>
        <w:rPr>
          <w:color w:val="22272F"/>
          <w:szCs w:val="24"/>
        </w:rPr>
      </w:pPr>
      <w:r w:rsidRPr="00F70FCC">
        <w:rPr>
          <w:color w:val="22272F"/>
          <w:szCs w:val="24"/>
        </w:rPr>
        <w:t>- привлекать Муниципального служащего к дисциплинарной и материальной ответственности в порядке, установленном Трудовым кодексом РФ, иными федеральными законами;</w:t>
      </w:r>
    </w:p>
    <w:p w:rsidR="00D636E6" w:rsidRPr="00F70FCC" w:rsidRDefault="00D636E6" w:rsidP="00D636E6">
      <w:pPr>
        <w:shd w:val="clear" w:color="auto" w:fill="FFFFFF"/>
        <w:rPr>
          <w:color w:val="22272F"/>
          <w:szCs w:val="24"/>
        </w:rPr>
      </w:pPr>
      <w:r w:rsidRPr="00F70FCC">
        <w:rPr>
          <w:color w:val="22272F"/>
          <w:szCs w:val="24"/>
        </w:rPr>
        <w:t>- принимать локальные нормативные акты;</w:t>
      </w:r>
    </w:p>
    <w:p w:rsidR="00D636E6" w:rsidRPr="00F70FCC" w:rsidRDefault="00D636E6" w:rsidP="00D636E6">
      <w:pPr>
        <w:shd w:val="clear" w:color="auto" w:fill="FFFFFF"/>
        <w:rPr>
          <w:color w:val="22272F"/>
          <w:szCs w:val="24"/>
        </w:rPr>
      </w:pPr>
      <w:r w:rsidRPr="00F70FCC">
        <w:rPr>
          <w:color w:val="22272F"/>
          <w:szCs w:val="24"/>
        </w:rPr>
        <w:t>3.2. Наниматель обязан:</w:t>
      </w:r>
    </w:p>
    <w:p w:rsidR="00D636E6" w:rsidRPr="00F3204D" w:rsidRDefault="00D636E6" w:rsidP="00D636E6">
      <w:pPr>
        <w:shd w:val="clear" w:color="auto" w:fill="FFFFFF"/>
        <w:rPr>
          <w:color w:val="000000" w:themeColor="text1"/>
          <w:szCs w:val="24"/>
        </w:rPr>
      </w:pPr>
      <w:r w:rsidRPr="00F70FCC">
        <w:rPr>
          <w:color w:val="22272F"/>
          <w:szCs w:val="24"/>
        </w:rPr>
        <w:t>- соблюдать </w:t>
      </w:r>
      <w:hyperlink r:id="rId25" w:anchor="/document/12125268/entry/5" w:history="1">
        <w:r w:rsidRPr="00F3204D">
          <w:rPr>
            <w:rStyle w:val="a6"/>
            <w:color w:val="000000" w:themeColor="text1"/>
            <w:szCs w:val="24"/>
            <w:u w:val="none"/>
          </w:rPr>
          <w:t>трудовое законодательство</w:t>
        </w:r>
      </w:hyperlink>
      <w:r w:rsidRPr="00F3204D">
        <w:rPr>
          <w:color w:val="000000" w:themeColor="text1"/>
          <w:szCs w:val="24"/>
        </w:rPr>
        <w:t>, </w:t>
      </w:r>
      <w:hyperlink r:id="rId26" w:anchor="/document/12152272/entry/0" w:history="1">
        <w:r w:rsidRPr="00F3204D">
          <w:rPr>
            <w:rStyle w:val="a6"/>
            <w:color w:val="000000" w:themeColor="text1"/>
            <w:szCs w:val="24"/>
            <w:u w:val="none"/>
          </w:rPr>
          <w:t>законодательство</w:t>
        </w:r>
      </w:hyperlink>
      <w:r w:rsidRPr="00F3204D">
        <w:rPr>
          <w:color w:val="000000" w:themeColor="text1"/>
          <w:szCs w:val="24"/>
        </w:rPr>
        <w:t> о муниципальной службе и иные нормативные правовые акты, содержащие нормы трудового права, локальные нормативные акты, условия настоящего трудового договора;</w:t>
      </w:r>
    </w:p>
    <w:p w:rsidR="00D636E6" w:rsidRPr="00F3204D" w:rsidRDefault="00D636E6" w:rsidP="00D636E6">
      <w:pPr>
        <w:shd w:val="clear" w:color="auto" w:fill="FFFFFF"/>
        <w:rPr>
          <w:color w:val="000000" w:themeColor="text1"/>
          <w:szCs w:val="24"/>
        </w:rPr>
      </w:pPr>
      <w:r w:rsidRPr="00F3204D">
        <w:rPr>
          <w:color w:val="000000" w:themeColor="text1"/>
          <w:szCs w:val="24"/>
        </w:rPr>
        <w:t>- предоставить Муниципальному служащему работу, обусловленную настоящим трудовым договором;</w:t>
      </w:r>
    </w:p>
    <w:p w:rsidR="00D636E6" w:rsidRPr="00F70FCC" w:rsidRDefault="00D636E6" w:rsidP="00D636E6">
      <w:pPr>
        <w:shd w:val="clear" w:color="auto" w:fill="FFFFFF"/>
        <w:rPr>
          <w:color w:val="22272F"/>
          <w:szCs w:val="24"/>
        </w:rPr>
      </w:pPr>
      <w:r w:rsidRPr="00F3204D">
        <w:rPr>
          <w:color w:val="000000" w:themeColor="text1"/>
          <w:szCs w:val="24"/>
        </w:rPr>
        <w:t>- обеспечивать прохождение муниципальной службы в соответствии с </w:t>
      </w:r>
      <w:hyperlink r:id="rId27" w:anchor="/document/12152272/entry/0" w:history="1">
        <w:r w:rsidRPr="00F3204D">
          <w:rPr>
            <w:rStyle w:val="a6"/>
            <w:color w:val="000000" w:themeColor="text1"/>
            <w:szCs w:val="24"/>
            <w:u w:val="none"/>
          </w:rPr>
          <w:t>законодательством</w:t>
        </w:r>
      </w:hyperlink>
      <w:r w:rsidRPr="00F3204D">
        <w:rPr>
          <w:color w:val="000000" w:themeColor="text1"/>
          <w:szCs w:val="24"/>
        </w:rPr>
        <w:t> Р</w:t>
      </w:r>
      <w:r w:rsidRPr="00F70FCC">
        <w:rPr>
          <w:color w:val="22272F"/>
          <w:szCs w:val="24"/>
        </w:rPr>
        <w:t>оссийской Федерации, законодательством Чувашской Республики, муниципальными правовыми актами;</w:t>
      </w:r>
    </w:p>
    <w:p w:rsidR="00D636E6" w:rsidRPr="00F70FCC" w:rsidRDefault="00D636E6" w:rsidP="00D636E6">
      <w:pPr>
        <w:shd w:val="clear" w:color="auto" w:fill="FFFFFF"/>
        <w:rPr>
          <w:color w:val="22272F"/>
          <w:szCs w:val="24"/>
        </w:rPr>
      </w:pPr>
      <w:r w:rsidRPr="00F70FCC">
        <w:rPr>
          <w:color w:val="22272F"/>
          <w:szCs w:val="24"/>
        </w:rPr>
        <w:t>- обеспечивать Муниципального служащего оборудованием, инструментами, технической документацией и иными средствами, необходимыми для исполнения им трудовых обязанностей;</w:t>
      </w:r>
    </w:p>
    <w:p w:rsidR="00D636E6" w:rsidRPr="00F70FCC" w:rsidRDefault="00D636E6" w:rsidP="00D636E6">
      <w:pPr>
        <w:shd w:val="clear" w:color="auto" w:fill="FFFFFF"/>
        <w:rPr>
          <w:color w:val="22272F"/>
          <w:szCs w:val="24"/>
        </w:rPr>
      </w:pPr>
      <w:r w:rsidRPr="00F70FCC">
        <w:rPr>
          <w:color w:val="22272F"/>
          <w:szCs w:val="24"/>
        </w:rPr>
        <w:t>- выплачивать в полном размере причитающееся Муниципальному служащему денежное содержание в установленные сроки;</w:t>
      </w:r>
    </w:p>
    <w:p w:rsidR="00D636E6" w:rsidRPr="00F70FCC" w:rsidRDefault="00D636E6" w:rsidP="00D636E6">
      <w:pPr>
        <w:shd w:val="clear" w:color="auto" w:fill="FFFFFF"/>
        <w:rPr>
          <w:color w:val="22272F"/>
          <w:szCs w:val="24"/>
        </w:rPr>
      </w:pPr>
      <w:r w:rsidRPr="00F70FCC">
        <w:rPr>
          <w:color w:val="22272F"/>
          <w:szCs w:val="24"/>
        </w:rPr>
        <w:t>- знакомить Муниципального служащего под роспись с принимаемыми локальными нормативными актами, непосредственно связанными с прохождением им муниципальной службы;</w:t>
      </w:r>
    </w:p>
    <w:p w:rsidR="00D636E6" w:rsidRPr="00F70FCC" w:rsidRDefault="00D636E6" w:rsidP="00D636E6">
      <w:pPr>
        <w:shd w:val="clear" w:color="auto" w:fill="FFFFFF"/>
        <w:rPr>
          <w:color w:val="22272F"/>
          <w:szCs w:val="24"/>
        </w:rPr>
      </w:pPr>
      <w:r w:rsidRPr="00F70FCC">
        <w:rPr>
          <w:color w:val="22272F"/>
          <w:szCs w:val="24"/>
        </w:rPr>
        <w:t>- осуществлять обязательное социальное страхование Муниципального служащего в порядке, установленном федеральными законами;</w:t>
      </w:r>
    </w:p>
    <w:p w:rsidR="00D636E6" w:rsidRPr="00F70FCC" w:rsidRDefault="00D636E6" w:rsidP="00D636E6">
      <w:pPr>
        <w:shd w:val="clear" w:color="auto" w:fill="FFFFFF"/>
        <w:rPr>
          <w:szCs w:val="24"/>
        </w:rPr>
      </w:pPr>
      <w:r w:rsidRPr="00F70FCC">
        <w:rPr>
          <w:szCs w:val="24"/>
        </w:rPr>
        <w:t xml:space="preserve">- возмещать вред, причиненный Муниципальному служащему в связи с исполнением им трудовых обязанностей, а также компенсировать моральный вред в порядке и на условиях, которые </w:t>
      </w:r>
      <w:r w:rsidRPr="00F3204D">
        <w:rPr>
          <w:color w:val="000000" w:themeColor="text1"/>
          <w:szCs w:val="24"/>
        </w:rPr>
        <w:t>установлены </w:t>
      </w:r>
      <w:hyperlink r:id="rId28" w:anchor="/document/12125268/entry/1038" w:history="1">
        <w:r w:rsidRPr="00F3204D">
          <w:rPr>
            <w:rStyle w:val="a6"/>
            <w:color w:val="000000" w:themeColor="text1"/>
            <w:szCs w:val="24"/>
            <w:u w:val="none"/>
          </w:rPr>
          <w:t>Трудовым кодексом</w:t>
        </w:r>
      </w:hyperlink>
      <w:r w:rsidRPr="00F70FCC">
        <w:rPr>
          <w:szCs w:val="24"/>
        </w:rPr>
        <w:t> РФ, другими федеральными законами и иными нормативными правовыми актами Российской Федерации;</w:t>
      </w:r>
    </w:p>
    <w:p w:rsidR="00D636E6" w:rsidRPr="00F70FCC" w:rsidRDefault="00D636E6" w:rsidP="00D636E6">
      <w:pPr>
        <w:shd w:val="clear" w:color="auto" w:fill="FFFFFF"/>
        <w:jc w:val="center"/>
        <w:rPr>
          <w:b/>
          <w:color w:val="22272F"/>
          <w:szCs w:val="24"/>
        </w:rPr>
      </w:pPr>
      <w:r w:rsidRPr="00F70FCC">
        <w:rPr>
          <w:b/>
          <w:color w:val="22272F"/>
          <w:szCs w:val="24"/>
        </w:rPr>
        <w:t>4. Служебное время и время отдыха</w:t>
      </w:r>
    </w:p>
    <w:p w:rsidR="00D636E6" w:rsidRPr="00F70FCC" w:rsidRDefault="00D636E6" w:rsidP="00D636E6">
      <w:pPr>
        <w:shd w:val="clear" w:color="auto" w:fill="FFFFFF"/>
        <w:rPr>
          <w:color w:val="22272F"/>
          <w:szCs w:val="24"/>
        </w:rPr>
      </w:pPr>
      <w:r w:rsidRPr="00F70FCC">
        <w:rPr>
          <w:color w:val="22272F"/>
          <w:szCs w:val="24"/>
        </w:rPr>
        <w:t>4.1. Муниципальному служащему устанавливается следующий режим рабочего времени:</w:t>
      </w:r>
    </w:p>
    <w:p w:rsidR="00D636E6" w:rsidRPr="00F70FCC" w:rsidRDefault="00D636E6" w:rsidP="00D636E6">
      <w:pPr>
        <w:shd w:val="clear" w:color="auto" w:fill="FFFFFF"/>
        <w:rPr>
          <w:color w:val="22272F"/>
          <w:szCs w:val="24"/>
        </w:rPr>
      </w:pPr>
      <w:r w:rsidRPr="00F70FCC">
        <w:rPr>
          <w:color w:val="22272F"/>
          <w:szCs w:val="24"/>
        </w:rPr>
        <w:t>- пятидневная рабочая неделя с двумя выходными днями (суббота и воскресенье);</w:t>
      </w:r>
    </w:p>
    <w:p w:rsidR="00D636E6" w:rsidRPr="00F70FCC" w:rsidRDefault="00D636E6" w:rsidP="00D636E6">
      <w:pPr>
        <w:shd w:val="clear" w:color="auto" w:fill="FFFFFF"/>
        <w:rPr>
          <w:color w:val="22272F"/>
          <w:szCs w:val="24"/>
        </w:rPr>
      </w:pPr>
      <w:r w:rsidRPr="00F70FCC">
        <w:rPr>
          <w:color w:val="22272F"/>
          <w:szCs w:val="24"/>
        </w:rPr>
        <w:t>- продолжительность ежедневной работы - 8 часов;</w:t>
      </w:r>
    </w:p>
    <w:p w:rsidR="00D636E6" w:rsidRPr="00F70FCC" w:rsidRDefault="00D636E6" w:rsidP="00D636E6">
      <w:pPr>
        <w:shd w:val="clear" w:color="auto" w:fill="FFFFFF"/>
        <w:rPr>
          <w:color w:val="22272F"/>
          <w:szCs w:val="24"/>
        </w:rPr>
      </w:pPr>
      <w:r w:rsidRPr="00F70FCC">
        <w:rPr>
          <w:color w:val="22272F"/>
          <w:szCs w:val="24"/>
        </w:rPr>
        <w:t>- начало работы - 08.00, окончание работы - 17.00;</w:t>
      </w:r>
    </w:p>
    <w:p w:rsidR="00D636E6" w:rsidRPr="00F70FCC" w:rsidRDefault="00D636E6" w:rsidP="00D636E6">
      <w:pPr>
        <w:shd w:val="clear" w:color="auto" w:fill="FFFFFF"/>
        <w:rPr>
          <w:color w:val="22272F"/>
          <w:szCs w:val="24"/>
        </w:rPr>
      </w:pPr>
      <w:r w:rsidRPr="00F70FCC">
        <w:rPr>
          <w:color w:val="22272F"/>
          <w:szCs w:val="24"/>
        </w:rPr>
        <w:lastRenderedPageBreak/>
        <w:t>- перерыв для отдыха и питания - 1 час (с 12.00 до 13.00).</w:t>
      </w:r>
    </w:p>
    <w:p w:rsidR="00D636E6" w:rsidRPr="00F70FCC" w:rsidRDefault="00C81958" w:rsidP="00C81958">
      <w:pPr>
        <w:pStyle w:val="afff2"/>
        <w:numPr>
          <w:ilvl w:val="1"/>
          <w:numId w:val="50"/>
        </w:numPr>
        <w:shd w:val="clear" w:color="auto" w:fill="FFFFFF"/>
        <w:spacing w:after="0" w:line="240" w:lineRule="auto"/>
        <w:contextualSpacing/>
        <w:jc w:val="both"/>
        <w:rPr>
          <w:rFonts w:ascii="Times New Roman" w:eastAsia="Times New Roman" w:hAnsi="Times New Roman"/>
          <w:color w:val="22272F"/>
          <w:sz w:val="24"/>
          <w:szCs w:val="24"/>
          <w:lang w:eastAsia="ru-RU"/>
        </w:rPr>
      </w:pPr>
      <w:r w:rsidRPr="00F70FCC">
        <w:rPr>
          <w:rFonts w:ascii="Times New Roman" w:eastAsia="Times New Roman" w:hAnsi="Times New Roman"/>
          <w:color w:val="22272F"/>
          <w:sz w:val="24"/>
          <w:szCs w:val="24"/>
          <w:lang w:eastAsia="ru-RU"/>
        </w:rPr>
        <w:t xml:space="preserve"> </w:t>
      </w:r>
      <w:r w:rsidR="00D636E6" w:rsidRPr="00F70FCC">
        <w:rPr>
          <w:rFonts w:ascii="Times New Roman" w:eastAsia="Times New Roman" w:hAnsi="Times New Roman"/>
          <w:color w:val="22272F"/>
          <w:sz w:val="24"/>
          <w:szCs w:val="24"/>
          <w:lang w:eastAsia="ru-RU"/>
        </w:rPr>
        <w:t xml:space="preserve">Особенности режима рабочего времени Муниципального служащего: </w:t>
      </w:r>
    </w:p>
    <w:p w:rsidR="00D636E6" w:rsidRPr="00F70FCC" w:rsidRDefault="00D636E6" w:rsidP="00D636E6">
      <w:pPr>
        <w:shd w:val="clear" w:color="auto" w:fill="FFFFFF"/>
        <w:rPr>
          <w:rFonts w:eastAsia="Times New Roman"/>
          <w:color w:val="22272F"/>
          <w:szCs w:val="24"/>
        </w:rPr>
      </w:pPr>
      <w:r w:rsidRPr="00F70FCC">
        <w:rPr>
          <w:color w:val="22272F"/>
          <w:szCs w:val="24"/>
        </w:rPr>
        <w:t>Муниципальный служащий может по распоряжению Нанимателя при необходимости эпизодически привлекаться к выполнению своих трудовых функций за пределами нормальной продолжительности рабочего времени (ст. 101 ТК РФ).</w:t>
      </w:r>
    </w:p>
    <w:p w:rsidR="00D636E6" w:rsidRPr="00F70FCC" w:rsidRDefault="00D636E6" w:rsidP="00D636E6">
      <w:pPr>
        <w:shd w:val="clear" w:color="auto" w:fill="FFFFFF"/>
        <w:rPr>
          <w:color w:val="22272F"/>
          <w:szCs w:val="24"/>
        </w:rPr>
      </w:pPr>
      <w:r w:rsidRPr="00F70FCC">
        <w:rPr>
          <w:color w:val="22272F"/>
          <w:szCs w:val="24"/>
        </w:rPr>
        <w:t>4.3. Муниципальному служащему предоставляется ежегодный основной оплачиваемый отпуск продолжительностью 30 календарных дней.</w:t>
      </w:r>
    </w:p>
    <w:p w:rsidR="00D636E6" w:rsidRPr="00F70FCC" w:rsidRDefault="00D636E6" w:rsidP="00D636E6">
      <w:pPr>
        <w:shd w:val="clear" w:color="auto" w:fill="FFFFFF"/>
        <w:rPr>
          <w:color w:val="22272F"/>
          <w:szCs w:val="24"/>
        </w:rPr>
      </w:pPr>
      <w:r w:rsidRPr="00F70FCC">
        <w:rPr>
          <w:color w:val="22272F"/>
          <w:szCs w:val="24"/>
        </w:rPr>
        <w:t>4.4. Муниципальному служащему предоставляется ежегодный дополнительный оплачиваемый отпуск за выслугу лет в соответствии с законом Чувашской Республики. Продолжительность ежегодного дополнительного оплачиваемого отпуска за выслугу лет составляет</w:t>
      </w:r>
    </w:p>
    <w:p w:rsidR="00D636E6" w:rsidRPr="00F70FCC" w:rsidRDefault="00D636E6" w:rsidP="00D636E6">
      <w:pPr>
        <w:tabs>
          <w:tab w:val="num" w:pos="0"/>
        </w:tabs>
        <w:autoSpaceDE w:val="0"/>
        <w:autoSpaceDN w:val="0"/>
        <w:adjustRightInd w:val="0"/>
        <w:rPr>
          <w:szCs w:val="24"/>
        </w:rPr>
      </w:pPr>
      <w:r w:rsidRPr="00F70FCC">
        <w:rPr>
          <w:szCs w:val="24"/>
        </w:rPr>
        <w:t>1) при стаже муниципальной службы от 1 года до 5 лет - 1 календарный день;</w:t>
      </w:r>
    </w:p>
    <w:p w:rsidR="00D636E6" w:rsidRPr="00F70FCC" w:rsidRDefault="00D636E6" w:rsidP="00D636E6">
      <w:pPr>
        <w:tabs>
          <w:tab w:val="num" w:pos="0"/>
        </w:tabs>
        <w:autoSpaceDE w:val="0"/>
        <w:autoSpaceDN w:val="0"/>
        <w:adjustRightInd w:val="0"/>
        <w:rPr>
          <w:szCs w:val="24"/>
        </w:rPr>
      </w:pPr>
      <w:r w:rsidRPr="00F70FCC">
        <w:rPr>
          <w:szCs w:val="24"/>
        </w:rPr>
        <w:t>2) при стаже муниципальной службы от 5 до 10 лет - 5 календарных дней;</w:t>
      </w:r>
    </w:p>
    <w:p w:rsidR="00D636E6" w:rsidRPr="00F70FCC" w:rsidRDefault="00D636E6" w:rsidP="00D636E6">
      <w:pPr>
        <w:tabs>
          <w:tab w:val="num" w:pos="0"/>
        </w:tabs>
        <w:autoSpaceDE w:val="0"/>
        <w:autoSpaceDN w:val="0"/>
        <w:adjustRightInd w:val="0"/>
        <w:rPr>
          <w:szCs w:val="24"/>
        </w:rPr>
      </w:pPr>
      <w:r w:rsidRPr="00F70FCC">
        <w:rPr>
          <w:szCs w:val="24"/>
        </w:rPr>
        <w:t>3) при стаже муниципальной службы от 10 до 15 лет - 7 календарных дней;</w:t>
      </w:r>
    </w:p>
    <w:p w:rsidR="00D636E6" w:rsidRPr="00F70FCC" w:rsidRDefault="00D636E6" w:rsidP="00D636E6">
      <w:pPr>
        <w:tabs>
          <w:tab w:val="num" w:pos="0"/>
        </w:tabs>
        <w:rPr>
          <w:szCs w:val="24"/>
        </w:rPr>
      </w:pPr>
      <w:r w:rsidRPr="00F70FCC">
        <w:rPr>
          <w:szCs w:val="24"/>
        </w:rPr>
        <w:t>4) при стаже муниципальной службы 15 лет и более - 10 календарных дней.</w:t>
      </w:r>
    </w:p>
    <w:p w:rsidR="00D636E6" w:rsidRPr="00F70FCC" w:rsidRDefault="00D636E6" w:rsidP="00D636E6">
      <w:pPr>
        <w:tabs>
          <w:tab w:val="num" w:pos="0"/>
        </w:tabs>
        <w:rPr>
          <w:szCs w:val="24"/>
        </w:rPr>
      </w:pPr>
      <w:r w:rsidRPr="00F70FCC">
        <w:rPr>
          <w:szCs w:val="24"/>
        </w:rPr>
        <w:t>4.5. Наниматель вправе привлекать Муниципального служащего к работе в выходные и нерабочие праздничные дни, а также к сверхурочной работе в порядке и на условиях, установленных трудовым законодательством</w:t>
      </w:r>
    </w:p>
    <w:p w:rsidR="00D636E6" w:rsidRPr="00F70FCC" w:rsidRDefault="00D636E6" w:rsidP="00D636E6">
      <w:pPr>
        <w:rPr>
          <w:color w:val="22272F"/>
          <w:szCs w:val="24"/>
        </w:rPr>
      </w:pPr>
      <w:r w:rsidRPr="00F70FCC">
        <w:rPr>
          <w:color w:val="22272F"/>
          <w:szCs w:val="24"/>
        </w:rPr>
        <w:t>4.6. Муниципальному служащему по его письменному заявлению решением Нанимателя может предоставляться отпуск без сохранения денежного содержания продолжительностью не более одного года.</w:t>
      </w:r>
    </w:p>
    <w:p w:rsidR="00D636E6" w:rsidRPr="00F70FCC" w:rsidRDefault="00D636E6" w:rsidP="00D636E6">
      <w:pPr>
        <w:shd w:val="clear" w:color="auto" w:fill="FFFFFF"/>
        <w:jc w:val="center"/>
        <w:rPr>
          <w:b/>
          <w:color w:val="22272F"/>
          <w:szCs w:val="24"/>
        </w:rPr>
      </w:pPr>
      <w:r w:rsidRPr="00F70FCC">
        <w:rPr>
          <w:b/>
          <w:color w:val="22272F"/>
          <w:szCs w:val="24"/>
        </w:rPr>
        <w:t>5. Условия оплаты труда</w:t>
      </w:r>
    </w:p>
    <w:p w:rsidR="00D636E6" w:rsidRPr="00F70FCC" w:rsidRDefault="00D636E6" w:rsidP="00D636E6">
      <w:pPr>
        <w:shd w:val="clear" w:color="auto" w:fill="FFFFFF"/>
        <w:rPr>
          <w:color w:val="22272F"/>
          <w:szCs w:val="24"/>
        </w:rPr>
      </w:pPr>
      <w:r w:rsidRPr="00F70FCC">
        <w:rPr>
          <w:color w:val="22272F"/>
          <w:szCs w:val="24"/>
        </w:rPr>
        <w:t>5.1. Муниципальному служащему устанавливается денежное содержание, которое состоит:</w:t>
      </w:r>
    </w:p>
    <w:p w:rsidR="00D636E6" w:rsidRPr="00F70FCC" w:rsidRDefault="00D636E6" w:rsidP="00D636E6">
      <w:pPr>
        <w:shd w:val="clear" w:color="auto" w:fill="FFFFFF"/>
        <w:rPr>
          <w:color w:val="22272F"/>
          <w:szCs w:val="24"/>
        </w:rPr>
      </w:pPr>
    </w:p>
    <w:tbl>
      <w:tblPr>
        <w:tblW w:w="9870" w:type="dxa"/>
        <w:tblInd w:w="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24"/>
        <w:gridCol w:w="1981"/>
        <w:gridCol w:w="1765"/>
      </w:tblGrid>
      <w:tr w:rsidR="00D636E6" w:rsidRPr="00F70FCC" w:rsidTr="00F73D5E">
        <w:trPr>
          <w:cantSplit/>
        </w:trPr>
        <w:tc>
          <w:tcPr>
            <w:tcW w:w="6120" w:type="dxa"/>
            <w:vMerge w:val="restart"/>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rPr>
                <w:b/>
              </w:rPr>
            </w:pPr>
            <w:r w:rsidRPr="00F70FCC">
              <w:rPr>
                <w:b/>
              </w:rPr>
              <w:t>Наименование выплаты</w:t>
            </w:r>
          </w:p>
        </w:tc>
        <w:tc>
          <w:tcPr>
            <w:tcW w:w="3744" w:type="dxa"/>
            <w:gridSpan w:val="2"/>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rPr>
                <w:b/>
              </w:rPr>
            </w:pPr>
            <w:r w:rsidRPr="00F70FCC">
              <w:rPr>
                <w:b/>
              </w:rPr>
              <w:t>Размер</w:t>
            </w:r>
          </w:p>
        </w:tc>
      </w:tr>
      <w:tr w:rsidR="00D636E6" w:rsidRPr="00F70FCC" w:rsidTr="00F73D5E">
        <w:trPr>
          <w:cantSplit/>
        </w:trPr>
        <w:tc>
          <w:tcPr>
            <w:tcW w:w="6120" w:type="dxa"/>
            <w:vMerge/>
            <w:tcBorders>
              <w:top w:val="single" w:sz="4" w:space="0" w:color="auto"/>
              <w:left w:val="single" w:sz="4" w:space="0" w:color="auto"/>
              <w:bottom w:val="single" w:sz="4" w:space="0" w:color="auto"/>
              <w:right w:val="single" w:sz="4" w:space="0" w:color="auto"/>
            </w:tcBorders>
            <w:vAlign w:val="center"/>
            <w:hideMark/>
          </w:tcPr>
          <w:p w:rsidR="00D636E6" w:rsidRPr="00F70FCC" w:rsidRDefault="00D636E6" w:rsidP="00386B82">
            <w:pPr>
              <w:rPr>
                <w:b/>
                <w:szCs w:val="24"/>
              </w:rPr>
            </w:pP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rPr>
                <w:b/>
              </w:rPr>
            </w:pPr>
            <w:r w:rsidRPr="00F70FCC">
              <w:rPr>
                <w:b/>
              </w:rPr>
              <w:t>процент, абс.вел-на</w:t>
            </w:r>
          </w:p>
        </w:tc>
        <w:tc>
          <w:tcPr>
            <w:tcW w:w="1764"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rPr>
                <w:b/>
              </w:rPr>
            </w:pPr>
            <w:r w:rsidRPr="00F70FCC">
              <w:rPr>
                <w:b/>
              </w:rPr>
              <w:t>сумма, руб.</w:t>
            </w:r>
          </w:p>
        </w:tc>
      </w:tr>
      <w:tr w:rsidR="00D636E6" w:rsidRPr="00F70FCC" w:rsidTr="00F3204D">
        <w:tc>
          <w:tcPr>
            <w:tcW w:w="6120"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pPr>
            <w:r w:rsidRPr="00F70FCC">
              <w:t xml:space="preserve">должностной оклад </w:t>
            </w: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F3204D" w:rsidP="00386B82">
            <w:pPr>
              <w:pStyle w:val="a9"/>
              <w:spacing w:after="0"/>
              <w:jc w:val="center"/>
            </w:pPr>
            <w:r>
              <w:t>100</w:t>
            </w:r>
          </w:p>
        </w:tc>
        <w:tc>
          <w:tcPr>
            <w:tcW w:w="1764" w:type="dxa"/>
            <w:tcBorders>
              <w:top w:val="single" w:sz="4" w:space="0" w:color="auto"/>
              <w:left w:val="single" w:sz="4" w:space="0" w:color="auto"/>
              <w:bottom w:val="single" w:sz="4" w:space="0" w:color="auto"/>
              <w:right w:val="single" w:sz="4" w:space="0" w:color="auto"/>
            </w:tcBorders>
          </w:tcPr>
          <w:p w:rsidR="00D636E6" w:rsidRPr="00F70FCC" w:rsidRDefault="00F3204D" w:rsidP="00386B82">
            <w:pPr>
              <w:pStyle w:val="a9"/>
              <w:spacing w:after="0"/>
              <w:jc w:val="center"/>
            </w:pPr>
            <w:r>
              <w:t>11518</w:t>
            </w:r>
          </w:p>
        </w:tc>
      </w:tr>
      <w:tr w:rsidR="00D636E6" w:rsidRPr="00F70FCC" w:rsidTr="00F3204D">
        <w:tc>
          <w:tcPr>
            <w:tcW w:w="6120"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pPr>
            <w:r w:rsidRPr="00F70FCC">
              <w:t>надбавка за особые условия муниц</w:t>
            </w:r>
            <w:r w:rsidR="00F3204D">
              <w:t>ипальной</w:t>
            </w:r>
            <w:r w:rsidRPr="00F70FCC">
              <w:t xml:space="preserve"> службы</w:t>
            </w: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07406C" w:rsidP="00386B82">
            <w:pPr>
              <w:pStyle w:val="a9"/>
              <w:spacing w:after="0"/>
              <w:jc w:val="center"/>
            </w:pPr>
            <w:r w:rsidRPr="00F70FCC">
              <w:t>120</w:t>
            </w:r>
          </w:p>
        </w:tc>
        <w:tc>
          <w:tcPr>
            <w:tcW w:w="1764" w:type="dxa"/>
            <w:tcBorders>
              <w:top w:val="single" w:sz="4" w:space="0" w:color="auto"/>
              <w:left w:val="single" w:sz="4" w:space="0" w:color="auto"/>
              <w:bottom w:val="single" w:sz="4" w:space="0" w:color="auto"/>
              <w:right w:val="single" w:sz="4" w:space="0" w:color="auto"/>
            </w:tcBorders>
          </w:tcPr>
          <w:p w:rsidR="00D636E6" w:rsidRPr="00F70FCC" w:rsidRDefault="00F3204D" w:rsidP="00386B82">
            <w:pPr>
              <w:pStyle w:val="a9"/>
              <w:spacing w:after="0"/>
              <w:jc w:val="center"/>
            </w:pPr>
            <w:r>
              <w:t>13822</w:t>
            </w:r>
          </w:p>
        </w:tc>
      </w:tr>
      <w:tr w:rsidR="00D636E6" w:rsidRPr="00F70FCC" w:rsidTr="00F3204D">
        <w:tc>
          <w:tcPr>
            <w:tcW w:w="6120" w:type="dxa"/>
            <w:tcBorders>
              <w:top w:val="single" w:sz="4" w:space="0" w:color="auto"/>
              <w:left w:val="single" w:sz="4" w:space="0" w:color="auto"/>
              <w:bottom w:val="single" w:sz="4" w:space="0" w:color="auto"/>
              <w:right w:val="nil"/>
            </w:tcBorders>
            <w:hideMark/>
          </w:tcPr>
          <w:p w:rsidR="00D636E6" w:rsidRPr="00F70FCC" w:rsidRDefault="00D636E6" w:rsidP="00386B82">
            <w:pPr>
              <w:pStyle w:val="a9"/>
              <w:spacing w:after="0"/>
            </w:pPr>
            <w:r w:rsidRPr="00F70FCC">
              <w:t>надбавка за выслугу лет на муниц</w:t>
            </w:r>
            <w:r w:rsidR="00F3204D">
              <w:t>ипальной</w:t>
            </w:r>
            <w:r w:rsidRPr="00F70FCC">
              <w:t xml:space="preserve"> службе</w:t>
            </w: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pPr>
            <w:r w:rsidRPr="00F70FCC">
              <w:t>-</w:t>
            </w:r>
          </w:p>
        </w:tc>
        <w:tc>
          <w:tcPr>
            <w:tcW w:w="1764" w:type="dxa"/>
            <w:tcBorders>
              <w:top w:val="single" w:sz="4" w:space="0" w:color="auto"/>
              <w:left w:val="nil"/>
              <w:bottom w:val="single" w:sz="4" w:space="0" w:color="auto"/>
              <w:right w:val="single" w:sz="4" w:space="0" w:color="auto"/>
            </w:tcBorders>
          </w:tcPr>
          <w:p w:rsidR="00D636E6" w:rsidRPr="00F70FCC" w:rsidRDefault="00D636E6" w:rsidP="00386B82">
            <w:pPr>
              <w:pStyle w:val="a9"/>
              <w:spacing w:after="0"/>
              <w:jc w:val="center"/>
            </w:pPr>
          </w:p>
        </w:tc>
      </w:tr>
      <w:tr w:rsidR="00D636E6" w:rsidRPr="00F70FCC" w:rsidTr="00F3204D">
        <w:trPr>
          <w:trHeight w:val="240"/>
        </w:trPr>
        <w:tc>
          <w:tcPr>
            <w:tcW w:w="6120" w:type="dxa"/>
            <w:tcBorders>
              <w:top w:val="single" w:sz="4" w:space="0" w:color="auto"/>
              <w:left w:val="single" w:sz="4" w:space="0" w:color="auto"/>
              <w:bottom w:val="single" w:sz="4" w:space="0" w:color="auto"/>
              <w:right w:val="nil"/>
            </w:tcBorders>
            <w:hideMark/>
          </w:tcPr>
          <w:p w:rsidR="00D636E6" w:rsidRPr="00F70FCC" w:rsidRDefault="00D636E6" w:rsidP="00386B82">
            <w:pPr>
              <w:pStyle w:val="a9"/>
              <w:spacing w:after="0"/>
            </w:pPr>
            <w:r w:rsidRPr="00F70FCC">
              <w:t xml:space="preserve">ежемесячное денежное поощрение </w:t>
            </w: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F3204D" w:rsidP="00386B82">
            <w:pPr>
              <w:pStyle w:val="a9"/>
              <w:spacing w:after="0"/>
              <w:jc w:val="center"/>
            </w:pPr>
            <w:r>
              <w:t>3,4</w:t>
            </w:r>
          </w:p>
        </w:tc>
        <w:tc>
          <w:tcPr>
            <w:tcW w:w="1764" w:type="dxa"/>
            <w:tcBorders>
              <w:top w:val="single" w:sz="4" w:space="0" w:color="auto"/>
              <w:left w:val="nil"/>
              <w:bottom w:val="single" w:sz="4" w:space="0" w:color="auto"/>
              <w:right w:val="single" w:sz="4" w:space="0" w:color="auto"/>
            </w:tcBorders>
          </w:tcPr>
          <w:p w:rsidR="00D636E6" w:rsidRPr="00F70FCC" w:rsidRDefault="00F3204D" w:rsidP="00386B82">
            <w:pPr>
              <w:pStyle w:val="a9"/>
              <w:spacing w:after="0"/>
              <w:jc w:val="center"/>
            </w:pPr>
            <w:r>
              <w:t>39161</w:t>
            </w:r>
          </w:p>
        </w:tc>
      </w:tr>
      <w:tr w:rsidR="00D636E6" w:rsidRPr="00F70FCC" w:rsidTr="00F73D5E">
        <w:trPr>
          <w:trHeight w:val="240"/>
        </w:trPr>
        <w:tc>
          <w:tcPr>
            <w:tcW w:w="6120" w:type="dxa"/>
            <w:tcBorders>
              <w:top w:val="single" w:sz="4" w:space="0" w:color="auto"/>
              <w:left w:val="single" w:sz="4" w:space="0" w:color="auto"/>
              <w:bottom w:val="single" w:sz="4" w:space="0" w:color="auto"/>
              <w:right w:val="nil"/>
            </w:tcBorders>
            <w:hideMark/>
          </w:tcPr>
          <w:p w:rsidR="00D636E6" w:rsidRPr="00F70FCC" w:rsidRDefault="00D636E6" w:rsidP="00386B82">
            <w:pPr>
              <w:pStyle w:val="a9"/>
              <w:spacing w:after="0"/>
            </w:pPr>
            <w:r w:rsidRPr="00F70FCC">
              <w:t>ежемесячная выплата за классный чин</w:t>
            </w:r>
          </w:p>
        </w:tc>
        <w:tc>
          <w:tcPr>
            <w:tcW w:w="1980" w:type="dxa"/>
            <w:tcBorders>
              <w:top w:val="single" w:sz="4" w:space="0" w:color="auto"/>
              <w:left w:val="single" w:sz="4" w:space="0" w:color="auto"/>
              <w:bottom w:val="single" w:sz="4" w:space="0" w:color="auto"/>
              <w:right w:val="single" w:sz="4" w:space="0" w:color="auto"/>
            </w:tcBorders>
            <w:hideMark/>
          </w:tcPr>
          <w:p w:rsidR="00D636E6" w:rsidRPr="00F70FCC" w:rsidRDefault="00D636E6" w:rsidP="00386B82">
            <w:pPr>
              <w:pStyle w:val="a9"/>
              <w:spacing w:after="0"/>
              <w:jc w:val="center"/>
            </w:pPr>
            <w:r w:rsidRPr="00F70FCC">
              <w:t>-</w:t>
            </w:r>
          </w:p>
        </w:tc>
        <w:tc>
          <w:tcPr>
            <w:tcW w:w="1764" w:type="dxa"/>
            <w:tcBorders>
              <w:top w:val="single" w:sz="4" w:space="0" w:color="auto"/>
              <w:left w:val="nil"/>
              <w:bottom w:val="single" w:sz="4" w:space="0" w:color="auto"/>
              <w:right w:val="single" w:sz="4" w:space="0" w:color="auto"/>
            </w:tcBorders>
          </w:tcPr>
          <w:p w:rsidR="00D636E6" w:rsidRPr="00F70FCC" w:rsidRDefault="00D636E6" w:rsidP="00386B82">
            <w:pPr>
              <w:pStyle w:val="a9"/>
              <w:spacing w:after="0"/>
              <w:jc w:val="center"/>
            </w:pPr>
          </w:p>
        </w:tc>
      </w:tr>
      <w:tr w:rsidR="00D636E6" w:rsidRPr="00F70FCC" w:rsidTr="00F3204D">
        <w:tc>
          <w:tcPr>
            <w:tcW w:w="6120" w:type="dxa"/>
            <w:tcBorders>
              <w:top w:val="nil"/>
              <w:left w:val="nil"/>
              <w:bottom w:val="nil"/>
              <w:right w:val="nil"/>
            </w:tcBorders>
          </w:tcPr>
          <w:p w:rsidR="00D636E6" w:rsidRPr="00F70FCC" w:rsidRDefault="00D636E6" w:rsidP="00386B82">
            <w:pPr>
              <w:pStyle w:val="a9"/>
              <w:spacing w:after="0"/>
              <w:jc w:val="center"/>
            </w:pPr>
          </w:p>
        </w:tc>
        <w:tc>
          <w:tcPr>
            <w:tcW w:w="1980" w:type="dxa"/>
            <w:tcBorders>
              <w:top w:val="nil"/>
              <w:left w:val="nil"/>
              <w:bottom w:val="nil"/>
              <w:right w:val="single" w:sz="4" w:space="0" w:color="auto"/>
            </w:tcBorders>
            <w:hideMark/>
          </w:tcPr>
          <w:p w:rsidR="00D636E6" w:rsidRPr="00F70FCC" w:rsidRDefault="00D636E6" w:rsidP="00386B82">
            <w:pPr>
              <w:pStyle w:val="a9"/>
              <w:spacing w:after="0"/>
              <w:jc w:val="center"/>
            </w:pPr>
            <w:r w:rsidRPr="00F70FCC">
              <w:t>Итого</w:t>
            </w:r>
          </w:p>
        </w:tc>
        <w:tc>
          <w:tcPr>
            <w:tcW w:w="1764" w:type="dxa"/>
            <w:tcBorders>
              <w:top w:val="single" w:sz="4" w:space="0" w:color="auto"/>
              <w:left w:val="nil"/>
              <w:bottom w:val="single" w:sz="4" w:space="0" w:color="auto"/>
              <w:right w:val="single" w:sz="4" w:space="0" w:color="auto"/>
            </w:tcBorders>
          </w:tcPr>
          <w:p w:rsidR="00D636E6" w:rsidRPr="00F3204D" w:rsidRDefault="00F3204D" w:rsidP="00386B82">
            <w:pPr>
              <w:pStyle w:val="a9"/>
              <w:spacing w:after="0"/>
              <w:jc w:val="center"/>
              <w:rPr>
                <w:b/>
              </w:rPr>
            </w:pPr>
            <w:r w:rsidRPr="00F3204D">
              <w:rPr>
                <w:b/>
              </w:rPr>
              <w:t>64501</w:t>
            </w:r>
          </w:p>
        </w:tc>
      </w:tr>
    </w:tbl>
    <w:p w:rsidR="00D636E6" w:rsidRPr="00F70FCC" w:rsidRDefault="00D636E6" w:rsidP="00D636E6">
      <w:pPr>
        <w:shd w:val="clear" w:color="auto" w:fill="FFFFFF"/>
        <w:rPr>
          <w:color w:val="22272F"/>
          <w:szCs w:val="24"/>
        </w:rPr>
      </w:pPr>
    </w:p>
    <w:p w:rsidR="00D636E6" w:rsidRPr="00F70FCC" w:rsidRDefault="00D636E6" w:rsidP="00D636E6">
      <w:pPr>
        <w:shd w:val="clear" w:color="auto" w:fill="FFFFFF"/>
        <w:rPr>
          <w:color w:val="22272F"/>
          <w:szCs w:val="24"/>
        </w:rPr>
      </w:pPr>
      <w:r w:rsidRPr="00F70FCC">
        <w:rPr>
          <w:color w:val="22272F"/>
          <w:szCs w:val="24"/>
        </w:rPr>
        <w:t>5.1.2.</w:t>
      </w:r>
      <w:r w:rsidRPr="00F70FCC">
        <w:rPr>
          <w:color w:val="22272F"/>
          <w:szCs w:val="24"/>
        </w:rPr>
        <w:tab/>
        <w:t>денежного поощрения по итогам службы за месяц, квартал, год;</w:t>
      </w:r>
    </w:p>
    <w:p w:rsidR="00D636E6" w:rsidRPr="00F70FCC" w:rsidRDefault="00D636E6" w:rsidP="00D636E6">
      <w:pPr>
        <w:shd w:val="clear" w:color="auto" w:fill="FFFFFF"/>
        <w:rPr>
          <w:color w:val="22272F"/>
          <w:szCs w:val="24"/>
        </w:rPr>
      </w:pPr>
      <w:r w:rsidRPr="00F70FCC">
        <w:rPr>
          <w:color w:val="22272F"/>
          <w:szCs w:val="24"/>
        </w:rPr>
        <w:t>5.1.3.</w:t>
      </w:r>
      <w:r w:rsidRPr="00F70FCC">
        <w:rPr>
          <w:color w:val="22272F"/>
          <w:szCs w:val="24"/>
        </w:rPr>
        <w:tab/>
        <w:t xml:space="preserve"> материальной помощи;</w:t>
      </w:r>
    </w:p>
    <w:p w:rsidR="00D636E6" w:rsidRPr="00F70FCC" w:rsidRDefault="00D636E6" w:rsidP="00D636E6">
      <w:pPr>
        <w:shd w:val="clear" w:color="auto" w:fill="FFFFFF"/>
        <w:rPr>
          <w:color w:val="22272F"/>
          <w:szCs w:val="24"/>
        </w:rPr>
      </w:pPr>
      <w:r w:rsidRPr="00F70FCC">
        <w:rPr>
          <w:color w:val="22272F"/>
          <w:szCs w:val="24"/>
        </w:rPr>
        <w:t>5.1.4.</w:t>
      </w:r>
      <w:r w:rsidRPr="00F70FCC">
        <w:rPr>
          <w:color w:val="22272F"/>
          <w:szCs w:val="24"/>
        </w:rPr>
        <w:tab/>
        <w:t>премии за выполнение особо важных и сложных заданий в соответствии с положением об оплате труда, утвержденным Нанимателем.</w:t>
      </w:r>
    </w:p>
    <w:p w:rsidR="00D636E6" w:rsidRPr="00F70FCC" w:rsidRDefault="00D636E6" w:rsidP="00D636E6">
      <w:pPr>
        <w:shd w:val="clear" w:color="auto" w:fill="FFFFFF"/>
        <w:rPr>
          <w:rFonts w:eastAsia="Times New Roman"/>
          <w:color w:val="22272F"/>
          <w:szCs w:val="24"/>
        </w:rPr>
      </w:pPr>
      <w:r w:rsidRPr="00F70FCC">
        <w:rPr>
          <w:rFonts w:eastAsia="Times New Roman"/>
          <w:color w:val="22272F"/>
          <w:szCs w:val="24"/>
        </w:rPr>
        <w:t>5.1.5. единовременной выплаты при предоставлении ежегодного оплачиваемого отпуска.</w:t>
      </w:r>
    </w:p>
    <w:p w:rsidR="00D636E6" w:rsidRPr="00F70FCC" w:rsidRDefault="00D636E6" w:rsidP="00D636E6">
      <w:pPr>
        <w:shd w:val="clear" w:color="auto" w:fill="FFFFFF"/>
        <w:rPr>
          <w:color w:val="22272F"/>
          <w:szCs w:val="24"/>
        </w:rPr>
      </w:pPr>
      <w:r w:rsidRPr="00F70FCC">
        <w:rPr>
          <w:color w:val="22272F"/>
          <w:szCs w:val="24"/>
        </w:rPr>
        <w:t>5.2. Муниципальному служащему могут производиться иные выплаты, предусмотренные соответствующими федеральными законами, законами и иными нормативными правовыми актами Чувашской Республики, администрации Алатырского муниципального округа Чувашской Республики.</w:t>
      </w:r>
    </w:p>
    <w:p w:rsidR="00D636E6" w:rsidRPr="00F70FCC" w:rsidRDefault="00D636E6" w:rsidP="00D636E6">
      <w:pPr>
        <w:shd w:val="clear" w:color="auto" w:fill="FFFFFF"/>
        <w:rPr>
          <w:color w:val="22272F"/>
          <w:szCs w:val="24"/>
        </w:rPr>
      </w:pPr>
      <w:r w:rsidRPr="00F70FCC">
        <w:rPr>
          <w:color w:val="22272F"/>
          <w:szCs w:val="24"/>
        </w:rPr>
        <w:t xml:space="preserve">5.3. Денежное содержание выплачивается Муниципальному служащему путем перечисления на счет, открытый в кредитной организации, по реквизитам, предоставленным Нанимателю, 2 раза в месяц </w:t>
      </w:r>
      <w:r w:rsidR="00865CFA" w:rsidRPr="00F70FCC">
        <w:rPr>
          <w:color w:val="22272F"/>
          <w:szCs w:val="24"/>
        </w:rPr>
        <w:t xml:space="preserve">5 </w:t>
      </w:r>
      <w:r w:rsidRPr="00F70FCC">
        <w:rPr>
          <w:color w:val="22272F"/>
          <w:szCs w:val="24"/>
        </w:rPr>
        <w:t>и 2</w:t>
      </w:r>
      <w:r w:rsidR="00865CFA" w:rsidRPr="00F70FCC">
        <w:rPr>
          <w:color w:val="22272F"/>
          <w:szCs w:val="24"/>
        </w:rPr>
        <w:t>0</w:t>
      </w:r>
      <w:r w:rsidRPr="00F70FCC">
        <w:rPr>
          <w:color w:val="22272F"/>
          <w:szCs w:val="24"/>
        </w:rPr>
        <w:t xml:space="preserve"> числа.</w:t>
      </w:r>
    </w:p>
    <w:p w:rsidR="00D636E6" w:rsidRPr="00F70FCC" w:rsidRDefault="00D636E6" w:rsidP="00D636E6">
      <w:pPr>
        <w:shd w:val="clear" w:color="auto" w:fill="FFFFFF"/>
        <w:rPr>
          <w:szCs w:val="24"/>
        </w:rPr>
      </w:pPr>
      <w:r w:rsidRPr="00F70FCC">
        <w:rPr>
          <w:szCs w:val="24"/>
        </w:rPr>
        <w:t>5.4. На период действия настоящего трудового договора на Муниципального служащего распространяются все гарантии и компенсации, предусмотренные действующим </w:t>
      </w:r>
      <w:hyperlink r:id="rId29" w:anchor="/document/12125268/entry/7000" w:history="1">
        <w:r w:rsidRPr="00F3204D">
          <w:rPr>
            <w:rStyle w:val="a6"/>
            <w:color w:val="000000" w:themeColor="text1"/>
            <w:szCs w:val="24"/>
            <w:u w:val="none"/>
          </w:rPr>
          <w:t>трудовым законодательством</w:t>
        </w:r>
      </w:hyperlink>
      <w:r w:rsidRPr="00F3204D">
        <w:rPr>
          <w:color w:val="000000" w:themeColor="text1"/>
          <w:szCs w:val="24"/>
        </w:rPr>
        <w:t> РФ, </w:t>
      </w:r>
      <w:hyperlink r:id="rId30" w:anchor="/document/12152272/entry/600" w:history="1">
        <w:r w:rsidRPr="00F3204D">
          <w:rPr>
            <w:rStyle w:val="a6"/>
            <w:color w:val="000000" w:themeColor="text1"/>
            <w:szCs w:val="24"/>
            <w:u w:val="none"/>
          </w:rPr>
          <w:t>Федеральным законом</w:t>
        </w:r>
      </w:hyperlink>
      <w:r w:rsidRPr="00F3204D">
        <w:rPr>
          <w:color w:val="000000" w:themeColor="text1"/>
          <w:szCs w:val="24"/>
        </w:rPr>
        <w:t xml:space="preserve"> от 2 марта </w:t>
      </w:r>
      <w:smartTag w:uri="urn:schemas-microsoft-com:office:smarttags" w:element="metricconverter">
        <w:smartTagPr>
          <w:attr w:name="ProductID" w:val="2007 г"/>
        </w:smartTagPr>
        <w:r w:rsidRPr="00F3204D">
          <w:rPr>
            <w:color w:val="000000" w:themeColor="text1"/>
            <w:szCs w:val="24"/>
          </w:rPr>
          <w:t>2007 г</w:t>
        </w:r>
      </w:smartTag>
      <w:r w:rsidRPr="00F3204D">
        <w:rPr>
          <w:color w:val="000000" w:themeColor="text1"/>
          <w:szCs w:val="24"/>
        </w:rPr>
        <w:t>. N 25-ФЗ "О муни</w:t>
      </w:r>
      <w:r w:rsidRPr="00F70FCC">
        <w:rPr>
          <w:szCs w:val="24"/>
        </w:rPr>
        <w:t>ципальной службе в Российской Федерации".</w:t>
      </w:r>
    </w:p>
    <w:p w:rsidR="00D636E6" w:rsidRPr="00F70FCC" w:rsidRDefault="00D636E6" w:rsidP="00D636E6">
      <w:pPr>
        <w:shd w:val="clear" w:color="auto" w:fill="FFFFFF"/>
        <w:rPr>
          <w:color w:val="22272F"/>
          <w:szCs w:val="24"/>
        </w:rPr>
      </w:pPr>
      <w:r w:rsidRPr="00F70FCC">
        <w:rPr>
          <w:color w:val="22272F"/>
          <w:szCs w:val="24"/>
        </w:rPr>
        <w:t>5.5. Законами субъекта Российской Федерации и уставом муниципального образования Муниципальному служащему могут быть предоставлены дополнительные гарантии.</w:t>
      </w:r>
    </w:p>
    <w:p w:rsidR="00D636E6" w:rsidRPr="00F70FCC" w:rsidRDefault="00D636E6" w:rsidP="00D636E6">
      <w:pPr>
        <w:shd w:val="clear" w:color="auto" w:fill="FFFFFF"/>
        <w:jc w:val="center"/>
        <w:rPr>
          <w:b/>
          <w:color w:val="22272F"/>
          <w:szCs w:val="24"/>
        </w:rPr>
      </w:pPr>
    </w:p>
    <w:p w:rsidR="00D636E6" w:rsidRPr="00F70FCC" w:rsidRDefault="00D636E6" w:rsidP="00D636E6">
      <w:pPr>
        <w:shd w:val="clear" w:color="auto" w:fill="FFFFFF"/>
        <w:jc w:val="center"/>
        <w:rPr>
          <w:b/>
          <w:color w:val="22272F"/>
          <w:szCs w:val="24"/>
        </w:rPr>
      </w:pPr>
      <w:r w:rsidRPr="00F70FCC">
        <w:rPr>
          <w:b/>
          <w:color w:val="22272F"/>
          <w:szCs w:val="24"/>
        </w:rPr>
        <w:t>6. Ответственность сторон</w:t>
      </w:r>
    </w:p>
    <w:p w:rsidR="00D636E6" w:rsidRPr="00F70FCC" w:rsidRDefault="00D636E6" w:rsidP="00D636E6">
      <w:pPr>
        <w:shd w:val="clear" w:color="auto" w:fill="FFFFFF"/>
        <w:rPr>
          <w:color w:val="22272F"/>
          <w:szCs w:val="24"/>
        </w:rPr>
      </w:pPr>
      <w:r w:rsidRPr="00F70FCC">
        <w:rPr>
          <w:color w:val="22272F"/>
          <w:szCs w:val="24"/>
        </w:rPr>
        <w:t xml:space="preserve">6.1. В случае неисполнения или ненадлежащего исполнения Муниципальным служащим своих обязанностей, указанных в настоящем трудовом договоре и должностной инструкции, </w:t>
      </w:r>
      <w:r w:rsidRPr="00F3204D">
        <w:rPr>
          <w:color w:val="000000" w:themeColor="text1"/>
          <w:szCs w:val="24"/>
        </w:rPr>
        <w:t>нарушения </w:t>
      </w:r>
      <w:hyperlink r:id="rId31" w:anchor="/document/12125268/entry/5" w:history="1">
        <w:r w:rsidRPr="00F3204D">
          <w:rPr>
            <w:rStyle w:val="a6"/>
            <w:color w:val="000000" w:themeColor="text1"/>
            <w:szCs w:val="24"/>
            <w:u w:val="none"/>
          </w:rPr>
          <w:t>трудового законодательства</w:t>
        </w:r>
      </w:hyperlink>
      <w:r w:rsidRPr="00F3204D">
        <w:rPr>
          <w:color w:val="000000" w:themeColor="text1"/>
          <w:szCs w:val="24"/>
        </w:rPr>
        <w:t xml:space="preserve"> РФ, а также причинения Представителю нанимателя материального ущерба он несет дисциплинарную, материальную </w:t>
      </w:r>
      <w:r w:rsidRPr="00F70FCC">
        <w:rPr>
          <w:color w:val="22272F"/>
          <w:szCs w:val="24"/>
        </w:rPr>
        <w:t>и иную ответственность согласно действующему законодательству РФ.</w:t>
      </w:r>
    </w:p>
    <w:p w:rsidR="00D636E6" w:rsidRPr="00F70FCC" w:rsidRDefault="00D636E6" w:rsidP="00D636E6">
      <w:pPr>
        <w:shd w:val="clear" w:color="auto" w:fill="FFFFFF"/>
        <w:rPr>
          <w:color w:val="22272F"/>
          <w:szCs w:val="24"/>
        </w:rPr>
      </w:pPr>
      <w:r w:rsidRPr="00F70FCC">
        <w:rPr>
          <w:color w:val="22272F"/>
          <w:szCs w:val="24"/>
        </w:rPr>
        <w:t>6.2. Наниматель несет перед Муниципальным служащим материальную и иную ответственность согласно действующему законодательству РФ.</w:t>
      </w:r>
    </w:p>
    <w:p w:rsidR="00D636E6" w:rsidRPr="00F70FCC" w:rsidRDefault="00D636E6" w:rsidP="00D636E6">
      <w:pPr>
        <w:shd w:val="clear" w:color="auto" w:fill="FFFFFF"/>
        <w:jc w:val="center"/>
        <w:rPr>
          <w:b/>
          <w:color w:val="22272F"/>
          <w:szCs w:val="24"/>
        </w:rPr>
      </w:pPr>
      <w:r w:rsidRPr="00F70FCC">
        <w:rPr>
          <w:b/>
          <w:color w:val="22272F"/>
          <w:szCs w:val="24"/>
        </w:rPr>
        <w:t>7. Заключительные положения</w:t>
      </w:r>
    </w:p>
    <w:p w:rsidR="00D636E6" w:rsidRPr="00F3204D" w:rsidRDefault="00D636E6" w:rsidP="00D636E6">
      <w:pPr>
        <w:shd w:val="clear" w:color="auto" w:fill="FFFFFF"/>
        <w:rPr>
          <w:color w:val="000000" w:themeColor="text1"/>
          <w:szCs w:val="24"/>
        </w:rPr>
      </w:pPr>
      <w:r w:rsidRPr="00F70FCC">
        <w:rPr>
          <w:color w:val="22272F"/>
          <w:szCs w:val="24"/>
        </w:rPr>
        <w:t>7.1. Споры между Сторонами, возникающие при исполнении настоящего трудового договора, рассматриваются в порядке, установленном </w:t>
      </w:r>
      <w:hyperlink r:id="rId32" w:anchor="/document/12125268/entry/1060" w:history="1">
        <w:r w:rsidRPr="00F3204D">
          <w:rPr>
            <w:rStyle w:val="a6"/>
            <w:color w:val="000000" w:themeColor="text1"/>
            <w:szCs w:val="24"/>
            <w:u w:val="none"/>
          </w:rPr>
          <w:t>Трудовым кодексом</w:t>
        </w:r>
      </w:hyperlink>
      <w:r w:rsidRPr="00F3204D">
        <w:rPr>
          <w:color w:val="000000" w:themeColor="text1"/>
          <w:szCs w:val="24"/>
        </w:rPr>
        <w:t> РФ и иными федеральными законами.</w:t>
      </w:r>
    </w:p>
    <w:p w:rsidR="00D636E6" w:rsidRPr="00F3204D" w:rsidRDefault="00D636E6" w:rsidP="00D636E6">
      <w:pPr>
        <w:shd w:val="clear" w:color="auto" w:fill="FFFFFF"/>
        <w:rPr>
          <w:color w:val="000000" w:themeColor="text1"/>
          <w:szCs w:val="24"/>
        </w:rPr>
      </w:pPr>
      <w:r w:rsidRPr="00F3204D">
        <w:rPr>
          <w:color w:val="000000" w:themeColor="text1"/>
          <w:szCs w:val="24"/>
        </w:rPr>
        <w:t>7.2. Все изменения и дополнения к настоящему трудовому договору оформляются двусторонним письменным соглашением.</w:t>
      </w:r>
    </w:p>
    <w:p w:rsidR="00D636E6" w:rsidRPr="00F3204D" w:rsidRDefault="00D636E6" w:rsidP="00D636E6">
      <w:pPr>
        <w:shd w:val="clear" w:color="auto" w:fill="FFFFFF"/>
        <w:rPr>
          <w:color w:val="000000" w:themeColor="text1"/>
          <w:szCs w:val="24"/>
        </w:rPr>
      </w:pPr>
      <w:r w:rsidRPr="00F3204D">
        <w:rPr>
          <w:color w:val="000000" w:themeColor="text1"/>
          <w:szCs w:val="24"/>
        </w:rPr>
        <w:t>7.3. Во всем остальном, что не предусмотрено настоящим трудовым договором, Стороны руководствуются </w:t>
      </w:r>
      <w:hyperlink r:id="rId33" w:anchor="/document/12125268/entry/5" w:history="1">
        <w:r w:rsidRPr="00F3204D">
          <w:rPr>
            <w:rStyle w:val="a6"/>
            <w:color w:val="000000" w:themeColor="text1"/>
            <w:szCs w:val="24"/>
            <w:u w:val="none"/>
          </w:rPr>
          <w:t>законодательством</w:t>
        </w:r>
      </w:hyperlink>
      <w:r w:rsidRPr="00F3204D">
        <w:rPr>
          <w:color w:val="000000" w:themeColor="text1"/>
          <w:szCs w:val="24"/>
        </w:rPr>
        <w:t> РФ, регулирующим трудовые отношения.</w:t>
      </w:r>
    </w:p>
    <w:p w:rsidR="00D636E6" w:rsidRPr="00F3204D" w:rsidRDefault="00D636E6" w:rsidP="00D636E6">
      <w:pPr>
        <w:shd w:val="clear" w:color="auto" w:fill="FFFFFF"/>
        <w:rPr>
          <w:color w:val="000000" w:themeColor="text1"/>
          <w:szCs w:val="24"/>
        </w:rPr>
      </w:pPr>
      <w:r w:rsidRPr="00F3204D">
        <w:rPr>
          <w:color w:val="000000" w:themeColor="text1"/>
          <w:szCs w:val="24"/>
        </w:rPr>
        <w:t>7.4. Трудовой договор заключен в письменной форме, составлен в двух экземплярах, каждый из которых имеет одинаковую юридическую силу.</w:t>
      </w:r>
    </w:p>
    <w:p w:rsidR="00D636E6" w:rsidRPr="00F3204D" w:rsidRDefault="00D636E6" w:rsidP="00D636E6">
      <w:pPr>
        <w:shd w:val="clear" w:color="auto" w:fill="FFFFFF"/>
        <w:rPr>
          <w:color w:val="000000" w:themeColor="text1"/>
          <w:szCs w:val="24"/>
        </w:rPr>
      </w:pPr>
      <w:r w:rsidRPr="00F3204D">
        <w:rPr>
          <w:color w:val="000000" w:themeColor="text1"/>
          <w:szCs w:val="24"/>
        </w:rPr>
        <w:t>7.5. Настоящий трудовой договор может быть прекращен по основаниям, предусмотренным действующим </w:t>
      </w:r>
      <w:hyperlink r:id="rId34" w:anchor="/document/12125268/entry/1013" w:history="1">
        <w:r w:rsidRPr="00F3204D">
          <w:rPr>
            <w:rStyle w:val="a6"/>
            <w:color w:val="000000" w:themeColor="text1"/>
            <w:szCs w:val="24"/>
            <w:u w:val="none"/>
          </w:rPr>
          <w:t>трудовым законодательством</w:t>
        </w:r>
      </w:hyperlink>
      <w:r w:rsidRPr="00F3204D">
        <w:rPr>
          <w:color w:val="000000" w:themeColor="text1"/>
          <w:szCs w:val="24"/>
        </w:rPr>
        <w:t>, </w:t>
      </w:r>
      <w:hyperlink r:id="rId35" w:anchor="/document/12152272/entry/0" w:history="1">
        <w:r w:rsidRPr="00F3204D">
          <w:rPr>
            <w:rStyle w:val="a6"/>
            <w:color w:val="000000" w:themeColor="text1"/>
            <w:szCs w:val="24"/>
            <w:u w:val="none"/>
          </w:rPr>
          <w:t>законодательством</w:t>
        </w:r>
      </w:hyperlink>
      <w:r w:rsidRPr="00F3204D">
        <w:rPr>
          <w:color w:val="000000" w:themeColor="text1"/>
          <w:szCs w:val="24"/>
        </w:rPr>
        <w:t> о муниципальной службе..</w:t>
      </w:r>
    </w:p>
    <w:p w:rsidR="00D636E6" w:rsidRPr="00F70FCC" w:rsidRDefault="00D636E6" w:rsidP="00D636E6">
      <w:pPr>
        <w:shd w:val="clear" w:color="auto" w:fill="FFFFFF"/>
        <w:jc w:val="center"/>
        <w:rPr>
          <w:b/>
          <w:color w:val="22272F"/>
          <w:szCs w:val="24"/>
        </w:rPr>
      </w:pPr>
    </w:p>
    <w:p w:rsidR="00D636E6" w:rsidRPr="00F70FCC" w:rsidRDefault="00D636E6" w:rsidP="00D636E6">
      <w:pPr>
        <w:shd w:val="clear" w:color="auto" w:fill="FFFFFF"/>
        <w:jc w:val="center"/>
        <w:rPr>
          <w:b/>
          <w:color w:val="22272F"/>
          <w:szCs w:val="24"/>
        </w:rPr>
      </w:pPr>
      <w:r w:rsidRPr="00F70FCC">
        <w:rPr>
          <w:b/>
          <w:color w:val="22272F"/>
          <w:szCs w:val="24"/>
        </w:rPr>
        <w:t>8. Реквизиты и подписи сторон</w:t>
      </w:r>
    </w:p>
    <w:tbl>
      <w:tblPr>
        <w:tblW w:w="0" w:type="auto"/>
        <w:tblLook w:val="04A0" w:firstRow="1" w:lastRow="0" w:firstColumn="1" w:lastColumn="0" w:noHBand="0" w:noVBand="1"/>
      </w:tblPr>
      <w:tblGrid>
        <w:gridCol w:w="4785"/>
        <w:gridCol w:w="5346"/>
      </w:tblGrid>
      <w:tr w:rsidR="00D636E6" w:rsidRPr="00F70FCC" w:rsidTr="00F73D5E">
        <w:trPr>
          <w:trHeight w:val="3716"/>
        </w:trPr>
        <w:tc>
          <w:tcPr>
            <w:tcW w:w="4785" w:type="dxa"/>
          </w:tcPr>
          <w:p w:rsidR="00D636E6" w:rsidRPr="00F70FCC" w:rsidRDefault="00D636E6" w:rsidP="00F73D5E">
            <w:pPr>
              <w:jc w:val="center"/>
              <w:rPr>
                <w:b/>
                <w:color w:val="22272F"/>
                <w:szCs w:val="24"/>
              </w:rPr>
            </w:pPr>
          </w:p>
          <w:p w:rsidR="00D636E6" w:rsidRPr="00F70FCC" w:rsidRDefault="00D636E6" w:rsidP="00F73D5E">
            <w:pPr>
              <w:ind w:firstLine="0"/>
              <w:jc w:val="center"/>
              <w:rPr>
                <w:b/>
                <w:color w:val="22272F"/>
                <w:szCs w:val="24"/>
              </w:rPr>
            </w:pPr>
            <w:r w:rsidRPr="00F70FCC">
              <w:rPr>
                <w:b/>
                <w:color w:val="22272F"/>
                <w:szCs w:val="24"/>
              </w:rPr>
              <w:t>Наниматель</w:t>
            </w:r>
          </w:p>
          <w:p w:rsidR="00D636E6" w:rsidRPr="00F70FCC" w:rsidRDefault="00D636E6" w:rsidP="00F3204D">
            <w:pPr>
              <w:ind w:firstLine="0"/>
              <w:jc w:val="left"/>
              <w:rPr>
                <w:b/>
                <w:color w:val="22272F"/>
                <w:szCs w:val="24"/>
              </w:rPr>
            </w:pPr>
            <w:r w:rsidRPr="00F70FCC">
              <w:rPr>
                <w:b/>
                <w:color w:val="22272F"/>
                <w:szCs w:val="24"/>
              </w:rPr>
              <w:t>Администрация Алатырского муниципального округа</w:t>
            </w:r>
          </w:p>
          <w:p w:rsidR="00D636E6" w:rsidRPr="00F70FCC" w:rsidRDefault="00D636E6" w:rsidP="00F3204D">
            <w:pPr>
              <w:ind w:firstLine="0"/>
              <w:jc w:val="left"/>
              <w:rPr>
                <w:color w:val="22272F"/>
                <w:szCs w:val="24"/>
              </w:rPr>
            </w:pPr>
            <w:r w:rsidRPr="00F70FCC">
              <w:rPr>
                <w:color w:val="22272F"/>
                <w:szCs w:val="24"/>
              </w:rPr>
              <w:t xml:space="preserve">Юридический адрес: 429820,                            Чувашская Республика, г. Алатырь, </w:t>
            </w:r>
          </w:p>
          <w:p w:rsidR="00D636E6" w:rsidRPr="00F70FCC" w:rsidRDefault="00D636E6" w:rsidP="00F3204D">
            <w:pPr>
              <w:ind w:firstLine="0"/>
              <w:jc w:val="left"/>
              <w:rPr>
                <w:color w:val="22272F"/>
                <w:szCs w:val="24"/>
              </w:rPr>
            </w:pPr>
            <w:r w:rsidRPr="00F70FCC">
              <w:rPr>
                <w:color w:val="22272F"/>
                <w:szCs w:val="24"/>
              </w:rPr>
              <w:t xml:space="preserve"> ул. Первомайская, д.87  </w:t>
            </w:r>
          </w:p>
          <w:p w:rsidR="00D636E6" w:rsidRPr="00F70FCC" w:rsidRDefault="00D636E6" w:rsidP="00F3204D">
            <w:pPr>
              <w:ind w:firstLine="0"/>
              <w:jc w:val="left"/>
              <w:rPr>
                <w:color w:val="22272F"/>
                <w:szCs w:val="24"/>
              </w:rPr>
            </w:pPr>
            <w:r w:rsidRPr="00F70FCC">
              <w:rPr>
                <w:color w:val="22272F"/>
                <w:szCs w:val="24"/>
              </w:rPr>
              <w:t>Место нахождения: 429820, Чувашская Республика, г. Алатырь, ул. Первомайская,  д.29</w:t>
            </w:r>
          </w:p>
          <w:p w:rsidR="00D636E6" w:rsidRPr="00F70FCC" w:rsidRDefault="00D636E6" w:rsidP="00F3204D">
            <w:pPr>
              <w:ind w:firstLine="0"/>
              <w:jc w:val="left"/>
              <w:rPr>
                <w:color w:val="22272F"/>
                <w:szCs w:val="24"/>
              </w:rPr>
            </w:pPr>
            <w:r w:rsidRPr="00F70FCC">
              <w:rPr>
                <w:color w:val="22272F"/>
                <w:szCs w:val="24"/>
              </w:rPr>
              <w:t xml:space="preserve">ИНН/КПП </w:t>
            </w:r>
            <w:r w:rsidRPr="00F70FCC">
              <w:rPr>
                <w:color w:val="000000" w:themeColor="text1"/>
                <w:szCs w:val="24"/>
                <w:shd w:val="clear" w:color="auto" w:fill="FFFFFF"/>
              </w:rPr>
              <w:t>2100021216/210001001</w:t>
            </w:r>
          </w:p>
          <w:p w:rsidR="00D636E6" w:rsidRPr="00F70FCC" w:rsidRDefault="00D636E6" w:rsidP="00F3204D">
            <w:pPr>
              <w:ind w:firstLine="0"/>
              <w:jc w:val="left"/>
              <w:rPr>
                <w:color w:val="22272F"/>
                <w:szCs w:val="24"/>
              </w:rPr>
            </w:pPr>
            <w:r w:rsidRPr="00F70FCC">
              <w:rPr>
                <w:color w:val="22272F"/>
                <w:szCs w:val="24"/>
              </w:rPr>
              <w:t xml:space="preserve">ОГРН </w:t>
            </w:r>
            <w:r w:rsidRPr="00F70FCC">
              <w:rPr>
                <w:color w:val="000000" w:themeColor="text1"/>
                <w:szCs w:val="24"/>
                <w:shd w:val="clear" w:color="auto" w:fill="FFFFFF"/>
              </w:rPr>
              <w:t>1242100008260</w:t>
            </w:r>
          </w:p>
          <w:p w:rsidR="00D636E6" w:rsidRPr="00F70FCC" w:rsidRDefault="00D636E6" w:rsidP="00F73D5E">
            <w:pPr>
              <w:rPr>
                <w:color w:val="22272F"/>
                <w:szCs w:val="24"/>
              </w:rPr>
            </w:pPr>
          </w:p>
          <w:p w:rsidR="00D636E6" w:rsidRPr="00F70FCC" w:rsidRDefault="00D636E6" w:rsidP="00F3204D">
            <w:pPr>
              <w:pStyle w:val="a9"/>
              <w:spacing w:after="0"/>
            </w:pPr>
            <w:r w:rsidRPr="00F70FCC">
              <w:t xml:space="preserve">Глава Алатырского </w:t>
            </w:r>
          </w:p>
          <w:p w:rsidR="00D636E6" w:rsidRPr="00F70FCC" w:rsidRDefault="00D636E6" w:rsidP="00F3204D">
            <w:pPr>
              <w:pStyle w:val="a9"/>
              <w:spacing w:after="0"/>
            </w:pPr>
            <w:r w:rsidRPr="00F70FCC">
              <w:t xml:space="preserve">муниципального округа </w:t>
            </w:r>
          </w:p>
          <w:p w:rsidR="00D636E6" w:rsidRPr="00F70FCC" w:rsidRDefault="00D636E6" w:rsidP="00F3204D">
            <w:pPr>
              <w:pStyle w:val="a9"/>
              <w:spacing w:after="0"/>
            </w:pPr>
            <w:r w:rsidRPr="00F70FCC">
              <w:t>_____________</w:t>
            </w:r>
            <w:r w:rsidR="00865CFA" w:rsidRPr="00F70FCC">
              <w:t xml:space="preserve">  </w:t>
            </w:r>
            <w:r w:rsidRPr="00F70FCC">
              <w:t xml:space="preserve"> Н.И. Шпилевая</w:t>
            </w:r>
          </w:p>
          <w:p w:rsidR="00D636E6" w:rsidRPr="00F70FCC" w:rsidRDefault="00D636E6" w:rsidP="00F73D5E">
            <w:pPr>
              <w:pStyle w:val="a9"/>
              <w:rPr>
                <w:b/>
                <w:color w:val="22272F"/>
              </w:rPr>
            </w:pPr>
            <w:r w:rsidRPr="00F70FCC">
              <w:t>М.П.</w:t>
            </w:r>
          </w:p>
        </w:tc>
        <w:tc>
          <w:tcPr>
            <w:tcW w:w="4786" w:type="dxa"/>
          </w:tcPr>
          <w:p w:rsidR="00D636E6" w:rsidRPr="00F70FCC" w:rsidRDefault="00D636E6" w:rsidP="00F73D5E">
            <w:pPr>
              <w:jc w:val="center"/>
              <w:rPr>
                <w:b/>
                <w:color w:val="22272F"/>
                <w:szCs w:val="24"/>
              </w:rPr>
            </w:pPr>
          </w:p>
          <w:p w:rsidR="00D636E6" w:rsidRPr="00F70FCC" w:rsidRDefault="00D636E6" w:rsidP="00F73D5E">
            <w:pPr>
              <w:jc w:val="center"/>
              <w:rPr>
                <w:b/>
                <w:color w:val="22272F"/>
                <w:szCs w:val="24"/>
              </w:rPr>
            </w:pPr>
            <w:r w:rsidRPr="00F70FCC">
              <w:rPr>
                <w:b/>
                <w:color w:val="22272F"/>
                <w:szCs w:val="24"/>
              </w:rPr>
              <w:t>Муниципальный служащий</w:t>
            </w:r>
          </w:p>
          <w:p w:rsidR="00D636E6" w:rsidRPr="00F70FCC" w:rsidRDefault="00D636E6" w:rsidP="00F73D5E">
            <w:pPr>
              <w:ind w:left="1111" w:hanging="1111"/>
              <w:rPr>
                <w:b/>
                <w:color w:val="22272F"/>
                <w:szCs w:val="24"/>
              </w:rPr>
            </w:pPr>
            <w:r w:rsidRPr="00F70FCC">
              <w:rPr>
                <w:color w:val="22272F"/>
                <w:szCs w:val="24"/>
              </w:rPr>
              <w:t xml:space="preserve">       ФИО полностью</w:t>
            </w:r>
            <w:r w:rsidRPr="00F70FCC">
              <w:rPr>
                <w:b/>
                <w:color w:val="22272F"/>
                <w:szCs w:val="24"/>
              </w:rPr>
              <w:t>____________________</w:t>
            </w:r>
          </w:p>
          <w:p w:rsidR="00D636E6" w:rsidRPr="00F70FCC" w:rsidRDefault="00D636E6" w:rsidP="00F73D5E">
            <w:pPr>
              <w:ind w:firstLine="0"/>
              <w:rPr>
                <w:b/>
                <w:color w:val="22272F"/>
                <w:szCs w:val="24"/>
              </w:rPr>
            </w:pPr>
            <w:r w:rsidRPr="00F70FCC">
              <w:rPr>
                <w:b/>
                <w:color w:val="22272F"/>
                <w:szCs w:val="24"/>
              </w:rPr>
              <w:t xml:space="preserve">        _________________________________</w:t>
            </w:r>
          </w:p>
          <w:p w:rsidR="00D636E6" w:rsidRPr="00F70FCC" w:rsidRDefault="00D636E6" w:rsidP="00F73D5E">
            <w:pPr>
              <w:ind w:firstLine="0"/>
              <w:rPr>
                <w:b/>
                <w:color w:val="22272F"/>
                <w:szCs w:val="24"/>
              </w:rPr>
            </w:pPr>
            <w:r w:rsidRPr="00F70FCC">
              <w:rPr>
                <w:color w:val="22272F"/>
                <w:szCs w:val="24"/>
              </w:rPr>
              <w:t xml:space="preserve">       Адрес </w:t>
            </w:r>
            <w:r w:rsidRPr="00F70FCC">
              <w:rPr>
                <w:b/>
                <w:color w:val="22272F"/>
                <w:szCs w:val="24"/>
              </w:rPr>
              <w:t>____________________________</w:t>
            </w:r>
          </w:p>
          <w:p w:rsidR="00D636E6" w:rsidRPr="00F70FCC" w:rsidRDefault="00D636E6" w:rsidP="00F73D5E">
            <w:pPr>
              <w:ind w:firstLine="0"/>
              <w:rPr>
                <w:color w:val="22272F"/>
                <w:szCs w:val="24"/>
              </w:rPr>
            </w:pPr>
            <w:r w:rsidRPr="00F70FCC">
              <w:rPr>
                <w:color w:val="22272F"/>
                <w:szCs w:val="24"/>
              </w:rPr>
              <w:t xml:space="preserve">       Дата рождения_____________________</w:t>
            </w:r>
          </w:p>
          <w:p w:rsidR="00D636E6" w:rsidRPr="00F70FCC" w:rsidRDefault="00D636E6" w:rsidP="00F73D5E">
            <w:pPr>
              <w:ind w:firstLine="0"/>
              <w:rPr>
                <w:color w:val="22272F"/>
                <w:szCs w:val="24"/>
              </w:rPr>
            </w:pPr>
            <w:r w:rsidRPr="00F70FCC">
              <w:rPr>
                <w:color w:val="22272F"/>
                <w:szCs w:val="24"/>
              </w:rPr>
              <w:t xml:space="preserve">       Паспорт____________________________     </w:t>
            </w:r>
          </w:p>
          <w:p w:rsidR="00D636E6" w:rsidRPr="00F70FCC" w:rsidRDefault="00D636E6" w:rsidP="00F73D5E">
            <w:pPr>
              <w:ind w:firstLine="0"/>
              <w:rPr>
                <w:color w:val="22272F"/>
                <w:szCs w:val="24"/>
              </w:rPr>
            </w:pPr>
            <w:r w:rsidRPr="00F70FCC">
              <w:rPr>
                <w:color w:val="22272F"/>
                <w:szCs w:val="24"/>
              </w:rPr>
              <w:t xml:space="preserve">       __________________________________</w:t>
            </w:r>
          </w:p>
          <w:p w:rsidR="00D636E6" w:rsidRPr="00F70FCC" w:rsidRDefault="00D636E6" w:rsidP="00F73D5E">
            <w:pPr>
              <w:ind w:firstLine="0"/>
              <w:rPr>
                <w:color w:val="22272F"/>
                <w:szCs w:val="24"/>
              </w:rPr>
            </w:pPr>
            <w:r w:rsidRPr="00F70FCC">
              <w:rPr>
                <w:color w:val="22272F"/>
                <w:szCs w:val="24"/>
              </w:rPr>
              <w:t xml:space="preserve">      ИНН_______________________________</w:t>
            </w:r>
          </w:p>
          <w:p w:rsidR="00D636E6" w:rsidRPr="00F70FCC" w:rsidRDefault="00D636E6" w:rsidP="00F73D5E">
            <w:pPr>
              <w:ind w:left="460" w:firstLine="0"/>
              <w:rPr>
                <w:color w:val="22272F"/>
                <w:szCs w:val="24"/>
              </w:rPr>
            </w:pPr>
            <w:r w:rsidRPr="00F70FCC">
              <w:rPr>
                <w:color w:val="22272F"/>
                <w:szCs w:val="24"/>
              </w:rPr>
              <w:t xml:space="preserve">  СНИЛС________________________________</w:t>
            </w:r>
          </w:p>
          <w:p w:rsidR="00D636E6" w:rsidRPr="00F70FCC" w:rsidRDefault="00D636E6" w:rsidP="00F73D5E">
            <w:pPr>
              <w:rPr>
                <w:color w:val="22272F"/>
                <w:szCs w:val="24"/>
              </w:rPr>
            </w:pPr>
          </w:p>
          <w:p w:rsidR="00D636E6" w:rsidRPr="00F70FCC" w:rsidRDefault="00D636E6" w:rsidP="00F73D5E">
            <w:pPr>
              <w:ind w:left="418" w:hanging="418"/>
              <w:rPr>
                <w:color w:val="22272F"/>
                <w:szCs w:val="24"/>
              </w:rPr>
            </w:pPr>
            <w:r w:rsidRPr="00F70FCC">
              <w:rPr>
                <w:color w:val="22272F"/>
                <w:szCs w:val="24"/>
              </w:rPr>
              <w:t xml:space="preserve">       ФИО  _________________________________</w:t>
            </w:r>
          </w:p>
          <w:p w:rsidR="00D636E6" w:rsidRPr="00F70FCC" w:rsidRDefault="00D636E6" w:rsidP="00F73D5E">
            <w:pPr>
              <w:rPr>
                <w:color w:val="22272F"/>
                <w:szCs w:val="24"/>
              </w:rPr>
            </w:pPr>
          </w:p>
          <w:p w:rsidR="00D636E6" w:rsidRPr="00F70FCC" w:rsidRDefault="00D636E6" w:rsidP="00F73D5E">
            <w:pPr>
              <w:ind w:firstLine="0"/>
              <w:rPr>
                <w:color w:val="22272F"/>
                <w:szCs w:val="24"/>
              </w:rPr>
            </w:pPr>
            <w:r w:rsidRPr="00F70FCC">
              <w:rPr>
                <w:color w:val="22272F"/>
                <w:szCs w:val="24"/>
              </w:rPr>
              <w:t xml:space="preserve">       _____________________ подпись</w:t>
            </w:r>
          </w:p>
        </w:tc>
      </w:tr>
    </w:tbl>
    <w:p w:rsidR="00D636E6" w:rsidRPr="00F70FCC" w:rsidRDefault="00D636E6" w:rsidP="00D636E6">
      <w:pPr>
        <w:rPr>
          <w:vanish/>
          <w:szCs w:val="24"/>
        </w:rPr>
      </w:pPr>
    </w:p>
    <w:tbl>
      <w:tblPr>
        <w:tblW w:w="6630" w:type="dxa"/>
        <w:shd w:val="clear" w:color="auto" w:fill="FFFFFF"/>
        <w:tblLook w:val="04A0" w:firstRow="1" w:lastRow="0" w:firstColumn="1" w:lastColumn="0" w:noHBand="0" w:noVBand="1"/>
      </w:tblPr>
      <w:tblGrid>
        <w:gridCol w:w="6630"/>
      </w:tblGrid>
      <w:tr w:rsidR="00D636E6" w:rsidRPr="00F70FCC" w:rsidTr="00F73D5E">
        <w:tc>
          <w:tcPr>
            <w:tcW w:w="6630" w:type="dxa"/>
            <w:shd w:val="clear" w:color="auto" w:fill="FFFFFF"/>
            <w:tcMar>
              <w:top w:w="15" w:type="dxa"/>
              <w:left w:w="15" w:type="dxa"/>
              <w:bottom w:w="15" w:type="dxa"/>
              <w:right w:w="15" w:type="dxa"/>
            </w:tcMar>
          </w:tcPr>
          <w:p w:rsidR="00D636E6" w:rsidRPr="00F70FCC" w:rsidRDefault="00D636E6" w:rsidP="00F73D5E">
            <w:pPr>
              <w:rPr>
                <w:color w:val="22272F"/>
                <w:szCs w:val="24"/>
              </w:rPr>
            </w:pPr>
          </w:p>
        </w:tc>
      </w:tr>
    </w:tbl>
    <w:p w:rsidR="00D636E6" w:rsidRPr="00F70FCC" w:rsidRDefault="00D636E6" w:rsidP="00D636E6">
      <w:pPr>
        <w:shd w:val="clear" w:color="auto" w:fill="FFFFFF"/>
        <w:rPr>
          <w:b/>
          <w:bCs/>
          <w:color w:val="22272F"/>
          <w:szCs w:val="24"/>
        </w:rPr>
      </w:pPr>
      <w:r w:rsidRPr="00F70FCC">
        <w:rPr>
          <w:color w:val="22272F"/>
          <w:szCs w:val="24"/>
        </w:rPr>
        <w:t xml:space="preserve">Экземпляр трудового договора мною получен ________________ </w:t>
      </w:r>
      <w:r w:rsidRPr="00F70FCC">
        <w:rPr>
          <w:b/>
          <w:bCs/>
          <w:color w:val="22272F"/>
          <w:szCs w:val="24"/>
        </w:rPr>
        <w:t xml:space="preserve">  ____________________</w:t>
      </w:r>
    </w:p>
    <w:p w:rsidR="00D636E6" w:rsidRPr="00386B82" w:rsidRDefault="00D636E6" w:rsidP="00D636E6">
      <w:pPr>
        <w:spacing w:before="100" w:beforeAutospacing="1" w:after="100" w:afterAutospacing="1"/>
        <w:ind w:firstLine="400"/>
        <w:jc w:val="center"/>
        <w:rPr>
          <w:sz w:val="20"/>
        </w:rPr>
      </w:pPr>
      <w:r w:rsidRPr="00386B82">
        <w:rPr>
          <w:b/>
          <w:bCs/>
          <w:color w:val="22272F"/>
          <w:sz w:val="20"/>
        </w:rPr>
        <w:t xml:space="preserve">                                                               Число, месяц, год      фамилия и инициалы  </w:t>
      </w:r>
    </w:p>
    <w:p w:rsidR="005E6F4F" w:rsidRPr="00F70FCC" w:rsidRDefault="005E6F4F" w:rsidP="000119E3">
      <w:pPr>
        <w:ind w:firstLine="0"/>
        <w:jc w:val="left"/>
        <w:rPr>
          <w:rFonts w:eastAsia="Times New Roman"/>
          <w:b/>
          <w:szCs w:val="24"/>
          <w:lang w:eastAsia="en-US"/>
        </w:rPr>
      </w:pPr>
    </w:p>
    <w:p w:rsidR="005E6F4F" w:rsidRDefault="005E6F4F"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Default="00386B82" w:rsidP="000119E3">
      <w:pPr>
        <w:ind w:firstLine="0"/>
        <w:jc w:val="left"/>
        <w:rPr>
          <w:rFonts w:eastAsia="Times New Roman"/>
          <w:szCs w:val="24"/>
          <w:lang w:eastAsia="en-US"/>
        </w:rPr>
      </w:pPr>
    </w:p>
    <w:p w:rsidR="00386B82" w:rsidRPr="00F70FCC" w:rsidRDefault="00386B82" w:rsidP="000119E3">
      <w:pPr>
        <w:ind w:firstLine="0"/>
        <w:jc w:val="left"/>
        <w:rPr>
          <w:rFonts w:eastAsia="Times New Roman"/>
          <w:szCs w:val="24"/>
          <w:lang w:eastAsia="en-US"/>
        </w:rPr>
      </w:pPr>
    </w:p>
    <w:p w:rsidR="005E6F4F" w:rsidRPr="00F70FCC" w:rsidRDefault="005E6F4F" w:rsidP="000119E3">
      <w:pPr>
        <w:ind w:firstLine="0"/>
        <w:jc w:val="left"/>
        <w:rPr>
          <w:rFonts w:eastAsia="Times New Roman"/>
          <w:szCs w:val="24"/>
          <w:lang w:eastAsia="en-US"/>
        </w:rPr>
      </w:pPr>
    </w:p>
    <w:p w:rsidR="005E6F4F" w:rsidRPr="00F70FCC" w:rsidRDefault="005E6F4F" w:rsidP="000119E3">
      <w:pPr>
        <w:ind w:firstLine="0"/>
        <w:jc w:val="left"/>
        <w:rPr>
          <w:rFonts w:eastAsia="Times New Roman"/>
          <w:szCs w:val="24"/>
          <w:lang w:eastAsia="en-US"/>
        </w:rPr>
      </w:pPr>
    </w:p>
    <w:p w:rsidR="005E6F4F" w:rsidRPr="00F70FCC" w:rsidRDefault="005E6F4F" w:rsidP="000119E3">
      <w:pPr>
        <w:ind w:firstLine="0"/>
        <w:jc w:val="left"/>
        <w:rPr>
          <w:rFonts w:eastAsia="Times New Roman"/>
          <w:szCs w:val="24"/>
          <w:lang w:eastAsia="en-US"/>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36"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37"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865CFA" w:rsidP="00036A44">
            <w:pPr>
              <w:widowControl w:val="0"/>
              <w:ind w:firstLine="0"/>
              <w:jc w:val="center"/>
              <w:rPr>
                <w:rFonts w:eastAsia="Times New Roman"/>
                <w:sz w:val="16"/>
                <w:szCs w:val="16"/>
                <w:lang w:eastAsia="en-US"/>
              </w:rPr>
            </w:pPr>
            <w:r>
              <w:rPr>
                <w:rFonts w:eastAsia="Times New Roman"/>
                <w:color w:val="000000"/>
                <w:kern w:val="28"/>
                <w:sz w:val="16"/>
                <w:szCs w:val="16"/>
                <w:lang w:eastAsia="en-US"/>
              </w:rPr>
              <w:t>1</w:t>
            </w:r>
            <w:r w:rsidR="00036A44">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w:t>
            </w:r>
            <w:r w:rsidR="00766708">
              <w:rPr>
                <w:rFonts w:eastAsia="Times New Roman"/>
                <w:color w:val="000000"/>
                <w:kern w:val="28"/>
                <w:sz w:val="16"/>
                <w:szCs w:val="16"/>
                <w:lang w:eastAsia="en-US"/>
              </w:rPr>
              <w:t>0</w:t>
            </w:r>
            <w:r w:rsidR="00036A44">
              <w:rPr>
                <w:rFonts w:eastAsia="Times New Roman"/>
                <w:color w:val="000000"/>
                <w:kern w:val="28"/>
                <w:sz w:val="16"/>
                <w:szCs w:val="16"/>
                <w:lang w:eastAsia="en-US"/>
              </w:rPr>
              <w:t>7</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Pr>
                <w:rFonts w:eastAsia="Times New Roman"/>
                <w:color w:val="000000"/>
                <w:kern w:val="28"/>
                <w:sz w:val="16"/>
                <w:szCs w:val="16"/>
                <w:lang w:eastAsia="en-US"/>
              </w:rPr>
              <w:t>6</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4437E3" w:rsidRDefault="005E6F4F" w:rsidP="000119E3">
      <w:pPr>
        <w:ind w:firstLine="0"/>
        <w:jc w:val="left"/>
        <w:rPr>
          <w:rFonts w:eastAsia="Times New Roman"/>
          <w:sz w:val="16"/>
          <w:szCs w:val="16"/>
          <w:lang w:eastAsia="en-US"/>
        </w:rPr>
      </w:pPr>
    </w:p>
    <w:p w:rsidR="005E6F4F" w:rsidRPr="004437E3" w:rsidRDefault="005E6F4F" w:rsidP="000119E3">
      <w:pPr>
        <w:ind w:firstLine="0"/>
        <w:jc w:val="left"/>
        <w:rPr>
          <w:rFonts w:eastAsia="Times New Roman"/>
          <w:sz w:val="16"/>
          <w:szCs w:val="16"/>
          <w:lang w:eastAsia="en-US"/>
        </w:rPr>
      </w:pPr>
    </w:p>
    <w:sectPr w:rsidR="005E6F4F" w:rsidRPr="004437E3" w:rsidSect="00036A44">
      <w:headerReference w:type="default" r:id="rId38"/>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F31" w:rsidRDefault="00883F3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883F31" w:rsidRDefault="00883F3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Chuv">
    <w:altName w:val="Arial"/>
    <w:panose1 w:val="020B0604020202020204"/>
    <w:charset w:val="CC"/>
    <w:family w:val="swiss"/>
    <w:pitch w:val="variable"/>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panose1 w:val="00000000000000000000"/>
    <w:charset w:val="00"/>
    <w:family w:val="auto"/>
    <w:pitch w:val="variable"/>
    <w:sig w:usb0="00000203"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altName w:val="Franklin Gothic Medium Cond"/>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MS Gothic"/>
    <w:panose1 w:val="02020609040205080304"/>
    <w:charset w:val="80"/>
    <w:family w:val="roman"/>
    <w:notTrueType/>
    <w:pitch w:val="fixed"/>
    <w:sig w:usb0="00000000"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F31" w:rsidRDefault="00883F3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883F31" w:rsidRDefault="00883F31"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72EA" w:rsidRPr="00747453" w:rsidRDefault="006572EA" w:rsidP="00F57366">
    <w:pPr>
      <w:pStyle w:val="ab"/>
      <w:jc w:val="center"/>
    </w:pPr>
    <w:r>
      <w:fldChar w:fldCharType="begin"/>
    </w:r>
    <w:r>
      <w:instrText>PAGE   \* MERGEFORMAT</w:instrText>
    </w:r>
    <w:r>
      <w:fldChar w:fldCharType="separate"/>
    </w:r>
    <w:r w:rsidR="007B0817">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2DCF232C"/>
    <w:multiLevelType w:val="multilevel"/>
    <w:tmpl w:val="FD7C349A"/>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1">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2">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4">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5">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6">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7">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8">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9">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30">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1">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2">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3">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4">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5">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6">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7">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8">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9">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0">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1">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2">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3">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8"/>
  </w:num>
  <w:num w:numId="6">
    <w:abstractNumId w:val="12"/>
  </w:num>
  <w:num w:numId="7">
    <w:abstractNumId w:val="19"/>
  </w:num>
  <w:num w:numId="8">
    <w:abstractNumId w:val="24"/>
  </w:num>
  <w:num w:numId="9">
    <w:abstractNumId w:val="34"/>
  </w:num>
  <w:num w:numId="10">
    <w:abstractNumId w:val="29"/>
  </w:num>
  <w:num w:numId="11">
    <w:abstractNumId w:val="17"/>
  </w:num>
  <w:num w:numId="12">
    <w:abstractNumId w:val="9"/>
  </w:num>
  <w:num w:numId="13">
    <w:abstractNumId w:val="36"/>
  </w:num>
  <w:num w:numId="14">
    <w:abstractNumId w:val="22"/>
  </w:num>
  <w:num w:numId="15">
    <w:abstractNumId w:val="11"/>
  </w:num>
  <w:num w:numId="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2"/>
  </w:num>
  <w:num w:numId="22">
    <w:abstractNumId w:val="28"/>
  </w:num>
  <w:num w:numId="23">
    <w:abstractNumId w:val="25"/>
  </w:num>
  <w:num w:numId="24">
    <w:abstractNumId w:val="5"/>
  </w:num>
  <w:num w:numId="25">
    <w:abstractNumId w:val="35"/>
  </w:num>
  <w:num w:numId="26">
    <w:abstractNumId w:val="6"/>
  </w:num>
  <w:num w:numId="27">
    <w:abstractNumId w:val="39"/>
  </w:num>
  <w:num w:numId="28">
    <w:abstractNumId w:val="40"/>
  </w:num>
  <w:num w:numId="29">
    <w:abstractNumId w:val="10"/>
  </w:num>
  <w:num w:numId="30">
    <w:abstractNumId w:val="14"/>
  </w:num>
  <w:num w:numId="31">
    <w:abstractNumId w:val="31"/>
  </w:num>
  <w:num w:numId="32">
    <w:abstractNumId w:val="7"/>
  </w:num>
  <w:num w:numId="33">
    <w:abstractNumId w:val="23"/>
  </w:num>
  <w:num w:numId="34">
    <w:abstractNumId w:val="16"/>
  </w:num>
  <w:num w:numId="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7"/>
  </w:num>
  <w:num w:numId="39">
    <w:abstractNumId w:val="42"/>
  </w:num>
  <w:num w:numId="40">
    <w:abstractNumId w:val="8"/>
  </w:num>
  <w:num w:numId="41">
    <w:abstractNumId w:val="1"/>
  </w:num>
  <w:num w:numId="42">
    <w:abstractNumId w:val="2"/>
  </w:num>
  <w:num w:numId="43">
    <w:abstractNumId w:val="3"/>
  </w:num>
  <w:num w:numId="44">
    <w:abstractNumId w:val="4"/>
  </w:num>
  <w:num w:numId="45">
    <w:abstractNumId w:val="26"/>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43"/>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0"/>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23D13"/>
    <w:rsid w:val="00025B4F"/>
    <w:rsid w:val="0003472D"/>
    <w:rsid w:val="00036A44"/>
    <w:rsid w:val="000448B5"/>
    <w:rsid w:val="00053CE2"/>
    <w:rsid w:val="00054B39"/>
    <w:rsid w:val="00055771"/>
    <w:rsid w:val="00060080"/>
    <w:rsid w:val="000632A0"/>
    <w:rsid w:val="000656F8"/>
    <w:rsid w:val="0006651B"/>
    <w:rsid w:val="000720AD"/>
    <w:rsid w:val="0007406C"/>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9D5"/>
    <w:rsid w:val="00150B34"/>
    <w:rsid w:val="00155CD0"/>
    <w:rsid w:val="00156551"/>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84B"/>
    <w:rsid w:val="001F2882"/>
    <w:rsid w:val="001F4D4F"/>
    <w:rsid w:val="00201CA0"/>
    <w:rsid w:val="00210597"/>
    <w:rsid w:val="0021427B"/>
    <w:rsid w:val="00215797"/>
    <w:rsid w:val="00215C54"/>
    <w:rsid w:val="002202E9"/>
    <w:rsid w:val="002227A3"/>
    <w:rsid w:val="002303A0"/>
    <w:rsid w:val="0023146D"/>
    <w:rsid w:val="00231E69"/>
    <w:rsid w:val="002473D9"/>
    <w:rsid w:val="002560F3"/>
    <w:rsid w:val="00262F63"/>
    <w:rsid w:val="00263976"/>
    <w:rsid w:val="002639FF"/>
    <w:rsid w:val="0026435A"/>
    <w:rsid w:val="00265FC4"/>
    <w:rsid w:val="00266908"/>
    <w:rsid w:val="00270DEA"/>
    <w:rsid w:val="00273D58"/>
    <w:rsid w:val="00280351"/>
    <w:rsid w:val="00282F98"/>
    <w:rsid w:val="00286506"/>
    <w:rsid w:val="002A2648"/>
    <w:rsid w:val="002A2D97"/>
    <w:rsid w:val="002B018C"/>
    <w:rsid w:val="002B386C"/>
    <w:rsid w:val="002C7997"/>
    <w:rsid w:val="002D2F76"/>
    <w:rsid w:val="002D4DC3"/>
    <w:rsid w:val="002D7578"/>
    <w:rsid w:val="002E6710"/>
    <w:rsid w:val="002F0F83"/>
    <w:rsid w:val="002F1A90"/>
    <w:rsid w:val="002F6E0D"/>
    <w:rsid w:val="002F6F61"/>
    <w:rsid w:val="00301051"/>
    <w:rsid w:val="0030582F"/>
    <w:rsid w:val="0030599A"/>
    <w:rsid w:val="0030690F"/>
    <w:rsid w:val="00313424"/>
    <w:rsid w:val="00315850"/>
    <w:rsid w:val="00317862"/>
    <w:rsid w:val="003347E2"/>
    <w:rsid w:val="00336666"/>
    <w:rsid w:val="00340193"/>
    <w:rsid w:val="00341CA4"/>
    <w:rsid w:val="00342A1B"/>
    <w:rsid w:val="00347880"/>
    <w:rsid w:val="003535D6"/>
    <w:rsid w:val="00353B86"/>
    <w:rsid w:val="00354289"/>
    <w:rsid w:val="00355605"/>
    <w:rsid w:val="003617A7"/>
    <w:rsid w:val="00366BD4"/>
    <w:rsid w:val="00371B4E"/>
    <w:rsid w:val="003775CE"/>
    <w:rsid w:val="003776C3"/>
    <w:rsid w:val="00383273"/>
    <w:rsid w:val="00384055"/>
    <w:rsid w:val="00386B82"/>
    <w:rsid w:val="0039109A"/>
    <w:rsid w:val="00393873"/>
    <w:rsid w:val="00393BB5"/>
    <w:rsid w:val="003A3537"/>
    <w:rsid w:val="003A517E"/>
    <w:rsid w:val="003B1B29"/>
    <w:rsid w:val="003B5D0B"/>
    <w:rsid w:val="003C1161"/>
    <w:rsid w:val="003C3057"/>
    <w:rsid w:val="003D31BF"/>
    <w:rsid w:val="003D4820"/>
    <w:rsid w:val="003E09B5"/>
    <w:rsid w:val="003E4C9A"/>
    <w:rsid w:val="003E6D78"/>
    <w:rsid w:val="0040067D"/>
    <w:rsid w:val="0040426F"/>
    <w:rsid w:val="00405F83"/>
    <w:rsid w:val="00407313"/>
    <w:rsid w:val="00410635"/>
    <w:rsid w:val="0041258B"/>
    <w:rsid w:val="004167DC"/>
    <w:rsid w:val="00417599"/>
    <w:rsid w:val="00421718"/>
    <w:rsid w:val="00422455"/>
    <w:rsid w:val="00424399"/>
    <w:rsid w:val="00424F81"/>
    <w:rsid w:val="00427407"/>
    <w:rsid w:val="004310C3"/>
    <w:rsid w:val="0043113D"/>
    <w:rsid w:val="004437E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C7729"/>
    <w:rsid w:val="004D0A1F"/>
    <w:rsid w:val="004D1DC1"/>
    <w:rsid w:val="004D48ED"/>
    <w:rsid w:val="004E7207"/>
    <w:rsid w:val="004F0442"/>
    <w:rsid w:val="004F30F2"/>
    <w:rsid w:val="004F32BD"/>
    <w:rsid w:val="004F3C01"/>
    <w:rsid w:val="00504263"/>
    <w:rsid w:val="00507DA5"/>
    <w:rsid w:val="00512724"/>
    <w:rsid w:val="00513A3C"/>
    <w:rsid w:val="00514604"/>
    <w:rsid w:val="00514AFB"/>
    <w:rsid w:val="00514B23"/>
    <w:rsid w:val="0051518F"/>
    <w:rsid w:val="00517310"/>
    <w:rsid w:val="00522D73"/>
    <w:rsid w:val="0052375F"/>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A0227"/>
    <w:rsid w:val="005A4115"/>
    <w:rsid w:val="005B1C4A"/>
    <w:rsid w:val="005B581B"/>
    <w:rsid w:val="005C39F8"/>
    <w:rsid w:val="005C7E2C"/>
    <w:rsid w:val="005E6F4F"/>
    <w:rsid w:val="006012C6"/>
    <w:rsid w:val="00601A1F"/>
    <w:rsid w:val="00607E52"/>
    <w:rsid w:val="00611C51"/>
    <w:rsid w:val="0061487B"/>
    <w:rsid w:val="00621CED"/>
    <w:rsid w:val="0062598D"/>
    <w:rsid w:val="00646CE7"/>
    <w:rsid w:val="006572EA"/>
    <w:rsid w:val="00657EF2"/>
    <w:rsid w:val="00674954"/>
    <w:rsid w:val="0068312B"/>
    <w:rsid w:val="006843A7"/>
    <w:rsid w:val="006845A9"/>
    <w:rsid w:val="00684E2B"/>
    <w:rsid w:val="00687AC3"/>
    <w:rsid w:val="00687B37"/>
    <w:rsid w:val="00695AD3"/>
    <w:rsid w:val="006B52FF"/>
    <w:rsid w:val="006C79E7"/>
    <w:rsid w:val="006D7560"/>
    <w:rsid w:val="006E2974"/>
    <w:rsid w:val="006E2EC3"/>
    <w:rsid w:val="006E4005"/>
    <w:rsid w:val="006E43E8"/>
    <w:rsid w:val="006F25B3"/>
    <w:rsid w:val="00700E23"/>
    <w:rsid w:val="00703F73"/>
    <w:rsid w:val="00714C8C"/>
    <w:rsid w:val="00723BA0"/>
    <w:rsid w:val="00725E26"/>
    <w:rsid w:val="00727EDF"/>
    <w:rsid w:val="00731541"/>
    <w:rsid w:val="0073546E"/>
    <w:rsid w:val="0073599D"/>
    <w:rsid w:val="00747453"/>
    <w:rsid w:val="00751F8A"/>
    <w:rsid w:val="00763465"/>
    <w:rsid w:val="00766198"/>
    <w:rsid w:val="00766708"/>
    <w:rsid w:val="00770510"/>
    <w:rsid w:val="00773B1B"/>
    <w:rsid w:val="0077777B"/>
    <w:rsid w:val="00781A1A"/>
    <w:rsid w:val="007830A8"/>
    <w:rsid w:val="00787F4B"/>
    <w:rsid w:val="00792E0F"/>
    <w:rsid w:val="00794EF9"/>
    <w:rsid w:val="007A3985"/>
    <w:rsid w:val="007A4CFD"/>
    <w:rsid w:val="007A63A6"/>
    <w:rsid w:val="007B0817"/>
    <w:rsid w:val="007B2DAC"/>
    <w:rsid w:val="007C682F"/>
    <w:rsid w:val="007D7052"/>
    <w:rsid w:val="007E2D3D"/>
    <w:rsid w:val="007F06F9"/>
    <w:rsid w:val="00800089"/>
    <w:rsid w:val="00801ADB"/>
    <w:rsid w:val="008057FE"/>
    <w:rsid w:val="0081408A"/>
    <w:rsid w:val="00820054"/>
    <w:rsid w:val="00825261"/>
    <w:rsid w:val="00826743"/>
    <w:rsid w:val="00827A55"/>
    <w:rsid w:val="008336CE"/>
    <w:rsid w:val="00841CA7"/>
    <w:rsid w:val="008453F9"/>
    <w:rsid w:val="0084692D"/>
    <w:rsid w:val="00853541"/>
    <w:rsid w:val="00856EA7"/>
    <w:rsid w:val="00862253"/>
    <w:rsid w:val="008640C3"/>
    <w:rsid w:val="00865CFA"/>
    <w:rsid w:val="00867893"/>
    <w:rsid w:val="00867AFE"/>
    <w:rsid w:val="00871390"/>
    <w:rsid w:val="00874243"/>
    <w:rsid w:val="00880A9D"/>
    <w:rsid w:val="00883F31"/>
    <w:rsid w:val="00884B40"/>
    <w:rsid w:val="00890B5B"/>
    <w:rsid w:val="00896168"/>
    <w:rsid w:val="008962DF"/>
    <w:rsid w:val="00897AD3"/>
    <w:rsid w:val="008A0A60"/>
    <w:rsid w:val="008A39C3"/>
    <w:rsid w:val="008A4086"/>
    <w:rsid w:val="008B3A90"/>
    <w:rsid w:val="008B4FF0"/>
    <w:rsid w:val="008C52DD"/>
    <w:rsid w:val="008D1A44"/>
    <w:rsid w:val="008E2942"/>
    <w:rsid w:val="008E2ED1"/>
    <w:rsid w:val="008E37E0"/>
    <w:rsid w:val="008E5F20"/>
    <w:rsid w:val="008F0A2C"/>
    <w:rsid w:val="008F1B43"/>
    <w:rsid w:val="008F4E62"/>
    <w:rsid w:val="00901A46"/>
    <w:rsid w:val="00914424"/>
    <w:rsid w:val="0092275D"/>
    <w:rsid w:val="00933BAE"/>
    <w:rsid w:val="00960CEF"/>
    <w:rsid w:val="00960E09"/>
    <w:rsid w:val="00960E60"/>
    <w:rsid w:val="00976311"/>
    <w:rsid w:val="00990717"/>
    <w:rsid w:val="00994BE8"/>
    <w:rsid w:val="009956B5"/>
    <w:rsid w:val="00995711"/>
    <w:rsid w:val="009A031C"/>
    <w:rsid w:val="009A13E7"/>
    <w:rsid w:val="009A54B3"/>
    <w:rsid w:val="009A55A0"/>
    <w:rsid w:val="009A76C0"/>
    <w:rsid w:val="009B2DA8"/>
    <w:rsid w:val="009B600D"/>
    <w:rsid w:val="009B6217"/>
    <w:rsid w:val="009C723B"/>
    <w:rsid w:val="009D78E3"/>
    <w:rsid w:val="009E06EB"/>
    <w:rsid w:val="009E73B4"/>
    <w:rsid w:val="009F0A6B"/>
    <w:rsid w:val="00A01551"/>
    <w:rsid w:val="00A167FD"/>
    <w:rsid w:val="00A24903"/>
    <w:rsid w:val="00A318ED"/>
    <w:rsid w:val="00A42A9E"/>
    <w:rsid w:val="00A44169"/>
    <w:rsid w:val="00A579C8"/>
    <w:rsid w:val="00A700D0"/>
    <w:rsid w:val="00A7172A"/>
    <w:rsid w:val="00A718A4"/>
    <w:rsid w:val="00A71DC6"/>
    <w:rsid w:val="00A74678"/>
    <w:rsid w:val="00A80CE4"/>
    <w:rsid w:val="00A81C53"/>
    <w:rsid w:val="00A843D8"/>
    <w:rsid w:val="00A90034"/>
    <w:rsid w:val="00A91C31"/>
    <w:rsid w:val="00A92168"/>
    <w:rsid w:val="00A92684"/>
    <w:rsid w:val="00A96187"/>
    <w:rsid w:val="00A97356"/>
    <w:rsid w:val="00AA59C9"/>
    <w:rsid w:val="00AA67FE"/>
    <w:rsid w:val="00AA70CC"/>
    <w:rsid w:val="00AB1B53"/>
    <w:rsid w:val="00AB24B3"/>
    <w:rsid w:val="00AB3AEC"/>
    <w:rsid w:val="00AB57AE"/>
    <w:rsid w:val="00AC4BAC"/>
    <w:rsid w:val="00AC5073"/>
    <w:rsid w:val="00AC721F"/>
    <w:rsid w:val="00AD06A6"/>
    <w:rsid w:val="00AD114D"/>
    <w:rsid w:val="00AD1448"/>
    <w:rsid w:val="00AE58E8"/>
    <w:rsid w:val="00B05525"/>
    <w:rsid w:val="00B13269"/>
    <w:rsid w:val="00B13EB9"/>
    <w:rsid w:val="00B14E8D"/>
    <w:rsid w:val="00B15844"/>
    <w:rsid w:val="00B20D94"/>
    <w:rsid w:val="00B20FAB"/>
    <w:rsid w:val="00B34F39"/>
    <w:rsid w:val="00B36F8B"/>
    <w:rsid w:val="00B43BCA"/>
    <w:rsid w:val="00B4478A"/>
    <w:rsid w:val="00B44DDD"/>
    <w:rsid w:val="00B44E92"/>
    <w:rsid w:val="00B45139"/>
    <w:rsid w:val="00B5271B"/>
    <w:rsid w:val="00B60CF3"/>
    <w:rsid w:val="00B645DE"/>
    <w:rsid w:val="00B8241D"/>
    <w:rsid w:val="00B8411C"/>
    <w:rsid w:val="00B942E2"/>
    <w:rsid w:val="00BA24AF"/>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5254"/>
    <w:rsid w:val="00C37FB4"/>
    <w:rsid w:val="00C451C3"/>
    <w:rsid w:val="00C46759"/>
    <w:rsid w:val="00C47CCF"/>
    <w:rsid w:val="00C6320C"/>
    <w:rsid w:val="00C63FA3"/>
    <w:rsid w:val="00C6667F"/>
    <w:rsid w:val="00C81958"/>
    <w:rsid w:val="00C82ACC"/>
    <w:rsid w:val="00C82C9D"/>
    <w:rsid w:val="00C84DE9"/>
    <w:rsid w:val="00C8779B"/>
    <w:rsid w:val="00C9395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43504"/>
    <w:rsid w:val="00E4381A"/>
    <w:rsid w:val="00E64F19"/>
    <w:rsid w:val="00E75F87"/>
    <w:rsid w:val="00E7771E"/>
    <w:rsid w:val="00E9568B"/>
    <w:rsid w:val="00EA1650"/>
    <w:rsid w:val="00EA2CEA"/>
    <w:rsid w:val="00EA5371"/>
    <w:rsid w:val="00EA752D"/>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204D"/>
    <w:rsid w:val="00F36449"/>
    <w:rsid w:val="00F3723C"/>
    <w:rsid w:val="00F478AA"/>
    <w:rsid w:val="00F50725"/>
    <w:rsid w:val="00F530FD"/>
    <w:rsid w:val="00F57366"/>
    <w:rsid w:val="00F635C8"/>
    <w:rsid w:val="00F704E6"/>
    <w:rsid w:val="00F70FCC"/>
    <w:rsid w:val="00F76E14"/>
    <w:rsid w:val="00F80FA4"/>
    <w:rsid w:val="00F83845"/>
    <w:rsid w:val="00F86A94"/>
    <w:rsid w:val="00FA0ED3"/>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uiPriority w:val="22"/>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09499">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gossluzhba.gov.ru/spo/knowledge-base" TargetMode="External"/><Relationship Id="rId18" Type="http://schemas.openxmlformats.org/officeDocument/2006/relationships/hyperlink" Target="https://internet.garant.ru/" TargetMode="External"/><Relationship Id="rId26" Type="http://schemas.openxmlformats.org/officeDocument/2006/relationships/hyperlink" Target="https://internet.garant.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internet.garant.ru/" TargetMode="External"/><Relationship Id="rId34" Type="http://schemas.openxmlformats.org/officeDocument/2006/relationships/hyperlink" Target="https://internet.garant.ru/" TargetMode="External"/><Relationship Id="rId7" Type="http://schemas.openxmlformats.org/officeDocument/2006/relationships/endnotes" Target="endnotes.xml"/><Relationship Id="rId12" Type="http://schemas.openxmlformats.org/officeDocument/2006/relationships/hyperlink" Target="http://pravo.gov.ru/proxy/ips/?docbody=&amp;firstDoc=1&amp;lastDoc=1&amp;nd=607651393"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29" Type="http://schemas.openxmlformats.org/officeDocument/2006/relationships/hyperlink" Target="https://internet.garant.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galatr_kadr@cap.ru" TargetMode="Externa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mailto:alatr.priem@cap.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s.cap.ru/file/5c90ff61a464497e9397a72e548cfcaf"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alatr-mo.cap.ru/contacts" TargetMode="External"/><Relationship Id="rId10" Type="http://schemas.openxmlformats.org/officeDocument/2006/relationships/hyperlink" Target="https://fs.cap.ru/file/e1393a7390fe4e87ba4eef938524f23a" TargetMode="External"/><Relationship Id="rId19" Type="http://schemas.openxmlformats.org/officeDocument/2006/relationships/hyperlink" Target="https://internet.garant.ru/" TargetMode="External"/><Relationship Id="rId31" Type="http://schemas.openxmlformats.org/officeDocument/2006/relationships/hyperlink" Target="https://internet.garant.ru/"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login.consultant.ru/link/?req=doc&amp;base=LAW&amp;n=96619&amp;date=22.11.2021&amp;dst=100279&amp;field=134" TargetMode="External"/><Relationship Id="rId22" Type="http://schemas.openxmlformats.org/officeDocument/2006/relationships/hyperlink" Target="https://internet.garant.ru/" TargetMode="External"/><Relationship Id="rId27" Type="http://schemas.openxmlformats.org/officeDocument/2006/relationships/hyperlink" Target="https://internet.garant.ru/"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2628</Words>
  <Characters>22495</Characters>
  <Application>Microsoft Office Word</Application>
  <DocSecurity>0</DocSecurity>
  <Lines>187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Admin</cp:lastModifiedBy>
  <cp:revision>2</cp:revision>
  <cp:lastPrinted>2026-02-11T06:08:00Z</cp:lastPrinted>
  <dcterms:created xsi:type="dcterms:W3CDTF">2026-07-17T10:23:00Z</dcterms:created>
  <dcterms:modified xsi:type="dcterms:W3CDTF">2026-07-17T10:23:00Z</dcterms:modified>
</cp:coreProperties>
</file>