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2CB8D" w14:textId="35E3F126"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5566F580" wp14:editId="69E50391">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14:paraId="09ACAA72" w14:textId="77777777"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1099D">
                              <w:rPr>
                                <w:rFonts w:eastAsia="Times New Roman"/>
                                <w:b/>
                                <w:color w:val="FFFFFF"/>
                                <w:szCs w:val="24"/>
                                <w:lang w:eastAsia="en-US"/>
                              </w:rPr>
                              <w:t>19</w:t>
                            </w:r>
                            <w:r w:rsidR="006572EA">
                              <w:rPr>
                                <w:rFonts w:eastAsia="Times New Roman"/>
                                <w:b/>
                                <w:color w:val="FFFFFF"/>
                                <w:szCs w:val="24"/>
                                <w:lang w:eastAsia="en-US"/>
                              </w:rPr>
                              <w:t xml:space="preserve"> (</w:t>
                            </w:r>
                            <w:r w:rsidR="0091099D">
                              <w:rPr>
                                <w:rFonts w:eastAsia="Times New Roman"/>
                                <w:b/>
                                <w:color w:val="FFFFFF"/>
                                <w:szCs w:val="24"/>
                                <w:lang w:eastAsia="en-US"/>
                              </w:rPr>
                              <w:t>107</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7F07C3">
                              <w:rPr>
                                <w:rFonts w:eastAsia="Times New Roman"/>
                                <w:b/>
                                <w:color w:val="FFFFFF"/>
                                <w:szCs w:val="24"/>
                                <w:lang w:eastAsia="en-US"/>
                              </w:rPr>
                              <w:t xml:space="preserve">05 </w:t>
                            </w:r>
                            <w:r w:rsidR="0091099D">
                              <w:rPr>
                                <w:rFonts w:eastAsia="Times New Roman"/>
                                <w:b/>
                                <w:color w:val="FFFFFF"/>
                                <w:szCs w:val="24"/>
                                <w:lang w:eastAsia="en-US"/>
                              </w:rPr>
                              <w:t>марта 2</w:t>
                            </w:r>
                            <w:r w:rsidR="000E116E">
                              <w:rPr>
                                <w:rFonts w:eastAsia="Times New Roman"/>
                                <w:b/>
                                <w:color w:val="FFFFFF"/>
                                <w:szCs w:val="24"/>
                                <w:lang w:eastAsia="en-US"/>
                              </w:rPr>
                              <w:t>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566F580"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14:paraId="09ACAA72" w14:textId="77777777"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1099D">
                        <w:rPr>
                          <w:rFonts w:eastAsia="Times New Roman"/>
                          <w:b/>
                          <w:color w:val="FFFFFF"/>
                          <w:szCs w:val="24"/>
                          <w:lang w:eastAsia="en-US"/>
                        </w:rPr>
                        <w:t>19</w:t>
                      </w:r>
                      <w:r w:rsidR="006572EA">
                        <w:rPr>
                          <w:rFonts w:eastAsia="Times New Roman"/>
                          <w:b/>
                          <w:color w:val="FFFFFF"/>
                          <w:szCs w:val="24"/>
                          <w:lang w:eastAsia="en-US"/>
                        </w:rPr>
                        <w:t xml:space="preserve"> (</w:t>
                      </w:r>
                      <w:r w:rsidR="0091099D">
                        <w:rPr>
                          <w:rFonts w:eastAsia="Times New Roman"/>
                          <w:b/>
                          <w:color w:val="FFFFFF"/>
                          <w:szCs w:val="24"/>
                          <w:lang w:eastAsia="en-US"/>
                        </w:rPr>
                        <w:t>107</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7F07C3">
                        <w:rPr>
                          <w:rFonts w:eastAsia="Times New Roman"/>
                          <w:b/>
                          <w:color w:val="FFFFFF"/>
                          <w:szCs w:val="24"/>
                          <w:lang w:eastAsia="en-US"/>
                        </w:rPr>
                        <w:t xml:space="preserve">05 </w:t>
                      </w:r>
                      <w:r w:rsidR="0091099D">
                        <w:rPr>
                          <w:rFonts w:eastAsia="Times New Roman"/>
                          <w:b/>
                          <w:color w:val="FFFFFF"/>
                          <w:szCs w:val="24"/>
                          <w:lang w:eastAsia="en-US"/>
                        </w:rPr>
                        <w:t>марта 2</w:t>
                      </w:r>
                      <w:r w:rsidR="000E116E">
                        <w:rPr>
                          <w:rFonts w:eastAsia="Times New Roman"/>
                          <w:b/>
                          <w:color w:val="FFFFFF"/>
                          <w:szCs w:val="24"/>
                          <w:lang w:eastAsia="en-US"/>
                        </w:rPr>
                        <w:t>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503A9F">
        <w:rPr>
          <w:rFonts w:eastAsia="Times New Roman"/>
          <w:noProof/>
          <w:sz w:val="16"/>
          <w:szCs w:val="16"/>
        </w:rPr>
        <w:drawing>
          <wp:inline distT="0" distB="0" distL="0" distR="0" wp14:anchorId="11C6CA3D" wp14:editId="0EE9AECF">
            <wp:extent cx="647700" cy="94297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42975"/>
                    </a:xfrm>
                    <a:prstGeom prst="rect">
                      <a:avLst/>
                    </a:prstGeom>
                    <a:noFill/>
                    <a:ln>
                      <a:noFill/>
                    </a:ln>
                  </pic:spPr>
                </pic:pic>
              </a:graphicData>
            </a:graphic>
          </wp:inline>
        </w:drawing>
      </w:r>
      <w:r w:rsidR="00AB24B3">
        <w:rPr>
          <w:rFonts w:eastAsia="Times New Roman"/>
          <w:sz w:val="16"/>
          <w:szCs w:val="16"/>
          <w:lang w:eastAsia="en-US"/>
        </w:rPr>
        <w:t xml:space="preserve"> </w:t>
      </w:r>
      <w:r>
        <w:rPr>
          <w:rFonts w:eastAsia="Times New Roman"/>
          <w:noProof/>
          <w:sz w:val="16"/>
          <w:szCs w:val="16"/>
        </w:rPr>
        <w:drawing>
          <wp:inline distT="0" distB="0" distL="0" distR="0" wp14:anchorId="1249439B" wp14:editId="1FB342B0">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14:paraId="1E57B99D" w14:textId="77777777" w:rsidR="005E6F4F" w:rsidRPr="00A44169" w:rsidRDefault="005E6F4F" w:rsidP="000119E3">
      <w:pPr>
        <w:ind w:firstLine="0"/>
        <w:jc w:val="left"/>
        <w:rPr>
          <w:rFonts w:eastAsia="Times New Roman"/>
          <w:sz w:val="16"/>
          <w:szCs w:val="16"/>
          <w:lang w:eastAsia="en-US"/>
        </w:rPr>
      </w:pPr>
    </w:p>
    <w:p w14:paraId="26788A43" w14:textId="77777777" w:rsidR="005E6F4F" w:rsidRPr="00A44169" w:rsidRDefault="005E6F4F" w:rsidP="000119E3">
      <w:pPr>
        <w:ind w:firstLine="0"/>
        <w:jc w:val="left"/>
        <w:rPr>
          <w:rFonts w:eastAsia="Times New Roman"/>
          <w:sz w:val="16"/>
          <w:szCs w:val="16"/>
          <w:lang w:eastAsia="en-US"/>
        </w:rPr>
      </w:pPr>
    </w:p>
    <w:p w14:paraId="795CF817" w14:textId="77777777" w:rsidR="005E6F4F" w:rsidRPr="00A44169" w:rsidRDefault="005E6F4F" w:rsidP="000119E3">
      <w:pPr>
        <w:ind w:firstLine="0"/>
        <w:jc w:val="left"/>
        <w:rPr>
          <w:rFonts w:eastAsia="Times New Roman"/>
          <w:sz w:val="16"/>
          <w:szCs w:val="16"/>
          <w:lang w:eastAsia="en-US"/>
        </w:rPr>
      </w:pPr>
    </w:p>
    <w:p w14:paraId="7EA67CB1" w14:textId="77777777" w:rsidR="005202F8" w:rsidRDefault="005202F8" w:rsidP="005202F8">
      <w:pPr>
        <w:ind w:firstLine="0"/>
        <w:rPr>
          <w:sz w:val="20"/>
        </w:rPr>
      </w:pPr>
    </w:p>
    <w:p w14:paraId="340E5D7A" w14:textId="77777777" w:rsidR="00FA3DB0" w:rsidRDefault="00FA3DB0" w:rsidP="00503A9F">
      <w:pPr>
        <w:ind w:firstLine="0"/>
        <w:rPr>
          <w:b/>
          <w:sz w:val="20"/>
        </w:rPr>
      </w:pPr>
    </w:p>
    <w:p w14:paraId="329BBD90" w14:textId="77777777" w:rsidR="00503A9F" w:rsidRDefault="00503A9F" w:rsidP="00503A9F">
      <w:pPr>
        <w:rPr>
          <w:b/>
          <w:sz w:val="20"/>
        </w:rPr>
      </w:pPr>
    </w:p>
    <w:p w14:paraId="1BC40878" w14:textId="77777777" w:rsidR="00503A9F" w:rsidRDefault="00503A9F" w:rsidP="00503A9F">
      <w:pPr>
        <w:rPr>
          <w:sz w:val="18"/>
          <w:szCs w:val="18"/>
        </w:rPr>
      </w:pPr>
      <w:r>
        <w:rPr>
          <w:sz w:val="18"/>
          <w:szCs w:val="18"/>
        </w:rPr>
        <w:t>Извещение о проведении собрания о согласовании местоположения границы земельного участка</w:t>
      </w:r>
    </w:p>
    <w:p w14:paraId="4A859E30" w14:textId="77777777" w:rsidR="00503A9F" w:rsidRDefault="00503A9F" w:rsidP="00503A9F">
      <w:pPr>
        <w:rPr>
          <w:sz w:val="18"/>
          <w:szCs w:val="18"/>
        </w:rPr>
      </w:pPr>
      <w:r>
        <w:rPr>
          <w:sz w:val="18"/>
          <w:szCs w:val="18"/>
        </w:rPr>
        <w:t xml:space="preserve">Кадастровым инженером  Кузнецовой Светланой Геннадьевной, </w:t>
      </w:r>
      <w:proofErr w:type="spellStart"/>
      <w:r>
        <w:rPr>
          <w:sz w:val="18"/>
          <w:szCs w:val="18"/>
        </w:rPr>
        <w:t>пгт</w:t>
      </w:r>
      <w:proofErr w:type="spellEnd"/>
      <w:r>
        <w:rPr>
          <w:sz w:val="18"/>
          <w:szCs w:val="18"/>
        </w:rPr>
        <w:t xml:space="preserve">. </w:t>
      </w:r>
      <w:proofErr w:type="spellStart"/>
      <w:r>
        <w:rPr>
          <w:sz w:val="18"/>
          <w:szCs w:val="18"/>
        </w:rPr>
        <w:t>Ибреси</w:t>
      </w:r>
      <w:proofErr w:type="spellEnd"/>
      <w:r>
        <w:rPr>
          <w:sz w:val="18"/>
          <w:szCs w:val="18"/>
        </w:rPr>
        <w:t>, ул. Комсомольская, д. 13, svetik1204@bk.ru,  т. 2-20-76, квалификационный аттестат № 21-12-38 от 08.10.2012 г.</w:t>
      </w:r>
    </w:p>
    <w:p w14:paraId="031272EE" w14:textId="77777777" w:rsidR="00503A9F" w:rsidRDefault="00503A9F" w:rsidP="00503A9F">
      <w:pPr>
        <w:autoSpaceDE w:val="0"/>
        <w:autoSpaceDN w:val="0"/>
        <w:adjustRightInd w:val="0"/>
        <w:rPr>
          <w:sz w:val="18"/>
          <w:szCs w:val="18"/>
        </w:rPr>
      </w:pPr>
      <w:r>
        <w:rPr>
          <w:sz w:val="18"/>
          <w:szCs w:val="18"/>
        </w:rPr>
        <w:t xml:space="preserve">в отношении земельного участка с кадастровым номером 21:06:020420:5, расположенного по адресу: Российская Федерация, Чувашская Республика, </w:t>
      </w:r>
      <w:proofErr w:type="spellStart"/>
      <w:r>
        <w:rPr>
          <w:sz w:val="18"/>
          <w:szCs w:val="18"/>
        </w:rPr>
        <w:t>Алатырский</w:t>
      </w:r>
      <w:proofErr w:type="spellEnd"/>
      <w:r>
        <w:rPr>
          <w:sz w:val="18"/>
          <w:szCs w:val="18"/>
        </w:rPr>
        <w:t xml:space="preserve"> район, п. </w:t>
      </w:r>
      <w:proofErr w:type="spellStart"/>
      <w:r>
        <w:rPr>
          <w:sz w:val="18"/>
          <w:szCs w:val="18"/>
        </w:rPr>
        <w:t>Киря</w:t>
      </w:r>
      <w:proofErr w:type="spellEnd"/>
      <w:r>
        <w:rPr>
          <w:sz w:val="18"/>
          <w:szCs w:val="18"/>
        </w:rPr>
        <w:t>, ул. Чкалова, дом 7</w:t>
      </w:r>
    </w:p>
    <w:p w14:paraId="75CFBF9E" w14:textId="77777777" w:rsidR="00503A9F" w:rsidRDefault="00503A9F" w:rsidP="00503A9F">
      <w:pPr>
        <w:pStyle w:val="16a"/>
        <w:tabs>
          <w:tab w:val="left" w:pos="2700"/>
        </w:tabs>
        <w:spacing w:before="60"/>
        <w:jc w:val="both"/>
        <w:rPr>
          <w:sz w:val="18"/>
          <w:szCs w:val="18"/>
        </w:rPr>
      </w:pPr>
      <w:r>
        <w:rPr>
          <w:sz w:val="18"/>
          <w:szCs w:val="18"/>
        </w:rPr>
        <w:t>Заказчиком кадастровых  работ  является: Мальков Александр Михайлович</w:t>
      </w:r>
    </w:p>
    <w:p w14:paraId="3DF70238" w14:textId="77777777" w:rsidR="00503A9F" w:rsidRDefault="00503A9F" w:rsidP="00503A9F">
      <w:pPr>
        <w:rPr>
          <w:sz w:val="18"/>
          <w:szCs w:val="18"/>
        </w:rPr>
      </w:pPr>
      <w:r>
        <w:rPr>
          <w:sz w:val="18"/>
          <w:szCs w:val="18"/>
        </w:rPr>
        <w:t xml:space="preserve">Адрес регистрации: </w:t>
      </w:r>
      <w:bookmarkStart w:id="0" w:name="AddressLand04"/>
      <w:bookmarkEnd w:id="0"/>
      <w:r>
        <w:rPr>
          <w:sz w:val="18"/>
          <w:szCs w:val="18"/>
        </w:rPr>
        <w:t xml:space="preserve">429828, Чувашия. Чувашская республика, г. Алатырь, </w:t>
      </w:r>
      <w:proofErr w:type="spellStart"/>
      <w:r>
        <w:rPr>
          <w:sz w:val="18"/>
          <w:szCs w:val="18"/>
        </w:rPr>
        <w:t>мкр</w:t>
      </w:r>
      <w:proofErr w:type="spellEnd"/>
      <w:r>
        <w:rPr>
          <w:sz w:val="18"/>
          <w:szCs w:val="18"/>
        </w:rPr>
        <w:t>. Стрелка, д. 5, кв. 60, тел. тел.89530176884</w:t>
      </w:r>
    </w:p>
    <w:p w14:paraId="481CE573" w14:textId="77777777" w:rsidR="00503A9F" w:rsidRDefault="00503A9F" w:rsidP="00503A9F">
      <w:pPr>
        <w:rPr>
          <w:sz w:val="18"/>
          <w:szCs w:val="18"/>
        </w:rPr>
      </w:pPr>
      <w:r>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Pr>
          <w:sz w:val="18"/>
          <w:szCs w:val="18"/>
        </w:rPr>
        <w:t>Алатырский</w:t>
      </w:r>
      <w:proofErr w:type="spellEnd"/>
      <w:r>
        <w:rPr>
          <w:sz w:val="18"/>
          <w:szCs w:val="18"/>
        </w:rPr>
        <w:t xml:space="preserve"> муниципальный округ, п. </w:t>
      </w:r>
      <w:proofErr w:type="spellStart"/>
      <w:r>
        <w:rPr>
          <w:sz w:val="18"/>
          <w:szCs w:val="18"/>
        </w:rPr>
        <w:t>Киря</w:t>
      </w:r>
      <w:proofErr w:type="spellEnd"/>
      <w:r>
        <w:rPr>
          <w:sz w:val="18"/>
          <w:szCs w:val="18"/>
        </w:rPr>
        <w:t>, ул. Чкалова, дом 7  «01» апреля  2025г. в 14:30 часов 00 минут.</w:t>
      </w:r>
    </w:p>
    <w:p w14:paraId="179B5515" w14:textId="77777777" w:rsidR="00503A9F" w:rsidRDefault="00503A9F" w:rsidP="00503A9F">
      <w:pPr>
        <w:rPr>
          <w:sz w:val="18"/>
          <w:szCs w:val="18"/>
        </w:rPr>
      </w:pPr>
      <w:r>
        <w:rPr>
          <w:sz w:val="18"/>
          <w:szCs w:val="18"/>
        </w:rPr>
        <w:t xml:space="preserve">С проектом межевого плана земельного участка можно </w:t>
      </w:r>
      <w:proofErr w:type="gramStart"/>
      <w:r>
        <w:rPr>
          <w:sz w:val="18"/>
          <w:szCs w:val="18"/>
        </w:rPr>
        <w:t>ознакомится</w:t>
      </w:r>
      <w:proofErr w:type="gramEnd"/>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14:paraId="3D1BB41C" w14:textId="77777777" w:rsidR="00503A9F" w:rsidRDefault="00503A9F" w:rsidP="00503A9F">
      <w:pPr>
        <w:rPr>
          <w:sz w:val="18"/>
          <w:szCs w:val="18"/>
        </w:rPr>
      </w:pPr>
      <w:r>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05 марта 2026г.  по 05 апреля 2026г.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14:paraId="6AD979D3" w14:textId="77777777" w:rsidR="00503A9F" w:rsidRDefault="00503A9F" w:rsidP="00503A9F">
      <w:pPr>
        <w:rPr>
          <w:sz w:val="18"/>
          <w:szCs w:val="18"/>
        </w:rPr>
      </w:pPr>
      <w:r>
        <w:rPr>
          <w:sz w:val="18"/>
          <w:szCs w:val="18"/>
        </w:rPr>
        <w:t xml:space="preserve">Смежные земельные участки с </w:t>
      </w:r>
      <w:proofErr w:type="gramStart"/>
      <w:r>
        <w:rPr>
          <w:sz w:val="18"/>
          <w:szCs w:val="18"/>
        </w:rPr>
        <w:t>правообладателями</w:t>
      </w:r>
      <w:proofErr w:type="gramEnd"/>
      <w:r>
        <w:rPr>
          <w:sz w:val="18"/>
          <w:szCs w:val="18"/>
        </w:rPr>
        <w:t xml:space="preserve"> которых требуется согласовать местоположение границы:</w:t>
      </w:r>
    </w:p>
    <w:p w14:paraId="342383D2" w14:textId="77777777" w:rsidR="00503A9F" w:rsidRDefault="00503A9F" w:rsidP="00503A9F">
      <w:pPr>
        <w:autoSpaceDE w:val="0"/>
        <w:autoSpaceDN w:val="0"/>
        <w:adjustRightInd w:val="0"/>
        <w:rPr>
          <w:sz w:val="18"/>
          <w:szCs w:val="18"/>
        </w:rPr>
      </w:pPr>
      <w:r>
        <w:rPr>
          <w:sz w:val="18"/>
          <w:szCs w:val="18"/>
        </w:rPr>
        <w:t xml:space="preserve"> </w:t>
      </w:r>
      <w:r>
        <w:rPr>
          <w:i/>
          <w:color w:val="0000FF"/>
          <w:sz w:val="18"/>
          <w:szCs w:val="18"/>
          <w:u w:val="single"/>
        </w:rPr>
        <w:t>-</w:t>
      </w:r>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п. </w:t>
      </w:r>
      <w:proofErr w:type="spellStart"/>
      <w:r>
        <w:rPr>
          <w:sz w:val="18"/>
          <w:szCs w:val="18"/>
        </w:rPr>
        <w:t>Киря</w:t>
      </w:r>
      <w:proofErr w:type="spellEnd"/>
      <w:r>
        <w:rPr>
          <w:sz w:val="18"/>
          <w:szCs w:val="18"/>
        </w:rPr>
        <w:t>, ул. Чкалова, дом 5, кадастровый номер 21:06:020420:4</w:t>
      </w:r>
    </w:p>
    <w:p w14:paraId="5184E5FB" w14:textId="77777777" w:rsidR="00503A9F" w:rsidRDefault="00503A9F" w:rsidP="00503A9F">
      <w:pPr>
        <w:autoSpaceDE w:val="0"/>
        <w:autoSpaceDN w:val="0"/>
        <w:adjustRightInd w:val="0"/>
        <w:rPr>
          <w:sz w:val="18"/>
          <w:szCs w:val="18"/>
        </w:rPr>
      </w:pPr>
      <w:r>
        <w:rPr>
          <w:i/>
          <w:color w:val="0000FF"/>
          <w:sz w:val="18"/>
          <w:szCs w:val="18"/>
          <w:u w:val="single"/>
        </w:rPr>
        <w:t>-</w:t>
      </w:r>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п. </w:t>
      </w:r>
      <w:proofErr w:type="spellStart"/>
      <w:r>
        <w:rPr>
          <w:sz w:val="18"/>
          <w:szCs w:val="18"/>
        </w:rPr>
        <w:t>Киря</w:t>
      </w:r>
      <w:proofErr w:type="spellEnd"/>
      <w:r>
        <w:rPr>
          <w:sz w:val="18"/>
          <w:szCs w:val="18"/>
        </w:rPr>
        <w:t>, ул. Чкалова, дом 9, кадастровый номер 21:06:020420:6</w:t>
      </w:r>
    </w:p>
    <w:p w14:paraId="7277AE17" w14:textId="77777777" w:rsidR="00503A9F" w:rsidRDefault="00503A9F" w:rsidP="00503A9F">
      <w:pPr>
        <w:autoSpaceDE w:val="0"/>
        <w:autoSpaceDN w:val="0"/>
        <w:adjustRightInd w:val="0"/>
        <w:rPr>
          <w:sz w:val="18"/>
          <w:szCs w:val="18"/>
        </w:rPr>
      </w:pPr>
      <w:r>
        <w:rPr>
          <w:i/>
          <w:color w:val="0000FF"/>
          <w:sz w:val="18"/>
          <w:szCs w:val="18"/>
          <w:u w:val="single"/>
        </w:rPr>
        <w:t>-</w:t>
      </w:r>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п. </w:t>
      </w:r>
      <w:proofErr w:type="spellStart"/>
      <w:r>
        <w:rPr>
          <w:sz w:val="18"/>
          <w:szCs w:val="18"/>
        </w:rPr>
        <w:t>Киря</w:t>
      </w:r>
      <w:proofErr w:type="spellEnd"/>
      <w:r>
        <w:rPr>
          <w:sz w:val="18"/>
          <w:szCs w:val="18"/>
        </w:rPr>
        <w:t>, ул. Советская, дом 8, кадастровый номер 21:06:020420:21</w:t>
      </w:r>
    </w:p>
    <w:p w14:paraId="745E9560" w14:textId="77777777" w:rsidR="00503A9F" w:rsidRDefault="00503A9F" w:rsidP="00503A9F">
      <w:pPr>
        <w:rPr>
          <w:sz w:val="18"/>
          <w:szCs w:val="18"/>
        </w:rPr>
      </w:pPr>
      <w:r>
        <w:rPr>
          <w:sz w:val="18"/>
          <w:szCs w:val="18"/>
        </w:rPr>
        <w:t xml:space="preserve">-Земли </w:t>
      </w:r>
      <w:proofErr w:type="spellStart"/>
      <w:r>
        <w:rPr>
          <w:sz w:val="18"/>
          <w:szCs w:val="18"/>
        </w:rPr>
        <w:t>Алатырского</w:t>
      </w:r>
      <w:proofErr w:type="spellEnd"/>
      <w:r>
        <w:rPr>
          <w:sz w:val="18"/>
          <w:szCs w:val="18"/>
        </w:rPr>
        <w:t xml:space="preserve"> </w:t>
      </w:r>
      <w:proofErr w:type="spellStart"/>
      <w:r>
        <w:rPr>
          <w:sz w:val="18"/>
          <w:szCs w:val="18"/>
        </w:rPr>
        <w:t>мо</w:t>
      </w:r>
      <w:proofErr w:type="spellEnd"/>
      <w:r>
        <w:rPr>
          <w:sz w:val="18"/>
          <w:szCs w:val="18"/>
        </w:rPr>
        <w:t xml:space="preserve"> Чувашской Республики </w:t>
      </w:r>
    </w:p>
    <w:p w14:paraId="6B9568CD" w14:textId="77777777" w:rsidR="00503A9F" w:rsidRDefault="00503A9F" w:rsidP="00503A9F">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2335B8ED" w14:textId="77777777" w:rsidR="001D7D55" w:rsidRDefault="001D7D55" w:rsidP="001D7D55">
      <w:pPr>
        <w:ind w:firstLine="0"/>
        <w:contextualSpacing/>
        <w:rPr>
          <w:sz w:val="20"/>
        </w:rPr>
      </w:pPr>
    </w:p>
    <w:p w14:paraId="5F0431BD" w14:textId="77777777" w:rsidR="00F50D0E" w:rsidRPr="00F50D0E" w:rsidRDefault="00F50D0E" w:rsidP="00F50D0E">
      <w:pPr>
        <w:ind w:firstLine="0"/>
        <w:contextualSpacing/>
        <w:rPr>
          <w:sz w:val="18"/>
          <w:szCs w:val="18"/>
        </w:rPr>
      </w:pPr>
      <w:r w:rsidRPr="00F50D0E">
        <w:rPr>
          <w:sz w:val="18"/>
          <w:szCs w:val="18"/>
        </w:rPr>
        <w:t>Извещение о проведении собрания о согласовании местоположения границы земельного участка</w:t>
      </w:r>
    </w:p>
    <w:p w14:paraId="3EF5111A" w14:textId="77777777" w:rsidR="00F50D0E" w:rsidRPr="00F50D0E" w:rsidRDefault="00F50D0E" w:rsidP="00F50D0E">
      <w:pPr>
        <w:ind w:firstLine="0"/>
        <w:contextualSpacing/>
        <w:rPr>
          <w:sz w:val="18"/>
          <w:szCs w:val="18"/>
        </w:rPr>
      </w:pPr>
      <w:r w:rsidRPr="00F50D0E">
        <w:rPr>
          <w:sz w:val="18"/>
          <w:szCs w:val="18"/>
        </w:rPr>
        <w:t xml:space="preserve">Кадастровым инженером  Михайловой Евгенией Васильевной, Чувашская Республика, </w:t>
      </w:r>
      <w:proofErr w:type="spellStart"/>
      <w:r w:rsidRPr="00F50D0E">
        <w:rPr>
          <w:sz w:val="18"/>
          <w:szCs w:val="18"/>
        </w:rPr>
        <w:t>пгт</w:t>
      </w:r>
      <w:proofErr w:type="spellEnd"/>
      <w:r w:rsidRPr="00F50D0E">
        <w:rPr>
          <w:sz w:val="18"/>
          <w:szCs w:val="18"/>
        </w:rPr>
        <w:t xml:space="preserve">. </w:t>
      </w:r>
      <w:proofErr w:type="spellStart"/>
      <w:r w:rsidRPr="00F50D0E">
        <w:rPr>
          <w:sz w:val="18"/>
          <w:szCs w:val="18"/>
        </w:rPr>
        <w:t>Ибреси</w:t>
      </w:r>
      <w:proofErr w:type="spellEnd"/>
      <w:r w:rsidRPr="00F50D0E">
        <w:rPr>
          <w:sz w:val="18"/>
          <w:szCs w:val="18"/>
        </w:rPr>
        <w:t>, ул. Комсомольская, д. 13, gejn80@mail.ru, т. 8(83538)2-20-76, квалификационный аттестат №21-11-56 от 29 марта 2011г.</w:t>
      </w:r>
    </w:p>
    <w:p w14:paraId="5A9DEC6F" w14:textId="77777777" w:rsidR="00F50D0E" w:rsidRDefault="00F50D0E" w:rsidP="00F50D0E">
      <w:pPr>
        <w:contextualSpacing/>
        <w:rPr>
          <w:sz w:val="18"/>
          <w:szCs w:val="18"/>
        </w:rPr>
      </w:pPr>
      <w:r w:rsidRPr="00F50D0E">
        <w:rPr>
          <w:sz w:val="18"/>
          <w:szCs w:val="18"/>
        </w:rPr>
        <w:t xml:space="preserve">в отношении земельного участка с кадастровым номером 21:03:010408:40, расположенного по адресу: Чувашская Республика - Чувашия,  </w:t>
      </w:r>
      <w:proofErr w:type="spellStart"/>
      <w:r w:rsidRPr="00F50D0E">
        <w:rPr>
          <w:sz w:val="18"/>
          <w:szCs w:val="18"/>
        </w:rPr>
        <w:t>Алатырский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г. Алатырь, ул. Горького, д. 128, выполняются кадастровые работы по уточнению местоположения границы земельного участка.</w:t>
      </w:r>
    </w:p>
    <w:p w14:paraId="77843DEE" w14:textId="77777777" w:rsidR="00F50D0E" w:rsidRPr="00F50D0E" w:rsidRDefault="00F50D0E" w:rsidP="00F50D0E">
      <w:pPr>
        <w:contextualSpacing/>
        <w:rPr>
          <w:sz w:val="18"/>
          <w:szCs w:val="18"/>
        </w:rPr>
      </w:pPr>
      <w:r w:rsidRPr="00F50D0E">
        <w:rPr>
          <w:sz w:val="18"/>
          <w:szCs w:val="18"/>
        </w:rPr>
        <w:t xml:space="preserve">Заказчиком кадастровых работ  является: Куприянова Татьяна Александровна, проживающая по адресу: </w:t>
      </w:r>
      <w:proofErr w:type="gramStart"/>
      <w:r w:rsidRPr="00F50D0E">
        <w:rPr>
          <w:sz w:val="18"/>
          <w:szCs w:val="18"/>
        </w:rPr>
        <w:t>Чувашская Республика - Чувашия, г. Алатырь, ул. Горького, д. 128, тел. 89278490976</w:t>
      </w:r>
      <w:proofErr w:type="gramEnd"/>
    </w:p>
    <w:p w14:paraId="2748CAF9" w14:textId="77777777" w:rsidR="00F50D0E" w:rsidRPr="00F50D0E" w:rsidRDefault="00F50D0E" w:rsidP="00F50D0E">
      <w:pPr>
        <w:ind w:firstLine="0"/>
        <w:contextualSpacing/>
        <w:rPr>
          <w:sz w:val="18"/>
          <w:szCs w:val="18"/>
        </w:rPr>
      </w:pPr>
      <w:r w:rsidRPr="00F50D0E">
        <w:rPr>
          <w:sz w:val="18"/>
          <w:szCs w:val="18"/>
        </w:rPr>
        <w:t xml:space="preserve">Собрание заинтересованных лиц по поводу согласования местоположения границы состоится по адресу: </w:t>
      </w:r>
      <w:proofErr w:type="gramStart"/>
      <w:r w:rsidRPr="00F50D0E">
        <w:rPr>
          <w:sz w:val="18"/>
          <w:szCs w:val="18"/>
        </w:rPr>
        <w:t xml:space="preserve">Чувашская Республика - Чувашия,  </w:t>
      </w:r>
      <w:proofErr w:type="spellStart"/>
      <w:r w:rsidRPr="00F50D0E">
        <w:rPr>
          <w:sz w:val="18"/>
          <w:szCs w:val="18"/>
        </w:rPr>
        <w:t>Алатырский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г. Алатырь, ул. Горького, д. 130  «06»  апреля  2026г. в 11 часов 00 минут.</w:t>
      </w:r>
      <w:proofErr w:type="gramEnd"/>
    </w:p>
    <w:p w14:paraId="2E9F8182" w14:textId="77777777" w:rsidR="00F50D0E" w:rsidRDefault="00F50D0E" w:rsidP="00F50D0E">
      <w:pPr>
        <w:ind w:firstLine="0"/>
        <w:contextualSpacing/>
        <w:rPr>
          <w:sz w:val="18"/>
          <w:szCs w:val="18"/>
        </w:rPr>
      </w:pPr>
      <w:r w:rsidRPr="00F50D0E">
        <w:rPr>
          <w:sz w:val="18"/>
          <w:szCs w:val="18"/>
        </w:rPr>
        <w:t xml:space="preserve">С проектом межевого плана земельного участка можно </w:t>
      </w:r>
      <w:proofErr w:type="gramStart"/>
      <w:r w:rsidRPr="00F50D0E">
        <w:rPr>
          <w:sz w:val="18"/>
          <w:szCs w:val="18"/>
        </w:rPr>
        <w:t>ознакомится</w:t>
      </w:r>
      <w:proofErr w:type="gramEnd"/>
      <w:r w:rsidRPr="00F50D0E">
        <w:rPr>
          <w:sz w:val="18"/>
          <w:szCs w:val="18"/>
        </w:rPr>
        <w:t xml:space="preserve">  по адресу: Чувашская Республика,   </w:t>
      </w:r>
      <w:proofErr w:type="spellStart"/>
      <w:r w:rsidRPr="00F50D0E">
        <w:rPr>
          <w:sz w:val="18"/>
          <w:szCs w:val="18"/>
        </w:rPr>
        <w:t>Ибресинский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xml:space="preserve">, </w:t>
      </w:r>
      <w:proofErr w:type="spellStart"/>
      <w:r w:rsidRPr="00F50D0E">
        <w:rPr>
          <w:sz w:val="18"/>
          <w:szCs w:val="18"/>
        </w:rPr>
        <w:t>пгт</w:t>
      </w:r>
      <w:proofErr w:type="spellEnd"/>
      <w:r w:rsidRPr="00F50D0E">
        <w:rPr>
          <w:sz w:val="18"/>
          <w:szCs w:val="18"/>
        </w:rPr>
        <w:t xml:space="preserve">. </w:t>
      </w:r>
      <w:proofErr w:type="spellStart"/>
      <w:r w:rsidRPr="00F50D0E">
        <w:rPr>
          <w:sz w:val="18"/>
          <w:szCs w:val="18"/>
        </w:rPr>
        <w:t>И</w:t>
      </w:r>
      <w:r>
        <w:rPr>
          <w:sz w:val="18"/>
          <w:szCs w:val="18"/>
        </w:rPr>
        <w:t>бреси</w:t>
      </w:r>
      <w:proofErr w:type="spellEnd"/>
      <w:r>
        <w:rPr>
          <w:sz w:val="18"/>
          <w:szCs w:val="18"/>
        </w:rPr>
        <w:t>, ул. Комсомольская, д. 13</w:t>
      </w:r>
    </w:p>
    <w:p w14:paraId="383823E8" w14:textId="77777777" w:rsidR="00F50D0E" w:rsidRPr="00F50D0E" w:rsidRDefault="00F50D0E" w:rsidP="00F50D0E">
      <w:pPr>
        <w:contextualSpacing/>
        <w:rPr>
          <w:sz w:val="18"/>
          <w:szCs w:val="18"/>
        </w:rPr>
      </w:pPr>
      <w:r w:rsidRPr="00F50D0E">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05.03.2026г. по 06.04.2026г.  по адресу Чувашская Республика,   </w:t>
      </w:r>
      <w:proofErr w:type="spellStart"/>
      <w:r w:rsidRPr="00F50D0E">
        <w:rPr>
          <w:sz w:val="18"/>
          <w:szCs w:val="18"/>
        </w:rPr>
        <w:t>Ибресинский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xml:space="preserve">, </w:t>
      </w:r>
      <w:proofErr w:type="spellStart"/>
      <w:r w:rsidRPr="00F50D0E">
        <w:rPr>
          <w:sz w:val="18"/>
          <w:szCs w:val="18"/>
        </w:rPr>
        <w:t>пгт</w:t>
      </w:r>
      <w:proofErr w:type="spellEnd"/>
      <w:r w:rsidRPr="00F50D0E">
        <w:rPr>
          <w:sz w:val="18"/>
          <w:szCs w:val="18"/>
        </w:rPr>
        <w:t xml:space="preserve">. </w:t>
      </w:r>
      <w:proofErr w:type="spellStart"/>
      <w:r w:rsidRPr="00F50D0E">
        <w:rPr>
          <w:sz w:val="18"/>
          <w:szCs w:val="18"/>
        </w:rPr>
        <w:t>Ибреси</w:t>
      </w:r>
      <w:proofErr w:type="spellEnd"/>
      <w:r w:rsidRPr="00F50D0E">
        <w:rPr>
          <w:sz w:val="18"/>
          <w:szCs w:val="18"/>
        </w:rPr>
        <w:t>, ул. Комсомольская, д. 13</w:t>
      </w:r>
    </w:p>
    <w:p w14:paraId="5CC6404A" w14:textId="77777777" w:rsidR="00F50D0E" w:rsidRPr="00F50D0E" w:rsidRDefault="00F50D0E" w:rsidP="00F50D0E">
      <w:pPr>
        <w:ind w:firstLine="0"/>
        <w:contextualSpacing/>
        <w:rPr>
          <w:sz w:val="18"/>
          <w:szCs w:val="18"/>
        </w:rPr>
      </w:pPr>
      <w:r w:rsidRPr="00F50D0E">
        <w:rPr>
          <w:sz w:val="18"/>
          <w:szCs w:val="18"/>
        </w:rPr>
        <w:t>Смежные земельные участки, с правообладателями которых требуется согласовать местоположение границы:</w:t>
      </w:r>
    </w:p>
    <w:p w14:paraId="3C9D3BE3" w14:textId="77777777" w:rsidR="00F50D0E" w:rsidRPr="00F50D0E" w:rsidRDefault="00F50D0E" w:rsidP="00F50D0E">
      <w:pPr>
        <w:ind w:firstLine="0"/>
        <w:contextualSpacing/>
        <w:rPr>
          <w:sz w:val="18"/>
          <w:szCs w:val="18"/>
        </w:rPr>
      </w:pPr>
      <w:r w:rsidRPr="00F50D0E">
        <w:rPr>
          <w:sz w:val="18"/>
          <w:szCs w:val="18"/>
        </w:rPr>
        <w:t>Чувашская Республика - Чувашия, г. Алатырь, ул. Чернышевского, д. 44-А, кадастровый номер 21:03:010408:41</w:t>
      </w:r>
    </w:p>
    <w:p w14:paraId="770F479B" w14:textId="77777777" w:rsidR="00F50D0E" w:rsidRPr="00F50D0E" w:rsidRDefault="00F50D0E" w:rsidP="00F50D0E">
      <w:pPr>
        <w:ind w:firstLine="0"/>
        <w:contextualSpacing/>
        <w:rPr>
          <w:sz w:val="18"/>
          <w:szCs w:val="18"/>
        </w:rPr>
      </w:pPr>
      <w:proofErr w:type="gramStart"/>
      <w:r w:rsidRPr="00F50D0E">
        <w:rPr>
          <w:sz w:val="18"/>
          <w:szCs w:val="18"/>
        </w:rPr>
        <w:t>Чувашская Республика - Чувашия, г. Алатырь, ул. Горького/ул. Чернышевского, д. 130/д. 44, кадастровый номер 21:03:010408:55</w:t>
      </w:r>
      <w:proofErr w:type="gramEnd"/>
    </w:p>
    <w:p w14:paraId="203B04D7" w14:textId="77777777" w:rsidR="00F50D0E" w:rsidRPr="00F50D0E" w:rsidRDefault="00F50D0E" w:rsidP="00F50D0E">
      <w:pPr>
        <w:ind w:firstLine="0"/>
        <w:contextualSpacing/>
        <w:rPr>
          <w:sz w:val="18"/>
          <w:szCs w:val="18"/>
        </w:rPr>
      </w:pPr>
      <w:r w:rsidRPr="00F50D0E">
        <w:rPr>
          <w:sz w:val="18"/>
          <w:szCs w:val="18"/>
        </w:rPr>
        <w:t>Чувашская Республика - Чувашия, г. Алатырь, ул. Горького, д. 126-А, кадастровый номер 21:03:010408:76</w:t>
      </w:r>
    </w:p>
    <w:p w14:paraId="13356594" w14:textId="77777777" w:rsidR="00F50D0E" w:rsidRPr="00F50D0E" w:rsidRDefault="00F50D0E" w:rsidP="00F50D0E">
      <w:pPr>
        <w:ind w:firstLine="0"/>
        <w:contextualSpacing/>
        <w:rPr>
          <w:sz w:val="18"/>
          <w:szCs w:val="18"/>
        </w:rPr>
      </w:pPr>
      <w:r w:rsidRPr="00F50D0E">
        <w:rPr>
          <w:sz w:val="18"/>
          <w:szCs w:val="18"/>
        </w:rPr>
        <w:t>Чувашская Республика - Чувашия, г. Алатырь, ул. Чернышевского, д. 46А, кадастровый номер 21:03:010408:67</w:t>
      </w:r>
    </w:p>
    <w:p w14:paraId="02869E75" w14:textId="77777777" w:rsidR="00F50D0E" w:rsidRDefault="00F50D0E" w:rsidP="00F50D0E">
      <w:pPr>
        <w:ind w:firstLine="0"/>
        <w:contextualSpacing/>
        <w:rPr>
          <w:sz w:val="18"/>
          <w:szCs w:val="18"/>
        </w:rPr>
      </w:pPr>
      <w:r w:rsidRPr="00F50D0E">
        <w:rPr>
          <w:sz w:val="18"/>
          <w:szCs w:val="18"/>
        </w:rPr>
        <w:t>(кадастровые номер</w:t>
      </w:r>
      <w:r>
        <w:rPr>
          <w:sz w:val="18"/>
          <w:szCs w:val="18"/>
        </w:rPr>
        <w:t>а, адреса или местоположение)</w:t>
      </w:r>
    </w:p>
    <w:p w14:paraId="0179B11F" w14:textId="77777777" w:rsidR="001D7D55" w:rsidRPr="00F50D0E" w:rsidRDefault="00F50D0E" w:rsidP="00F50D0E">
      <w:pPr>
        <w:contextualSpacing/>
        <w:rPr>
          <w:sz w:val="18"/>
          <w:szCs w:val="18"/>
        </w:rPr>
      </w:pPr>
      <w:r w:rsidRPr="00F50D0E">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348C91BC" w14:textId="77777777" w:rsidR="001D7D55" w:rsidRDefault="001D7D55" w:rsidP="001D7D55">
      <w:pPr>
        <w:ind w:firstLine="0"/>
        <w:contextualSpacing/>
        <w:rPr>
          <w:sz w:val="20"/>
        </w:rPr>
      </w:pPr>
    </w:p>
    <w:p w14:paraId="0FBFAEDD" w14:textId="77777777" w:rsidR="00F50D0E" w:rsidRDefault="00F50D0E" w:rsidP="00F50D0E">
      <w:pPr>
        <w:ind w:firstLine="0"/>
        <w:contextualSpacing/>
        <w:rPr>
          <w:sz w:val="20"/>
        </w:rPr>
      </w:pPr>
      <w:r w:rsidRPr="00F50D0E">
        <w:rPr>
          <w:sz w:val="20"/>
        </w:rPr>
        <w:t>Извещение о проведении собрания о согласовании местоположения границы земельного участка</w:t>
      </w:r>
    </w:p>
    <w:p w14:paraId="47A40540" w14:textId="77777777" w:rsidR="00F50D0E" w:rsidRPr="00F50D0E" w:rsidRDefault="00F50D0E" w:rsidP="00F50D0E">
      <w:pPr>
        <w:ind w:firstLine="0"/>
        <w:contextualSpacing/>
        <w:rPr>
          <w:sz w:val="18"/>
          <w:szCs w:val="18"/>
        </w:rPr>
      </w:pPr>
      <w:r w:rsidRPr="00F50D0E">
        <w:rPr>
          <w:sz w:val="18"/>
          <w:szCs w:val="18"/>
        </w:rPr>
        <w:t>Кадастровым инженером  М</w:t>
      </w:r>
      <w:r>
        <w:rPr>
          <w:sz w:val="18"/>
          <w:szCs w:val="18"/>
        </w:rPr>
        <w:t xml:space="preserve">ихайловой Евгенией Васильевной, </w:t>
      </w:r>
      <w:r w:rsidRPr="00F50D0E">
        <w:rPr>
          <w:sz w:val="18"/>
          <w:szCs w:val="18"/>
        </w:rPr>
        <w:t xml:space="preserve">Чувашская Республика, </w:t>
      </w:r>
      <w:proofErr w:type="spellStart"/>
      <w:r w:rsidRPr="00F50D0E">
        <w:rPr>
          <w:sz w:val="18"/>
          <w:szCs w:val="18"/>
        </w:rPr>
        <w:t>пгт</w:t>
      </w:r>
      <w:proofErr w:type="spellEnd"/>
      <w:r w:rsidRPr="00F50D0E">
        <w:rPr>
          <w:sz w:val="18"/>
          <w:szCs w:val="18"/>
        </w:rPr>
        <w:t xml:space="preserve">. </w:t>
      </w:r>
      <w:proofErr w:type="spellStart"/>
      <w:r w:rsidRPr="00F50D0E">
        <w:rPr>
          <w:sz w:val="18"/>
          <w:szCs w:val="18"/>
        </w:rPr>
        <w:t>Ибреси</w:t>
      </w:r>
      <w:proofErr w:type="spellEnd"/>
      <w:r w:rsidRPr="00F50D0E">
        <w:rPr>
          <w:sz w:val="18"/>
          <w:szCs w:val="18"/>
        </w:rPr>
        <w:t>, ул. Комсомо</w:t>
      </w:r>
      <w:r>
        <w:rPr>
          <w:sz w:val="18"/>
          <w:szCs w:val="18"/>
        </w:rPr>
        <w:t xml:space="preserve">льская, д. 13, gejn80@mail.ru, </w:t>
      </w:r>
      <w:r w:rsidRPr="00F50D0E">
        <w:rPr>
          <w:sz w:val="18"/>
          <w:szCs w:val="18"/>
        </w:rPr>
        <w:t>т. 8(83538)2-20-76, квалификационный аттестат №21-11-56 от 29 марта 2011 г.</w:t>
      </w:r>
    </w:p>
    <w:p w14:paraId="7A6A49D7" w14:textId="77777777" w:rsidR="00F50D0E" w:rsidRPr="00F50D0E" w:rsidRDefault="00F50D0E" w:rsidP="00F50D0E">
      <w:pPr>
        <w:ind w:firstLine="0"/>
        <w:contextualSpacing/>
        <w:rPr>
          <w:sz w:val="18"/>
          <w:szCs w:val="18"/>
        </w:rPr>
      </w:pPr>
      <w:r w:rsidRPr="00F50D0E">
        <w:rPr>
          <w:sz w:val="18"/>
          <w:szCs w:val="18"/>
        </w:rPr>
        <w:t xml:space="preserve">в отношении земельного участка с кадастровым номером 21:03:010408:55, расположенного по адресу: </w:t>
      </w:r>
      <w:proofErr w:type="gramStart"/>
      <w:r w:rsidRPr="00F50D0E">
        <w:rPr>
          <w:sz w:val="18"/>
          <w:szCs w:val="18"/>
        </w:rPr>
        <w:t xml:space="preserve">Чувашская Республика - Чувашия,  </w:t>
      </w:r>
      <w:proofErr w:type="spellStart"/>
      <w:r w:rsidRPr="00F50D0E">
        <w:rPr>
          <w:sz w:val="18"/>
          <w:szCs w:val="18"/>
        </w:rPr>
        <w:t>Алатырский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г. Алатырь, ул. Горького/ул. Чернышевского, д. 130/д. 44, выполняются кадастровые работы по уточнению местоположения границы земельного участка.</w:t>
      </w:r>
      <w:proofErr w:type="gramEnd"/>
    </w:p>
    <w:p w14:paraId="5A9FC0AE" w14:textId="77777777" w:rsidR="00F50D0E" w:rsidRPr="00F50D0E" w:rsidRDefault="00F50D0E" w:rsidP="00F50D0E">
      <w:pPr>
        <w:ind w:firstLine="0"/>
        <w:contextualSpacing/>
        <w:rPr>
          <w:sz w:val="18"/>
          <w:szCs w:val="18"/>
        </w:rPr>
      </w:pPr>
      <w:r w:rsidRPr="00F50D0E">
        <w:rPr>
          <w:sz w:val="18"/>
          <w:szCs w:val="18"/>
        </w:rPr>
        <w:t xml:space="preserve">Заказчиком кадастровых работ  является: </w:t>
      </w:r>
      <w:proofErr w:type="spellStart"/>
      <w:r w:rsidRPr="00F50D0E">
        <w:rPr>
          <w:sz w:val="18"/>
          <w:szCs w:val="18"/>
        </w:rPr>
        <w:t>Цебулянко</w:t>
      </w:r>
      <w:proofErr w:type="spellEnd"/>
      <w:r w:rsidRPr="00F50D0E">
        <w:rPr>
          <w:sz w:val="18"/>
          <w:szCs w:val="18"/>
        </w:rPr>
        <w:t xml:space="preserve"> Ирина Александровна, проживающая по адресу: </w:t>
      </w:r>
      <w:proofErr w:type="gramStart"/>
      <w:r w:rsidRPr="00F50D0E">
        <w:rPr>
          <w:sz w:val="18"/>
          <w:szCs w:val="18"/>
        </w:rPr>
        <w:t>Чувашская Республика - Чувашия, г. Алатырь, ул. Горького, д. 130, тел. 89278490976</w:t>
      </w:r>
      <w:proofErr w:type="gramEnd"/>
    </w:p>
    <w:p w14:paraId="3DAFAB8D" w14:textId="77777777" w:rsidR="00F50D0E" w:rsidRPr="00F50D0E" w:rsidRDefault="00F50D0E" w:rsidP="00F50D0E">
      <w:pPr>
        <w:ind w:firstLine="0"/>
        <w:contextualSpacing/>
        <w:rPr>
          <w:sz w:val="18"/>
          <w:szCs w:val="18"/>
        </w:rPr>
      </w:pPr>
      <w:r w:rsidRPr="00F50D0E">
        <w:rPr>
          <w:sz w:val="18"/>
          <w:szCs w:val="18"/>
        </w:rPr>
        <w:t xml:space="preserve">Собрание заинтересованных лиц по поводу согласования местоположения границы состоится по адресу: </w:t>
      </w:r>
      <w:proofErr w:type="gramStart"/>
      <w:r w:rsidRPr="00F50D0E">
        <w:rPr>
          <w:sz w:val="18"/>
          <w:szCs w:val="18"/>
        </w:rPr>
        <w:t xml:space="preserve">Чувашская Республика - Чувашия,  </w:t>
      </w:r>
      <w:proofErr w:type="spellStart"/>
      <w:r w:rsidRPr="00F50D0E">
        <w:rPr>
          <w:sz w:val="18"/>
          <w:szCs w:val="18"/>
        </w:rPr>
        <w:t>Алатырский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г. Алатырь, ул. Горького, д. 130  «06»  апреля  2026г. в 11 часов 30 минут.</w:t>
      </w:r>
      <w:proofErr w:type="gramEnd"/>
    </w:p>
    <w:p w14:paraId="17551FFC" w14:textId="77777777" w:rsidR="00F50D0E" w:rsidRPr="00F50D0E" w:rsidRDefault="00F50D0E" w:rsidP="00F50D0E">
      <w:pPr>
        <w:ind w:firstLine="0"/>
        <w:contextualSpacing/>
        <w:rPr>
          <w:sz w:val="18"/>
          <w:szCs w:val="18"/>
        </w:rPr>
      </w:pPr>
      <w:r w:rsidRPr="00F50D0E">
        <w:rPr>
          <w:sz w:val="18"/>
          <w:szCs w:val="18"/>
        </w:rPr>
        <w:lastRenderedPageBreak/>
        <w:t xml:space="preserve">С проектом межевого плана земельного участка можно </w:t>
      </w:r>
      <w:proofErr w:type="gramStart"/>
      <w:r w:rsidRPr="00F50D0E">
        <w:rPr>
          <w:sz w:val="18"/>
          <w:szCs w:val="18"/>
        </w:rPr>
        <w:t>ознакомится</w:t>
      </w:r>
      <w:proofErr w:type="gramEnd"/>
      <w:r w:rsidRPr="00F50D0E">
        <w:rPr>
          <w:sz w:val="18"/>
          <w:szCs w:val="18"/>
        </w:rPr>
        <w:t xml:space="preserve">  по адресу: Чувашская Республика,   </w:t>
      </w:r>
      <w:proofErr w:type="spellStart"/>
      <w:r w:rsidRPr="00F50D0E">
        <w:rPr>
          <w:sz w:val="18"/>
          <w:szCs w:val="18"/>
        </w:rPr>
        <w:t>Ибресинский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xml:space="preserve">, </w:t>
      </w:r>
      <w:proofErr w:type="spellStart"/>
      <w:r w:rsidRPr="00F50D0E">
        <w:rPr>
          <w:sz w:val="18"/>
          <w:szCs w:val="18"/>
        </w:rPr>
        <w:t>пгт</w:t>
      </w:r>
      <w:proofErr w:type="spellEnd"/>
      <w:r w:rsidRPr="00F50D0E">
        <w:rPr>
          <w:sz w:val="18"/>
          <w:szCs w:val="18"/>
        </w:rPr>
        <w:t xml:space="preserve">. </w:t>
      </w:r>
      <w:proofErr w:type="spellStart"/>
      <w:r w:rsidRPr="00F50D0E">
        <w:rPr>
          <w:sz w:val="18"/>
          <w:szCs w:val="18"/>
        </w:rPr>
        <w:t>Ибреси</w:t>
      </w:r>
      <w:proofErr w:type="spellEnd"/>
      <w:r w:rsidRPr="00F50D0E">
        <w:rPr>
          <w:sz w:val="18"/>
          <w:szCs w:val="18"/>
        </w:rPr>
        <w:t>, ул. Комсомольская, д. 13</w:t>
      </w:r>
    </w:p>
    <w:p w14:paraId="37B8BF45" w14:textId="77777777" w:rsidR="00F50D0E" w:rsidRPr="00F50D0E" w:rsidRDefault="00F50D0E" w:rsidP="00F50D0E">
      <w:pPr>
        <w:ind w:firstLine="0"/>
        <w:contextualSpacing/>
        <w:rPr>
          <w:sz w:val="18"/>
          <w:szCs w:val="18"/>
        </w:rPr>
      </w:pPr>
      <w:r w:rsidRPr="00F50D0E">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05.03.2026г. по 06.04.2026г.  по адресу Чувашская Республика,   </w:t>
      </w:r>
      <w:proofErr w:type="spellStart"/>
      <w:r w:rsidRPr="00F50D0E">
        <w:rPr>
          <w:sz w:val="18"/>
          <w:szCs w:val="18"/>
        </w:rPr>
        <w:t>Ибресинский</w:t>
      </w:r>
      <w:proofErr w:type="spellEnd"/>
      <w:r w:rsidRPr="00F50D0E">
        <w:rPr>
          <w:sz w:val="18"/>
          <w:szCs w:val="18"/>
        </w:rPr>
        <w:t xml:space="preserve"> </w:t>
      </w:r>
      <w:proofErr w:type="spellStart"/>
      <w:r w:rsidRPr="00F50D0E">
        <w:rPr>
          <w:sz w:val="18"/>
          <w:szCs w:val="18"/>
        </w:rPr>
        <w:t>мо</w:t>
      </w:r>
      <w:proofErr w:type="spellEnd"/>
      <w:r w:rsidRPr="00F50D0E">
        <w:rPr>
          <w:sz w:val="18"/>
          <w:szCs w:val="18"/>
        </w:rPr>
        <w:t xml:space="preserve">, </w:t>
      </w:r>
      <w:proofErr w:type="spellStart"/>
      <w:r w:rsidRPr="00F50D0E">
        <w:rPr>
          <w:sz w:val="18"/>
          <w:szCs w:val="18"/>
        </w:rPr>
        <w:t>пгт</w:t>
      </w:r>
      <w:proofErr w:type="spellEnd"/>
      <w:r w:rsidRPr="00F50D0E">
        <w:rPr>
          <w:sz w:val="18"/>
          <w:szCs w:val="18"/>
        </w:rPr>
        <w:t xml:space="preserve">. </w:t>
      </w:r>
      <w:proofErr w:type="spellStart"/>
      <w:r w:rsidRPr="00F50D0E">
        <w:rPr>
          <w:sz w:val="18"/>
          <w:szCs w:val="18"/>
        </w:rPr>
        <w:t>Ибреси</w:t>
      </w:r>
      <w:proofErr w:type="spellEnd"/>
      <w:r w:rsidRPr="00F50D0E">
        <w:rPr>
          <w:sz w:val="18"/>
          <w:szCs w:val="18"/>
        </w:rPr>
        <w:t>, ул. Комсомольская, д. 13</w:t>
      </w:r>
    </w:p>
    <w:p w14:paraId="458E80CC" w14:textId="77777777" w:rsidR="00F50D0E" w:rsidRPr="00F50D0E" w:rsidRDefault="00F50D0E" w:rsidP="00F50D0E">
      <w:pPr>
        <w:ind w:firstLine="426"/>
        <w:contextualSpacing/>
        <w:rPr>
          <w:sz w:val="18"/>
          <w:szCs w:val="18"/>
        </w:rPr>
      </w:pPr>
      <w:r w:rsidRPr="00F50D0E">
        <w:rPr>
          <w:sz w:val="18"/>
          <w:szCs w:val="18"/>
        </w:rPr>
        <w:t>Смежные земельные участки, с правообладателями которых требуется согласовать местоположение границы:</w:t>
      </w:r>
    </w:p>
    <w:p w14:paraId="06EFFDEF" w14:textId="77777777" w:rsidR="00F50D0E" w:rsidRPr="00F50D0E" w:rsidRDefault="00F50D0E" w:rsidP="00F50D0E">
      <w:pPr>
        <w:ind w:firstLine="0"/>
        <w:contextualSpacing/>
        <w:rPr>
          <w:sz w:val="18"/>
          <w:szCs w:val="18"/>
        </w:rPr>
      </w:pPr>
      <w:r w:rsidRPr="00F50D0E">
        <w:rPr>
          <w:sz w:val="18"/>
          <w:szCs w:val="18"/>
        </w:rPr>
        <w:t>Чувашская Республика - Чувашия, г. Алатырь, ул. Чернышевского, д. 44-А, кадастровый номер 21:03:010408:41</w:t>
      </w:r>
    </w:p>
    <w:p w14:paraId="3FED7BE9" w14:textId="77777777" w:rsidR="00F50D0E" w:rsidRPr="00F50D0E" w:rsidRDefault="00F50D0E" w:rsidP="00F50D0E">
      <w:pPr>
        <w:ind w:firstLine="0"/>
        <w:contextualSpacing/>
        <w:rPr>
          <w:sz w:val="18"/>
          <w:szCs w:val="18"/>
        </w:rPr>
      </w:pPr>
      <w:r w:rsidRPr="00F50D0E">
        <w:rPr>
          <w:sz w:val="18"/>
          <w:szCs w:val="18"/>
        </w:rPr>
        <w:t>Чувашская Республика - Чувашия, г. Алатырь, ул. Горького, д. 128, кадастровый номер 21:03:010408:40</w:t>
      </w:r>
    </w:p>
    <w:p w14:paraId="14B77B6E" w14:textId="77777777" w:rsidR="00F50D0E" w:rsidRPr="00F50D0E" w:rsidRDefault="00F50D0E" w:rsidP="00F50D0E">
      <w:pPr>
        <w:ind w:firstLine="0"/>
        <w:contextualSpacing/>
        <w:rPr>
          <w:sz w:val="18"/>
          <w:szCs w:val="18"/>
        </w:rPr>
      </w:pPr>
      <w:r w:rsidRPr="00F50D0E">
        <w:rPr>
          <w:sz w:val="18"/>
          <w:szCs w:val="18"/>
        </w:rPr>
        <w:t>(кадастровые номера, адреса или местоположение)</w:t>
      </w:r>
    </w:p>
    <w:p w14:paraId="0FFF36EF" w14:textId="77777777" w:rsidR="00683A65" w:rsidRDefault="00F50D0E" w:rsidP="00683A65">
      <w:pPr>
        <w:ind w:firstLine="426"/>
        <w:contextualSpacing/>
        <w:rPr>
          <w:sz w:val="18"/>
          <w:szCs w:val="18"/>
        </w:rPr>
      </w:pPr>
      <w:r w:rsidRPr="00F50D0E">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41DD6B9B" w14:textId="77777777" w:rsidR="00683A65" w:rsidRDefault="00683A65" w:rsidP="00683A65">
      <w:pPr>
        <w:ind w:firstLine="426"/>
        <w:contextualSpacing/>
        <w:rPr>
          <w:sz w:val="18"/>
          <w:szCs w:val="18"/>
        </w:rPr>
      </w:pPr>
    </w:p>
    <w:p w14:paraId="1C37ED11" w14:textId="492F97C0" w:rsidR="00683A65" w:rsidRPr="00683A65" w:rsidRDefault="00683A65" w:rsidP="00683A65">
      <w:pPr>
        <w:ind w:firstLine="426"/>
        <w:contextualSpacing/>
        <w:rPr>
          <w:sz w:val="20"/>
        </w:rPr>
      </w:pPr>
      <w:r w:rsidRPr="00683A65">
        <w:rPr>
          <w:sz w:val="20"/>
        </w:rPr>
        <w:t>Извещение о возможности предоставления земельного участка гражданам с кадастровым номером 21:06:150406:245 для ведения личного подсобного хозяйства в с</w:t>
      </w:r>
      <w:r>
        <w:rPr>
          <w:sz w:val="20"/>
        </w:rPr>
        <w:t>обственность от 28.01.2026 года</w:t>
      </w:r>
    </w:p>
    <w:p w14:paraId="288E55E2" w14:textId="77777777" w:rsidR="00683A65" w:rsidRPr="00683A65" w:rsidRDefault="00683A65" w:rsidP="00683A65">
      <w:pPr>
        <w:ind w:firstLine="0"/>
        <w:contextualSpacing/>
        <w:rPr>
          <w:sz w:val="20"/>
        </w:rPr>
      </w:pPr>
      <w:r w:rsidRPr="00683A65">
        <w:rPr>
          <w:sz w:val="20"/>
        </w:rPr>
        <w:t>1.</w:t>
      </w:r>
      <w:r w:rsidRPr="00683A65">
        <w:rPr>
          <w:sz w:val="20"/>
        </w:rPr>
        <w:tab/>
        <w:t xml:space="preserve">Отдел имущественных и земельных отношений администрации </w:t>
      </w:r>
      <w:proofErr w:type="spellStart"/>
      <w:r w:rsidRPr="00683A65">
        <w:rPr>
          <w:sz w:val="20"/>
        </w:rPr>
        <w:t>Алатырского</w:t>
      </w:r>
      <w:proofErr w:type="spellEnd"/>
      <w:r w:rsidRPr="00683A65">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14:paraId="7781751F" w14:textId="77777777" w:rsidR="00683A65" w:rsidRPr="00683A65" w:rsidRDefault="00683A65" w:rsidP="00683A65">
      <w:pPr>
        <w:ind w:firstLine="0"/>
        <w:contextualSpacing/>
        <w:rPr>
          <w:sz w:val="20"/>
        </w:rPr>
      </w:pPr>
      <w:r w:rsidRPr="00683A65">
        <w:rPr>
          <w:sz w:val="20"/>
        </w:rPr>
        <w:t>2.</w:t>
      </w:r>
      <w:r w:rsidRPr="00683A65">
        <w:rPr>
          <w:sz w:val="20"/>
        </w:rPr>
        <w:tab/>
      </w:r>
      <w:proofErr w:type="gramStart"/>
      <w:r w:rsidRPr="00683A65">
        <w:rPr>
          <w:sz w:val="20"/>
        </w:rPr>
        <w:t>Граждане</w:t>
      </w:r>
      <w:proofErr w:type="gramEnd"/>
      <w:r w:rsidRPr="00683A65">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r w:rsidRPr="00683A65">
        <w:rPr>
          <w:sz w:val="20"/>
        </w:rPr>
        <w:cr/>
      </w:r>
    </w:p>
    <w:p w14:paraId="3C77250A" w14:textId="77777777" w:rsidR="00683A65" w:rsidRPr="00683A65" w:rsidRDefault="00683A65" w:rsidP="00683A65">
      <w:pPr>
        <w:ind w:firstLine="0"/>
        <w:contextualSpacing/>
        <w:rPr>
          <w:sz w:val="20"/>
        </w:rPr>
      </w:pPr>
      <w:r w:rsidRPr="00683A65">
        <w:rPr>
          <w:sz w:val="20"/>
        </w:rPr>
        <w:t>3.</w:t>
      </w:r>
      <w:r w:rsidRPr="00683A65">
        <w:rPr>
          <w:sz w:val="20"/>
        </w:rPr>
        <w:tab/>
        <w:t>Прием заявлений: Чувашская Республика, г. Алатырь, ул. Первомайская, д 87, «МФЦ», тел. 8-900-330-93-93, доб. 6640. Способ подачи: заявление подается или направляется гражданином по его выбору лично или посредством почтовой связи на бумажном носителе.</w:t>
      </w:r>
    </w:p>
    <w:p w14:paraId="41D4D75C" w14:textId="77777777" w:rsidR="00683A65" w:rsidRPr="00683A65" w:rsidRDefault="00683A65" w:rsidP="00683A65">
      <w:pPr>
        <w:ind w:firstLine="0"/>
        <w:contextualSpacing/>
        <w:rPr>
          <w:sz w:val="20"/>
        </w:rPr>
      </w:pPr>
      <w:r w:rsidRPr="00683A65">
        <w:rPr>
          <w:sz w:val="20"/>
        </w:rPr>
        <w:t>4.</w:t>
      </w:r>
      <w:r w:rsidRPr="00683A65">
        <w:rPr>
          <w:sz w:val="20"/>
        </w:rPr>
        <w:tab/>
        <w:t xml:space="preserve">Дата и время начала приема заявлений: 29.01.2026 г. с 10.00. по </w:t>
      </w:r>
      <w:proofErr w:type="spellStart"/>
      <w:r w:rsidRPr="00683A65">
        <w:rPr>
          <w:sz w:val="20"/>
        </w:rPr>
        <w:t>мск</w:t>
      </w:r>
      <w:proofErr w:type="spellEnd"/>
      <w:r w:rsidRPr="00683A65">
        <w:rPr>
          <w:sz w:val="20"/>
        </w:rPr>
        <w:t xml:space="preserve">. </w:t>
      </w:r>
      <w:proofErr w:type="spellStart"/>
      <w:r w:rsidRPr="00683A65">
        <w:rPr>
          <w:sz w:val="20"/>
        </w:rPr>
        <w:t>вр</w:t>
      </w:r>
      <w:proofErr w:type="spellEnd"/>
      <w:r w:rsidRPr="00683A65">
        <w:rPr>
          <w:sz w:val="20"/>
        </w:rPr>
        <w:t>.</w:t>
      </w:r>
    </w:p>
    <w:p w14:paraId="1D56BF63" w14:textId="77777777" w:rsidR="00683A65" w:rsidRPr="00683A65" w:rsidRDefault="00683A65" w:rsidP="00683A65">
      <w:pPr>
        <w:ind w:firstLine="0"/>
        <w:contextualSpacing/>
        <w:rPr>
          <w:sz w:val="20"/>
        </w:rPr>
      </w:pPr>
      <w:r w:rsidRPr="00683A65">
        <w:rPr>
          <w:sz w:val="20"/>
        </w:rPr>
        <w:t xml:space="preserve">Дата и время окончания приема заявлений: 28.02.2026 г. до 10.00. по </w:t>
      </w:r>
      <w:proofErr w:type="spellStart"/>
      <w:r w:rsidRPr="00683A65">
        <w:rPr>
          <w:sz w:val="20"/>
        </w:rPr>
        <w:t>мск</w:t>
      </w:r>
      <w:proofErr w:type="spellEnd"/>
      <w:r w:rsidRPr="00683A65">
        <w:rPr>
          <w:sz w:val="20"/>
        </w:rPr>
        <w:t xml:space="preserve">. </w:t>
      </w:r>
      <w:proofErr w:type="spellStart"/>
      <w:r w:rsidRPr="00683A65">
        <w:rPr>
          <w:sz w:val="20"/>
        </w:rPr>
        <w:t>вр</w:t>
      </w:r>
      <w:proofErr w:type="spellEnd"/>
      <w:r w:rsidRPr="00683A65">
        <w:rPr>
          <w:sz w:val="20"/>
        </w:rPr>
        <w:t>.</w:t>
      </w:r>
    </w:p>
    <w:p w14:paraId="23F90013" w14:textId="77777777" w:rsidR="00683A65" w:rsidRDefault="00683A65" w:rsidP="00683A65">
      <w:pPr>
        <w:ind w:firstLine="0"/>
        <w:contextualSpacing/>
        <w:rPr>
          <w:sz w:val="20"/>
        </w:rPr>
      </w:pPr>
      <w:r w:rsidRPr="00683A65">
        <w:rPr>
          <w:sz w:val="20"/>
        </w:rPr>
        <w:t>5.</w:t>
      </w:r>
      <w:r w:rsidRPr="00683A65">
        <w:rPr>
          <w:sz w:val="20"/>
        </w:rPr>
        <w:tab/>
        <w:t xml:space="preserve">Земельный участок с кадастровым номером 21:06:150406:245 площадью 3824 кв. м., расположен по адресу: Чувашская Республика - Чувашия, </w:t>
      </w:r>
      <w:proofErr w:type="spellStart"/>
      <w:r w:rsidRPr="00683A65">
        <w:rPr>
          <w:sz w:val="20"/>
        </w:rPr>
        <w:t>Алатырский</w:t>
      </w:r>
      <w:proofErr w:type="spellEnd"/>
      <w:r w:rsidRPr="00683A65">
        <w:rPr>
          <w:sz w:val="20"/>
        </w:rPr>
        <w:t xml:space="preserve"> муниципальный округ, с. </w:t>
      </w:r>
      <w:proofErr w:type="spellStart"/>
      <w:r w:rsidRPr="00683A65">
        <w:rPr>
          <w:sz w:val="20"/>
        </w:rPr>
        <w:t>Чуварлеи</w:t>
      </w:r>
      <w:proofErr w:type="spellEnd"/>
      <w:r w:rsidRPr="00683A65">
        <w:rPr>
          <w:sz w:val="20"/>
        </w:rPr>
        <w:t>, ул. Чебоксарская.</w:t>
      </w:r>
    </w:p>
    <w:p w14:paraId="312F75A9" w14:textId="77777777" w:rsidR="00683A65" w:rsidRDefault="00683A65" w:rsidP="00683A65">
      <w:pPr>
        <w:ind w:firstLine="0"/>
        <w:contextualSpacing/>
        <w:rPr>
          <w:sz w:val="20"/>
        </w:rPr>
      </w:pPr>
    </w:p>
    <w:p w14:paraId="04C1A4DF" w14:textId="77777777" w:rsidR="00683A65" w:rsidRPr="00683A65" w:rsidRDefault="00683A65" w:rsidP="00683A65">
      <w:pPr>
        <w:ind w:firstLine="0"/>
        <w:contextualSpacing/>
        <w:rPr>
          <w:sz w:val="20"/>
        </w:rPr>
      </w:pPr>
    </w:p>
    <w:p w14:paraId="221E9196" w14:textId="77777777" w:rsidR="00683A65" w:rsidRPr="00683A65" w:rsidRDefault="00683A65" w:rsidP="00683A65">
      <w:pPr>
        <w:contextualSpacing/>
        <w:rPr>
          <w:sz w:val="20"/>
        </w:rPr>
      </w:pPr>
      <w:r w:rsidRPr="00683A65">
        <w:rPr>
          <w:sz w:val="20"/>
        </w:rPr>
        <w:t>Извещение о проведении в электронной форме 02 апреля 2026 года</w:t>
      </w:r>
    </w:p>
    <w:p w14:paraId="6C5B456F" w14:textId="77777777" w:rsidR="00683A65" w:rsidRDefault="00683A65" w:rsidP="00683A65">
      <w:pPr>
        <w:ind w:firstLine="0"/>
        <w:contextualSpacing/>
        <w:rPr>
          <w:sz w:val="20"/>
        </w:rPr>
      </w:pPr>
      <w:r w:rsidRPr="00683A65">
        <w:rPr>
          <w:sz w:val="20"/>
        </w:rPr>
        <w:t>открытого аукциона на право заключения договора купли-продажи земельного участка на электронной торговой площадке https://w</w:t>
      </w:r>
      <w:r>
        <w:rPr>
          <w:sz w:val="20"/>
        </w:rPr>
        <w:t>ww.roseltorg.ru в сети Интернет</w:t>
      </w:r>
    </w:p>
    <w:p w14:paraId="189D59AB" w14:textId="0483A778" w:rsidR="00683A65" w:rsidRPr="00683A65" w:rsidRDefault="00683A65" w:rsidP="00683A65">
      <w:pPr>
        <w:contextualSpacing/>
        <w:rPr>
          <w:sz w:val="20"/>
        </w:rPr>
      </w:pPr>
      <w:r w:rsidRPr="00683A65">
        <w:rPr>
          <w:sz w:val="20"/>
        </w:rPr>
        <w:t xml:space="preserve">Отдел имущественных и земельных отношений администрации </w:t>
      </w:r>
      <w:proofErr w:type="spellStart"/>
      <w:r w:rsidRPr="00683A65">
        <w:rPr>
          <w:sz w:val="20"/>
        </w:rPr>
        <w:t>Алатырского</w:t>
      </w:r>
      <w:proofErr w:type="spellEnd"/>
      <w:r w:rsidRPr="00683A65">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купли-продажи земельного участка.</w:t>
      </w:r>
    </w:p>
    <w:p w14:paraId="6785BDA6" w14:textId="77777777" w:rsidR="00683A65" w:rsidRPr="00683A65" w:rsidRDefault="00683A65" w:rsidP="00683A65">
      <w:pPr>
        <w:ind w:firstLine="0"/>
        <w:contextualSpacing/>
        <w:rPr>
          <w:sz w:val="20"/>
        </w:rPr>
      </w:pPr>
      <w:r w:rsidRPr="00683A65">
        <w:rPr>
          <w:sz w:val="20"/>
        </w:rPr>
        <w:t>Организатор торгов – Акционерное общество «Единая электронная торговая площадка»</w:t>
      </w:r>
    </w:p>
    <w:p w14:paraId="10C982EB" w14:textId="77777777" w:rsidR="00683A65" w:rsidRPr="00683A65" w:rsidRDefault="00683A65" w:rsidP="00683A65">
      <w:pPr>
        <w:ind w:firstLine="0"/>
        <w:contextualSpacing/>
        <w:rPr>
          <w:sz w:val="20"/>
        </w:rPr>
      </w:pPr>
      <w:r w:rsidRPr="00683A65">
        <w:rPr>
          <w:sz w:val="20"/>
        </w:rPr>
        <w:t xml:space="preserve">115114, г. Москва, ул. </w:t>
      </w:r>
      <w:proofErr w:type="spellStart"/>
      <w:r w:rsidRPr="00683A65">
        <w:rPr>
          <w:sz w:val="20"/>
        </w:rPr>
        <w:t>Кожевническая</w:t>
      </w:r>
      <w:proofErr w:type="spellEnd"/>
      <w:r w:rsidRPr="00683A65">
        <w:rPr>
          <w:sz w:val="20"/>
        </w:rPr>
        <w:t>, д. 14, стр. 5 тел. 8 (495) 276-16-26.</w:t>
      </w:r>
    </w:p>
    <w:p w14:paraId="1DB01D48" w14:textId="77777777" w:rsidR="00683A65" w:rsidRPr="00683A65" w:rsidRDefault="00683A65" w:rsidP="00683A65">
      <w:pPr>
        <w:ind w:firstLine="0"/>
        <w:contextualSpacing/>
        <w:rPr>
          <w:sz w:val="20"/>
        </w:rPr>
      </w:pPr>
      <w:r w:rsidRPr="00683A65">
        <w:rPr>
          <w:sz w:val="20"/>
        </w:rPr>
        <w:t>Для решения текущих вопросов пользователей (круглосуточно):</w:t>
      </w:r>
    </w:p>
    <w:p w14:paraId="08601792" w14:textId="77777777" w:rsidR="00683A65" w:rsidRPr="00683A65" w:rsidRDefault="00683A65" w:rsidP="00683A65">
      <w:pPr>
        <w:ind w:firstLine="0"/>
        <w:contextualSpacing/>
        <w:rPr>
          <w:sz w:val="20"/>
        </w:rPr>
      </w:pPr>
      <w:r w:rsidRPr="00683A65">
        <w:rPr>
          <w:sz w:val="20"/>
        </w:rPr>
        <w:t>8(495) 276-16-26 (звонок по России бесплатный)</w:t>
      </w:r>
    </w:p>
    <w:p w14:paraId="6974E94B" w14:textId="77777777" w:rsidR="00683A65" w:rsidRPr="00683A65" w:rsidRDefault="00683A65" w:rsidP="00683A65">
      <w:pPr>
        <w:ind w:firstLine="0"/>
        <w:contextualSpacing/>
        <w:rPr>
          <w:sz w:val="20"/>
        </w:rPr>
      </w:pPr>
      <w:r w:rsidRPr="00683A65">
        <w:rPr>
          <w:sz w:val="20"/>
        </w:rPr>
        <w:t>Адрес электронной почты E-</w:t>
      </w:r>
      <w:proofErr w:type="spellStart"/>
      <w:r w:rsidRPr="00683A65">
        <w:rPr>
          <w:sz w:val="20"/>
        </w:rPr>
        <w:t>mail</w:t>
      </w:r>
      <w:proofErr w:type="spellEnd"/>
      <w:r w:rsidRPr="00683A65">
        <w:rPr>
          <w:sz w:val="20"/>
        </w:rPr>
        <w:t>: info@roseltorg.ru</w:t>
      </w:r>
    </w:p>
    <w:p w14:paraId="4526D75C" w14:textId="77777777" w:rsidR="00683A65" w:rsidRPr="00683A65" w:rsidRDefault="00683A65" w:rsidP="00683A65">
      <w:pPr>
        <w:ind w:firstLine="0"/>
        <w:contextualSpacing/>
        <w:rPr>
          <w:sz w:val="20"/>
        </w:rPr>
      </w:pPr>
      <w:r w:rsidRPr="00683A65">
        <w:rPr>
          <w:sz w:val="20"/>
        </w:rPr>
        <w:t xml:space="preserve">Продавец – отдел имущественных и земельных отношений администрации </w:t>
      </w:r>
      <w:proofErr w:type="spellStart"/>
      <w:r w:rsidRPr="00683A65">
        <w:rPr>
          <w:sz w:val="20"/>
        </w:rPr>
        <w:t>Алатырского</w:t>
      </w:r>
      <w:proofErr w:type="spellEnd"/>
      <w:r w:rsidRPr="00683A65">
        <w:rPr>
          <w:sz w:val="20"/>
        </w:rPr>
        <w:t xml:space="preserve"> муниципального округа  Чувашской Республики.</w:t>
      </w:r>
    </w:p>
    <w:p w14:paraId="7E20BA96" w14:textId="77777777" w:rsidR="00683A65" w:rsidRPr="00683A65" w:rsidRDefault="00683A65" w:rsidP="00683A65">
      <w:pPr>
        <w:ind w:firstLine="0"/>
        <w:contextualSpacing/>
        <w:rPr>
          <w:sz w:val="20"/>
        </w:rPr>
      </w:pPr>
      <w:r w:rsidRPr="00683A65">
        <w:rPr>
          <w:sz w:val="20"/>
        </w:rPr>
        <w:t xml:space="preserve">Фактический адрес: Чувашская Республика, г. Алатырь, ул. Первомайская, д. 87.  </w:t>
      </w:r>
    </w:p>
    <w:p w14:paraId="48A30859" w14:textId="77777777" w:rsidR="00683A65" w:rsidRPr="00683A65" w:rsidRDefault="00683A65" w:rsidP="00683A65">
      <w:pPr>
        <w:ind w:firstLine="0"/>
        <w:contextualSpacing/>
        <w:rPr>
          <w:sz w:val="20"/>
        </w:rPr>
      </w:pPr>
      <w:r w:rsidRPr="00683A65">
        <w:rPr>
          <w:sz w:val="20"/>
        </w:rPr>
        <w:t>Адрес официального сайта организатора аукциона: http://alatr-mo.cap.ru.</w:t>
      </w:r>
    </w:p>
    <w:p w14:paraId="318421EA" w14:textId="77777777" w:rsidR="00683A65" w:rsidRPr="00683A65" w:rsidRDefault="00683A65" w:rsidP="00683A65">
      <w:pPr>
        <w:ind w:firstLine="0"/>
        <w:contextualSpacing/>
        <w:rPr>
          <w:sz w:val="20"/>
        </w:rPr>
      </w:pPr>
      <w:r w:rsidRPr="00683A65">
        <w:rPr>
          <w:sz w:val="20"/>
        </w:rPr>
        <w:t>Номер контактного телефона организатора аукциона: 8(83531)2-02-67, 2-04-09.</w:t>
      </w:r>
    </w:p>
    <w:p w14:paraId="3515D0D8" w14:textId="77777777" w:rsidR="00683A65" w:rsidRPr="00683A65" w:rsidRDefault="00683A65" w:rsidP="00683A65">
      <w:pPr>
        <w:ind w:firstLine="0"/>
        <w:contextualSpacing/>
        <w:rPr>
          <w:sz w:val="20"/>
        </w:rPr>
      </w:pPr>
      <w:r w:rsidRPr="00683A65">
        <w:rPr>
          <w:sz w:val="20"/>
        </w:rPr>
        <w:t>Реквизиты решения о проведен</w:t>
      </w:r>
      <w:proofErr w:type="gramStart"/>
      <w:r w:rsidRPr="00683A65">
        <w:rPr>
          <w:sz w:val="20"/>
        </w:rPr>
        <w:t>ии ау</w:t>
      </w:r>
      <w:proofErr w:type="gramEnd"/>
      <w:r w:rsidRPr="00683A65">
        <w:rPr>
          <w:sz w:val="20"/>
        </w:rPr>
        <w:t xml:space="preserve">кциона: Постановление администрации </w:t>
      </w:r>
      <w:proofErr w:type="spellStart"/>
      <w:r w:rsidRPr="00683A65">
        <w:rPr>
          <w:sz w:val="20"/>
        </w:rPr>
        <w:t>Алатырского</w:t>
      </w:r>
      <w:proofErr w:type="spellEnd"/>
      <w:r w:rsidRPr="00683A65">
        <w:rPr>
          <w:sz w:val="20"/>
        </w:rPr>
        <w:t xml:space="preserve"> муниципального округа Чувашской Республики от 02.03.2026 №152.</w:t>
      </w:r>
    </w:p>
    <w:p w14:paraId="20F9C936" w14:textId="77777777" w:rsidR="00683A65" w:rsidRPr="00683A65" w:rsidRDefault="00683A65" w:rsidP="00683A65">
      <w:pPr>
        <w:ind w:firstLine="0"/>
        <w:contextualSpacing/>
        <w:rPr>
          <w:sz w:val="20"/>
        </w:rPr>
      </w:pPr>
      <w:r w:rsidRPr="00683A65">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14:paraId="29A8CED2" w14:textId="77777777" w:rsidR="00683A65" w:rsidRPr="00683A65" w:rsidRDefault="00683A65" w:rsidP="00683A65">
      <w:pPr>
        <w:ind w:firstLine="0"/>
        <w:contextualSpacing/>
        <w:rPr>
          <w:sz w:val="20"/>
        </w:rPr>
      </w:pPr>
      <w:r w:rsidRPr="00683A65">
        <w:rPr>
          <w:sz w:val="20"/>
        </w:rPr>
        <w:t xml:space="preserve">Место, дата, время и порядок проведения открытого аукциона в электронной форме: </w:t>
      </w:r>
    </w:p>
    <w:p w14:paraId="4C131C97" w14:textId="77777777" w:rsidR="00683A65" w:rsidRPr="00683A65" w:rsidRDefault="00683A65" w:rsidP="00683A65">
      <w:pPr>
        <w:ind w:firstLine="0"/>
        <w:contextualSpacing/>
        <w:rPr>
          <w:sz w:val="20"/>
        </w:rPr>
      </w:pPr>
      <w:r w:rsidRPr="00683A65">
        <w:rPr>
          <w:sz w:val="20"/>
        </w:rPr>
        <w:t>Дата и время начала подачи заявок – 20 марта 2026 г. в 08 час. 00 мин., здесь и далее время московское.</w:t>
      </w:r>
    </w:p>
    <w:p w14:paraId="143C9F94" w14:textId="77777777" w:rsidR="00683A65" w:rsidRPr="00683A65" w:rsidRDefault="00683A65" w:rsidP="00683A65">
      <w:pPr>
        <w:ind w:firstLine="0"/>
        <w:contextualSpacing/>
        <w:rPr>
          <w:sz w:val="20"/>
        </w:rPr>
      </w:pPr>
      <w:r w:rsidRPr="00683A65">
        <w:rPr>
          <w:sz w:val="20"/>
        </w:rPr>
        <w:t>Дата и время окончания подачи заявок – 30 марта февраля 2026 г.  в 17 час. 00 мин.</w:t>
      </w:r>
    </w:p>
    <w:p w14:paraId="74C2B89E" w14:textId="77777777" w:rsidR="00683A65" w:rsidRPr="00683A65" w:rsidRDefault="00683A65" w:rsidP="00683A65">
      <w:pPr>
        <w:ind w:firstLine="0"/>
        <w:contextualSpacing/>
        <w:rPr>
          <w:sz w:val="20"/>
        </w:rPr>
      </w:pPr>
      <w:r w:rsidRPr="00683A65">
        <w:rPr>
          <w:sz w:val="20"/>
        </w:rPr>
        <w:t xml:space="preserve">Подача заявок осуществляется в электронной форме круглосуточно. </w:t>
      </w:r>
    </w:p>
    <w:p w14:paraId="6D318D04" w14:textId="77777777" w:rsidR="00683A65" w:rsidRPr="00683A65" w:rsidRDefault="00683A65" w:rsidP="00683A65">
      <w:pPr>
        <w:ind w:firstLine="0"/>
        <w:contextualSpacing/>
        <w:rPr>
          <w:sz w:val="20"/>
        </w:rPr>
      </w:pPr>
      <w:r w:rsidRPr="00683A65">
        <w:rPr>
          <w:sz w:val="20"/>
        </w:rPr>
        <w:t>Место подачи (приема) заявок: https://www.roseltorg.ru</w:t>
      </w:r>
    </w:p>
    <w:p w14:paraId="20FBC9F7" w14:textId="77777777" w:rsidR="00683A65" w:rsidRPr="00683A65" w:rsidRDefault="00683A65" w:rsidP="00683A65">
      <w:pPr>
        <w:ind w:firstLine="0"/>
        <w:contextualSpacing/>
        <w:rPr>
          <w:sz w:val="20"/>
        </w:rPr>
      </w:pPr>
      <w:r w:rsidRPr="00683A65">
        <w:rPr>
          <w:sz w:val="20"/>
        </w:rPr>
        <w:t>Дата и время рассмотрения заявок на участие в аукционе (дата определения участников) -</w:t>
      </w:r>
    </w:p>
    <w:p w14:paraId="767FD7C7" w14:textId="77777777" w:rsidR="00683A65" w:rsidRPr="00683A65" w:rsidRDefault="00683A65" w:rsidP="00683A65">
      <w:pPr>
        <w:ind w:firstLine="0"/>
        <w:contextualSpacing/>
        <w:rPr>
          <w:sz w:val="20"/>
        </w:rPr>
      </w:pPr>
      <w:r w:rsidRPr="00683A65">
        <w:rPr>
          <w:sz w:val="20"/>
        </w:rPr>
        <w:t>31 марта 2026 г.  в 10 час. 00 мин.</w:t>
      </w:r>
    </w:p>
    <w:p w14:paraId="2185DF56" w14:textId="77777777" w:rsidR="00683A65" w:rsidRPr="00683A65" w:rsidRDefault="00683A65" w:rsidP="00683A65">
      <w:pPr>
        <w:ind w:firstLine="0"/>
        <w:contextualSpacing/>
        <w:rPr>
          <w:sz w:val="20"/>
        </w:rPr>
      </w:pPr>
      <w:r w:rsidRPr="00683A65">
        <w:rPr>
          <w:sz w:val="20"/>
        </w:rPr>
        <w:t>Дата и время подведения итогов аукциона – 02 апреля 2026 г. лот №1 в 10 час. 00 мин.</w:t>
      </w:r>
    </w:p>
    <w:p w14:paraId="27D5AB67" w14:textId="77777777" w:rsidR="00683A65" w:rsidRPr="00683A65" w:rsidRDefault="00683A65" w:rsidP="00683A65">
      <w:pPr>
        <w:ind w:firstLine="0"/>
        <w:contextualSpacing/>
        <w:rPr>
          <w:sz w:val="20"/>
        </w:rPr>
      </w:pPr>
      <w:r w:rsidRPr="00683A65">
        <w:rPr>
          <w:sz w:val="20"/>
        </w:rPr>
        <w:t>Место проведения аукциона в электронной форме: «АО «Единая электронная торговая площадка» https://www.roseltorg.ru.</w:t>
      </w:r>
    </w:p>
    <w:p w14:paraId="4B1D5AFF" w14:textId="77777777" w:rsidR="00683A65" w:rsidRPr="00683A65" w:rsidRDefault="00683A65" w:rsidP="00683A65">
      <w:pPr>
        <w:ind w:firstLine="0"/>
        <w:contextualSpacing/>
        <w:rPr>
          <w:sz w:val="20"/>
        </w:rPr>
      </w:pPr>
      <w:r w:rsidRPr="00683A65">
        <w:rPr>
          <w:sz w:val="20"/>
        </w:rPr>
        <w:t xml:space="preserve">Лот № 1. 25000004890000000114. Земельный участок с кадастровым номером 21:06:250501:146 площадью 7700 кв. м., категория земель – земли сельскохозяйственного назначения, вид разрешенного использования – сельскохозяйственное использование, расположенный по адресу: Чувашская Республика - Чувашия, </w:t>
      </w:r>
      <w:proofErr w:type="spellStart"/>
      <w:r w:rsidRPr="00683A65">
        <w:rPr>
          <w:sz w:val="20"/>
        </w:rPr>
        <w:t>Алатырский</w:t>
      </w:r>
      <w:proofErr w:type="spellEnd"/>
      <w:r w:rsidRPr="00683A65">
        <w:rPr>
          <w:sz w:val="20"/>
        </w:rPr>
        <w:t xml:space="preserve"> р-н, </w:t>
      </w:r>
      <w:proofErr w:type="spellStart"/>
      <w:r w:rsidRPr="00683A65">
        <w:rPr>
          <w:sz w:val="20"/>
        </w:rPr>
        <w:t>Стемасское</w:t>
      </w:r>
      <w:proofErr w:type="spellEnd"/>
      <w:r w:rsidRPr="00683A65">
        <w:rPr>
          <w:sz w:val="20"/>
        </w:rPr>
        <w:t xml:space="preserve"> с/</w:t>
      </w:r>
      <w:proofErr w:type="spellStart"/>
      <w:proofErr w:type="gramStart"/>
      <w:r w:rsidRPr="00683A65">
        <w:rPr>
          <w:sz w:val="20"/>
        </w:rPr>
        <w:t>пос</w:t>
      </w:r>
      <w:proofErr w:type="spellEnd"/>
      <w:proofErr w:type="gramEnd"/>
      <w:r w:rsidRPr="00683A65">
        <w:rPr>
          <w:sz w:val="20"/>
        </w:rPr>
        <w:t>, центральная часть кадастрового квартала 21:06:250501 (далее – Участок).</w:t>
      </w:r>
    </w:p>
    <w:p w14:paraId="4038B48A" w14:textId="77777777" w:rsidR="00683A65" w:rsidRPr="00683A65" w:rsidRDefault="00683A65" w:rsidP="00683A65">
      <w:pPr>
        <w:ind w:firstLine="0"/>
        <w:contextualSpacing/>
        <w:rPr>
          <w:sz w:val="20"/>
        </w:rPr>
      </w:pPr>
      <w:r w:rsidRPr="00683A65">
        <w:rPr>
          <w:sz w:val="20"/>
        </w:rPr>
        <w:t>- сведения о зарегистрированных правах: отсутствуют;</w:t>
      </w:r>
    </w:p>
    <w:p w14:paraId="5A72EC0C" w14:textId="77777777" w:rsidR="00683A65" w:rsidRPr="00683A65" w:rsidRDefault="00683A65" w:rsidP="00683A65">
      <w:pPr>
        <w:ind w:firstLine="0"/>
        <w:contextualSpacing/>
        <w:rPr>
          <w:sz w:val="20"/>
        </w:rPr>
      </w:pPr>
      <w:r w:rsidRPr="00683A65">
        <w:rPr>
          <w:sz w:val="20"/>
        </w:rPr>
        <w:t>- существующие ограничения (обременения) права: не зарегистрировано;</w:t>
      </w:r>
    </w:p>
    <w:p w14:paraId="05D66101" w14:textId="77777777" w:rsidR="00683A65" w:rsidRPr="00683A65" w:rsidRDefault="00683A65" w:rsidP="00683A65">
      <w:pPr>
        <w:ind w:firstLine="0"/>
        <w:contextualSpacing/>
        <w:rPr>
          <w:sz w:val="20"/>
        </w:rPr>
      </w:pPr>
      <w:r w:rsidRPr="00683A65">
        <w:rPr>
          <w:sz w:val="20"/>
        </w:rPr>
        <w:t>Начальная цена аукциона – 54750 (Пятьдесят четыре тысячи семьсот пятьдесят) руб. 00 коп.</w:t>
      </w:r>
    </w:p>
    <w:p w14:paraId="0C541246" w14:textId="77777777" w:rsidR="00683A65" w:rsidRPr="00683A65" w:rsidRDefault="00683A65" w:rsidP="00683A65">
      <w:pPr>
        <w:ind w:firstLine="0"/>
        <w:contextualSpacing/>
        <w:rPr>
          <w:sz w:val="20"/>
        </w:rPr>
      </w:pPr>
      <w:r w:rsidRPr="00683A65">
        <w:rPr>
          <w:sz w:val="20"/>
        </w:rPr>
        <w:lastRenderedPageBreak/>
        <w:t>Шаг аукциона составляет 5 % от стартовой цены – 2737 (Две тысячи семьсот тридцать семь) руб. 50 коп.</w:t>
      </w:r>
    </w:p>
    <w:p w14:paraId="104DAFAB" w14:textId="77777777" w:rsidR="00683A65" w:rsidRPr="00683A65" w:rsidRDefault="00683A65" w:rsidP="00683A65">
      <w:pPr>
        <w:ind w:firstLine="0"/>
        <w:contextualSpacing/>
        <w:rPr>
          <w:sz w:val="20"/>
        </w:rPr>
      </w:pPr>
      <w:r w:rsidRPr="00683A65">
        <w:rPr>
          <w:sz w:val="20"/>
        </w:rPr>
        <w:t>Задаток в размере 100% от стартовой цены – 54750 (Пятьдесят четыре тысячи семьсот пятьдесят) руб. 00 коп.</w:t>
      </w:r>
    </w:p>
    <w:p w14:paraId="0F58FB5B" w14:textId="77777777" w:rsidR="00683A65" w:rsidRPr="00683A65" w:rsidRDefault="00683A65" w:rsidP="00683A65">
      <w:pPr>
        <w:ind w:firstLine="0"/>
        <w:contextualSpacing/>
        <w:rPr>
          <w:sz w:val="20"/>
        </w:rPr>
      </w:pPr>
      <w:proofErr w:type="gramStart"/>
      <w:r w:rsidRPr="00683A65">
        <w:rPr>
          <w:sz w:val="20"/>
        </w:rPr>
        <w:t xml:space="preserve">Согласно Правилам землепользования и застройки </w:t>
      </w:r>
      <w:proofErr w:type="spellStart"/>
      <w:r w:rsidRPr="00683A65">
        <w:rPr>
          <w:sz w:val="20"/>
        </w:rPr>
        <w:t>Алатырского</w:t>
      </w:r>
      <w:proofErr w:type="spellEnd"/>
      <w:r w:rsidRPr="00683A65">
        <w:rPr>
          <w:sz w:val="20"/>
        </w:rPr>
        <w:t xml:space="preserve"> муниципального округа Чувашской Республики, утвержденные решением Собрания депутатов </w:t>
      </w:r>
      <w:proofErr w:type="spellStart"/>
      <w:r w:rsidRPr="00683A65">
        <w:rPr>
          <w:sz w:val="20"/>
        </w:rPr>
        <w:t>Алатырского</w:t>
      </w:r>
      <w:proofErr w:type="spellEnd"/>
      <w:r w:rsidRPr="00683A65">
        <w:rPr>
          <w:sz w:val="20"/>
        </w:rPr>
        <w:t xml:space="preserve"> муниципального округа Чувашской Республики от 27.12.2023 №26/3 «Об утверждении Правил землепользования и застройки </w:t>
      </w:r>
      <w:proofErr w:type="spellStart"/>
      <w:r w:rsidRPr="00683A65">
        <w:rPr>
          <w:sz w:val="20"/>
        </w:rPr>
        <w:t>Алатырского</w:t>
      </w:r>
      <w:proofErr w:type="spellEnd"/>
      <w:r w:rsidRPr="00683A65">
        <w:rPr>
          <w:sz w:val="20"/>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14:paraId="63AF896E" w14:textId="77777777" w:rsidR="00683A65" w:rsidRPr="00683A65" w:rsidRDefault="00683A65" w:rsidP="00683A65">
      <w:pPr>
        <w:ind w:firstLine="0"/>
        <w:contextualSpacing/>
        <w:rPr>
          <w:sz w:val="20"/>
        </w:rPr>
      </w:pPr>
      <w:r w:rsidRPr="00683A65">
        <w:rPr>
          <w:sz w:val="20"/>
        </w:rPr>
        <w:t>Победителем аукциона признается участник аукциона, предложивший наибольшую цену за земельный участок.</w:t>
      </w:r>
    </w:p>
    <w:p w14:paraId="603823B7" w14:textId="77777777" w:rsidR="00683A65" w:rsidRPr="00683A65" w:rsidRDefault="00683A65" w:rsidP="00683A65">
      <w:pPr>
        <w:ind w:firstLine="0"/>
        <w:contextualSpacing/>
        <w:rPr>
          <w:sz w:val="20"/>
        </w:rPr>
      </w:pPr>
    </w:p>
    <w:p w14:paraId="64BF0CC1" w14:textId="77777777" w:rsidR="00683A65" w:rsidRPr="00683A65" w:rsidRDefault="00683A65" w:rsidP="00683A65">
      <w:pPr>
        <w:ind w:firstLine="0"/>
        <w:contextualSpacing/>
        <w:rPr>
          <w:sz w:val="20"/>
        </w:rPr>
      </w:pPr>
      <w:r w:rsidRPr="00683A65">
        <w:rPr>
          <w:sz w:val="20"/>
        </w:rPr>
        <w:t>Порядок, форма подачи заявок и  срок отзыва заявок на право заключения договоров купли-продажи земельного участка</w:t>
      </w:r>
    </w:p>
    <w:p w14:paraId="105929D3" w14:textId="77777777" w:rsidR="00683A65" w:rsidRPr="00683A65" w:rsidRDefault="00683A65" w:rsidP="00683A65">
      <w:pPr>
        <w:ind w:firstLine="0"/>
        <w:contextualSpacing/>
        <w:rPr>
          <w:sz w:val="20"/>
        </w:rPr>
      </w:pPr>
      <w:r w:rsidRPr="00683A65">
        <w:rPr>
          <w:sz w:val="20"/>
        </w:rPr>
        <w:t>Заявка (</w:t>
      </w:r>
      <w:proofErr w:type="gramStart"/>
      <w:r w:rsidRPr="00683A65">
        <w:rPr>
          <w:sz w:val="20"/>
        </w:rPr>
        <w:t>Приложении</w:t>
      </w:r>
      <w:proofErr w:type="gramEnd"/>
      <w:r w:rsidRPr="00683A65">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14:paraId="47A631BC" w14:textId="77777777" w:rsidR="00683A65" w:rsidRPr="00683A65" w:rsidRDefault="00683A65" w:rsidP="00683A65">
      <w:pPr>
        <w:ind w:firstLine="0"/>
        <w:contextualSpacing/>
        <w:rPr>
          <w:sz w:val="20"/>
        </w:rPr>
      </w:pPr>
      <w:r w:rsidRPr="00683A65">
        <w:rPr>
          <w:sz w:val="20"/>
        </w:rPr>
        <w:t xml:space="preserve"> 1) заявка на участие в аукционе по установленной в извещении о проведен</w:t>
      </w:r>
      <w:proofErr w:type="gramStart"/>
      <w:r w:rsidRPr="00683A65">
        <w:rPr>
          <w:sz w:val="20"/>
        </w:rPr>
        <w:t>ии ау</w:t>
      </w:r>
      <w:proofErr w:type="gramEnd"/>
      <w:r w:rsidRPr="00683A65">
        <w:rPr>
          <w:sz w:val="20"/>
        </w:rPr>
        <w:t>кциона форме с указанием банковских реквизитов счета для возврата задатка;</w:t>
      </w:r>
    </w:p>
    <w:p w14:paraId="4DCEC7F9" w14:textId="77777777" w:rsidR="00683A65" w:rsidRPr="00683A65" w:rsidRDefault="00683A65" w:rsidP="00683A65">
      <w:pPr>
        <w:ind w:firstLine="0"/>
        <w:contextualSpacing/>
        <w:rPr>
          <w:sz w:val="20"/>
        </w:rPr>
      </w:pPr>
      <w:r w:rsidRPr="00683A65">
        <w:rPr>
          <w:sz w:val="20"/>
        </w:rPr>
        <w:t xml:space="preserve"> 2)  копии документов, удостоверяющих личность заявителя (для граждан);</w:t>
      </w:r>
    </w:p>
    <w:p w14:paraId="10DA6AA9" w14:textId="77777777" w:rsidR="00683A65" w:rsidRPr="00683A65" w:rsidRDefault="00683A65" w:rsidP="00683A65">
      <w:pPr>
        <w:ind w:firstLine="0"/>
        <w:contextualSpacing/>
        <w:rPr>
          <w:sz w:val="20"/>
        </w:rPr>
      </w:pPr>
      <w:r w:rsidRPr="00683A65">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63A88A6" w14:textId="77777777" w:rsidR="00683A65" w:rsidRPr="00683A65" w:rsidRDefault="00683A65" w:rsidP="00683A65">
      <w:pPr>
        <w:ind w:firstLine="0"/>
        <w:contextualSpacing/>
        <w:rPr>
          <w:sz w:val="20"/>
        </w:rPr>
      </w:pPr>
      <w:r w:rsidRPr="00683A65">
        <w:rPr>
          <w:sz w:val="20"/>
        </w:rPr>
        <w:t>4) документы, подтверждающие внесение задатка.</w:t>
      </w:r>
    </w:p>
    <w:p w14:paraId="2E990513" w14:textId="77777777" w:rsidR="00683A65" w:rsidRPr="00683A65" w:rsidRDefault="00683A65" w:rsidP="00683A65">
      <w:pPr>
        <w:ind w:firstLine="0"/>
        <w:contextualSpacing/>
        <w:rPr>
          <w:sz w:val="20"/>
        </w:rPr>
      </w:pPr>
      <w:r w:rsidRPr="00683A65">
        <w:rPr>
          <w:sz w:val="20"/>
        </w:rPr>
        <w:t xml:space="preserve">        Представление документов, подтверждающих внесение задатка, признается заключением соглашения о задатке.</w:t>
      </w:r>
    </w:p>
    <w:p w14:paraId="3F64694B" w14:textId="77777777" w:rsidR="00683A65" w:rsidRPr="00683A65" w:rsidRDefault="00683A65" w:rsidP="00683A65">
      <w:pPr>
        <w:ind w:firstLine="0"/>
        <w:contextualSpacing/>
        <w:rPr>
          <w:sz w:val="20"/>
        </w:rPr>
      </w:pPr>
      <w:r w:rsidRPr="00683A65">
        <w:rPr>
          <w:sz w:val="20"/>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14:paraId="0A282F5A" w14:textId="77777777" w:rsidR="00683A65" w:rsidRPr="00683A65" w:rsidRDefault="00683A65" w:rsidP="00683A65">
      <w:pPr>
        <w:ind w:firstLine="0"/>
        <w:contextualSpacing/>
        <w:rPr>
          <w:sz w:val="20"/>
        </w:rPr>
      </w:pPr>
      <w:r w:rsidRPr="00683A65">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14:paraId="42AD3FA6" w14:textId="77777777" w:rsidR="00683A65" w:rsidRPr="00683A65" w:rsidRDefault="00683A65" w:rsidP="00683A65">
      <w:pPr>
        <w:ind w:firstLine="0"/>
        <w:contextualSpacing/>
        <w:rPr>
          <w:sz w:val="20"/>
        </w:rPr>
      </w:pPr>
      <w:r w:rsidRPr="00683A65">
        <w:rPr>
          <w:sz w:val="20"/>
        </w:rPr>
        <w:t xml:space="preserve">       Юридические лица (по своему усмотрению) могут </w:t>
      </w:r>
      <w:proofErr w:type="gramStart"/>
      <w:r w:rsidRPr="00683A65">
        <w:rPr>
          <w:sz w:val="20"/>
        </w:rPr>
        <w:t>предоставить следующие документы</w:t>
      </w:r>
      <w:proofErr w:type="gramEnd"/>
      <w:r w:rsidRPr="00683A65">
        <w:rPr>
          <w:sz w:val="20"/>
        </w:rPr>
        <w:t>:</w:t>
      </w:r>
    </w:p>
    <w:p w14:paraId="0B6FA6BD" w14:textId="77777777" w:rsidR="00683A65" w:rsidRPr="00683A65" w:rsidRDefault="00683A65" w:rsidP="00683A65">
      <w:pPr>
        <w:ind w:firstLine="0"/>
        <w:contextualSpacing/>
        <w:rPr>
          <w:sz w:val="20"/>
        </w:rPr>
      </w:pPr>
      <w:r w:rsidRPr="00683A65">
        <w:rPr>
          <w:sz w:val="20"/>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55C558F" w14:textId="77777777" w:rsidR="00683A65" w:rsidRPr="00683A65" w:rsidRDefault="00683A65" w:rsidP="00683A65">
      <w:pPr>
        <w:ind w:firstLine="0"/>
        <w:contextualSpacing/>
        <w:rPr>
          <w:sz w:val="20"/>
        </w:rPr>
      </w:pPr>
      <w:r w:rsidRPr="00683A65">
        <w:rPr>
          <w:sz w:val="20"/>
        </w:rPr>
        <w:t xml:space="preserve">      -  заверенные руководителем   копии учредительных документов. </w:t>
      </w:r>
    </w:p>
    <w:p w14:paraId="524B31EE" w14:textId="77777777" w:rsidR="00683A65" w:rsidRPr="00683A65" w:rsidRDefault="00683A65" w:rsidP="00683A65">
      <w:pPr>
        <w:ind w:firstLine="0"/>
        <w:contextualSpacing/>
        <w:rPr>
          <w:sz w:val="20"/>
        </w:rPr>
      </w:pPr>
      <w:r w:rsidRPr="00683A65">
        <w:rPr>
          <w:sz w:val="20"/>
        </w:rPr>
        <w:t xml:space="preserve">       Один заявитель вправе подать только одну заявку на участие в аукционе.</w:t>
      </w:r>
    </w:p>
    <w:p w14:paraId="29C74F47" w14:textId="77777777" w:rsidR="00683A65" w:rsidRPr="00683A65" w:rsidRDefault="00683A65" w:rsidP="00683A65">
      <w:pPr>
        <w:ind w:firstLine="0"/>
        <w:contextualSpacing/>
        <w:rPr>
          <w:sz w:val="20"/>
        </w:rPr>
      </w:pPr>
      <w:r w:rsidRPr="00683A65">
        <w:rPr>
          <w:sz w:val="20"/>
        </w:rPr>
        <w:t>Оператор обеспечивает - принятие и регистрацию в электронных журналах заявок и прилагаемых к ним документов.</w:t>
      </w:r>
    </w:p>
    <w:p w14:paraId="5E392C23" w14:textId="77777777" w:rsidR="00683A65" w:rsidRPr="00683A65" w:rsidRDefault="00683A65" w:rsidP="00683A65">
      <w:pPr>
        <w:ind w:firstLine="0"/>
        <w:contextualSpacing/>
        <w:rPr>
          <w:sz w:val="20"/>
        </w:rPr>
      </w:pPr>
      <w:r w:rsidRPr="00683A65">
        <w:rPr>
          <w:sz w:val="20"/>
        </w:rPr>
        <w:t xml:space="preserve">       2. Заявки подаются на электронную площадку, начиная </w:t>
      </w:r>
      <w:proofErr w:type="gramStart"/>
      <w:r w:rsidRPr="00683A65">
        <w:rPr>
          <w:sz w:val="20"/>
        </w:rPr>
        <w:t>с даты начала</w:t>
      </w:r>
      <w:proofErr w:type="gramEnd"/>
      <w:r w:rsidRPr="00683A65">
        <w:rPr>
          <w:sz w:val="20"/>
        </w:rPr>
        <w:t xml:space="preserve"> приема заявок до времени и даты окончания приема заявок, указанных в информационном сообщении.</w:t>
      </w:r>
    </w:p>
    <w:p w14:paraId="525F1048" w14:textId="77777777" w:rsidR="00683A65" w:rsidRPr="00683A65" w:rsidRDefault="00683A65" w:rsidP="00683A65">
      <w:pPr>
        <w:ind w:firstLine="0"/>
        <w:contextualSpacing/>
        <w:rPr>
          <w:sz w:val="20"/>
        </w:rPr>
      </w:pPr>
      <w:r w:rsidRPr="00683A65">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240084A2" w14:textId="77777777" w:rsidR="00683A65" w:rsidRPr="00683A65" w:rsidRDefault="00683A65" w:rsidP="00683A65">
      <w:pPr>
        <w:ind w:firstLine="0"/>
        <w:contextualSpacing/>
        <w:rPr>
          <w:sz w:val="20"/>
        </w:rPr>
      </w:pPr>
      <w:r w:rsidRPr="00683A65">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42ECF299" w14:textId="77777777" w:rsidR="00683A65" w:rsidRPr="00683A65" w:rsidRDefault="00683A65" w:rsidP="00683A65">
      <w:pPr>
        <w:ind w:firstLine="0"/>
        <w:contextualSpacing/>
        <w:rPr>
          <w:sz w:val="20"/>
        </w:rPr>
      </w:pPr>
      <w:r w:rsidRPr="00683A65">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683A65">
        <w:rPr>
          <w:sz w:val="20"/>
        </w:rPr>
        <w:t>уведомления</w:t>
      </w:r>
      <w:proofErr w:type="gramEnd"/>
      <w:r w:rsidRPr="00683A65">
        <w:rPr>
          <w:sz w:val="20"/>
        </w:rPr>
        <w:t xml:space="preserve"> с приложением электронных копий зарегистрированной заявки и прилагаемых к ней документов.</w:t>
      </w:r>
    </w:p>
    <w:p w14:paraId="1723B6D2" w14:textId="77777777" w:rsidR="00683A65" w:rsidRPr="00683A65" w:rsidRDefault="00683A65" w:rsidP="00683A65">
      <w:pPr>
        <w:ind w:firstLine="0"/>
        <w:contextualSpacing/>
        <w:rPr>
          <w:sz w:val="20"/>
        </w:rPr>
      </w:pPr>
      <w:r w:rsidRPr="00683A65">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50294498" w14:textId="77777777" w:rsidR="00683A65" w:rsidRPr="00683A65" w:rsidRDefault="00683A65" w:rsidP="00683A65">
      <w:pPr>
        <w:ind w:firstLine="0"/>
        <w:contextualSpacing/>
        <w:rPr>
          <w:sz w:val="20"/>
        </w:rPr>
      </w:pPr>
      <w:r w:rsidRPr="00683A65">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5A395ECC" w14:textId="77777777" w:rsidR="00683A65" w:rsidRPr="00683A65" w:rsidRDefault="00683A65" w:rsidP="00683A65">
      <w:pPr>
        <w:ind w:firstLine="0"/>
        <w:contextualSpacing/>
        <w:rPr>
          <w:sz w:val="20"/>
        </w:rPr>
      </w:pPr>
      <w:r w:rsidRPr="00683A65">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683A65">
        <w:rPr>
          <w:sz w:val="20"/>
        </w:rPr>
        <w:t>ии ау</w:t>
      </w:r>
      <w:proofErr w:type="gramEnd"/>
      <w:r w:rsidRPr="00683A65">
        <w:rPr>
          <w:sz w:val="20"/>
        </w:rPr>
        <w:t>кциона, при этом первоначальная заявка должна быть отозвана.</w:t>
      </w:r>
    </w:p>
    <w:p w14:paraId="65F6A14F" w14:textId="77777777" w:rsidR="00683A65" w:rsidRPr="00683A65" w:rsidRDefault="00683A65" w:rsidP="00683A65">
      <w:pPr>
        <w:ind w:firstLine="0"/>
        <w:contextualSpacing/>
        <w:rPr>
          <w:sz w:val="20"/>
        </w:rPr>
      </w:pPr>
      <w:r w:rsidRPr="00683A65">
        <w:rPr>
          <w:sz w:val="20"/>
        </w:rPr>
        <w:t xml:space="preserve">7. Продавец </w:t>
      </w:r>
      <w:proofErr w:type="gramStart"/>
      <w:r w:rsidRPr="00683A65">
        <w:rPr>
          <w:sz w:val="20"/>
        </w:rPr>
        <w:t>в праве</w:t>
      </w:r>
      <w:proofErr w:type="gramEnd"/>
      <w:r w:rsidRPr="00683A65">
        <w:rPr>
          <w:sz w:val="20"/>
        </w:rPr>
        <w:t xml:space="preserve"> отменить аукцион не позднее,  чем за 3 (три) дня до даты проведения аукциона.</w:t>
      </w:r>
    </w:p>
    <w:p w14:paraId="41972E70" w14:textId="77777777" w:rsidR="00683A65" w:rsidRPr="00683A65" w:rsidRDefault="00683A65" w:rsidP="00683A65">
      <w:pPr>
        <w:ind w:firstLine="0"/>
        <w:contextualSpacing/>
        <w:rPr>
          <w:sz w:val="20"/>
        </w:rPr>
      </w:pPr>
    </w:p>
    <w:p w14:paraId="5FDD5740" w14:textId="77777777" w:rsidR="00683A65" w:rsidRPr="00683A65" w:rsidRDefault="00683A65" w:rsidP="00683A65">
      <w:pPr>
        <w:ind w:firstLine="0"/>
        <w:contextualSpacing/>
        <w:rPr>
          <w:sz w:val="20"/>
        </w:rPr>
      </w:pPr>
      <w:r w:rsidRPr="00683A65">
        <w:rPr>
          <w:sz w:val="20"/>
        </w:rPr>
        <w:t xml:space="preserve">         Претендент не допускается к участию в аукционе по следующим основаниям:</w:t>
      </w:r>
    </w:p>
    <w:p w14:paraId="496926EA" w14:textId="77777777" w:rsidR="00683A65" w:rsidRPr="00683A65" w:rsidRDefault="00683A65" w:rsidP="00683A65">
      <w:pPr>
        <w:ind w:firstLine="0"/>
        <w:contextualSpacing/>
        <w:rPr>
          <w:sz w:val="20"/>
        </w:rPr>
      </w:pPr>
      <w:r w:rsidRPr="00683A65">
        <w:rPr>
          <w:sz w:val="20"/>
        </w:rPr>
        <w:t>- непредставление необходимых для участия в аукционе документов или представление недостоверных сведений;</w:t>
      </w:r>
    </w:p>
    <w:p w14:paraId="6206B1BA" w14:textId="77777777" w:rsidR="00683A65" w:rsidRPr="00683A65" w:rsidRDefault="00683A65" w:rsidP="00683A65">
      <w:pPr>
        <w:ind w:firstLine="0"/>
        <w:contextualSpacing/>
        <w:rPr>
          <w:sz w:val="20"/>
        </w:rPr>
      </w:pPr>
      <w:r w:rsidRPr="00683A65">
        <w:rPr>
          <w:sz w:val="20"/>
        </w:rPr>
        <w:t>- не поступление задатка на дату рассмотрения заявок на участие в аукционе и определения участников аукциона;</w:t>
      </w:r>
    </w:p>
    <w:p w14:paraId="35DD1ACA" w14:textId="77777777" w:rsidR="00683A65" w:rsidRPr="00683A65" w:rsidRDefault="00683A65" w:rsidP="00683A65">
      <w:pPr>
        <w:ind w:firstLine="0"/>
        <w:contextualSpacing/>
        <w:rPr>
          <w:sz w:val="20"/>
        </w:rPr>
      </w:pPr>
      <w:r w:rsidRPr="00683A65">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14:paraId="7E5998A3" w14:textId="77777777" w:rsidR="00683A65" w:rsidRPr="00683A65" w:rsidRDefault="00683A65" w:rsidP="00683A65">
      <w:pPr>
        <w:ind w:firstLine="0"/>
        <w:contextualSpacing/>
        <w:rPr>
          <w:sz w:val="20"/>
        </w:rPr>
      </w:pPr>
      <w:r w:rsidRPr="00683A65">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4E419C93" w14:textId="77777777" w:rsidR="00683A65" w:rsidRPr="00683A65" w:rsidRDefault="00683A65" w:rsidP="00683A65">
      <w:pPr>
        <w:ind w:firstLine="0"/>
        <w:contextualSpacing/>
        <w:rPr>
          <w:sz w:val="20"/>
        </w:rPr>
      </w:pPr>
      <w:r w:rsidRPr="00683A65">
        <w:rPr>
          <w:sz w:val="20"/>
        </w:rPr>
        <w:lastRenderedPageBreak/>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683A65">
        <w:rPr>
          <w:sz w:val="20"/>
        </w:rPr>
        <w:t>с даты оформления</w:t>
      </w:r>
      <w:proofErr w:type="gramEnd"/>
      <w:r w:rsidRPr="00683A65">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14:paraId="46209AE1" w14:textId="77777777" w:rsidR="00683A65" w:rsidRPr="00683A65" w:rsidRDefault="00683A65" w:rsidP="00683A65">
      <w:pPr>
        <w:ind w:firstLine="0"/>
        <w:contextualSpacing/>
        <w:rPr>
          <w:sz w:val="20"/>
        </w:rPr>
      </w:pPr>
    </w:p>
    <w:p w14:paraId="6BE27DA8" w14:textId="77777777" w:rsidR="00683A65" w:rsidRPr="00683A65" w:rsidRDefault="00683A65" w:rsidP="00683A65">
      <w:pPr>
        <w:ind w:firstLine="0"/>
        <w:contextualSpacing/>
        <w:rPr>
          <w:sz w:val="20"/>
        </w:rPr>
      </w:pPr>
      <w:r w:rsidRPr="00683A65">
        <w:rPr>
          <w:sz w:val="20"/>
        </w:rPr>
        <w:t>Порядок регистрации на электронной площадке</w:t>
      </w:r>
    </w:p>
    <w:p w14:paraId="6AFB80A7" w14:textId="77777777" w:rsidR="00683A65" w:rsidRPr="00683A65" w:rsidRDefault="00683A65" w:rsidP="00683A65">
      <w:pPr>
        <w:ind w:firstLine="0"/>
        <w:contextualSpacing/>
        <w:rPr>
          <w:sz w:val="20"/>
        </w:rPr>
      </w:pPr>
      <w:r w:rsidRPr="00683A65">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4D8372CA" w14:textId="77777777" w:rsidR="00683A65" w:rsidRPr="00683A65" w:rsidRDefault="00683A65" w:rsidP="00683A65">
      <w:pPr>
        <w:ind w:firstLine="0"/>
        <w:contextualSpacing/>
        <w:rPr>
          <w:sz w:val="20"/>
        </w:rPr>
      </w:pPr>
      <w:r w:rsidRPr="00683A65">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46D78D6B" w14:textId="77777777" w:rsidR="00683A65" w:rsidRPr="00683A65" w:rsidRDefault="00683A65" w:rsidP="00683A65">
      <w:pPr>
        <w:ind w:firstLine="0"/>
        <w:contextualSpacing/>
        <w:rPr>
          <w:sz w:val="20"/>
        </w:rPr>
      </w:pPr>
      <w:r w:rsidRPr="00683A65">
        <w:rPr>
          <w:sz w:val="20"/>
        </w:rPr>
        <w:t>Регистрация на электронной площадке проводится в соответствии с Регламентом электронной площадки.</w:t>
      </w:r>
    </w:p>
    <w:p w14:paraId="56591A23" w14:textId="77777777" w:rsidR="00683A65" w:rsidRPr="00683A65" w:rsidRDefault="00683A65" w:rsidP="00683A65">
      <w:pPr>
        <w:ind w:firstLine="0"/>
        <w:contextualSpacing/>
        <w:rPr>
          <w:sz w:val="20"/>
        </w:rPr>
      </w:pPr>
      <w:r w:rsidRPr="00683A65">
        <w:rPr>
          <w:sz w:val="20"/>
        </w:rPr>
        <w:t>Порядок ознакомления с документами и информацией об объекте.</w:t>
      </w:r>
    </w:p>
    <w:p w14:paraId="334C8982" w14:textId="77777777" w:rsidR="00683A65" w:rsidRPr="00683A65" w:rsidRDefault="00683A65" w:rsidP="00683A65">
      <w:pPr>
        <w:ind w:firstLine="0"/>
        <w:contextualSpacing/>
        <w:rPr>
          <w:sz w:val="20"/>
        </w:rPr>
      </w:pPr>
      <w:r w:rsidRPr="00683A65">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683A65">
        <w:rPr>
          <w:sz w:val="20"/>
        </w:rPr>
        <w:t>Алатырского</w:t>
      </w:r>
      <w:proofErr w:type="spellEnd"/>
      <w:r w:rsidRPr="00683A65">
        <w:rPr>
          <w:sz w:val="20"/>
        </w:rPr>
        <w:t xml:space="preserve"> муниципального округа  https://alatr-mo.cap.ru/,  на электронной площадке https://www.roseltorg.ru.</w:t>
      </w:r>
    </w:p>
    <w:p w14:paraId="1A43FD12" w14:textId="77777777" w:rsidR="00683A65" w:rsidRPr="00683A65" w:rsidRDefault="00683A65" w:rsidP="00683A65">
      <w:pPr>
        <w:ind w:firstLine="0"/>
        <w:contextualSpacing/>
        <w:rPr>
          <w:sz w:val="20"/>
        </w:rPr>
      </w:pPr>
      <w:r w:rsidRPr="00683A65">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14:paraId="3D5061E6" w14:textId="77777777" w:rsidR="00683A65" w:rsidRPr="00683A65" w:rsidRDefault="00683A65" w:rsidP="00683A65">
      <w:pPr>
        <w:ind w:firstLine="0"/>
        <w:contextualSpacing/>
        <w:rPr>
          <w:sz w:val="20"/>
        </w:rPr>
      </w:pPr>
      <w:r w:rsidRPr="00683A65">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14:paraId="4FC87D89" w14:textId="77777777" w:rsidR="00683A65" w:rsidRPr="00683A65" w:rsidRDefault="00683A65" w:rsidP="00683A65">
      <w:pPr>
        <w:ind w:firstLine="0"/>
        <w:contextualSpacing/>
        <w:rPr>
          <w:sz w:val="20"/>
        </w:rPr>
      </w:pPr>
      <w:r w:rsidRPr="00683A65">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14:paraId="5984C776" w14:textId="77777777" w:rsidR="00683A65" w:rsidRPr="00683A65" w:rsidRDefault="00683A65" w:rsidP="00683A65">
      <w:pPr>
        <w:ind w:firstLine="0"/>
        <w:contextualSpacing/>
        <w:rPr>
          <w:sz w:val="20"/>
        </w:rPr>
      </w:pPr>
      <w:r w:rsidRPr="00683A65">
        <w:rPr>
          <w:sz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14:paraId="55E4D9C6" w14:textId="77777777" w:rsidR="00683A65" w:rsidRPr="00683A65" w:rsidRDefault="00683A65" w:rsidP="00683A65">
      <w:pPr>
        <w:ind w:firstLine="0"/>
        <w:contextualSpacing/>
        <w:rPr>
          <w:sz w:val="20"/>
        </w:rPr>
      </w:pPr>
      <w:r w:rsidRPr="00683A65">
        <w:rPr>
          <w:sz w:val="20"/>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14:paraId="47836DF3" w14:textId="77777777" w:rsidR="00683A65" w:rsidRPr="00683A65" w:rsidRDefault="00683A65" w:rsidP="00683A65">
      <w:pPr>
        <w:ind w:firstLine="0"/>
        <w:contextualSpacing/>
        <w:rPr>
          <w:sz w:val="20"/>
        </w:rPr>
      </w:pPr>
      <w:proofErr w:type="gramStart"/>
      <w:r w:rsidRPr="00683A65">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683A65">
        <w:rPr>
          <w:sz w:val="20"/>
        </w:rPr>
        <w:t xml:space="preserve"> имени организатора торгов). </w:t>
      </w:r>
    </w:p>
    <w:p w14:paraId="181DE822" w14:textId="77777777" w:rsidR="00683A65" w:rsidRPr="00683A65" w:rsidRDefault="00683A65" w:rsidP="00683A65">
      <w:pPr>
        <w:ind w:firstLine="0"/>
        <w:contextualSpacing/>
        <w:rPr>
          <w:sz w:val="20"/>
        </w:rPr>
      </w:pPr>
    </w:p>
    <w:p w14:paraId="4E5F268F" w14:textId="77777777" w:rsidR="00683A65" w:rsidRPr="00683A65" w:rsidRDefault="00683A65" w:rsidP="00683A65">
      <w:pPr>
        <w:ind w:firstLine="0"/>
        <w:contextualSpacing/>
        <w:rPr>
          <w:sz w:val="20"/>
        </w:rPr>
      </w:pPr>
      <w:r w:rsidRPr="00683A65">
        <w:rPr>
          <w:sz w:val="20"/>
        </w:rPr>
        <w:t>Порядок внесения и возврата задатка.</w:t>
      </w:r>
    </w:p>
    <w:p w14:paraId="33571D5B" w14:textId="77777777" w:rsidR="00683A65" w:rsidRPr="00683A65" w:rsidRDefault="00683A65" w:rsidP="00683A65">
      <w:pPr>
        <w:ind w:firstLine="0"/>
        <w:contextualSpacing/>
        <w:rPr>
          <w:sz w:val="20"/>
        </w:rPr>
      </w:pPr>
      <w:r w:rsidRPr="00683A65">
        <w:rPr>
          <w:sz w:val="20"/>
        </w:rPr>
        <w:t>1. Для участия в аукционе Претендент вносит задаток в размере 100% от начальной цены продажи  лота единым платежом в валюте Российской Федерации:</w:t>
      </w:r>
    </w:p>
    <w:p w14:paraId="300E0AFE" w14:textId="77777777" w:rsidR="00683A65" w:rsidRPr="00683A65" w:rsidRDefault="00683A65" w:rsidP="00683A65">
      <w:pPr>
        <w:ind w:firstLine="0"/>
        <w:contextualSpacing/>
        <w:rPr>
          <w:sz w:val="20"/>
        </w:rPr>
      </w:pPr>
      <w:r w:rsidRPr="00683A65">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25C8916F" w14:textId="77777777" w:rsidR="00683A65" w:rsidRPr="00683A65" w:rsidRDefault="00683A65" w:rsidP="00683A65">
      <w:pPr>
        <w:ind w:firstLine="0"/>
        <w:contextualSpacing/>
        <w:rPr>
          <w:sz w:val="20"/>
        </w:rPr>
      </w:pPr>
      <w:r w:rsidRPr="00683A65">
        <w:rPr>
          <w:sz w:val="20"/>
        </w:rPr>
        <w:t xml:space="preserve">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засчитываются в оплату приобретаемого земельного участка или в счет арендной платы за него. </w:t>
      </w:r>
    </w:p>
    <w:p w14:paraId="1A801D07" w14:textId="77777777" w:rsidR="00683A65" w:rsidRPr="00683A65" w:rsidRDefault="00683A65" w:rsidP="00683A65">
      <w:pPr>
        <w:ind w:firstLine="0"/>
        <w:contextualSpacing/>
        <w:rPr>
          <w:sz w:val="20"/>
        </w:rPr>
      </w:pPr>
      <w:r w:rsidRPr="00683A65">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FE656E1" w14:textId="77777777" w:rsidR="00683A65" w:rsidRPr="00683A65" w:rsidRDefault="00683A65" w:rsidP="00683A65">
      <w:pPr>
        <w:ind w:firstLine="0"/>
        <w:contextualSpacing/>
        <w:rPr>
          <w:sz w:val="20"/>
        </w:rPr>
      </w:pPr>
      <w:r w:rsidRPr="00683A65">
        <w:rPr>
          <w:sz w:val="20"/>
        </w:rPr>
        <w:t>3.Порядок возвращения задатка:</w:t>
      </w:r>
    </w:p>
    <w:p w14:paraId="029FDE91" w14:textId="77777777" w:rsidR="00683A65" w:rsidRPr="00683A65" w:rsidRDefault="00683A65" w:rsidP="00683A65">
      <w:pPr>
        <w:ind w:firstLine="0"/>
        <w:contextualSpacing/>
        <w:rPr>
          <w:sz w:val="20"/>
        </w:rPr>
      </w:pPr>
      <w:r w:rsidRPr="00683A65">
        <w:rPr>
          <w:sz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4A2A1892" w14:textId="77777777" w:rsidR="00683A65" w:rsidRPr="00683A65" w:rsidRDefault="00683A65" w:rsidP="00683A65">
      <w:pPr>
        <w:ind w:firstLine="0"/>
        <w:contextualSpacing/>
        <w:rPr>
          <w:sz w:val="20"/>
        </w:rPr>
      </w:pPr>
      <w:r w:rsidRPr="00683A65">
        <w:rPr>
          <w:sz w:val="20"/>
        </w:rPr>
        <w:t>4. При уклонении или отказе победителя продажи от заключения в установленный срок договора купли-продажи имущества, задаток ему не возвращается.</w:t>
      </w:r>
    </w:p>
    <w:p w14:paraId="4BFD8636" w14:textId="77777777" w:rsidR="00683A65" w:rsidRPr="00683A65" w:rsidRDefault="00683A65" w:rsidP="00683A65">
      <w:pPr>
        <w:ind w:firstLine="0"/>
        <w:contextualSpacing/>
        <w:rPr>
          <w:sz w:val="20"/>
        </w:rPr>
      </w:pPr>
    </w:p>
    <w:p w14:paraId="5812A90C" w14:textId="77777777" w:rsidR="00683A65" w:rsidRPr="00683A65" w:rsidRDefault="00683A65" w:rsidP="00683A65">
      <w:pPr>
        <w:ind w:firstLine="0"/>
        <w:contextualSpacing/>
        <w:rPr>
          <w:sz w:val="20"/>
        </w:rPr>
      </w:pPr>
      <w:r w:rsidRPr="00683A65">
        <w:rPr>
          <w:sz w:val="20"/>
        </w:rPr>
        <w:t>Рассмотрение заявок.</w:t>
      </w:r>
    </w:p>
    <w:p w14:paraId="5EEC0C9F" w14:textId="77777777" w:rsidR="00683A65" w:rsidRPr="00683A65" w:rsidRDefault="00683A65" w:rsidP="00683A65">
      <w:pPr>
        <w:ind w:firstLine="0"/>
        <w:contextualSpacing/>
        <w:rPr>
          <w:sz w:val="20"/>
        </w:rPr>
      </w:pPr>
      <w:r w:rsidRPr="00683A65">
        <w:rPr>
          <w:sz w:val="20"/>
        </w:rPr>
        <w:t xml:space="preserve">1.  </w:t>
      </w:r>
      <w:proofErr w:type="gramStart"/>
      <w:r w:rsidRPr="00683A65">
        <w:rPr>
          <w:sz w:val="20"/>
        </w:rPr>
        <w:t>Для участия в открытом аукционе на право заключения договора купли-продажи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683A65">
        <w:rPr>
          <w:sz w:val="20"/>
        </w:rPr>
        <w:t xml:space="preserve"> купли-продажи земельного участка.</w:t>
      </w:r>
    </w:p>
    <w:p w14:paraId="20AD12BF" w14:textId="77777777" w:rsidR="00683A65" w:rsidRPr="00683A65" w:rsidRDefault="00683A65" w:rsidP="00683A65">
      <w:pPr>
        <w:ind w:firstLine="0"/>
        <w:contextualSpacing/>
        <w:rPr>
          <w:sz w:val="20"/>
        </w:rPr>
      </w:pPr>
      <w:r w:rsidRPr="00683A65">
        <w:rPr>
          <w:sz w:val="20"/>
        </w:rPr>
        <w:t xml:space="preserve">2. </w:t>
      </w:r>
      <w:proofErr w:type="gramStart"/>
      <w:r w:rsidRPr="00683A65">
        <w:rPr>
          <w:sz w:val="20"/>
        </w:rPr>
        <w:t xml:space="preserve">В день определения участников  открытого аукциона на право заключения договора купли-продажи земельного участка, указанный в информационном сообщении о проведении  открытого аукциона на право заключения </w:t>
      </w:r>
      <w:r w:rsidRPr="00683A65">
        <w:rPr>
          <w:sz w:val="20"/>
        </w:rPr>
        <w:lastRenderedPageBreak/>
        <w:t>договора купли-продажи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14:paraId="2AB4DAD7" w14:textId="77777777" w:rsidR="00683A65" w:rsidRPr="00683A65" w:rsidRDefault="00683A65" w:rsidP="00683A65">
      <w:pPr>
        <w:ind w:firstLine="0"/>
        <w:contextualSpacing/>
        <w:rPr>
          <w:sz w:val="20"/>
        </w:rPr>
      </w:pPr>
      <w:r w:rsidRPr="00683A65">
        <w:rPr>
          <w:sz w:val="20"/>
        </w:rPr>
        <w:t xml:space="preserve">3. </w:t>
      </w:r>
      <w:proofErr w:type="gramStart"/>
      <w:r w:rsidRPr="00683A65">
        <w:rPr>
          <w:sz w:val="20"/>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14:paraId="773C3F72" w14:textId="77777777" w:rsidR="00683A65" w:rsidRPr="00683A65" w:rsidRDefault="00683A65" w:rsidP="00683A65">
      <w:pPr>
        <w:ind w:firstLine="0"/>
        <w:contextualSpacing/>
        <w:rPr>
          <w:sz w:val="20"/>
        </w:rPr>
      </w:pPr>
      <w:r w:rsidRPr="00683A65">
        <w:rPr>
          <w:sz w:val="20"/>
        </w:rPr>
        <w:t>4. Претендент приобретает статус участника  открытого аукциона на право заключения договора купли-продажи земельного участка с момента подписания протокола о признании Претендентов участниками  открытого аукциона на право заключения договора купли-продажи земельного участка.</w:t>
      </w:r>
    </w:p>
    <w:p w14:paraId="5D5AF458" w14:textId="77777777" w:rsidR="00683A65" w:rsidRPr="00683A65" w:rsidRDefault="00683A65" w:rsidP="00683A65">
      <w:pPr>
        <w:ind w:firstLine="0"/>
        <w:contextualSpacing/>
        <w:rPr>
          <w:sz w:val="20"/>
        </w:rPr>
      </w:pPr>
      <w:r w:rsidRPr="00683A65">
        <w:rPr>
          <w:sz w:val="20"/>
        </w:rPr>
        <w:t xml:space="preserve">5. </w:t>
      </w:r>
      <w:proofErr w:type="gramStart"/>
      <w:r w:rsidRPr="00683A65">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купли-продажи земельного участка или об отказе в признании участниками открытого аукциона на право заключения договора купли-продажи земельного участка с указанием оснований отказа. </w:t>
      </w:r>
      <w:proofErr w:type="gramEnd"/>
    </w:p>
    <w:p w14:paraId="055CBE98" w14:textId="77777777" w:rsidR="00683A65" w:rsidRPr="00683A65" w:rsidRDefault="00683A65" w:rsidP="00683A65">
      <w:pPr>
        <w:ind w:firstLine="0"/>
        <w:contextualSpacing/>
        <w:rPr>
          <w:sz w:val="20"/>
        </w:rPr>
      </w:pPr>
      <w:proofErr w:type="gramStart"/>
      <w:r w:rsidRPr="00683A65">
        <w:rPr>
          <w:sz w:val="20"/>
        </w:rPr>
        <w:t xml:space="preserve">Информация о Претендентах, не допущенных к участию в открытого аукциона на право заключения договора купли-продажи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14:paraId="520892E7" w14:textId="77777777" w:rsidR="00683A65" w:rsidRPr="00683A65" w:rsidRDefault="00683A65" w:rsidP="00683A65">
      <w:pPr>
        <w:ind w:firstLine="0"/>
        <w:contextualSpacing/>
        <w:rPr>
          <w:sz w:val="20"/>
        </w:rPr>
      </w:pPr>
      <w:r w:rsidRPr="00683A65">
        <w:rPr>
          <w:sz w:val="20"/>
        </w:rPr>
        <w:t>Проведение процедуры открытого аукциона на право заключения договора купли-продажи земельного участка должно состояться не ранее чем за три рабочих дня со дня прекращения приема документов, указанного в информационном сообщении о проведении открытого аукциона на право заключения договора купли-продажи земельного участка в электронной форме.</w:t>
      </w:r>
    </w:p>
    <w:p w14:paraId="2DF87EE9" w14:textId="77777777" w:rsidR="00683A65" w:rsidRPr="00683A65" w:rsidRDefault="00683A65" w:rsidP="00683A65">
      <w:pPr>
        <w:ind w:firstLine="0"/>
        <w:contextualSpacing/>
        <w:rPr>
          <w:sz w:val="20"/>
        </w:rPr>
      </w:pPr>
    </w:p>
    <w:p w14:paraId="31298610" w14:textId="77777777" w:rsidR="00683A65" w:rsidRPr="00683A65" w:rsidRDefault="00683A65" w:rsidP="00683A65">
      <w:pPr>
        <w:ind w:firstLine="0"/>
        <w:contextualSpacing/>
        <w:rPr>
          <w:sz w:val="20"/>
        </w:rPr>
      </w:pPr>
      <w:r w:rsidRPr="00683A65">
        <w:rPr>
          <w:sz w:val="20"/>
        </w:rPr>
        <w:t>Порядок проведения аукциона в электронной форме</w:t>
      </w:r>
    </w:p>
    <w:p w14:paraId="2108F05A" w14:textId="77777777" w:rsidR="00683A65" w:rsidRPr="00683A65" w:rsidRDefault="00683A65" w:rsidP="00683A65">
      <w:pPr>
        <w:ind w:firstLine="0"/>
        <w:contextualSpacing/>
        <w:rPr>
          <w:sz w:val="20"/>
        </w:rPr>
      </w:pPr>
      <w:r w:rsidRPr="00683A65">
        <w:rPr>
          <w:sz w:val="20"/>
        </w:rPr>
        <w:t xml:space="preserve">        Подготовка и проведение электронного аукциона осуществляется в порядке, предусмотренном статьями 39.11, 39.12, 39.13   Земельного кодекса РФ.</w:t>
      </w:r>
    </w:p>
    <w:p w14:paraId="6EF96CAE" w14:textId="77777777" w:rsidR="00683A65" w:rsidRPr="00683A65" w:rsidRDefault="00683A65" w:rsidP="00683A65">
      <w:pPr>
        <w:ind w:firstLine="0"/>
        <w:contextualSpacing/>
        <w:rPr>
          <w:sz w:val="20"/>
        </w:rPr>
      </w:pPr>
      <w:r w:rsidRPr="00683A65">
        <w:rPr>
          <w:sz w:val="20"/>
        </w:rPr>
        <w:t xml:space="preserve">        Аукцион проводится в день и время, указанные в настоящем извещении о проведен</w:t>
      </w:r>
      <w:proofErr w:type="gramStart"/>
      <w:r w:rsidRPr="00683A65">
        <w:rPr>
          <w:sz w:val="20"/>
        </w:rPr>
        <w:t>ии ау</w:t>
      </w:r>
      <w:proofErr w:type="gramEnd"/>
      <w:r w:rsidRPr="00683A65">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14:paraId="71CB540E" w14:textId="77777777" w:rsidR="00683A65" w:rsidRPr="00683A65" w:rsidRDefault="00683A65" w:rsidP="00683A65">
      <w:pPr>
        <w:ind w:firstLine="0"/>
        <w:contextualSpacing/>
        <w:rPr>
          <w:sz w:val="20"/>
        </w:rPr>
      </w:pPr>
      <w:r w:rsidRPr="00683A65">
        <w:rPr>
          <w:sz w:val="20"/>
        </w:rPr>
        <w:t xml:space="preserve">        «Шаг аукциона» устанавливается в фиксированной сумме, и не изменяется в течение всего аукциона.</w:t>
      </w:r>
    </w:p>
    <w:p w14:paraId="20649F3D" w14:textId="77777777" w:rsidR="00683A65" w:rsidRPr="00683A65" w:rsidRDefault="00683A65" w:rsidP="00683A65">
      <w:pPr>
        <w:ind w:firstLine="0"/>
        <w:contextualSpacing/>
        <w:rPr>
          <w:sz w:val="20"/>
        </w:rPr>
      </w:pPr>
      <w:r w:rsidRPr="00683A65">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14:paraId="4F3DAE44" w14:textId="77777777" w:rsidR="00683A65" w:rsidRPr="00683A65" w:rsidRDefault="00683A65" w:rsidP="00683A65">
      <w:pPr>
        <w:ind w:firstLine="0"/>
        <w:contextualSpacing/>
        <w:rPr>
          <w:sz w:val="20"/>
        </w:rPr>
      </w:pPr>
      <w:r w:rsidRPr="00683A65">
        <w:rPr>
          <w:sz w:val="20"/>
        </w:rPr>
        <w:t xml:space="preserve">       Со времени начала проведения процедуры аукциона оператором электронной площадки размещается:</w:t>
      </w:r>
    </w:p>
    <w:p w14:paraId="0C534F02" w14:textId="77777777" w:rsidR="00683A65" w:rsidRPr="00683A65" w:rsidRDefault="00683A65" w:rsidP="00683A65">
      <w:pPr>
        <w:ind w:firstLine="0"/>
        <w:contextualSpacing/>
        <w:rPr>
          <w:sz w:val="20"/>
        </w:rPr>
      </w:pPr>
      <w:r w:rsidRPr="00683A65">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14:paraId="730AAD35" w14:textId="77777777" w:rsidR="00683A65" w:rsidRPr="00683A65" w:rsidRDefault="00683A65" w:rsidP="00683A65">
      <w:pPr>
        <w:ind w:firstLine="0"/>
        <w:contextualSpacing/>
        <w:rPr>
          <w:sz w:val="20"/>
        </w:rPr>
      </w:pPr>
      <w:r w:rsidRPr="00683A65">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14:paraId="7BA3ADE8" w14:textId="77777777" w:rsidR="00683A65" w:rsidRPr="00683A65" w:rsidRDefault="00683A65" w:rsidP="00683A65">
      <w:pPr>
        <w:ind w:firstLine="0"/>
        <w:contextualSpacing/>
        <w:rPr>
          <w:sz w:val="20"/>
        </w:rPr>
      </w:pPr>
      <w:r w:rsidRPr="00683A65">
        <w:rPr>
          <w:sz w:val="20"/>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683A65">
        <w:rPr>
          <w:sz w:val="20"/>
        </w:rPr>
        <w:t>позднее</w:t>
      </w:r>
      <w:proofErr w:type="gramEnd"/>
      <w:r w:rsidRPr="00683A65">
        <w:rPr>
          <w:sz w:val="20"/>
        </w:rPr>
        <w:t xml:space="preserve"> чем на следующий рабочий день после дня подписания протокола.</w:t>
      </w:r>
    </w:p>
    <w:p w14:paraId="51538D99" w14:textId="77777777" w:rsidR="00683A65" w:rsidRPr="00683A65" w:rsidRDefault="00683A65" w:rsidP="00683A65">
      <w:pPr>
        <w:ind w:firstLine="0"/>
        <w:contextualSpacing/>
        <w:rPr>
          <w:sz w:val="20"/>
        </w:rPr>
      </w:pPr>
      <w:r w:rsidRPr="00683A65">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14:paraId="0D6C0B37" w14:textId="77777777" w:rsidR="00683A65" w:rsidRPr="00683A65" w:rsidRDefault="00683A65" w:rsidP="00683A65">
      <w:pPr>
        <w:ind w:firstLine="0"/>
        <w:contextualSpacing/>
        <w:rPr>
          <w:sz w:val="20"/>
        </w:rPr>
      </w:pPr>
      <w:r w:rsidRPr="00683A65">
        <w:rPr>
          <w:sz w:val="20"/>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14:paraId="04F6EE4A" w14:textId="77777777" w:rsidR="00683A65" w:rsidRPr="00683A65" w:rsidRDefault="00683A65" w:rsidP="00683A65">
      <w:pPr>
        <w:ind w:firstLine="0"/>
        <w:contextualSpacing/>
        <w:rPr>
          <w:sz w:val="20"/>
        </w:rPr>
      </w:pPr>
    </w:p>
    <w:p w14:paraId="10202DEE" w14:textId="77777777" w:rsidR="00683A65" w:rsidRPr="00683A65" w:rsidRDefault="00683A65" w:rsidP="00683A65">
      <w:pPr>
        <w:ind w:firstLine="0"/>
        <w:contextualSpacing/>
        <w:rPr>
          <w:sz w:val="20"/>
        </w:rPr>
      </w:pPr>
      <w:r w:rsidRPr="00683A65">
        <w:rPr>
          <w:sz w:val="20"/>
        </w:rPr>
        <w:t>Порядок определения победителей</w:t>
      </w:r>
    </w:p>
    <w:p w14:paraId="3D8EBAE9" w14:textId="77777777" w:rsidR="00683A65" w:rsidRPr="00683A65" w:rsidRDefault="00683A65" w:rsidP="00683A65">
      <w:pPr>
        <w:ind w:firstLine="0"/>
        <w:contextualSpacing/>
        <w:rPr>
          <w:sz w:val="20"/>
        </w:rPr>
      </w:pPr>
      <w:r w:rsidRPr="00683A65">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14:paraId="27A54002" w14:textId="77777777" w:rsidR="00683A65" w:rsidRPr="00683A65" w:rsidRDefault="00683A65" w:rsidP="00683A65">
      <w:pPr>
        <w:ind w:firstLine="0"/>
        <w:contextualSpacing/>
        <w:rPr>
          <w:sz w:val="20"/>
        </w:rPr>
      </w:pPr>
      <w:r w:rsidRPr="00683A65">
        <w:rPr>
          <w:sz w:val="20"/>
        </w:rPr>
        <w:t>Место и срок подведения итогов аукциона</w:t>
      </w:r>
    </w:p>
    <w:p w14:paraId="09954B85" w14:textId="77777777" w:rsidR="00683A65" w:rsidRPr="00683A65" w:rsidRDefault="00683A65" w:rsidP="00683A65">
      <w:pPr>
        <w:ind w:firstLine="0"/>
        <w:contextualSpacing/>
        <w:rPr>
          <w:sz w:val="20"/>
        </w:rPr>
      </w:pPr>
      <w:r w:rsidRPr="00683A65">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14:paraId="3F7EE909" w14:textId="77777777" w:rsidR="00683A65" w:rsidRPr="00683A65" w:rsidRDefault="00683A65" w:rsidP="00683A65">
      <w:pPr>
        <w:ind w:firstLine="0"/>
        <w:contextualSpacing/>
        <w:rPr>
          <w:sz w:val="20"/>
        </w:rPr>
      </w:pPr>
      <w:r w:rsidRPr="00683A65">
        <w:rPr>
          <w:sz w:val="20"/>
        </w:rPr>
        <w:t>Догово</w:t>
      </w:r>
      <w:proofErr w:type="gramStart"/>
      <w:r w:rsidRPr="00683A65">
        <w:rPr>
          <w:sz w:val="20"/>
        </w:rPr>
        <w:t>р(</w:t>
      </w:r>
      <w:proofErr w:type="gramEnd"/>
      <w:r w:rsidRPr="00683A65">
        <w:rPr>
          <w:sz w:val="20"/>
        </w:rPr>
        <w:t>а) аренды земельного участка и (или) договор (а) купли-продажи земельного (</w:t>
      </w:r>
      <w:proofErr w:type="spellStart"/>
      <w:r w:rsidRPr="00683A65">
        <w:rPr>
          <w:sz w:val="20"/>
        </w:rPr>
        <w:t>ных</w:t>
      </w:r>
      <w:proofErr w:type="spellEnd"/>
      <w:r w:rsidRPr="00683A65">
        <w:rPr>
          <w:sz w:val="20"/>
        </w:rPr>
        <w:t>) участка(</w:t>
      </w:r>
      <w:proofErr w:type="spellStart"/>
      <w:r w:rsidRPr="00683A65">
        <w:rPr>
          <w:sz w:val="20"/>
        </w:rPr>
        <w:t>ов</w:t>
      </w:r>
      <w:proofErr w:type="spellEnd"/>
      <w:r w:rsidRPr="00683A65">
        <w:rPr>
          <w:sz w:val="20"/>
        </w:rPr>
        <w:t xml:space="preserve">) заключается с победителем аукциона не ранее чем через десять дней со дня размещения итогов на сайте Российской Федерации (http://new.torgi.gov.ru), официальном сайте Продавца – администрации </w:t>
      </w:r>
      <w:proofErr w:type="spellStart"/>
      <w:r w:rsidRPr="00683A65">
        <w:rPr>
          <w:sz w:val="20"/>
        </w:rPr>
        <w:t>Алатырского</w:t>
      </w:r>
      <w:proofErr w:type="spellEnd"/>
      <w:r w:rsidRPr="00683A65">
        <w:rPr>
          <w:sz w:val="20"/>
        </w:rPr>
        <w:t xml:space="preserve"> муниципального округа  https://alatr-mo.cap.ru.</w:t>
      </w:r>
    </w:p>
    <w:p w14:paraId="02BECF32" w14:textId="77777777" w:rsidR="00683A65" w:rsidRPr="00683A65" w:rsidRDefault="00683A65" w:rsidP="00683A65">
      <w:pPr>
        <w:ind w:firstLine="0"/>
        <w:contextualSpacing/>
        <w:rPr>
          <w:sz w:val="20"/>
        </w:rPr>
      </w:pPr>
      <w:r w:rsidRPr="00683A65">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14:paraId="6D1F6B3B" w14:textId="77777777" w:rsidR="00683A65" w:rsidRPr="00683A65" w:rsidRDefault="00683A65" w:rsidP="00683A65">
      <w:pPr>
        <w:ind w:firstLine="0"/>
        <w:contextualSpacing/>
        <w:rPr>
          <w:sz w:val="20"/>
        </w:rPr>
      </w:pPr>
      <w:r w:rsidRPr="00683A65">
        <w:rPr>
          <w:sz w:val="20"/>
        </w:rPr>
        <w:lastRenderedPageBreak/>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14:paraId="6961ADDF" w14:textId="77777777" w:rsidR="00683A65" w:rsidRPr="00683A65" w:rsidRDefault="00683A65" w:rsidP="00683A65">
      <w:pPr>
        <w:ind w:firstLine="0"/>
        <w:contextualSpacing/>
        <w:rPr>
          <w:sz w:val="20"/>
        </w:rPr>
      </w:pPr>
      <w:r w:rsidRPr="00683A65">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14:paraId="63582318" w14:textId="77777777" w:rsidR="00683A65" w:rsidRPr="00683A65" w:rsidRDefault="00683A65" w:rsidP="00683A65">
      <w:pPr>
        <w:ind w:firstLine="0"/>
        <w:contextualSpacing/>
        <w:rPr>
          <w:sz w:val="20"/>
        </w:rPr>
      </w:pPr>
      <w:r w:rsidRPr="00683A65">
        <w:rPr>
          <w:sz w:val="20"/>
        </w:rPr>
        <w:t xml:space="preserve">         Извещение об отказе в проведен</w:t>
      </w:r>
      <w:proofErr w:type="gramStart"/>
      <w:r w:rsidRPr="00683A65">
        <w:rPr>
          <w:sz w:val="20"/>
        </w:rPr>
        <w:t>ии ау</w:t>
      </w:r>
      <w:proofErr w:type="gramEnd"/>
      <w:r w:rsidRPr="00683A65">
        <w:rPr>
          <w:sz w:val="20"/>
        </w:rPr>
        <w:t>кциона размещается на официальных сайтах организатором аукциона в течение трех дней со дня принятия данного решения.</w:t>
      </w:r>
    </w:p>
    <w:p w14:paraId="47473CD0" w14:textId="77777777" w:rsidR="00683A65" w:rsidRPr="00683A65" w:rsidRDefault="00683A65" w:rsidP="00683A65">
      <w:pPr>
        <w:ind w:firstLine="0"/>
        <w:contextualSpacing/>
        <w:rPr>
          <w:sz w:val="20"/>
        </w:rPr>
      </w:pPr>
      <w:r w:rsidRPr="00683A65">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683A65">
        <w:rPr>
          <w:sz w:val="20"/>
        </w:rPr>
        <w:t>Алатырского</w:t>
      </w:r>
      <w:proofErr w:type="spellEnd"/>
      <w:r w:rsidRPr="00683A65">
        <w:rPr>
          <w:sz w:val="20"/>
        </w:rPr>
        <w:t xml:space="preserve"> муниципального округа https://alatr-mo.cap.ru.</w:t>
      </w:r>
    </w:p>
    <w:p w14:paraId="12F4E363" w14:textId="77777777" w:rsidR="00683A65" w:rsidRPr="00683A65" w:rsidRDefault="00683A65" w:rsidP="00683A65">
      <w:pPr>
        <w:ind w:firstLine="0"/>
        <w:contextualSpacing/>
        <w:rPr>
          <w:sz w:val="20"/>
        </w:rPr>
      </w:pPr>
      <w:r w:rsidRPr="00683A65">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14:paraId="48CC9DA5" w14:textId="57C40F0D" w:rsidR="001D7D55" w:rsidRDefault="00683A65" w:rsidP="00683A65">
      <w:pPr>
        <w:ind w:firstLine="0"/>
        <w:contextualSpacing/>
        <w:rPr>
          <w:sz w:val="20"/>
        </w:rPr>
      </w:pPr>
      <w:proofErr w:type="gramStart"/>
      <w:r w:rsidRPr="00683A65">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683A65">
        <w:rPr>
          <w:sz w:val="20"/>
        </w:rPr>
        <w:t xml:space="preserve"> </w:t>
      </w:r>
      <w:proofErr w:type="gramStart"/>
      <w:r w:rsidRPr="00683A65">
        <w:rPr>
          <w:sz w:val="20"/>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14:paraId="6CC89283" w14:textId="77777777" w:rsidR="001D7D55" w:rsidRDefault="001D7D55" w:rsidP="001D7D55">
      <w:pPr>
        <w:ind w:firstLine="0"/>
        <w:contextualSpacing/>
        <w:rPr>
          <w:sz w:val="20"/>
        </w:rPr>
      </w:pPr>
    </w:p>
    <w:p w14:paraId="65A9A80B" w14:textId="77777777" w:rsidR="007F07C3" w:rsidRDefault="007F07C3" w:rsidP="001D7D55">
      <w:pPr>
        <w:ind w:firstLine="0"/>
        <w:contextualSpacing/>
        <w:rPr>
          <w:sz w:val="20"/>
        </w:rPr>
      </w:pPr>
    </w:p>
    <w:p w14:paraId="38A0A2F6" w14:textId="77777777" w:rsidR="007F07C3" w:rsidRDefault="007F07C3" w:rsidP="001D7D55">
      <w:pPr>
        <w:ind w:firstLine="0"/>
        <w:contextualSpacing/>
        <w:rPr>
          <w:sz w:val="20"/>
        </w:rPr>
      </w:pPr>
    </w:p>
    <w:p w14:paraId="05987F9A" w14:textId="77777777" w:rsidR="007F07C3" w:rsidRDefault="007F07C3" w:rsidP="001D7D55">
      <w:pPr>
        <w:ind w:firstLine="0"/>
        <w:contextualSpacing/>
        <w:rPr>
          <w:sz w:val="20"/>
        </w:rPr>
      </w:pPr>
    </w:p>
    <w:p w14:paraId="4663EE51" w14:textId="77777777" w:rsidR="007F07C3" w:rsidRDefault="007F07C3" w:rsidP="001D7D55">
      <w:pPr>
        <w:ind w:firstLine="0"/>
        <w:contextualSpacing/>
        <w:rPr>
          <w:sz w:val="20"/>
        </w:rPr>
      </w:pPr>
    </w:p>
    <w:p w14:paraId="02BA7C2F" w14:textId="77777777" w:rsidR="007F07C3" w:rsidRDefault="007F07C3" w:rsidP="001D7D55">
      <w:pPr>
        <w:ind w:firstLine="0"/>
        <w:contextualSpacing/>
        <w:rPr>
          <w:sz w:val="20"/>
        </w:rPr>
      </w:pPr>
    </w:p>
    <w:p w14:paraId="473AD9FC" w14:textId="77777777" w:rsidR="007F07C3" w:rsidRDefault="007F07C3" w:rsidP="001D7D55">
      <w:pPr>
        <w:ind w:firstLine="0"/>
        <w:contextualSpacing/>
        <w:rPr>
          <w:sz w:val="20"/>
        </w:rPr>
      </w:pPr>
    </w:p>
    <w:p w14:paraId="37C97A42" w14:textId="77777777" w:rsidR="007F07C3" w:rsidRDefault="007F07C3" w:rsidP="001D7D55">
      <w:pPr>
        <w:ind w:firstLine="0"/>
        <w:contextualSpacing/>
        <w:rPr>
          <w:sz w:val="20"/>
        </w:rPr>
      </w:pPr>
    </w:p>
    <w:p w14:paraId="4763FB0F" w14:textId="77777777" w:rsidR="007F07C3" w:rsidRDefault="007F07C3" w:rsidP="001D7D55">
      <w:pPr>
        <w:ind w:firstLine="0"/>
        <w:contextualSpacing/>
        <w:rPr>
          <w:sz w:val="20"/>
        </w:rPr>
      </w:pPr>
    </w:p>
    <w:p w14:paraId="61A35A6B" w14:textId="77777777" w:rsidR="007F07C3" w:rsidRDefault="007F07C3" w:rsidP="001D7D55">
      <w:pPr>
        <w:ind w:firstLine="0"/>
        <w:contextualSpacing/>
        <w:rPr>
          <w:sz w:val="20"/>
        </w:rPr>
      </w:pPr>
    </w:p>
    <w:p w14:paraId="52D0B142" w14:textId="77777777" w:rsidR="007F07C3" w:rsidRDefault="007F07C3" w:rsidP="001D7D55">
      <w:pPr>
        <w:ind w:firstLine="0"/>
        <w:contextualSpacing/>
        <w:rPr>
          <w:sz w:val="20"/>
        </w:rPr>
      </w:pPr>
    </w:p>
    <w:p w14:paraId="2B2D0A84" w14:textId="77777777" w:rsidR="007F07C3" w:rsidRDefault="007F07C3" w:rsidP="001D7D55">
      <w:pPr>
        <w:ind w:firstLine="0"/>
        <w:contextualSpacing/>
        <w:rPr>
          <w:sz w:val="20"/>
        </w:rPr>
      </w:pPr>
    </w:p>
    <w:p w14:paraId="79F9461D" w14:textId="77777777" w:rsidR="007F07C3" w:rsidRDefault="007F07C3" w:rsidP="001D7D55">
      <w:pPr>
        <w:ind w:firstLine="0"/>
        <w:contextualSpacing/>
        <w:rPr>
          <w:sz w:val="20"/>
        </w:rPr>
      </w:pPr>
    </w:p>
    <w:p w14:paraId="6B03B068" w14:textId="77777777" w:rsidR="00F50D0E" w:rsidRDefault="00F50D0E" w:rsidP="001D7D55">
      <w:pPr>
        <w:ind w:firstLine="0"/>
        <w:contextualSpacing/>
        <w:rPr>
          <w:sz w:val="20"/>
        </w:rPr>
      </w:pPr>
    </w:p>
    <w:p w14:paraId="079378F3" w14:textId="77777777" w:rsidR="00F50D0E" w:rsidRDefault="00F50D0E" w:rsidP="001D7D55">
      <w:pPr>
        <w:ind w:firstLine="0"/>
        <w:contextualSpacing/>
        <w:rPr>
          <w:sz w:val="20"/>
        </w:rPr>
      </w:pPr>
    </w:p>
    <w:p w14:paraId="3F93BCCC" w14:textId="77777777" w:rsidR="00F50D0E" w:rsidRDefault="00F50D0E" w:rsidP="001D7D55">
      <w:pPr>
        <w:ind w:firstLine="0"/>
        <w:contextualSpacing/>
        <w:rPr>
          <w:sz w:val="20"/>
        </w:rPr>
      </w:pPr>
    </w:p>
    <w:p w14:paraId="21BEB2A1" w14:textId="77777777" w:rsidR="00F50D0E" w:rsidRDefault="00F50D0E" w:rsidP="001D7D55">
      <w:pPr>
        <w:ind w:firstLine="0"/>
        <w:contextualSpacing/>
        <w:rPr>
          <w:sz w:val="20"/>
        </w:rPr>
      </w:pPr>
    </w:p>
    <w:p w14:paraId="2BD7A022" w14:textId="77777777" w:rsidR="00F50D0E" w:rsidRDefault="00F50D0E" w:rsidP="001D7D55">
      <w:pPr>
        <w:ind w:firstLine="0"/>
        <w:contextualSpacing/>
        <w:rPr>
          <w:sz w:val="20"/>
        </w:rPr>
      </w:pPr>
    </w:p>
    <w:p w14:paraId="0A27036F" w14:textId="77777777" w:rsidR="00F50D0E" w:rsidRDefault="00F50D0E" w:rsidP="001D7D55">
      <w:pPr>
        <w:ind w:firstLine="0"/>
        <w:contextualSpacing/>
        <w:rPr>
          <w:sz w:val="20"/>
        </w:rPr>
      </w:pPr>
    </w:p>
    <w:p w14:paraId="15BB6CF4" w14:textId="77777777" w:rsidR="00F50D0E" w:rsidRDefault="00F50D0E" w:rsidP="001D7D55">
      <w:pPr>
        <w:ind w:firstLine="0"/>
        <w:contextualSpacing/>
        <w:rPr>
          <w:sz w:val="20"/>
        </w:rPr>
      </w:pPr>
    </w:p>
    <w:p w14:paraId="524F85E3" w14:textId="77777777" w:rsidR="00F50D0E" w:rsidRDefault="00F50D0E" w:rsidP="001D7D55">
      <w:pPr>
        <w:ind w:firstLine="0"/>
        <w:contextualSpacing/>
        <w:rPr>
          <w:sz w:val="20"/>
        </w:rPr>
      </w:pPr>
    </w:p>
    <w:p w14:paraId="4FD0269D" w14:textId="77777777" w:rsidR="00F50D0E" w:rsidRDefault="00F50D0E" w:rsidP="001D7D55">
      <w:pPr>
        <w:ind w:firstLine="0"/>
        <w:contextualSpacing/>
        <w:rPr>
          <w:sz w:val="20"/>
        </w:rPr>
      </w:pPr>
    </w:p>
    <w:p w14:paraId="7F662402" w14:textId="77777777" w:rsidR="00F50D0E" w:rsidRDefault="00F50D0E" w:rsidP="001D7D55">
      <w:pPr>
        <w:ind w:firstLine="0"/>
        <w:contextualSpacing/>
        <w:rPr>
          <w:sz w:val="20"/>
        </w:rPr>
      </w:pPr>
    </w:p>
    <w:p w14:paraId="0C804BCD" w14:textId="77777777" w:rsidR="00F50D0E" w:rsidRDefault="00F50D0E" w:rsidP="001D7D55">
      <w:pPr>
        <w:ind w:firstLine="0"/>
        <w:contextualSpacing/>
        <w:rPr>
          <w:sz w:val="20"/>
        </w:rPr>
      </w:pPr>
    </w:p>
    <w:p w14:paraId="30E8C0AE" w14:textId="77777777" w:rsidR="00F50D0E" w:rsidRDefault="00F50D0E" w:rsidP="001D7D55">
      <w:pPr>
        <w:ind w:firstLine="0"/>
        <w:contextualSpacing/>
        <w:rPr>
          <w:sz w:val="20"/>
        </w:rPr>
      </w:pPr>
    </w:p>
    <w:p w14:paraId="6C349871" w14:textId="77777777" w:rsidR="00F50D0E" w:rsidRDefault="00F50D0E" w:rsidP="001D7D55">
      <w:pPr>
        <w:ind w:firstLine="0"/>
        <w:contextualSpacing/>
        <w:rPr>
          <w:sz w:val="20"/>
        </w:rPr>
      </w:pPr>
    </w:p>
    <w:p w14:paraId="38C920F6" w14:textId="77777777" w:rsidR="00F50D0E" w:rsidRDefault="00F50D0E" w:rsidP="001D7D55">
      <w:pPr>
        <w:ind w:firstLine="0"/>
        <w:contextualSpacing/>
        <w:rPr>
          <w:sz w:val="20"/>
        </w:rPr>
      </w:pPr>
    </w:p>
    <w:p w14:paraId="1702453A" w14:textId="77777777" w:rsidR="00F50D0E" w:rsidRDefault="00F50D0E" w:rsidP="001D7D55">
      <w:pPr>
        <w:ind w:firstLine="0"/>
        <w:contextualSpacing/>
        <w:rPr>
          <w:sz w:val="20"/>
        </w:rPr>
      </w:pPr>
    </w:p>
    <w:p w14:paraId="4D267CF7" w14:textId="77777777" w:rsidR="00F50D0E" w:rsidRDefault="00F50D0E" w:rsidP="001D7D55">
      <w:pPr>
        <w:ind w:firstLine="0"/>
        <w:contextualSpacing/>
        <w:rPr>
          <w:sz w:val="20"/>
        </w:rPr>
      </w:pPr>
    </w:p>
    <w:p w14:paraId="5894E0BA" w14:textId="77777777" w:rsidR="00F50D0E" w:rsidRDefault="00F50D0E" w:rsidP="001D7D55">
      <w:pPr>
        <w:ind w:firstLine="0"/>
        <w:contextualSpacing/>
        <w:rPr>
          <w:sz w:val="20"/>
        </w:rPr>
      </w:pPr>
    </w:p>
    <w:p w14:paraId="627E26F8" w14:textId="77777777" w:rsidR="00F50D0E" w:rsidRDefault="00F50D0E" w:rsidP="001D7D55">
      <w:pPr>
        <w:ind w:firstLine="0"/>
        <w:contextualSpacing/>
        <w:rPr>
          <w:sz w:val="20"/>
        </w:rPr>
      </w:pPr>
    </w:p>
    <w:p w14:paraId="1CA9EB69" w14:textId="77777777" w:rsidR="00F50D0E" w:rsidRDefault="00F50D0E" w:rsidP="001D7D55">
      <w:pPr>
        <w:ind w:firstLine="0"/>
        <w:contextualSpacing/>
        <w:rPr>
          <w:sz w:val="20"/>
        </w:rPr>
      </w:pPr>
    </w:p>
    <w:p w14:paraId="677C8459" w14:textId="77777777" w:rsidR="00F50D0E" w:rsidRDefault="00F50D0E" w:rsidP="001D7D55">
      <w:pPr>
        <w:ind w:firstLine="0"/>
        <w:contextualSpacing/>
        <w:rPr>
          <w:sz w:val="20"/>
        </w:rPr>
      </w:pPr>
    </w:p>
    <w:p w14:paraId="2EEE3542" w14:textId="77777777" w:rsidR="00F50D0E" w:rsidRDefault="00F50D0E" w:rsidP="001D7D55">
      <w:pPr>
        <w:ind w:firstLine="0"/>
        <w:contextualSpacing/>
        <w:rPr>
          <w:sz w:val="20"/>
        </w:rPr>
      </w:pPr>
    </w:p>
    <w:p w14:paraId="037DE02D" w14:textId="77777777" w:rsidR="007F07C3" w:rsidRDefault="007F07C3" w:rsidP="001D7D55">
      <w:pPr>
        <w:ind w:firstLine="0"/>
        <w:contextualSpacing/>
        <w:rPr>
          <w:sz w:val="20"/>
        </w:rPr>
      </w:pPr>
    </w:p>
    <w:p w14:paraId="0F0DBE7F" w14:textId="77777777" w:rsidR="001D7D55" w:rsidRPr="00C55339" w:rsidRDefault="001D7D55"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14:paraId="6CE82BC8" w14:textId="77777777" w:rsidTr="00315850">
        <w:tc>
          <w:tcPr>
            <w:tcW w:w="3379" w:type="dxa"/>
          </w:tcPr>
          <w:p w14:paraId="1D51BEB1"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14:paraId="640D5AC0"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14:paraId="6F5F5868"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14:paraId="37CF73C2"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14:paraId="2C98BB8F" w14:textId="77777777"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14:paraId="7A602DDE" w14:textId="77777777" w:rsidR="005E6F4F" w:rsidRPr="004437E3" w:rsidRDefault="005E6F4F" w:rsidP="000119E3">
            <w:pPr>
              <w:widowControl w:val="0"/>
              <w:ind w:firstLine="0"/>
              <w:jc w:val="center"/>
              <w:rPr>
                <w:rFonts w:eastAsia="Times New Roman"/>
                <w:sz w:val="16"/>
                <w:szCs w:val="16"/>
                <w:lang w:eastAsia="en-US"/>
              </w:rPr>
            </w:pPr>
          </w:p>
        </w:tc>
        <w:tc>
          <w:tcPr>
            <w:tcW w:w="3379" w:type="dxa"/>
          </w:tcPr>
          <w:p w14:paraId="56CCA472" w14:textId="77777777" w:rsidR="005E6F4F" w:rsidRPr="004437E3" w:rsidRDefault="005E6F4F" w:rsidP="000119E3">
            <w:pPr>
              <w:widowControl w:val="0"/>
              <w:ind w:firstLine="0"/>
              <w:jc w:val="center"/>
              <w:rPr>
                <w:rFonts w:eastAsia="Times New Roman"/>
                <w:b/>
                <w:bCs/>
                <w:sz w:val="16"/>
                <w:szCs w:val="16"/>
                <w:lang w:eastAsia="en-US"/>
              </w:rPr>
            </w:pPr>
          </w:p>
          <w:p w14:paraId="03CD7A91"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14:paraId="7CE3B549" w14:textId="77777777"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14:paraId="46AE9C98" w14:textId="77777777"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14:paraId="33BA3C6D"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14:paraId="0AACE6D6" w14:textId="77777777" w:rsidR="005E6F4F" w:rsidRPr="004437E3" w:rsidRDefault="005E6F4F" w:rsidP="000119E3">
            <w:pPr>
              <w:widowControl w:val="0"/>
              <w:ind w:firstLine="0"/>
              <w:jc w:val="center"/>
              <w:rPr>
                <w:rFonts w:eastAsia="Times New Roman"/>
                <w:b/>
                <w:bCs/>
                <w:color w:val="000000"/>
                <w:kern w:val="28"/>
                <w:sz w:val="16"/>
                <w:szCs w:val="16"/>
                <w:lang w:eastAsia="en-US"/>
              </w:rPr>
            </w:pPr>
          </w:p>
          <w:p w14:paraId="26204CED"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14:paraId="4033E7E1" w14:textId="573D543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683A65">
              <w:rPr>
                <w:rFonts w:eastAsia="Times New Roman"/>
                <w:b/>
                <w:bCs/>
                <w:color w:val="000000"/>
                <w:kern w:val="28"/>
                <w:sz w:val="16"/>
                <w:szCs w:val="16"/>
                <w:lang w:eastAsia="en-US"/>
              </w:rPr>
              <w:t>6</w:t>
            </w:r>
            <w:bookmarkStart w:id="1" w:name="_GoBack"/>
            <w:bookmarkEnd w:id="1"/>
            <w:r w:rsidR="00E26822">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14:paraId="22537D07"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14:paraId="77F04AA9"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14:paraId="586D1C6B" w14:textId="77777777" w:rsidR="005E6F4F" w:rsidRPr="004437E3" w:rsidRDefault="007F07C3" w:rsidP="0091099D">
            <w:pPr>
              <w:widowControl w:val="0"/>
              <w:ind w:firstLine="0"/>
              <w:jc w:val="center"/>
              <w:rPr>
                <w:rFonts w:eastAsia="Times New Roman"/>
                <w:sz w:val="16"/>
                <w:szCs w:val="16"/>
                <w:lang w:eastAsia="en-US"/>
              </w:rPr>
            </w:pPr>
            <w:r>
              <w:rPr>
                <w:rFonts w:eastAsia="Times New Roman"/>
                <w:color w:val="000000"/>
                <w:kern w:val="28"/>
                <w:sz w:val="16"/>
                <w:szCs w:val="16"/>
                <w:lang w:eastAsia="en-US"/>
              </w:rPr>
              <w:t>05.0</w:t>
            </w:r>
            <w:r w:rsidR="0091099D">
              <w:rPr>
                <w:rFonts w:eastAsia="Times New Roman"/>
                <w:color w:val="000000"/>
                <w:kern w:val="28"/>
                <w:sz w:val="16"/>
                <w:szCs w:val="16"/>
                <w:lang w:eastAsia="en-US"/>
              </w:rPr>
              <w:t>3</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14:paraId="21E47B9D" w14:textId="77777777" w:rsidR="005E6F4F" w:rsidRPr="00C55339" w:rsidRDefault="005E6F4F" w:rsidP="001D7D55">
      <w:pPr>
        <w:ind w:firstLine="0"/>
        <w:jc w:val="left"/>
        <w:rPr>
          <w:rFonts w:eastAsia="Times New Roman"/>
          <w:sz w:val="16"/>
          <w:szCs w:val="16"/>
          <w:lang w:eastAsia="en-US"/>
        </w:rPr>
      </w:pPr>
    </w:p>
    <w:sectPr w:rsidR="005E6F4F" w:rsidRPr="00C55339" w:rsidSect="00683A65">
      <w:headerReference w:type="default" r:id="rId12"/>
      <w:pgSz w:w="11906" w:h="16838"/>
      <w:pgMar w:top="142"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A1B1D" w14:textId="77777777" w:rsidR="00F26AF9" w:rsidRDefault="00F26AF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14:paraId="3F742A0C" w14:textId="77777777" w:rsidR="00F26AF9" w:rsidRDefault="00F26AF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058A7" w14:textId="77777777" w:rsidR="00F26AF9" w:rsidRDefault="00F26AF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14:paraId="384834C0" w14:textId="77777777" w:rsidR="00F26AF9" w:rsidRDefault="00F26AF9"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6E581" w14:textId="77777777" w:rsidR="006572EA" w:rsidRPr="00747453" w:rsidRDefault="006572EA" w:rsidP="00F57366">
    <w:pPr>
      <w:pStyle w:val="ab"/>
      <w:jc w:val="center"/>
    </w:pPr>
    <w:r>
      <w:fldChar w:fldCharType="begin"/>
    </w:r>
    <w:r>
      <w:instrText>PAGE   \* MERGEFORMAT</w:instrText>
    </w:r>
    <w:r>
      <w:fldChar w:fldCharType="separate"/>
    </w:r>
    <w:r w:rsidR="00683A65">
      <w:rPr>
        <w:noProof/>
      </w:rPr>
      <w:t>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3A9F"/>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3A65"/>
    <w:rsid w:val="006843A7"/>
    <w:rsid w:val="006845A9"/>
    <w:rsid w:val="00684E2B"/>
    <w:rsid w:val="00687AC3"/>
    <w:rsid w:val="00687B37"/>
    <w:rsid w:val="00695AD3"/>
    <w:rsid w:val="006A3BDD"/>
    <w:rsid w:val="006B150F"/>
    <w:rsid w:val="006B52FF"/>
    <w:rsid w:val="006B5A8E"/>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7F07C3"/>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A5D9B"/>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099D"/>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2FD5"/>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6822"/>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AF9"/>
    <w:rsid w:val="00F26D94"/>
    <w:rsid w:val="00F36449"/>
    <w:rsid w:val="00F3723C"/>
    <w:rsid w:val="00F478AA"/>
    <w:rsid w:val="00F50725"/>
    <w:rsid w:val="00F50D0E"/>
    <w:rsid w:val="00F530FD"/>
    <w:rsid w:val="00F57366"/>
    <w:rsid w:val="00F704E6"/>
    <w:rsid w:val="00F80FA4"/>
    <w:rsid w:val="00F83845"/>
    <w:rsid w:val="00F86A94"/>
    <w:rsid w:val="00FA3DB0"/>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7CC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1ff">
    <w:name w:val="Заголовок1"/>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a">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b">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c">
    <w:name w:val="Заголовок таблицы"/>
    <w:basedOn w:val="afffffb"/>
    <w:uiPriority w:val="99"/>
    <w:rsid w:val="000119E3"/>
    <w:pPr>
      <w:jc w:val="center"/>
    </w:pPr>
    <w:rPr>
      <w:b/>
      <w:bCs/>
    </w:rPr>
  </w:style>
  <w:style w:type="paragraph" w:customStyle="1" w:styleId="afffffd">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e">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
    <w:name w:val="Цветовое выделение для Текст"/>
    <w:uiPriority w:val="99"/>
    <w:rsid w:val="003C3057"/>
  </w:style>
  <w:style w:type="paragraph" w:customStyle="1" w:styleId="affffff0">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1">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2">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3">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4">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4"/>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5">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6">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7">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8">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9">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a">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c">
    <w:name w:val="Интерактивный заголовок"/>
    <w:basedOn w:val="1ff"/>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d">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e">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0">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1">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2">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3">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4">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5">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6">
    <w:name w:val="Переменная часть"/>
    <w:basedOn w:val="affffffb"/>
    <w:next w:val="a0"/>
    <w:uiPriority w:val="99"/>
    <w:rsid w:val="00AB1B53"/>
    <w:rPr>
      <w:rFonts w:ascii="Arial" w:hAnsi="Arial" w:cs="Times New Roman"/>
      <w:sz w:val="20"/>
      <w:szCs w:val="20"/>
    </w:rPr>
  </w:style>
  <w:style w:type="paragraph" w:customStyle="1" w:styleId="afffffff7">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8">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9">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a">
    <w:name w:val="Текст в таблице"/>
    <w:basedOn w:val="ad"/>
    <w:next w:val="a0"/>
    <w:uiPriority w:val="99"/>
    <w:rsid w:val="00AB1B53"/>
    <w:pPr>
      <w:ind w:firstLine="500"/>
    </w:pPr>
    <w:rPr>
      <w:rFonts w:cs="Times New Roman"/>
    </w:rPr>
  </w:style>
  <w:style w:type="paragraph" w:customStyle="1" w:styleId="afffffffb">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c">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d">
    <w:name w:val="мой"/>
    <w:basedOn w:val="a0"/>
    <w:autoRedefine/>
    <w:uiPriority w:val="99"/>
    <w:rsid w:val="00AB1B53"/>
    <w:pPr>
      <w:ind w:firstLine="540"/>
    </w:pPr>
    <w:rPr>
      <w:rFonts w:eastAsia="MS Mincho"/>
      <w:szCs w:val="24"/>
    </w:rPr>
  </w:style>
  <w:style w:type="character" w:customStyle="1" w:styleId="afffffffe">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
    <w:name w:val="Таблица Боковик"/>
    <w:basedOn w:val="affffffff0"/>
    <w:uiPriority w:val="99"/>
    <w:rsid w:val="00AB1B53"/>
    <w:pPr>
      <w:ind w:left="142" w:hanging="142"/>
      <w:jc w:val="left"/>
    </w:pPr>
  </w:style>
  <w:style w:type="paragraph" w:customStyle="1" w:styleId="affffffff0">
    <w:name w:val="Таблица Значения"/>
    <w:basedOn w:val="a0"/>
    <w:uiPriority w:val="99"/>
    <w:rsid w:val="00AB1B53"/>
    <w:pPr>
      <w:spacing w:before="60" w:line="192" w:lineRule="auto"/>
      <w:ind w:firstLine="0"/>
      <w:jc w:val="right"/>
    </w:pPr>
    <w:rPr>
      <w:sz w:val="22"/>
    </w:rPr>
  </w:style>
  <w:style w:type="paragraph" w:customStyle="1" w:styleId="affffffff1">
    <w:name w:val="текст сноски"/>
    <w:basedOn w:val="a0"/>
    <w:uiPriority w:val="99"/>
    <w:rsid w:val="00AB1B53"/>
    <w:pPr>
      <w:ind w:firstLine="709"/>
    </w:pPr>
    <w:rPr>
      <w:sz w:val="22"/>
    </w:rPr>
  </w:style>
  <w:style w:type="paragraph" w:styleId="affffffff2">
    <w:name w:val="Message Header"/>
    <w:basedOn w:val="a0"/>
    <w:link w:val="affffffff3"/>
    <w:uiPriority w:val="99"/>
    <w:locked/>
    <w:rsid w:val="00AB1B53"/>
    <w:pPr>
      <w:spacing w:before="60" w:after="60" w:line="200" w:lineRule="exact"/>
      <w:ind w:firstLine="0"/>
      <w:jc w:val="left"/>
    </w:pPr>
    <w:rPr>
      <w:lang w:eastAsia="en-US"/>
    </w:rPr>
  </w:style>
  <w:style w:type="character" w:customStyle="1" w:styleId="affffffff3">
    <w:name w:val="Шапка Знак"/>
    <w:basedOn w:val="a1"/>
    <w:link w:val="affffffff2"/>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d"/>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d"/>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4">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5">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6">
    <w:name w:val="Таблица Шапка"/>
    <w:basedOn w:val="affffffff0"/>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7">
    <w:name w:val="единица измерения"/>
    <w:basedOn w:val="a0"/>
    <w:uiPriority w:val="99"/>
    <w:rsid w:val="00AB1B53"/>
    <w:pPr>
      <w:keepNext/>
      <w:spacing w:after="40"/>
      <w:ind w:firstLine="0"/>
      <w:jc w:val="right"/>
    </w:pPr>
    <w:rPr>
      <w:sz w:val="22"/>
    </w:rPr>
  </w:style>
  <w:style w:type="paragraph" w:customStyle="1" w:styleId="affffffff8">
    <w:name w:val="кцТекст"/>
    <w:basedOn w:val="a0"/>
    <w:uiPriority w:val="99"/>
    <w:rsid w:val="00AB1B53"/>
    <w:pPr>
      <w:ind w:firstLine="708"/>
    </w:pPr>
    <w:rPr>
      <w:szCs w:val="28"/>
    </w:rPr>
  </w:style>
  <w:style w:type="paragraph" w:customStyle="1" w:styleId="affffffff9">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a">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b">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c">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d">
    <w:name w:val="Внимание: криминал!!"/>
    <w:basedOn w:val="affffffffc"/>
    <w:next w:val="a0"/>
    <w:uiPriority w:val="99"/>
    <w:rsid w:val="00E1494C"/>
    <w:pPr>
      <w:spacing w:before="0" w:after="0"/>
      <w:ind w:left="0" w:right="0" w:firstLine="0"/>
    </w:pPr>
    <w:rPr>
      <w:shd w:val="clear" w:color="auto" w:fill="auto"/>
    </w:rPr>
  </w:style>
  <w:style w:type="paragraph" w:customStyle="1" w:styleId="affffffffe">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0">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1">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2">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3">
    <w:name w:val="Заголовок ЭР (правое окно)"/>
    <w:basedOn w:val="afffffffff2"/>
    <w:next w:val="a0"/>
    <w:uiPriority w:val="99"/>
    <w:rsid w:val="00E1494C"/>
    <w:pPr>
      <w:spacing w:before="0" w:after="0"/>
      <w:jc w:val="left"/>
    </w:pPr>
    <w:rPr>
      <w:b w:val="0"/>
      <w:bCs w:val="0"/>
      <w:color w:val="auto"/>
      <w:sz w:val="24"/>
      <w:szCs w:val="24"/>
    </w:rPr>
  </w:style>
  <w:style w:type="paragraph" w:customStyle="1" w:styleId="afffffffff4">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5">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6">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8">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9">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a">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b">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c">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d">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0">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1">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2">
    <w:name w:val="Верхний колонтитул Знак"/>
    <w:uiPriority w:val="99"/>
    <w:rsid w:val="00B13EB9"/>
    <w:rPr>
      <w:rFonts w:ascii="Times New Roman" w:hAnsi="Times New Roman"/>
      <w:sz w:val="24"/>
    </w:rPr>
  </w:style>
  <w:style w:type="character" w:customStyle="1" w:styleId="affffffffff3">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4">
    <w:name w:val="Основной текст Знак"/>
    <w:uiPriority w:val="99"/>
    <w:rsid w:val="00B13EB9"/>
    <w:rPr>
      <w:rFonts w:ascii="Times New Roman" w:hAnsi="Times New Roman"/>
      <w:sz w:val="28"/>
    </w:rPr>
  </w:style>
  <w:style w:type="character" w:customStyle="1" w:styleId="affffffffff5">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 w:type="paragraph" w:customStyle="1" w:styleId="16a">
    <w:name w:val="Обычный16"/>
    <w:rsid w:val="00503A9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1ff">
    <w:name w:val="Заголовок1"/>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a">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b">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c">
    <w:name w:val="Заголовок таблицы"/>
    <w:basedOn w:val="afffffb"/>
    <w:uiPriority w:val="99"/>
    <w:rsid w:val="000119E3"/>
    <w:pPr>
      <w:jc w:val="center"/>
    </w:pPr>
    <w:rPr>
      <w:b/>
      <w:bCs/>
    </w:rPr>
  </w:style>
  <w:style w:type="paragraph" w:customStyle="1" w:styleId="afffffd">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e">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
    <w:name w:val="Цветовое выделение для Текст"/>
    <w:uiPriority w:val="99"/>
    <w:rsid w:val="003C3057"/>
  </w:style>
  <w:style w:type="paragraph" w:customStyle="1" w:styleId="affffff0">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1">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2">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3">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4">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4"/>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5">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6">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7">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8">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9">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a">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c">
    <w:name w:val="Интерактивный заголовок"/>
    <w:basedOn w:val="1ff"/>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d">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e">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0">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1">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2">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3">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4">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5">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6">
    <w:name w:val="Переменная часть"/>
    <w:basedOn w:val="affffffb"/>
    <w:next w:val="a0"/>
    <w:uiPriority w:val="99"/>
    <w:rsid w:val="00AB1B53"/>
    <w:rPr>
      <w:rFonts w:ascii="Arial" w:hAnsi="Arial" w:cs="Times New Roman"/>
      <w:sz w:val="20"/>
      <w:szCs w:val="20"/>
    </w:rPr>
  </w:style>
  <w:style w:type="paragraph" w:customStyle="1" w:styleId="afffffff7">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8">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9">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a">
    <w:name w:val="Текст в таблице"/>
    <w:basedOn w:val="ad"/>
    <w:next w:val="a0"/>
    <w:uiPriority w:val="99"/>
    <w:rsid w:val="00AB1B53"/>
    <w:pPr>
      <w:ind w:firstLine="500"/>
    </w:pPr>
    <w:rPr>
      <w:rFonts w:cs="Times New Roman"/>
    </w:rPr>
  </w:style>
  <w:style w:type="paragraph" w:customStyle="1" w:styleId="afffffffb">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c">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d">
    <w:name w:val="мой"/>
    <w:basedOn w:val="a0"/>
    <w:autoRedefine/>
    <w:uiPriority w:val="99"/>
    <w:rsid w:val="00AB1B53"/>
    <w:pPr>
      <w:ind w:firstLine="540"/>
    </w:pPr>
    <w:rPr>
      <w:rFonts w:eastAsia="MS Mincho"/>
      <w:szCs w:val="24"/>
    </w:rPr>
  </w:style>
  <w:style w:type="character" w:customStyle="1" w:styleId="afffffffe">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
    <w:name w:val="Таблица Боковик"/>
    <w:basedOn w:val="affffffff0"/>
    <w:uiPriority w:val="99"/>
    <w:rsid w:val="00AB1B53"/>
    <w:pPr>
      <w:ind w:left="142" w:hanging="142"/>
      <w:jc w:val="left"/>
    </w:pPr>
  </w:style>
  <w:style w:type="paragraph" w:customStyle="1" w:styleId="affffffff0">
    <w:name w:val="Таблица Значения"/>
    <w:basedOn w:val="a0"/>
    <w:uiPriority w:val="99"/>
    <w:rsid w:val="00AB1B53"/>
    <w:pPr>
      <w:spacing w:before="60" w:line="192" w:lineRule="auto"/>
      <w:ind w:firstLine="0"/>
      <w:jc w:val="right"/>
    </w:pPr>
    <w:rPr>
      <w:sz w:val="22"/>
    </w:rPr>
  </w:style>
  <w:style w:type="paragraph" w:customStyle="1" w:styleId="affffffff1">
    <w:name w:val="текст сноски"/>
    <w:basedOn w:val="a0"/>
    <w:uiPriority w:val="99"/>
    <w:rsid w:val="00AB1B53"/>
    <w:pPr>
      <w:ind w:firstLine="709"/>
    </w:pPr>
    <w:rPr>
      <w:sz w:val="22"/>
    </w:rPr>
  </w:style>
  <w:style w:type="paragraph" w:styleId="affffffff2">
    <w:name w:val="Message Header"/>
    <w:basedOn w:val="a0"/>
    <w:link w:val="affffffff3"/>
    <w:uiPriority w:val="99"/>
    <w:locked/>
    <w:rsid w:val="00AB1B53"/>
    <w:pPr>
      <w:spacing w:before="60" w:after="60" w:line="200" w:lineRule="exact"/>
      <w:ind w:firstLine="0"/>
      <w:jc w:val="left"/>
    </w:pPr>
    <w:rPr>
      <w:lang w:eastAsia="en-US"/>
    </w:rPr>
  </w:style>
  <w:style w:type="character" w:customStyle="1" w:styleId="affffffff3">
    <w:name w:val="Шапка Знак"/>
    <w:basedOn w:val="a1"/>
    <w:link w:val="affffffff2"/>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d"/>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d"/>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4">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5">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6">
    <w:name w:val="Таблица Шапка"/>
    <w:basedOn w:val="affffffff0"/>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7">
    <w:name w:val="единица измерения"/>
    <w:basedOn w:val="a0"/>
    <w:uiPriority w:val="99"/>
    <w:rsid w:val="00AB1B53"/>
    <w:pPr>
      <w:keepNext/>
      <w:spacing w:after="40"/>
      <w:ind w:firstLine="0"/>
      <w:jc w:val="right"/>
    </w:pPr>
    <w:rPr>
      <w:sz w:val="22"/>
    </w:rPr>
  </w:style>
  <w:style w:type="paragraph" w:customStyle="1" w:styleId="affffffff8">
    <w:name w:val="кцТекст"/>
    <w:basedOn w:val="a0"/>
    <w:uiPriority w:val="99"/>
    <w:rsid w:val="00AB1B53"/>
    <w:pPr>
      <w:ind w:firstLine="708"/>
    </w:pPr>
    <w:rPr>
      <w:szCs w:val="28"/>
    </w:rPr>
  </w:style>
  <w:style w:type="paragraph" w:customStyle="1" w:styleId="affffffff9">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a">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b">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c">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d">
    <w:name w:val="Внимание: криминал!!"/>
    <w:basedOn w:val="affffffffc"/>
    <w:next w:val="a0"/>
    <w:uiPriority w:val="99"/>
    <w:rsid w:val="00E1494C"/>
    <w:pPr>
      <w:spacing w:before="0" w:after="0"/>
      <w:ind w:left="0" w:right="0" w:firstLine="0"/>
    </w:pPr>
    <w:rPr>
      <w:shd w:val="clear" w:color="auto" w:fill="auto"/>
    </w:rPr>
  </w:style>
  <w:style w:type="paragraph" w:customStyle="1" w:styleId="affffffffe">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0">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1">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2">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3">
    <w:name w:val="Заголовок ЭР (правое окно)"/>
    <w:basedOn w:val="afffffffff2"/>
    <w:next w:val="a0"/>
    <w:uiPriority w:val="99"/>
    <w:rsid w:val="00E1494C"/>
    <w:pPr>
      <w:spacing w:before="0" w:after="0"/>
      <w:jc w:val="left"/>
    </w:pPr>
    <w:rPr>
      <w:b w:val="0"/>
      <w:bCs w:val="0"/>
      <w:color w:val="auto"/>
      <w:sz w:val="24"/>
      <w:szCs w:val="24"/>
    </w:rPr>
  </w:style>
  <w:style w:type="paragraph" w:customStyle="1" w:styleId="afffffffff4">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5">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6">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8">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9">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a">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b">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c">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d">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0">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1">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2">
    <w:name w:val="Верхний колонтитул Знак"/>
    <w:uiPriority w:val="99"/>
    <w:rsid w:val="00B13EB9"/>
    <w:rPr>
      <w:rFonts w:ascii="Times New Roman" w:hAnsi="Times New Roman"/>
      <w:sz w:val="24"/>
    </w:rPr>
  </w:style>
  <w:style w:type="character" w:customStyle="1" w:styleId="affffffffff3">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4">
    <w:name w:val="Основной текст Знак"/>
    <w:uiPriority w:val="99"/>
    <w:rsid w:val="00B13EB9"/>
    <w:rPr>
      <w:rFonts w:ascii="Times New Roman" w:hAnsi="Times New Roman"/>
      <w:sz w:val="28"/>
    </w:rPr>
  </w:style>
  <w:style w:type="character" w:customStyle="1" w:styleId="affffffffff5">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 w:type="paragraph" w:customStyle="1" w:styleId="16a">
    <w:name w:val="Обычный16"/>
    <w:rsid w:val="00503A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0321363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4294</Words>
  <Characters>24478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Юткина Татьяна Олеговна</cp:lastModifiedBy>
  <cp:revision>6</cp:revision>
  <cp:lastPrinted>2025-04-21T08:10:00Z</cp:lastPrinted>
  <dcterms:created xsi:type="dcterms:W3CDTF">2026-03-26T09:11:00Z</dcterms:created>
  <dcterms:modified xsi:type="dcterms:W3CDTF">2026-09-04T10:21:00Z</dcterms:modified>
</cp:coreProperties>
</file>