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394086">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3F6E59D5" w:rsidR="009A3F0A" w:rsidRPr="00192554" w:rsidRDefault="002F2B66"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16</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E75DDE">
                              <w:rPr>
                                <w:rFonts w:ascii="Times New Roman" w:eastAsia="Times New Roman" w:hAnsi="Times New Roman" w:cs="Times New Roman"/>
                                <w:sz w:val="24"/>
                                <w:szCs w:val="20"/>
                                <w:u w:val="single"/>
                                <w:lang w:eastAsia="ru-RU"/>
                              </w:rPr>
                              <w:t>4</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B1708A">
                              <w:rPr>
                                <w:rFonts w:ascii="Times New Roman" w:eastAsia="Times New Roman" w:hAnsi="Times New Roman" w:cs="Times New Roman"/>
                                <w:sz w:val="24"/>
                                <w:szCs w:val="20"/>
                                <w:u w:val="single"/>
                                <w:lang w:eastAsia="ru-RU"/>
                              </w:rPr>
                              <w:t>3</w:t>
                            </w:r>
                            <w:r w:rsidR="000165BA">
                              <w:rPr>
                                <w:rFonts w:ascii="Times New Roman" w:eastAsia="Times New Roman" w:hAnsi="Times New Roman" w:cs="Times New Roman"/>
                                <w:sz w:val="24"/>
                                <w:szCs w:val="20"/>
                                <w:u w:val="single"/>
                                <w:lang w:eastAsia="ru-RU"/>
                              </w:rPr>
                              <w:t>75</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3F6E59D5" w:rsidR="009A3F0A" w:rsidRPr="00192554" w:rsidRDefault="002F2B66"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16</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E75DDE">
                        <w:rPr>
                          <w:rFonts w:ascii="Times New Roman" w:eastAsia="Times New Roman" w:hAnsi="Times New Roman" w:cs="Times New Roman"/>
                          <w:sz w:val="24"/>
                          <w:szCs w:val="20"/>
                          <w:u w:val="single"/>
                          <w:lang w:eastAsia="ru-RU"/>
                        </w:rPr>
                        <w:t>4</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B1708A">
                        <w:rPr>
                          <w:rFonts w:ascii="Times New Roman" w:eastAsia="Times New Roman" w:hAnsi="Times New Roman" w:cs="Times New Roman"/>
                          <w:sz w:val="24"/>
                          <w:szCs w:val="20"/>
                          <w:u w:val="single"/>
                          <w:lang w:eastAsia="ru-RU"/>
                        </w:rPr>
                        <w:t>3</w:t>
                      </w:r>
                      <w:r w:rsidR="000165BA">
                        <w:rPr>
                          <w:rFonts w:ascii="Times New Roman" w:eastAsia="Times New Roman" w:hAnsi="Times New Roman" w:cs="Times New Roman"/>
                          <w:sz w:val="24"/>
                          <w:szCs w:val="20"/>
                          <w:u w:val="single"/>
                          <w:lang w:eastAsia="ru-RU"/>
                        </w:rPr>
                        <w:t>75</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6DF0C868" w:rsidR="009A3F0A" w:rsidRPr="00EE4895" w:rsidRDefault="002F2B66"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16</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E75DDE">
                              <w:rPr>
                                <w:rFonts w:ascii="Times New Roman" w:eastAsia="Times New Roman" w:hAnsi="Times New Roman" w:cs="Times New Roman"/>
                                <w:sz w:val="24"/>
                                <w:szCs w:val="24"/>
                                <w:u w:val="single"/>
                                <w:lang w:eastAsia="ru-RU"/>
                              </w:rPr>
                              <w:t>4</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r w:rsidR="00B1708A">
                              <w:rPr>
                                <w:rFonts w:ascii="Times New Roman" w:eastAsia="Times New Roman" w:hAnsi="Times New Roman" w:cs="Times New Roman"/>
                                <w:sz w:val="24"/>
                                <w:szCs w:val="24"/>
                                <w:u w:val="single"/>
                                <w:lang w:eastAsia="ru-RU"/>
                              </w:rPr>
                              <w:t>3</w:t>
                            </w:r>
                            <w:r w:rsidR="000165BA">
                              <w:rPr>
                                <w:rFonts w:ascii="Times New Roman" w:eastAsia="Times New Roman" w:hAnsi="Times New Roman" w:cs="Times New Roman"/>
                                <w:sz w:val="24"/>
                                <w:szCs w:val="24"/>
                                <w:u w:val="single"/>
                                <w:lang w:eastAsia="ru-RU"/>
                              </w:rPr>
                              <w:t>75</w:t>
                            </w:r>
                            <w:r w:rsidR="00520F79">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6DF0C868" w:rsidR="009A3F0A" w:rsidRPr="00EE4895" w:rsidRDefault="002F2B66"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16</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E75DDE">
                        <w:rPr>
                          <w:rFonts w:ascii="Times New Roman" w:eastAsia="Times New Roman" w:hAnsi="Times New Roman" w:cs="Times New Roman"/>
                          <w:sz w:val="24"/>
                          <w:szCs w:val="24"/>
                          <w:u w:val="single"/>
                          <w:lang w:eastAsia="ru-RU"/>
                        </w:rPr>
                        <w:t>4</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r w:rsidR="00B1708A">
                        <w:rPr>
                          <w:rFonts w:ascii="Times New Roman" w:eastAsia="Times New Roman" w:hAnsi="Times New Roman" w:cs="Times New Roman"/>
                          <w:sz w:val="24"/>
                          <w:szCs w:val="24"/>
                          <w:u w:val="single"/>
                          <w:lang w:eastAsia="ru-RU"/>
                        </w:rPr>
                        <w:t>3</w:t>
                      </w:r>
                      <w:r w:rsidR="000165BA">
                        <w:rPr>
                          <w:rFonts w:ascii="Times New Roman" w:eastAsia="Times New Roman" w:hAnsi="Times New Roman" w:cs="Times New Roman"/>
                          <w:sz w:val="24"/>
                          <w:szCs w:val="24"/>
                          <w:u w:val="single"/>
                          <w:lang w:eastAsia="ru-RU"/>
                        </w:rPr>
                        <w:t>75</w:t>
                      </w:r>
                      <w:r w:rsidR="00520F79">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097F0EB6" w14:textId="77777777" w:rsidR="0095620F" w:rsidRDefault="0095620F" w:rsidP="0095620F">
      <w:pPr>
        <w:pStyle w:val="afa"/>
        <w:spacing w:after="0" w:line="240" w:lineRule="auto"/>
        <w:ind w:right="4819"/>
        <w:jc w:val="both"/>
        <w:rPr>
          <w:rFonts w:ascii="Times New Roman" w:hAnsi="Times New Roman"/>
          <w:sz w:val="24"/>
          <w:szCs w:val="24"/>
          <w:lang w:eastAsia="ru-RU"/>
        </w:rPr>
      </w:pPr>
    </w:p>
    <w:p w14:paraId="37B4522C" w14:textId="77777777" w:rsidR="00ED6B58" w:rsidRPr="00B14C12" w:rsidRDefault="00ED6B58" w:rsidP="00ED6B58">
      <w:pPr>
        <w:spacing w:after="0" w:line="240" w:lineRule="auto"/>
        <w:ind w:firstLine="709"/>
        <w:jc w:val="both"/>
        <w:rPr>
          <w:rFonts w:ascii="Times New Roman" w:eastAsia="Times New Roman" w:hAnsi="Times New Roman"/>
          <w:sz w:val="24"/>
          <w:szCs w:val="24"/>
          <w:lang w:eastAsia="ru-RU"/>
        </w:rPr>
      </w:pPr>
    </w:p>
    <w:bookmarkStart w:id="0" w:name="anchor0"/>
    <w:bookmarkEnd w:id="0"/>
    <w:p w14:paraId="33647785" w14:textId="77777777" w:rsidR="000165BA" w:rsidRPr="000165BA" w:rsidRDefault="000165BA" w:rsidP="000165BA">
      <w:pPr>
        <w:pStyle w:val="10"/>
        <w:ind w:right="4931"/>
        <w:jc w:val="both"/>
        <w:rPr>
          <w:b w:val="0"/>
          <w:bCs w:val="0"/>
          <w:sz w:val="24"/>
          <w:szCs w:val="24"/>
        </w:rPr>
      </w:pPr>
      <w:r w:rsidRPr="000165BA">
        <w:rPr>
          <w:b w:val="0"/>
          <w:bCs w:val="0"/>
          <w:sz w:val="24"/>
          <w:szCs w:val="24"/>
        </w:rPr>
        <w:fldChar w:fldCharType="begin"/>
      </w:r>
      <w:r w:rsidRPr="000165BA">
        <w:rPr>
          <w:b w:val="0"/>
          <w:bCs w:val="0"/>
          <w:sz w:val="24"/>
          <w:szCs w:val="24"/>
        </w:rPr>
        <w:instrText xml:space="preserve"> HYPERLINK  "https://internet.garant.ru/document/redirect/414032787/0" </w:instrText>
      </w:r>
      <w:r w:rsidRPr="000165BA">
        <w:rPr>
          <w:b w:val="0"/>
          <w:bCs w:val="0"/>
          <w:sz w:val="24"/>
          <w:szCs w:val="24"/>
        </w:rPr>
      </w:r>
      <w:r w:rsidRPr="000165BA">
        <w:rPr>
          <w:b w:val="0"/>
          <w:bCs w:val="0"/>
          <w:sz w:val="24"/>
          <w:szCs w:val="24"/>
        </w:rPr>
        <w:fldChar w:fldCharType="separate"/>
      </w:r>
      <w:r w:rsidRPr="000165BA">
        <w:rPr>
          <w:b w:val="0"/>
          <w:bCs w:val="0"/>
          <w:sz w:val="24"/>
          <w:szCs w:val="24"/>
        </w:rPr>
        <w:t>О признании утратившим силу постановления администрации Урмарского района Чувашской Республики от 29.10.2015 N 667 "Об утверждении комиссии по установлению необходимости проведения капитального ремонта общего имущества в многоквартирных домах"</w:t>
      </w:r>
      <w:r w:rsidRPr="000165BA">
        <w:rPr>
          <w:b w:val="0"/>
          <w:bCs w:val="0"/>
          <w:sz w:val="24"/>
          <w:szCs w:val="24"/>
        </w:rPr>
        <w:fldChar w:fldCharType="end"/>
      </w:r>
    </w:p>
    <w:p w14:paraId="3049ED81" w14:textId="77777777" w:rsidR="000165BA" w:rsidRDefault="000165BA" w:rsidP="000165BA">
      <w:pPr>
        <w:pStyle w:val="aff2"/>
        <w:jc w:val="left"/>
      </w:pPr>
    </w:p>
    <w:p w14:paraId="1F292C95" w14:textId="77777777" w:rsidR="000165BA" w:rsidRDefault="000165BA" w:rsidP="000165BA">
      <w:pPr>
        <w:pStyle w:val="aff2"/>
      </w:pPr>
      <w:r>
        <w:t xml:space="preserve">В соответствии с </w:t>
      </w:r>
      <w:hyperlink r:id="rId9" w:history="1">
        <w:r>
          <w:t>Федеральным законом</w:t>
        </w:r>
      </w:hyperlink>
      <w:r>
        <w:t xml:space="preserve"> от 20.03.2025 N 33-ФЗ "Об общих принципах организации местного самоуправления в единой системе публичной власти" и </w:t>
      </w:r>
      <w:r>
        <w:rPr>
          <w:szCs w:val="24"/>
        </w:rPr>
        <w:t xml:space="preserve">Уставом Урмарского муниципального округа Чувашской Республики, </w:t>
      </w:r>
      <w:r>
        <w:t>администрация Урмарского муниципального округа Чувашской Республики постановляет:</w:t>
      </w:r>
    </w:p>
    <w:p w14:paraId="09A004E2" w14:textId="77777777" w:rsidR="000165BA" w:rsidRDefault="000165BA" w:rsidP="000165BA">
      <w:pPr>
        <w:pStyle w:val="aff2"/>
      </w:pPr>
      <w:bookmarkStart w:id="1" w:name="anchor1"/>
      <w:bookmarkEnd w:id="1"/>
      <w:r>
        <w:t>1. Признать утратившим силу постановление администрации Урмарского района Чувашской Республики от 29.10.2015 N 667 "Об утверждении комиссии по установлению необходимости проведения капитального ремонта общего имущества в многоквартирных домах".</w:t>
      </w:r>
    </w:p>
    <w:p w14:paraId="5AE800C8" w14:textId="661CF02C" w:rsidR="000165BA" w:rsidRDefault="000165BA" w:rsidP="000165BA">
      <w:pPr>
        <w:pStyle w:val="aff2"/>
      </w:pPr>
      <w:bookmarkStart w:id="2" w:name="anchor2"/>
      <w:bookmarkEnd w:id="2"/>
      <w:r>
        <w:t xml:space="preserve">2.Настоящее постановление вступает в силу после его </w:t>
      </w:r>
      <w:hyperlink r:id="rId10" w:history="1">
        <w:r>
          <w:t>официального опубликования</w:t>
        </w:r>
      </w:hyperlink>
      <w:r>
        <w:t>.</w:t>
      </w:r>
    </w:p>
    <w:p w14:paraId="1172D8B8" w14:textId="77777777" w:rsidR="000165BA" w:rsidRDefault="000165BA" w:rsidP="000165BA">
      <w:pPr>
        <w:pStyle w:val="aff2"/>
      </w:pPr>
    </w:p>
    <w:p w14:paraId="1BC123B3" w14:textId="77777777" w:rsidR="00ED6B58" w:rsidRDefault="00ED6B58" w:rsidP="00ED6B58">
      <w:pPr>
        <w:spacing w:after="0" w:line="278" w:lineRule="exact"/>
        <w:jc w:val="both"/>
        <w:rPr>
          <w:rFonts w:ascii="Times New Roman" w:eastAsia="Times New Roman" w:hAnsi="Times New Roman"/>
          <w:sz w:val="24"/>
          <w:szCs w:val="24"/>
          <w:lang w:eastAsia="ru-RU"/>
        </w:rPr>
      </w:pPr>
    </w:p>
    <w:p w14:paraId="5B8348F7" w14:textId="77777777" w:rsidR="00ED6B58" w:rsidRDefault="00ED6B58" w:rsidP="00ED6B58">
      <w:pPr>
        <w:spacing w:after="0" w:line="278" w:lineRule="exact"/>
        <w:jc w:val="both"/>
        <w:rPr>
          <w:rFonts w:ascii="Times New Roman" w:eastAsia="Times New Roman" w:hAnsi="Times New Roman"/>
          <w:sz w:val="24"/>
          <w:szCs w:val="24"/>
          <w:lang w:eastAsia="ru-RU"/>
        </w:rPr>
      </w:pPr>
    </w:p>
    <w:p w14:paraId="56931BBF" w14:textId="77777777" w:rsidR="00ED6B58" w:rsidRDefault="00ED6B58" w:rsidP="00ED6B58">
      <w:pPr>
        <w:spacing w:after="0" w:line="278" w:lineRule="exac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Глава Урмарского</w:t>
      </w:r>
    </w:p>
    <w:p w14:paraId="649C5D6E" w14:textId="2852E4F3" w:rsidR="00ED6B58" w:rsidRDefault="00ED6B58" w:rsidP="00ED6B58">
      <w:pPr>
        <w:spacing w:after="0" w:line="278" w:lineRule="exac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муниципального округа</w:t>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t xml:space="preserve">                    В.В. Шигильдеев</w:t>
      </w:r>
    </w:p>
    <w:p w14:paraId="5DB92624" w14:textId="77777777" w:rsidR="00ED6B58" w:rsidRDefault="00ED6B58" w:rsidP="00ED6B58">
      <w:pPr>
        <w:spacing w:after="0" w:line="240" w:lineRule="auto"/>
        <w:jc w:val="both"/>
        <w:rPr>
          <w:rFonts w:ascii="Times New Roman" w:eastAsia="Times New Roman" w:hAnsi="Times New Roman"/>
          <w:sz w:val="20"/>
          <w:szCs w:val="20"/>
          <w:lang w:eastAsia="ru-RU"/>
        </w:rPr>
      </w:pPr>
    </w:p>
    <w:p w14:paraId="22F92379" w14:textId="77777777" w:rsidR="00ED6B58" w:rsidRDefault="00ED6B58" w:rsidP="00ED6B58">
      <w:pPr>
        <w:spacing w:after="0" w:line="240" w:lineRule="auto"/>
        <w:jc w:val="both"/>
        <w:rPr>
          <w:rFonts w:ascii="Times New Roman" w:eastAsia="Times New Roman" w:hAnsi="Times New Roman"/>
          <w:sz w:val="20"/>
          <w:szCs w:val="20"/>
          <w:lang w:eastAsia="ru-RU"/>
        </w:rPr>
      </w:pPr>
    </w:p>
    <w:p w14:paraId="429AB287" w14:textId="77777777" w:rsidR="00ED6B58" w:rsidRDefault="00ED6B58" w:rsidP="00ED6B58">
      <w:pPr>
        <w:spacing w:after="0" w:line="240" w:lineRule="auto"/>
        <w:jc w:val="both"/>
        <w:rPr>
          <w:rFonts w:ascii="Times New Roman" w:eastAsia="Times New Roman" w:hAnsi="Times New Roman"/>
          <w:sz w:val="20"/>
          <w:szCs w:val="20"/>
          <w:lang w:eastAsia="ru-RU"/>
        </w:rPr>
      </w:pPr>
    </w:p>
    <w:p w14:paraId="2F890493" w14:textId="77777777" w:rsidR="00ED6B58" w:rsidRDefault="00ED6B58" w:rsidP="00ED6B58">
      <w:pPr>
        <w:spacing w:after="0" w:line="240" w:lineRule="auto"/>
        <w:jc w:val="both"/>
        <w:rPr>
          <w:rFonts w:ascii="Times New Roman" w:eastAsia="Times New Roman" w:hAnsi="Times New Roman"/>
          <w:sz w:val="20"/>
          <w:szCs w:val="20"/>
          <w:lang w:eastAsia="ru-RU"/>
        </w:rPr>
      </w:pPr>
    </w:p>
    <w:p w14:paraId="18F830FC" w14:textId="77777777" w:rsidR="00ED6B58" w:rsidRDefault="00ED6B58" w:rsidP="00ED6B58">
      <w:pPr>
        <w:spacing w:after="0" w:line="240" w:lineRule="auto"/>
        <w:jc w:val="both"/>
        <w:rPr>
          <w:rFonts w:ascii="Times New Roman" w:eastAsia="Times New Roman" w:hAnsi="Times New Roman"/>
          <w:sz w:val="20"/>
          <w:szCs w:val="20"/>
          <w:lang w:eastAsia="ru-RU"/>
        </w:rPr>
      </w:pPr>
    </w:p>
    <w:p w14:paraId="22CA66CA" w14:textId="77777777" w:rsidR="00ED6B58" w:rsidRDefault="00ED6B58" w:rsidP="00ED6B58">
      <w:pPr>
        <w:spacing w:after="0" w:line="240" w:lineRule="auto"/>
        <w:jc w:val="both"/>
        <w:rPr>
          <w:rFonts w:ascii="Times New Roman" w:eastAsia="Times New Roman" w:hAnsi="Times New Roman"/>
          <w:sz w:val="20"/>
          <w:szCs w:val="20"/>
          <w:lang w:eastAsia="ru-RU"/>
        </w:rPr>
      </w:pPr>
    </w:p>
    <w:p w14:paraId="36B76AB8" w14:textId="77777777" w:rsidR="00ED6B58" w:rsidRDefault="00ED6B58" w:rsidP="00ED6B58">
      <w:pPr>
        <w:spacing w:after="0" w:line="240" w:lineRule="auto"/>
        <w:jc w:val="both"/>
        <w:rPr>
          <w:rFonts w:ascii="Times New Roman" w:eastAsia="Times New Roman" w:hAnsi="Times New Roman"/>
          <w:sz w:val="20"/>
          <w:szCs w:val="20"/>
          <w:lang w:eastAsia="ru-RU"/>
        </w:rPr>
      </w:pPr>
    </w:p>
    <w:p w14:paraId="4AD29E1E" w14:textId="77777777" w:rsidR="00ED6B58" w:rsidRDefault="00ED6B58" w:rsidP="00ED6B58">
      <w:pPr>
        <w:spacing w:after="0" w:line="240" w:lineRule="auto"/>
        <w:jc w:val="both"/>
        <w:rPr>
          <w:rFonts w:ascii="Times New Roman" w:eastAsia="Times New Roman" w:hAnsi="Times New Roman"/>
          <w:sz w:val="20"/>
          <w:szCs w:val="20"/>
          <w:lang w:eastAsia="ru-RU"/>
        </w:rPr>
      </w:pPr>
    </w:p>
    <w:p w14:paraId="0D08B17B" w14:textId="77777777" w:rsidR="00ED6B58" w:rsidRDefault="00ED6B58" w:rsidP="00ED6B58">
      <w:pPr>
        <w:spacing w:after="0" w:line="240" w:lineRule="auto"/>
        <w:jc w:val="both"/>
        <w:rPr>
          <w:rFonts w:ascii="Times New Roman" w:eastAsia="Times New Roman" w:hAnsi="Times New Roman"/>
          <w:sz w:val="20"/>
          <w:szCs w:val="20"/>
          <w:lang w:eastAsia="ru-RU"/>
        </w:rPr>
      </w:pPr>
    </w:p>
    <w:p w14:paraId="233222D5" w14:textId="77777777" w:rsidR="000165BA" w:rsidRDefault="000165BA" w:rsidP="00ED6B58">
      <w:pPr>
        <w:spacing w:after="0" w:line="240" w:lineRule="auto"/>
        <w:jc w:val="both"/>
        <w:rPr>
          <w:rFonts w:ascii="Times New Roman" w:eastAsia="Times New Roman" w:hAnsi="Times New Roman"/>
          <w:sz w:val="20"/>
          <w:szCs w:val="20"/>
          <w:lang w:eastAsia="ru-RU"/>
        </w:rPr>
      </w:pPr>
    </w:p>
    <w:p w14:paraId="1DAC96F7" w14:textId="77777777" w:rsidR="000165BA" w:rsidRDefault="000165BA" w:rsidP="00ED6B58">
      <w:pPr>
        <w:spacing w:after="0" w:line="240" w:lineRule="auto"/>
        <w:jc w:val="both"/>
        <w:rPr>
          <w:rFonts w:ascii="Times New Roman" w:eastAsia="Times New Roman" w:hAnsi="Times New Roman"/>
          <w:sz w:val="20"/>
          <w:szCs w:val="20"/>
          <w:lang w:eastAsia="ru-RU"/>
        </w:rPr>
      </w:pPr>
    </w:p>
    <w:p w14:paraId="011A8693" w14:textId="77777777" w:rsidR="000165BA" w:rsidRDefault="000165BA" w:rsidP="00ED6B58">
      <w:pPr>
        <w:spacing w:after="0" w:line="240" w:lineRule="auto"/>
        <w:jc w:val="both"/>
        <w:rPr>
          <w:rFonts w:ascii="Times New Roman" w:eastAsia="Times New Roman" w:hAnsi="Times New Roman"/>
          <w:sz w:val="20"/>
          <w:szCs w:val="20"/>
          <w:lang w:eastAsia="ru-RU"/>
        </w:rPr>
      </w:pPr>
    </w:p>
    <w:p w14:paraId="08E1D72B" w14:textId="77777777" w:rsidR="000165BA" w:rsidRDefault="000165BA" w:rsidP="00ED6B58">
      <w:pPr>
        <w:spacing w:after="0" w:line="240" w:lineRule="auto"/>
        <w:jc w:val="both"/>
        <w:rPr>
          <w:rFonts w:ascii="Times New Roman" w:eastAsia="Times New Roman" w:hAnsi="Times New Roman"/>
          <w:sz w:val="20"/>
          <w:szCs w:val="20"/>
          <w:lang w:eastAsia="ru-RU"/>
        </w:rPr>
      </w:pPr>
    </w:p>
    <w:p w14:paraId="6422ECB0" w14:textId="77777777" w:rsidR="000165BA" w:rsidRDefault="000165BA" w:rsidP="00ED6B58">
      <w:pPr>
        <w:spacing w:after="0" w:line="240" w:lineRule="auto"/>
        <w:jc w:val="both"/>
        <w:rPr>
          <w:rFonts w:ascii="Times New Roman" w:eastAsia="Times New Roman" w:hAnsi="Times New Roman"/>
          <w:sz w:val="20"/>
          <w:szCs w:val="20"/>
          <w:lang w:eastAsia="ru-RU"/>
        </w:rPr>
      </w:pPr>
    </w:p>
    <w:p w14:paraId="47A1584A" w14:textId="77777777" w:rsidR="000165BA" w:rsidRDefault="000165BA" w:rsidP="00ED6B58">
      <w:pPr>
        <w:spacing w:after="0" w:line="240" w:lineRule="auto"/>
        <w:jc w:val="both"/>
        <w:rPr>
          <w:rFonts w:ascii="Times New Roman" w:eastAsia="Times New Roman" w:hAnsi="Times New Roman"/>
          <w:sz w:val="20"/>
          <w:szCs w:val="20"/>
          <w:lang w:eastAsia="ru-RU"/>
        </w:rPr>
      </w:pPr>
    </w:p>
    <w:p w14:paraId="06C7345D" w14:textId="77777777" w:rsidR="000165BA" w:rsidRDefault="000165BA" w:rsidP="00ED6B58">
      <w:pPr>
        <w:spacing w:after="0" w:line="240" w:lineRule="auto"/>
        <w:jc w:val="both"/>
        <w:rPr>
          <w:rFonts w:ascii="Times New Roman" w:eastAsia="Times New Roman" w:hAnsi="Times New Roman"/>
          <w:sz w:val="20"/>
          <w:szCs w:val="20"/>
          <w:lang w:eastAsia="ru-RU"/>
        </w:rPr>
      </w:pPr>
    </w:p>
    <w:p w14:paraId="15AB3F12" w14:textId="77777777" w:rsidR="000165BA" w:rsidRDefault="000165BA" w:rsidP="00ED6B58">
      <w:pPr>
        <w:spacing w:after="0" w:line="240" w:lineRule="auto"/>
        <w:jc w:val="both"/>
        <w:rPr>
          <w:rFonts w:ascii="Times New Roman" w:eastAsia="Times New Roman" w:hAnsi="Times New Roman"/>
          <w:sz w:val="20"/>
          <w:szCs w:val="20"/>
          <w:lang w:eastAsia="ru-RU"/>
        </w:rPr>
      </w:pPr>
    </w:p>
    <w:p w14:paraId="6CDBC56E" w14:textId="77777777" w:rsidR="000165BA" w:rsidRDefault="000165BA" w:rsidP="00ED6B58">
      <w:pPr>
        <w:spacing w:after="0" w:line="240" w:lineRule="auto"/>
        <w:jc w:val="both"/>
        <w:rPr>
          <w:rFonts w:ascii="Times New Roman" w:eastAsia="Times New Roman" w:hAnsi="Times New Roman"/>
          <w:sz w:val="20"/>
          <w:szCs w:val="20"/>
          <w:lang w:eastAsia="ru-RU"/>
        </w:rPr>
      </w:pPr>
    </w:p>
    <w:p w14:paraId="09C54F49" w14:textId="77777777" w:rsidR="000165BA" w:rsidRDefault="000165BA" w:rsidP="00ED6B58">
      <w:pPr>
        <w:spacing w:after="0" w:line="240" w:lineRule="auto"/>
        <w:jc w:val="both"/>
        <w:rPr>
          <w:rFonts w:ascii="Times New Roman" w:eastAsia="Times New Roman" w:hAnsi="Times New Roman"/>
          <w:sz w:val="20"/>
          <w:szCs w:val="20"/>
          <w:lang w:eastAsia="ru-RU"/>
        </w:rPr>
      </w:pPr>
    </w:p>
    <w:p w14:paraId="3AD501DB" w14:textId="77777777" w:rsidR="000165BA" w:rsidRDefault="000165BA" w:rsidP="00ED6B58">
      <w:pPr>
        <w:spacing w:after="0" w:line="240" w:lineRule="auto"/>
        <w:jc w:val="both"/>
        <w:rPr>
          <w:rFonts w:ascii="Times New Roman" w:eastAsia="Times New Roman" w:hAnsi="Times New Roman"/>
          <w:sz w:val="20"/>
          <w:szCs w:val="20"/>
          <w:lang w:eastAsia="ru-RU"/>
        </w:rPr>
      </w:pPr>
    </w:p>
    <w:p w14:paraId="73524B42" w14:textId="77777777" w:rsidR="000165BA" w:rsidRDefault="000165BA" w:rsidP="00ED6B58">
      <w:pPr>
        <w:spacing w:after="0" w:line="240" w:lineRule="auto"/>
        <w:jc w:val="both"/>
        <w:rPr>
          <w:rFonts w:ascii="Times New Roman" w:eastAsia="Times New Roman" w:hAnsi="Times New Roman"/>
          <w:sz w:val="20"/>
          <w:szCs w:val="20"/>
          <w:lang w:eastAsia="ru-RU"/>
        </w:rPr>
      </w:pPr>
    </w:p>
    <w:p w14:paraId="3CCC8D7D" w14:textId="77777777" w:rsidR="000165BA" w:rsidRPr="000165BA" w:rsidRDefault="000165BA" w:rsidP="000165BA">
      <w:pPr>
        <w:spacing w:after="0" w:line="240" w:lineRule="auto"/>
        <w:rPr>
          <w:rFonts w:ascii="Times New Roman" w:hAnsi="Times New Roman" w:cs="Times New Roman"/>
          <w:sz w:val="20"/>
          <w:szCs w:val="20"/>
        </w:rPr>
      </w:pPr>
      <w:r w:rsidRPr="000165BA">
        <w:rPr>
          <w:rFonts w:ascii="Times New Roman" w:hAnsi="Times New Roman" w:cs="Times New Roman"/>
          <w:sz w:val="20"/>
          <w:szCs w:val="20"/>
        </w:rPr>
        <w:t>Иванова Наталия Геннадьевна</w:t>
      </w:r>
    </w:p>
    <w:p w14:paraId="0E5CCD81" w14:textId="77777777" w:rsidR="000165BA" w:rsidRPr="000165BA" w:rsidRDefault="000165BA" w:rsidP="000165BA">
      <w:pPr>
        <w:spacing w:after="0" w:line="240" w:lineRule="auto"/>
        <w:rPr>
          <w:rFonts w:ascii="Times New Roman" w:hAnsi="Times New Roman" w:cs="Times New Roman"/>
          <w:sz w:val="20"/>
          <w:szCs w:val="20"/>
        </w:rPr>
      </w:pPr>
      <w:r w:rsidRPr="000165BA">
        <w:rPr>
          <w:rFonts w:ascii="Times New Roman" w:hAnsi="Times New Roman" w:cs="Times New Roman"/>
          <w:sz w:val="20"/>
          <w:szCs w:val="20"/>
        </w:rPr>
        <w:t>8(83544)2-10-02</w:t>
      </w:r>
    </w:p>
    <w:p w14:paraId="1AAB684A" w14:textId="77777777" w:rsidR="000165BA" w:rsidRDefault="000165BA" w:rsidP="00ED6B58">
      <w:pPr>
        <w:spacing w:after="0" w:line="240" w:lineRule="auto"/>
        <w:jc w:val="both"/>
        <w:rPr>
          <w:rFonts w:ascii="Times New Roman" w:eastAsia="Times New Roman" w:hAnsi="Times New Roman"/>
          <w:sz w:val="20"/>
          <w:szCs w:val="20"/>
          <w:lang w:eastAsia="ru-RU"/>
        </w:rPr>
      </w:pPr>
    </w:p>
    <w:sectPr w:rsidR="000165BA" w:rsidSect="0095620F">
      <w:pgSz w:w="11906" w:h="16838"/>
      <w:pgMar w:top="568" w:right="849" w:bottom="851"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5B020B" w14:textId="77777777" w:rsidR="008C3944" w:rsidRDefault="008C3944" w:rsidP="00C65999">
      <w:pPr>
        <w:spacing w:after="0" w:line="240" w:lineRule="auto"/>
      </w:pPr>
      <w:r>
        <w:separator/>
      </w:r>
    </w:p>
  </w:endnote>
  <w:endnote w:type="continuationSeparator" w:id="0">
    <w:p w14:paraId="4FB30106" w14:textId="77777777" w:rsidR="008C3944" w:rsidRDefault="008C3944"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imes New Roman Cyr">
    <w:panose1 w:val="02020603050405020304"/>
    <w:charset w:val="CC"/>
    <w:family w:val="roman"/>
    <w:pitch w:val="variable"/>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0"/>
    <w:family w:val="auto"/>
    <w:pitch w:val="default"/>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charset w:val="00"/>
    <w:family w:val="auto"/>
    <w:pitch w:val="variable"/>
    <w:sig w:usb0="00000203" w:usb1="00000000" w:usb2="00000000" w:usb3="00000000" w:csb0="00000005"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0"/>
    <w:family w:val="swiss"/>
    <w:pitch w:val="variable"/>
    <w:sig w:usb0="004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MS Mincho"/>
    <w:panose1 w:val="00000000000000000000"/>
    <w:charset w:val="80"/>
    <w:family w:val="auto"/>
    <w:notTrueType/>
    <w:pitch w:val="default"/>
    <w:sig w:usb0="00000201" w:usb1="08070000" w:usb2="00000010" w:usb3="00000000" w:csb0="00020004" w:csb1="00000000"/>
  </w:font>
  <w:font w:name="Andale Sans UI">
    <w:altName w:val="Calibr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4DD5E3" w14:textId="77777777" w:rsidR="008C3944" w:rsidRDefault="008C3944" w:rsidP="00C65999">
      <w:pPr>
        <w:spacing w:after="0" w:line="240" w:lineRule="auto"/>
      </w:pPr>
      <w:r>
        <w:separator/>
      </w:r>
    </w:p>
  </w:footnote>
  <w:footnote w:type="continuationSeparator" w:id="0">
    <w:p w14:paraId="521A28E3" w14:textId="77777777" w:rsidR="008C3944" w:rsidRDefault="008C3944" w:rsidP="00C659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2774BDF"/>
    <w:multiLevelType w:val="hybridMultilevel"/>
    <w:tmpl w:val="ABF456E8"/>
    <w:lvl w:ilvl="0" w:tplc="441440C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7" w15:restartNumberingAfterBreak="0">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8" w15:restartNumberingAfterBreak="0">
    <w:nsid w:val="053D2730"/>
    <w:multiLevelType w:val="hybridMultilevel"/>
    <w:tmpl w:val="F8B49260"/>
    <w:lvl w:ilvl="0" w:tplc="6E5C425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15:restartNumberingAfterBreak="0">
    <w:nsid w:val="05E25D7A"/>
    <w:multiLevelType w:val="hybridMultilevel"/>
    <w:tmpl w:val="30F813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09093C5E"/>
    <w:multiLevelType w:val="hybridMultilevel"/>
    <w:tmpl w:val="9BA20B6E"/>
    <w:lvl w:ilvl="0" w:tplc="E7A8B692">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1" w15:restartNumberingAfterBreak="0">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2" w15:restartNumberingAfterBreak="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13" w15:restartNumberingAfterBreak="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4" w15:restartNumberingAfterBreak="0">
    <w:nsid w:val="154F3E08"/>
    <w:multiLevelType w:val="hybridMultilevel"/>
    <w:tmpl w:val="94646BF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189252BA"/>
    <w:multiLevelType w:val="hybridMultilevel"/>
    <w:tmpl w:val="F3E67186"/>
    <w:lvl w:ilvl="0" w:tplc="24F64794">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6" w15:restartNumberingAfterBreak="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7"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1C3A1238"/>
    <w:multiLevelType w:val="hybridMultilevel"/>
    <w:tmpl w:val="2C5C297C"/>
    <w:lvl w:ilvl="0" w:tplc="749AD790">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15:restartNumberingAfterBreak="0">
    <w:nsid w:val="1E48764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20" w15:restartNumberingAfterBreak="0">
    <w:nsid w:val="26FF478C"/>
    <w:multiLevelType w:val="hybridMultilevel"/>
    <w:tmpl w:val="565ED88A"/>
    <w:lvl w:ilvl="0" w:tplc="765E67E6">
      <w:start w:val="1"/>
      <w:numFmt w:val="decimal"/>
      <w:lvlText w:val="%1."/>
      <w:lvlJc w:val="left"/>
      <w:pPr>
        <w:ind w:left="1185" w:hanging="525"/>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21" w15:restartNumberingAfterBreak="0">
    <w:nsid w:val="2E4C42EB"/>
    <w:multiLevelType w:val="multilevel"/>
    <w:tmpl w:val="F6606086"/>
    <w:lvl w:ilvl="0">
      <w:start w:val="1"/>
      <w:numFmt w:val="decimal"/>
      <w:lvlText w:val="%1."/>
      <w:lvlJc w:val="left"/>
      <w:pPr>
        <w:ind w:left="585" w:hanging="585"/>
      </w:pPr>
      <w:rPr>
        <w:rFonts w:ascii="Times New Roman Cyr" w:eastAsiaTheme="minorEastAsia" w:hAnsi="Times New Roman Cyr" w:cs="Times New Roman Cyr" w:hint="default"/>
        <w:color w:val="auto"/>
      </w:rPr>
    </w:lvl>
    <w:lvl w:ilvl="1">
      <w:start w:val="1"/>
      <w:numFmt w:val="decimal"/>
      <w:lvlText w:val="%1.%2."/>
      <w:lvlJc w:val="left"/>
      <w:pPr>
        <w:ind w:left="585" w:hanging="585"/>
      </w:pPr>
      <w:rPr>
        <w:rFonts w:ascii="Times New Roman Cyr" w:eastAsiaTheme="minorEastAsia" w:hAnsi="Times New Roman Cyr" w:cs="Times New Roman Cyr" w:hint="default"/>
        <w:color w:val="auto"/>
      </w:rPr>
    </w:lvl>
    <w:lvl w:ilvl="2">
      <w:start w:val="1"/>
      <w:numFmt w:val="decimal"/>
      <w:lvlText w:val="%1.%2.%3."/>
      <w:lvlJc w:val="left"/>
      <w:pPr>
        <w:ind w:left="720" w:hanging="720"/>
      </w:pPr>
      <w:rPr>
        <w:rFonts w:ascii="Times New Roman Cyr" w:eastAsiaTheme="minorEastAsia" w:hAnsi="Times New Roman Cyr" w:cs="Times New Roman Cyr" w:hint="default"/>
        <w:color w:val="auto"/>
      </w:rPr>
    </w:lvl>
    <w:lvl w:ilvl="3">
      <w:start w:val="1"/>
      <w:numFmt w:val="decimal"/>
      <w:lvlText w:val="%1.%2.%3.%4."/>
      <w:lvlJc w:val="left"/>
      <w:pPr>
        <w:ind w:left="720" w:hanging="720"/>
      </w:pPr>
      <w:rPr>
        <w:rFonts w:ascii="Times New Roman Cyr" w:eastAsiaTheme="minorEastAsia" w:hAnsi="Times New Roman Cyr" w:cs="Times New Roman Cyr" w:hint="default"/>
        <w:color w:val="auto"/>
      </w:rPr>
    </w:lvl>
    <w:lvl w:ilvl="4">
      <w:start w:val="1"/>
      <w:numFmt w:val="decimal"/>
      <w:lvlText w:val="%1.%2.%3.%4.%5."/>
      <w:lvlJc w:val="left"/>
      <w:pPr>
        <w:ind w:left="1080" w:hanging="1080"/>
      </w:pPr>
      <w:rPr>
        <w:rFonts w:ascii="Times New Roman Cyr" w:eastAsiaTheme="minorEastAsia" w:hAnsi="Times New Roman Cyr" w:cs="Times New Roman Cyr" w:hint="default"/>
        <w:color w:val="auto"/>
      </w:rPr>
    </w:lvl>
    <w:lvl w:ilvl="5">
      <w:start w:val="1"/>
      <w:numFmt w:val="decimal"/>
      <w:lvlText w:val="%1.%2.%3.%4.%5.%6."/>
      <w:lvlJc w:val="left"/>
      <w:pPr>
        <w:ind w:left="1080" w:hanging="1080"/>
      </w:pPr>
      <w:rPr>
        <w:rFonts w:ascii="Times New Roman Cyr" w:eastAsiaTheme="minorEastAsia" w:hAnsi="Times New Roman Cyr" w:cs="Times New Roman Cyr" w:hint="default"/>
        <w:color w:val="auto"/>
      </w:rPr>
    </w:lvl>
    <w:lvl w:ilvl="6">
      <w:start w:val="1"/>
      <w:numFmt w:val="decimal"/>
      <w:lvlText w:val="%1.%2.%3.%4.%5.%6.%7."/>
      <w:lvlJc w:val="left"/>
      <w:pPr>
        <w:ind w:left="1440" w:hanging="1440"/>
      </w:pPr>
      <w:rPr>
        <w:rFonts w:ascii="Times New Roman Cyr" w:eastAsiaTheme="minorEastAsia" w:hAnsi="Times New Roman Cyr" w:cs="Times New Roman Cyr" w:hint="default"/>
        <w:color w:val="auto"/>
      </w:rPr>
    </w:lvl>
    <w:lvl w:ilvl="7">
      <w:start w:val="1"/>
      <w:numFmt w:val="decimal"/>
      <w:lvlText w:val="%1.%2.%3.%4.%5.%6.%7.%8."/>
      <w:lvlJc w:val="left"/>
      <w:pPr>
        <w:ind w:left="1440" w:hanging="1440"/>
      </w:pPr>
      <w:rPr>
        <w:rFonts w:ascii="Times New Roman Cyr" w:eastAsiaTheme="minorEastAsia" w:hAnsi="Times New Roman Cyr" w:cs="Times New Roman Cyr" w:hint="default"/>
        <w:color w:val="auto"/>
      </w:rPr>
    </w:lvl>
    <w:lvl w:ilvl="8">
      <w:start w:val="1"/>
      <w:numFmt w:val="decimal"/>
      <w:lvlText w:val="%1.%2.%3.%4.%5.%6.%7.%8.%9."/>
      <w:lvlJc w:val="left"/>
      <w:pPr>
        <w:ind w:left="1800" w:hanging="1800"/>
      </w:pPr>
      <w:rPr>
        <w:rFonts w:ascii="Times New Roman Cyr" w:eastAsiaTheme="minorEastAsia" w:hAnsi="Times New Roman Cyr" w:cs="Times New Roman Cyr" w:hint="default"/>
        <w:color w:val="auto"/>
      </w:rPr>
    </w:lvl>
  </w:abstractNum>
  <w:abstractNum w:abstractNumId="22" w15:restartNumberingAfterBreak="0">
    <w:nsid w:val="2F644118"/>
    <w:multiLevelType w:val="hybridMultilevel"/>
    <w:tmpl w:val="C6702938"/>
    <w:lvl w:ilvl="0" w:tplc="68223A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3" w15:restartNumberingAfterBreak="0">
    <w:nsid w:val="307D6F95"/>
    <w:multiLevelType w:val="hybridMultilevel"/>
    <w:tmpl w:val="04384C8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4"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5"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6" w15:restartNumberingAfterBreak="0">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8"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9"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0"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31"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32" w15:restartNumberingAfterBreak="0">
    <w:nsid w:val="4AF97F37"/>
    <w:multiLevelType w:val="hybridMultilevel"/>
    <w:tmpl w:val="A7CCBA2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34" w15:restartNumberingAfterBreak="0">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36" w15:restartNumberingAfterBreak="0">
    <w:nsid w:val="53F7667D"/>
    <w:multiLevelType w:val="hybridMultilevel"/>
    <w:tmpl w:val="C504E20C"/>
    <w:lvl w:ilvl="0" w:tplc="A49EE44C">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37" w15:restartNumberingAfterBreak="0">
    <w:nsid w:val="546D1DBC"/>
    <w:multiLevelType w:val="multilevel"/>
    <w:tmpl w:val="0E448D68"/>
    <w:lvl w:ilvl="0">
      <w:start w:val="1"/>
      <w:numFmt w:val="decimal"/>
      <w:lvlText w:val="%1."/>
      <w:lvlJc w:val="left"/>
      <w:pPr>
        <w:ind w:left="360" w:hanging="360"/>
      </w:pPr>
      <w:rPr>
        <w:rFonts w:hint="default"/>
      </w:rPr>
    </w:lvl>
    <w:lvl w:ilvl="1">
      <w:start w:val="1"/>
      <w:numFmt w:val="decimal"/>
      <w:lvlText w:val="%2)"/>
      <w:lvlJc w:val="left"/>
      <w:pPr>
        <w:ind w:left="709" w:hanging="369"/>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54CA10EF"/>
    <w:multiLevelType w:val="hybridMultilevel"/>
    <w:tmpl w:val="027E1218"/>
    <w:lvl w:ilvl="0" w:tplc="D3B6AE30">
      <w:start w:val="1"/>
      <w:numFmt w:val="bullet"/>
      <w:lvlText w:val="-"/>
      <w:lvlJc w:val="left"/>
      <w:pPr>
        <w:ind w:left="1069" w:hanging="360"/>
      </w:pPr>
      <w:rPr>
        <w:rFonts w:ascii="Times New Roman" w:eastAsia="Calibr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39"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1"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42"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43" w15:restartNumberingAfterBreak="0">
    <w:nsid w:val="59E90DE7"/>
    <w:multiLevelType w:val="hybridMultilevel"/>
    <w:tmpl w:val="AFC0DBEE"/>
    <w:lvl w:ilvl="0" w:tplc="CDDE32C8">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4"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45" w15:restartNumberingAfterBreak="0">
    <w:nsid w:val="608D21FC"/>
    <w:multiLevelType w:val="singleLevel"/>
    <w:tmpl w:val="608D21FC"/>
    <w:lvl w:ilvl="0">
      <w:start w:val="1"/>
      <w:numFmt w:val="decimal"/>
      <w:suff w:val="space"/>
      <w:lvlText w:val="%1."/>
      <w:lvlJc w:val="left"/>
      <w:pPr>
        <w:ind w:left="0" w:firstLine="0"/>
      </w:pPr>
    </w:lvl>
  </w:abstractNum>
  <w:abstractNum w:abstractNumId="46"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47" w15:restartNumberingAfterBreak="0">
    <w:nsid w:val="65803924"/>
    <w:multiLevelType w:val="multilevel"/>
    <w:tmpl w:val="B78E3B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4C62C90"/>
    <w:multiLevelType w:val="hybridMultilevel"/>
    <w:tmpl w:val="4866C758"/>
    <w:lvl w:ilvl="0" w:tplc="E914377E">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50" w15:restartNumberingAfterBreak="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abstractNum w:abstractNumId="51" w15:restartNumberingAfterBreak="0">
    <w:nsid w:val="7DDF3A4A"/>
    <w:multiLevelType w:val="hybridMultilevel"/>
    <w:tmpl w:val="683086D4"/>
    <w:lvl w:ilvl="0" w:tplc="04190001">
      <w:start w:val="1"/>
      <w:numFmt w:val="bullet"/>
      <w:lvlText w:val=""/>
      <w:lvlJc w:val="left"/>
      <w:pPr>
        <w:ind w:left="1065" w:hanging="360"/>
      </w:pPr>
      <w:rPr>
        <w:rFonts w:ascii="Symbol" w:hAnsi="Symbo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num w:numId="1" w16cid:durableId="891817554">
    <w:abstractNumId w:val="0"/>
  </w:num>
  <w:num w:numId="2" w16cid:durableId="2100634314">
    <w:abstractNumId w:val="44"/>
  </w:num>
  <w:num w:numId="3" w16cid:durableId="613289477">
    <w:abstractNumId w:val="41"/>
  </w:num>
  <w:num w:numId="4" w16cid:durableId="746421979">
    <w:abstractNumId w:val="24"/>
  </w:num>
  <w:num w:numId="5" w16cid:durableId="698818700">
    <w:abstractNumId w:val="39"/>
  </w:num>
  <w:num w:numId="6" w16cid:durableId="240719744">
    <w:abstractNumId w:val="28"/>
  </w:num>
  <w:num w:numId="7" w16cid:durableId="299192064">
    <w:abstractNumId w:val="5"/>
  </w:num>
  <w:num w:numId="8" w16cid:durableId="1051080631">
    <w:abstractNumId w:val="29"/>
  </w:num>
  <w:num w:numId="9" w16cid:durableId="149881045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9030440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58179693">
    <w:abstractNumId w:val="35"/>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16cid:durableId="201135088">
    <w:abstractNumId w:val="12"/>
  </w:num>
  <w:num w:numId="13" w16cid:durableId="668409509">
    <w:abstractNumId w:val="50"/>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16cid:durableId="361050778">
    <w:abstractNumId w:val="13"/>
  </w:num>
  <w:num w:numId="15" w16cid:durableId="1699621403">
    <w:abstractNumId w:val="33"/>
    <w:lvlOverride w:ilvl="0">
      <w:startOverride w:val="1"/>
    </w:lvlOverride>
    <w:lvlOverride w:ilvl="1"/>
    <w:lvlOverride w:ilvl="2"/>
    <w:lvlOverride w:ilvl="3"/>
    <w:lvlOverride w:ilvl="4"/>
    <w:lvlOverride w:ilvl="5"/>
    <w:lvlOverride w:ilvl="6"/>
    <w:lvlOverride w:ilvl="7"/>
    <w:lvlOverride w:ilvl="8"/>
  </w:num>
  <w:num w:numId="16" w16cid:durableId="1639413554">
    <w:abstractNumId w:val="49"/>
  </w:num>
  <w:num w:numId="17" w16cid:durableId="1627469419">
    <w:abstractNumId w:val="45"/>
    <w:lvlOverride w:ilvl="0">
      <w:startOverride w:val="1"/>
    </w:lvlOverride>
  </w:num>
  <w:num w:numId="18" w16cid:durableId="186655818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9708688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5246354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3135646">
    <w:abstractNumId w:val="17"/>
  </w:num>
  <w:num w:numId="22" w16cid:durableId="1671828851">
    <w:abstractNumId w:val="31"/>
  </w:num>
  <w:num w:numId="23" w16cid:durableId="173888121">
    <w:abstractNumId w:val="1"/>
  </w:num>
  <w:num w:numId="24" w16cid:durableId="444813826">
    <w:abstractNumId w:val="46"/>
  </w:num>
  <w:num w:numId="25" w16cid:durableId="163328877">
    <w:abstractNumId w:val="26"/>
  </w:num>
  <w:num w:numId="26" w16cid:durableId="68081630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23901883">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07056291">
    <w:abstractNumId w:val="25"/>
  </w:num>
  <w:num w:numId="29" w16cid:durableId="41224174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29509631">
    <w:abstractNumId w:val="2"/>
  </w:num>
  <w:num w:numId="31" w16cid:durableId="659308097">
    <w:abstractNumId w:val="34"/>
  </w:num>
  <w:num w:numId="32" w16cid:durableId="180572882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81054676">
    <w:abstractNumId w:val="19"/>
  </w:num>
  <w:num w:numId="34" w16cid:durableId="9406409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95753805">
    <w:abstractNumId w:val="38"/>
  </w:num>
  <w:num w:numId="36" w16cid:durableId="2120106719">
    <w:abstractNumId w:val="48"/>
  </w:num>
  <w:num w:numId="37" w16cid:durableId="1351294796">
    <w:abstractNumId w:val="21"/>
  </w:num>
  <w:num w:numId="38" w16cid:durableId="15320663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3227177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4264582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7680963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285429677">
    <w:abstractNumId w:val="37"/>
  </w:num>
  <w:num w:numId="43" w16cid:durableId="1269584648">
    <w:abstractNumId w:val="47"/>
  </w:num>
  <w:num w:numId="44" w16cid:durableId="168920907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05889038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0370011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5772048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597906548">
    <w:abstractNumId w:val="20"/>
  </w:num>
  <w:num w:numId="49" w16cid:durableId="758984148">
    <w:abstractNumId w:val="36"/>
  </w:num>
  <w:num w:numId="50" w16cid:durableId="1222253363">
    <w:abstractNumId w:val="23"/>
  </w:num>
  <w:num w:numId="51" w16cid:durableId="846748603">
    <w:abstractNumId w:val="51"/>
  </w:num>
  <w:num w:numId="52" w16cid:durableId="593977451">
    <w:abstractNumId w:val="3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5A9"/>
    <w:rsid w:val="00000687"/>
    <w:rsid w:val="000018B7"/>
    <w:rsid w:val="00002176"/>
    <w:rsid w:val="0000283E"/>
    <w:rsid w:val="0000290A"/>
    <w:rsid w:val="00002946"/>
    <w:rsid w:val="00003239"/>
    <w:rsid w:val="00003593"/>
    <w:rsid w:val="000036F7"/>
    <w:rsid w:val="00003E05"/>
    <w:rsid w:val="00004118"/>
    <w:rsid w:val="000049E2"/>
    <w:rsid w:val="000055BD"/>
    <w:rsid w:val="0000598D"/>
    <w:rsid w:val="00005BC9"/>
    <w:rsid w:val="00005EA9"/>
    <w:rsid w:val="000062D7"/>
    <w:rsid w:val="00006AB5"/>
    <w:rsid w:val="00006EB7"/>
    <w:rsid w:val="0000763B"/>
    <w:rsid w:val="000110E4"/>
    <w:rsid w:val="000113D6"/>
    <w:rsid w:val="000116D8"/>
    <w:rsid w:val="000119BB"/>
    <w:rsid w:val="00012104"/>
    <w:rsid w:val="000128EE"/>
    <w:rsid w:val="00013134"/>
    <w:rsid w:val="0001322A"/>
    <w:rsid w:val="00013858"/>
    <w:rsid w:val="00013E82"/>
    <w:rsid w:val="0001463B"/>
    <w:rsid w:val="00014BE5"/>
    <w:rsid w:val="00014F74"/>
    <w:rsid w:val="00015055"/>
    <w:rsid w:val="000154CA"/>
    <w:rsid w:val="000161FF"/>
    <w:rsid w:val="000165BA"/>
    <w:rsid w:val="0001795B"/>
    <w:rsid w:val="00017FC7"/>
    <w:rsid w:val="00020078"/>
    <w:rsid w:val="00020BE1"/>
    <w:rsid w:val="000210A9"/>
    <w:rsid w:val="000227E8"/>
    <w:rsid w:val="00023847"/>
    <w:rsid w:val="000245CB"/>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3DBD"/>
    <w:rsid w:val="00045ADF"/>
    <w:rsid w:val="0004660D"/>
    <w:rsid w:val="00046FD2"/>
    <w:rsid w:val="000471A6"/>
    <w:rsid w:val="00047E9A"/>
    <w:rsid w:val="00050B1D"/>
    <w:rsid w:val="00050FFA"/>
    <w:rsid w:val="00051660"/>
    <w:rsid w:val="00053BFA"/>
    <w:rsid w:val="00053E85"/>
    <w:rsid w:val="0005456F"/>
    <w:rsid w:val="0005458F"/>
    <w:rsid w:val="000545E4"/>
    <w:rsid w:val="00055541"/>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3C6E"/>
    <w:rsid w:val="00064727"/>
    <w:rsid w:val="000648A4"/>
    <w:rsid w:val="00064C1E"/>
    <w:rsid w:val="00065A23"/>
    <w:rsid w:val="00065E88"/>
    <w:rsid w:val="00066121"/>
    <w:rsid w:val="000662B1"/>
    <w:rsid w:val="000662F7"/>
    <w:rsid w:val="0006672D"/>
    <w:rsid w:val="00070034"/>
    <w:rsid w:val="00070445"/>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1C93"/>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0A3"/>
    <w:rsid w:val="000A7475"/>
    <w:rsid w:val="000B0528"/>
    <w:rsid w:val="000B1425"/>
    <w:rsid w:val="000B1B53"/>
    <w:rsid w:val="000B27F8"/>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0ED5"/>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431B"/>
    <w:rsid w:val="000F51C5"/>
    <w:rsid w:val="000F51D3"/>
    <w:rsid w:val="000F752A"/>
    <w:rsid w:val="000F7BB8"/>
    <w:rsid w:val="000F7E81"/>
    <w:rsid w:val="001006CF"/>
    <w:rsid w:val="00101E7F"/>
    <w:rsid w:val="00101F89"/>
    <w:rsid w:val="0010395F"/>
    <w:rsid w:val="001039B9"/>
    <w:rsid w:val="00103D4D"/>
    <w:rsid w:val="00103D70"/>
    <w:rsid w:val="001044A1"/>
    <w:rsid w:val="00105341"/>
    <w:rsid w:val="00105E49"/>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0D40"/>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0A8A"/>
    <w:rsid w:val="0014117F"/>
    <w:rsid w:val="0014126C"/>
    <w:rsid w:val="0014293D"/>
    <w:rsid w:val="00142DB4"/>
    <w:rsid w:val="00143F93"/>
    <w:rsid w:val="00144481"/>
    <w:rsid w:val="00145BE8"/>
    <w:rsid w:val="00145D28"/>
    <w:rsid w:val="00146017"/>
    <w:rsid w:val="00150378"/>
    <w:rsid w:val="0015338E"/>
    <w:rsid w:val="001533B2"/>
    <w:rsid w:val="00153A42"/>
    <w:rsid w:val="00153C98"/>
    <w:rsid w:val="00154EA5"/>
    <w:rsid w:val="0015528F"/>
    <w:rsid w:val="0015595A"/>
    <w:rsid w:val="00157C1C"/>
    <w:rsid w:val="00157E7D"/>
    <w:rsid w:val="001602BA"/>
    <w:rsid w:val="001616D0"/>
    <w:rsid w:val="00161BA4"/>
    <w:rsid w:val="00161F2D"/>
    <w:rsid w:val="0016280F"/>
    <w:rsid w:val="00163811"/>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2FB"/>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09FC"/>
    <w:rsid w:val="001A2A22"/>
    <w:rsid w:val="001A3D93"/>
    <w:rsid w:val="001A4342"/>
    <w:rsid w:val="001A496F"/>
    <w:rsid w:val="001A4BEB"/>
    <w:rsid w:val="001A4C9E"/>
    <w:rsid w:val="001A63B1"/>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742B"/>
    <w:rsid w:val="001D7E1B"/>
    <w:rsid w:val="001E0C5B"/>
    <w:rsid w:val="001E0F10"/>
    <w:rsid w:val="001E258C"/>
    <w:rsid w:val="001E32FC"/>
    <w:rsid w:val="001E388B"/>
    <w:rsid w:val="001E3B2F"/>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8DF"/>
    <w:rsid w:val="00213B9D"/>
    <w:rsid w:val="00214439"/>
    <w:rsid w:val="002161E0"/>
    <w:rsid w:val="002163DD"/>
    <w:rsid w:val="0021644C"/>
    <w:rsid w:val="002164BB"/>
    <w:rsid w:val="00217FC9"/>
    <w:rsid w:val="002216D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BBB"/>
    <w:rsid w:val="00237EBE"/>
    <w:rsid w:val="002402DE"/>
    <w:rsid w:val="002405A0"/>
    <w:rsid w:val="00240D65"/>
    <w:rsid w:val="00241E01"/>
    <w:rsid w:val="0024273B"/>
    <w:rsid w:val="00243627"/>
    <w:rsid w:val="00243C3A"/>
    <w:rsid w:val="00243F93"/>
    <w:rsid w:val="00243FD9"/>
    <w:rsid w:val="00244910"/>
    <w:rsid w:val="002456BC"/>
    <w:rsid w:val="002459A1"/>
    <w:rsid w:val="00245A9E"/>
    <w:rsid w:val="0024611C"/>
    <w:rsid w:val="0024635F"/>
    <w:rsid w:val="0024676F"/>
    <w:rsid w:val="00247699"/>
    <w:rsid w:val="00247B0C"/>
    <w:rsid w:val="002503AD"/>
    <w:rsid w:val="002508CB"/>
    <w:rsid w:val="00251F20"/>
    <w:rsid w:val="00252AEF"/>
    <w:rsid w:val="00252D73"/>
    <w:rsid w:val="0025351E"/>
    <w:rsid w:val="00253581"/>
    <w:rsid w:val="002537BA"/>
    <w:rsid w:val="00253CD7"/>
    <w:rsid w:val="00254215"/>
    <w:rsid w:val="00255036"/>
    <w:rsid w:val="00255BFF"/>
    <w:rsid w:val="00255EED"/>
    <w:rsid w:val="0025661E"/>
    <w:rsid w:val="0025724B"/>
    <w:rsid w:val="00260843"/>
    <w:rsid w:val="00261480"/>
    <w:rsid w:val="00262A2C"/>
    <w:rsid w:val="002634B6"/>
    <w:rsid w:val="0026388F"/>
    <w:rsid w:val="00263CC8"/>
    <w:rsid w:val="0026484B"/>
    <w:rsid w:val="00264A84"/>
    <w:rsid w:val="00265416"/>
    <w:rsid w:val="00266314"/>
    <w:rsid w:val="002669E2"/>
    <w:rsid w:val="00267704"/>
    <w:rsid w:val="00271045"/>
    <w:rsid w:val="00271C9C"/>
    <w:rsid w:val="002723F2"/>
    <w:rsid w:val="00272F53"/>
    <w:rsid w:val="00273859"/>
    <w:rsid w:val="00274239"/>
    <w:rsid w:val="002742E8"/>
    <w:rsid w:val="002745C4"/>
    <w:rsid w:val="00275CF0"/>
    <w:rsid w:val="00276B61"/>
    <w:rsid w:val="0028114D"/>
    <w:rsid w:val="00281816"/>
    <w:rsid w:val="00281AC7"/>
    <w:rsid w:val="0028223B"/>
    <w:rsid w:val="00282B03"/>
    <w:rsid w:val="00282B51"/>
    <w:rsid w:val="00282D43"/>
    <w:rsid w:val="002833DB"/>
    <w:rsid w:val="0028422C"/>
    <w:rsid w:val="002846CA"/>
    <w:rsid w:val="00285220"/>
    <w:rsid w:val="002865ED"/>
    <w:rsid w:val="002869E6"/>
    <w:rsid w:val="00287218"/>
    <w:rsid w:val="002872D4"/>
    <w:rsid w:val="00287EB0"/>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1CF"/>
    <w:rsid w:val="002B2F61"/>
    <w:rsid w:val="002B35E1"/>
    <w:rsid w:val="002B3A45"/>
    <w:rsid w:val="002B4617"/>
    <w:rsid w:val="002B4DA9"/>
    <w:rsid w:val="002B5110"/>
    <w:rsid w:val="002B5C9C"/>
    <w:rsid w:val="002B6CC4"/>
    <w:rsid w:val="002B6CF7"/>
    <w:rsid w:val="002B706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C5D"/>
    <w:rsid w:val="002C7D15"/>
    <w:rsid w:val="002D0235"/>
    <w:rsid w:val="002D0B8D"/>
    <w:rsid w:val="002D19B4"/>
    <w:rsid w:val="002D24EE"/>
    <w:rsid w:val="002D2622"/>
    <w:rsid w:val="002D2A0D"/>
    <w:rsid w:val="002D2AA4"/>
    <w:rsid w:val="002D3C02"/>
    <w:rsid w:val="002D42AB"/>
    <w:rsid w:val="002D486C"/>
    <w:rsid w:val="002D4ACF"/>
    <w:rsid w:val="002D534D"/>
    <w:rsid w:val="002D53F2"/>
    <w:rsid w:val="002D5562"/>
    <w:rsid w:val="002D576D"/>
    <w:rsid w:val="002D64AB"/>
    <w:rsid w:val="002D656A"/>
    <w:rsid w:val="002D686E"/>
    <w:rsid w:val="002D73A2"/>
    <w:rsid w:val="002D7703"/>
    <w:rsid w:val="002D7E3E"/>
    <w:rsid w:val="002E0D0B"/>
    <w:rsid w:val="002E1283"/>
    <w:rsid w:val="002E12EC"/>
    <w:rsid w:val="002E22F0"/>
    <w:rsid w:val="002E34D6"/>
    <w:rsid w:val="002E4EBE"/>
    <w:rsid w:val="002E5864"/>
    <w:rsid w:val="002E597A"/>
    <w:rsid w:val="002E62DF"/>
    <w:rsid w:val="002E6A52"/>
    <w:rsid w:val="002E6D1A"/>
    <w:rsid w:val="002E71A7"/>
    <w:rsid w:val="002F13F3"/>
    <w:rsid w:val="002F1D82"/>
    <w:rsid w:val="002F265D"/>
    <w:rsid w:val="002F2B66"/>
    <w:rsid w:val="002F2B74"/>
    <w:rsid w:val="002F2F44"/>
    <w:rsid w:val="002F3371"/>
    <w:rsid w:val="002F3828"/>
    <w:rsid w:val="002F3B12"/>
    <w:rsid w:val="002F48B3"/>
    <w:rsid w:val="002F59D5"/>
    <w:rsid w:val="002F6028"/>
    <w:rsid w:val="002F6035"/>
    <w:rsid w:val="003005EA"/>
    <w:rsid w:val="003009F8"/>
    <w:rsid w:val="00300DC0"/>
    <w:rsid w:val="00301CAF"/>
    <w:rsid w:val="003038F5"/>
    <w:rsid w:val="00303A03"/>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6C19"/>
    <w:rsid w:val="0031741A"/>
    <w:rsid w:val="00317EC7"/>
    <w:rsid w:val="00317F0B"/>
    <w:rsid w:val="00320633"/>
    <w:rsid w:val="00320D8D"/>
    <w:rsid w:val="00322A7E"/>
    <w:rsid w:val="003235D9"/>
    <w:rsid w:val="0032467F"/>
    <w:rsid w:val="00324881"/>
    <w:rsid w:val="00324972"/>
    <w:rsid w:val="00325E4F"/>
    <w:rsid w:val="003263AA"/>
    <w:rsid w:val="0032665A"/>
    <w:rsid w:val="00326679"/>
    <w:rsid w:val="00326982"/>
    <w:rsid w:val="00326AD2"/>
    <w:rsid w:val="00326BB9"/>
    <w:rsid w:val="00330E5D"/>
    <w:rsid w:val="00331B88"/>
    <w:rsid w:val="0033251E"/>
    <w:rsid w:val="00332F81"/>
    <w:rsid w:val="00333437"/>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1E04"/>
    <w:rsid w:val="00362CA7"/>
    <w:rsid w:val="00362E34"/>
    <w:rsid w:val="00364467"/>
    <w:rsid w:val="00364F4A"/>
    <w:rsid w:val="00365F37"/>
    <w:rsid w:val="00366225"/>
    <w:rsid w:val="003672D9"/>
    <w:rsid w:val="003675EC"/>
    <w:rsid w:val="00367913"/>
    <w:rsid w:val="00371E55"/>
    <w:rsid w:val="00371E74"/>
    <w:rsid w:val="003723F8"/>
    <w:rsid w:val="00372523"/>
    <w:rsid w:val="0037275A"/>
    <w:rsid w:val="00372D70"/>
    <w:rsid w:val="00373A54"/>
    <w:rsid w:val="00375448"/>
    <w:rsid w:val="00375513"/>
    <w:rsid w:val="00375B18"/>
    <w:rsid w:val="00375DE8"/>
    <w:rsid w:val="00376680"/>
    <w:rsid w:val="003771D5"/>
    <w:rsid w:val="00377602"/>
    <w:rsid w:val="00377AA8"/>
    <w:rsid w:val="0038123F"/>
    <w:rsid w:val="003814BC"/>
    <w:rsid w:val="00381BAD"/>
    <w:rsid w:val="00382167"/>
    <w:rsid w:val="003835B1"/>
    <w:rsid w:val="003835E7"/>
    <w:rsid w:val="003839F2"/>
    <w:rsid w:val="003850D5"/>
    <w:rsid w:val="00386395"/>
    <w:rsid w:val="0038646B"/>
    <w:rsid w:val="003866F2"/>
    <w:rsid w:val="00393329"/>
    <w:rsid w:val="003934F4"/>
    <w:rsid w:val="00393652"/>
    <w:rsid w:val="00393692"/>
    <w:rsid w:val="00393DBA"/>
    <w:rsid w:val="00394086"/>
    <w:rsid w:val="00396294"/>
    <w:rsid w:val="0039790C"/>
    <w:rsid w:val="003A0789"/>
    <w:rsid w:val="003A1037"/>
    <w:rsid w:val="003A2224"/>
    <w:rsid w:val="003A24E4"/>
    <w:rsid w:val="003A2BDB"/>
    <w:rsid w:val="003A31EE"/>
    <w:rsid w:val="003A43BC"/>
    <w:rsid w:val="003A4A72"/>
    <w:rsid w:val="003A4C0A"/>
    <w:rsid w:val="003A5910"/>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3EB8"/>
    <w:rsid w:val="003C4357"/>
    <w:rsid w:val="003C43D4"/>
    <w:rsid w:val="003C5FA4"/>
    <w:rsid w:val="003C6A55"/>
    <w:rsid w:val="003C702A"/>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3C91"/>
    <w:rsid w:val="003E5795"/>
    <w:rsid w:val="003E631D"/>
    <w:rsid w:val="003E6B9B"/>
    <w:rsid w:val="003E6CB1"/>
    <w:rsid w:val="003F0203"/>
    <w:rsid w:val="003F248E"/>
    <w:rsid w:val="003F2E62"/>
    <w:rsid w:val="003F32E7"/>
    <w:rsid w:val="003F350E"/>
    <w:rsid w:val="003F4BDC"/>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1E5"/>
    <w:rsid w:val="00415647"/>
    <w:rsid w:val="00416214"/>
    <w:rsid w:val="0041793D"/>
    <w:rsid w:val="00417D44"/>
    <w:rsid w:val="004207FC"/>
    <w:rsid w:val="0042095B"/>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8D3"/>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3CA"/>
    <w:rsid w:val="00453791"/>
    <w:rsid w:val="00453A21"/>
    <w:rsid w:val="00454A14"/>
    <w:rsid w:val="00455587"/>
    <w:rsid w:val="0045601C"/>
    <w:rsid w:val="00457125"/>
    <w:rsid w:val="004602A9"/>
    <w:rsid w:val="00460612"/>
    <w:rsid w:val="00460D38"/>
    <w:rsid w:val="004611FA"/>
    <w:rsid w:val="0046162F"/>
    <w:rsid w:val="0046191D"/>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6BD1"/>
    <w:rsid w:val="00487777"/>
    <w:rsid w:val="00487999"/>
    <w:rsid w:val="00487D36"/>
    <w:rsid w:val="0049038D"/>
    <w:rsid w:val="00491237"/>
    <w:rsid w:val="0049355D"/>
    <w:rsid w:val="00493F6D"/>
    <w:rsid w:val="004940CD"/>
    <w:rsid w:val="00495FE0"/>
    <w:rsid w:val="0049624C"/>
    <w:rsid w:val="00497CBD"/>
    <w:rsid w:val="00497EF2"/>
    <w:rsid w:val="004A0195"/>
    <w:rsid w:val="004A159B"/>
    <w:rsid w:val="004A2536"/>
    <w:rsid w:val="004A33CC"/>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95B"/>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4C7E"/>
    <w:rsid w:val="004E6119"/>
    <w:rsid w:val="004E7A00"/>
    <w:rsid w:val="004F0999"/>
    <w:rsid w:val="004F0A59"/>
    <w:rsid w:val="004F0EFB"/>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356"/>
    <w:rsid w:val="005125CD"/>
    <w:rsid w:val="00512683"/>
    <w:rsid w:val="00512ECF"/>
    <w:rsid w:val="00512EF0"/>
    <w:rsid w:val="00513705"/>
    <w:rsid w:val="00514063"/>
    <w:rsid w:val="00515168"/>
    <w:rsid w:val="00515852"/>
    <w:rsid w:val="00515E59"/>
    <w:rsid w:val="00515F9D"/>
    <w:rsid w:val="00520F79"/>
    <w:rsid w:val="00521167"/>
    <w:rsid w:val="00521269"/>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16F1"/>
    <w:rsid w:val="005322B8"/>
    <w:rsid w:val="00532DE4"/>
    <w:rsid w:val="005332E1"/>
    <w:rsid w:val="00533F17"/>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4DE6"/>
    <w:rsid w:val="00556D5C"/>
    <w:rsid w:val="005573B7"/>
    <w:rsid w:val="00557770"/>
    <w:rsid w:val="005601B5"/>
    <w:rsid w:val="00561429"/>
    <w:rsid w:val="005614F6"/>
    <w:rsid w:val="00561698"/>
    <w:rsid w:val="00561B0E"/>
    <w:rsid w:val="0056240B"/>
    <w:rsid w:val="005629B7"/>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2D0"/>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2819"/>
    <w:rsid w:val="00583144"/>
    <w:rsid w:val="00583AC2"/>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37F7"/>
    <w:rsid w:val="005941E1"/>
    <w:rsid w:val="00594ADF"/>
    <w:rsid w:val="005975CD"/>
    <w:rsid w:val="005A1D4C"/>
    <w:rsid w:val="005A2450"/>
    <w:rsid w:val="005A31A4"/>
    <w:rsid w:val="005A34B2"/>
    <w:rsid w:val="005A3813"/>
    <w:rsid w:val="005A4987"/>
    <w:rsid w:val="005A4C00"/>
    <w:rsid w:val="005A4CC1"/>
    <w:rsid w:val="005A55EC"/>
    <w:rsid w:val="005A5E1C"/>
    <w:rsid w:val="005A5F1E"/>
    <w:rsid w:val="005A606D"/>
    <w:rsid w:val="005A6D2D"/>
    <w:rsid w:val="005A6E28"/>
    <w:rsid w:val="005A73BB"/>
    <w:rsid w:val="005A78A2"/>
    <w:rsid w:val="005B06E9"/>
    <w:rsid w:val="005B1A12"/>
    <w:rsid w:val="005B23A8"/>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E0999"/>
    <w:rsid w:val="005E0E97"/>
    <w:rsid w:val="005E1191"/>
    <w:rsid w:val="005E25EF"/>
    <w:rsid w:val="005E2C54"/>
    <w:rsid w:val="005E3387"/>
    <w:rsid w:val="005E5441"/>
    <w:rsid w:val="005E6123"/>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CB2"/>
    <w:rsid w:val="00605217"/>
    <w:rsid w:val="0060550E"/>
    <w:rsid w:val="00605F2B"/>
    <w:rsid w:val="006061B3"/>
    <w:rsid w:val="006074E1"/>
    <w:rsid w:val="00607F49"/>
    <w:rsid w:val="0061144D"/>
    <w:rsid w:val="00612A64"/>
    <w:rsid w:val="0061321B"/>
    <w:rsid w:val="00614226"/>
    <w:rsid w:val="006143CE"/>
    <w:rsid w:val="00615232"/>
    <w:rsid w:val="0061543A"/>
    <w:rsid w:val="0061670D"/>
    <w:rsid w:val="00617DB5"/>
    <w:rsid w:val="00617F96"/>
    <w:rsid w:val="006201B8"/>
    <w:rsid w:val="00620E42"/>
    <w:rsid w:val="00621593"/>
    <w:rsid w:val="00621924"/>
    <w:rsid w:val="00621A95"/>
    <w:rsid w:val="0062213D"/>
    <w:rsid w:val="00622486"/>
    <w:rsid w:val="006233FF"/>
    <w:rsid w:val="006241C7"/>
    <w:rsid w:val="0062425E"/>
    <w:rsid w:val="00624C2F"/>
    <w:rsid w:val="0062597C"/>
    <w:rsid w:val="006259E1"/>
    <w:rsid w:val="00626DD2"/>
    <w:rsid w:val="00627026"/>
    <w:rsid w:val="00627ABA"/>
    <w:rsid w:val="00630159"/>
    <w:rsid w:val="00630F31"/>
    <w:rsid w:val="006311C3"/>
    <w:rsid w:val="00632338"/>
    <w:rsid w:val="00632461"/>
    <w:rsid w:val="00633909"/>
    <w:rsid w:val="00634579"/>
    <w:rsid w:val="00634CD6"/>
    <w:rsid w:val="00634DA3"/>
    <w:rsid w:val="00635096"/>
    <w:rsid w:val="00635303"/>
    <w:rsid w:val="0063568A"/>
    <w:rsid w:val="00635B64"/>
    <w:rsid w:val="006378B5"/>
    <w:rsid w:val="00637B1B"/>
    <w:rsid w:val="00637C24"/>
    <w:rsid w:val="00637E64"/>
    <w:rsid w:val="0064055D"/>
    <w:rsid w:val="006413A2"/>
    <w:rsid w:val="00641B00"/>
    <w:rsid w:val="006429FA"/>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169"/>
    <w:rsid w:val="0065722E"/>
    <w:rsid w:val="006601B6"/>
    <w:rsid w:val="0066022A"/>
    <w:rsid w:val="006610F9"/>
    <w:rsid w:val="00661419"/>
    <w:rsid w:val="00661C51"/>
    <w:rsid w:val="00661E3E"/>
    <w:rsid w:val="00662C8B"/>
    <w:rsid w:val="0066313D"/>
    <w:rsid w:val="00663426"/>
    <w:rsid w:val="00664105"/>
    <w:rsid w:val="006644D8"/>
    <w:rsid w:val="00664605"/>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0D2C"/>
    <w:rsid w:val="00681269"/>
    <w:rsid w:val="00681E6F"/>
    <w:rsid w:val="0068326E"/>
    <w:rsid w:val="0068372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29F"/>
    <w:rsid w:val="00694971"/>
    <w:rsid w:val="0069678B"/>
    <w:rsid w:val="006972CB"/>
    <w:rsid w:val="00697F4F"/>
    <w:rsid w:val="006A0009"/>
    <w:rsid w:val="006A05E3"/>
    <w:rsid w:val="006A0C4F"/>
    <w:rsid w:val="006A131B"/>
    <w:rsid w:val="006A2015"/>
    <w:rsid w:val="006A2D69"/>
    <w:rsid w:val="006A366B"/>
    <w:rsid w:val="006A3769"/>
    <w:rsid w:val="006A38B8"/>
    <w:rsid w:val="006A47FF"/>
    <w:rsid w:val="006A48ED"/>
    <w:rsid w:val="006A4C3E"/>
    <w:rsid w:val="006A537C"/>
    <w:rsid w:val="006A54EA"/>
    <w:rsid w:val="006A56F0"/>
    <w:rsid w:val="006A5D20"/>
    <w:rsid w:val="006A6587"/>
    <w:rsid w:val="006A76D2"/>
    <w:rsid w:val="006B1054"/>
    <w:rsid w:val="006B252A"/>
    <w:rsid w:val="006B3B08"/>
    <w:rsid w:val="006B3DEB"/>
    <w:rsid w:val="006B5877"/>
    <w:rsid w:val="006B5DF4"/>
    <w:rsid w:val="006B60CD"/>
    <w:rsid w:val="006B65B1"/>
    <w:rsid w:val="006B6D25"/>
    <w:rsid w:val="006C09BB"/>
    <w:rsid w:val="006C0B8A"/>
    <w:rsid w:val="006C1A10"/>
    <w:rsid w:val="006C41A5"/>
    <w:rsid w:val="006C459F"/>
    <w:rsid w:val="006C5A53"/>
    <w:rsid w:val="006C6339"/>
    <w:rsid w:val="006C7479"/>
    <w:rsid w:val="006C78B2"/>
    <w:rsid w:val="006D03EB"/>
    <w:rsid w:val="006D0965"/>
    <w:rsid w:val="006D0982"/>
    <w:rsid w:val="006D12A4"/>
    <w:rsid w:val="006D2AFC"/>
    <w:rsid w:val="006D33F4"/>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06D1"/>
    <w:rsid w:val="006F1676"/>
    <w:rsid w:val="006F1B9F"/>
    <w:rsid w:val="006F2146"/>
    <w:rsid w:val="006F34D2"/>
    <w:rsid w:val="006F3A36"/>
    <w:rsid w:val="006F46AB"/>
    <w:rsid w:val="006F5096"/>
    <w:rsid w:val="006F640C"/>
    <w:rsid w:val="006F74A5"/>
    <w:rsid w:val="00700916"/>
    <w:rsid w:val="007009B9"/>
    <w:rsid w:val="00700E81"/>
    <w:rsid w:val="007029C8"/>
    <w:rsid w:val="00702CFC"/>
    <w:rsid w:val="00702EFD"/>
    <w:rsid w:val="00702F32"/>
    <w:rsid w:val="00703888"/>
    <w:rsid w:val="007041B3"/>
    <w:rsid w:val="00704484"/>
    <w:rsid w:val="00705361"/>
    <w:rsid w:val="0070676E"/>
    <w:rsid w:val="0070677E"/>
    <w:rsid w:val="00706D6C"/>
    <w:rsid w:val="007073C9"/>
    <w:rsid w:val="00707646"/>
    <w:rsid w:val="00707CCF"/>
    <w:rsid w:val="00710EE0"/>
    <w:rsid w:val="00711C6C"/>
    <w:rsid w:val="007122CC"/>
    <w:rsid w:val="0071264D"/>
    <w:rsid w:val="00712C4F"/>
    <w:rsid w:val="00712EB2"/>
    <w:rsid w:val="00713162"/>
    <w:rsid w:val="00713AC5"/>
    <w:rsid w:val="00713BEE"/>
    <w:rsid w:val="00715325"/>
    <w:rsid w:val="00715633"/>
    <w:rsid w:val="007213D1"/>
    <w:rsid w:val="00721BFE"/>
    <w:rsid w:val="007221CE"/>
    <w:rsid w:val="00723DC4"/>
    <w:rsid w:val="00723DDB"/>
    <w:rsid w:val="00724946"/>
    <w:rsid w:val="00725E57"/>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61F0"/>
    <w:rsid w:val="00747036"/>
    <w:rsid w:val="00747343"/>
    <w:rsid w:val="00750A09"/>
    <w:rsid w:val="00752894"/>
    <w:rsid w:val="00752D8A"/>
    <w:rsid w:val="00753C25"/>
    <w:rsid w:val="00755CC8"/>
    <w:rsid w:val="00756340"/>
    <w:rsid w:val="00756842"/>
    <w:rsid w:val="00756FF9"/>
    <w:rsid w:val="00757910"/>
    <w:rsid w:val="00757937"/>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630"/>
    <w:rsid w:val="00767ADA"/>
    <w:rsid w:val="0077005D"/>
    <w:rsid w:val="0077048C"/>
    <w:rsid w:val="00770B52"/>
    <w:rsid w:val="00771396"/>
    <w:rsid w:val="00771443"/>
    <w:rsid w:val="007716C8"/>
    <w:rsid w:val="007718BE"/>
    <w:rsid w:val="00772437"/>
    <w:rsid w:val="0077385D"/>
    <w:rsid w:val="00774197"/>
    <w:rsid w:val="007753EF"/>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698"/>
    <w:rsid w:val="0079175B"/>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3DBA"/>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417"/>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6E9"/>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6156"/>
    <w:rsid w:val="00806479"/>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67F"/>
    <w:rsid w:val="00834951"/>
    <w:rsid w:val="00836520"/>
    <w:rsid w:val="008405AA"/>
    <w:rsid w:val="008406EF"/>
    <w:rsid w:val="00841E1D"/>
    <w:rsid w:val="00842B4F"/>
    <w:rsid w:val="00843379"/>
    <w:rsid w:val="00843B5A"/>
    <w:rsid w:val="008443CF"/>
    <w:rsid w:val="0084455A"/>
    <w:rsid w:val="00845480"/>
    <w:rsid w:val="0084710E"/>
    <w:rsid w:val="00847BFD"/>
    <w:rsid w:val="00850014"/>
    <w:rsid w:val="00850EC4"/>
    <w:rsid w:val="008514BB"/>
    <w:rsid w:val="008520F1"/>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14D"/>
    <w:rsid w:val="00871E55"/>
    <w:rsid w:val="00872729"/>
    <w:rsid w:val="00872844"/>
    <w:rsid w:val="00874385"/>
    <w:rsid w:val="00874589"/>
    <w:rsid w:val="00875127"/>
    <w:rsid w:val="00875361"/>
    <w:rsid w:val="00875A32"/>
    <w:rsid w:val="008761C0"/>
    <w:rsid w:val="00876610"/>
    <w:rsid w:val="008770C8"/>
    <w:rsid w:val="00877A86"/>
    <w:rsid w:val="00880995"/>
    <w:rsid w:val="00881215"/>
    <w:rsid w:val="00882184"/>
    <w:rsid w:val="0088255D"/>
    <w:rsid w:val="00882AD3"/>
    <w:rsid w:val="00882BEB"/>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1EBC"/>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944"/>
    <w:rsid w:val="008C3969"/>
    <w:rsid w:val="008C3FA2"/>
    <w:rsid w:val="008C422E"/>
    <w:rsid w:val="008C46C5"/>
    <w:rsid w:val="008C4EF0"/>
    <w:rsid w:val="008C4F36"/>
    <w:rsid w:val="008C5E36"/>
    <w:rsid w:val="008C5FBC"/>
    <w:rsid w:val="008D0707"/>
    <w:rsid w:val="008D0BBB"/>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1F65"/>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0BFC"/>
    <w:rsid w:val="00931373"/>
    <w:rsid w:val="00931861"/>
    <w:rsid w:val="00931F0B"/>
    <w:rsid w:val="00931F74"/>
    <w:rsid w:val="00934ADC"/>
    <w:rsid w:val="00935777"/>
    <w:rsid w:val="00935FB1"/>
    <w:rsid w:val="00936870"/>
    <w:rsid w:val="0094058B"/>
    <w:rsid w:val="00940F5F"/>
    <w:rsid w:val="0094123B"/>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20F"/>
    <w:rsid w:val="009566BB"/>
    <w:rsid w:val="009567D2"/>
    <w:rsid w:val="00956E62"/>
    <w:rsid w:val="0095791B"/>
    <w:rsid w:val="00960EF4"/>
    <w:rsid w:val="0096146D"/>
    <w:rsid w:val="00961880"/>
    <w:rsid w:val="009618AF"/>
    <w:rsid w:val="00963B18"/>
    <w:rsid w:val="00964C6D"/>
    <w:rsid w:val="00965944"/>
    <w:rsid w:val="00966ACA"/>
    <w:rsid w:val="00970A60"/>
    <w:rsid w:val="00970BDC"/>
    <w:rsid w:val="00970E81"/>
    <w:rsid w:val="00971FBA"/>
    <w:rsid w:val="00972222"/>
    <w:rsid w:val="00972A91"/>
    <w:rsid w:val="00972B5A"/>
    <w:rsid w:val="00972FE7"/>
    <w:rsid w:val="00973240"/>
    <w:rsid w:val="009738D6"/>
    <w:rsid w:val="00973978"/>
    <w:rsid w:val="00974ED9"/>
    <w:rsid w:val="0097511C"/>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9008F"/>
    <w:rsid w:val="00990EAC"/>
    <w:rsid w:val="00991151"/>
    <w:rsid w:val="0099292E"/>
    <w:rsid w:val="00992A88"/>
    <w:rsid w:val="009938FB"/>
    <w:rsid w:val="00994153"/>
    <w:rsid w:val="009956E8"/>
    <w:rsid w:val="009968BF"/>
    <w:rsid w:val="00996A10"/>
    <w:rsid w:val="00996D7F"/>
    <w:rsid w:val="00997443"/>
    <w:rsid w:val="00997FE5"/>
    <w:rsid w:val="009A013C"/>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458D"/>
    <w:rsid w:val="009B5A89"/>
    <w:rsid w:val="009B63B0"/>
    <w:rsid w:val="009B6E37"/>
    <w:rsid w:val="009B71E2"/>
    <w:rsid w:val="009B7E52"/>
    <w:rsid w:val="009C0BB9"/>
    <w:rsid w:val="009C1087"/>
    <w:rsid w:val="009C120E"/>
    <w:rsid w:val="009C1598"/>
    <w:rsid w:val="009C1B39"/>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36C"/>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48B1"/>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867"/>
    <w:rsid w:val="009F6ABB"/>
    <w:rsid w:val="009F6CAF"/>
    <w:rsid w:val="009F6D76"/>
    <w:rsid w:val="009F70B9"/>
    <w:rsid w:val="009F71B7"/>
    <w:rsid w:val="009F751D"/>
    <w:rsid w:val="009F7E1A"/>
    <w:rsid w:val="00A000BE"/>
    <w:rsid w:val="00A00D69"/>
    <w:rsid w:val="00A010F0"/>
    <w:rsid w:val="00A012E1"/>
    <w:rsid w:val="00A01412"/>
    <w:rsid w:val="00A01AB8"/>
    <w:rsid w:val="00A01B1B"/>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5AE2"/>
    <w:rsid w:val="00A16023"/>
    <w:rsid w:val="00A173AA"/>
    <w:rsid w:val="00A20846"/>
    <w:rsid w:val="00A20F49"/>
    <w:rsid w:val="00A221EC"/>
    <w:rsid w:val="00A22EEF"/>
    <w:rsid w:val="00A22F48"/>
    <w:rsid w:val="00A231ED"/>
    <w:rsid w:val="00A23209"/>
    <w:rsid w:val="00A2334A"/>
    <w:rsid w:val="00A239EA"/>
    <w:rsid w:val="00A23B2D"/>
    <w:rsid w:val="00A23D18"/>
    <w:rsid w:val="00A23DF6"/>
    <w:rsid w:val="00A24ECE"/>
    <w:rsid w:val="00A25477"/>
    <w:rsid w:val="00A25928"/>
    <w:rsid w:val="00A259FA"/>
    <w:rsid w:val="00A25DCF"/>
    <w:rsid w:val="00A26DC2"/>
    <w:rsid w:val="00A270F8"/>
    <w:rsid w:val="00A314AD"/>
    <w:rsid w:val="00A31A6B"/>
    <w:rsid w:val="00A31E7F"/>
    <w:rsid w:val="00A3227A"/>
    <w:rsid w:val="00A32B1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39F"/>
    <w:rsid w:val="00AC27C0"/>
    <w:rsid w:val="00AC349C"/>
    <w:rsid w:val="00AC3840"/>
    <w:rsid w:val="00AC3B63"/>
    <w:rsid w:val="00AC5B6C"/>
    <w:rsid w:val="00AC6DCE"/>
    <w:rsid w:val="00AC6E09"/>
    <w:rsid w:val="00AC6FF0"/>
    <w:rsid w:val="00AC7033"/>
    <w:rsid w:val="00AC74AF"/>
    <w:rsid w:val="00AC7831"/>
    <w:rsid w:val="00AD01FE"/>
    <w:rsid w:val="00AD15D0"/>
    <w:rsid w:val="00AD1B61"/>
    <w:rsid w:val="00AD2094"/>
    <w:rsid w:val="00AD2DD8"/>
    <w:rsid w:val="00AD2F95"/>
    <w:rsid w:val="00AD44A0"/>
    <w:rsid w:val="00AD4B3C"/>
    <w:rsid w:val="00AD6314"/>
    <w:rsid w:val="00AD63FC"/>
    <w:rsid w:val="00AD6586"/>
    <w:rsid w:val="00AD7D74"/>
    <w:rsid w:val="00AE0D0A"/>
    <w:rsid w:val="00AE185A"/>
    <w:rsid w:val="00AE43F9"/>
    <w:rsid w:val="00AE4C69"/>
    <w:rsid w:val="00AE515A"/>
    <w:rsid w:val="00AE5C2E"/>
    <w:rsid w:val="00AE6B23"/>
    <w:rsid w:val="00AF00DD"/>
    <w:rsid w:val="00AF0320"/>
    <w:rsid w:val="00AF0362"/>
    <w:rsid w:val="00AF097F"/>
    <w:rsid w:val="00AF183B"/>
    <w:rsid w:val="00AF20CF"/>
    <w:rsid w:val="00AF20EC"/>
    <w:rsid w:val="00AF4271"/>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1708A"/>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4A0"/>
    <w:rsid w:val="00B32C10"/>
    <w:rsid w:val="00B3393C"/>
    <w:rsid w:val="00B34D8B"/>
    <w:rsid w:val="00B3564B"/>
    <w:rsid w:val="00B35B5A"/>
    <w:rsid w:val="00B35D3B"/>
    <w:rsid w:val="00B3673A"/>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5C9F"/>
    <w:rsid w:val="00B565AD"/>
    <w:rsid w:val="00B567CA"/>
    <w:rsid w:val="00B56D6B"/>
    <w:rsid w:val="00B56EC8"/>
    <w:rsid w:val="00B5776D"/>
    <w:rsid w:val="00B57A83"/>
    <w:rsid w:val="00B60500"/>
    <w:rsid w:val="00B63915"/>
    <w:rsid w:val="00B65256"/>
    <w:rsid w:val="00B66287"/>
    <w:rsid w:val="00B66AA6"/>
    <w:rsid w:val="00B66F74"/>
    <w:rsid w:val="00B6732F"/>
    <w:rsid w:val="00B67B6A"/>
    <w:rsid w:val="00B67D54"/>
    <w:rsid w:val="00B67D65"/>
    <w:rsid w:val="00B7013A"/>
    <w:rsid w:val="00B71147"/>
    <w:rsid w:val="00B7174F"/>
    <w:rsid w:val="00B72092"/>
    <w:rsid w:val="00B728B8"/>
    <w:rsid w:val="00B74584"/>
    <w:rsid w:val="00B746DA"/>
    <w:rsid w:val="00B74714"/>
    <w:rsid w:val="00B74987"/>
    <w:rsid w:val="00B74B11"/>
    <w:rsid w:val="00B75D28"/>
    <w:rsid w:val="00B760BE"/>
    <w:rsid w:val="00B7633D"/>
    <w:rsid w:val="00B76B83"/>
    <w:rsid w:val="00B77324"/>
    <w:rsid w:val="00B806A6"/>
    <w:rsid w:val="00B80F0A"/>
    <w:rsid w:val="00B8292F"/>
    <w:rsid w:val="00B83646"/>
    <w:rsid w:val="00B83A98"/>
    <w:rsid w:val="00B84076"/>
    <w:rsid w:val="00B85CB1"/>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4F"/>
    <w:rsid w:val="00BC08C4"/>
    <w:rsid w:val="00BC0CF1"/>
    <w:rsid w:val="00BC24E5"/>
    <w:rsid w:val="00BC2611"/>
    <w:rsid w:val="00BC34E1"/>
    <w:rsid w:val="00BC3EEF"/>
    <w:rsid w:val="00BC4D57"/>
    <w:rsid w:val="00BC5328"/>
    <w:rsid w:val="00BC6B41"/>
    <w:rsid w:val="00BC703A"/>
    <w:rsid w:val="00BC768C"/>
    <w:rsid w:val="00BC7FD6"/>
    <w:rsid w:val="00BD0B05"/>
    <w:rsid w:val="00BD1D2F"/>
    <w:rsid w:val="00BD1E74"/>
    <w:rsid w:val="00BD200A"/>
    <w:rsid w:val="00BD24C7"/>
    <w:rsid w:val="00BD3C57"/>
    <w:rsid w:val="00BD4D99"/>
    <w:rsid w:val="00BD4EF1"/>
    <w:rsid w:val="00BD4FE0"/>
    <w:rsid w:val="00BD513B"/>
    <w:rsid w:val="00BD5B47"/>
    <w:rsid w:val="00BD69A6"/>
    <w:rsid w:val="00BD6A18"/>
    <w:rsid w:val="00BD73DC"/>
    <w:rsid w:val="00BE06E5"/>
    <w:rsid w:val="00BE0D4B"/>
    <w:rsid w:val="00BE114C"/>
    <w:rsid w:val="00BE1392"/>
    <w:rsid w:val="00BE158E"/>
    <w:rsid w:val="00BE15CA"/>
    <w:rsid w:val="00BE1747"/>
    <w:rsid w:val="00BE2786"/>
    <w:rsid w:val="00BE34AC"/>
    <w:rsid w:val="00BE3A91"/>
    <w:rsid w:val="00BE56AF"/>
    <w:rsid w:val="00BE57FD"/>
    <w:rsid w:val="00BE581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0F7"/>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602"/>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121"/>
    <w:rsid w:val="00C43CF0"/>
    <w:rsid w:val="00C44D1A"/>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13C"/>
    <w:rsid w:val="00C62216"/>
    <w:rsid w:val="00C627AD"/>
    <w:rsid w:val="00C62A9A"/>
    <w:rsid w:val="00C63F84"/>
    <w:rsid w:val="00C65999"/>
    <w:rsid w:val="00C660C3"/>
    <w:rsid w:val="00C6651F"/>
    <w:rsid w:val="00C6675C"/>
    <w:rsid w:val="00C66D6A"/>
    <w:rsid w:val="00C66FC8"/>
    <w:rsid w:val="00C67A67"/>
    <w:rsid w:val="00C707E8"/>
    <w:rsid w:val="00C70E2D"/>
    <w:rsid w:val="00C71993"/>
    <w:rsid w:val="00C71A10"/>
    <w:rsid w:val="00C72491"/>
    <w:rsid w:val="00C729AC"/>
    <w:rsid w:val="00C746E8"/>
    <w:rsid w:val="00C74B75"/>
    <w:rsid w:val="00C74FAD"/>
    <w:rsid w:val="00C75384"/>
    <w:rsid w:val="00C76077"/>
    <w:rsid w:val="00C7641B"/>
    <w:rsid w:val="00C765BB"/>
    <w:rsid w:val="00C76A87"/>
    <w:rsid w:val="00C76C02"/>
    <w:rsid w:val="00C775B1"/>
    <w:rsid w:val="00C7792A"/>
    <w:rsid w:val="00C7792B"/>
    <w:rsid w:val="00C80E0D"/>
    <w:rsid w:val="00C81BBF"/>
    <w:rsid w:val="00C81C2E"/>
    <w:rsid w:val="00C83801"/>
    <w:rsid w:val="00C83D13"/>
    <w:rsid w:val="00C84F87"/>
    <w:rsid w:val="00C8662E"/>
    <w:rsid w:val="00C86E0D"/>
    <w:rsid w:val="00C874BA"/>
    <w:rsid w:val="00C87A8E"/>
    <w:rsid w:val="00C87B25"/>
    <w:rsid w:val="00C90423"/>
    <w:rsid w:val="00C90C30"/>
    <w:rsid w:val="00C90FED"/>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038"/>
    <w:rsid w:val="00CC2559"/>
    <w:rsid w:val="00CC2CB5"/>
    <w:rsid w:val="00CC4F4D"/>
    <w:rsid w:val="00CC4FD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560"/>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0F57"/>
    <w:rsid w:val="00D03250"/>
    <w:rsid w:val="00D03505"/>
    <w:rsid w:val="00D04023"/>
    <w:rsid w:val="00D04BC0"/>
    <w:rsid w:val="00D04D61"/>
    <w:rsid w:val="00D052B9"/>
    <w:rsid w:val="00D05304"/>
    <w:rsid w:val="00D0567B"/>
    <w:rsid w:val="00D058E7"/>
    <w:rsid w:val="00D06B55"/>
    <w:rsid w:val="00D06CC5"/>
    <w:rsid w:val="00D07C8C"/>
    <w:rsid w:val="00D11FB3"/>
    <w:rsid w:val="00D12406"/>
    <w:rsid w:val="00D127E8"/>
    <w:rsid w:val="00D14835"/>
    <w:rsid w:val="00D14880"/>
    <w:rsid w:val="00D14B23"/>
    <w:rsid w:val="00D15602"/>
    <w:rsid w:val="00D1665D"/>
    <w:rsid w:val="00D169C4"/>
    <w:rsid w:val="00D16D5F"/>
    <w:rsid w:val="00D17A9E"/>
    <w:rsid w:val="00D17F2A"/>
    <w:rsid w:val="00D210C1"/>
    <w:rsid w:val="00D214E9"/>
    <w:rsid w:val="00D2172B"/>
    <w:rsid w:val="00D22063"/>
    <w:rsid w:val="00D23BBF"/>
    <w:rsid w:val="00D23E6F"/>
    <w:rsid w:val="00D243C0"/>
    <w:rsid w:val="00D24609"/>
    <w:rsid w:val="00D269FD"/>
    <w:rsid w:val="00D26E78"/>
    <w:rsid w:val="00D27204"/>
    <w:rsid w:val="00D27D17"/>
    <w:rsid w:val="00D3068B"/>
    <w:rsid w:val="00D3169F"/>
    <w:rsid w:val="00D322B5"/>
    <w:rsid w:val="00D323DD"/>
    <w:rsid w:val="00D32BD5"/>
    <w:rsid w:val="00D338C4"/>
    <w:rsid w:val="00D33A71"/>
    <w:rsid w:val="00D33B62"/>
    <w:rsid w:val="00D33E91"/>
    <w:rsid w:val="00D3432D"/>
    <w:rsid w:val="00D3556E"/>
    <w:rsid w:val="00D35BDC"/>
    <w:rsid w:val="00D376A2"/>
    <w:rsid w:val="00D37C18"/>
    <w:rsid w:val="00D37F38"/>
    <w:rsid w:val="00D403D2"/>
    <w:rsid w:val="00D40E6A"/>
    <w:rsid w:val="00D4147E"/>
    <w:rsid w:val="00D415AB"/>
    <w:rsid w:val="00D41FB2"/>
    <w:rsid w:val="00D42132"/>
    <w:rsid w:val="00D42B7A"/>
    <w:rsid w:val="00D43803"/>
    <w:rsid w:val="00D43E60"/>
    <w:rsid w:val="00D44887"/>
    <w:rsid w:val="00D459C9"/>
    <w:rsid w:val="00D45A86"/>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0AE"/>
    <w:rsid w:val="00DA51D3"/>
    <w:rsid w:val="00DA523F"/>
    <w:rsid w:val="00DA648E"/>
    <w:rsid w:val="00DA73CE"/>
    <w:rsid w:val="00DB0392"/>
    <w:rsid w:val="00DB1C59"/>
    <w:rsid w:val="00DB2384"/>
    <w:rsid w:val="00DB2978"/>
    <w:rsid w:val="00DB29FB"/>
    <w:rsid w:val="00DB2C19"/>
    <w:rsid w:val="00DB3AEE"/>
    <w:rsid w:val="00DB4586"/>
    <w:rsid w:val="00DB7F30"/>
    <w:rsid w:val="00DC1BB1"/>
    <w:rsid w:val="00DC1F80"/>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671"/>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B3E"/>
    <w:rsid w:val="00E22D20"/>
    <w:rsid w:val="00E22DA9"/>
    <w:rsid w:val="00E2308A"/>
    <w:rsid w:val="00E23294"/>
    <w:rsid w:val="00E24E3B"/>
    <w:rsid w:val="00E24EA2"/>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752"/>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3E"/>
    <w:rsid w:val="00E755C6"/>
    <w:rsid w:val="00E75DDE"/>
    <w:rsid w:val="00E76817"/>
    <w:rsid w:val="00E7728C"/>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C93"/>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B5FDD"/>
    <w:rsid w:val="00EC0318"/>
    <w:rsid w:val="00EC06D2"/>
    <w:rsid w:val="00EC0C66"/>
    <w:rsid w:val="00EC1AA2"/>
    <w:rsid w:val="00EC27BB"/>
    <w:rsid w:val="00EC293B"/>
    <w:rsid w:val="00EC2C22"/>
    <w:rsid w:val="00EC2DB0"/>
    <w:rsid w:val="00EC2FBE"/>
    <w:rsid w:val="00EC3AFB"/>
    <w:rsid w:val="00EC4D25"/>
    <w:rsid w:val="00EC4E63"/>
    <w:rsid w:val="00EC6299"/>
    <w:rsid w:val="00EC7340"/>
    <w:rsid w:val="00EC7542"/>
    <w:rsid w:val="00EC7770"/>
    <w:rsid w:val="00EC79DA"/>
    <w:rsid w:val="00ED0F81"/>
    <w:rsid w:val="00ED1A2C"/>
    <w:rsid w:val="00ED21B5"/>
    <w:rsid w:val="00ED2572"/>
    <w:rsid w:val="00ED2D9D"/>
    <w:rsid w:val="00ED3087"/>
    <w:rsid w:val="00ED3B6D"/>
    <w:rsid w:val="00ED4694"/>
    <w:rsid w:val="00ED6045"/>
    <w:rsid w:val="00ED6577"/>
    <w:rsid w:val="00ED6B58"/>
    <w:rsid w:val="00ED70E6"/>
    <w:rsid w:val="00EE1495"/>
    <w:rsid w:val="00EE1595"/>
    <w:rsid w:val="00EE1B25"/>
    <w:rsid w:val="00EE1F82"/>
    <w:rsid w:val="00EE2479"/>
    <w:rsid w:val="00EE2731"/>
    <w:rsid w:val="00EE2D44"/>
    <w:rsid w:val="00EE3882"/>
    <w:rsid w:val="00EE42BB"/>
    <w:rsid w:val="00EE46A2"/>
    <w:rsid w:val="00EE4895"/>
    <w:rsid w:val="00EE505B"/>
    <w:rsid w:val="00EE51E9"/>
    <w:rsid w:val="00EE526C"/>
    <w:rsid w:val="00EE65B7"/>
    <w:rsid w:val="00EE6D20"/>
    <w:rsid w:val="00EE73E1"/>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9ED"/>
    <w:rsid w:val="00F00BD7"/>
    <w:rsid w:val="00F010C8"/>
    <w:rsid w:val="00F01418"/>
    <w:rsid w:val="00F01CDD"/>
    <w:rsid w:val="00F02065"/>
    <w:rsid w:val="00F021C7"/>
    <w:rsid w:val="00F02434"/>
    <w:rsid w:val="00F025F4"/>
    <w:rsid w:val="00F02613"/>
    <w:rsid w:val="00F029E2"/>
    <w:rsid w:val="00F02C34"/>
    <w:rsid w:val="00F0303E"/>
    <w:rsid w:val="00F039A2"/>
    <w:rsid w:val="00F03F99"/>
    <w:rsid w:val="00F04C05"/>
    <w:rsid w:val="00F06241"/>
    <w:rsid w:val="00F064A2"/>
    <w:rsid w:val="00F06C46"/>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6C09"/>
    <w:rsid w:val="00F17A65"/>
    <w:rsid w:val="00F17F8D"/>
    <w:rsid w:val="00F219A6"/>
    <w:rsid w:val="00F23478"/>
    <w:rsid w:val="00F25242"/>
    <w:rsid w:val="00F25E07"/>
    <w:rsid w:val="00F267C2"/>
    <w:rsid w:val="00F2722B"/>
    <w:rsid w:val="00F278B1"/>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264"/>
    <w:rsid w:val="00F65749"/>
    <w:rsid w:val="00F65AEC"/>
    <w:rsid w:val="00F660F0"/>
    <w:rsid w:val="00F669D7"/>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4B44"/>
    <w:rsid w:val="00FC5F04"/>
    <w:rsid w:val="00FC68C3"/>
    <w:rsid w:val="00FC69FA"/>
    <w:rsid w:val="00FC7710"/>
    <w:rsid w:val="00FC7D1B"/>
    <w:rsid w:val="00FC7EE9"/>
    <w:rsid w:val="00FD1034"/>
    <w:rsid w:val="00FD125E"/>
    <w:rsid w:val="00FD2068"/>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4C9C"/>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B8D"/>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D99E7C08-4342-4D65-9EBC-049F7FDA5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ПАРАГРАФ"/>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веб) Знак,Обычный (веб)1 Знак"/>
    <w:link w:val="afffffffff"/>
    <w:uiPriority w:val="99"/>
    <w:locked/>
    <w:rsid w:val="00B52BFE"/>
    <w:rPr>
      <w:sz w:val="24"/>
      <w:szCs w:val="24"/>
      <w:lang w:val="ru-RU" w:eastAsia="ru-RU" w:bidi="ar-SA"/>
    </w:rPr>
  </w:style>
  <w:style w:type="character" w:customStyle="1" w:styleId="afffffffff0">
    <w:name w:val="Цветовое выделение для Текст"/>
    <w:uiPriority w:val="99"/>
    <w:rsid w:val="00B52BFE"/>
  </w:style>
  <w:style w:type="paragraph" w:customStyle="1" w:styleId="afffffffff1">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2">
    <w:name w:val="page number"/>
    <w:basedOn w:val="a3"/>
    <w:uiPriority w:val="99"/>
    <w:rsid w:val="009F6ABB"/>
  </w:style>
  <w:style w:type="paragraph" w:styleId="afffffffff3">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4">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5">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6">
    <w:name w:val="Колонтитул_"/>
    <w:basedOn w:val="a3"/>
    <w:link w:val="afffffffff7"/>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7">
    <w:name w:val="Колонтитул"/>
    <w:basedOn w:val="a2"/>
    <w:link w:val="afffffffff6"/>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9">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a">
    <w:name w:val="Date"/>
    <w:basedOn w:val="a2"/>
    <w:next w:val="a2"/>
    <w:link w:val="afffffffffb"/>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b">
    <w:name w:val="Дата Знак"/>
    <w:basedOn w:val="a3"/>
    <w:link w:val="afffffffffa"/>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c">
    <w:name w:val="Подпись к картинке_"/>
    <w:link w:val="afffffffffd"/>
    <w:locked/>
    <w:rsid w:val="00AF097F"/>
    <w:rPr>
      <w:sz w:val="23"/>
      <w:szCs w:val="23"/>
      <w:shd w:val="clear" w:color="auto" w:fill="FFFFFF"/>
    </w:rPr>
  </w:style>
  <w:style w:type="paragraph" w:customStyle="1" w:styleId="afffffffffd">
    <w:name w:val="Подпись к картинке"/>
    <w:basedOn w:val="a2"/>
    <w:link w:val="afffffffffc"/>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e">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0">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1">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2">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3">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4">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5">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6">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7">
    <w:name w:val="Устав"/>
    <w:basedOn w:val="a2"/>
    <w:link w:val="affffffffff8"/>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8">
    <w:name w:val="Устав Знак"/>
    <w:link w:val="affffffffff7"/>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9">
    <w:name w:val="Salutation"/>
    <w:basedOn w:val="a2"/>
    <w:next w:val="a2"/>
    <w:link w:val="affffffffffa"/>
    <w:uiPriority w:val="99"/>
    <w:unhideWhenUsed/>
    <w:rsid w:val="000D2361"/>
    <w:rPr>
      <w:rFonts w:ascii="Calibri" w:eastAsia="Calibri" w:hAnsi="Calibri" w:cs="Times New Roman"/>
      <w:sz w:val="20"/>
      <w:szCs w:val="20"/>
      <w:lang w:val="x-none" w:eastAsia="x-none"/>
    </w:rPr>
  </w:style>
  <w:style w:type="character" w:customStyle="1" w:styleId="affffffffffa">
    <w:name w:val="Приветствие Знак"/>
    <w:basedOn w:val="a3"/>
    <w:link w:val="affffffffff9"/>
    <w:uiPriority w:val="99"/>
    <w:rsid w:val="000D2361"/>
    <w:rPr>
      <w:rFonts w:ascii="Calibri" w:eastAsia="Calibri" w:hAnsi="Calibri" w:cs="Times New Roman"/>
      <w:sz w:val="20"/>
      <w:szCs w:val="20"/>
      <w:lang w:val="x-none" w:eastAsia="x-none"/>
    </w:rPr>
  </w:style>
  <w:style w:type="paragraph" w:customStyle="1" w:styleId="affffffffffb">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c">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d">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e">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f">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0">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1">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2">
    <w:name w:val="Тема примечания Знак"/>
    <w:basedOn w:val="1f8"/>
    <w:link w:val="afffffffffff3"/>
    <w:uiPriority w:val="99"/>
    <w:semiHidden/>
    <w:qFormat/>
    <w:locked/>
    <w:rsid w:val="009A73A8"/>
    <w:rPr>
      <w:rFonts w:ascii="Arial" w:eastAsia="Times New Roman" w:hAnsi="Arial" w:cs="Arial"/>
      <w:b/>
      <w:bCs/>
      <w:sz w:val="20"/>
      <w:szCs w:val="20"/>
    </w:rPr>
  </w:style>
  <w:style w:type="character" w:customStyle="1" w:styleId="afffffffffff4">
    <w:name w:val="Текст абзаца Знак"/>
    <w:link w:val="afffffffffff5"/>
    <w:locked/>
    <w:rsid w:val="009A73A8"/>
    <w:rPr>
      <w:rFonts w:ascii="Times New Roman" w:eastAsia="Times New Roman" w:hAnsi="Times New Roman" w:cs="Times New Roman"/>
      <w:sz w:val="24"/>
      <w:szCs w:val="24"/>
    </w:rPr>
  </w:style>
  <w:style w:type="paragraph" w:customStyle="1" w:styleId="afffffffffff5">
    <w:name w:val="Текст абзаца"/>
    <w:basedOn w:val="a2"/>
    <w:link w:val="afffffffffff4"/>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6">
    <w:name w:val="Placeholder Text"/>
    <w:uiPriority w:val="99"/>
    <w:semiHidden/>
    <w:rsid w:val="009A73A8"/>
    <w:rPr>
      <w:color w:val="808080"/>
    </w:rPr>
  </w:style>
  <w:style w:type="character" w:customStyle="1" w:styleId="afffffffffff7">
    <w:name w:val="Название Знак"/>
    <w:locked/>
    <w:rsid w:val="009A73A8"/>
    <w:rPr>
      <w:rFonts w:ascii="Calibri Light" w:eastAsia="SimSun" w:hAnsi="Calibri Light" w:cs="Calibri Light" w:hint="default"/>
      <w:spacing w:val="-10"/>
      <w:sz w:val="56"/>
      <w:szCs w:val="56"/>
    </w:rPr>
  </w:style>
  <w:style w:type="paragraph" w:styleId="afffffffffff3">
    <w:name w:val="annotation subject"/>
    <w:basedOn w:val="aff7"/>
    <w:next w:val="aff7"/>
    <w:link w:val="afffffffffff2"/>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f">
    <w:basedOn w:val="a2"/>
    <w:next w:val="af6"/>
    <w:link w:val="affffffffe"/>
    <w:uiPriority w:val="99"/>
    <w:unhideWhenUsed/>
    <w:qFormat/>
    <w:rsid w:val="00ED6045"/>
    <w:pPr>
      <w:spacing w:before="100" w:beforeAutospacing="1" w:after="119" w:line="240" w:lineRule="auto"/>
    </w:pPr>
    <w:rPr>
      <w:sz w:val="24"/>
      <w:szCs w:val="24"/>
      <w:lang w:eastAsia="ru-RU"/>
    </w:rPr>
  </w:style>
  <w:style w:type="paragraph" w:customStyle="1" w:styleId="afffffffffffa">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e">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f">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 w:type="paragraph" w:customStyle="1" w:styleId="affffffffffff0">
    <w:basedOn w:val="a2"/>
    <w:next w:val="af6"/>
    <w:uiPriority w:val="99"/>
    <w:unhideWhenUsed/>
    <w:qFormat/>
    <w:rsid w:val="0095620F"/>
    <w:pPr>
      <w:spacing w:before="100" w:beforeAutospacing="1" w:after="119"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internet.garant.ru/document/redirect/414032788/0" TargetMode="External"/><Relationship Id="rId4" Type="http://schemas.openxmlformats.org/officeDocument/2006/relationships/settings" Target="settings.xml"/><Relationship Id="rId9" Type="http://schemas.openxmlformats.org/officeDocument/2006/relationships/hyperlink" Target="https://internet.garant.ru/document/redirect/186367/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C9B2B-91FF-4A32-986A-0A5D9C7EB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186</Words>
  <Characters>1063</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Паденькова Татьяна Михайловна</dc:creator>
  <cp:lastModifiedBy>Николаева Екатерина Владимировна</cp:lastModifiedBy>
  <cp:revision>8</cp:revision>
  <cp:lastPrinted>2026-04-16T13:03:00Z</cp:lastPrinted>
  <dcterms:created xsi:type="dcterms:W3CDTF">2026-04-09T09:36:00Z</dcterms:created>
  <dcterms:modified xsi:type="dcterms:W3CDTF">2026-04-16T13:04:00Z</dcterms:modified>
</cp:coreProperties>
</file>