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1A18CB"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19.06.</w:t>
            </w:r>
            <w:r w:rsidR="006B77A4">
              <w:rPr>
                <w:noProof/>
                <w:color w:val="000000"/>
                <w:kern w:val="0"/>
                <w:sz w:val="26"/>
                <w:szCs w:val="20"/>
                <w:lang w:eastAsia="ru-RU"/>
              </w:rPr>
              <w:t>2026</w:t>
            </w:r>
            <w:r>
              <w:rPr>
                <w:noProof/>
                <w:color w:val="000000"/>
                <w:kern w:val="0"/>
                <w:sz w:val="26"/>
                <w:szCs w:val="20"/>
                <w:lang w:eastAsia="ru-RU"/>
              </w:rPr>
              <w:t xml:space="preserve"> № 282</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1A18CB"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19.06.</w:t>
            </w:r>
            <w:r w:rsidR="006B77A4">
              <w:rPr>
                <w:noProof/>
                <w:kern w:val="0"/>
                <w:sz w:val="26"/>
                <w:szCs w:val="20"/>
                <w:lang w:eastAsia="ru-RU"/>
              </w:rPr>
              <w:t>2026</w:t>
            </w:r>
            <w:r>
              <w:rPr>
                <w:noProof/>
                <w:kern w:val="0"/>
                <w:sz w:val="26"/>
                <w:szCs w:val="20"/>
                <w:lang w:eastAsia="ru-RU"/>
              </w:rPr>
              <w:t xml:space="preserve"> 282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C816BB">
      <w:pPr>
        <w:spacing w:line="240" w:lineRule="auto"/>
        <w:ind w:firstLine="0"/>
        <w:rPr>
          <w:sz w:val="28"/>
          <w:szCs w:val="28"/>
        </w:rPr>
      </w:pPr>
    </w:p>
    <w:p w:rsidR="00F37411" w:rsidRPr="00900FB1" w:rsidRDefault="00F37411" w:rsidP="00C816BB">
      <w:pPr>
        <w:spacing w:line="240" w:lineRule="auto"/>
        <w:ind w:firstLine="0"/>
        <w:rPr>
          <w:sz w:val="16"/>
          <w:szCs w:val="16"/>
        </w:rPr>
      </w:pPr>
    </w:p>
    <w:p w:rsidR="00C816BB" w:rsidRPr="00631949" w:rsidRDefault="00234DE8" w:rsidP="00C816BB">
      <w:pPr>
        <w:widowControl w:val="0"/>
        <w:tabs>
          <w:tab w:val="left" w:pos="4111"/>
        </w:tabs>
        <w:suppressAutoHyphens w:val="0"/>
        <w:autoSpaceDE w:val="0"/>
        <w:autoSpaceDN w:val="0"/>
        <w:adjustRightInd w:val="0"/>
        <w:spacing w:line="240" w:lineRule="auto"/>
        <w:ind w:right="4954" w:firstLine="0"/>
        <w:outlineLvl w:val="0"/>
        <w:rPr>
          <w:b/>
          <w:bCs/>
          <w:kern w:val="0"/>
          <w:sz w:val="28"/>
          <w:szCs w:val="28"/>
          <w:lang w:eastAsia="ru-RU"/>
        </w:rPr>
      </w:pPr>
      <w:hyperlink r:id="rId10" w:history="1">
        <w:r w:rsidR="00C816BB" w:rsidRPr="00631949">
          <w:rPr>
            <w:kern w:val="0"/>
            <w:sz w:val="28"/>
            <w:szCs w:val="28"/>
            <w:lang w:eastAsia="ru-RU"/>
          </w:rPr>
          <w:t>Об утверждении административного регламента 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hyperlink>
    </w:p>
    <w:p w:rsidR="00C816BB" w:rsidRDefault="00C816BB" w:rsidP="00C816BB">
      <w:pPr>
        <w:widowControl w:val="0"/>
        <w:suppressAutoHyphens w:val="0"/>
        <w:autoSpaceDE w:val="0"/>
        <w:autoSpaceDN w:val="0"/>
        <w:adjustRightInd w:val="0"/>
        <w:spacing w:line="240" w:lineRule="auto"/>
        <w:ind w:firstLine="0"/>
        <w:rPr>
          <w:kern w:val="0"/>
          <w:sz w:val="28"/>
          <w:szCs w:val="28"/>
          <w:lang w:eastAsia="ru-RU"/>
        </w:rPr>
      </w:pPr>
    </w:p>
    <w:p w:rsidR="00C816BB" w:rsidRPr="00631949" w:rsidRDefault="00C816BB" w:rsidP="00C816BB">
      <w:pPr>
        <w:widowControl w:val="0"/>
        <w:suppressAutoHyphens w:val="0"/>
        <w:autoSpaceDE w:val="0"/>
        <w:autoSpaceDN w:val="0"/>
        <w:adjustRightInd w:val="0"/>
        <w:spacing w:line="240" w:lineRule="auto"/>
        <w:ind w:firstLine="0"/>
        <w:rPr>
          <w:kern w:val="0"/>
          <w:sz w:val="16"/>
          <w:szCs w:val="16"/>
          <w:lang w:eastAsia="ru-RU"/>
        </w:rPr>
      </w:pPr>
    </w:p>
    <w:p w:rsidR="00C816BB" w:rsidRPr="00C146D0" w:rsidRDefault="00C816BB" w:rsidP="00C816BB">
      <w:pPr>
        <w:widowControl w:val="0"/>
        <w:suppressAutoHyphens w:val="0"/>
        <w:autoSpaceDE w:val="0"/>
        <w:autoSpaceDN w:val="0"/>
        <w:adjustRightInd w:val="0"/>
        <w:spacing w:line="360" w:lineRule="auto"/>
        <w:rPr>
          <w:b/>
          <w:kern w:val="0"/>
          <w:sz w:val="28"/>
          <w:szCs w:val="28"/>
          <w:lang w:eastAsia="ru-RU"/>
        </w:rPr>
      </w:pPr>
      <w:proofErr w:type="gramStart"/>
      <w:r w:rsidRPr="00C146D0">
        <w:rPr>
          <w:kern w:val="0"/>
          <w:sz w:val="28"/>
          <w:szCs w:val="28"/>
          <w:lang w:eastAsia="ru-RU"/>
        </w:rPr>
        <w:t xml:space="preserve">В соответствии с </w:t>
      </w:r>
      <w:hyperlink r:id="rId11" w:history="1">
        <w:r w:rsidRPr="00C146D0">
          <w:rPr>
            <w:kern w:val="0"/>
            <w:sz w:val="28"/>
            <w:szCs w:val="28"/>
            <w:lang w:eastAsia="ru-RU"/>
          </w:rPr>
          <w:t>Федеральным законом</w:t>
        </w:r>
      </w:hyperlink>
      <w:r w:rsidRPr="00C146D0">
        <w:rPr>
          <w:kern w:val="0"/>
          <w:sz w:val="28"/>
          <w:szCs w:val="28"/>
          <w:lang w:eastAsia="ru-RU"/>
        </w:rPr>
        <w:t xml:space="preserve"> от 06.10.2003 № 131-ФЗ                   «Об общих принципах организации местного самоуправления в Российской Федерации», </w:t>
      </w:r>
      <w:hyperlink r:id="rId12" w:history="1">
        <w:r w:rsidRPr="00C146D0">
          <w:rPr>
            <w:kern w:val="0"/>
            <w:sz w:val="28"/>
            <w:szCs w:val="28"/>
            <w:lang w:eastAsia="ru-RU"/>
          </w:rPr>
          <w:t>Федеральным законом</w:t>
        </w:r>
      </w:hyperlink>
      <w:r w:rsidRPr="00C146D0">
        <w:rPr>
          <w:kern w:val="0"/>
          <w:sz w:val="28"/>
          <w:szCs w:val="28"/>
          <w:lang w:eastAsia="ru-RU"/>
        </w:rPr>
        <w:t xml:space="preserve"> от 27.07.2010 № 210-ФЗ «Об организации предоставления государственных и муниципальных услуг», </w:t>
      </w:r>
      <w:hyperlink r:id="rId13" w:history="1">
        <w:r w:rsidRPr="00C146D0">
          <w:rPr>
            <w:kern w:val="0"/>
            <w:sz w:val="28"/>
            <w:szCs w:val="28"/>
            <w:lang w:eastAsia="ru-RU"/>
          </w:rPr>
          <w:t>Уставом</w:t>
        </w:r>
      </w:hyperlink>
      <w:r w:rsidRPr="00C146D0">
        <w:rPr>
          <w:kern w:val="0"/>
          <w:sz w:val="28"/>
          <w:szCs w:val="28"/>
          <w:lang w:eastAsia="ru-RU"/>
        </w:rPr>
        <w:t xml:space="preserve"> Янтиковского муниципального округа Чувашской Республики, постановлением администрации Янтиковского района Чувашской Республики от 22</w:t>
      </w:r>
      <w:r>
        <w:rPr>
          <w:kern w:val="0"/>
          <w:sz w:val="28"/>
          <w:szCs w:val="28"/>
          <w:lang w:eastAsia="ru-RU"/>
        </w:rPr>
        <w:t>.</w:t>
      </w:r>
      <w:r w:rsidRPr="00C146D0">
        <w:rPr>
          <w:kern w:val="0"/>
          <w:sz w:val="28"/>
          <w:szCs w:val="28"/>
          <w:lang w:eastAsia="ru-RU"/>
        </w:rPr>
        <w:t xml:space="preserve"> </w:t>
      </w:r>
      <w:r>
        <w:rPr>
          <w:kern w:val="0"/>
          <w:sz w:val="28"/>
          <w:szCs w:val="28"/>
          <w:lang w:eastAsia="ru-RU"/>
        </w:rPr>
        <w:t>11.2017</w:t>
      </w:r>
      <w:r w:rsidRPr="00C146D0">
        <w:rPr>
          <w:kern w:val="0"/>
          <w:sz w:val="28"/>
          <w:szCs w:val="28"/>
          <w:lang w:eastAsia="ru-RU"/>
        </w:rPr>
        <w:t xml:space="preserve"> </w:t>
      </w:r>
      <w:r>
        <w:rPr>
          <w:kern w:val="0"/>
          <w:sz w:val="28"/>
          <w:szCs w:val="28"/>
          <w:lang w:eastAsia="ru-RU"/>
        </w:rPr>
        <w:t xml:space="preserve">            </w:t>
      </w:r>
      <w:r w:rsidRPr="00C146D0">
        <w:rPr>
          <w:kern w:val="0"/>
          <w:sz w:val="28"/>
          <w:szCs w:val="28"/>
          <w:lang w:eastAsia="ru-RU"/>
        </w:rPr>
        <w:t>№ 547 «О порядках разработки, утверждения и проведения экспертизы административных регламентов предоставления муниципальных услуг и исполнения муниципальных</w:t>
      </w:r>
      <w:proofErr w:type="gramEnd"/>
      <w:r w:rsidRPr="00C146D0">
        <w:rPr>
          <w:kern w:val="0"/>
          <w:sz w:val="28"/>
          <w:szCs w:val="28"/>
          <w:lang w:eastAsia="ru-RU"/>
        </w:rPr>
        <w:t xml:space="preserve"> функций», в целях повышения качества предоставления муниципальной услуги администрация Янтиковского муниципального округа </w:t>
      </w:r>
      <w:proofErr w:type="gramStart"/>
      <w:r w:rsidRPr="00C146D0">
        <w:rPr>
          <w:b/>
          <w:kern w:val="0"/>
          <w:sz w:val="28"/>
          <w:szCs w:val="28"/>
          <w:lang w:eastAsia="ru-RU"/>
        </w:rPr>
        <w:t>п</w:t>
      </w:r>
      <w:proofErr w:type="gramEnd"/>
      <w:r w:rsidRPr="00C146D0">
        <w:rPr>
          <w:b/>
          <w:kern w:val="0"/>
          <w:sz w:val="28"/>
          <w:szCs w:val="28"/>
          <w:lang w:eastAsia="ru-RU"/>
        </w:rPr>
        <w:t xml:space="preserve"> о с т а н о в л я е т:</w:t>
      </w:r>
    </w:p>
    <w:p w:rsidR="00C816BB" w:rsidRPr="00C146D0" w:rsidRDefault="00C816BB" w:rsidP="00C816BB">
      <w:pPr>
        <w:widowControl w:val="0"/>
        <w:suppressAutoHyphens w:val="0"/>
        <w:autoSpaceDE w:val="0"/>
        <w:autoSpaceDN w:val="0"/>
        <w:adjustRightInd w:val="0"/>
        <w:spacing w:line="360" w:lineRule="auto"/>
        <w:rPr>
          <w:kern w:val="0"/>
          <w:sz w:val="28"/>
          <w:szCs w:val="28"/>
          <w:lang w:eastAsia="ru-RU"/>
        </w:rPr>
      </w:pPr>
      <w:bookmarkStart w:id="0" w:name="sub_1"/>
      <w:r w:rsidRPr="00C146D0">
        <w:rPr>
          <w:kern w:val="0"/>
          <w:sz w:val="28"/>
          <w:szCs w:val="28"/>
          <w:lang w:eastAsia="ru-RU"/>
        </w:rPr>
        <w:t xml:space="preserve">1. Утвердить прилагаемый административный регламент администрации Янтиковского муниципального округа по предоставлению муниципальной услуги «Предоставление разрешения на условно разрешенный вид </w:t>
      </w:r>
      <w:r w:rsidRPr="00C146D0">
        <w:rPr>
          <w:kern w:val="0"/>
          <w:sz w:val="28"/>
          <w:szCs w:val="28"/>
          <w:lang w:eastAsia="ru-RU"/>
        </w:rPr>
        <w:lastRenderedPageBreak/>
        <w:t>использования земельного участка или объекта капитального строительства».</w:t>
      </w:r>
    </w:p>
    <w:p w:rsidR="00C816BB" w:rsidRPr="00C146D0" w:rsidRDefault="00C816BB" w:rsidP="00C816BB">
      <w:pPr>
        <w:widowControl w:val="0"/>
        <w:suppressAutoHyphens w:val="0"/>
        <w:autoSpaceDE w:val="0"/>
        <w:autoSpaceDN w:val="0"/>
        <w:adjustRightInd w:val="0"/>
        <w:spacing w:line="360" w:lineRule="auto"/>
        <w:rPr>
          <w:kern w:val="0"/>
          <w:sz w:val="28"/>
          <w:szCs w:val="28"/>
          <w:lang w:eastAsia="ru-RU"/>
        </w:rPr>
      </w:pPr>
      <w:r w:rsidRPr="00C146D0">
        <w:rPr>
          <w:kern w:val="0"/>
          <w:sz w:val="28"/>
          <w:szCs w:val="28"/>
          <w:lang w:eastAsia="ru-RU"/>
        </w:rPr>
        <w:t>2. Признать утратившими силу:</w:t>
      </w:r>
    </w:p>
    <w:p w:rsidR="00C816BB" w:rsidRPr="00C146D0" w:rsidRDefault="00C816BB" w:rsidP="00C816BB">
      <w:pPr>
        <w:widowControl w:val="0"/>
        <w:suppressAutoHyphens w:val="0"/>
        <w:autoSpaceDE w:val="0"/>
        <w:autoSpaceDN w:val="0"/>
        <w:adjustRightInd w:val="0"/>
        <w:spacing w:line="360" w:lineRule="auto"/>
        <w:rPr>
          <w:sz w:val="28"/>
          <w:szCs w:val="28"/>
        </w:rPr>
      </w:pPr>
      <w:r w:rsidRPr="00C146D0">
        <w:rPr>
          <w:kern w:val="0"/>
          <w:sz w:val="28"/>
          <w:szCs w:val="28"/>
          <w:lang w:eastAsia="ru-RU"/>
        </w:rPr>
        <w:t>постановление администрации Янтиковского муниципального округа от 06.09.2023 № 841 «Об утверждении административного регламента 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sidRPr="00C146D0">
        <w:rPr>
          <w:sz w:val="28"/>
          <w:szCs w:val="28"/>
        </w:rPr>
        <w:t>;</w:t>
      </w:r>
    </w:p>
    <w:p w:rsidR="00C816BB" w:rsidRPr="00C146D0" w:rsidRDefault="00C816BB" w:rsidP="00C816BB">
      <w:pPr>
        <w:widowControl w:val="0"/>
        <w:suppressAutoHyphens w:val="0"/>
        <w:autoSpaceDE w:val="0"/>
        <w:autoSpaceDN w:val="0"/>
        <w:adjustRightInd w:val="0"/>
        <w:spacing w:line="360" w:lineRule="auto"/>
        <w:rPr>
          <w:kern w:val="0"/>
          <w:sz w:val="28"/>
          <w:szCs w:val="28"/>
          <w:lang w:eastAsia="ru-RU"/>
        </w:rPr>
      </w:pPr>
      <w:bookmarkStart w:id="1" w:name="sub_2"/>
      <w:bookmarkEnd w:id="0"/>
      <w:r w:rsidRPr="00C146D0">
        <w:rPr>
          <w:kern w:val="0"/>
          <w:sz w:val="28"/>
          <w:szCs w:val="28"/>
          <w:lang w:eastAsia="ru-RU"/>
        </w:rPr>
        <w:t>постановление администрации Янтиковского муниципального округа от 16.01.2025 № 11 «О внесении изменений в постановление администрации Янтиковского муниципального округа от 06.09.2023 года № 841 «Об утверждении административного регламента Янтиковского муниципального округа Чувашской Республики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C816BB" w:rsidRPr="00C146D0" w:rsidRDefault="00C816BB" w:rsidP="00C816BB">
      <w:pPr>
        <w:widowControl w:val="0"/>
        <w:suppressAutoHyphens w:val="0"/>
        <w:autoSpaceDE w:val="0"/>
        <w:autoSpaceDN w:val="0"/>
        <w:adjustRightInd w:val="0"/>
        <w:spacing w:line="360" w:lineRule="auto"/>
        <w:rPr>
          <w:kern w:val="0"/>
          <w:sz w:val="28"/>
          <w:szCs w:val="28"/>
          <w:lang w:eastAsia="ru-RU"/>
        </w:rPr>
      </w:pPr>
      <w:r w:rsidRPr="00C146D0">
        <w:rPr>
          <w:kern w:val="0"/>
          <w:sz w:val="28"/>
          <w:szCs w:val="28"/>
          <w:lang w:eastAsia="ru-RU"/>
        </w:rPr>
        <w:t>постановление администрации Янтиковского муниципального округа от 09.04.2025 № 251 «О внесении изменений в постановление администрации Янтиковского муниципального округа от 06.09.2023 № 841 «Об утверждении административного регламента 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C816BB" w:rsidRPr="00C146D0" w:rsidRDefault="00C816BB" w:rsidP="00C816BB">
      <w:pPr>
        <w:widowControl w:val="0"/>
        <w:suppressAutoHyphens w:val="0"/>
        <w:autoSpaceDE w:val="0"/>
        <w:autoSpaceDN w:val="0"/>
        <w:adjustRightInd w:val="0"/>
        <w:spacing w:line="360" w:lineRule="auto"/>
        <w:rPr>
          <w:kern w:val="0"/>
          <w:sz w:val="28"/>
          <w:szCs w:val="28"/>
          <w:lang w:eastAsia="ru-RU"/>
        </w:rPr>
      </w:pPr>
      <w:r w:rsidRPr="00C146D0">
        <w:rPr>
          <w:kern w:val="0"/>
          <w:sz w:val="28"/>
          <w:szCs w:val="28"/>
          <w:lang w:eastAsia="ru-RU"/>
        </w:rPr>
        <w:t>постановление администрации Янтиковского муниципального округа от 17.04.2025 № 282 «О внесении изменений в постановление администрации Янтиковского муниципального округа от 06.09.2023 № 841 «Об утверждении административного регламента 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C816BB" w:rsidRPr="00C146D0" w:rsidRDefault="00C816BB" w:rsidP="00C816BB">
      <w:pPr>
        <w:widowControl w:val="0"/>
        <w:suppressAutoHyphens w:val="0"/>
        <w:autoSpaceDE w:val="0"/>
        <w:autoSpaceDN w:val="0"/>
        <w:adjustRightInd w:val="0"/>
        <w:spacing w:line="360" w:lineRule="auto"/>
        <w:rPr>
          <w:kern w:val="0"/>
          <w:sz w:val="28"/>
          <w:szCs w:val="28"/>
          <w:lang w:eastAsia="ru-RU"/>
        </w:rPr>
      </w:pPr>
      <w:r w:rsidRPr="00C146D0">
        <w:rPr>
          <w:kern w:val="0"/>
          <w:sz w:val="28"/>
          <w:szCs w:val="28"/>
          <w:lang w:eastAsia="ru-RU"/>
        </w:rPr>
        <w:t xml:space="preserve">постановление администрации Янтиковского муниципального округа от </w:t>
      </w:r>
      <w:r w:rsidRPr="00C146D0">
        <w:rPr>
          <w:kern w:val="0"/>
          <w:sz w:val="28"/>
          <w:szCs w:val="28"/>
          <w:lang w:eastAsia="ru-RU"/>
        </w:rPr>
        <w:lastRenderedPageBreak/>
        <w:t>26.08.2025 № 566 «О внесении изменений в постановление администрации Янтиковского муниципального округа от 06.09.2023 № 841 «Об утверждении административного регламента 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C816BB" w:rsidRPr="00C146D0" w:rsidRDefault="00C816BB" w:rsidP="00C816BB">
      <w:pPr>
        <w:widowControl w:val="0"/>
        <w:suppressAutoHyphens w:val="0"/>
        <w:autoSpaceDE w:val="0"/>
        <w:autoSpaceDN w:val="0"/>
        <w:adjustRightInd w:val="0"/>
        <w:spacing w:line="360" w:lineRule="auto"/>
        <w:rPr>
          <w:kern w:val="0"/>
          <w:sz w:val="28"/>
          <w:szCs w:val="28"/>
          <w:lang w:eastAsia="ru-RU"/>
        </w:rPr>
      </w:pPr>
      <w:r w:rsidRPr="00C146D0">
        <w:rPr>
          <w:kern w:val="0"/>
          <w:sz w:val="28"/>
          <w:szCs w:val="28"/>
          <w:lang w:eastAsia="ru-RU"/>
        </w:rPr>
        <w:t xml:space="preserve">3. </w:t>
      </w:r>
      <w:bookmarkStart w:id="2" w:name="sub_3"/>
      <w:bookmarkEnd w:id="1"/>
      <w:r w:rsidRPr="00C146D0">
        <w:rPr>
          <w:kern w:val="0"/>
          <w:sz w:val="28"/>
          <w:szCs w:val="28"/>
          <w:lang w:eastAsia="ru-RU"/>
        </w:rPr>
        <w:t xml:space="preserve">Настоящее постановление вступает в силу со дня его </w:t>
      </w:r>
      <w:hyperlink r:id="rId14" w:history="1">
        <w:r w:rsidRPr="00C146D0">
          <w:rPr>
            <w:kern w:val="0"/>
            <w:sz w:val="28"/>
            <w:szCs w:val="28"/>
            <w:lang w:eastAsia="ru-RU"/>
          </w:rPr>
          <w:t>официального опубликования</w:t>
        </w:r>
      </w:hyperlink>
      <w:r w:rsidRPr="00C146D0">
        <w:rPr>
          <w:kern w:val="0"/>
          <w:sz w:val="28"/>
          <w:szCs w:val="28"/>
          <w:lang w:eastAsia="ru-RU"/>
        </w:rPr>
        <w:t>.</w:t>
      </w:r>
    </w:p>
    <w:p w:rsidR="00C816BB" w:rsidRPr="00C146D0" w:rsidRDefault="00C816BB" w:rsidP="00C816BB">
      <w:pPr>
        <w:widowControl w:val="0"/>
        <w:suppressAutoHyphens w:val="0"/>
        <w:autoSpaceDE w:val="0"/>
        <w:autoSpaceDN w:val="0"/>
        <w:adjustRightInd w:val="0"/>
        <w:spacing w:line="360" w:lineRule="auto"/>
        <w:rPr>
          <w:kern w:val="0"/>
          <w:sz w:val="28"/>
          <w:szCs w:val="28"/>
          <w:lang w:eastAsia="ru-RU"/>
        </w:rPr>
      </w:pPr>
      <w:bookmarkStart w:id="3" w:name="sub_4"/>
      <w:bookmarkEnd w:id="2"/>
      <w:r w:rsidRPr="00C146D0">
        <w:rPr>
          <w:kern w:val="0"/>
          <w:sz w:val="28"/>
          <w:szCs w:val="28"/>
          <w:lang w:eastAsia="ru-RU"/>
        </w:rPr>
        <w:t xml:space="preserve">4. </w:t>
      </w:r>
      <w:proofErr w:type="gramStart"/>
      <w:r w:rsidRPr="00C146D0">
        <w:rPr>
          <w:kern w:val="0"/>
          <w:sz w:val="28"/>
          <w:szCs w:val="28"/>
          <w:lang w:eastAsia="ru-RU"/>
        </w:rPr>
        <w:t>Контроль за</w:t>
      </w:r>
      <w:proofErr w:type="gramEnd"/>
      <w:r w:rsidRPr="00C146D0">
        <w:rPr>
          <w:kern w:val="0"/>
          <w:sz w:val="28"/>
          <w:szCs w:val="28"/>
          <w:lang w:eastAsia="ru-RU"/>
        </w:rPr>
        <w:t xml:space="preserve"> исполнением настоящего постановления возложить на заместителя главы администрации Янтиковского муниципального округа </w:t>
      </w:r>
      <w:r>
        <w:rPr>
          <w:kern w:val="0"/>
          <w:sz w:val="28"/>
          <w:szCs w:val="28"/>
          <w:lang w:eastAsia="ru-RU"/>
        </w:rPr>
        <w:t>-</w:t>
      </w:r>
      <w:r w:rsidRPr="00C146D0">
        <w:rPr>
          <w:kern w:val="0"/>
          <w:sz w:val="28"/>
          <w:szCs w:val="28"/>
          <w:lang w:eastAsia="ru-RU"/>
        </w:rPr>
        <w:t xml:space="preserve"> начальника Управления по благоустройству и развитию территорий.</w:t>
      </w:r>
    </w:p>
    <w:bookmarkEnd w:id="3"/>
    <w:p w:rsidR="00C816BB" w:rsidRDefault="00C816BB" w:rsidP="00C816BB">
      <w:pPr>
        <w:widowControl w:val="0"/>
        <w:suppressAutoHyphens w:val="0"/>
        <w:autoSpaceDE w:val="0"/>
        <w:autoSpaceDN w:val="0"/>
        <w:adjustRightInd w:val="0"/>
        <w:spacing w:line="240" w:lineRule="auto"/>
        <w:ind w:firstLine="0"/>
        <w:rPr>
          <w:kern w:val="0"/>
          <w:sz w:val="28"/>
          <w:szCs w:val="28"/>
          <w:lang w:eastAsia="ru-RU"/>
        </w:rPr>
      </w:pPr>
    </w:p>
    <w:p w:rsidR="00C816BB" w:rsidRPr="00631949" w:rsidRDefault="00C816BB" w:rsidP="00C816BB">
      <w:pPr>
        <w:widowControl w:val="0"/>
        <w:suppressAutoHyphens w:val="0"/>
        <w:autoSpaceDE w:val="0"/>
        <w:autoSpaceDN w:val="0"/>
        <w:adjustRightInd w:val="0"/>
        <w:spacing w:line="240" w:lineRule="auto"/>
        <w:ind w:firstLine="0"/>
        <w:rPr>
          <w:kern w:val="0"/>
          <w:sz w:val="28"/>
          <w:szCs w:val="28"/>
          <w:lang w:eastAsia="ru-RU"/>
        </w:rPr>
      </w:pPr>
    </w:p>
    <w:p w:rsidR="00C816BB" w:rsidRDefault="00C816BB" w:rsidP="00C816BB">
      <w:pPr>
        <w:widowControl w:val="0"/>
        <w:suppressAutoHyphens w:val="0"/>
        <w:autoSpaceDE w:val="0"/>
        <w:autoSpaceDN w:val="0"/>
        <w:adjustRightInd w:val="0"/>
        <w:spacing w:line="240" w:lineRule="auto"/>
        <w:ind w:firstLine="0"/>
        <w:rPr>
          <w:kern w:val="0"/>
          <w:sz w:val="28"/>
          <w:szCs w:val="28"/>
          <w:lang w:eastAsia="ru-RU"/>
        </w:rPr>
      </w:pPr>
      <w:r>
        <w:rPr>
          <w:kern w:val="0"/>
          <w:sz w:val="28"/>
          <w:szCs w:val="28"/>
          <w:lang w:eastAsia="ru-RU"/>
        </w:rPr>
        <w:t>Глава Янтиковского</w:t>
      </w:r>
    </w:p>
    <w:p w:rsidR="00C816BB" w:rsidRPr="00631949" w:rsidRDefault="00C816BB" w:rsidP="00C816BB">
      <w:pPr>
        <w:widowControl w:val="0"/>
        <w:tabs>
          <w:tab w:val="left" w:pos="709"/>
        </w:tabs>
        <w:suppressAutoHyphens w:val="0"/>
        <w:autoSpaceDE w:val="0"/>
        <w:autoSpaceDN w:val="0"/>
        <w:adjustRightInd w:val="0"/>
        <w:spacing w:line="240" w:lineRule="auto"/>
        <w:ind w:right="-7" w:firstLine="0"/>
        <w:rPr>
          <w:kern w:val="0"/>
          <w:sz w:val="28"/>
          <w:szCs w:val="28"/>
          <w:lang w:eastAsia="ru-RU"/>
        </w:rPr>
      </w:pPr>
      <w:r>
        <w:rPr>
          <w:kern w:val="0"/>
          <w:sz w:val="28"/>
          <w:szCs w:val="28"/>
          <w:lang w:eastAsia="ru-RU"/>
        </w:rPr>
        <w:t>муниципального округа                                                                   О.А. Ломоносов</w:t>
      </w:r>
    </w:p>
    <w:p w:rsidR="00C816BB" w:rsidRPr="00631949" w:rsidRDefault="00C816BB" w:rsidP="00C816BB">
      <w:pPr>
        <w:widowControl w:val="0"/>
        <w:suppressAutoHyphens w:val="0"/>
        <w:autoSpaceDE w:val="0"/>
        <w:autoSpaceDN w:val="0"/>
        <w:adjustRightInd w:val="0"/>
        <w:spacing w:line="240" w:lineRule="auto"/>
        <w:ind w:firstLine="0"/>
        <w:rPr>
          <w:kern w:val="0"/>
          <w:sz w:val="28"/>
          <w:szCs w:val="28"/>
          <w:lang w:eastAsia="ru-RU"/>
        </w:rPr>
      </w:pPr>
    </w:p>
    <w:p w:rsidR="00C816BB" w:rsidRPr="00631949" w:rsidRDefault="00C816BB" w:rsidP="00C816BB">
      <w:pPr>
        <w:widowControl w:val="0"/>
        <w:suppressAutoHyphens w:val="0"/>
        <w:autoSpaceDE w:val="0"/>
        <w:autoSpaceDN w:val="0"/>
        <w:adjustRightInd w:val="0"/>
        <w:spacing w:line="240" w:lineRule="auto"/>
        <w:ind w:firstLine="0"/>
        <w:rPr>
          <w:kern w:val="0"/>
          <w:sz w:val="28"/>
          <w:szCs w:val="28"/>
          <w:lang w:eastAsia="ru-RU"/>
        </w:rPr>
      </w:pPr>
    </w:p>
    <w:p w:rsidR="00C816BB" w:rsidRDefault="00C816BB" w:rsidP="00C816BB">
      <w:pPr>
        <w:widowControl w:val="0"/>
        <w:tabs>
          <w:tab w:val="left" w:pos="709"/>
        </w:tabs>
        <w:suppressAutoHyphens w:val="0"/>
        <w:autoSpaceDE w:val="0"/>
        <w:autoSpaceDN w:val="0"/>
        <w:adjustRightInd w:val="0"/>
        <w:spacing w:line="240" w:lineRule="auto"/>
        <w:ind w:left="5529" w:firstLine="0"/>
        <w:jc w:val="left"/>
        <w:rPr>
          <w:kern w:val="0"/>
          <w:sz w:val="28"/>
          <w:szCs w:val="28"/>
          <w:lang w:eastAsia="ru-RU"/>
        </w:rPr>
      </w:pPr>
      <w:bookmarkStart w:id="4" w:name="sub_1000"/>
    </w:p>
    <w:p w:rsidR="00C816BB" w:rsidRDefault="00C816BB" w:rsidP="00C816BB">
      <w:pPr>
        <w:widowControl w:val="0"/>
        <w:tabs>
          <w:tab w:val="left" w:pos="709"/>
        </w:tabs>
        <w:suppressAutoHyphens w:val="0"/>
        <w:autoSpaceDE w:val="0"/>
        <w:autoSpaceDN w:val="0"/>
        <w:adjustRightInd w:val="0"/>
        <w:spacing w:line="240" w:lineRule="auto"/>
        <w:ind w:left="5529" w:firstLine="0"/>
        <w:jc w:val="left"/>
        <w:rPr>
          <w:kern w:val="0"/>
          <w:sz w:val="28"/>
          <w:szCs w:val="28"/>
          <w:lang w:eastAsia="ru-RU"/>
        </w:rPr>
      </w:pPr>
    </w:p>
    <w:p w:rsidR="00C816BB" w:rsidRDefault="00C816BB" w:rsidP="00C816BB">
      <w:pPr>
        <w:widowControl w:val="0"/>
        <w:tabs>
          <w:tab w:val="left" w:pos="709"/>
        </w:tabs>
        <w:suppressAutoHyphens w:val="0"/>
        <w:autoSpaceDE w:val="0"/>
        <w:autoSpaceDN w:val="0"/>
        <w:adjustRightInd w:val="0"/>
        <w:spacing w:line="240" w:lineRule="auto"/>
        <w:ind w:left="5529" w:firstLine="0"/>
        <w:jc w:val="left"/>
        <w:rPr>
          <w:bCs/>
          <w:kern w:val="0"/>
          <w:lang w:eastAsia="ru-RU"/>
        </w:rPr>
        <w:sectPr w:rsidR="00C816BB" w:rsidSect="0091746D">
          <w:headerReference w:type="default" r:id="rId15"/>
          <w:pgSz w:w="11906" w:h="16838"/>
          <w:pgMar w:top="1134" w:right="567" w:bottom="1134" w:left="1701" w:header="567" w:footer="709" w:gutter="0"/>
          <w:cols w:space="708"/>
          <w:titlePg/>
          <w:docGrid w:linePitch="360"/>
        </w:sectPr>
      </w:pPr>
    </w:p>
    <w:p w:rsidR="00C816BB" w:rsidRPr="000A3510" w:rsidRDefault="00C816BB" w:rsidP="00C816BB">
      <w:pPr>
        <w:widowControl w:val="0"/>
        <w:tabs>
          <w:tab w:val="left" w:pos="709"/>
        </w:tabs>
        <w:suppressAutoHyphens w:val="0"/>
        <w:autoSpaceDE w:val="0"/>
        <w:autoSpaceDN w:val="0"/>
        <w:adjustRightInd w:val="0"/>
        <w:spacing w:line="240" w:lineRule="auto"/>
        <w:ind w:left="5529" w:firstLine="0"/>
        <w:jc w:val="left"/>
        <w:rPr>
          <w:bCs/>
          <w:kern w:val="0"/>
          <w:lang w:eastAsia="ru-RU"/>
        </w:rPr>
      </w:pPr>
      <w:proofErr w:type="gramStart"/>
      <w:r w:rsidRPr="000A3510">
        <w:rPr>
          <w:bCs/>
          <w:kern w:val="0"/>
          <w:lang w:eastAsia="ru-RU"/>
        </w:rPr>
        <w:lastRenderedPageBreak/>
        <w:t>УТВЕРЖДЕН</w:t>
      </w:r>
      <w:proofErr w:type="gramEnd"/>
      <w:r w:rsidRPr="000A3510">
        <w:rPr>
          <w:bCs/>
          <w:kern w:val="0"/>
          <w:lang w:eastAsia="ru-RU"/>
        </w:rPr>
        <w:br/>
        <w:t>постановлением администрации</w:t>
      </w:r>
      <w:r w:rsidRPr="000A3510">
        <w:rPr>
          <w:bCs/>
          <w:kern w:val="0"/>
          <w:lang w:eastAsia="ru-RU"/>
        </w:rPr>
        <w:br/>
        <w:t>Янтиковского муниципального округа</w:t>
      </w:r>
      <w:r w:rsidRPr="000A3510">
        <w:rPr>
          <w:bCs/>
          <w:kern w:val="0"/>
          <w:lang w:eastAsia="ru-RU"/>
        </w:rPr>
        <w:br/>
        <w:t>от</w:t>
      </w:r>
      <w:r w:rsidR="00234DE8">
        <w:rPr>
          <w:bCs/>
          <w:kern w:val="0"/>
          <w:lang w:eastAsia="ru-RU"/>
        </w:rPr>
        <w:t xml:space="preserve"> </w:t>
      </w:r>
      <w:bookmarkStart w:id="5" w:name="_GoBack"/>
      <w:bookmarkEnd w:id="5"/>
      <w:r w:rsidR="001A18CB">
        <w:rPr>
          <w:bCs/>
          <w:kern w:val="0"/>
          <w:lang w:eastAsia="ru-RU"/>
        </w:rPr>
        <w:t>19.06.</w:t>
      </w:r>
      <w:r w:rsidRPr="000A3510">
        <w:rPr>
          <w:bCs/>
          <w:kern w:val="0"/>
          <w:lang w:eastAsia="ru-RU"/>
        </w:rPr>
        <w:t xml:space="preserve">2026 № </w:t>
      </w:r>
      <w:r w:rsidR="001A18CB">
        <w:rPr>
          <w:bCs/>
          <w:kern w:val="0"/>
          <w:lang w:eastAsia="ru-RU"/>
        </w:rPr>
        <w:t>282</w:t>
      </w:r>
    </w:p>
    <w:bookmarkEnd w:id="4"/>
    <w:p w:rsidR="00C816BB" w:rsidRPr="000A3510" w:rsidRDefault="00C816BB" w:rsidP="00C816BB">
      <w:pPr>
        <w:widowControl w:val="0"/>
        <w:suppressAutoHyphens w:val="0"/>
        <w:autoSpaceDE w:val="0"/>
        <w:autoSpaceDN w:val="0"/>
        <w:adjustRightInd w:val="0"/>
        <w:spacing w:line="240" w:lineRule="auto"/>
        <w:ind w:left="5103" w:firstLine="4678"/>
        <w:jc w:val="left"/>
        <w:rPr>
          <w:kern w:val="0"/>
          <w:lang w:eastAsia="ru-RU"/>
        </w:rPr>
      </w:pPr>
    </w:p>
    <w:p w:rsidR="00C816BB" w:rsidRPr="000A3510" w:rsidRDefault="00C816BB" w:rsidP="00C816BB">
      <w:pPr>
        <w:widowControl w:val="0"/>
        <w:tabs>
          <w:tab w:val="left" w:pos="709"/>
        </w:tabs>
        <w:suppressAutoHyphens w:val="0"/>
        <w:autoSpaceDE w:val="0"/>
        <w:autoSpaceDN w:val="0"/>
        <w:adjustRightInd w:val="0"/>
        <w:spacing w:line="240" w:lineRule="auto"/>
        <w:ind w:left="5103" w:firstLine="4678"/>
        <w:jc w:val="left"/>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r w:rsidRPr="000A3510">
        <w:rPr>
          <w:b/>
          <w:bCs/>
          <w:kern w:val="0"/>
          <w:lang w:eastAsia="ru-RU"/>
        </w:rPr>
        <w:t>Административный регламент</w:t>
      </w:r>
      <w:r w:rsidRPr="000A3510">
        <w:rPr>
          <w:b/>
          <w:bCs/>
          <w:kern w:val="0"/>
          <w:lang w:eastAsia="ru-RU"/>
        </w:rPr>
        <w:br/>
        <w:t>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C816BB" w:rsidRPr="000A3510"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p>
    <w:p w:rsidR="00C816BB" w:rsidRPr="00B41D7D" w:rsidRDefault="00C816BB" w:rsidP="00C816BB">
      <w:pPr>
        <w:pStyle w:val="affd"/>
        <w:widowControl w:val="0"/>
        <w:numPr>
          <w:ilvl w:val="0"/>
          <w:numId w:val="24"/>
        </w:numPr>
        <w:suppressAutoHyphens w:val="0"/>
        <w:autoSpaceDE w:val="0"/>
        <w:autoSpaceDN w:val="0"/>
        <w:adjustRightInd w:val="0"/>
        <w:spacing w:before="108" w:after="108"/>
        <w:ind w:left="0" w:firstLine="0"/>
        <w:jc w:val="center"/>
        <w:outlineLvl w:val="0"/>
        <w:rPr>
          <w:b/>
          <w:bCs/>
          <w:kern w:val="0"/>
          <w:lang w:eastAsia="ru-RU"/>
        </w:rPr>
      </w:pPr>
      <w:bookmarkStart w:id="6" w:name="sub_1001"/>
      <w:r w:rsidRPr="00B41D7D">
        <w:rPr>
          <w:b/>
          <w:bCs/>
          <w:kern w:val="0"/>
          <w:lang w:eastAsia="ru-RU"/>
        </w:rPr>
        <w:t>Общие положения</w:t>
      </w:r>
    </w:p>
    <w:p w:rsidR="00C816BB" w:rsidRPr="00B41D7D" w:rsidRDefault="00C816BB" w:rsidP="00C816BB">
      <w:pPr>
        <w:pStyle w:val="affd"/>
        <w:widowControl w:val="0"/>
        <w:suppressAutoHyphens w:val="0"/>
        <w:autoSpaceDE w:val="0"/>
        <w:autoSpaceDN w:val="0"/>
        <w:adjustRightInd w:val="0"/>
        <w:spacing w:before="108" w:after="108"/>
        <w:ind w:left="1080"/>
        <w:outlineLvl w:val="0"/>
        <w:rPr>
          <w:b/>
          <w:bCs/>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bookmarkStart w:id="7" w:name="sub_11"/>
      <w:bookmarkEnd w:id="6"/>
      <w:r w:rsidRPr="000A3510">
        <w:rPr>
          <w:b/>
          <w:bCs/>
          <w:kern w:val="0"/>
          <w:lang w:eastAsia="ru-RU"/>
        </w:rPr>
        <w:t>1.1. Предмет регулирования административного регламента</w:t>
      </w:r>
    </w:p>
    <w:bookmarkEnd w:id="7"/>
    <w:p w:rsidR="00C816BB" w:rsidRPr="000A3510" w:rsidRDefault="00C816BB" w:rsidP="00C816BB">
      <w:pPr>
        <w:widowControl w:val="0"/>
        <w:suppressAutoHyphens w:val="0"/>
        <w:autoSpaceDE w:val="0"/>
        <w:autoSpaceDN w:val="0"/>
        <w:adjustRightInd w:val="0"/>
        <w:spacing w:line="240" w:lineRule="auto"/>
        <w:rPr>
          <w:kern w:val="0"/>
          <w:lang w:eastAsia="ru-RU"/>
        </w:rPr>
      </w:pPr>
      <w:proofErr w:type="gramStart"/>
      <w:r w:rsidRPr="000A3510">
        <w:rPr>
          <w:kern w:val="0"/>
          <w:lang w:eastAsia="ru-RU"/>
        </w:rPr>
        <w:t>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разрешения на условно разрешенный вид использования земельного участка или объекта капитального строительства (далее - муниципальная услуга), требования</w:t>
      </w:r>
      <w:proofErr w:type="gramEnd"/>
      <w:r w:rsidRPr="000A3510">
        <w:rPr>
          <w:kern w:val="0"/>
          <w:lang w:eastAsia="ru-RU"/>
        </w:rPr>
        <w:t xml:space="preserve"> к порядку их выполнения, порядок и формы </w:t>
      </w:r>
      <w:proofErr w:type="gramStart"/>
      <w:r w:rsidRPr="000A3510">
        <w:rPr>
          <w:kern w:val="0"/>
          <w:lang w:eastAsia="ru-RU"/>
        </w:rPr>
        <w:t>контроля за</w:t>
      </w:r>
      <w:proofErr w:type="gramEnd"/>
      <w:r w:rsidRPr="000A3510">
        <w:rPr>
          <w:kern w:val="0"/>
          <w:lang w:eastAsia="ru-RU"/>
        </w:rPr>
        <w:t xml:space="preserve">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C816BB" w:rsidRPr="000A3510"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bookmarkStart w:id="8" w:name="sub_12"/>
      <w:r w:rsidRPr="000A3510">
        <w:rPr>
          <w:b/>
          <w:bCs/>
          <w:kern w:val="0"/>
          <w:lang w:eastAsia="ru-RU"/>
        </w:rPr>
        <w:t>1.2. Круг заявителей</w:t>
      </w:r>
    </w:p>
    <w:bookmarkEnd w:id="8"/>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Заявителями на предоставление муниципальной услуги являются физические и юридические лица, </w:t>
      </w:r>
      <w:r>
        <w:rPr>
          <w:kern w:val="0"/>
          <w:lang w:eastAsia="ru-RU"/>
        </w:rPr>
        <w:t xml:space="preserve">индивидуальные предприниматели, </w:t>
      </w:r>
      <w:r w:rsidRPr="000A3510">
        <w:rPr>
          <w:kern w:val="0"/>
          <w:lang w:eastAsia="ru-RU"/>
        </w:rPr>
        <w:t>заинтересованные в предоставлении разрешения на условно разрешенный вид использования земельного участка и объекта капитального строительства, либо их уполномоченные представители (далее - заявители).</w:t>
      </w:r>
    </w:p>
    <w:p w:rsidR="00C816BB" w:rsidRDefault="00C816BB" w:rsidP="00C816BB">
      <w:pPr>
        <w:widowControl w:val="0"/>
        <w:suppressAutoHyphens w:val="0"/>
        <w:autoSpaceDE w:val="0"/>
        <w:autoSpaceDN w:val="0"/>
        <w:adjustRightInd w:val="0"/>
        <w:spacing w:line="240" w:lineRule="auto"/>
      </w:pPr>
      <w:r>
        <w:t>Заявители вправе направить заявление о предоставлении муниципальной услуги:</w:t>
      </w:r>
    </w:p>
    <w:p w:rsidR="00C816BB" w:rsidRDefault="00C816BB" w:rsidP="00C816BB">
      <w:pPr>
        <w:widowControl w:val="0"/>
        <w:suppressAutoHyphens w:val="0"/>
        <w:autoSpaceDE w:val="0"/>
        <w:autoSpaceDN w:val="0"/>
        <w:adjustRightInd w:val="0"/>
        <w:spacing w:line="240" w:lineRule="auto"/>
      </w:pPr>
      <w:r>
        <w:t>лично или через уполномоченного представителя в администрацию Янтиковского муниципального округа;</w:t>
      </w:r>
    </w:p>
    <w:p w:rsidR="00C816BB" w:rsidRDefault="00C816BB" w:rsidP="00C816BB">
      <w:pPr>
        <w:widowControl w:val="0"/>
        <w:suppressAutoHyphens w:val="0"/>
        <w:autoSpaceDE w:val="0"/>
        <w:autoSpaceDN w:val="0"/>
        <w:adjustRightInd w:val="0"/>
        <w:spacing w:line="240" w:lineRule="auto"/>
      </w:pPr>
      <w:r>
        <w:t>посредством почтовой связи;</w:t>
      </w:r>
    </w:p>
    <w:p w:rsidR="00C816BB" w:rsidRDefault="00C816BB" w:rsidP="00C816BB">
      <w:pPr>
        <w:widowControl w:val="0"/>
        <w:suppressAutoHyphens w:val="0"/>
        <w:autoSpaceDE w:val="0"/>
        <w:autoSpaceDN w:val="0"/>
        <w:adjustRightInd w:val="0"/>
        <w:spacing w:line="240" w:lineRule="auto"/>
      </w:pPr>
      <w:r>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также - Единый портал государственных и муниципальных услуг)»;</w:t>
      </w:r>
    </w:p>
    <w:p w:rsidR="00C816BB" w:rsidRPr="000A3510" w:rsidRDefault="00C816BB" w:rsidP="00C816BB">
      <w:pPr>
        <w:widowControl w:val="0"/>
        <w:suppressAutoHyphens w:val="0"/>
        <w:autoSpaceDE w:val="0"/>
        <w:autoSpaceDN w:val="0"/>
        <w:adjustRightInd w:val="0"/>
        <w:spacing w:line="240" w:lineRule="auto"/>
      </w:pPr>
      <w:r>
        <w:t>через многофункциональный центр предоставления государственных и муниципальных услуг (МФЦ) в соответствии с заключенным соглашением.</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С заявлением вправе обратиться лично заявитель либо лицо, действующее в силу полномочий, основанных на оформленной в установленном законодательством Российской Федерации порядке доверенности, от имени заявителя (далее - доверенное лицо).</w:t>
      </w:r>
    </w:p>
    <w:p w:rsidR="00C816BB" w:rsidRPr="000A3510" w:rsidRDefault="00C816BB" w:rsidP="00C816BB">
      <w:pPr>
        <w:widowControl w:val="0"/>
        <w:suppressAutoHyphens w:val="0"/>
        <w:autoSpaceDE w:val="0"/>
        <w:autoSpaceDN w:val="0"/>
        <w:adjustRightInd w:val="0"/>
        <w:spacing w:line="240" w:lineRule="auto"/>
        <w:rPr>
          <w:b/>
          <w:kern w:val="0"/>
          <w:lang w:eastAsia="ru-RU"/>
        </w:rPr>
      </w:pPr>
    </w:p>
    <w:p w:rsidR="00C816BB" w:rsidRPr="000A3510" w:rsidRDefault="00C816BB" w:rsidP="00C816BB">
      <w:pPr>
        <w:widowControl w:val="0"/>
        <w:suppressAutoHyphens w:val="0"/>
        <w:autoSpaceDE w:val="0"/>
        <w:autoSpaceDN w:val="0"/>
        <w:adjustRightInd w:val="0"/>
        <w:spacing w:line="240" w:lineRule="auto"/>
        <w:jc w:val="center"/>
        <w:rPr>
          <w:b/>
          <w:kern w:val="0"/>
          <w:lang w:eastAsia="ru-RU"/>
        </w:rPr>
      </w:pPr>
      <w:r w:rsidRPr="000A3510">
        <w:rPr>
          <w:b/>
          <w:kern w:val="0"/>
          <w:lang w:eastAsia="ru-RU"/>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C816BB" w:rsidRPr="000A3510" w:rsidRDefault="00C816BB" w:rsidP="00C816BB">
      <w:pPr>
        <w:widowControl w:val="0"/>
        <w:suppressAutoHyphens w:val="0"/>
        <w:autoSpaceDE w:val="0"/>
        <w:autoSpaceDN w:val="0"/>
        <w:adjustRightInd w:val="0"/>
        <w:spacing w:line="240" w:lineRule="auto"/>
        <w:rPr>
          <w:b/>
          <w:kern w:val="0"/>
          <w:lang w:eastAsia="ru-RU"/>
        </w:rPr>
      </w:pP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w:t>
      </w:r>
      <w:hyperlink r:id="rId16" w:history="1">
        <w:r w:rsidRPr="000A3510">
          <w:rPr>
            <w:kern w:val="0"/>
            <w:lang w:eastAsia="ru-RU"/>
          </w:rPr>
          <w:t>Едином портале</w:t>
        </w:r>
      </w:hyperlink>
      <w:r w:rsidRPr="000A3510">
        <w:rPr>
          <w:kern w:val="0"/>
          <w:lang w:eastAsia="ru-RU"/>
        </w:rPr>
        <w:t xml:space="preserve"> государственных и муниципальных услуг.</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Муниципальная услуга должна быть предоставлена заявителю (доверенному лицу) в соответствии с категориями (признаками) заявителей, указанными в </w:t>
      </w:r>
      <w:hyperlink w:anchor="sub_10" w:history="1">
        <w:r w:rsidRPr="000A3510">
          <w:rPr>
            <w:kern w:val="0"/>
            <w:lang w:eastAsia="ru-RU"/>
          </w:rPr>
          <w:t>таблице № 1</w:t>
        </w:r>
      </w:hyperlink>
      <w:r w:rsidRPr="000A3510">
        <w:rPr>
          <w:kern w:val="0"/>
          <w:lang w:eastAsia="ru-RU"/>
        </w:rPr>
        <w:t xml:space="preserve"> приложения</w:t>
      </w:r>
      <w:r w:rsidRPr="000A3510">
        <w:rPr>
          <w:rFonts w:ascii="Times New Roman CYR" w:hAnsi="Times New Roman CYR" w:cs="Times New Roman CYR"/>
          <w:kern w:val="0"/>
          <w:lang w:eastAsia="ru-RU"/>
        </w:rPr>
        <w:t xml:space="preserve"> </w:t>
      </w:r>
      <w:r w:rsidRPr="000A3510">
        <w:rPr>
          <w:kern w:val="0"/>
          <w:lang w:eastAsia="ru-RU"/>
        </w:rPr>
        <w:t>к настоящему Административному регламенту.</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9" w:name="sub_1002"/>
      <w:r w:rsidRPr="000A3510">
        <w:rPr>
          <w:b/>
          <w:bCs/>
          <w:kern w:val="0"/>
          <w:lang w:eastAsia="ru-RU"/>
        </w:rPr>
        <w:t>II. Стандарт предоставления муниципальной услуги</w:t>
      </w: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10" w:name="sub_21"/>
      <w:bookmarkEnd w:id="9"/>
      <w:r w:rsidRPr="000A3510">
        <w:rPr>
          <w:b/>
          <w:bCs/>
          <w:kern w:val="0"/>
          <w:lang w:eastAsia="ru-RU"/>
        </w:rPr>
        <w:t>2.1. Наименование муниципальной услуги</w:t>
      </w:r>
    </w:p>
    <w:bookmarkEnd w:id="10"/>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Муниципальная услуга «Предоставление разрешения на условно разрешенный вид использования земельного участка или объекта капитального строительства» (далее также - муниципальная услуга).</w:t>
      </w: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11" w:name="sub_22"/>
      <w:r w:rsidRPr="000A3510">
        <w:rPr>
          <w:b/>
          <w:bCs/>
          <w:kern w:val="0"/>
          <w:lang w:eastAsia="ru-RU"/>
        </w:rPr>
        <w:t>2.2. Наименование органа, предоставляющего муниципальную услугу</w:t>
      </w:r>
    </w:p>
    <w:bookmarkEnd w:id="11"/>
    <w:p w:rsidR="00C816BB" w:rsidRPr="000A3510" w:rsidRDefault="00C816BB" w:rsidP="00C816BB">
      <w:pPr>
        <w:widowControl w:val="0"/>
        <w:suppressAutoHyphens w:val="0"/>
        <w:autoSpaceDE w:val="0"/>
        <w:autoSpaceDN w:val="0"/>
        <w:adjustRightInd w:val="0"/>
        <w:spacing w:line="240" w:lineRule="auto"/>
        <w:rPr>
          <w:kern w:val="0"/>
          <w:lang w:eastAsia="ru-RU"/>
        </w:rPr>
      </w:pPr>
      <w:r>
        <w:rPr>
          <w:kern w:val="0"/>
          <w:lang w:eastAsia="ru-RU"/>
        </w:rPr>
        <w:t xml:space="preserve">2.2.1. </w:t>
      </w:r>
      <w:r w:rsidRPr="000A3510">
        <w:rPr>
          <w:kern w:val="0"/>
          <w:lang w:eastAsia="ru-RU"/>
        </w:rPr>
        <w:t>Муниципальная услуга предоставляется администрацией Янтиковского муниципального округа (далее также - администрация) и осуществляется через структурное подразделение Управление по благоустройству и развитию территорий администрации Янтиковского муниципального округа Чувашской Республики (далее - Управление).</w:t>
      </w:r>
    </w:p>
    <w:p w:rsidR="00C816BB" w:rsidRPr="000A3510" w:rsidRDefault="00C816BB" w:rsidP="00C816BB">
      <w:pPr>
        <w:widowControl w:val="0"/>
        <w:suppressAutoHyphens w:val="0"/>
        <w:autoSpaceDE w:val="0"/>
        <w:autoSpaceDN w:val="0"/>
        <w:adjustRightInd w:val="0"/>
        <w:spacing w:line="240" w:lineRule="auto"/>
        <w:rPr>
          <w:kern w:val="0"/>
          <w:lang w:eastAsia="ru-RU"/>
        </w:rPr>
      </w:pPr>
      <w:r>
        <w:rPr>
          <w:kern w:val="0"/>
          <w:lang w:eastAsia="ru-RU"/>
        </w:rPr>
        <w:t xml:space="preserve">2.2.2. </w:t>
      </w:r>
      <w:r w:rsidRPr="000A3510">
        <w:rPr>
          <w:kern w:val="0"/>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C816BB" w:rsidRPr="000A3510" w:rsidRDefault="00C816BB" w:rsidP="00C816BB">
      <w:pPr>
        <w:widowControl w:val="0"/>
        <w:suppressAutoHyphens w:val="0"/>
        <w:autoSpaceDE w:val="0"/>
        <w:autoSpaceDN w:val="0"/>
        <w:adjustRightInd w:val="0"/>
        <w:spacing w:line="240" w:lineRule="auto"/>
        <w:rPr>
          <w:kern w:val="0"/>
          <w:lang w:eastAsia="ru-RU"/>
        </w:rPr>
      </w:pPr>
      <w:r>
        <w:rPr>
          <w:kern w:val="0"/>
          <w:lang w:eastAsia="ru-RU"/>
        </w:rPr>
        <w:t xml:space="preserve">2.2.3. </w:t>
      </w:r>
      <w:r w:rsidRPr="000A3510">
        <w:rPr>
          <w:kern w:val="0"/>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12" w:name="sub_23"/>
      <w:r w:rsidRPr="000A3510">
        <w:rPr>
          <w:b/>
          <w:bCs/>
          <w:kern w:val="0"/>
          <w:lang w:eastAsia="ru-RU"/>
        </w:rPr>
        <w:t>2.3. Результат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bookmarkStart w:id="13" w:name="sub_231"/>
      <w:bookmarkEnd w:id="12"/>
      <w:r w:rsidRPr="000A3510">
        <w:rPr>
          <w:kern w:val="0"/>
          <w:lang w:eastAsia="ru-RU"/>
        </w:rPr>
        <w:t>2.3.1. При обращении заявителя</w:t>
      </w:r>
      <w:r>
        <w:rPr>
          <w:kern w:val="0"/>
          <w:lang w:eastAsia="ru-RU"/>
        </w:rPr>
        <w:t xml:space="preserve"> за предоставлением муниципальной услуги</w:t>
      </w:r>
      <w:r w:rsidRPr="000A3510">
        <w:rPr>
          <w:kern w:val="0"/>
          <w:lang w:eastAsia="ru-RU"/>
        </w:rPr>
        <w:t xml:space="preserve"> результатами предоставления услуги являются:</w:t>
      </w:r>
    </w:p>
    <w:bookmarkEnd w:id="13"/>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а) решение администрации о предоставлении разрешения на условно разрешенный вид использования земельного участка (оригинал 1 экз.);</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б) решение администрации об отказе в предоставлении разрешения на условно разрешенный вид использования земельного участка (оригинал 1 экз.);</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в)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(или) ошибок.</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Формирование реестровой записи в качестве результата предоставления </w:t>
      </w:r>
      <w:r>
        <w:rPr>
          <w:kern w:val="0"/>
          <w:lang w:eastAsia="ru-RU"/>
        </w:rPr>
        <w:t xml:space="preserve">муниципальной </w:t>
      </w:r>
      <w:r w:rsidRPr="000A3510">
        <w:rPr>
          <w:kern w:val="0"/>
          <w:lang w:eastAsia="ru-RU"/>
        </w:rPr>
        <w:t>услуги не предусмотрено.</w:t>
      </w:r>
    </w:p>
    <w:p w:rsidR="00C816BB" w:rsidRPr="000A3510" w:rsidRDefault="00C816BB" w:rsidP="00C816BB">
      <w:pPr>
        <w:widowControl w:val="0"/>
        <w:suppressAutoHyphens w:val="0"/>
        <w:autoSpaceDE w:val="0"/>
        <w:autoSpaceDN w:val="0"/>
        <w:adjustRightInd w:val="0"/>
        <w:spacing w:line="240" w:lineRule="auto"/>
        <w:rPr>
          <w:kern w:val="0"/>
          <w:lang w:eastAsia="ru-RU"/>
        </w:rPr>
      </w:pPr>
      <w:bookmarkStart w:id="14" w:name="sub_232"/>
      <w:r w:rsidRPr="000A3510">
        <w:rPr>
          <w:kern w:val="0"/>
          <w:lang w:eastAsia="ru-RU"/>
        </w:rPr>
        <w:t xml:space="preserve">2.3.2. Документом, содержащим решение о предоставлении муниципальной услуги, на основании которого заявителю предоставляется результат услуги, является постановление администрации Янтиковского муниципального округа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содержащее следующие реквизиты: </w:t>
      </w:r>
      <w:bookmarkEnd w:id="14"/>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дата,</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номер,</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собственноручную подпись уполномоченного должностного лица,</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печать Администрации Янтиковского муниципального округа.</w:t>
      </w:r>
    </w:p>
    <w:p w:rsidR="00C816BB" w:rsidRPr="000A3510" w:rsidRDefault="00C816BB" w:rsidP="00C816BB">
      <w:pPr>
        <w:widowControl w:val="0"/>
        <w:suppressAutoHyphens w:val="0"/>
        <w:autoSpaceDE w:val="0"/>
        <w:autoSpaceDN w:val="0"/>
        <w:adjustRightInd w:val="0"/>
        <w:spacing w:line="240" w:lineRule="auto"/>
        <w:rPr>
          <w:kern w:val="0"/>
          <w:lang w:eastAsia="ru-RU"/>
        </w:rPr>
      </w:pPr>
      <w:bookmarkStart w:id="15" w:name="sub_233"/>
      <w:r w:rsidRPr="000A3510">
        <w:rPr>
          <w:kern w:val="0"/>
          <w:lang w:eastAsia="ru-RU"/>
        </w:rPr>
        <w:lastRenderedPageBreak/>
        <w:t>2.3.3. Результат предоставления муниципальной услуги может быть получен заявителем посредством личного приема, посредством почтовой связи, электронной почты, в личном кабинете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2.3.4. При отсутствии опечаток и (или) ошибок в сведениях, содержащихся в выданном по результатам предоставления муниципальной услуги документе, решение о предоставлении муниципальной услуги, на основании которого заявителю предоставляется результат муниципальной услуги, документом администрации не оформляется.</w:t>
      </w: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16" w:name="sub_24"/>
      <w:bookmarkEnd w:id="15"/>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r w:rsidRPr="000A3510">
        <w:rPr>
          <w:b/>
          <w:bCs/>
          <w:kern w:val="0"/>
          <w:lang w:eastAsia="ru-RU"/>
        </w:rPr>
        <w:t>2.4. Срок предоставления муниципальной услуги</w:t>
      </w:r>
    </w:p>
    <w:bookmarkEnd w:id="16"/>
    <w:p w:rsidR="00C816BB" w:rsidRPr="000A3510" w:rsidRDefault="00C816BB" w:rsidP="00C816BB">
      <w:pPr>
        <w:widowControl w:val="0"/>
        <w:suppressAutoHyphens w:val="0"/>
        <w:autoSpaceDE w:val="0"/>
        <w:autoSpaceDN w:val="0"/>
        <w:adjustRightInd w:val="0"/>
        <w:spacing w:line="240" w:lineRule="auto"/>
        <w:rPr>
          <w:kern w:val="0"/>
          <w:lang w:eastAsia="ru-RU"/>
        </w:rPr>
      </w:pPr>
      <w:r>
        <w:rPr>
          <w:kern w:val="0"/>
          <w:lang w:eastAsia="ru-RU"/>
        </w:rPr>
        <w:t xml:space="preserve">2.4.1. </w:t>
      </w:r>
      <w:r w:rsidRPr="000A3510">
        <w:rPr>
          <w:kern w:val="0"/>
          <w:lang w:eastAsia="ru-RU"/>
        </w:rPr>
        <w:t xml:space="preserve">Максимальный срок предоставления муниципальной услуги </w:t>
      </w:r>
      <w:r w:rsidRPr="00EE1AA1">
        <w:rPr>
          <w:kern w:val="0"/>
          <w:lang w:eastAsia="ru-RU"/>
        </w:rPr>
        <w:t xml:space="preserve">составляет </w:t>
      </w:r>
      <w:r>
        <w:rPr>
          <w:kern w:val="0"/>
          <w:lang w:eastAsia="ru-RU"/>
        </w:rPr>
        <w:t>47 рабочих</w:t>
      </w:r>
      <w:r w:rsidRPr="00EE1AA1">
        <w:rPr>
          <w:kern w:val="0"/>
          <w:lang w:eastAsia="ru-RU"/>
        </w:rPr>
        <w:t xml:space="preserve"> дней </w:t>
      </w:r>
      <w:proofErr w:type="gramStart"/>
      <w:r w:rsidRPr="00EE1AA1">
        <w:rPr>
          <w:kern w:val="0"/>
          <w:lang w:eastAsia="ru-RU"/>
        </w:rPr>
        <w:t>с даты регистрации</w:t>
      </w:r>
      <w:proofErr w:type="gramEnd"/>
      <w:r w:rsidRPr="00EE1AA1">
        <w:rPr>
          <w:kern w:val="0"/>
          <w:lang w:eastAsia="ru-RU"/>
        </w:rPr>
        <w:t xml:space="preserve"> заявления.</w:t>
      </w:r>
    </w:p>
    <w:p w:rsidR="00C816BB" w:rsidRPr="000A3510" w:rsidRDefault="00C816BB" w:rsidP="00C816BB">
      <w:pPr>
        <w:shd w:val="clear" w:color="auto" w:fill="FFFFFF"/>
        <w:spacing w:line="240" w:lineRule="auto"/>
        <w:rPr>
          <w:lang w:eastAsia="ru-RU"/>
        </w:rPr>
      </w:pPr>
      <w:r>
        <w:rPr>
          <w:lang w:eastAsia="ru-RU"/>
        </w:rPr>
        <w:t xml:space="preserve">2.4.2. </w:t>
      </w:r>
      <w:r w:rsidRPr="000A3510">
        <w:rPr>
          <w:lang w:eastAsia="ru-RU"/>
        </w:rPr>
        <w:t xml:space="preserve">В случае обращения ответственного субъекта предпринимательской деятельности, признанного таковым в соответствии с Законом Чувашской Республики от 26 декабря 2025 г. № 93 «О развитии ответственного ведения бизнеса в Чувашской Республике» срок предоставления муниципальной услуги, составляет </w:t>
      </w:r>
      <w:r>
        <w:rPr>
          <w:lang w:eastAsia="ru-RU"/>
        </w:rPr>
        <w:t>45 рабочих</w:t>
      </w:r>
      <w:r w:rsidRPr="000A3510">
        <w:rPr>
          <w:lang w:eastAsia="ru-RU"/>
        </w:rPr>
        <w:t xml:space="preserve"> дней </w:t>
      </w:r>
      <w:proofErr w:type="gramStart"/>
      <w:r w:rsidRPr="000A3510">
        <w:rPr>
          <w:lang w:eastAsia="ru-RU"/>
        </w:rPr>
        <w:t>с даты регистрации</w:t>
      </w:r>
      <w:proofErr w:type="gramEnd"/>
      <w:r w:rsidRPr="000A3510">
        <w:rPr>
          <w:lang w:eastAsia="ru-RU"/>
        </w:rPr>
        <w:t xml:space="preserve"> заявления.</w:t>
      </w:r>
    </w:p>
    <w:p w:rsidR="00C816BB" w:rsidRPr="000A3510" w:rsidRDefault="00C816BB" w:rsidP="00C816BB">
      <w:pPr>
        <w:shd w:val="clear" w:color="auto" w:fill="FFFFFF"/>
        <w:spacing w:line="240" w:lineRule="auto"/>
        <w:rPr>
          <w:lang w:eastAsia="ru-RU"/>
        </w:rPr>
      </w:pPr>
      <w:r>
        <w:rPr>
          <w:lang w:eastAsia="ru-RU"/>
        </w:rPr>
        <w:t xml:space="preserve">2.4.3. </w:t>
      </w:r>
      <w:r w:rsidRPr="000A3510">
        <w:rPr>
          <w:lang w:eastAsia="ru-RU"/>
        </w:rPr>
        <w:t xml:space="preserve">Срок исправления допущенных опечаток и (или) ошибок в выданных в результате предоставления муниципальной услуги документах для всех категорий заявителей составляет 3 </w:t>
      </w:r>
      <w:r>
        <w:rPr>
          <w:lang w:eastAsia="ru-RU"/>
        </w:rPr>
        <w:t>р</w:t>
      </w:r>
      <w:r w:rsidRPr="000A3510">
        <w:rPr>
          <w:lang w:eastAsia="ru-RU"/>
        </w:rPr>
        <w:t xml:space="preserve">абочих дня </w:t>
      </w:r>
      <w:proofErr w:type="gramStart"/>
      <w:r w:rsidRPr="000A3510">
        <w:rPr>
          <w:lang w:eastAsia="ru-RU"/>
        </w:rPr>
        <w:t>с даты регистрации</w:t>
      </w:r>
      <w:proofErr w:type="gramEnd"/>
      <w:r w:rsidRPr="000A3510">
        <w:rPr>
          <w:lang w:eastAsia="ru-RU"/>
        </w:rPr>
        <w:t xml:space="preserve"> заявления.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r w:rsidRPr="000A3510">
        <w:rPr>
          <w:b/>
          <w:bCs/>
          <w:kern w:val="0"/>
          <w:lang w:eastAsia="ru-RU"/>
        </w:rPr>
        <w:t>2.5. Размер платы, взимаемой с заявителя при предоставлении муниципальной услуги, и способы ее взимания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Pr>
          <w:kern w:val="0"/>
          <w:lang w:eastAsia="ru-RU"/>
        </w:rPr>
        <w:t xml:space="preserve">2.5.1. </w:t>
      </w:r>
      <w:r w:rsidRPr="000A3510">
        <w:rPr>
          <w:kern w:val="0"/>
          <w:lang w:eastAsia="ru-RU"/>
        </w:rPr>
        <w:t>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w:t>
      </w:r>
    </w:p>
    <w:p w:rsidR="00C816BB" w:rsidRPr="000A3510" w:rsidRDefault="00C816BB" w:rsidP="00C816BB">
      <w:pPr>
        <w:widowControl w:val="0"/>
        <w:suppressAutoHyphens w:val="0"/>
        <w:autoSpaceDE w:val="0"/>
        <w:autoSpaceDN w:val="0"/>
        <w:adjustRightInd w:val="0"/>
        <w:spacing w:line="240" w:lineRule="auto"/>
        <w:rPr>
          <w:kern w:val="0"/>
          <w:lang w:eastAsia="ru-RU"/>
        </w:rPr>
      </w:pPr>
      <w:r>
        <w:rPr>
          <w:kern w:val="0"/>
          <w:lang w:eastAsia="ru-RU"/>
        </w:rPr>
        <w:t xml:space="preserve">2.5.2. </w:t>
      </w:r>
      <w:r w:rsidRPr="000A3510">
        <w:rPr>
          <w:kern w:val="0"/>
          <w:lang w:eastAsia="ru-RU"/>
        </w:rPr>
        <w:t>Расходы, связанные с организацией и проведением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несет физическое или юридическое лицо, заинтересованное в предоставлении такого разрешения.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r w:rsidRPr="000A3510">
        <w:rPr>
          <w:b/>
          <w:bCs/>
          <w:kern w:val="0"/>
          <w:lang w:eastAsia="ru-RU"/>
        </w:rPr>
        <w:t>2.6.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 </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17" w:name="sub_211"/>
      <w:r w:rsidRPr="000A3510">
        <w:rPr>
          <w:b/>
          <w:bCs/>
          <w:kern w:val="0"/>
          <w:lang w:eastAsia="ru-RU"/>
        </w:rPr>
        <w:t>2.7. Срок регистрации заявления о предоставлении муниципальной услуги</w:t>
      </w:r>
    </w:p>
    <w:bookmarkEnd w:id="17"/>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в системе электронного документооборота (далее - СЭД) с присвоением статуса «зарегистрировано»;</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Если заявление поступило после 16 часов, датой регистрации считается следующий рабочий день за днем поступления заявления.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lastRenderedPageBreak/>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r w:rsidRPr="000A3510">
        <w:rPr>
          <w:b/>
          <w:bCs/>
          <w:kern w:val="0"/>
          <w:lang w:eastAsia="ru-RU"/>
        </w:rPr>
        <w:t>2.8. Требования к помещениям, в которых предоставляется муниципальная услуга</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2.8.1. Помещения, в которых предоставляется муниципальная услуга, должны соответствовать следующим требованиям:</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а) административные здания, в которых предоставляется муниципальная услуга, должны обеспечивать удобные и комфортные условия для заявителей;</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б) возможность беспрепятственного доступа к объекту (зданию, помещению), в котором предоставляется муниципальная услуга;</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в) обеспечено 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муниципальная услуга (в том числе для лиц с ограниченными возможностями);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г) в местах ожидания и приема устанавливаются стулья (кресельные секции, кресла) для заявителей;</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д) в помещении (месте ожидания) размещаются информационные материалы о возможности участия граждан в оценке качества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е) зал ожидания и места для заполнения заявления о предоставлении муниципальной услуги оборудуются информационными стендами, на которых размещается следующая информация: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полное наименование органа местного самоуправления;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почтовый адрес органа местного самоуправления;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адрес электронной почты органа местного самоуправления;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адрес официального сайта органа местного самоуправления;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график работы органа местного самоуправления; </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номера кабинетов, в которых предоставляется муниципальная услуга, фамилии, имена, отчества (последнее - при наличии) и должности сотрудников администрации; </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образцы заполнения заявлений и перечень документов, предоставляемых заявителем;</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ж) помещения оборудованы противопожарной системой и системой пожаротушения;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з)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времени перерыва на обед;</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и)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к) вход в помещения, в которых предоставляется муниципальная услуга, оборудован пандусами, поручнями, тактильными (контрастными) предупреждающими элементами 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2.8.2. Требования к помещениям, в которых предоставляется муниципальная услуга, размещаются на официальном сайте Янтиковского муниципального округа, а также на Едином портале государственных и муниципальных услуг.</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18" w:name="sub_213"/>
      <w:r w:rsidRPr="000A3510">
        <w:rPr>
          <w:b/>
          <w:bCs/>
          <w:kern w:val="0"/>
          <w:lang w:eastAsia="ru-RU"/>
        </w:rPr>
        <w:t>2.9. Показатели доступности и качества муниципальной услуги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bookmarkStart w:id="19" w:name="sub_214"/>
      <w:bookmarkEnd w:id="18"/>
      <w:r w:rsidRPr="000A3510">
        <w:rPr>
          <w:kern w:val="0"/>
          <w:lang w:eastAsia="ru-RU"/>
        </w:rPr>
        <w:t>2.9.1. Показателями доступности муниципальной услуги являются:</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xml:space="preserve">- обеспечение информирования о работе уполномоченного структурного </w:t>
      </w:r>
      <w:r w:rsidRPr="000A3510">
        <w:rPr>
          <w:kern w:val="0"/>
          <w:lang w:eastAsia="ru-RU"/>
        </w:rPr>
        <w:lastRenderedPageBreak/>
        <w:t>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обеспечение свободного доступа в здание администрации;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доступность электронных форм документов, необходимых для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возможность подачи запроса на получение муниципальной услуги и документов в электронной форме;</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предоставление муниципальной услуги в соответствии с вариантом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2.9.2. Показателями качества муниципальной услуги являются:</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компетентность специалистов, предоставляющих муниципальную услугу, в вопросах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строгое соблюдение стандарта и порядка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эффективность и своевременность рассмотрения поступивших обращений по вопросам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своевременное предоставление муниципальной услуги (отсутствие нарушений сроков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удовлетворенность заявителя качеством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 отсутствие жалоб.</w:t>
      </w:r>
    </w:p>
    <w:p w:rsidR="00C816BB" w:rsidRPr="000A3510" w:rsidRDefault="00C816BB" w:rsidP="00C816BB">
      <w:pPr>
        <w:widowControl w:val="0"/>
        <w:suppressAutoHyphens w:val="0"/>
        <w:autoSpaceDE w:val="0"/>
        <w:autoSpaceDN w:val="0"/>
        <w:adjustRightInd w:val="0"/>
        <w:spacing w:line="240" w:lineRule="auto"/>
        <w:outlineLvl w:val="0"/>
        <w:rPr>
          <w:kern w:val="0"/>
          <w:lang w:eastAsia="ru-RU"/>
        </w:rPr>
      </w:pPr>
      <w:r w:rsidRPr="000A3510">
        <w:rPr>
          <w:kern w:val="0"/>
          <w:lang w:eastAsia="ru-RU"/>
        </w:rPr>
        <w:t>2.9.3. Показатели качества и доступности предоставления муниципальной услуги размещены на официальном сайте Янтиковского муниципального округа в информационно-телекоммуникационной сети «Интернет», а также на Едином портале государственных и муниципальных услуг.</w:t>
      </w: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r w:rsidRPr="000A3510">
        <w:rPr>
          <w:b/>
          <w:bCs/>
          <w:kern w:val="0"/>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19"/>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2.10.1.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государственной услуги не предусмотрено.</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2.10.2. Информационные системы, используемые для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Единый портал государственных и муниципальных услуг;</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Государственная информационная система «Единая централизованная цифровая платформа в социальной сфере»;</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Федеральная государственная информационная система «Единая система межведомственного электронного взаимодействия».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lastRenderedPageBreak/>
        <w:t xml:space="preserve">2.10.3. </w:t>
      </w:r>
      <w:r>
        <w:rPr>
          <w:kern w:val="0"/>
          <w:lang w:eastAsia="ru-RU"/>
        </w:rPr>
        <w:t>Сведения о ходе предоставления муниципальной</w:t>
      </w:r>
      <w:r w:rsidRPr="000A3510">
        <w:rPr>
          <w:kern w:val="0"/>
          <w:lang w:eastAsia="ru-RU"/>
        </w:rPr>
        <w:t xml:space="preserve"> услуги, результаты предоставления </w:t>
      </w:r>
      <w:r>
        <w:rPr>
          <w:kern w:val="0"/>
          <w:lang w:eastAsia="ru-RU"/>
        </w:rPr>
        <w:t xml:space="preserve">муниципальной </w:t>
      </w:r>
      <w:r w:rsidRPr="000A3510">
        <w:rPr>
          <w:kern w:val="0"/>
          <w:lang w:eastAsia="ru-RU"/>
        </w:rPr>
        <w:t xml:space="preserve">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w:t>
      </w:r>
      <w:r>
        <w:rPr>
          <w:kern w:val="0"/>
          <w:lang w:eastAsia="ru-RU"/>
        </w:rPr>
        <w:t>муниципальной</w:t>
      </w:r>
      <w:r w:rsidRPr="000A3510">
        <w:rPr>
          <w:kern w:val="0"/>
          <w:lang w:eastAsia="ru-RU"/>
        </w:rPr>
        <w:t xml:space="preserve">, а также от способа предоставления заявителю результатов предоставления </w:t>
      </w:r>
      <w:r>
        <w:rPr>
          <w:kern w:val="0"/>
          <w:lang w:eastAsia="ru-RU"/>
        </w:rPr>
        <w:t xml:space="preserve">муниципальной </w:t>
      </w:r>
      <w:r w:rsidRPr="000A3510">
        <w:rPr>
          <w:kern w:val="0"/>
          <w:lang w:eastAsia="ru-RU"/>
        </w:rPr>
        <w:t>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2.10.4. Предоставление законному представителю несовершеннолетнего, не являющемуся заявителем, результатов предоставления </w:t>
      </w:r>
      <w:r>
        <w:rPr>
          <w:kern w:val="0"/>
          <w:lang w:eastAsia="ru-RU"/>
        </w:rPr>
        <w:t>муниципальной</w:t>
      </w:r>
      <w:r w:rsidRPr="000A3510">
        <w:rPr>
          <w:kern w:val="0"/>
          <w:lang w:eastAsia="ru-RU"/>
        </w:rPr>
        <w:t xml:space="preserve">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w:t>
      </w:r>
      <w:r>
        <w:rPr>
          <w:kern w:val="0"/>
          <w:lang w:eastAsia="ru-RU"/>
        </w:rPr>
        <w:t xml:space="preserve">муниципальной </w:t>
      </w:r>
      <w:r w:rsidRPr="000A3510">
        <w:rPr>
          <w:kern w:val="0"/>
          <w:lang w:eastAsia="ru-RU"/>
        </w:rPr>
        <w:t>услуги в отношении несовершеннолетнего лично.</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При получении результатов предоставления </w:t>
      </w:r>
      <w:r>
        <w:rPr>
          <w:kern w:val="0"/>
          <w:lang w:eastAsia="ru-RU"/>
        </w:rPr>
        <w:t xml:space="preserve">муниципальной </w:t>
      </w:r>
      <w:r w:rsidRPr="000A3510">
        <w:rPr>
          <w:kern w:val="0"/>
          <w:lang w:eastAsia="ru-RU"/>
        </w:rPr>
        <w:t xml:space="preserve">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w:t>
      </w:r>
      <w:r>
        <w:rPr>
          <w:kern w:val="0"/>
          <w:lang w:eastAsia="ru-RU"/>
        </w:rPr>
        <w:t xml:space="preserve">муниципальной </w:t>
      </w:r>
      <w:r w:rsidRPr="000A3510">
        <w:rPr>
          <w:kern w:val="0"/>
          <w:lang w:eastAsia="ru-RU"/>
        </w:rPr>
        <w:t xml:space="preserve">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w:t>
      </w:r>
      <w:r>
        <w:rPr>
          <w:kern w:val="0"/>
          <w:lang w:eastAsia="ru-RU"/>
        </w:rPr>
        <w:t xml:space="preserve">муниципальной </w:t>
      </w:r>
      <w:r w:rsidRPr="000A3510">
        <w:rPr>
          <w:kern w:val="0"/>
          <w:lang w:eastAsia="ru-RU"/>
        </w:rPr>
        <w:t xml:space="preserve">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w:t>
      </w:r>
      <w:r>
        <w:rPr>
          <w:kern w:val="0"/>
          <w:lang w:eastAsia="ru-RU"/>
        </w:rPr>
        <w:t xml:space="preserve">муниципальной </w:t>
      </w:r>
      <w:r w:rsidRPr="000A3510">
        <w:rPr>
          <w:kern w:val="0"/>
          <w:lang w:eastAsia="ru-RU"/>
        </w:rPr>
        <w:t>услуги в отношении несовершеннолетнего, а также способы их предоставления.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Предоставление результата </w:t>
      </w:r>
      <w:r>
        <w:rPr>
          <w:kern w:val="0"/>
          <w:lang w:eastAsia="ru-RU"/>
        </w:rPr>
        <w:t>муниципальной</w:t>
      </w:r>
      <w:r w:rsidRPr="000A3510">
        <w:rPr>
          <w:kern w:val="0"/>
          <w:lang w:eastAsia="ru-RU"/>
        </w:rPr>
        <w:t xml:space="preserve">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w:t>
      </w:r>
      <w:r>
        <w:rPr>
          <w:kern w:val="0"/>
          <w:lang w:eastAsia="ru-RU"/>
        </w:rPr>
        <w:t xml:space="preserve">муниципальной </w:t>
      </w:r>
      <w:r w:rsidRPr="000A3510">
        <w:rPr>
          <w:kern w:val="0"/>
          <w:lang w:eastAsia="ru-RU"/>
        </w:rPr>
        <w:t>услуги, осуществляется в порядке и в сроки, предусмотренные Административным регламентом, применяемые к заявителю.</w:t>
      </w:r>
    </w:p>
    <w:p w:rsidR="00C816BB" w:rsidRPr="00AB1416" w:rsidRDefault="00C816BB" w:rsidP="00C816BB">
      <w:pPr>
        <w:widowControl w:val="0"/>
        <w:suppressAutoHyphens w:val="0"/>
        <w:autoSpaceDE w:val="0"/>
        <w:autoSpaceDN w:val="0"/>
        <w:adjustRightInd w:val="0"/>
        <w:spacing w:line="240" w:lineRule="auto"/>
        <w:rPr>
          <w:kern w:val="0"/>
          <w:lang w:eastAsia="ru-RU"/>
        </w:rPr>
      </w:pPr>
      <w:r w:rsidRPr="00331411">
        <w:rPr>
          <w:kern w:val="0"/>
          <w:lang w:eastAsia="ru-RU"/>
        </w:rPr>
        <w:t xml:space="preserve">2.10.5. </w:t>
      </w:r>
      <w:r w:rsidRPr="00AB1416">
        <w:rPr>
          <w:kern w:val="0"/>
          <w:lang w:eastAsia="ru-RU"/>
        </w:rPr>
        <w:t>Предоставление муниципальной услуги осуществляется в многофункциональных центрах предоставления государственных и муниципальных услуг в соответствии с заключенным соглашением о взаимодействии.</w:t>
      </w:r>
    </w:p>
    <w:p w:rsidR="00C816BB" w:rsidRPr="00AB1416" w:rsidRDefault="00C816BB" w:rsidP="00C816BB">
      <w:pPr>
        <w:widowControl w:val="0"/>
        <w:suppressAutoHyphens w:val="0"/>
        <w:autoSpaceDE w:val="0"/>
        <w:autoSpaceDN w:val="0"/>
        <w:adjustRightInd w:val="0"/>
        <w:spacing w:line="240" w:lineRule="auto"/>
        <w:rPr>
          <w:kern w:val="0"/>
          <w:lang w:eastAsia="ru-RU"/>
        </w:rPr>
      </w:pPr>
      <w:r w:rsidRPr="00AB1416">
        <w:rPr>
          <w:kern w:val="0"/>
          <w:lang w:eastAsia="ru-RU"/>
        </w:rPr>
        <w:t>Предоставление муниципальной услуги в МФЦ осуществляется в части:</w:t>
      </w:r>
    </w:p>
    <w:p w:rsidR="00C816BB" w:rsidRPr="00AB1416" w:rsidRDefault="00C816BB" w:rsidP="00C816BB">
      <w:pPr>
        <w:widowControl w:val="0"/>
        <w:suppressAutoHyphens w:val="0"/>
        <w:autoSpaceDE w:val="0"/>
        <w:autoSpaceDN w:val="0"/>
        <w:adjustRightInd w:val="0"/>
        <w:spacing w:line="240" w:lineRule="auto"/>
        <w:rPr>
          <w:kern w:val="0"/>
          <w:lang w:eastAsia="ru-RU"/>
        </w:rPr>
      </w:pPr>
      <w:r w:rsidRPr="00AB1416">
        <w:rPr>
          <w:kern w:val="0"/>
          <w:lang w:eastAsia="ru-RU"/>
        </w:rPr>
        <w:t>приема заявлений и документов (при наличии), необходимых для предоставления муниципальной услуги;</w:t>
      </w:r>
    </w:p>
    <w:p w:rsidR="00C816BB" w:rsidRPr="00AB1416" w:rsidRDefault="00C816BB" w:rsidP="00C816BB">
      <w:pPr>
        <w:widowControl w:val="0"/>
        <w:suppressAutoHyphens w:val="0"/>
        <w:autoSpaceDE w:val="0"/>
        <w:autoSpaceDN w:val="0"/>
        <w:adjustRightInd w:val="0"/>
        <w:spacing w:line="240" w:lineRule="auto"/>
        <w:rPr>
          <w:kern w:val="0"/>
          <w:lang w:eastAsia="ru-RU"/>
        </w:rPr>
      </w:pPr>
      <w:r w:rsidRPr="00AB1416">
        <w:rPr>
          <w:kern w:val="0"/>
          <w:lang w:eastAsia="ru-RU"/>
        </w:rPr>
        <w:t>информирования заявителей в пределах компетенции МФЦ;</w:t>
      </w:r>
    </w:p>
    <w:p w:rsidR="00C816BB" w:rsidRPr="00AB1416" w:rsidRDefault="00C816BB" w:rsidP="00C816BB">
      <w:pPr>
        <w:widowControl w:val="0"/>
        <w:suppressAutoHyphens w:val="0"/>
        <w:autoSpaceDE w:val="0"/>
        <w:autoSpaceDN w:val="0"/>
        <w:adjustRightInd w:val="0"/>
        <w:spacing w:line="240" w:lineRule="auto"/>
        <w:rPr>
          <w:kern w:val="0"/>
          <w:lang w:eastAsia="ru-RU"/>
        </w:rPr>
      </w:pPr>
      <w:r w:rsidRPr="00AB1416">
        <w:rPr>
          <w:kern w:val="0"/>
          <w:lang w:eastAsia="ru-RU"/>
        </w:rPr>
        <w:t>выдачи заявителю результата предоставления муниципальной услуги (документа на бумажном носителе), а также выдачи документов на бумажном носителе, подтверждающих содержание электронных документов, полученных от органа местного самоуправления по результатам предоставления муниципальной услуги, — в случаях и порядке, предусмотренных соглашением о взаимодействии.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AB1416">
        <w:rPr>
          <w:kern w:val="0"/>
          <w:lang w:eastAsia="ru-RU"/>
        </w:rPr>
        <w:t>Решение о предоставлении (об отказе в предоставлении) муниципальной услуги принимает орган местного самоуправления.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20" w:name="sub_26"/>
      <w:r w:rsidRPr="000A3510">
        <w:rPr>
          <w:b/>
          <w:bCs/>
          <w:kern w:val="0"/>
          <w:lang w:eastAsia="ru-RU"/>
        </w:rPr>
        <w:t>2.11. Исчерпывающий перечень документов, необходимых для предоставления муниципальной услуги</w:t>
      </w:r>
    </w:p>
    <w:bookmarkEnd w:id="20"/>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2.11.1. </w:t>
      </w:r>
      <w:proofErr w:type="gramStart"/>
      <w:r w:rsidRPr="000A3510">
        <w:rPr>
          <w:kern w:val="0"/>
          <w:lang w:eastAsia="ru-RU"/>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Pr>
          <w:kern w:val="0"/>
          <w:lang w:eastAsia="ru-RU"/>
        </w:rPr>
        <w:t>муниципальной</w:t>
      </w:r>
      <w:r w:rsidRPr="000A3510">
        <w:rPr>
          <w:kern w:val="0"/>
          <w:lang w:eastAsia="ru-RU"/>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приложения к настоящему Административному регламенту.</w:t>
      </w:r>
      <w:proofErr w:type="gramEnd"/>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2.11.2. Сведения о формах заявлений и документах, необходимых для предоставления </w:t>
      </w:r>
      <w:r>
        <w:rPr>
          <w:kern w:val="0"/>
          <w:lang w:eastAsia="ru-RU"/>
        </w:rPr>
        <w:lastRenderedPageBreak/>
        <w:t>муниципальной</w:t>
      </w:r>
      <w:r w:rsidRPr="000A3510">
        <w:rPr>
          <w:kern w:val="0"/>
          <w:lang w:eastAsia="ru-RU"/>
        </w:rPr>
        <w:t xml:space="preserve"> услуги, приведены в </w:t>
      </w:r>
      <w:r w:rsidRPr="00135752">
        <w:rPr>
          <w:kern w:val="0"/>
          <w:lang w:eastAsia="ru-RU"/>
        </w:rPr>
        <w:t>таблице № 4 приложения</w:t>
      </w:r>
      <w:r w:rsidRPr="000A3510">
        <w:rPr>
          <w:kern w:val="0"/>
          <w:lang w:eastAsia="ru-RU"/>
        </w:rPr>
        <w:t xml:space="preserve"> к настоящему Административному регламенту.</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21" w:name="sub_27"/>
      <w:r w:rsidRPr="000A3510">
        <w:rPr>
          <w:b/>
          <w:bCs/>
          <w:kern w:val="0"/>
          <w:lang w:eastAsia="ru-RU"/>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816BB" w:rsidRPr="000A3510" w:rsidRDefault="00C816BB" w:rsidP="00C816BB">
      <w:pPr>
        <w:widowControl w:val="0"/>
        <w:suppressAutoHyphens w:val="0"/>
        <w:autoSpaceDE w:val="0"/>
        <w:autoSpaceDN w:val="0"/>
        <w:adjustRightInd w:val="0"/>
        <w:spacing w:before="108" w:after="108" w:line="240" w:lineRule="auto"/>
        <w:outlineLvl w:val="0"/>
        <w:rPr>
          <w:b/>
          <w:bCs/>
          <w:kern w:val="0"/>
          <w:lang w:eastAsia="ru-RU"/>
        </w:rPr>
      </w:pPr>
      <w:bookmarkStart w:id="22" w:name="sub_28"/>
      <w:bookmarkEnd w:id="21"/>
      <w:r w:rsidRPr="000A3510">
        <w:rPr>
          <w:kern w:val="0"/>
          <w:lang w:eastAsia="ru-RU"/>
        </w:rPr>
        <w:t xml:space="preserve">2.12.1. Основания для отказа в приеме заявления и документов, необходимых для предоставления </w:t>
      </w:r>
      <w:r>
        <w:rPr>
          <w:kern w:val="0"/>
          <w:lang w:eastAsia="ru-RU"/>
        </w:rPr>
        <w:t>муниципальной</w:t>
      </w:r>
      <w:r w:rsidRPr="000A3510">
        <w:rPr>
          <w:kern w:val="0"/>
          <w:lang w:eastAsia="ru-RU"/>
        </w:rPr>
        <w:t xml:space="preserve"> услуги, законодательством Российской Федерации</w:t>
      </w:r>
      <w:r w:rsidRPr="00135752">
        <w:t xml:space="preserve"> </w:t>
      </w:r>
      <w:r w:rsidRPr="00135752">
        <w:rPr>
          <w:kern w:val="0"/>
          <w:lang w:eastAsia="ru-RU"/>
        </w:rPr>
        <w:t>и законодательством Чувашской Республики</w:t>
      </w:r>
      <w:r w:rsidRPr="000A3510">
        <w:rPr>
          <w:kern w:val="0"/>
          <w:lang w:eastAsia="ru-RU"/>
        </w:rPr>
        <w:t xml:space="preserve"> не предусмотрены.</w:t>
      </w:r>
    </w:p>
    <w:p w:rsidR="00C816BB" w:rsidRPr="000A3510" w:rsidRDefault="00C816BB" w:rsidP="00C816BB">
      <w:pPr>
        <w:widowControl w:val="0"/>
        <w:suppressAutoHyphens w:val="0"/>
        <w:autoSpaceDE w:val="0"/>
        <w:autoSpaceDN w:val="0"/>
        <w:adjustRightInd w:val="0"/>
        <w:spacing w:line="240" w:lineRule="auto"/>
        <w:rPr>
          <w:kern w:val="0"/>
          <w:lang w:eastAsia="ru-RU"/>
        </w:rPr>
      </w:pPr>
      <w:bookmarkStart w:id="23" w:name="sub_281"/>
      <w:bookmarkEnd w:id="22"/>
      <w:r w:rsidRPr="000A3510">
        <w:rPr>
          <w:kern w:val="0"/>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C816BB" w:rsidRPr="000A3510" w:rsidRDefault="00C816BB" w:rsidP="00C816BB">
      <w:pPr>
        <w:widowControl w:val="0"/>
        <w:suppressAutoHyphens w:val="0"/>
        <w:autoSpaceDE w:val="0"/>
        <w:autoSpaceDN w:val="0"/>
        <w:adjustRightInd w:val="0"/>
        <w:spacing w:line="240" w:lineRule="auto"/>
        <w:rPr>
          <w:kern w:val="0"/>
          <w:lang w:eastAsia="ru-RU"/>
        </w:rPr>
      </w:pPr>
      <w:bookmarkStart w:id="24" w:name="sub_282"/>
      <w:bookmarkEnd w:id="23"/>
      <w:r w:rsidRPr="000A3510">
        <w:rPr>
          <w:kern w:val="0"/>
          <w:lang w:eastAsia="ru-RU"/>
        </w:rPr>
        <w:t xml:space="preserve">2.12.3. </w:t>
      </w:r>
      <w:bookmarkStart w:id="25" w:name="sub_29"/>
      <w:bookmarkEnd w:id="24"/>
      <w:r w:rsidRPr="00B41D7D">
        <w:rPr>
          <w:kern w:val="0"/>
          <w:lang w:eastAsia="ru-RU"/>
        </w:rPr>
        <w:t>Основания для отказа в предоставлении муниципальной услуги с учетом категории (признаков) заявителя приведены в таблице № 3 приложения к настоящему Административному регламенту.</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b/>
          <w:bCs/>
          <w:kern w:val="0"/>
          <w:lang w:eastAsia="ru-RU"/>
        </w:rPr>
        <w:t xml:space="preserve"> </w:t>
      </w:r>
      <w:bookmarkEnd w:id="25"/>
    </w:p>
    <w:p w:rsidR="00C816BB"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26" w:name="sub_1003"/>
      <w:r w:rsidRPr="000A3510">
        <w:rPr>
          <w:b/>
          <w:bCs/>
          <w:kern w:val="0"/>
          <w:lang w:eastAsia="ru-RU"/>
        </w:rPr>
        <w:t>III. Состав, последовательность и сроки выполнения административных процедур</w:t>
      </w: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27" w:name="sub_31"/>
      <w:bookmarkEnd w:id="26"/>
      <w:r w:rsidRPr="000A3510">
        <w:rPr>
          <w:b/>
          <w:bCs/>
          <w:kern w:val="0"/>
          <w:lang w:eastAsia="ru-RU"/>
        </w:rPr>
        <w:t>3.1. Перечень осуществляемых при предоставлении муниципальной услуги административных процедур</w:t>
      </w:r>
    </w:p>
    <w:p w:rsidR="00C816BB" w:rsidRPr="000A3510" w:rsidRDefault="00C816BB" w:rsidP="00C816BB">
      <w:pPr>
        <w:widowControl w:val="0"/>
        <w:suppressAutoHyphens w:val="0"/>
        <w:autoSpaceDE w:val="0"/>
        <w:autoSpaceDN w:val="0"/>
        <w:adjustRightInd w:val="0"/>
        <w:spacing w:line="240" w:lineRule="auto"/>
        <w:rPr>
          <w:kern w:val="0"/>
          <w:lang w:eastAsia="ru-RU"/>
        </w:rPr>
      </w:pPr>
      <w:bookmarkStart w:id="28" w:name="sub_312"/>
      <w:bookmarkEnd w:id="27"/>
      <w:r w:rsidRPr="000A3510">
        <w:rPr>
          <w:kern w:val="0"/>
          <w:lang w:eastAsia="ru-RU"/>
        </w:rPr>
        <w:t>Перечень административных процедур, осуществляемых при предоставлении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профилирование заявителя;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прием заявления и документов и (или) информации, необходимых для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межведомственное информационное взаимодействие;</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приостановление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принятие решения о предоставлении (отказе в предоставлении)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предоставление результата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организация и проведение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принятие решения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выдача (направление) результата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jc w:val="center"/>
        <w:outlineLvl w:val="0"/>
        <w:rPr>
          <w:b/>
          <w:bCs/>
          <w:kern w:val="0"/>
          <w:lang w:eastAsia="ru-RU"/>
        </w:rPr>
      </w:pPr>
      <w:bookmarkStart w:id="29" w:name="sub_32"/>
      <w:bookmarkEnd w:id="28"/>
      <w:r w:rsidRPr="000A3510">
        <w:rPr>
          <w:b/>
          <w:bCs/>
          <w:kern w:val="0"/>
          <w:lang w:eastAsia="ru-RU"/>
        </w:rPr>
        <w:t>3.2. Профилирование заявителя</w:t>
      </w:r>
    </w:p>
    <w:bookmarkEnd w:id="29"/>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3.2.1. Вариант предоставления муниципальной услуги определяется путем анкетирования заявителя в Управлении, МФЦ, а также посредством </w:t>
      </w:r>
      <w:hyperlink r:id="rId17" w:history="1">
        <w:r w:rsidRPr="000A3510">
          <w:rPr>
            <w:kern w:val="0"/>
            <w:lang w:eastAsia="ru-RU"/>
          </w:rPr>
          <w:t>Единого портала</w:t>
        </w:r>
      </w:hyperlink>
      <w:r w:rsidRPr="000A3510">
        <w:rPr>
          <w:kern w:val="0"/>
          <w:lang w:eastAsia="ru-RU"/>
        </w:rPr>
        <w:t xml:space="preserve"> государственных и муниципальных услуг.</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3.2.2. На основании ответов заявителя на вопросы анкетирования определяется вариант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lastRenderedPageBreak/>
        <w:t>3.2.3. Перечень признаков заявителей приведен в</w:t>
      </w:r>
      <w:r w:rsidRPr="000A3510">
        <w:t xml:space="preserve"> таблице № 1 приложения к настоящему Административному регламенту</w:t>
      </w:r>
      <w:r w:rsidRPr="000A3510">
        <w:rPr>
          <w:kern w:val="0"/>
          <w:lang w:eastAsia="ru-RU"/>
        </w:rPr>
        <w:t>.</w:t>
      </w:r>
    </w:p>
    <w:p w:rsidR="00C816BB" w:rsidRPr="000A3510" w:rsidRDefault="00C816BB" w:rsidP="00C816BB">
      <w:pPr>
        <w:widowControl w:val="0"/>
        <w:suppressAutoHyphens w:val="0"/>
        <w:autoSpaceDE w:val="0"/>
        <w:autoSpaceDN w:val="0"/>
        <w:adjustRightInd w:val="0"/>
        <w:spacing w:line="240" w:lineRule="auto"/>
        <w:jc w:val="center"/>
        <w:rPr>
          <w:b/>
          <w:kern w:val="0"/>
          <w:lang w:eastAsia="ru-RU"/>
        </w:rPr>
      </w:pPr>
      <w:bookmarkStart w:id="30" w:name="sub_33"/>
    </w:p>
    <w:p w:rsidR="00C816BB" w:rsidRPr="000A3510" w:rsidRDefault="00C816BB" w:rsidP="00C816BB">
      <w:pPr>
        <w:widowControl w:val="0"/>
        <w:suppressAutoHyphens w:val="0"/>
        <w:autoSpaceDE w:val="0"/>
        <w:autoSpaceDN w:val="0"/>
        <w:adjustRightInd w:val="0"/>
        <w:spacing w:line="240" w:lineRule="auto"/>
        <w:jc w:val="center"/>
        <w:rPr>
          <w:b/>
          <w:kern w:val="0"/>
          <w:lang w:eastAsia="ru-RU"/>
        </w:rPr>
      </w:pPr>
      <w:r w:rsidRPr="000A3510">
        <w:rPr>
          <w:b/>
          <w:kern w:val="0"/>
          <w:lang w:eastAsia="ru-RU"/>
        </w:rPr>
        <w:t>3.3. Прием заявления и документов и (или) информации, необходимых для предоставления муниципальной услуги</w:t>
      </w:r>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bookmarkStart w:id="31" w:name="sub_315"/>
      <w:r w:rsidRPr="000A3510">
        <w:rPr>
          <w:kern w:val="0"/>
          <w:lang w:eastAsia="ru-RU"/>
        </w:rPr>
        <w:t>3.3.1.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таблице № 2 приложения к настоящему Административному регламенту.</w:t>
      </w:r>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bookmarkStart w:id="32" w:name="sub_316"/>
      <w:bookmarkEnd w:id="31"/>
      <w:r w:rsidRPr="000A3510">
        <w:rPr>
          <w:kern w:val="0"/>
          <w:lang w:eastAsia="ru-RU"/>
        </w:rPr>
        <w:t>3.3.2. Способами установления личности заявителя являются:</w:t>
      </w:r>
    </w:p>
    <w:p w:rsidR="00C816BB" w:rsidRPr="00135752" w:rsidRDefault="00C816BB" w:rsidP="00C816BB">
      <w:pPr>
        <w:widowControl w:val="0"/>
        <w:suppressAutoHyphens w:val="0"/>
        <w:autoSpaceDE w:val="0"/>
        <w:autoSpaceDN w:val="0"/>
        <w:adjustRightInd w:val="0"/>
        <w:spacing w:line="240" w:lineRule="auto"/>
        <w:ind w:firstLine="720"/>
        <w:rPr>
          <w:kern w:val="0"/>
          <w:lang w:eastAsia="ru-RU"/>
        </w:rPr>
      </w:pPr>
      <w:bookmarkStart w:id="33" w:name="sub_317"/>
      <w:bookmarkEnd w:id="32"/>
      <w:r w:rsidRPr="00135752">
        <w:rPr>
          <w:kern w:val="0"/>
          <w:lang w:eastAsia="ru-RU"/>
        </w:rPr>
        <w:t>а) в органе местного самоуправления, МФЦ - документ, удостоверяющий личность заявителя, документ, подтверждающий полномочия представителя заявителя;</w:t>
      </w:r>
    </w:p>
    <w:p w:rsidR="00C816BB" w:rsidRPr="00135752" w:rsidRDefault="00C816BB" w:rsidP="00C816BB">
      <w:pPr>
        <w:widowControl w:val="0"/>
        <w:suppressAutoHyphens w:val="0"/>
        <w:autoSpaceDE w:val="0"/>
        <w:autoSpaceDN w:val="0"/>
        <w:adjustRightInd w:val="0"/>
        <w:spacing w:line="240" w:lineRule="auto"/>
        <w:ind w:firstLine="720"/>
        <w:rPr>
          <w:kern w:val="0"/>
          <w:lang w:eastAsia="ru-RU"/>
        </w:rPr>
      </w:pPr>
      <w:r w:rsidRPr="00135752">
        <w:rPr>
          <w:kern w:val="0"/>
          <w:lang w:eastAsia="ru-RU"/>
        </w:rPr>
        <w:t>б) посредством электронной почты - копии документа, удостоверяющего личность заявителя, документа, подтверждающего полномочия представителя заявителя;</w:t>
      </w:r>
    </w:p>
    <w:p w:rsidR="00C816BB" w:rsidRPr="00135752" w:rsidRDefault="00C816BB" w:rsidP="00C816BB">
      <w:pPr>
        <w:widowControl w:val="0"/>
        <w:suppressAutoHyphens w:val="0"/>
        <w:autoSpaceDE w:val="0"/>
        <w:autoSpaceDN w:val="0"/>
        <w:adjustRightInd w:val="0"/>
        <w:spacing w:line="240" w:lineRule="auto"/>
        <w:ind w:firstLine="720"/>
        <w:rPr>
          <w:kern w:val="0"/>
          <w:lang w:eastAsia="ru-RU"/>
        </w:rPr>
      </w:pPr>
      <w:r w:rsidRPr="00135752">
        <w:rPr>
          <w:kern w:val="0"/>
          <w:lang w:eastAsia="ru-RU"/>
        </w:rPr>
        <w:t>в) почтовым отправлением - копии документа, удостоверяющего личность заявителя, документа, подтверждающего полномочия представителя заявителя;</w:t>
      </w:r>
    </w:p>
    <w:p w:rsidR="00C816BB" w:rsidRDefault="00C816BB" w:rsidP="00C816BB">
      <w:pPr>
        <w:widowControl w:val="0"/>
        <w:suppressAutoHyphens w:val="0"/>
        <w:autoSpaceDE w:val="0"/>
        <w:autoSpaceDN w:val="0"/>
        <w:adjustRightInd w:val="0"/>
        <w:spacing w:line="240" w:lineRule="auto"/>
        <w:ind w:firstLine="720"/>
        <w:rPr>
          <w:kern w:val="0"/>
          <w:lang w:eastAsia="ru-RU"/>
        </w:rPr>
      </w:pPr>
      <w:r w:rsidRPr="00135752">
        <w:rPr>
          <w:kern w:val="0"/>
          <w:lang w:eastAsia="ru-RU"/>
        </w:rPr>
        <w:t>г) через ЕПГУ -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r w:rsidRPr="000A3510">
        <w:rPr>
          <w:kern w:val="0"/>
          <w:lang w:eastAsia="ru-RU"/>
        </w:rPr>
        <w:t>3.3.3. Основания для принятия решения об отказе в приеме заявления и документов и (или) информации законодательством Российской Федерации не предусмотрены.</w:t>
      </w:r>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bookmarkStart w:id="34" w:name="sub_318"/>
      <w:bookmarkEnd w:id="33"/>
      <w:r w:rsidRPr="000A3510">
        <w:rPr>
          <w:kern w:val="0"/>
          <w:lang w:eastAsia="ru-RU"/>
        </w:rPr>
        <w:t>3.3.4. Муниципальная услуга не предусматривает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bookmarkStart w:id="35" w:name="sub_319"/>
      <w:bookmarkEnd w:id="34"/>
      <w:r w:rsidRPr="000A3510">
        <w:rPr>
          <w:kern w:val="0"/>
          <w:lang w:eastAsia="ru-RU"/>
        </w:rPr>
        <w:t>3.3.5. Заявление и документы и (или) информация, необходимая для предоставления муниципальной услуги, регистрируется не позднее 1 рабочего дня со дня их поступления.</w:t>
      </w:r>
    </w:p>
    <w:bookmarkEnd w:id="35"/>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after="120" w:line="240" w:lineRule="auto"/>
        <w:jc w:val="center"/>
        <w:rPr>
          <w:b/>
          <w:bCs/>
          <w:kern w:val="0"/>
          <w:lang w:eastAsia="ru-RU"/>
        </w:rPr>
      </w:pPr>
      <w:r w:rsidRPr="000A3510">
        <w:rPr>
          <w:b/>
          <w:bCs/>
          <w:kern w:val="0"/>
          <w:lang w:eastAsia="ru-RU"/>
        </w:rPr>
        <w:t>3.4. Межведомственное информационное взаимодействие</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3.4.1. Для получения муниципальной услуги необходимо направление межведомственного информационного запроса «Сведения из Единого государственного реестра недвижимости»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в Федеральную службу государственной регистрации, кадастра и картографии.</w:t>
      </w:r>
    </w:p>
    <w:p w:rsidR="00C816BB" w:rsidRPr="000A3510"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3.4.2. Срок направления указанного информационного запроса составляет 2 рабочих дня </w:t>
      </w:r>
      <w:proofErr w:type="gramStart"/>
      <w:r w:rsidRPr="000A3510">
        <w:rPr>
          <w:kern w:val="0"/>
          <w:lang w:eastAsia="ru-RU"/>
        </w:rPr>
        <w:t>с даты регистрации</w:t>
      </w:r>
      <w:proofErr w:type="gramEnd"/>
      <w:r w:rsidRPr="000A3510">
        <w:rPr>
          <w:kern w:val="0"/>
          <w:lang w:eastAsia="ru-RU"/>
        </w:rPr>
        <w:t xml:space="preserve"> заявления</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line="240" w:lineRule="auto"/>
        <w:ind w:firstLine="0"/>
        <w:jc w:val="center"/>
        <w:outlineLvl w:val="0"/>
        <w:rPr>
          <w:b/>
          <w:bCs/>
          <w:kern w:val="0"/>
          <w:lang w:eastAsia="ru-RU"/>
        </w:rPr>
      </w:pPr>
      <w:bookmarkStart w:id="36" w:name="sub_3103"/>
      <w:r w:rsidRPr="000A3510">
        <w:rPr>
          <w:b/>
          <w:bCs/>
          <w:kern w:val="0"/>
          <w:lang w:eastAsia="ru-RU"/>
        </w:rPr>
        <w:t xml:space="preserve">3.5. Принятие решения о предоставлении (об отказе в предоставлении) </w:t>
      </w:r>
    </w:p>
    <w:p w:rsidR="00C816BB" w:rsidRPr="000A3510" w:rsidRDefault="00C816BB" w:rsidP="00C816BB">
      <w:pPr>
        <w:widowControl w:val="0"/>
        <w:suppressAutoHyphens w:val="0"/>
        <w:autoSpaceDE w:val="0"/>
        <w:autoSpaceDN w:val="0"/>
        <w:adjustRightInd w:val="0"/>
        <w:spacing w:line="240" w:lineRule="auto"/>
        <w:ind w:firstLine="0"/>
        <w:jc w:val="center"/>
        <w:outlineLvl w:val="0"/>
        <w:rPr>
          <w:b/>
          <w:bCs/>
          <w:kern w:val="0"/>
          <w:lang w:eastAsia="ru-RU"/>
        </w:rPr>
      </w:pPr>
      <w:r w:rsidRPr="000A3510">
        <w:rPr>
          <w:b/>
          <w:bCs/>
          <w:kern w:val="0"/>
          <w:lang w:eastAsia="ru-RU"/>
        </w:rPr>
        <w:t>муниципальной услуги</w:t>
      </w:r>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bookmarkStart w:id="37" w:name="sub_3110"/>
      <w:bookmarkEnd w:id="36"/>
      <w:r w:rsidRPr="000A3510">
        <w:rPr>
          <w:kern w:val="0"/>
          <w:lang w:eastAsia="ru-RU"/>
        </w:rPr>
        <w:t>3.5.1. Основания для отказа в предоставлении муниципальной услуги приведены в таблице № 3 приложения к настоящему Административному регламенту.</w:t>
      </w:r>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bookmarkStart w:id="38" w:name="sub_3111"/>
      <w:bookmarkEnd w:id="37"/>
      <w:r w:rsidRPr="000A3510">
        <w:rPr>
          <w:kern w:val="0"/>
          <w:lang w:eastAsia="ru-RU"/>
        </w:rPr>
        <w:t xml:space="preserve">3.5.2. Срок принятия решения о предоставлении (об отказе в предоставлении) муниципальной услуги, исчисляемый </w:t>
      </w:r>
      <w:proofErr w:type="gramStart"/>
      <w:r w:rsidRPr="000A3510">
        <w:rPr>
          <w:kern w:val="0"/>
          <w:lang w:eastAsia="ru-RU"/>
        </w:rPr>
        <w:t>с даты получения</w:t>
      </w:r>
      <w:proofErr w:type="gramEnd"/>
      <w:r w:rsidRPr="000A3510">
        <w:rPr>
          <w:kern w:val="0"/>
          <w:lang w:eastAsia="ru-RU"/>
        </w:rPr>
        <w:t xml:space="preserve"> органом местного самоуправления, всех сведений, необходимых для принятия решения составляет 4 </w:t>
      </w:r>
      <w:r>
        <w:rPr>
          <w:kern w:val="0"/>
          <w:lang w:eastAsia="ru-RU"/>
        </w:rPr>
        <w:t>рабочих</w:t>
      </w:r>
      <w:r w:rsidRPr="000A3510">
        <w:rPr>
          <w:kern w:val="0"/>
          <w:lang w:eastAsia="ru-RU"/>
        </w:rPr>
        <w:t xml:space="preserve"> дня.</w:t>
      </w:r>
    </w:p>
    <w:bookmarkEnd w:id="38"/>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bookmarkStart w:id="39" w:name="sub_3104"/>
      <w:r w:rsidRPr="000A3510">
        <w:rPr>
          <w:b/>
          <w:bCs/>
          <w:kern w:val="0"/>
          <w:lang w:eastAsia="ru-RU"/>
        </w:rPr>
        <w:t>3.6. Предоставление результата муниципальной услуги</w:t>
      </w:r>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bookmarkStart w:id="40" w:name="sub_3112"/>
      <w:bookmarkEnd w:id="39"/>
      <w:r w:rsidRPr="000A3510">
        <w:rPr>
          <w:kern w:val="0"/>
          <w:lang w:eastAsia="ru-RU"/>
        </w:rPr>
        <w:t>3.5.1. Способы предоставления результата муниципальной услуги:</w:t>
      </w:r>
    </w:p>
    <w:p w:rsidR="00C816BB" w:rsidRPr="00135752" w:rsidRDefault="00C816BB" w:rsidP="00C816BB">
      <w:pPr>
        <w:widowControl w:val="0"/>
        <w:suppressAutoHyphens w:val="0"/>
        <w:autoSpaceDE w:val="0"/>
        <w:autoSpaceDN w:val="0"/>
        <w:adjustRightInd w:val="0"/>
        <w:spacing w:line="240" w:lineRule="auto"/>
        <w:ind w:firstLine="720"/>
        <w:rPr>
          <w:kern w:val="0"/>
          <w:lang w:eastAsia="ru-RU"/>
        </w:rPr>
      </w:pPr>
      <w:bookmarkStart w:id="41" w:name="sub_3113"/>
      <w:bookmarkEnd w:id="40"/>
      <w:r w:rsidRPr="00135752">
        <w:rPr>
          <w:kern w:val="0"/>
          <w:lang w:eastAsia="ru-RU"/>
        </w:rPr>
        <w:t xml:space="preserve">а) при личном обращении в орган местного самоуправления - в виде документа на </w:t>
      </w:r>
      <w:r w:rsidRPr="00135752">
        <w:rPr>
          <w:kern w:val="0"/>
          <w:lang w:eastAsia="ru-RU"/>
        </w:rPr>
        <w:lastRenderedPageBreak/>
        <w:t>бумажном носителе;</w:t>
      </w:r>
    </w:p>
    <w:p w:rsidR="00C816BB" w:rsidRPr="00135752" w:rsidRDefault="00C816BB" w:rsidP="00C816BB">
      <w:pPr>
        <w:widowControl w:val="0"/>
        <w:suppressAutoHyphens w:val="0"/>
        <w:autoSpaceDE w:val="0"/>
        <w:autoSpaceDN w:val="0"/>
        <w:adjustRightInd w:val="0"/>
        <w:spacing w:line="240" w:lineRule="auto"/>
        <w:ind w:firstLine="720"/>
        <w:rPr>
          <w:kern w:val="0"/>
          <w:lang w:eastAsia="ru-RU"/>
        </w:rPr>
      </w:pPr>
      <w:r w:rsidRPr="00135752">
        <w:rPr>
          <w:kern w:val="0"/>
          <w:lang w:eastAsia="ru-RU"/>
        </w:rPr>
        <w:t>б) в МФЦ - в виде документа на бумажном носителе;</w:t>
      </w:r>
    </w:p>
    <w:p w:rsidR="00C816BB" w:rsidRPr="00135752" w:rsidRDefault="00C816BB" w:rsidP="00C816BB">
      <w:pPr>
        <w:widowControl w:val="0"/>
        <w:suppressAutoHyphens w:val="0"/>
        <w:autoSpaceDE w:val="0"/>
        <w:autoSpaceDN w:val="0"/>
        <w:adjustRightInd w:val="0"/>
        <w:spacing w:line="240" w:lineRule="auto"/>
        <w:ind w:firstLine="720"/>
        <w:rPr>
          <w:kern w:val="0"/>
          <w:lang w:eastAsia="ru-RU"/>
        </w:rPr>
      </w:pPr>
      <w:r w:rsidRPr="00135752">
        <w:rPr>
          <w:kern w:val="0"/>
          <w:lang w:eastAsia="ru-RU"/>
        </w:rPr>
        <w:t>в) посредством почтовой связи - в виде документа на бумажном носителе;</w:t>
      </w:r>
    </w:p>
    <w:p w:rsidR="00C816BB" w:rsidRPr="00135752" w:rsidRDefault="00C816BB" w:rsidP="00C816BB">
      <w:pPr>
        <w:widowControl w:val="0"/>
        <w:suppressAutoHyphens w:val="0"/>
        <w:autoSpaceDE w:val="0"/>
        <w:autoSpaceDN w:val="0"/>
        <w:adjustRightInd w:val="0"/>
        <w:spacing w:line="240" w:lineRule="auto"/>
        <w:ind w:firstLine="720"/>
        <w:rPr>
          <w:kern w:val="0"/>
          <w:lang w:eastAsia="ru-RU"/>
        </w:rPr>
      </w:pPr>
      <w:r w:rsidRPr="00135752">
        <w:rPr>
          <w:kern w:val="0"/>
          <w:lang w:eastAsia="ru-RU"/>
        </w:rPr>
        <w:t>г) посредством электронной почты - в форме электронного документа;</w:t>
      </w:r>
    </w:p>
    <w:p w:rsidR="00C816BB" w:rsidRDefault="00C816BB" w:rsidP="00C816BB">
      <w:pPr>
        <w:widowControl w:val="0"/>
        <w:suppressAutoHyphens w:val="0"/>
        <w:autoSpaceDE w:val="0"/>
        <w:autoSpaceDN w:val="0"/>
        <w:adjustRightInd w:val="0"/>
        <w:spacing w:line="240" w:lineRule="auto"/>
        <w:ind w:firstLine="720"/>
        <w:rPr>
          <w:kern w:val="0"/>
          <w:lang w:eastAsia="ru-RU"/>
        </w:rPr>
      </w:pPr>
      <w:r w:rsidRPr="00135752">
        <w:rPr>
          <w:kern w:val="0"/>
          <w:lang w:eastAsia="ru-RU"/>
        </w:rPr>
        <w:t>д) в электронной форме, подписанной квалифицированной электронной подписью заявителя Единый портал государственных и муниципальных услуг - в форме электронного документа.</w:t>
      </w:r>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r w:rsidRPr="000A3510">
        <w:rPr>
          <w:kern w:val="0"/>
          <w:lang w:eastAsia="ru-RU"/>
        </w:rPr>
        <w:t xml:space="preserve">3.6.2. </w:t>
      </w:r>
      <w:proofErr w:type="gramStart"/>
      <w:r w:rsidRPr="000A3510">
        <w:rPr>
          <w:kern w:val="0"/>
          <w:lang w:eastAsia="ru-RU"/>
        </w:rPr>
        <w:t xml:space="preserve">Срок предоставления муниципальной услуги, независимо от категории (признаков) заявителей, предусмотренных в таблице № </w:t>
      </w:r>
      <w:r>
        <w:rPr>
          <w:kern w:val="0"/>
          <w:lang w:eastAsia="ru-RU"/>
        </w:rPr>
        <w:t>1</w:t>
      </w:r>
      <w:r w:rsidRPr="000A3510">
        <w:rPr>
          <w:kern w:val="0"/>
          <w:lang w:eastAsia="ru-RU"/>
        </w:rPr>
        <w:t xml:space="preserve"> приложения к настоящему Административному регламенту, составляет 5 рабочий день со дня регистрации заявления о предоставлении муниципальной услуги (далее - заявление) и документов и (или) информации, необходимых для предоставления муниципальной услуги для всех категорий (признаков) заявителей вне зависимости от способа подачи заявления.</w:t>
      </w:r>
      <w:proofErr w:type="gramEnd"/>
    </w:p>
    <w:p w:rsidR="00C816BB" w:rsidRPr="000A3510" w:rsidRDefault="00C816BB" w:rsidP="00C816BB">
      <w:pPr>
        <w:widowControl w:val="0"/>
        <w:suppressAutoHyphens w:val="0"/>
        <w:autoSpaceDE w:val="0"/>
        <w:autoSpaceDN w:val="0"/>
        <w:adjustRightInd w:val="0"/>
        <w:spacing w:line="240" w:lineRule="auto"/>
        <w:ind w:firstLine="720"/>
        <w:rPr>
          <w:kern w:val="0"/>
          <w:lang w:eastAsia="ru-RU"/>
        </w:rPr>
      </w:pPr>
      <w:bookmarkStart w:id="42" w:name="sub_3114"/>
      <w:bookmarkEnd w:id="41"/>
      <w:r w:rsidRPr="000A3510">
        <w:rPr>
          <w:kern w:val="0"/>
          <w:lang w:eastAsia="ru-RU"/>
        </w:rPr>
        <w:t>3.6.3.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30"/>
    <w:bookmarkEnd w:id="42"/>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Pr="000A3510" w:rsidRDefault="00C816BB" w:rsidP="00C816BB">
      <w:pPr>
        <w:widowControl w:val="0"/>
        <w:suppressAutoHyphens w:val="0"/>
        <w:autoSpaceDE w:val="0"/>
        <w:autoSpaceDN w:val="0"/>
        <w:adjustRightInd w:val="0"/>
        <w:spacing w:line="240" w:lineRule="auto"/>
        <w:jc w:val="center"/>
        <w:rPr>
          <w:b/>
          <w:kern w:val="0"/>
          <w:lang w:eastAsia="ru-RU"/>
        </w:rPr>
      </w:pPr>
      <w:r w:rsidRPr="000A3510">
        <w:rPr>
          <w:b/>
          <w:kern w:val="0"/>
          <w:lang w:eastAsia="ru-RU"/>
        </w:rPr>
        <w:t xml:space="preserve">IV. Способы информирования заявителя об изменении статуса рассмотрения заявления о предоставлении </w:t>
      </w:r>
      <w:r w:rsidRPr="002B4A34">
        <w:rPr>
          <w:b/>
          <w:kern w:val="0"/>
          <w:lang w:eastAsia="ru-RU"/>
        </w:rPr>
        <w:t>муниципальной</w:t>
      </w:r>
      <w:r w:rsidRPr="000A3510">
        <w:rPr>
          <w:b/>
          <w:kern w:val="0"/>
          <w:lang w:eastAsia="ru-RU"/>
        </w:rPr>
        <w:t xml:space="preserve"> услуги</w:t>
      </w:r>
    </w:p>
    <w:p w:rsidR="00C816BB" w:rsidRDefault="00C816BB" w:rsidP="00C816BB">
      <w:pPr>
        <w:widowControl w:val="0"/>
        <w:suppressAutoHyphens w:val="0"/>
        <w:autoSpaceDE w:val="0"/>
        <w:autoSpaceDN w:val="0"/>
        <w:adjustRightInd w:val="0"/>
        <w:spacing w:line="240" w:lineRule="auto"/>
        <w:rPr>
          <w:kern w:val="0"/>
          <w:lang w:eastAsia="ru-RU"/>
        </w:rPr>
      </w:pPr>
      <w:r w:rsidRPr="000A3510">
        <w:rPr>
          <w:kern w:val="0"/>
          <w:lang w:eastAsia="ru-RU"/>
        </w:rPr>
        <w:t xml:space="preserve">Информирование заявителя об изменении статуса рассмотрения заявления о предоставлении </w:t>
      </w:r>
      <w:r>
        <w:rPr>
          <w:kern w:val="0"/>
          <w:lang w:eastAsia="ru-RU"/>
        </w:rPr>
        <w:t xml:space="preserve">муниципальной </w:t>
      </w:r>
      <w:r w:rsidRPr="000A3510">
        <w:rPr>
          <w:kern w:val="0"/>
          <w:lang w:eastAsia="ru-RU"/>
        </w:rPr>
        <w:t>услуги осуществляется посредством личного приема, почтовой связи или электронной почты, на Едином портале государственных и муниципальных услуг.</w:t>
      </w:r>
    </w:p>
    <w:p w:rsidR="00C816BB" w:rsidRDefault="00C816BB" w:rsidP="00C816BB">
      <w:pPr>
        <w:widowControl w:val="0"/>
        <w:suppressAutoHyphens w:val="0"/>
        <w:autoSpaceDE w:val="0"/>
        <w:autoSpaceDN w:val="0"/>
        <w:adjustRightInd w:val="0"/>
        <w:spacing w:line="240" w:lineRule="auto"/>
        <w:rPr>
          <w:kern w:val="0"/>
          <w:lang w:eastAsia="ru-RU"/>
        </w:rPr>
      </w:pPr>
    </w:p>
    <w:p w:rsidR="00C816BB" w:rsidRPr="009B5F80" w:rsidRDefault="00C816BB" w:rsidP="00C816BB">
      <w:pPr>
        <w:shd w:val="clear" w:color="auto" w:fill="FFFFFF"/>
        <w:suppressAutoHyphens w:val="0"/>
        <w:spacing w:before="100" w:beforeAutospacing="1" w:after="100" w:afterAutospacing="1" w:line="240" w:lineRule="auto"/>
        <w:ind w:firstLine="0"/>
        <w:jc w:val="center"/>
        <w:rPr>
          <w:b/>
          <w:kern w:val="0"/>
          <w:lang w:eastAsia="ru-RU"/>
        </w:rPr>
      </w:pPr>
      <w:r w:rsidRPr="009B5F80">
        <w:rPr>
          <w:b/>
          <w:kern w:val="0"/>
          <w:lang w:eastAsia="ru-RU"/>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 210-ФЗ, а также их должностных лиц, государственных или муниципальных служащих, работников</w:t>
      </w:r>
    </w:p>
    <w:p w:rsidR="00C816BB" w:rsidRPr="009B5F80" w:rsidRDefault="00C816BB" w:rsidP="00C816BB">
      <w:pPr>
        <w:shd w:val="clear" w:color="auto" w:fill="FFFFFF"/>
        <w:suppressAutoHyphens w:val="0"/>
        <w:spacing w:line="240" w:lineRule="auto"/>
        <w:rPr>
          <w:kern w:val="0"/>
          <w:lang w:eastAsia="ru-RU"/>
        </w:rPr>
      </w:pPr>
      <w:r w:rsidRPr="009B5F80">
        <w:rPr>
          <w:kern w:val="0"/>
          <w:lang w:eastAsia="ru-RU"/>
        </w:rPr>
        <w:t xml:space="preserve">5.1. </w:t>
      </w:r>
      <w:proofErr w:type="gramStart"/>
      <w:r w:rsidRPr="009B5F80">
        <w:rPr>
          <w:kern w:val="0"/>
          <w:lang w:eastAsia="ru-RU"/>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t>
      </w:r>
      <w:hyperlink r:id="rId18" w:tgtFrame="_blank" w:history="1">
        <w:r w:rsidRPr="009B5F80">
          <w:rPr>
            <w:kern w:val="0"/>
            <w:u w:val="single"/>
            <w:lang w:eastAsia="ru-RU"/>
          </w:rPr>
          <w:t>www.gosuslugi.ru</w:t>
        </w:r>
      </w:hyperlink>
      <w:r w:rsidRPr="009B5F80">
        <w:rPr>
          <w:kern w:val="0"/>
          <w:lang w:eastAsia="ru-RU"/>
        </w:rPr>
        <w:t>), на официальном сайте Органа местного самоуправления в сети «Интернет», на личном приеме, по электронной почте, по телефону, в МФЦ.</w:t>
      </w:r>
      <w:proofErr w:type="gramEnd"/>
    </w:p>
    <w:p w:rsidR="00C816BB" w:rsidRPr="009B5F80" w:rsidRDefault="00C816BB" w:rsidP="00C816BB">
      <w:pPr>
        <w:shd w:val="clear" w:color="auto" w:fill="FFFFFF"/>
        <w:suppressAutoHyphens w:val="0"/>
        <w:spacing w:line="240" w:lineRule="auto"/>
        <w:rPr>
          <w:kern w:val="0"/>
          <w:lang w:eastAsia="ru-RU"/>
        </w:rPr>
      </w:pPr>
      <w:r w:rsidRPr="009B5F80">
        <w:rPr>
          <w:kern w:val="0"/>
          <w:lang w:eastAsia="ru-RU"/>
        </w:rPr>
        <w:t xml:space="preserve">5.2.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19" w:tgtFrame="_blank" w:history="1">
        <w:r w:rsidRPr="009B5F80">
          <w:rPr>
            <w:kern w:val="0"/>
            <w:u w:val="single"/>
            <w:lang w:eastAsia="ru-RU"/>
          </w:rPr>
          <w:t>http://do.gosuslugi.ru</w:t>
        </w:r>
      </w:hyperlink>
      <w:r w:rsidRPr="009B5F80">
        <w:rPr>
          <w:kern w:val="0"/>
          <w:lang w:eastAsia="ru-RU"/>
        </w:rPr>
        <w:t>.</w:t>
      </w:r>
    </w:p>
    <w:p w:rsidR="00C816BB" w:rsidRPr="006B3010" w:rsidRDefault="00C816BB" w:rsidP="00C816BB">
      <w:pPr>
        <w:shd w:val="clear" w:color="auto" w:fill="FFFFFF"/>
        <w:suppressAutoHyphens w:val="0"/>
        <w:spacing w:line="240" w:lineRule="auto"/>
        <w:rPr>
          <w:kern w:val="0"/>
          <w:lang w:eastAsia="ru-RU"/>
        </w:rPr>
      </w:pPr>
      <w:r w:rsidRPr="009B5F80">
        <w:rPr>
          <w:kern w:val="0"/>
          <w:lang w:eastAsia="ru-RU"/>
        </w:rPr>
        <w:t>Жалобы в форме документов на бумажном носителе направляются почтовым отправлением, подаются при личном приеме заявителя.</w:t>
      </w:r>
    </w:p>
    <w:p w:rsidR="00C816BB" w:rsidRPr="000A3510" w:rsidRDefault="00C816BB" w:rsidP="00C816BB">
      <w:pPr>
        <w:widowControl w:val="0"/>
        <w:suppressAutoHyphens w:val="0"/>
        <w:autoSpaceDE w:val="0"/>
        <w:autoSpaceDN w:val="0"/>
        <w:adjustRightInd w:val="0"/>
        <w:spacing w:line="240" w:lineRule="auto"/>
        <w:rPr>
          <w:kern w:val="0"/>
          <w:lang w:eastAsia="ru-RU"/>
        </w:rPr>
      </w:pPr>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pPr>
      <w:bookmarkStart w:id="43" w:name="sub_1100"/>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sectPr w:rsidR="00C816BB" w:rsidSect="00C816BB">
          <w:pgSz w:w="11906" w:h="16838"/>
          <w:pgMar w:top="1134" w:right="567" w:bottom="1134" w:left="1701" w:header="567" w:footer="709" w:gutter="0"/>
          <w:pgNumType w:start="1"/>
          <w:cols w:space="708"/>
          <w:titlePg/>
          <w:docGrid w:linePitch="360"/>
        </w:sectPr>
      </w:pPr>
    </w:p>
    <w:p w:rsidR="00C816BB" w:rsidRDefault="00C816BB" w:rsidP="00C816BB">
      <w:pPr>
        <w:widowControl w:val="0"/>
        <w:suppressAutoHyphens w:val="0"/>
        <w:autoSpaceDE w:val="0"/>
        <w:autoSpaceDN w:val="0"/>
        <w:adjustRightInd w:val="0"/>
        <w:spacing w:line="240" w:lineRule="auto"/>
        <w:ind w:left="6096" w:firstLine="0"/>
        <w:jc w:val="right"/>
        <w:rPr>
          <w:bCs/>
          <w:kern w:val="0"/>
          <w:lang w:eastAsia="ru-RU"/>
        </w:rPr>
      </w:pPr>
    </w:p>
    <w:p w:rsidR="00C816BB" w:rsidRPr="001D3492" w:rsidRDefault="00C816BB" w:rsidP="00C816BB">
      <w:pPr>
        <w:widowControl w:val="0"/>
        <w:suppressAutoHyphens w:val="0"/>
        <w:autoSpaceDE w:val="0"/>
        <w:autoSpaceDN w:val="0"/>
        <w:adjustRightInd w:val="0"/>
        <w:spacing w:line="240" w:lineRule="auto"/>
        <w:ind w:left="6096" w:firstLine="0"/>
        <w:jc w:val="right"/>
        <w:rPr>
          <w:bCs/>
          <w:kern w:val="0"/>
          <w:lang w:eastAsia="ru-RU"/>
        </w:rPr>
      </w:pPr>
      <w:r w:rsidRPr="001D3492">
        <w:rPr>
          <w:bCs/>
          <w:kern w:val="0"/>
          <w:lang w:eastAsia="ru-RU"/>
        </w:rPr>
        <w:t>Приложение</w:t>
      </w:r>
    </w:p>
    <w:p w:rsidR="00C816BB" w:rsidRPr="001D3492" w:rsidRDefault="00C816BB" w:rsidP="00C816BB">
      <w:pPr>
        <w:widowControl w:val="0"/>
        <w:suppressAutoHyphens w:val="0"/>
        <w:autoSpaceDE w:val="0"/>
        <w:autoSpaceDN w:val="0"/>
        <w:adjustRightInd w:val="0"/>
        <w:spacing w:line="240" w:lineRule="auto"/>
        <w:ind w:left="6096" w:firstLine="0"/>
        <w:rPr>
          <w:bCs/>
          <w:kern w:val="0"/>
          <w:lang w:eastAsia="ru-RU"/>
        </w:rPr>
      </w:pPr>
      <w:r w:rsidRPr="001D3492">
        <w:rPr>
          <w:bCs/>
          <w:kern w:val="0"/>
          <w:lang w:eastAsia="ru-RU"/>
        </w:rPr>
        <w:t>к административному регламенту 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C816BB" w:rsidRPr="001D3492" w:rsidRDefault="00C816BB" w:rsidP="00C816BB">
      <w:pPr>
        <w:widowControl w:val="0"/>
        <w:suppressAutoHyphens w:val="0"/>
        <w:autoSpaceDE w:val="0"/>
        <w:autoSpaceDN w:val="0"/>
        <w:adjustRightInd w:val="0"/>
        <w:spacing w:line="240" w:lineRule="auto"/>
        <w:ind w:firstLine="0"/>
        <w:jc w:val="right"/>
        <w:rPr>
          <w:b/>
          <w:bCs/>
          <w:kern w:val="0"/>
          <w:lang w:eastAsia="ru-RU"/>
        </w:rPr>
      </w:pPr>
    </w:p>
    <w:p w:rsidR="00C816BB" w:rsidRPr="001D3492" w:rsidRDefault="00C816BB" w:rsidP="00C816BB">
      <w:pPr>
        <w:widowControl w:val="0"/>
        <w:suppressAutoHyphens w:val="0"/>
        <w:autoSpaceDE w:val="0"/>
        <w:autoSpaceDN w:val="0"/>
        <w:adjustRightInd w:val="0"/>
        <w:spacing w:line="240" w:lineRule="auto"/>
        <w:ind w:firstLine="0"/>
        <w:jc w:val="center"/>
        <w:rPr>
          <w:b/>
          <w:bCs/>
          <w:kern w:val="0"/>
          <w:lang w:eastAsia="ru-RU"/>
        </w:rPr>
      </w:pPr>
    </w:p>
    <w:p w:rsidR="00C816BB" w:rsidRPr="005D362A" w:rsidRDefault="00C816BB" w:rsidP="00C816BB">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proofErr w:type="gramStart"/>
      <w:r w:rsidRPr="005D362A">
        <w:rPr>
          <w:rFonts w:ascii="Times New Roman CYR" w:hAnsi="Times New Roman CYR" w:cs="Times New Roman CYR"/>
          <w:b/>
          <w:bCs/>
          <w:color w:val="26282F"/>
          <w:kern w:val="0"/>
          <w:lang w:eastAsia="ru-RU"/>
        </w:rPr>
        <w:t>Перечень</w:t>
      </w:r>
      <w:r w:rsidRPr="005D362A">
        <w:rPr>
          <w:rFonts w:ascii="Times New Roman CYR" w:hAnsi="Times New Roman CYR" w:cs="Times New Roman CYR"/>
          <w:b/>
          <w:bCs/>
          <w:color w:val="26282F"/>
          <w:kern w:val="0"/>
          <w:lang w:eastAsia="ru-RU"/>
        </w:rPr>
        <w:br/>
        <w:t xml:space="preserve">условных обозначений и сокращений, идентификаторы категорий (признаков) заявителей, исчерпывающий перечень документов, необходимых для предоставления </w:t>
      </w:r>
      <w:r>
        <w:rPr>
          <w:rFonts w:ascii="Times New Roman CYR" w:hAnsi="Times New Roman CYR" w:cs="Times New Roman CYR"/>
          <w:b/>
          <w:bCs/>
          <w:color w:val="26282F"/>
          <w:kern w:val="0"/>
          <w:lang w:eastAsia="ru-RU"/>
        </w:rPr>
        <w:t>муниципальной</w:t>
      </w:r>
      <w:r w:rsidRPr="005D362A">
        <w:rPr>
          <w:rFonts w:ascii="Times New Roman CYR" w:hAnsi="Times New Roman CYR" w:cs="Times New Roman CYR"/>
          <w:b/>
          <w:bCs/>
          <w:color w:val="26282F"/>
          <w:kern w:val="0"/>
          <w:lang w:eastAsia="ru-RU"/>
        </w:rPr>
        <w:t xml:space="preserve"> услуги, исчерпывающий перечень оснований для отказа в приеме заявления о предоставлении </w:t>
      </w:r>
      <w:r>
        <w:rPr>
          <w:rFonts w:ascii="Times New Roman CYR" w:hAnsi="Times New Roman CYR" w:cs="Times New Roman CYR"/>
          <w:b/>
          <w:bCs/>
          <w:color w:val="26282F"/>
          <w:kern w:val="0"/>
          <w:lang w:eastAsia="ru-RU"/>
        </w:rPr>
        <w:t>муниципальной</w:t>
      </w:r>
      <w:r w:rsidRPr="005D362A">
        <w:rPr>
          <w:rFonts w:ascii="Times New Roman CYR" w:hAnsi="Times New Roman CYR" w:cs="Times New Roman CYR"/>
          <w:b/>
          <w:bCs/>
          <w:color w:val="26282F"/>
          <w:kern w:val="0"/>
          <w:lang w:eastAsia="ru-RU"/>
        </w:rPr>
        <w:t xml:space="preserve"> услуги и документов, необходимых для предоставления </w:t>
      </w:r>
      <w:r w:rsidRPr="005B4525">
        <w:rPr>
          <w:rFonts w:ascii="Times New Roman CYR" w:hAnsi="Times New Roman CYR" w:cs="Times New Roman CYR"/>
          <w:b/>
          <w:bCs/>
          <w:color w:val="26282F"/>
          <w:kern w:val="0"/>
          <w:lang w:eastAsia="ru-RU"/>
        </w:rPr>
        <w:t>муниципальной</w:t>
      </w:r>
      <w:r w:rsidRPr="005D362A">
        <w:rPr>
          <w:rFonts w:ascii="Times New Roman CYR" w:hAnsi="Times New Roman CYR" w:cs="Times New Roman CYR"/>
          <w:b/>
          <w:bCs/>
          <w:color w:val="26282F"/>
          <w:kern w:val="0"/>
          <w:lang w:eastAsia="ru-RU"/>
        </w:rPr>
        <w:t xml:space="preserve"> услуги, оснований для приостановления предоставления </w:t>
      </w:r>
      <w:r w:rsidRPr="005B4525">
        <w:rPr>
          <w:rFonts w:ascii="Times New Roman CYR" w:hAnsi="Times New Roman CYR" w:cs="Times New Roman CYR"/>
          <w:b/>
          <w:bCs/>
          <w:color w:val="26282F"/>
          <w:kern w:val="0"/>
          <w:lang w:eastAsia="ru-RU"/>
        </w:rPr>
        <w:t>муниципальной</w:t>
      </w:r>
      <w:r w:rsidRPr="005D362A">
        <w:rPr>
          <w:rFonts w:ascii="Times New Roman CYR" w:hAnsi="Times New Roman CYR" w:cs="Times New Roman CYR"/>
          <w:b/>
          <w:bCs/>
          <w:color w:val="26282F"/>
          <w:kern w:val="0"/>
          <w:lang w:eastAsia="ru-RU"/>
        </w:rPr>
        <w:t xml:space="preserve"> услуги, для возврата заявления о предоставлении </w:t>
      </w:r>
      <w:r w:rsidRPr="005B4525">
        <w:rPr>
          <w:rFonts w:ascii="Times New Roman CYR" w:hAnsi="Times New Roman CYR" w:cs="Times New Roman CYR"/>
          <w:b/>
          <w:bCs/>
          <w:color w:val="26282F"/>
          <w:kern w:val="0"/>
          <w:lang w:eastAsia="ru-RU"/>
        </w:rPr>
        <w:t>муниципальной</w:t>
      </w:r>
      <w:r w:rsidRPr="005D362A">
        <w:rPr>
          <w:rFonts w:ascii="Times New Roman CYR" w:hAnsi="Times New Roman CYR" w:cs="Times New Roman CYR"/>
          <w:b/>
          <w:bCs/>
          <w:color w:val="26282F"/>
          <w:kern w:val="0"/>
          <w:lang w:eastAsia="ru-RU"/>
        </w:rPr>
        <w:t xml:space="preserve"> услуги без рассмотрения и отказа в предоставлении </w:t>
      </w:r>
      <w:r w:rsidRPr="005B4525">
        <w:rPr>
          <w:rFonts w:ascii="Times New Roman CYR" w:hAnsi="Times New Roman CYR" w:cs="Times New Roman CYR"/>
          <w:b/>
          <w:bCs/>
          <w:color w:val="26282F"/>
          <w:kern w:val="0"/>
          <w:lang w:eastAsia="ru-RU"/>
        </w:rPr>
        <w:t>муниципальной</w:t>
      </w:r>
      <w:r w:rsidRPr="005D362A">
        <w:rPr>
          <w:rFonts w:ascii="Times New Roman CYR" w:hAnsi="Times New Roman CYR" w:cs="Times New Roman CYR"/>
          <w:b/>
          <w:bCs/>
          <w:color w:val="26282F"/>
          <w:kern w:val="0"/>
          <w:lang w:eastAsia="ru-RU"/>
        </w:rPr>
        <w:t xml:space="preserve"> услуги</w:t>
      </w:r>
      <w:proofErr w:type="gramEnd"/>
    </w:p>
    <w:p w:rsidR="00C816BB" w:rsidRDefault="00C816BB" w:rsidP="00C816BB">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C816BB" w:rsidRPr="005D362A" w:rsidRDefault="00C816BB" w:rsidP="00C816BB">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C816BB" w:rsidRPr="00075890" w:rsidRDefault="00C816BB" w:rsidP="00C816BB">
      <w:pPr>
        <w:widowControl w:val="0"/>
        <w:suppressAutoHyphens w:val="0"/>
        <w:autoSpaceDE w:val="0"/>
        <w:autoSpaceDN w:val="0"/>
        <w:adjustRightInd w:val="0"/>
        <w:spacing w:after="120" w:line="240" w:lineRule="auto"/>
        <w:ind w:firstLine="0"/>
        <w:jc w:val="center"/>
        <w:rPr>
          <w:b/>
          <w:bCs/>
          <w:kern w:val="0"/>
          <w:lang w:eastAsia="ru-RU"/>
        </w:rPr>
      </w:pPr>
      <w:r w:rsidRPr="00075890">
        <w:rPr>
          <w:rFonts w:ascii="Times New Roman CYR" w:hAnsi="Times New Roman CYR" w:cs="Times New Roman CYR"/>
          <w:b/>
          <w:kern w:val="0"/>
          <w:lang w:eastAsia="ru-RU"/>
        </w:rPr>
        <w:t>I. Перечень условных обозначений и сокращений</w:t>
      </w:r>
    </w:p>
    <w:p w:rsidR="00C816BB" w:rsidRDefault="00C816BB" w:rsidP="00C816BB">
      <w:pPr>
        <w:ind w:firstLine="708"/>
      </w:pPr>
      <w:bookmarkStart w:id="44" w:name="sub_11101"/>
      <w:r>
        <w:t>1. Условные сокращения:</w:t>
      </w:r>
    </w:p>
    <w:bookmarkEnd w:id="44"/>
    <w:p w:rsidR="00C816BB" w:rsidRPr="003B4864" w:rsidRDefault="00C816BB" w:rsidP="00C816BB">
      <w:pPr>
        <w:widowControl w:val="0"/>
        <w:suppressAutoHyphens w:val="0"/>
        <w:autoSpaceDE w:val="0"/>
        <w:autoSpaceDN w:val="0"/>
        <w:adjustRightInd w:val="0"/>
        <w:spacing w:line="240" w:lineRule="auto"/>
        <w:ind w:firstLine="708"/>
      </w:pPr>
      <w:r>
        <w:t xml:space="preserve">а) </w:t>
      </w:r>
      <w:r w:rsidRPr="003B4864">
        <w:t>Административный регламент - Административный регламент администрации Янтиковского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C816BB" w:rsidRDefault="00C816BB" w:rsidP="00C816BB">
      <w:pPr>
        <w:widowControl w:val="0"/>
        <w:suppressAutoHyphens w:val="0"/>
        <w:autoSpaceDE w:val="0"/>
        <w:autoSpaceDN w:val="0"/>
        <w:adjustRightInd w:val="0"/>
        <w:spacing w:line="240" w:lineRule="auto"/>
        <w:ind w:firstLine="708"/>
      </w:pPr>
      <w:r>
        <w:t>б)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C816BB" w:rsidRDefault="00C816BB" w:rsidP="00C816BB">
      <w:pPr>
        <w:widowControl w:val="0"/>
        <w:suppressAutoHyphens w:val="0"/>
        <w:autoSpaceDE w:val="0"/>
        <w:autoSpaceDN w:val="0"/>
        <w:adjustRightInd w:val="0"/>
        <w:spacing w:line="240" w:lineRule="auto"/>
        <w:ind w:firstLine="708"/>
      </w:pPr>
      <w:r>
        <w:t>в) МФЦ - многофункциональный центр предоставления государственных и муниципальных услуг;</w:t>
      </w:r>
    </w:p>
    <w:p w:rsidR="00C816BB" w:rsidRDefault="00C816BB" w:rsidP="00C816BB">
      <w:pPr>
        <w:widowControl w:val="0"/>
        <w:suppressAutoHyphens w:val="0"/>
        <w:autoSpaceDE w:val="0"/>
        <w:autoSpaceDN w:val="0"/>
        <w:adjustRightInd w:val="0"/>
        <w:spacing w:line="240" w:lineRule="auto"/>
        <w:ind w:firstLine="708"/>
      </w:pPr>
      <w:r>
        <w:t>г</w:t>
      </w:r>
      <w:r w:rsidRPr="005C73E2">
        <w:t>) муниципальная услуга - муниципальная услуга «Предоставление разрешения на условно разрешенный вид использования земельного участка или объекта капитального строительства»;</w:t>
      </w:r>
    </w:p>
    <w:p w:rsidR="00C816BB" w:rsidRDefault="00C816BB" w:rsidP="00C816BB">
      <w:pPr>
        <w:widowControl w:val="0"/>
        <w:suppressAutoHyphens w:val="0"/>
        <w:autoSpaceDE w:val="0"/>
        <w:autoSpaceDN w:val="0"/>
        <w:adjustRightInd w:val="0"/>
        <w:spacing w:line="240" w:lineRule="auto"/>
        <w:ind w:firstLine="708"/>
      </w:pPr>
      <w:r w:rsidRPr="005C73E2">
        <w:t>д) реестр услуг - федеральная государс</w:t>
      </w:r>
      <w:r>
        <w:t>твенная информационная система «</w:t>
      </w:r>
      <w:r w:rsidRPr="005C73E2">
        <w:t>Федеральный реестр государственных и муниципальных услуг (функций)</w:t>
      </w:r>
      <w:r>
        <w:t>»</w:t>
      </w:r>
      <w:r w:rsidRPr="005C73E2">
        <w:t>;</w:t>
      </w:r>
    </w:p>
    <w:p w:rsidR="00C816BB" w:rsidRPr="005C73E2" w:rsidRDefault="00C816BB" w:rsidP="00C816BB">
      <w:pPr>
        <w:widowControl w:val="0"/>
        <w:suppressAutoHyphens w:val="0"/>
        <w:autoSpaceDE w:val="0"/>
        <w:autoSpaceDN w:val="0"/>
        <w:adjustRightInd w:val="0"/>
        <w:spacing w:line="240" w:lineRule="auto"/>
        <w:ind w:firstLine="708"/>
        <w:rPr>
          <w:bCs/>
          <w:kern w:val="0"/>
          <w:lang w:eastAsia="ru-RU"/>
        </w:rPr>
      </w:pPr>
      <w:r>
        <w:rPr>
          <w:bCs/>
          <w:kern w:val="0"/>
          <w:lang w:eastAsia="ru-RU"/>
        </w:rPr>
        <w:t>е</w:t>
      </w:r>
      <w:r w:rsidRPr="005C73E2">
        <w:rPr>
          <w:bCs/>
          <w:kern w:val="0"/>
          <w:lang w:eastAsia="ru-RU"/>
        </w:rPr>
        <w:t>) документы - прилагаемые к заявлению документы и (или) информация, необходимые для предоставления государственной услуги;</w:t>
      </w:r>
    </w:p>
    <w:p w:rsidR="00C816BB" w:rsidRPr="005C73E2" w:rsidRDefault="00C816BB" w:rsidP="00C816BB">
      <w:pPr>
        <w:widowControl w:val="0"/>
        <w:suppressAutoHyphens w:val="0"/>
        <w:autoSpaceDE w:val="0"/>
        <w:autoSpaceDN w:val="0"/>
        <w:adjustRightInd w:val="0"/>
        <w:spacing w:line="240" w:lineRule="auto"/>
        <w:ind w:firstLine="708"/>
        <w:rPr>
          <w:bCs/>
          <w:kern w:val="0"/>
          <w:lang w:eastAsia="ru-RU"/>
        </w:rPr>
      </w:pPr>
      <w:r>
        <w:rPr>
          <w:bCs/>
          <w:kern w:val="0"/>
          <w:lang w:eastAsia="ru-RU"/>
        </w:rPr>
        <w:t>ж</w:t>
      </w:r>
      <w:r w:rsidRPr="005C73E2">
        <w:rPr>
          <w:bCs/>
          <w:kern w:val="0"/>
          <w:lang w:eastAsia="ru-RU"/>
        </w:rPr>
        <w:t>) заявители - физические лица (граждане Российской Федерации, иностранные граждане и лица без гражданства), индивидуальные предприниматели и юридические лица;</w:t>
      </w:r>
    </w:p>
    <w:p w:rsidR="00C816BB" w:rsidRDefault="00C816BB" w:rsidP="00C816BB">
      <w:pPr>
        <w:widowControl w:val="0"/>
        <w:suppressAutoHyphens w:val="0"/>
        <w:autoSpaceDE w:val="0"/>
        <w:autoSpaceDN w:val="0"/>
        <w:adjustRightInd w:val="0"/>
        <w:spacing w:line="240" w:lineRule="auto"/>
        <w:ind w:firstLine="708"/>
        <w:rPr>
          <w:bCs/>
          <w:kern w:val="0"/>
          <w:lang w:eastAsia="ru-RU"/>
        </w:rPr>
      </w:pPr>
      <w:r>
        <w:rPr>
          <w:bCs/>
          <w:kern w:val="0"/>
          <w:lang w:eastAsia="ru-RU"/>
        </w:rPr>
        <w:t>з</w:t>
      </w:r>
      <w:r w:rsidRPr="005C73E2">
        <w:rPr>
          <w:bCs/>
          <w:kern w:val="0"/>
          <w:lang w:eastAsia="ru-RU"/>
        </w:rPr>
        <w:t>) доверенное лицо - лицо, действующее от имени физического или юридического лица (заявителя) на основании доверенности, оформленной в установленном законодательством Российской Федерации порядке;</w:t>
      </w:r>
    </w:p>
    <w:p w:rsidR="00C816BB" w:rsidRPr="005C73E2" w:rsidRDefault="00C816BB" w:rsidP="00C816BB">
      <w:pPr>
        <w:widowControl w:val="0"/>
        <w:suppressAutoHyphens w:val="0"/>
        <w:autoSpaceDE w:val="0"/>
        <w:autoSpaceDN w:val="0"/>
        <w:adjustRightInd w:val="0"/>
        <w:spacing w:line="240" w:lineRule="auto"/>
        <w:ind w:firstLine="708"/>
        <w:rPr>
          <w:bCs/>
          <w:kern w:val="0"/>
          <w:lang w:eastAsia="ru-RU"/>
        </w:rPr>
      </w:pPr>
      <w:r>
        <w:rPr>
          <w:bCs/>
          <w:kern w:val="0"/>
          <w:lang w:eastAsia="ru-RU"/>
        </w:rPr>
        <w:t>и</w:t>
      </w:r>
      <w:r w:rsidRPr="005C73E2">
        <w:rPr>
          <w:bCs/>
          <w:kern w:val="0"/>
          <w:lang w:eastAsia="ru-RU"/>
        </w:rPr>
        <w:t>) заявление (запрос) - заявление (запрос) о пред</w:t>
      </w:r>
      <w:r>
        <w:rPr>
          <w:bCs/>
          <w:kern w:val="0"/>
          <w:lang w:eastAsia="ru-RU"/>
        </w:rPr>
        <w:t>оставлении муниципальной услуги.</w:t>
      </w:r>
    </w:p>
    <w:p w:rsidR="00C816BB" w:rsidRDefault="00C816BB" w:rsidP="00C816BB">
      <w:pPr>
        <w:widowControl w:val="0"/>
        <w:suppressAutoHyphens w:val="0"/>
        <w:autoSpaceDE w:val="0"/>
        <w:autoSpaceDN w:val="0"/>
        <w:adjustRightInd w:val="0"/>
        <w:spacing w:line="240" w:lineRule="auto"/>
        <w:ind w:firstLine="0"/>
        <w:jc w:val="right"/>
        <w:rPr>
          <w:b/>
          <w:bCs/>
          <w:kern w:val="0"/>
          <w:lang w:eastAsia="ru-RU"/>
        </w:rPr>
      </w:pP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2. Условные обозначения:</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
          <w:bCs/>
          <w:kern w:val="0"/>
          <w:lang w:eastAsia="ru-RU"/>
        </w:rPr>
        <w:t>а) признаки заявителей</w:t>
      </w:r>
      <w:r w:rsidRPr="002F2EA3">
        <w:rPr>
          <w:bCs/>
          <w:kern w:val="0"/>
          <w:lang w:eastAsia="ru-RU"/>
        </w:rPr>
        <w:t>:</w:t>
      </w:r>
    </w:p>
    <w:p w:rsidR="00C816BB" w:rsidRPr="002F2EA3" w:rsidRDefault="00C816BB" w:rsidP="00C816BB">
      <w:pPr>
        <w:widowControl w:val="0"/>
        <w:suppressAutoHyphens w:val="0"/>
        <w:autoSpaceDE w:val="0"/>
        <w:autoSpaceDN w:val="0"/>
        <w:adjustRightInd w:val="0"/>
        <w:spacing w:line="240" w:lineRule="auto"/>
        <w:ind w:firstLine="708"/>
        <w:rPr>
          <w:bCs/>
          <w:kern w:val="0"/>
          <w:lang w:eastAsia="ru-RU"/>
        </w:rPr>
      </w:pPr>
      <w:r w:rsidRPr="002F2EA3">
        <w:rPr>
          <w:bCs/>
          <w:kern w:val="0"/>
          <w:lang w:eastAsia="ru-RU"/>
        </w:rPr>
        <w:lastRenderedPageBreak/>
        <w:t xml:space="preserve">[Все] - документы предоставляются всеми заявителями, обращающимися для получения </w:t>
      </w:r>
      <w:r>
        <w:rPr>
          <w:bCs/>
          <w:kern w:val="0"/>
          <w:lang w:eastAsia="ru-RU"/>
        </w:rPr>
        <w:t>муниципальной</w:t>
      </w:r>
      <w:r w:rsidRPr="002F2EA3">
        <w:rPr>
          <w:bCs/>
          <w:kern w:val="0"/>
          <w:lang w:eastAsia="ru-RU"/>
        </w:rPr>
        <w:t xml:space="preserve"> услуги;</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proofErr w:type="gramStart"/>
      <w:r w:rsidRPr="002F2EA3">
        <w:rPr>
          <w:bCs/>
          <w:kern w:val="0"/>
          <w:lang w:eastAsia="ru-RU"/>
        </w:rPr>
        <w:t>З</w:t>
      </w:r>
      <w:proofErr w:type="gramEnd"/>
      <w:r w:rsidRPr="002F2EA3">
        <w:rPr>
          <w:bCs/>
          <w:kern w:val="0"/>
          <w:lang w:eastAsia="ru-RU"/>
        </w:rPr>
        <w:t xml:space="preserve"> - заявитель;</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ФЛ - физическое лицо;</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ИП - индивидуальный предприниматель;</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ЮЛ - юридическое лицо;</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ДЛ - доверенное лицо;</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ОП - заявитель, обратившийся за исправлением допущенных опечаток и (или) ошибок в выданных в результате предоставления государственной услуги документах;</w:t>
      </w:r>
    </w:p>
    <w:p w:rsidR="00C816BB" w:rsidRDefault="00C816BB" w:rsidP="00C816BB">
      <w:pPr>
        <w:widowControl w:val="0"/>
        <w:suppressAutoHyphens w:val="0"/>
        <w:autoSpaceDE w:val="0"/>
        <w:autoSpaceDN w:val="0"/>
        <w:adjustRightInd w:val="0"/>
        <w:spacing w:line="240" w:lineRule="auto"/>
        <w:ind w:firstLine="0"/>
        <w:jc w:val="right"/>
        <w:rPr>
          <w:b/>
          <w:bCs/>
          <w:kern w:val="0"/>
          <w:lang w:eastAsia="ru-RU"/>
        </w:rPr>
      </w:pPr>
    </w:p>
    <w:p w:rsidR="00C816BB" w:rsidRPr="002F2EA3" w:rsidRDefault="00C816BB" w:rsidP="00C816BB">
      <w:pPr>
        <w:widowControl w:val="0"/>
        <w:suppressAutoHyphens w:val="0"/>
        <w:autoSpaceDE w:val="0"/>
        <w:autoSpaceDN w:val="0"/>
        <w:adjustRightInd w:val="0"/>
        <w:spacing w:line="240" w:lineRule="auto"/>
        <w:ind w:firstLine="708"/>
        <w:jc w:val="left"/>
        <w:rPr>
          <w:b/>
          <w:bCs/>
          <w:kern w:val="0"/>
          <w:lang w:eastAsia="ru-RU"/>
        </w:rPr>
      </w:pPr>
      <w:r w:rsidRPr="002F2EA3">
        <w:rPr>
          <w:b/>
          <w:bCs/>
          <w:kern w:val="0"/>
          <w:lang w:eastAsia="ru-RU"/>
        </w:rPr>
        <w:t>б) требования к документу:</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О - представляется оригинал документа;</w:t>
      </w:r>
    </w:p>
    <w:p w:rsidR="00C816BB" w:rsidRPr="002F2EA3" w:rsidRDefault="00C816BB" w:rsidP="00C816BB">
      <w:pPr>
        <w:widowControl w:val="0"/>
        <w:suppressAutoHyphens w:val="0"/>
        <w:autoSpaceDE w:val="0"/>
        <w:autoSpaceDN w:val="0"/>
        <w:adjustRightInd w:val="0"/>
        <w:spacing w:line="240" w:lineRule="auto"/>
        <w:ind w:firstLine="708"/>
        <w:rPr>
          <w:bCs/>
          <w:kern w:val="0"/>
          <w:lang w:eastAsia="ru-RU"/>
        </w:rPr>
      </w:pPr>
      <w:r w:rsidRPr="002F2EA3">
        <w:rPr>
          <w:bCs/>
          <w:kern w:val="0"/>
          <w:lang w:eastAsia="ru-RU"/>
        </w:rPr>
        <w:t>К - представляется копия документа, заверенная в установленном законодательством порядке, и в соответствии с национальным стандартом Российск</w:t>
      </w:r>
      <w:r>
        <w:rPr>
          <w:bCs/>
          <w:kern w:val="0"/>
          <w:lang w:eastAsia="ru-RU"/>
        </w:rPr>
        <w:t xml:space="preserve">ой Федерации ГОСТ </w:t>
      </w:r>
      <w:proofErr w:type="gramStart"/>
      <w:r>
        <w:rPr>
          <w:bCs/>
          <w:kern w:val="0"/>
          <w:lang w:eastAsia="ru-RU"/>
        </w:rPr>
        <w:t>Р</w:t>
      </w:r>
      <w:proofErr w:type="gramEnd"/>
      <w:r>
        <w:rPr>
          <w:bCs/>
          <w:kern w:val="0"/>
          <w:lang w:eastAsia="ru-RU"/>
        </w:rPr>
        <w:t xml:space="preserve"> 7.0.8-2025 «</w:t>
      </w:r>
      <w:r w:rsidRPr="002F2EA3">
        <w:rPr>
          <w:bCs/>
          <w:kern w:val="0"/>
          <w:lang w:eastAsia="ru-RU"/>
        </w:rPr>
        <w:t>Система стандартов по информации, библиотечному и издательскому делу. Делопроизводство и архивное дело. Термины и определения</w:t>
      </w:r>
      <w:r>
        <w:rPr>
          <w:bCs/>
          <w:kern w:val="0"/>
          <w:lang w:eastAsia="ru-RU"/>
        </w:rPr>
        <w:t>»</w:t>
      </w:r>
      <w:r w:rsidRPr="002F2EA3">
        <w:rPr>
          <w:bCs/>
          <w:kern w:val="0"/>
          <w:lang w:eastAsia="ru-RU"/>
        </w:rPr>
        <w:t>;</w:t>
      </w:r>
    </w:p>
    <w:p w:rsidR="00C816BB"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ОЭ - представляется оригинал документа в электронном виде;</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p>
    <w:p w:rsidR="00C816BB" w:rsidRPr="002F2EA3" w:rsidRDefault="00C816BB" w:rsidP="00C816BB">
      <w:pPr>
        <w:widowControl w:val="0"/>
        <w:suppressAutoHyphens w:val="0"/>
        <w:autoSpaceDE w:val="0"/>
        <w:autoSpaceDN w:val="0"/>
        <w:adjustRightInd w:val="0"/>
        <w:spacing w:line="240" w:lineRule="auto"/>
        <w:ind w:firstLine="708"/>
        <w:jc w:val="left"/>
        <w:rPr>
          <w:b/>
          <w:bCs/>
          <w:kern w:val="0"/>
          <w:lang w:eastAsia="ru-RU"/>
        </w:rPr>
      </w:pPr>
      <w:r w:rsidRPr="002F2EA3">
        <w:rPr>
          <w:b/>
          <w:bCs/>
          <w:kern w:val="0"/>
          <w:lang w:eastAsia="ru-RU"/>
        </w:rPr>
        <w:t>в) способы обращения:</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 xml:space="preserve">ЛП - документы подаются лично в </w:t>
      </w:r>
      <w:r>
        <w:rPr>
          <w:bCs/>
          <w:kern w:val="0"/>
          <w:lang w:eastAsia="ru-RU"/>
        </w:rPr>
        <w:t>администрацию</w:t>
      </w:r>
      <w:r w:rsidRPr="002F2EA3">
        <w:rPr>
          <w:bCs/>
          <w:kern w:val="0"/>
          <w:lang w:eastAsia="ru-RU"/>
        </w:rPr>
        <w:t>;</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ПС - документы подаются посредством почтовой связи;</w:t>
      </w:r>
    </w:p>
    <w:p w:rsidR="00C816BB" w:rsidRPr="002F2EA3" w:rsidRDefault="00C816BB" w:rsidP="00C816BB">
      <w:pPr>
        <w:widowControl w:val="0"/>
        <w:suppressAutoHyphens w:val="0"/>
        <w:autoSpaceDE w:val="0"/>
        <w:autoSpaceDN w:val="0"/>
        <w:adjustRightInd w:val="0"/>
        <w:spacing w:line="240" w:lineRule="auto"/>
        <w:ind w:firstLine="708"/>
        <w:jc w:val="left"/>
        <w:rPr>
          <w:bCs/>
          <w:kern w:val="0"/>
          <w:lang w:eastAsia="ru-RU"/>
        </w:rPr>
      </w:pPr>
      <w:r w:rsidRPr="002F2EA3">
        <w:rPr>
          <w:bCs/>
          <w:kern w:val="0"/>
          <w:lang w:eastAsia="ru-RU"/>
        </w:rPr>
        <w:t>ЭП - документы подаются посредством электронной почты;</w:t>
      </w:r>
    </w:p>
    <w:p w:rsidR="00C816BB" w:rsidRPr="002F2EA3" w:rsidRDefault="00C816BB" w:rsidP="00C816BB">
      <w:pPr>
        <w:widowControl w:val="0"/>
        <w:suppressAutoHyphens w:val="0"/>
        <w:autoSpaceDE w:val="0"/>
        <w:autoSpaceDN w:val="0"/>
        <w:adjustRightInd w:val="0"/>
        <w:spacing w:line="240" w:lineRule="auto"/>
        <w:ind w:firstLine="708"/>
        <w:rPr>
          <w:bCs/>
          <w:kern w:val="0"/>
          <w:lang w:eastAsia="ru-RU"/>
        </w:rPr>
      </w:pPr>
      <w:r w:rsidRPr="002F2EA3">
        <w:rPr>
          <w:bCs/>
          <w:kern w:val="0"/>
          <w:lang w:eastAsia="ru-RU"/>
        </w:rPr>
        <w:t>ЕПГУ - документы подаются посредством Единого портала государственных и муниципальных услуг.</w:t>
      </w:r>
    </w:p>
    <w:p w:rsidR="00C816BB" w:rsidRDefault="00C816BB" w:rsidP="00C816BB">
      <w:pPr>
        <w:widowControl w:val="0"/>
        <w:suppressAutoHyphens w:val="0"/>
        <w:autoSpaceDE w:val="0"/>
        <w:autoSpaceDN w:val="0"/>
        <w:adjustRightInd w:val="0"/>
        <w:spacing w:line="240" w:lineRule="auto"/>
        <w:ind w:firstLine="0"/>
        <w:jc w:val="right"/>
        <w:rPr>
          <w:b/>
          <w:bCs/>
          <w:kern w:val="0"/>
          <w:lang w:eastAsia="ru-RU"/>
        </w:rPr>
      </w:pPr>
    </w:p>
    <w:p w:rsidR="00C816BB" w:rsidRDefault="00C816BB" w:rsidP="00C816BB">
      <w:pPr>
        <w:widowControl w:val="0"/>
        <w:suppressAutoHyphens w:val="0"/>
        <w:autoSpaceDE w:val="0"/>
        <w:autoSpaceDN w:val="0"/>
        <w:adjustRightInd w:val="0"/>
        <w:spacing w:line="240" w:lineRule="auto"/>
        <w:ind w:firstLine="0"/>
        <w:jc w:val="right"/>
        <w:rPr>
          <w:b/>
          <w:bCs/>
          <w:kern w:val="0"/>
          <w:lang w:eastAsia="ru-RU"/>
        </w:rPr>
      </w:pPr>
    </w:p>
    <w:p w:rsidR="00C816BB" w:rsidRDefault="00C816BB" w:rsidP="00C816BB">
      <w:pPr>
        <w:widowControl w:val="0"/>
        <w:suppressAutoHyphens w:val="0"/>
        <w:autoSpaceDE w:val="0"/>
        <w:autoSpaceDN w:val="0"/>
        <w:adjustRightInd w:val="0"/>
        <w:spacing w:line="240" w:lineRule="auto"/>
        <w:ind w:firstLine="0"/>
        <w:jc w:val="center"/>
        <w:rPr>
          <w:b/>
          <w:bCs/>
          <w:kern w:val="0"/>
          <w:lang w:eastAsia="ru-RU"/>
        </w:rPr>
      </w:pPr>
      <w:r w:rsidRPr="00855B4D">
        <w:rPr>
          <w:b/>
          <w:bCs/>
          <w:kern w:val="0"/>
          <w:lang w:eastAsia="ru-RU"/>
        </w:rPr>
        <w:t>II. Идентификаторы категорий (признаков) заявителей</w:t>
      </w:r>
    </w:p>
    <w:p w:rsidR="00C816BB" w:rsidRDefault="00C816BB" w:rsidP="00C816BB">
      <w:pPr>
        <w:widowControl w:val="0"/>
        <w:suppressAutoHyphens w:val="0"/>
        <w:autoSpaceDE w:val="0"/>
        <w:autoSpaceDN w:val="0"/>
        <w:adjustRightInd w:val="0"/>
        <w:spacing w:line="240" w:lineRule="auto"/>
        <w:ind w:firstLine="0"/>
        <w:jc w:val="center"/>
        <w:rPr>
          <w:b/>
          <w:bCs/>
          <w:kern w:val="0"/>
          <w:lang w:eastAsia="ru-RU"/>
        </w:rPr>
      </w:pPr>
    </w:p>
    <w:p w:rsidR="00C816BB" w:rsidRPr="00855B4D" w:rsidRDefault="00C816BB" w:rsidP="00C816BB">
      <w:pPr>
        <w:widowControl w:val="0"/>
        <w:suppressAutoHyphens w:val="0"/>
        <w:autoSpaceDE w:val="0"/>
        <w:autoSpaceDN w:val="0"/>
        <w:adjustRightInd w:val="0"/>
        <w:spacing w:line="240" w:lineRule="auto"/>
        <w:ind w:firstLine="720"/>
        <w:jc w:val="right"/>
        <w:rPr>
          <w:rFonts w:ascii="Times New Roman CYR" w:hAnsi="Times New Roman CYR" w:cs="Times New Roman CYR"/>
          <w:kern w:val="0"/>
          <w:lang w:eastAsia="ru-RU"/>
        </w:rPr>
      </w:pPr>
      <w:bookmarkStart w:id="45" w:name="sub_10"/>
      <w:r w:rsidRPr="00855B4D">
        <w:rPr>
          <w:b/>
          <w:bCs/>
          <w:color w:val="26282F"/>
          <w:kern w:val="0"/>
          <w:lang w:eastAsia="ru-RU"/>
        </w:rPr>
        <w:t>Таблица № 1</w:t>
      </w:r>
      <w:bookmarkEnd w:id="45"/>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C816BB" w:rsidRPr="00855B4D" w:rsidTr="00C816BB">
        <w:tc>
          <w:tcPr>
            <w:tcW w:w="840" w:type="dxa"/>
            <w:tcBorders>
              <w:top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Pr>
                <w:rFonts w:ascii="Times New Roman CYR" w:hAnsi="Times New Roman CYR" w:cs="Times New Roman CYR"/>
                <w:kern w:val="0"/>
                <w:lang w:eastAsia="ru-RU"/>
              </w:rPr>
              <w:t>№</w:t>
            </w:r>
          </w:p>
        </w:tc>
        <w:tc>
          <w:tcPr>
            <w:tcW w:w="6702" w:type="dxa"/>
            <w:tcBorders>
              <w:top w:val="single" w:sz="4" w:space="0" w:color="auto"/>
              <w:left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Наименование отдельных признаков заявителей</w:t>
            </w:r>
          </w:p>
        </w:tc>
        <w:tc>
          <w:tcPr>
            <w:tcW w:w="2100" w:type="dxa"/>
            <w:tcBorders>
              <w:top w:val="single" w:sz="4" w:space="0" w:color="auto"/>
              <w:left w:val="single" w:sz="4" w:space="0" w:color="auto"/>
              <w:bottom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Идентификатор</w:t>
            </w:r>
          </w:p>
        </w:tc>
      </w:tr>
      <w:tr w:rsidR="00C816BB" w:rsidRPr="00855B4D" w:rsidTr="00C816BB">
        <w:tc>
          <w:tcPr>
            <w:tcW w:w="9642" w:type="dxa"/>
            <w:gridSpan w:val="3"/>
            <w:tcBorders>
              <w:top w:val="single" w:sz="4" w:space="0" w:color="auto"/>
              <w:bottom w:val="single" w:sz="4" w:space="0" w:color="auto"/>
            </w:tcBorders>
          </w:tcPr>
          <w:p w:rsidR="00C816BB" w:rsidRPr="00855B4D" w:rsidRDefault="00C816BB" w:rsidP="00C816BB">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1D3492">
              <w:rPr>
                <w:rFonts w:ascii="Times New Roman CYR" w:hAnsi="Times New Roman CYR" w:cs="Times New Roman CYR"/>
                <w:b/>
                <w:bCs/>
                <w:kern w:val="0"/>
                <w:lang w:eastAsia="ru-RU"/>
              </w:rPr>
              <w:t>Результат муниципальной услуги «Решение администрации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разрешения на условно разрешенный вид использования земельного участка или объекта капитального строительства»</w:t>
            </w:r>
          </w:p>
        </w:tc>
      </w:tr>
      <w:tr w:rsidR="00C816BB" w:rsidRPr="00855B4D" w:rsidTr="00C816BB">
        <w:tc>
          <w:tcPr>
            <w:tcW w:w="840" w:type="dxa"/>
            <w:tcBorders>
              <w:top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1.</w:t>
            </w:r>
          </w:p>
        </w:tc>
        <w:tc>
          <w:tcPr>
            <w:tcW w:w="6702" w:type="dxa"/>
            <w:tcBorders>
              <w:top w:val="single" w:sz="4" w:space="0" w:color="auto"/>
              <w:left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r w:rsidRPr="00855B4D">
              <w:rPr>
                <w:rFonts w:ascii="Times New Roman CYR" w:hAnsi="Times New Roman CYR" w:cs="Times New Roman CYR"/>
                <w:kern w:val="0"/>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3.1</w:t>
            </w:r>
          </w:p>
        </w:tc>
      </w:tr>
      <w:tr w:rsidR="00C816BB" w:rsidRPr="00855B4D" w:rsidTr="00C816BB">
        <w:tc>
          <w:tcPr>
            <w:tcW w:w="840" w:type="dxa"/>
            <w:tcBorders>
              <w:top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2.</w:t>
            </w:r>
          </w:p>
        </w:tc>
        <w:tc>
          <w:tcPr>
            <w:tcW w:w="6702" w:type="dxa"/>
            <w:tcBorders>
              <w:top w:val="single" w:sz="4" w:space="0" w:color="auto"/>
              <w:left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55B4D">
              <w:rPr>
                <w:rFonts w:ascii="Times New Roman CYR" w:hAnsi="Times New Roman CYR" w:cs="Times New Roman CYR"/>
                <w:kern w:val="0"/>
                <w:lang w:eastAsia="ru-RU"/>
              </w:rPr>
              <w:t>Юридическое лицо</w:t>
            </w:r>
          </w:p>
        </w:tc>
        <w:tc>
          <w:tcPr>
            <w:tcW w:w="2100" w:type="dxa"/>
            <w:tcBorders>
              <w:top w:val="single" w:sz="4" w:space="0" w:color="auto"/>
              <w:left w:val="single" w:sz="4" w:space="0" w:color="auto"/>
              <w:bottom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3.2</w:t>
            </w:r>
          </w:p>
        </w:tc>
      </w:tr>
      <w:tr w:rsidR="00C816BB" w:rsidRPr="00855B4D" w:rsidTr="00C816BB">
        <w:tc>
          <w:tcPr>
            <w:tcW w:w="840" w:type="dxa"/>
            <w:tcBorders>
              <w:top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3.</w:t>
            </w:r>
          </w:p>
        </w:tc>
        <w:tc>
          <w:tcPr>
            <w:tcW w:w="6702" w:type="dxa"/>
            <w:tcBorders>
              <w:top w:val="single" w:sz="4" w:space="0" w:color="auto"/>
              <w:left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55B4D">
              <w:rPr>
                <w:rFonts w:ascii="Times New Roman CYR" w:hAnsi="Times New Roman CYR" w:cs="Times New Roman CYR"/>
                <w:kern w:val="0"/>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3.3</w:t>
            </w:r>
          </w:p>
        </w:tc>
      </w:tr>
      <w:tr w:rsidR="00C816BB" w:rsidRPr="00855B4D" w:rsidTr="00C816BB">
        <w:tc>
          <w:tcPr>
            <w:tcW w:w="9642" w:type="dxa"/>
            <w:gridSpan w:val="3"/>
            <w:tcBorders>
              <w:top w:val="single" w:sz="4" w:space="0" w:color="auto"/>
              <w:bottom w:val="single" w:sz="4" w:space="0" w:color="auto"/>
            </w:tcBorders>
          </w:tcPr>
          <w:p w:rsidR="00C816BB" w:rsidRPr="00855B4D" w:rsidRDefault="00C816BB" w:rsidP="00C816BB">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855B4D">
              <w:rPr>
                <w:rFonts w:ascii="Times New Roman CYR" w:hAnsi="Times New Roman CYR" w:cs="Times New Roman CYR"/>
                <w:b/>
                <w:bCs/>
                <w:color w:val="26282F"/>
                <w:kern w:val="0"/>
                <w:lang w:eastAsia="ru-RU"/>
              </w:rPr>
              <w:t xml:space="preserve">Результат </w:t>
            </w:r>
            <w:r>
              <w:rPr>
                <w:rFonts w:ascii="Times New Roman CYR" w:hAnsi="Times New Roman CYR" w:cs="Times New Roman CYR"/>
                <w:b/>
                <w:bCs/>
                <w:color w:val="26282F"/>
                <w:kern w:val="0"/>
                <w:lang w:eastAsia="ru-RU"/>
              </w:rPr>
              <w:t>муниципальной услуги «</w:t>
            </w:r>
            <w:r w:rsidRPr="00855B4D">
              <w:rPr>
                <w:rFonts w:ascii="Times New Roman CYR" w:hAnsi="Times New Roman CYR" w:cs="Times New Roman CYR"/>
                <w:b/>
                <w:bCs/>
                <w:color w:val="26282F"/>
                <w:kern w:val="0"/>
                <w:lang w:eastAsia="ru-RU"/>
              </w:rPr>
              <w:t xml:space="preserve">Исправление допущенных опечаток и (или) ошибок в выданных в результате предоставления </w:t>
            </w:r>
            <w:r>
              <w:rPr>
                <w:rFonts w:ascii="Times New Roman CYR" w:hAnsi="Times New Roman CYR" w:cs="Times New Roman CYR"/>
                <w:b/>
                <w:bCs/>
                <w:color w:val="26282F"/>
                <w:kern w:val="0"/>
                <w:lang w:eastAsia="ru-RU"/>
              </w:rPr>
              <w:t>муниципальной</w:t>
            </w:r>
            <w:r w:rsidRPr="00855B4D">
              <w:rPr>
                <w:rFonts w:ascii="Times New Roman CYR" w:hAnsi="Times New Roman CYR" w:cs="Times New Roman CYR"/>
                <w:b/>
                <w:bCs/>
                <w:color w:val="26282F"/>
                <w:kern w:val="0"/>
                <w:lang w:eastAsia="ru-RU"/>
              </w:rPr>
              <w:t xml:space="preserve"> услуги документах</w:t>
            </w:r>
            <w:r>
              <w:rPr>
                <w:rFonts w:ascii="Times New Roman CYR" w:hAnsi="Times New Roman CYR" w:cs="Times New Roman CYR"/>
                <w:b/>
                <w:bCs/>
                <w:color w:val="26282F"/>
                <w:kern w:val="0"/>
                <w:lang w:eastAsia="ru-RU"/>
              </w:rPr>
              <w:t>»</w:t>
            </w:r>
          </w:p>
        </w:tc>
      </w:tr>
      <w:tr w:rsidR="00C816BB" w:rsidRPr="00855B4D" w:rsidTr="00C816BB">
        <w:tc>
          <w:tcPr>
            <w:tcW w:w="840" w:type="dxa"/>
            <w:tcBorders>
              <w:top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4.</w:t>
            </w:r>
          </w:p>
        </w:tc>
        <w:tc>
          <w:tcPr>
            <w:tcW w:w="6702" w:type="dxa"/>
            <w:tcBorders>
              <w:top w:val="single" w:sz="4" w:space="0" w:color="auto"/>
              <w:left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55B4D">
              <w:rPr>
                <w:rFonts w:ascii="Times New Roman CYR" w:hAnsi="Times New Roman CYR" w:cs="Times New Roman CYR"/>
                <w:kern w:val="0"/>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ОП 1</w:t>
            </w:r>
          </w:p>
        </w:tc>
      </w:tr>
      <w:tr w:rsidR="00C816BB" w:rsidRPr="00855B4D" w:rsidTr="00C816BB">
        <w:tc>
          <w:tcPr>
            <w:tcW w:w="840" w:type="dxa"/>
            <w:tcBorders>
              <w:top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5.</w:t>
            </w:r>
          </w:p>
        </w:tc>
        <w:tc>
          <w:tcPr>
            <w:tcW w:w="6702" w:type="dxa"/>
            <w:tcBorders>
              <w:top w:val="single" w:sz="4" w:space="0" w:color="auto"/>
              <w:left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55B4D">
              <w:rPr>
                <w:rFonts w:ascii="Times New Roman CYR" w:hAnsi="Times New Roman CYR" w:cs="Times New Roman CYR"/>
                <w:kern w:val="0"/>
                <w:lang w:eastAsia="ru-RU"/>
              </w:rPr>
              <w:t>Юридическое лицо</w:t>
            </w:r>
          </w:p>
        </w:tc>
        <w:tc>
          <w:tcPr>
            <w:tcW w:w="2100" w:type="dxa"/>
            <w:tcBorders>
              <w:top w:val="single" w:sz="4" w:space="0" w:color="auto"/>
              <w:left w:val="single" w:sz="4" w:space="0" w:color="auto"/>
              <w:bottom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ОП 2</w:t>
            </w:r>
          </w:p>
        </w:tc>
      </w:tr>
      <w:tr w:rsidR="00C816BB" w:rsidRPr="00855B4D" w:rsidTr="00C816BB">
        <w:tc>
          <w:tcPr>
            <w:tcW w:w="840" w:type="dxa"/>
            <w:tcBorders>
              <w:top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6.</w:t>
            </w:r>
          </w:p>
        </w:tc>
        <w:tc>
          <w:tcPr>
            <w:tcW w:w="6702" w:type="dxa"/>
            <w:tcBorders>
              <w:top w:val="single" w:sz="4" w:space="0" w:color="auto"/>
              <w:left w:val="single" w:sz="4" w:space="0" w:color="auto"/>
              <w:bottom w:val="single" w:sz="4" w:space="0" w:color="auto"/>
              <w:right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855B4D">
              <w:rPr>
                <w:rFonts w:ascii="Times New Roman CYR" w:hAnsi="Times New Roman CYR" w:cs="Times New Roman CYR"/>
                <w:kern w:val="0"/>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C816BB" w:rsidRPr="00855B4D"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855B4D">
              <w:rPr>
                <w:rFonts w:ascii="Times New Roman CYR" w:hAnsi="Times New Roman CYR" w:cs="Times New Roman CYR"/>
                <w:kern w:val="0"/>
                <w:lang w:eastAsia="ru-RU"/>
              </w:rPr>
              <w:t>ОП 3</w:t>
            </w:r>
          </w:p>
        </w:tc>
      </w:tr>
    </w:tbl>
    <w:p w:rsidR="00C816BB" w:rsidRDefault="00C816BB" w:rsidP="00C816BB">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46" w:name="sub_11003"/>
    </w:p>
    <w:p w:rsidR="00C816BB" w:rsidRPr="00A72F51" w:rsidRDefault="00C816BB" w:rsidP="00C816BB">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A72F51">
        <w:rPr>
          <w:rFonts w:ascii="Times New Roman CYR" w:hAnsi="Times New Roman CYR" w:cs="Times New Roman CYR"/>
          <w:b/>
          <w:bCs/>
          <w:color w:val="26282F"/>
          <w:kern w:val="0"/>
          <w:lang w:eastAsia="ru-RU"/>
        </w:rPr>
        <w:t xml:space="preserve">III. Исчерпывающий перечень документов, необходимых для предоставления </w:t>
      </w:r>
      <w:r>
        <w:rPr>
          <w:rFonts w:ascii="Times New Roman CYR" w:hAnsi="Times New Roman CYR" w:cs="Times New Roman CYR"/>
          <w:b/>
          <w:bCs/>
          <w:color w:val="26282F"/>
          <w:kern w:val="0"/>
          <w:lang w:eastAsia="ru-RU"/>
        </w:rPr>
        <w:t>муниципальной</w:t>
      </w:r>
      <w:r w:rsidRPr="00A72F51">
        <w:rPr>
          <w:rFonts w:ascii="Times New Roman CYR" w:hAnsi="Times New Roman CYR" w:cs="Times New Roman CYR"/>
          <w:b/>
          <w:bCs/>
          <w:color w:val="26282F"/>
          <w:kern w:val="0"/>
          <w:lang w:eastAsia="ru-RU"/>
        </w:rPr>
        <w:t xml:space="preserve"> услуги</w:t>
      </w:r>
    </w:p>
    <w:bookmarkEnd w:id="46"/>
    <w:p w:rsidR="00C816BB" w:rsidRPr="00A72F51" w:rsidRDefault="00C816BB" w:rsidP="00C816BB">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C816BB" w:rsidRPr="00A72F51" w:rsidRDefault="00C816BB" w:rsidP="00C816BB">
      <w:pPr>
        <w:widowControl w:val="0"/>
        <w:suppressAutoHyphens w:val="0"/>
        <w:autoSpaceDE w:val="0"/>
        <w:autoSpaceDN w:val="0"/>
        <w:adjustRightInd w:val="0"/>
        <w:spacing w:line="240" w:lineRule="auto"/>
        <w:ind w:firstLine="720"/>
        <w:jc w:val="right"/>
        <w:rPr>
          <w:rFonts w:ascii="Times New Roman CYR" w:hAnsi="Times New Roman CYR" w:cs="Times New Roman CYR"/>
          <w:kern w:val="0"/>
          <w:lang w:eastAsia="ru-RU"/>
        </w:rPr>
      </w:pPr>
      <w:bookmarkStart w:id="47" w:name="sub_200"/>
      <w:r>
        <w:rPr>
          <w:b/>
          <w:bCs/>
          <w:color w:val="26282F"/>
          <w:kern w:val="0"/>
          <w:lang w:eastAsia="ru-RU"/>
        </w:rPr>
        <w:t>Таблица №</w:t>
      </w:r>
      <w:r w:rsidRPr="00A72F51">
        <w:rPr>
          <w:b/>
          <w:bCs/>
          <w:color w:val="26282F"/>
          <w:kern w:val="0"/>
          <w:lang w:eastAsia="ru-RU"/>
        </w:rPr>
        <w:t> 2</w:t>
      </w:r>
      <w:bookmarkEnd w:id="47"/>
    </w:p>
    <w:tbl>
      <w:tblPr>
        <w:tblW w:w="938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315"/>
        <w:gridCol w:w="4111"/>
        <w:gridCol w:w="1559"/>
        <w:gridCol w:w="1540"/>
        <w:gridCol w:w="15"/>
      </w:tblGrid>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sz w:val="22"/>
                <w:szCs w:val="22"/>
                <w:lang w:eastAsia="ru-RU"/>
              </w:rPr>
            </w:pPr>
            <w:r w:rsidRPr="001D3492">
              <w:rPr>
                <w:kern w:val="0"/>
                <w:sz w:val="22"/>
                <w:szCs w:val="22"/>
                <w:lang w:eastAsia="ru-RU"/>
              </w:rPr>
              <w:t>№</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right="-108" w:firstLine="0"/>
              <w:jc w:val="center"/>
              <w:rPr>
                <w:kern w:val="0"/>
                <w:sz w:val="22"/>
                <w:szCs w:val="22"/>
                <w:lang w:eastAsia="ru-RU"/>
              </w:rPr>
            </w:pPr>
            <w:r w:rsidRPr="001D3492">
              <w:rPr>
                <w:kern w:val="0"/>
                <w:sz w:val="22"/>
                <w:szCs w:val="22"/>
                <w:lang w:eastAsia="ru-RU"/>
              </w:rPr>
              <w:t>Идентификаторы категорий (признаков) заявителей</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sz w:val="22"/>
                <w:szCs w:val="22"/>
                <w:lang w:eastAsia="ru-RU"/>
              </w:rPr>
            </w:pPr>
            <w:r w:rsidRPr="001D3492">
              <w:rPr>
                <w:kern w:val="0"/>
                <w:sz w:val="22"/>
                <w:szCs w:val="22"/>
                <w:lang w:eastAsia="ru-RU"/>
              </w:rPr>
              <w:t>Перечень документов, необходимых для предоставления муниципальной услуги</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right="-108" w:firstLine="0"/>
              <w:jc w:val="center"/>
              <w:rPr>
                <w:kern w:val="0"/>
                <w:sz w:val="22"/>
                <w:szCs w:val="22"/>
                <w:lang w:eastAsia="ru-RU"/>
              </w:rPr>
            </w:pPr>
            <w:r w:rsidRPr="001D3492">
              <w:rPr>
                <w:kern w:val="0"/>
                <w:sz w:val="22"/>
                <w:szCs w:val="22"/>
                <w:lang w:eastAsia="ru-RU"/>
              </w:rPr>
              <w:t>Способы подачи документов, требования к представлению документов</w:t>
            </w: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sz w:val="22"/>
                <w:szCs w:val="22"/>
                <w:lang w:eastAsia="ru-RU"/>
              </w:rPr>
            </w:pPr>
            <w:r w:rsidRPr="001D3492">
              <w:rPr>
                <w:kern w:val="0"/>
                <w:sz w:val="22"/>
                <w:szCs w:val="22"/>
                <w:lang w:eastAsia="ru-RU"/>
              </w:rPr>
              <w:t>Признаки заявителей</w:t>
            </w:r>
          </w:p>
        </w:tc>
      </w:tr>
      <w:tr w:rsidR="00C816BB" w:rsidRPr="001D3492" w:rsidTr="00C816BB">
        <w:tc>
          <w:tcPr>
            <w:tcW w:w="9380" w:type="dxa"/>
            <w:gridSpan w:val="6"/>
            <w:tcBorders>
              <w:top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r w:rsidRPr="001D3492">
              <w:rPr>
                <w:b/>
                <w:bCs/>
                <w:kern w:val="0"/>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1.</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3.2</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 xml:space="preserve">Заявление, составленное по </w:t>
            </w:r>
            <w:hyperlink w:anchor="sub_1110" w:history="1">
              <w:r w:rsidRPr="001D3492">
                <w:rPr>
                  <w:kern w:val="0"/>
                  <w:lang w:eastAsia="ru-RU"/>
                </w:rPr>
                <w:t>форме № 1</w:t>
              </w:r>
            </w:hyperlink>
            <w:r w:rsidRPr="001D3492">
              <w:rPr>
                <w:kern w:val="0"/>
                <w:lang w:eastAsia="ru-RU"/>
              </w:rPr>
              <w:t xml:space="preserve"> настоящего приложения к Административному регламенту</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О - ЛП, ПС; ОЭ - ЭП</w:t>
            </w: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[Все]</w:t>
            </w: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t>2.</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 xml:space="preserve">Документ, удостоверяющий личность </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О - ЛП, МФЦ</w:t>
            </w:r>
          </w:p>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К - ПС</w:t>
            </w:r>
          </w:p>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ОЭ - ЕПГУ</w:t>
            </w: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t>3.</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3.2</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К - ЛП, ПС; ОЭ - ЭП</w:t>
            </w: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[Все]</w:t>
            </w: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t>5.</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3.2</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t>6.</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3.2</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t>7.</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3.2</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Правоустанавливающие документы на объекты недвижимости, права на которые не зарегистрированы в Едином государственном реестре недвижимости</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t>8.</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3.2</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 xml:space="preserve">Нотариально заверенное согласие всех правообладателей земельного участка и/или объекта капитального строительства, в отношении которых </w:t>
            </w:r>
            <w:r w:rsidRPr="001D3492">
              <w:rPr>
                <w:rFonts w:ascii="Times New Roman" w:hAnsi="Times New Roman" w:cs="Times New Roman"/>
              </w:rPr>
              <w:lastRenderedPageBreak/>
              <w:t>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lastRenderedPageBreak/>
              <w:t>9.</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3.2</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 xml:space="preserve">Заверенный перевод </w:t>
            </w:r>
            <w:proofErr w:type="gramStart"/>
            <w:r w:rsidRPr="001D3492">
              <w:rPr>
                <w:kern w:val="0"/>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1D3492">
              <w:rPr>
                <w:kern w:val="0"/>
                <w:lang w:eastAsia="ru-RU"/>
              </w:rPr>
              <w:t>, если заявителем является иностранное юридическое лицо;</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К - ЛП, ПС; ОЭ - ЭП</w:t>
            </w: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ЮЛ</w:t>
            </w: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t>10.</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e"/>
              <w:jc w:val="center"/>
              <w:rPr>
                <w:rFonts w:ascii="Times New Roman" w:hAnsi="Times New Roman" w:cs="Times New Roman"/>
              </w:rPr>
            </w:pPr>
            <w:r w:rsidRPr="001D3492">
              <w:rPr>
                <w:rFonts w:ascii="Times New Roman" w:hAnsi="Times New Roman" w:cs="Times New Roman"/>
              </w:rPr>
              <w:t>ОП 1</w:t>
            </w:r>
          </w:p>
          <w:p w:rsidR="00C816BB" w:rsidRPr="001D3492" w:rsidRDefault="00C816BB" w:rsidP="00C816BB">
            <w:pPr>
              <w:pStyle w:val="affe"/>
              <w:jc w:val="center"/>
              <w:rPr>
                <w:rFonts w:ascii="Times New Roman" w:hAnsi="Times New Roman" w:cs="Times New Roman"/>
              </w:rPr>
            </w:pPr>
            <w:r w:rsidRPr="001D3492">
              <w:rPr>
                <w:rFonts w:ascii="Times New Roman" w:hAnsi="Times New Roman" w:cs="Times New Roman"/>
              </w:rPr>
              <w:t>ОП 2</w:t>
            </w:r>
          </w:p>
          <w:p w:rsidR="00C816BB" w:rsidRPr="001D3492" w:rsidRDefault="00C816BB" w:rsidP="00C816BB">
            <w:pPr>
              <w:pStyle w:val="affe"/>
              <w:jc w:val="center"/>
              <w:rPr>
                <w:rFonts w:ascii="Times New Roman" w:hAnsi="Times New Roman" w:cs="Times New Roman"/>
              </w:rPr>
            </w:pPr>
            <w:r w:rsidRPr="001D3492">
              <w:rPr>
                <w:rFonts w:ascii="Times New Roman" w:hAnsi="Times New Roman" w:cs="Times New Roman"/>
              </w:rPr>
              <w:t>ОП 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 xml:space="preserve">Заявление об исправлении допущенных опечаток и (или) ошибок в выданных в результате предоставления государственной услуги документах по </w:t>
            </w:r>
            <w:hyperlink w:anchor="sub_1120" w:history="1">
              <w:r w:rsidRPr="001D3492">
                <w:rPr>
                  <w:rStyle w:val="aff9"/>
                  <w:rFonts w:ascii="Times New Roman" w:hAnsi="Times New Roman"/>
                  <w:b w:val="0"/>
                  <w:color w:val="auto"/>
                </w:rPr>
                <w:t>форме № 2</w:t>
              </w:r>
            </w:hyperlink>
            <w:r w:rsidRPr="001D3492">
              <w:rPr>
                <w:rFonts w:ascii="Times New Roman" w:hAnsi="Times New Roman" w:cs="Times New Roman"/>
              </w:rPr>
              <w:t xml:space="preserve"> настоящего приложения к Административному регламенту</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О - ЛП, ПС; ОЭ - ЭП</w:t>
            </w:r>
          </w:p>
        </w:tc>
        <w:tc>
          <w:tcPr>
            <w:tcW w:w="1540" w:type="dxa"/>
            <w:tcBorders>
              <w:top w:val="single" w:sz="4" w:space="0" w:color="auto"/>
              <w:left w:val="single" w:sz="4" w:space="0" w:color="auto"/>
              <w:bottom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[Все]</w:t>
            </w: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t>11.</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e"/>
              <w:jc w:val="center"/>
              <w:rPr>
                <w:rFonts w:ascii="Times New Roman" w:hAnsi="Times New Roman" w:cs="Times New Roman"/>
              </w:rPr>
            </w:pPr>
            <w:r w:rsidRPr="001D3492">
              <w:rPr>
                <w:rFonts w:ascii="Times New Roman" w:hAnsi="Times New Roman" w:cs="Times New Roman"/>
              </w:rPr>
              <w:t>ОП 1</w:t>
            </w:r>
          </w:p>
          <w:p w:rsidR="00C816BB" w:rsidRPr="001D3492" w:rsidRDefault="00C816BB" w:rsidP="00C816BB">
            <w:pPr>
              <w:pStyle w:val="affe"/>
              <w:jc w:val="center"/>
              <w:rPr>
                <w:rFonts w:ascii="Times New Roman" w:hAnsi="Times New Roman" w:cs="Times New Roman"/>
              </w:rPr>
            </w:pPr>
            <w:r w:rsidRPr="001D3492">
              <w:rPr>
                <w:rFonts w:ascii="Times New Roman" w:hAnsi="Times New Roman" w:cs="Times New Roman"/>
              </w:rPr>
              <w:t>ОП 2</w:t>
            </w:r>
          </w:p>
          <w:p w:rsidR="00C816BB" w:rsidRPr="001D3492" w:rsidRDefault="00C816BB" w:rsidP="00C816BB">
            <w:pPr>
              <w:pStyle w:val="affe"/>
              <w:jc w:val="center"/>
              <w:rPr>
                <w:rFonts w:ascii="Times New Roman" w:hAnsi="Times New Roman" w:cs="Times New Roman"/>
              </w:rPr>
            </w:pPr>
            <w:r w:rsidRPr="001D3492">
              <w:rPr>
                <w:rFonts w:ascii="Times New Roman" w:hAnsi="Times New Roman" w:cs="Times New Roman"/>
              </w:rPr>
              <w:t>ОП 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Копия документа, удостоверяющего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К - ЛП, ПС; ОЭ - ЭП</w:t>
            </w:r>
          </w:p>
        </w:tc>
        <w:tc>
          <w:tcPr>
            <w:tcW w:w="1540" w:type="dxa"/>
            <w:tcBorders>
              <w:top w:val="single" w:sz="4" w:space="0" w:color="auto"/>
              <w:left w:val="single" w:sz="4" w:space="0" w:color="auto"/>
              <w:bottom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[Все]</w:t>
            </w: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Pr>
                <w:kern w:val="0"/>
                <w:lang w:eastAsia="ru-RU"/>
              </w:rPr>
              <w:t>12.</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e"/>
              <w:jc w:val="center"/>
              <w:rPr>
                <w:rFonts w:ascii="Times New Roman" w:hAnsi="Times New Roman" w:cs="Times New Roman"/>
              </w:rPr>
            </w:pPr>
            <w:r w:rsidRPr="001D3492">
              <w:rPr>
                <w:rFonts w:ascii="Times New Roman" w:hAnsi="Times New Roman" w:cs="Times New Roman"/>
              </w:rPr>
              <w:t>ОП 1</w:t>
            </w:r>
          </w:p>
          <w:p w:rsidR="00C816BB" w:rsidRPr="001D3492" w:rsidRDefault="00C816BB" w:rsidP="00C816BB">
            <w:pPr>
              <w:pStyle w:val="affe"/>
              <w:jc w:val="center"/>
              <w:rPr>
                <w:rFonts w:ascii="Times New Roman" w:hAnsi="Times New Roman" w:cs="Times New Roman"/>
              </w:rPr>
            </w:pPr>
            <w:r w:rsidRPr="001D3492">
              <w:rPr>
                <w:rFonts w:ascii="Times New Roman" w:hAnsi="Times New Roman" w:cs="Times New Roman"/>
              </w:rPr>
              <w:t>ОП 2</w:t>
            </w:r>
          </w:p>
          <w:p w:rsidR="00C816BB" w:rsidRPr="001D3492" w:rsidRDefault="00C816BB" w:rsidP="00C816BB">
            <w:pPr>
              <w:pStyle w:val="affe"/>
              <w:jc w:val="center"/>
              <w:rPr>
                <w:rFonts w:ascii="Times New Roman" w:hAnsi="Times New Roman" w:cs="Times New Roman"/>
              </w:rPr>
            </w:pPr>
            <w:r w:rsidRPr="001D3492">
              <w:rPr>
                <w:rFonts w:ascii="Times New Roman" w:hAnsi="Times New Roman" w:cs="Times New Roman"/>
              </w:rPr>
              <w:t>ОП 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Копия документа, свидетельствующего о наличии в выданном (направленном) в результате предоставления государственной услуги документе, допущенных опечаток и (или) ошибок, и содержащего правильные данные</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К - ЛП, ПС; ОЭ - ЭП</w:t>
            </w:r>
          </w:p>
        </w:tc>
        <w:tc>
          <w:tcPr>
            <w:tcW w:w="1540" w:type="dxa"/>
            <w:tcBorders>
              <w:top w:val="single" w:sz="4" w:space="0" w:color="auto"/>
              <w:left w:val="single" w:sz="4" w:space="0" w:color="auto"/>
              <w:bottom w:val="single" w:sz="4" w:space="0" w:color="auto"/>
            </w:tcBorders>
          </w:tcPr>
          <w:p w:rsidR="00C816BB" w:rsidRPr="001D3492" w:rsidRDefault="00C816BB" w:rsidP="00C816BB">
            <w:pPr>
              <w:pStyle w:val="affa"/>
              <w:rPr>
                <w:rFonts w:ascii="Times New Roman" w:hAnsi="Times New Roman" w:cs="Times New Roman"/>
              </w:rPr>
            </w:pPr>
            <w:r w:rsidRPr="001D3492">
              <w:rPr>
                <w:rFonts w:ascii="Times New Roman" w:hAnsi="Times New Roman" w:cs="Times New Roman"/>
              </w:rPr>
              <w:t>[Все]</w:t>
            </w:r>
          </w:p>
        </w:tc>
      </w:tr>
      <w:tr w:rsidR="00C816BB" w:rsidRPr="001D3492" w:rsidTr="00C816BB">
        <w:tc>
          <w:tcPr>
            <w:tcW w:w="9380" w:type="dxa"/>
            <w:gridSpan w:val="6"/>
            <w:tcBorders>
              <w:top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r w:rsidRPr="001D3492">
              <w:rPr>
                <w:b/>
                <w:bCs/>
                <w:kern w:val="0"/>
                <w:lang w:eastAsia="ru-RU"/>
              </w:rPr>
              <w:t>Документы, которые заявитель вправе представить по собственной инициативе, которые администрация запрашивает в порядке межведомственного взаимодействия</w:t>
            </w: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1.</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3.2</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Выписка из Единого государственного реестра недвижимости об объекте недвижимости</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О - ЛП, ПС; ОЭ - ЭП</w:t>
            </w: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[Все]</w:t>
            </w: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2.</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 xml:space="preserve">Выписка из </w:t>
            </w:r>
            <w:proofErr w:type="gramStart"/>
            <w:r w:rsidRPr="001D3492">
              <w:rPr>
                <w:kern w:val="0"/>
                <w:lang w:eastAsia="ru-RU"/>
              </w:rPr>
              <w:t>Единого</w:t>
            </w:r>
            <w:proofErr w:type="gramEnd"/>
          </w:p>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государственного реестра юридических лиц, выписка из Единого государственного реестра индивидуальных предпринимателей</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О - ЛП, ПС; ОЭ - ЭП</w:t>
            </w: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[Все]</w:t>
            </w:r>
          </w:p>
        </w:tc>
      </w:tr>
      <w:tr w:rsidR="00C816BB" w:rsidRPr="001D3492" w:rsidTr="00C816BB">
        <w:trPr>
          <w:gridAfter w:val="1"/>
          <w:wAfter w:w="15" w:type="dxa"/>
        </w:trPr>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w:t>
            </w:r>
          </w:p>
        </w:tc>
        <w:tc>
          <w:tcPr>
            <w:tcW w:w="1315"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3.1</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lastRenderedPageBreak/>
              <w:t>3.2</w:t>
            </w:r>
          </w:p>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3.3</w:t>
            </w:r>
          </w:p>
        </w:tc>
        <w:tc>
          <w:tcPr>
            <w:tcW w:w="4111"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lastRenderedPageBreak/>
              <w:t xml:space="preserve">градостроительный план земельного </w:t>
            </w:r>
            <w:r w:rsidRPr="001D3492">
              <w:rPr>
                <w:kern w:val="0"/>
                <w:lang w:eastAsia="ru-RU"/>
              </w:rPr>
              <w:lastRenderedPageBreak/>
              <w:t>участка (при наличии)</w:t>
            </w:r>
          </w:p>
        </w:tc>
        <w:tc>
          <w:tcPr>
            <w:tcW w:w="1559"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lastRenderedPageBreak/>
              <w:t xml:space="preserve">О - ЛП, ПС; </w:t>
            </w:r>
            <w:r w:rsidRPr="001D3492">
              <w:rPr>
                <w:kern w:val="0"/>
                <w:lang w:eastAsia="ru-RU"/>
              </w:rPr>
              <w:lastRenderedPageBreak/>
              <w:t>ОЭ - ЭП</w:t>
            </w:r>
          </w:p>
        </w:tc>
        <w:tc>
          <w:tcPr>
            <w:tcW w:w="154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lastRenderedPageBreak/>
              <w:t>[Все]</w:t>
            </w:r>
          </w:p>
        </w:tc>
      </w:tr>
    </w:tbl>
    <w:p w:rsidR="00C816BB" w:rsidRDefault="00C816BB" w:rsidP="00C816BB">
      <w:pPr>
        <w:widowControl w:val="0"/>
        <w:suppressAutoHyphens w:val="0"/>
        <w:autoSpaceDE w:val="0"/>
        <w:autoSpaceDN w:val="0"/>
        <w:adjustRightInd w:val="0"/>
        <w:spacing w:line="240" w:lineRule="auto"/>
        <w:ind w:firstLine="0"/>
        <w:jc w:val="right"/>
        <w:rPr>
          <w:b/>
          <w:bCs/>
          <w:kern w:val="0"/>
          <w:lang w:eastAsia="ru-RU"/>
        </w:rPr>
      </w:pPr>
    </w:p>
    <w:p w:rsidR="00C816BB" w:rsidRPr="00767664" w:rsidRDefault="00C816BB" w:rsidP="00C816BB">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48" w:name="sub_11004"/>
      <w:r w:rsidRPr="00767664">
        <w:rPr>
          <w:rFonts w:ascii="Times New Roman CYR" w:hAnsi="Times New Roman CYR" w:cs="Times New Roman CYR"/>
          <w:b/>
          <w:bCs/>
          <w:color w:val="26282F"/>
          <w:kern w:val="0"/>
          <w:lang w:eastAsia="ru-RU"/>
        </w:rPr>
        <w:t xml:space="preserve">IV. Исчерпывающий перечень оснований для отказа в приеме заявления и документов, необходимых для предоставления </w:t>
      </w:r>
      <w:r>
        <w:rPr>
          <w:rFonts w:ascii="Times New Roman CYR" w:hAnsi="Times New Roman CYR" w:cs="Times New Roman CYR"/>
          <w:b/>
          <w:bCs/>
          <w:color w:val="26282F"/>
          <w:kern w:val="0"/>
          <w:lang w:eastAsia="ru-RU"/>
        </w:rPr>
        <w:t>муниципальной</w:t>
      </w:r>
      <w:r w:rsidRPr="00767664">
        <w:rPr>
          <w:rFonts w:ascii="Times New Roman CYR" w:hAnsi="Times New Roman CYR" w:cs="Times New Roman CYR"/>
          <w:b/>
          <w:bCs/>
          <w:color w:val="26282F"/>
          <w:kern w:val="0"/>
          <w:lang w:eastAsia="ru-RU"/>
        </w:rPr>
        <w:t xml:space="preserve"> услуги, оснований для приостановления предоставления </w:t>
      </w:r>
      <w:r>
        <w:rPr>
          <w:rFonts w:ascii="Times New Roman CYR" w:hAnsi="Times New Roman CYR" w:cs="Times New Roman CYR"/>
          <w:b/>
          <w:bCs/>
          <w:color w:val="26282F"/>
          <w:kern w:val="0"/>
          <w:lang w:eastAsia="ru-RU"/>
        </w:rPr>
        <w:t>муниципальной</w:t>
      </w:r>
      <w:r w:rsidRPr="00767664">
        <w:rPr>
          <w:rFonts w:ascii="Times New Roman CYR" w:hAnsi="Times New Roman CYR" w:cs="Times New Roman CYR"/>
          <w:b/>
          <w:bCs/>
          <w:color w:val="26282F"/>
          <w:kern w:val="0"/>
          <w:lang w:eastAsia="ru-RU"/>
        </w:rPr>
        <w:t xml:space="preserve"> услуги, для возврата заявления о предоставлении </w:t>
      </w:r>
      <w:r>
        <w:rPr>
          <w:rFonts w:ascii="Times New Roman CYR" w:hAnsi="Times New Roman CYR" w:cs="Times New Roman CYR"/>
          <w:b/>
          <w:bCs/>
          <w:color w:val="26282F"/>
          <w:kern w:val="0"/>
          <w:lang w:eastAsia="ru-RU"/>
        </w:rPr>
        <w:t>муниципальной</w:t>
      </w:r>
      <w:r w:rsidRPr="00767664">
        <w:rPr>
          <w:rFonts w:ascii="Times New Roman CYR" w:hAnsi="Times New Roman CYR" w:cs="Times New Roman CYR"/>
          <w:b/>
          <w:bCs/>
          <w:color w:val="26282F"/>
          <w:kern w:val="0"/>
          <w:lang w:eastAsia="ru-RU"/>
        </w:rPr>
        <w:t xml:space="preserve"> услуги или отказа в предоставлении </w:t>
      </w:r>
      <w:r>
        <w:rPr>
          <w:rFonts w:ascii="Times New Roman CYR" w:hAnsi="Times New Roman CYR" w:cs="Times New Roman CYR"/>
          <w:b/>
          <w:bCs/>
          <w:color w:val="26282F"/>
          <w:kern w:val="0"/>
          <w:lang w:eastAsia="ru-RU"/>
        </w:rPr>
        <w:t>муниципальной</w:t>
      </w:r>
      <w:r w:rsidRPr="00767664">
        <w:rPr>
          <w:rFonts w:ascii="Times New Roman CYR" w:hAnsi="Times New Roman CYR" w:cs="Times New Roman CYR"/>
          <w:b/>
          <w:bCs/>
          <w:color w:val="26282F"/>
          <w:kern w:val="0"/>
          <w:lang w:eastAsia="ru-RU"/>
        </w:rPr>
        <w:t xml:space="preserve"> услуги</w:t>
      </w:r>
    </w:p>
    <w:bookmarkEnd w:id="48"/>
    <w:p w:rsidR="00C816BB" w:rsidRPr="00767664" w:rsidRDefault="00C816BB" w:rsidP="00C816BB">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C816BB" w:rsidRPr="00767664" w:rsidRDefault="00C816BB" w:rsidP="00C816BB">
      <w:pPr>
        <w:widowControl w:val="0"/>
        <w:suppressAutoHyphens w:val="0"/>
        <w:autoSpaceDE w:val="0"/>
        <w:autoSpaceDN w:val="0"/>
        <w:adjustRightInd w:val="0"/>
        <w:spacing w:line="240" w:lineRule="auto"/>
        <w:ind w:firstLine="720"/>
        <w:jc w:val="right"/>
        <w:rPr>
          <w:rFonts w:ascii="Times New Roman CYR" w:hAnsi="Times New Roman CYR" w:cs="Times New Roman CYR"/>
          <w:kern w:val="0"/>
          <w:lang w:eastAsia="ru-RU"/>
        </w:rPr>
      </w:pPr>
      <w:bookmarkStart w:id="49" w:name="sub_30"/>
      <w:r>
        <w:rPr>
          <w:b/>
          <w:bCs/>
          <w:color w:val="26282F"/>
          <w:kern w:val="0"/>
          <w:lang w:eastAsia="ru-RU"/>
        </w:rPr>
        <w:t>Таблица №</w:t>
      </w:r>
      <w:r w:rsidRPr="00767664">
        <w:rPr>
          <w:b/>
          <w:bCs/>
          <w:color w:val="26282F"/>
          <w:kern w:val="0"/>
          <w:lang w:eastAsia="ru-RU"/>
        </w:rPr>
        <w:t> 3</w:t>
      </w:r>
      <w:bookmarkEnd w:id="49"/>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C816BB" w:rsidRPr="001D3492" w:rsidTr="00C816BB">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w:t>
            </w:r>
          </w:p>
        </w:tc>
        <w:tc>
          <w:tcPr>
            <w:tcW w:w="6702"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Перечень оснований</w:t>
            </w:r>
          </w:p>
        </w:tc>
        <w:tc>
          <w:tcPr>
            <w:tcW w:w="210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Идентификатор</w:t>
            </w:r>
          </w:p>
        </w:tc>
      </w:tr>
      <w:tr w:rsidR="00C816BB" w:rsidRPr="001D3492" w:rsidTr="00C816BB">
        <w:tc>
          <w:tcPr>
            <w:tcW w:w="9642" w:type="dxa"/>
            <w:gridSpan w:val="3"/>
            <w:tcBorders>
              <w:top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r w:rsidRPr="001D3492">
              <w:rPr>
                <w:b/>
                <w:bCs/>
                <w:kern w:val="0"/>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C816BB" w:rsidRPr="001D3492" w:rsidTr="00C816BB">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1.</w:t>
            </w:r>
          </w:p>
        </w:tc>
        <w:tc>
          <w:tcPr>
            <w:tcW w:w="6702"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10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w:t>
            </w:r>
          </w:p>
        </w:tc>
      </w:tr>
      <w:tr w:rsidR="00C816BB" w:rsidRPr="001D3492" w:rsidTr="00C816BB">
        <w:tc>
          <w:tcPr>
            <w:tcW w:w="9642" w:type="dxa"/>
            <w:gridSpan w:val="3"/>
            <w:tcBorders>
              <w:top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r w:rsidRPr="001D3492">
              <w:rPr>
                <w:b/>
                <w:bCs/>
                <w:kern w:val="0"/>
                <w:lang w:eastAsia="ru-RU"/>
              </w:rPr>
              <w:t>Исчерпывающий перечень оснований для приостановления предоставления муниципальной услуги</w:t>
            </w:r>
          </w:p>
        </w:tc>
      </w:tr>
      <w:tr w:rsidR="00C816BB" w:rsidRPr="001D3492" w:rsidTr="00C816BB">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1.</w:t>
            </w:r>
          </w:p>
        </w:tc>
        <w:tc>
          <w:tcPr>
            <w:tcW w:w="6702"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tc>
        <w:tc>
          <w:tcPr>
            <w:tcW w:w="210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w:t>
            </w:r>
          </w:p>
        </w:tc>
      </w:tr>
      <w:tr w:rsidR="00C816BB" w:rsidRPr="001D3492" w:rsidTr="00C816BB">
        <w:tc>
          <w:tcPr>
            <w:tcW w:w="9642" w:type="dxa"/>
            <w:gridSpan w:val="3"/>
            <w:tcBorders>
              <w:top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r w:rsidRPr="001D3492">
              <w:rPr>
                <w:b/>
                <w:bCs/>
                <w:kern w:val="0"/>
                <w:lang w:eastAsia="ru-RU"/>
              </w:rPr>
              <w:t>Исчерпывающий перечень оснований для отказа в предоставлении муниципальной услуги</w:t>
            </w:r>
          </w:p>
        </w:tc>
      </w:tr>
      <w:tr w:rsidR="00C816BB" w:rsidRPr="001D3492" w:rsidTr="00C816BB">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1.</w:t>
            </w:r>
          </w:p>
        </w:tc>
        <w:tc>
          <w:tcPr>
            <w:tcW w:w="6702"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поступление от заявителя письменного заявления о прекращении предоставления муниципальной услуги;</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рассмотрение в судебных органах дел об установлении права собственности, границ, площади, разрешенного использования земельных участков, в отношении которых поступила заявка о внесении изменений в границы территориальных зон, изменении градостроительных регламентов;</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 xml:space="preserve">непредставление или представление не в полном объеме заявителями документов и сведений, указанных в </w:t>
            </w:r>
            <w:r w:rsidRPr="001D3492">
              <w:t>таблице № 2 приложения к Административному регламенту</w:t>
            </w:r>
            <w:r w:rsidRPr="001D3492">
              <w:rPr>
                <w:kern w:val="0"/>
                <w:lang w:eastAsia="ru-RU"/>
              </w:rPr>
              <w:t>;</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несоответствие одного из документов, указанных в таблице № 2 приложения к Административному регламенту, по форме или содержанию требованиям действующего законодательства;</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lastRenderedPageBreak/>
              <w:t>в случае если заявление и документы не поддаются прочтению;</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proofErr w:type="gramStart"/>
            <w:r w:rsidRPr="001D3492">
              <w:rPr>
                <w:kern w:val="0"/>
                <w:lang w:eastAsia="ru-RU"/>
              </w:rPr>
              <w:t>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и от которых поступило данное уведомление, направлено уведомление о том, что</w:t>
            </w:r>
            <w:proofErr w:type="gramEnd"/>
            <w:r w:rsidRPr="001D3492">
              <w:rPr>
                <w:kern w:val="0"/>
                <w:lang w:eastAsia="ru-RU"/>
              </w:rPr>
              <w:t xml:space="preserve">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законодательно установленные запреты и ограничения;</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подача заявления от имени заявителя не уполномоченным на то лицом;</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 xml:space="preserve">неполное, некорректное заполнение полей в форме заявления, в том числе в интерактивной форме заявления на </w:t>
            </w:r>
            <w:hyperlink r:id="rId20" w:history="1">
              <w:r w:rsidRPr="001D3492">
                <w:rPr>
                  <w:kern w:val="0"/>
                  <w:lang w:eastAsia="ru-RU"/>
                </w:rPr>
                <w:t>Едином портале</w:t>
              </w:r>
            </w:hyperlink>
            <w:r w:rsidRPr="001D3492">
              <w:rPr>
                <w:kern w:val="0"/>
                <w:lang w:eastAsia="ru-RU"/>
              </w:rPr>
              <w:t xml:space="preserve"> государственных и муниципальных услуг;</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электронные документы не соответствуют требованиям к форматам их предоставления и (или) не читаются;</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 xml:space="preserve">несоблюдение установленных </w:t>
            </w:r>
            <w:hyperlink r:id="rId21" w:history="1">
              <w:r w:rsidRPr="001D3492">
                <w:rPr>
                  <w:kern w:val="0"/>
                  <w:lang w:eastAsia="ru-RU"/>
                </w:rPr>
                <w:t>статьей 11</w:t>
              </w:r>
            </w:hyperlink>
            <w:r w:rsidRPr="001D3492">
              <w:rPr>
                <w:kern w:val="0"/>
                <w:lang w:eastAsia="ru-RU"/>
              </w:rPr>
              <w:t xml:space="preserve"> Федерального закона «Об электронной подписи» условий признания действительности, усиленной </w:t>
            </w:r>
            <w:hyperlink r:id="rId22" w:history="1">
              <w:r w:rsidRPr="001D3492">
                <w:rPr>
                  <w:kern w:val="0"/>
                  <w:lang w:eastAsia="ru-RU"/>
                </w:rPr>
                <w:t>квалифицированной электронной подписи</w:t>
              </w:r>
            </w:hyperlink>
            <w:r w:rsidRPr="001D3492">
              <w:rPr>
                <w:kern w:val="0"/>
                <w:lang w:eastAsia="ru-RU"/>
              </w:rPr>
              <w:t>;</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поступление от исполнительных органов государственной власти Российской Федерации, органов государственной власти субъектов Российской Федерации информации о расположении земельного участка в границах зон с особыми условиями использования и запрашиваемый условно разрешенный вид использования противоречит ограничениям в границах данных зон;</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рекомендации Управления об отказе в предоставлении разрешения на условно разрешенный вид использования, в том числе с учетом отрицательного заключения по результатам публичных слушаний по вопросу предоставления разрешения на условно разрешенный вид использования;</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 xml:space="preserve">земельный участок </w:t>
            </w:r>
            <w:proofErr w:type="gramStart"/>
            <w:r w:rsidRPr="001D3492">
              <w:rPr>
                <w:kern w:val="0"/>
                <w:lang w:eastAsia="ru-RU"/>
              </w:rPr>
              <w:t xml:space="preserve">расположен в границах зон с особыми условиями использования и запрашиваемый условно </w:t>
            </w:r>
            <w:r w:rsidRPr="001D3492">
              <w:rPr>
                <w:kern w:val="0"/>
                <w:lang w:eastAsia="ru-RU"/>
              </w:rPr>
              <w:lastRenderedPageBreak/>
              <w:t>разрешенный вид использования противоречит</w:t>
            </w:r>
            <w:proofErr w:type="gramEnd"/>
            <w:r w:rsidRPr="001D3492">
              <w:rPr>
                <w:kern w:val="0"/>
                <w:lang w:eastAsia="ru-RU"/>
              </w:rPr>
              <w:t xml:space="preserve"> ограничениям в границах данных зон;</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 xml:space="preserve">земельный участок, в отношении которого </w:t>
            </w:r>
            <w:proofErr w:type="gramStart"/>
            <w:r w:rsidRPr="001D3492">
              <w:rPr>
                <w:kern w:val="0"/>
                <w:lang w:eastAsia="ru-RU"/>
              </w:rPr>
              <w:t>запрашивается условно разрешенный вид использования имеет</w:t>
            </w:r>
            <w:proofErr w:type="gramEnd"/>
            <w:r w:rsidRPr="001D3492">
              <w:rPr>
                <w:kern w:val="0"/>
                <w:lang w:eastAsia="ru-RU"/>
              </w:rPr>
              <w:t xml:space="preserve"> пересечение с границами земель лесного фонда;</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запрашиваемый условно разрешенный вид использования не соответствует целевому назначению, установленному для данной категории земель;</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запрашивается условно разрешенный вид использования объекта капитального строительства, не соответствующий установленному разрешенному использованию земельного участка;</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rsidR="00C816BB" w:rsidRPr="001D3492" w:rsidRDefault="00C816BB" w:rsidP="00C816BB">
            <w:pPr>
              <w:widowControl w:val="0"/>
              <w:suppressAutoHyphens w:val="0"/>
              <w:autoSpaceDE w:val="0"/>
              <w:autoSpaceDN w:val="0"/>
              <w:adjustRightInd w:val="0"/>
              <w:spacing w:line="240" w:lineRule="auto"/>
              <w:ind w:firstLine="357"/>
              <w:rPr>
                <w:kern w:val="0"/>
                <w:lang w:eastAsia="ru-RU"/>
              </w:rPr>
            </w:pPr>
            <w:r w:rsidRPr="001D3492">
              <w:rPr>
                <w:kern w:val="0"/>
                <w:lang w:eastAsia="ru-RU"/>
              </w:rPr>
              <w:t>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разрешенный вид использования.</w:t>
            </w:r>
          </w:p>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p>
        </w:tc>
        <w:tc>
          <w:tcPr>
            <w:tcW w:w="210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lastRenderedPageBreak/>
              <w:t>3.1, 3.2, 3.3</w:t>
            </w:r>
          </w:p>
        </w:tc>
      </w:tr>
      <w:tr w:rsidR="00C816BB" w:rsidRPr="001D3492" w:rsidTr="00C816BB">
        <w:tc>
          <w:tcPr>
            <w:tcW w:w="840" w:type="dxa"/>
            <w:tcBorders>
              <w:top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lastRenderedPageBreak/>
              <w:t>2.</w:t>
            </w:r>
          </w:p>
        </w:tc>
        <w:tc>
          <w:tcPr>
            <w:tcW w:w="6702" w:type="dxa"/>
            <w:tcBorders>
              <w:top w:val="single" w:sz="4" w:space="0" w:color="auto"/>
              <w:left w:val="single" w:sz="4" w:space="0" w:color="auto"/>
              <w:bottom w:val="single" w:sz="4" w:space="0" w:color="auto"/>
              <w:right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left"/>
              <w:rPr>
                <w:kern w:val="0"/>
                <w:lang w:eastAsia="ru-RU"/>
              </w:rPr>
            </w:pPr>
            <w:r w:rsidRPr="001D3492">
              <w:rPr>
                <w:kern w:val="0"/>
                <w:lang w:eastAsia="ru-RU"/>
              </w:rPr>
              <w:t>В документе, выданном в результате предоставления муниципальной услуги, отсутствуют опечатки и (или) ошибки</w:t>
            </w:r>
          </w:p>
        </w:tc>
        <w:tc>
          <w:tcPr>
            <w:tcW w:w="2100" w:type="dxa"/>
            <w:tcBorders>
              <w:top w:val="single" w:sz="4" w:space="0" w:color="auto"/>
              <w:left w:val="single" w:sz="4" w:space="0" w:color="auto"/>
              <w:bottom w:val="single" w:sz="4" w:space="0" w:color="auto"/>
            </w:tcBorders>
          </w:tcPr>
          <w:p w:rsidR="00C816BB" w:rsidRPr="001D3492" w:rsidRDefault="00C816BB" w:rsidP="00C816BB">
            <w:pPr>
              <w:widowControl w:val="0"/>
              <w:suppressAutoHyphens w:val="0"/>
              <w:autoSpaceDE w:val="0"/>
              <w:autoSpaceDN w:val="0"/>
              <w:adjustRightInd w:val="0"/>
              <w:spacing w:line="240" w:lineRule="auto"/>
              <w:ind w:firstLine="0"/>
              <w:jc w:val="center"/>
              <w:rPr>
                <w:kern w:val="0"/>
                <w:lang w:eastAsia="ru-RU"/>
              </w:rPr>
            </w:pPr>
            <w:r w:rsidRPr="001D3492">
              <w:rPr>
                <w:kern w:val="0"/>
                <w:lang w:eastAsia="ru-RU"/>
              </w:rPr>
              <w:t>ОП 1, ОП 2, ОП 3</w:t>
            </w:r>
          </w:p>
        </w:tc>
      </w:tr>
    </w:tbl>
    <w:p w:rsidR="00C816BB" w:rsidRPr="00767664" w:rsidRDefault="00C816BB" w:rsidP="00C816BB">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C816BB" w:rsidRPr="00767664" w:rsidRDefault="00C816BB" w:rsidP="00C816BB">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bookmarkStart w:id="50" w:name="sub_11005"/>
      <w:r w:rsidRPr="00767664">
        <w:rPr>
          <w:rFonts w:ascii="Times New Roman CYR" w:hAnsi="Times New Roman CYR" w:cs="Times New Roman CYR"/>
          <w:b/>
          <w:bCs/>
          <w:color w:val="26282F"/>
          <w:kern w:val="0"/>
          <w:lang w:eastAsia="ru-RU"/>
        </w:rPr>
        <w:t>V. Формы заявлений и документов, необходимых для предоставления муниципальной услуги</w:t>
      </w:r>
    </w:p>
    <w:bookmarkEnd w:id="50"/>
    <w:p w:rsidR="00C816BB" w:rsidRPr="006B50C7" w:rsidRDefault="00C816BB" w:rsidP="00C816BB">
      <w:pPr>
        <w:widowControl w:val="0"/>
        <w:suppressAutoHyphens w:val="0"/>
        <w:autoSpaceDE w:val="0"/>
        <w:autoSpaceDN w:val="0"/>
        <w:adjustRightInd w:val="0"/>
        <w:spacing w:line="240" w:lineRule="auto"/>
        <w:ind w:firstLine="720"/>
        <w:jc w:val="right"/>
        <w:rPr>
          <w:rFonts w:ascii="Times New Roman CYR" w:hAnsi="Times New Roman CYR" w:cs="Times New Roman CYR"/>
          <w:b/>
          <w:kern w:val="0"/>
          <w:lang w:eastAsia="ru-RU"/>
        </w:rPr>
      </w:pPr>
      <w:r w:rsidRPr="006B50C7">
        <w:rPr>
          <w:rFonts w:ascii="Times New Roman CYR" w:hAnsi="Times New Roman CYR" w:cs="Times New Roman CYR"/>
          <w:b/>
          <w:kern w:val="0"/>
          <w:lang w:eastAsia="ru-RU"/>
        </w:rPr>
        <w:t>Таблица № 4</w:t>
      </w:r>
    </w:p>
    <w:tbl>
      <w:tblPr>
        <w:tblW w:w="93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150"/>
        <w:gridCol w:w="1940"/>
        <w:gridCol w:w="2380"/>
      </w:tblGrid>
      <w:tr w:rsidR="00C816BB" w:rsidRPr="00767664" w:rsidTr="00C816BB">
        <w:tc>
          <w:tcPr>
            <w:tcW w:w="840" w:type="dxa"/>
            <w:tcBorders>
              <w:top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Pr>
                <w:rFonts w:ascii="Times New Roman CYR" w:hAnsi="Times New Roman CYR" w:cs="Times New Roman CYR"/>
                <w:kern w:val="0"/>
                <w:lang w:eastAsia="ru-RU"/>
              </w:rPr>
              <w:t>№</w:t>
            </w:r>
          </w:p>
        </w:tc>
        <w:tc>
          <w:tcPr>
            <w:tcW w:w="4150" w:type="dxa"/>
            <w:tcBorders>
              <w:top w:val="single" w:sz="4" w:space="0" w:color="auto"/>
              <w:left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67664">
              <w:rPr>
                <w:rFonts w:ascii="Times New Roman CYR" w:hAnsi="Times New Roman CYR" w:cs="Times New Roman CYR"/>
                <w:kern w:val="0"/>
                <w:lang w:eastAsia="ru-RU"/>
              </w:rPr>
              <w:t>Идентификатор категорий (признаков) заявителей</w:t>
            </w:r>
          </w:p>
        </w:tc>
        <w:tc>
          <w:tcPr>
            <w:tcW w:w="1940" w:type="dxa"/>
            <w:tcBorders>
              <w:top w:val="single" w:sz="4" w:space="0" w:color="auto"/>
              <w:left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67664">
              <w:rPr>
                <w:rFonts w:ascii="Times New Roman CYR" w:hAnsi="Times New Roman CYR" w:cs="Times New Roman CYR"/>
                <w:kern w:val="0"/>
                <w:lang w:eastAsia="ru-RU"/>
              </w:rPr>
              <w:t>Форма заявления</w:t>
            </w:r>
          </w:p>
        </w:tc>
        <w:tc>
          <w:tcPr>
            <w:tcW w:w="2380" w:type="dxa"/>
            <w:tcBorders>
              <w:top w:val="single" w:sz="4" w:space="0" w:color="auto"/>
              <w:left w:val="single" w:sz="4" w:space="0" w:color="auto"/>
              <w:bottom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67664">
              <w:rPr>
                <w:rFonts w:ascii="Times New Roman CYR" w:hAnsi="Times New Roman CYR" w:cs="Times New Roman CYR"/>
                <w:kern w:val="0"/>
                <w:lang w:eastAsia="ru-RU"/>
              </w:rPr>
              <w:t>Способ предоставления</w:t>
            </w:r>
          </w:p>
        </w:tc>
      </w:tr>
      <w:tr w:rsidR="00C816BB" w:rsidRPr="00767664" w:rsidTr="00C816BB">
        <w:tc>
          <w:tcPr>
            <w:tcW w:w="840" w:type="dxa"/>
            <w:tcBorders>
              <w:top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67664">
              <w:rPr>
                <w:rFonts w:ascii="Times New Roman CYR" w:hAnsi="Times New Roman CYR" w:cs="Times New Roman CYR"/>
                <w:kern w:val="0"/>
                <w:lang w:eastAsia="ru-RU"/>
              </w:rPr>
              <w:t>1.</w:t>
            </w:r>
          </w:p>
        </w:tc>
        <w:tc>
          <w:tcPr>
            <w:tcW w:w="4150" w:type="dxa"/>
            <w:tcBorders>
              <w:top w:val="single" w:sz="4" w:space="0" w:color="auto"/>
              <w:left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67664">
              <w:rPr>
                <w:rFonts w:ascii="Times New Roman CYR" w:hAnsi="Times New Roman CYR" w:cs="Times New Roman CYR"/>
                <w:kern w:val="0"/>
                <w:lang w:eastAsia="ru-RU"/>
              </w:rPr>
              <w:t>3.1, 3.2, 3.3</w:t>
            </w:r>
          </w:p>
        </w:tc>
        <w:tc>
          <w:tcPr>
            <w:tcW w:w="1940" w:type="dxa"/>
            <w:tcBorders>
              <w:top w:val="single" w:sz="4" w:space="0" w:color="auto"/>
              <w:left w:val="single" w:sz="4" w:space="0" w:color="auto"/>
              <w:bottom w:val="single" w:sz="4" w:space="0" w:color="auto"/>
              <w:right w:val="single" w:sz="4" w:space="0" w:color="auto"/>
            </w:tcBorders>
          </w:tcPr>
          <w:p w:rsidR="00C816BB" w:rsidRPr="00767664" w:rsidRDefault="00234DE8"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hyperlink w:anchor="sub_1110" w:history="1">
              <w:r w:rsidR="00C816BB">
                <w:rPr>
                  <w:rFonts w:ascii="Times New Roman CYR" w:hAnsi="Times New Roman CYR" w:cs="Times New Roman CYR"/>
                  <w:color w:val="106BBE"/>
                  <w:kern w:val="0"/>
                  <w:lang w:eastAsia="ru-RU"/>
                </w:rPr>
                <w:t>Форма №</w:t>
              </w:r>
              <w:r w:rsidR="00C816BB" w:rsidRPr="00767664">
                <w:rPr>
                  <w:rFonts w:ascii="Times New Roman CYR" w:hAnsi="Times New Roman CYR" w:cs="Times New Roman CYR"/>
                  <w:color w:val="106BBE"/>
                  <w:kern w:val="0"/>
                  <w:lang w:eastAsia="ru-RU"/>
                </w:rPr>
                <w:t> 1</w:t>
              </w:r>
            </w:hyperlink>
          </w:p>
        </w:tc>
        <w:tc>
          <w:tcPr>
            <w:tcW w:w="2380" w:type="dxa"/>
            <w:tcBorders>
              <w:top w:val="single" w:sz="4" w:space="0" w:color="auto"/>
              <w:left w:val="single" w:sz="4" w:space="0" w:color="auto"/>
              <w:bottom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67664">
              <w:rPr>
                <w:rFonts w:ascii="Times New Roman CYR" w:hAnsi="Times New Roman CYR" w:cs="Times New Roman CYR"/>
                <w:kern w:val="0"/>
                <w:lang w:eastAsia="ru-RU"/>
              </w:rPr>
              <w:t>О - ЛП, ПС; ОЭ - ЭП</w:t>
            </w:r>
          </w:p>
        </w:tc>
      </w:tr>
      <w:tr w:rsidR="00C816BB" w:rsidRPr="00767664" w:rsidTr="00C816BB">
        <w:tc>
          <w:tcPr>
            <w:tcW w:w="840" w:type="dxa"/>
            <w:tcBorders>
              <w:top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67664">
              <w:rPr>
                <w:rFonts w:ascii="Times New Roman CYR" w:hAnsi="Times New Roman CYR" w:cs="Times New Roman CYR"/>
                <w:kern w:val="0"/>
                <w:lang w:eastAsia="ru-RU"/>
              </w:rPr>
              <w:t>2.</w:t>
            </w:r>
          </w:p>
        </w:tc>
        <w:tc>
          <w:tcPr>
            <w:tcW w:w="4150" w:type="dxa"/>
            <w:tcBorders>
              <w:top w:val="single" w:sz="4" w:space="0" w:color="auto"/>
              <w:left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67664">
              <w:rPr>
                <w:rFonts w:ascii="Times New Roman CYR" w:hAnsi="Times New Roman CYR" w:cs="Times New Roman CYR"/>
                <w:kern w:val="0"/>
                <w:lang w:eastAsia="ru-RU"/>
              </w:rPr>
              <w:t>ОП 1, ОП 2, ОП 3</w:t>
            </w:r>
          </w:p>
        </w:tc>
        <w:tc>
          <w:tcPr>
            <w:tcW w:w="1940" w:type="dxa"/>
            <w:tcBorders>
              <w:top w:val="single" w:sz="4" w:space="0" w:color="auto"/>
              <w:left w:val="single" w:sz="4" w:space="0" w:color="auto"/>
              <w:bottom w:val="single" w:sz="4" w:space="0" w:color="auto"/>
              <w:right w:val="single" w:sz="4" w:space="0" w:color="auto"/>
            </w:tcBorders>
          </w:tcPr>
          <w:p w:rsidR="00C816BB" w:rsidRPr="00767664" w:rsidRDefault="00234DE8"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hyperlink w:anchor="sub_1120" w:history="1">
              <w:r w:rsidR="00C816BB">
                <w:rPr>
                  <w:rFonts w:ascii="Times New Roman CYR" w:hAnsi="Times New Roman CYR" w:cs="Times New Roman CYR"/>
                  <w:color w:val="106BBE"/>
                  <w:kern w:val="0"/>
                  <w:lang w:eastAsia="ru-RU"/>
                </w:rPr>
                <w:t>Форма №</w:t>
              </w:r>
              <w:r w:rsidR="00C816BB" w:rsidRPr="00767664">
                <w:rPr>
                  <w:rFonts w:ascii="Times New Roman CYR" w:hAnsi="Times New Roman CYR" w:cs="Times New Roman CYR"/>
                  <w:color w:val="106BBE"/>
                  <w:kern w:val="0"/>
                  <w:lang w:eastAsia="ru-RU"/>
                </w:rPr>
                <w:t> 2</w:t>
              </w:r>
            </w:hyperlink>
          </w:p>
        </w:tc>
        <w:tc>
          <w:tcPr>
            <w:tcW w:w="2380" w:type="dxa"/>
            <w:tcBorders>
              <w:top w:val="single" w:sz="4" w:space="0" w:color="auto"/>
              <w:left w:val="single" w:sz="4" w:space="0" w:color="auto"/>
              <w:bottom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67664">
              <w:rPr>
                <w:rFonts w:ascii="Times New Roman CYR" w:hAnsi="Times New Roman CYR" w:cs="Times New Roman CYR"/>
                <w:kern w:val="0"/>
                <w:lang w:eastAsia="ru-RU"/>
              </w:rPr>
              <w:t>О - ЛП, ПС; ОЭ - ЭП</w:t>
            </w:r>
          </w:p>
        </w:tc>
      </w:tr>
      <w:tr w:rsidR="00C816BB" w:rsidRPr="00767664" w:rsidTr="00C816BB">
        <w:tc>
          <w:tcPr>
            <w:tcW w:w="840" w:type="dxa"/>
            <w:tcBorders>
              <w:top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67664">
              <w:rPr>
                <w:rFonts w:ascii="Times New Roman CYR" w:hAnsi="Times New Roman CYR" w:cs="Times New Roman CYR"/>
                <w:kern w:val="0"/>
                <w:lang w:eastAsia="ru-RU"/>
              </w:rPr>
              <w:t>3.</w:t>
            </w:r>
          </w:p>
        </w:tc>
        <w:tc>
          <w:tcPr>
            <w:tcW w:w="4150" w:type="dxa"/>
            <w:tcBorders>
              <w:top w:val="single" w:sz="4" w:space="0" w:color="auto"/>
              <w:left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67664">
              <w:rPr>
                <w:rFonts w:ascii="Times New Roman CYR" w:hAnsi="Times New Roman CYR" w:cs="Times New Roman CYR"/>
                <w:kern w:val="0"/>
                <w:lang w:eastAsia="ru-RU"/>
              </w:rPr>
              <w:t>3.1, 3.2, 3.3,</w:t>
            </w:r>
          </w:p>
        </w:tc>
        <w:tc>
          <w:tcPr>
            <w:tcW w:w="1940" w:type="dxa"/>
            <w:tcBorders>
              <w:top w:val="single" w:sz="4" w:space="0" w:color="auto"/>
              <w:left w:val="single" w:sz="4" w:space="0" w:color="auto"/>
              <w:bottom w:val="single" w:sz="4" w:space="0" w:color="auto"/>
              <w:right w:val="single" w:sz="4" w:space="0" w:color="auto"/>
            </w:tcBorders>
          </w:tcPr>
          <w:p w:rsidR="00C816BB" w:rsidRPr="00767664" w:rsidRDefault="00234DE8"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hyperlink w:anchor="sub_1130" w:history="1">
              <w:r w:rsidR="00C816BB">
                <w:rPr>
                  <w:rFonts w:ascii="Times New Roman CYR" w:hAnsi="Times New Roman CYR" w:cs="Times New Roman CYR"/>
                  <w:color w:val="106BBE"/>
                  <w:kern w:val="0"/>
                  <w:lang w:eastAsia="ru-RU"/>
                </w:rPr>
                <w:t>Форма №</w:t>
              </w:r>
              <w:r w:rsidR="00C816BB" w:rsidRPr="00767664">
                <w:rPr>
                  <w:rFonts w:ascii="Times New Roman CYR" w:hAnsi="Times New Roman CYR" w:cs="Times New Roman CYR"/>
                  <w:color w:val="106BBE"/>
                  <w:kern w:val="0"/>
                  <w:lang w:eastAsia="ru-RU"/>
                </w:rPr>
                <w:t> 3</w:t>
              </w:r>
            </w:hyperlink>
          </w:p>
        </w:tc>
        <w:tc>
          <w:tcPr>
            <w:tcW w:w="2380" w:type="dxa"/>
            <w:tcBorders>
              <w:top w:val="single" w:sz="4" w:space="0" w:color="auto"/>
              <w:left w:val="single" w:sz="4" w:space="0" w:color="auto"/>
              <w:bottom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67664">
              <w:rPr>
                <w:rFonts w:ascii="Times New Roman CYR" w:hAnsi="Times New Roman CYR" w:cs="Times New Roman CYR"/>
                <w:kern w:val="0"/>
                <w:lang w:eastAsia="ru-RU"/>
              </w:rPr>
              <w:t>О - ЛП, ПС; ОЭ - ЭП</w:t>
            </w:r>
          </w:p>
        </w:tc>
      </w:tr>
      <w:tr w:rsidR="00C816BB" w:rsidRPr="00767664" w:rsidTr="00C816BB">
        <w:tc>
          <w:tcPr>
            <w:tcW w:w="840" w:type="dxa"/>
            <w:tcBorders>
              <w:top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67664">
              <w:rPr>
                <w:rFonts w:ascii="Times New Roman CYR" w:hAnsi="Times New Roman CYR" w:cs="Times New Roman CYR"/>
                <w:kern w:val="0"/>
                <w:lang w:eastAsia="ru-RU"/>
              </w:rPr>
              <w:t>4.</w:t>
            </w:r>
          </w:p>
        </w:tc>
        <w:tc>
          <w:tcPr>
            <w:tcW w:w="4150" w:type="dxa"/>
            <w:tcBorders>
              <w:top w:val="single" w:sz="4" w:space="0" w:color="auto"/>
              <w:left w:val="single" w:sz="4" w:space="0" w:color="auto"/>
              <w:bottom w:val="single" w:sz="4" w:space="0" w:color="auto"/>
              <w:right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67664">
              <w:rPr>
                <w:rFonts w:ascii="Times New Roman CYR" w:hAnsi="Times New Roman CYR" w:cs="Times New Roman CYR"/>
                <w:kern w:val="0"/>
                <w:lang w:eastAsia="ru-RU"/>
              </w:rPr>
              <w:t>ОП 1, ОП 2, ОП 3</w:t>
            </w:r>
          </w:p>
        </w:tc>
        <w:tc>
          <w:tcPr>
            <w:tcW w:w="1940" w:type="dxa"/>
            <w:tcBorders>
              <w:top w:val="single" w:sz="4" w:space="0" w:color="auto"/>
              <w:left w:val="single" w:sz="4" w:space="0" w:color="auto"/>
              <w:bottom w:val="single" w:sz="4" w:space="0" w:color="auto"/>
              <w:right w:val="single" w:sz="4" w:space="0" w:color="auto"/>
            </w:tcBorders>
          </w:tcPr>
          <w:p w:rsidR="00C816BB" w:rsidRPr="00767664" w:rsidRDefault="00234DE8"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hyperlink w:anchor="sub_1130" w:history="1">
              <w:r w:rsidR="00C816BB">
                <w:rPr>
                  <w:rFonts w:ascii="Times New Roman CYR" w:hAnsi="Times New Roman CYR" w:cs="Times New Roman CYR"/>
                  <w:color w:val="106BBE"/>
                  <w:kern w:val="0"/>
                  <w:lang w:eastAsia="ru-RU"/>
                </w:rPr>
                <w:t>Форма №</w:t>
              </w:r>
              <w:r w:rsidR="00C816BB" w:rsidRPr="00767664">
                <w:rPr>
                  <w:rFonts w:ascii="Times New Roman CYR" w:hAnsi="Times New Roman CYR" w:cs="Times New Roman CYR"/>
                  <w:color w:val="106BBE"/>
                  <w:kern w:val="0"/>
                  <w:lang w:eastAsia="ru-RU"/>
                </w:rPr>
                <w:t> 3</w:t>
              </w:r>
            </w:hyperlink>
          </w:p>
        </w:tc>
        <w:tc>
          <w:tcPr>
            <w:tcW w:w="2380" w:type="dxa"/>
            <w:tcBorders>
              <w:top w:val="single" w:sz="4" w:space="0" w:color="auto"/>
              <w:left w:val="single" w:sz="4" w:space="0" w:color="auto"/>
              <w:bottom w:val="single" w:sz="4" w:space="0" w:color="auto"/>
            </w:tcBorders>
          </w:tcPr>
          <w:p w:rsidR="00C816BB" w:rsidRPr="00767664" w:rsidRDefault="00C816BB" w:rsidP="00C816BB">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67664">
              <w:rPr>
                <w:rFonts w:ascii="Times New Roman CYR" w:hAnsi="Times New Roman CYR" w:cs="Times New Roman CYR"/>
                <w:kern w:val="0"/>
                <w:lang w:eastAsia="ru-RU"/>
              </w:rPr>
              <w:t>О - ЛП, ПС; ОЭ - ЭП</w:t>
            </w:r>
          </w:p>
        </w:tc>
      </w:tr>
    </w:tbl>
    <w:p w:rsidR="00C816BB" w:rsidRDefault="00C816BB" w:rsidP="00C816BB">
      <w:pPr>
        <w:widowControl w:val="0"/>
        <w:suppressAutoHyphens w:val="0"/>
        <w:autoSpaceDE w:val="0"/>
        <w:autoSpaceDN w:val="0"/>
        <w:adjustRightInd w:val="0"/>
        <w:spacing w:line="240" w:lineRule="auto"/>
        <w:ind w:left="3969" w:firstLine="0"/>
        <w:jc w:val="left"/>
        <w:rPr>
          <w:bCs/>
          <w:kern w:val="0"/>
          <w:lang w:eastAsia="ru-RU"/>
        </w:rPr>
      </w:pPr>
    </w:p>
    <w:p w:rsidR="00C816BB" w:rsidRDefault="00C816BB" w:rsidP="00C816BB">
      <w:pPr>
        <w:widowControl w:val="0"/>
        <w:suppressAutoHyphens w:val="0"/>
        <w:autoSpaceDE w:val="0"/>
        <w:autoSpaceDN w:val="0"/>
        <w:adjustRightInd w:val="0"/>
        <w:spacing w:line="240" w:lineRule="auto"/>
        <w:ind w:left="3969" w:firstLine="0"/>
        <w:jc w:val="left"/>
        <w:rPr>
          <w:bCs/>
          <w:kern w:val="0"/>
          <w:lang w:eastAsia="ru-RU"/>
        </w:rPr>
      </w:pPr>
    </w:p>
    <w:p w:rsidR="00C816BB" w:rsidRDefault="00C816BB" w:rsidP="00C816BB">
      <w:pPr>
        <w:widowControl w:val="0"/>
        <w:suppressAutoHyphens w:val="0"/>
        <w:autoSpaceDE w:val="0"/>
        <w:autoSpaceDN w:val="0"/>
        <w:adjustRightInd w:val="0"/>
        <w:spacing w:line="240" w:lineRule="auto"/>
        <w:ind w:left="3969" w:firstLine="0"/>
        <w:jc w:val="lef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sectPr w:rsidR="00C816BB" w:rsidSect="00C816BB">
          <w:pgSz w:w="11906" w:h="16838"/>
          <w:pgMar w:top="1134" w:right="567" w:bottom="1134" w:left="1701" w:header="567" w:footer="709" w:gutter="0"/>
          <w:pgNumType w:start="1"/>
          <w:cols w:space="708"/>
          <w:titlePg/>
          <w:docGrid w:linePitch="360"/>
        </w:sect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r>
        <w:rPr>
          <w:bCs/>
          <w:kern w:val="0"/>
          <w:lang w:eastAsia="ru-RU"/>
        </w:rPr>
        <w:lastRenderedPageBreak/>
        <w:t>ФОРМА</w:t>
      </w:r>
      <w:r w:rsidRPr="00631949">
        <w:rPr>
          <w:bCs/>
          <w:kern w:val="0"/>
          <w:lang w:eastAsia="ru-RU"/>
        </w:rPr>
        <w:t xml:space="preserve"> № 1</w:t>
      </w:r>
    </w:p>
    <w:p w:rsidR="00C816BB" w:rsidRDefault="00C816BB" w:rsidP="00C816BB">
      <w:pPr>
        <w:widowControl w:val="0"/>
        <w:suppressAutoHyphens w:val="0"/>
        <w:autoSpaceDE w:val="0"/>
        <w:autoSpaceDN w:val="0"/>
        <w:adjustRightInd w:val="0"/>
        <w:spacing w:line="240" w:lineRule="auto"/>
        <w:ind w:left="3969" w:firstLine="0"/>
        <w:jc w:val="left"/>
        <w:rPr>
          <w:bCs/>
          <w:kern w:val="0"/>
          <w:lang w:eastAsia="ru-RU"/>
        </w:rPr>
      </w:pPr>
    </w:p>
    <w:p w:rsidR="00C816BB" w:rsidRPr="00631949" w:rsidRDefault="00C816BB" w:rsidP="00C816BB">
      <w:pPr>
        <w:widowControl w:val="0"/>
        <w:suppressAutoHyphens w:val="0"/>
        <w:autoSpaceDE w:val="0"/>
        <w:autoSpaceDN w:val="0"/>
        <w:adjustRightInd w:val="0"/>
        <w:spacing w:line="240" w:lineRule="auto"/>
        <w:ind w:left="3969" w:firstLine="0"/>
        <w:jc w:val="left"/>
        <w:rPr>
          <w:b/>
          <w:bCs/>
          <w:kern w:val="0"/>
          <w:lang w:eastAsia="ru-RU"/>
        </w:rPr>
      </w:pPr>
    </w:p>
    <w:bookmarkEnd w:id="43"/>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Главе Янтиковского муниципального округа</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CB78DD" w:rsidRDefault="00C816BB" w:rsidP="00C816BB">
      <w:pPr>
        <w:widowControl w:val="0"/>
        <w:suppressAutoHyphens w:val="0"/>
        <w:autoSpaceDE w:val="0"/>
        <w:autoSpaceDN w:val="0"/>
        <w:adjustRightInd w:val="0"/>
        <w:spacing w:line="240" w:lineRule="auto"/>
        <w:ind w:left="3261" w:firstLine="0"/>
        <w:jc w:val="left"/>
        <w:rPr>
          <w:kern w:val="0"/>
          <w:sz w:val="20"/>
          <w:szCs w:val="20"/>
          <w:lang w:eastAsia="ru-RU"/>
        </w:rPr>
      </w:pPr>
      <w:r w:rsidRPr="00631949">
        <w:rPr>
          <w:kern w:val="0"/>
          <w:sz w:val="22"/>
          <w:szCs w:val="22"/>
          <w:lang w:eastAsia="ru-RU"/>
        </w:rPr>
        <w:t xml:space="preserve">                                         </w:t>
      </w:r>
      <w:r>
        <w:rPr>
          <w:kern w:val="0"/>
          <w:sz w:val="22"/>
          <w:szCs w:val="22"/>
          <w:lang w:eastAsia="ru-RU"/>
        </w:rPr>
        <w:t xml:space="preserve">            </w:t>
      </w:r>
      <w:r w:rsidRPr="00CB78DD">
        <w:rPr>
          <w:kern w:val="0"/>
          <w:sz w:val="20"/>
          <w:szCs w:val="20"/>
          <w:lang w:eastAsia="ru-RU"/>
        </w:rPr>
        <w:t xml:space="preserve">(сведения о заявителе) </w:t>
      </w:r>
      <w:hyperlink w:anchor="sub_1111" w:history="1">
        <w:r w:rsidRPr="00CB78DD">
          <w:rPr>
            <w:kern w:val="0"/>
            <w:sz w:val="20"/>
            <w:szCs w:val="20"/>
            <w:lang w:eastAsia="ru-RU"/>
          </w:rPr>
          <w:t>&lt;1&gt;</w:t>
        </w:r>
      </w:hyperlink>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CB78DD" w:rsidRDefault="00C816BB" w:rsidP="00C816BB">
      <w:pPr>
        <w:widowControl w:val="0"/>
        <w:suppressAutoHyphens w:val="0"/>
        <w:autoSpaceDE w:val="0"/>
        <w:autoSpaceDN w:val="0"/>
        <w:adjustRightInd w:val="0"/>
        <w:spacing w:line="240" w:lineRule="auto"/>
        <w:ind w:left="3261" w:firstLine="0"/>
        <w:jc w:val="left"/>
        <w:rPr>
          <w:kern w:val="0"/>
          <w:sz w:val="20"/>
          <w:szCs w:val="20"/>
          <w:lang w:eastAsia="ru-RU"/>
        </w:rPr>
      </w:pPr>
      <w:r w:rsidRPr="00CB78DD">
        <w:rPr>
          <w:kern w:val="0"/>
          <w:sz w:val="20"/>
          <w:szCs w:val="20"/>
          <w:lang w:eastAsia="ru-RU"/>
        </w:rPr>
        <w:t xml:space="preserve">                                                   </w:t>
      </w:r>
      <w:r>
        <w:rPr>
          <w:kern w:val="0"/>
          <w:sz w:val="20"/>
          <w:szCs w:val="20"/>
          <w:lang w:eastAsia="ru-RU"/>
        </w:rPr>
        <w:t xml:space="preserve">        </w:t>
      </w:r>
      <w:r w:rsidRPr="00CB78DD">
        <w:rPr>
          <w:kern w:val="0"/>
          <w:sz w:val="20"/>
          <w:szCs w:val="20"/>
          <w:lang w:eastAsia="ru-RU"/>
        </w:rPr>
        <w:t xml:space="preserve">    (адрес регистрации)</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CB78DD" w:rsidRDefault="00C816BB" w:rsidP="00C816BB">
      <w:pPr>
        <w:widowControl w:val="0"/>
        <w:suppressAutoHyphens w:val="0"/>
        <w:autoSpaceDE w:val="0"/>
        <w:autoSpaceDN w:val="0"/>
        <w:adjustRightInd w:val="0"/>
        <w:spacing w:line="240" w:lineRule="auto"/>
        <w:ind w:left="3261" w:firstLine="0"/>
        <w:jc w:val="left"/>
        <w:rPr>
          <w:kern w:val="0"/>
          <w:sz w:val="20"/>
          <w:szCs w:val="20"/>
          <w:lang w:eastAsia="ru-RU"/>
        </w:rPr>
      </w:pPr>
      <w:r w:rsidRPr="00631949">
        <w:rPr>
          <w:kern w:val="0"/>
          <w:sz w:val="22"/>
          <w:szCs w:val="22"/>
          <w:lang w:eastAsia="ru-RU"/>
        </w:rPr>
        <w:t xml:space="preserve">                                       </w:t>
      </w:r>
      <w:r>
        <w:rPr>
          <w:kern w:val="0"/>
          <w:sz w:val="22"/>
          <w:szCs w:val="22"/>
          <w:lang w:eastAsia="ru-RU"/>
        </w:rPr>
        <w:t xml:space="preserve">       </w:t>
      </w:r>
      <w:r w:rsidRPr="00631949">
        <w:rPr>
          <w:kern w:val="0"/>
          <w:sz w:val="22"/>
          <w:szCs w:val="22"/>
          <w:lang w:eastAsia="ru-RU"/>
        </w:rPr>
        <w:t xml:space="preserve"> </w:t>
      </w:r>
      <w:r w:rsidRPr="00CB78DD">
        <w:rPr>
          <w:kern w:val="0"/>
          <w:sz w:val="20"/>
          <w:szCs w:val="20"/>
          <w:lang w:eastAsia="ru-RU"/>
        </w:rPr>
        <w:t>(адрес фактического проживания)</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тел.: ______________________________</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E-</w:t>
      </w:r>
      <w:proofErr w:type="spellStart"/>
      <w:r w:rsidRPr="00631949">
        <w:rPr>
          <w:kern w:val="0"/>
          <w:sz w:val="22"/>
          <w:szCs w:val="22"/>
          <w:lang w:eastAsia="ru-RU"/>
        </w:rPr>
        <w:t>mail</w:t>
      </w:r>
      <w:proofErr w:type="spellEnd"/>
      <w:r w:rsidRPr="00631949">
        <w:rPr>
          <w:kern w:val="0"/>
          <w:sz w:val="22"/>
          <w:szCs w:val="22"/>
          <w:lang w:eastAsia="ru-RU"/>
        </w:rPr>
        <w:t>: ____________________________</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Pr="00631949"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r w:rsidRPr="00631949">
        <w:rPr>
          <w:b/>
          <w:bCs/>
          <w:kern w:val="0"/>
          <w:lang w:eastAsia="ru-RU"/>
        </w:rPr>
        <w:t>Заявление</w:t>
      </w:r>
      <w:r w:rsidRPr="00631949">
        <w:rPr>
          <w:b/>
          <w:bCs/>
          <w:kern w:val="0"/>
          <w:lang w:eastAsia="ru-RU"/>
        </w:rPr>
        <w:br/>
        <w:t>о предоставлении разрешения на условно разрешенный вид использования земельного участка и объекта капитального строительства</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ab/>
        <w:t>Прошу (просим) предоставить разрешение на условно разрешенный вид использования земельного участка и объекта капитального строительства</w:t>
      </w:r>
      <w:r>
        <w:rPr>
          <w:kern w:val="0"/>
          <w:sz w:val="22"/>
          <w:szCs w:val="22"/>
          <w:lang w:eastAsia="ru-RU"/>
        </w:rPr>
        <w:t>-</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 xml:space="preserve"> _____________________________________________________________</w:t>
      </w:r>
      <w:r>
        <w:rPr>
          <w:kern w:val="0"/>
          <w:sz w:val="22"/>
          <w:szCs w:val="22"/>
          <w:lang w:eastAsia="ru-RU"/>
        </w:rPr>
        <w:t>__________________________</w:t>
      </w:r>
    </w:p>
    <w:p w:rsidR="00C816BB" w:rsidRPr="00631949" w:rsidRDefault="00C816BB" w:rsidP="00C816BB">
      <w:pPr>
        <w:widowControl w:val="0"/>
        <w:suppressAutoHyphens w:val="0"/>
        <w:autoSpaceDE w:val="0"/>
        <w:autoSpaceDN w:val="0"/>
        <w:adjustRightInd w:val="0"/>
        <w:spacing w:line="240" w:lineRule="auto"/>
        <w:ind w:firstLine="0"/>
        <w:jc w:val="center"/>
        <w:rPr>
          <w:kern w:val="0"/>
          <w:sz w:val="16"/>
          <w:szCs w:val="16"/>
          <w:lang w:eastAsia="ru-RU"/>
        </w:rPr>
      </w:pPr>
      <w:r w:rsidRPr="00631949">
        <w:rPr>
          <w:kern w:val="0"/>
          <w:sz w:val="16"/>
          <w:szCs w:val="16"/>
          <w:lang w:eastAsia="ru-RU"/>
        </w:rPr>
        <w:t>(Наименование испрашиваемого вида использования земельного участка или</w:t>
      </w:r>
      <w:r>
        <w:rPr>
          <w:kern w:val="0"/>
          <w:sz w:val="16"/>
          <w:szCs w:val="16"/>
          <w:lang w:eastAsia="ru-RU"/>
        </w:rPr>
        <w:t xml:space="preserve"> </w:t>
      </w:r>
      <w:r w:rsidRPr="00631949">
        <w:rPr>
          <w:kern w:val="0"/>
          <w:sz w:val="16"/>
          <w:szCs w:val="16"/>
          <w:lang w:eastAsia="ru-RU"/>
        </w:rPr>
        <w:t>объекта капитального строительства с указанием его кода в соответствии</w:t>
      </w:r>
      <w:r>
        <w:rPr>
          <w:kern w:val="0"/>
          <w:sz w:val="16"/>
          <w:szCs w:val="16"/>
          <w:lang w:eastAsia="ru-RU"/>
        </w:rPr>
        <w:t xml:space="preserve"> </w:t>
      </w:r>
      <w:r w:rsidRPr="00631949">
        <w:rPr>
          <w:kern w:val="0"/>
          <w:sz w:val="16"/>
          <w:szCs w:val="16"/>
          <w:lang w:eastAsia="ru-RU"/>
        </w:rPr>
        <w:t>с правилами землепользования и застройки)</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в границах земельного участка с кадастровым номером ____________________, расположенного по адресу: _____________________________________________________________</w:t>
      </w:r>
      <w:r>
        <w:rPr>
          <w:kern w:val="0"/>
          <w:sz w:val="22"/>
          <w:szCs w:val="22"/>
          <w:lang w:eastAsia="ru-RU"/>
        </w:rPr>
        <w:t>__________________</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 xml:space="preserve">категория земель </w:t>
      </w:r>
      <w:hyperlink w:anchor="sub_2222" w:history="1">
        <w:r w:rsidRPr="00631949">
          <w:rPr>
            <w:kern w:val="0"/>
            <w:sz w:val="22"/>
            <w:szCs w:val="22"/>
            <w:lang w:eastAsia="ru-RU"/>
          </w:rPr>
          <w:t>&lt;2&gt;</w:t>
        </w:r>
      </w:hyperlink>
      <w:r w:rsidRPr="00631949">
        <w:rPr>
          <w:kern w:val="0"/>
          <w:sz w:val="22"/>
          <w:szCs w:val="22"/>
          <w:lang w:eastAsia="ru-RU"/>
        </w:rPr>
        <w:t>: __________________________________________</w:t>
      </w:r>
      <w:r>
        <w:rPr>
          <w:kern w:val="0"/>
          <w:sz w:val="22"/>
          <w:szCs w:val="22"/>
          <w:lang w:eastAsia="ru-RU"/>
        </w:rPr>
        <w:t>_________________________</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 xml:space="preserve">разрешенное использование земельного участка </w:t>
      </w:r>
      <w:hyperlink w:anchor="sub_2222" w:history="1">
        <w:r w:rsidRPr="00631949">
          <w:rPr>
            <w:kern w:val="0"/>
            <w:sz w:val="22"/>
            <w:szCs w:val="22"/>
            <w:lang w:eastAsia="ru-RU"/>
          </w:rPr>
          <w:t>&lt;2&gt;</w:t>
        </w:r>
      </w:hyperlink>
      <w:r w:rsidRPr="00631949">
        <w:rPr>
          <w:kern w:val="0"/>
          <w:sz w:val="22"/>
          <w:szCs w:val="22"/>
          <w:lang w:eastAsia="ru-RU"/>
        </w:rPr>
        <w:t>: _______________</w:t>
      </w:r>
      <w:r>
        <w:rPr>
          <w:kern w:val="0"/>
          <w:sz w:val="22"/>
          <w:szCs w:val="22"/>
          <w:lang w:eastAsia="ru-RU"/>
        </w:rPr>
        <w:t>_________________________</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 xml:space="preserve">вид территориальной зоны </w:t>
      </w:r>
      <w:hyperlink w:anchor="sub_3333" w:history="1">
        <w:r w:rsidRPr="00631949">
          <w:rPr>
            <w:kern w:val="0"/>
            <w:sz w:val="22"/>
            <w:szCs w:val="22"/>
            <w:lang w:eastAsia="ru-RU"/>
          </w:rPr>
          <w:t>&lt;3&gt;</w:t>
        </w:r>
      </w:hyperlink>
      <w:r w:rsidRPr="00631949">
        <w:rPr>
          <w:kern w:val="0"/>
          <w:sz w:val="22"/>
          <w:szCs w:val="22"/>
          <w:lang w:eastAsia="ru-RU"/>
        </w:rPr>
        <w:t>: _________________________________</w:t>
      </w:r>
      <w:r>
        <w:rPr>
          <w:kern w:val="0"/>
          <w:sz w:val="22"/>
          <w:szCs w:val="22"/>
          <w:lang w:eastAsia="ru-RU"/>
        </w:rPr>
        <w:t>__________________________</w:t>
      </w:r>
    </w:p>
    <w:p w:rsidR="00C816BB"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 xml:space="preserve">реквизиты правоустанавливающих документов на земельный участок: </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_____________________________________________________________</w:t>
      </w:r>
      <w:r>
        <w:rPr>
          <w:kern w:val="0"/>
          <w:sz w:val="22"/>
          <w:szCs w:val="22"/>
          <w:lang w:eastAsia="ru-RU"/>
        </w:rPr>
        <w:t>__________________________</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реквизиты правоустанавливающих документов на объекты недвижимого имущества, находящиеся на земельном участке (при наличии): _______________________________</w:t>
      </w:r>
      <w:r>
        <w:rPr>
          <w:kern w:val="0"/>
          <w:sz w:val="22"/>
          <w:szCs w:val="22"/>
          <w:lang w:eastAsia="ru-RU"/>
        </w:rPr>
        <w:t>__________________________</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Информация об объекте: _______________________________________</w:t>
      </w:r>
      <w:r>
        <w:rPr>
          <w:kern w:val="0"/>
          <w:sz w:val="22"/>
          <w:szCs w:val="22"/>
          <w:lang w:eastAsia="ru-RU"/>
        </w:rPr>
        <w:t>__________________________</w:t>
      </w:r>
    </w:p>
    <w:p w:rsidR="00C816BB" w:rsidRPr="00631949" w:rsidRDefault="00C816BB" w:rsidP="00C816BB">
      <w:pPr>
        <w:widowControl w:val="0"/>
        <w:suppressAutoHyphens w:val="0"/>
        <w:autoSpaceDE w:val="0"/>
        <w:autoSpaceDN w:val="0"/>
        <w:adjustRightInd w:val="0"/>
        <w:spacing w:line="240" w:lineRule="auto"/>
        <w:ind w:firstLine="0"/>
        <w:jc w:val="center"/>
        <w:rPr>
          <w:kern w:val="0"/>
          <w:sz w:val="16"/>
          <w:szCs w:val="16"/>
          <w:lang w:eastAsia="ru-RU"/>
        </w:rPr>
      </w:pPr>
      <w:proofErr w:type="gramStart"/>
      <w:r w:rsidRPr="00631949">
        <w:rPr>
          <w:kern w:val="0"/>
          <w:sz w:val="16"/>
          <w:szCs w:val="16"/>
          <w:lang w:eastAsia="ru-RU"/>
        </w:rPr>
        <w:t>(описание характеристик, существующих и намечаемых</w:t>
      </w:r>
      <w:proofErr w:type="gramEnd"/>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_____________________________________________________________</w:t>
      </w:r>
      <w:r>
        <w:rPr>
          <w:kern w:val="0"/>
          <w:sz w:val="22"/>
          <w:szCs w:val="22"/>
          <w:lang w:eastAsia="ru-RU"/>
        </w:rPr>
        <w:t>__________________________</w:t>
      </w:r>
    </w:p>
    <w:p w:rsidR="00C816BB" w:rsidRPr="00631949" w:rsidRDefault="00C816BB" w:rsidP="00C816BB">
      <w:pPr>
        <w:widowControl w:val="0"/>
        <w:suppressAutoHyphens w:val="0"/>
        <w:autoSpaceDE w:val="0"/>
        <w:autoSpaceDN w:val="0"/>
        <w:adjustRightInd w:val="0"/>
        <w:spacing w:line="240" w:lineRule="auto"/>
        <w:ind w:firstLine="0"/>
        <w:jc w:val="center"/>
        <w:rPr>
          <w:kern w:val="0"/>
          <w:sz w:val="16"/>
          <w:szCs w:val="16"/>
          <w:lang w:eastAsia="ru-RU"/>
        </w:rPr>
      </w:pPr>
      <w:proofErr w:type="gramStart"/>
      <w:r w:rsidRPr="00631949">
        <w:rPr>
          <w:kern w:val="0"/>
          <w:sz w:val="16"/>
          <w:szCs w:val="16"/>
          <w:lang w:eastAsia="ru-RU"/>
        </w:rPr>
        <w:t>построек (общая площадь, этажность, открытые пространства,</w:t>
      </w:r>
      <w:proofErr w:type="gramEnd"/>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_____________________________________________________________</w:t>
      </w:r>
      <w:r>
        <w:rPr>
          <w:kern w:val="0"/>
          <w:sz w:val="22"/>
          <w:szCs w:val="22"/>
          <w:lang w:eastAsia="ru-RU"/>
        </w:rPr>
        <w:t>__________________________</w:t>
      </w:r>
    </w:p>
    <w:p w:rsidR="00C816BB" w:rsidRPr="00631949" w:rsidRDefault="00C816BB" w:rsidP="00C816BB">
      <w:pPr>
        <w:widowControl w:val="0"/>
        <w:suppressAutoHyphens w:val="0"/>
        <w:autoSpaceDE w:val="0"/>
        <w:autoSpaceDN w:val="0"/>
        <w:adjustRightInd w:val="0"/>
        <w:spacing w:line="240" w:lineRule="auto"/>
        <w:ind w:firstLine="0"/>
        <w:jc w:val="center"/>
        <w:rPr>
          <w:kern w:val="0"/>
          <w:sz w:val="16"/>
          <w:szCs w:val="16"/>
          <w:lang w:eastAsia="ru-RU"/>
        </w:rPr>
      </w:pPr>
      <w:r w:rsidRPr="00631949">
        <w:rPr>
          <w:kern w:val="0"/>
          <w:sz w:val="16"/>
          <w:szCs w:val="16"/>
          <w:lang w:eastAsia="ru-RU"/>
        </w:rPr>
        <w:t>существующие и планируемые места парковки автомобилей и т.д.),</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______________________________________________________________</w:t>
      </w:r>
      <w:r>
        <w:rPr>
          <w:kern w:val="0"/>
          <w:sz w:val="22"/>
          <w:szCs w:val="22"/>
          <w:lang w:eastAsia="ru-RU"/>
        </w:rPr>
        <w:t>_________________________</w:t>
      </w:r>
    </w:p>
    <w:p w:rsidR="00C816BB" w:rsidRPr="00631949" w:rsidRDefault="00C816BB" w:rsidP="00C816BB">
      <w:pPr>
        <w:widowControl w:val="0"/>
        <w:suppressAutoHyphens w:val="0"/>
        <w:autoSpaceDE w:val="0"/>
        <w:autoSpaceDN w:val="0"/>
        <w:adjustRightInd w:val="0"/>
        <w:spacing w:line="240" w:lineRule="auto"/>
        <w:ind w:firstLine="0"/>
        <w:jc w:val="center"/>
        <w:rPr>
          <w:kern w:val="0"/>
          <w:sz w:val="16"/>
          <w:szCs w:val="16"/>
          <w:lang w:eastAsia="ru-RU"/>
        </w:rPr>
      </w:pPr>
      <w:r w:rsidRPr="00631949">
        <w:rPr>
          <w:kern w:val="0"/>
          <w:sz w:val="16"/>
          <w:szCs w:val="16"/>
          <w:lang w:eastAsia="ru-RU"/>
        </w:rPr>
        <w:t>с обоснованием того, что реализацией данных предложений не будет</w:t>
      </w:r>
      <w:r>
        <w:rPr>
          <w:kern w:val="0"/>
          <w:sz w:val="16"/>
          <w:szCs w:val="16"/>
          <w:lang w:eastAsia="ru-RU"/>
        </w:rPr>
        <w:t xml:space="preserve"> </w:t>
      </w:r>
      <w:r w:rsidRPr="00631949">
        <w:rPr>
          <w:kern w:val="0"/>
          <w:sz w:val="16"/>
          <w:szCs w:val="16"/>
          <w:lang w:eastAsia="ru-RU"/>
        </w:rPr>
        <w:t>оказано негативное воздействие на окружающую среду в объемах,</w:t>
      </w:r>
    </w:p>
    <w:p w:rsidR="00C816BB" w:rsidRPr="00631949" w:rsidRDefault="00C816BB" w:rsidP="00C816BB">
      <w:pPr>
        <w:widowControl w:val="0"/>
        <w:suppressAutoHyphens w:val="0"/>
        <w:autoSpaceDE w:val="0"/>
        <w:autoSpaceDN w:val="0"/>
        <w:adjustRightInd w:val="0"/>
        <w:spacing w:line="240" w:lineRule="auto"/>
        <w:ind w:firstLine="0"/>
        <w:jc w:val="center"/>
        <w:rPr>
          <w:kern w:val="0"/>
          <w:sz w:val="16"/>
          <w:szCs w:val="16"/>
          <w:lang w:eastAsia="ru-RU"/>
        </w:rPr>
      </w:pPr>
      <w:proofErr w:type="gramStart"/>
      <w:r w:rsidRPr="00631949">
        <w:rPr>
          <w:kern w:val="0"/>
          <w:sz w:val="16"/>
          <w:szCs w:val="16"/>
          <w:lang w:eastAsia="ru-RU"/>
        </w:rPr>
        <w:t>превышающих</w:t>
      </w:r>
      <w:proofErr w:type="gramEnd"/>
      <w:r w:rsidRPr="00631949">
        <w:rPr>
          <w:kern w:val="0"/>
          <w:sz w:val="16"/>
          <w:szCs w:val="16"/>
          <w:lang w:eastAsia="ru-RU"/>
        </w:rPr>
        <w:t xml:space="preserve"> допустимые пределы, определенные техническими регламентами)</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ab/>
        <w:t xml:space="preserve">К заявлению прилагаются следующие документы </w:t>
      </w:r>
      <w:hyperlink w:anchor="sub_4444" w:history="1">
        <w:r w:rsidRPr="00631949">
          <w:rPr>
            <w:kern w:val="0"/>
            <w:sz w:val="22"/>
            <w:szCs w:val="22"/>
            <w:lang w:eastAsia="ru-RU"/>
          </w:rPr>
          <w:t>&lt;4&gt;</w:t>
        </w:r>
      </w:hyperlink>
      <w:r w:rsidRPr="00631949">
        <w:rPr>
          <w:kern w:val="0"/>
          <w:sz w:val="22"/>
          <w:szCs w:val="22"/>
          <w:lang w:eastAsia="ru-RU"/>
        </w:rPr>
        <w:t>:</w:t>
      </w: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1. _____________________________________________________________</w:t>
      </w:r>
      <w:r>
        <w:rPr>
          <w:kern w:val="0"/>
          <w:sz w:val="22"/>
          <w:szCs w:val="22"/>
          <w:lang w:eastAsia="ru-RU"/>
        </w:rPr>
        <w:t>________________________</w:t>
      </w: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2. ___________________________________________________________</w:t>
      </w:r>
      <w:r>
        <w:rPr>
          <w:kern w:val="0"/>
          <w:sz w:val="22"/>
          <w:szCs w:val="22"/>
          <w:lang w:eastAsia="ru-RU"/>
        </w:rPr>
        <w:t>__________________________</w:t>
      </w: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3. ___________________________________________________________</w:t>
      </w:r>
      <w:r>
        <w:rPr>
          <w:kern w:val="0"/>
          <w:sz w:val="22"/>
          <w:szCs w:val="22"/>
          <w:lang w:eastAsia="ru-RU"/>
        </w:rPr>
        <w:t>__________________________</w:t>
      </w: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4. ___________________________________________________________</w:t>
      </w:r>
      <w:r>
        <w:rPr>
          <w:kern w:val="0"/>
          <w:sz w:val="22"/>
          <w:szCs w:val="22"/>
          <w:lang w:eastAsia="ru-RU"/>
        </w:rPr>
        <w:t>__________________________</w:t>
      </w: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5. _________________________________________________________________________</w:t>
      </w:r>
      <w:r>
        <w:rPr>
          <w:kern w:val="0"/>
          <w:sz w:val="22"/>
          <w:szCs w:val="22"/>
          <w:lang w:eastAsia="ru-RU"/>
        </w:rPr>
        <w:t>____________</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ab/>
        <w:t>Обязуюсь нести расходы, связанные с организацией и проведением публичных слушаний.</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ab/>
        <w:t xml:space="preserve">Я даю свое согласие на сбор, обработку, проверку и распространение (определенному кругу лиц) моих персональных данных, а также их размещение на </w:t>
      </w:r>
      <w:hyperlink r:id="rId23" w:history="1">
        <w:r w:rsidRPr="00631949">
          <w:rPr>
            <w:kern w:val="0"/>
            <w:sz w:val="22"/>
            <w:szCs w:val="22"/>
            <w:lang w:eastAsia="ru-RU"/>
          </w:rPr>
          <w:t>сайте</w:t>
        </w:r>
      </w:hyperlink>
      <w:r w:rsidRPr="00631949">
        <w:rPr>
          <w:kern w:val="0"/>
          <w:sz w:val="22"/>
          <w:szCs w:val="22"/>
          <w:lang w:eastAsia="ru-RU"/>
        </w:rPr>
        <w:t xml:space="preserve"> уполномоченного органа в информационно-телекоммуникационной сети «Интернет» и совершение иных действий, связанных с принятием решения о предоставлении разрешения на условно разрешенный вид использования земельного участка или объекта капитального строительства.</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ab/>
        <w:t xml:space="preserve">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w:t>
      </w:r>
      <w:r w:rsidRPr="00631949">
        <w:rPr>
          <w:kern w:val="0"/>
          <w:sz w:val="22"/>
          <w:szCs w:val="22"/>
          <w:lang w:eastAsia="ru-RU"/>
        </w:rPr>
        <w:lastRenderedPageBreak/>
        <w:t>в соответствии с законодательством Российской Федерации.</w:t>
      </w:r>
    </w:p>
    <w:p w:rsidR="00C816BB" w:rsidRPr="00631949" w:rsidRDefault="00C816BB" w:rsidP="00C816BB">
      <w:pPr>
        <w:widowControl w:val="0"/>
        <w:suppressAutoHyphens w:val="0"/>
        <w:autoSpaceDE w:val="0"/>
        <w:autoSpaceDN w:val="0"/>
        <w:adjustRightInd w:val="0"/>
        <w:spacing w:line="240" w:lineRule="auto"/>
        <w:ind w:firstLine="0"/>
        <w:rPr>
          <w:kern w:val="0"/>
          <w:sz w:val="22"/>
          <w:szCs w:val="22"/>
          <w:lang w:eastAsia="ru-RU"/>
        </w:rPr>
      </w:pPr>
      <w:r w:rsidRPr="00631949">
        <w:rPr>
          <w:kern w:val="0"/>
          <w:sz w:val="22"/>
          <w:szCs w:val="22"/>
          <w:lang w:eastAsia="ru-RU"/>
        </w:rPr>
        <w:tab/>
        <w:t xml:space="preserve">Отзыв настоящего согласия в случаях, предусмотренных </w:t>
      </w:r>
      <w:hyperlink r:id="rId24" w:history="1">
        <w:r w:rsidRPr="00631949">
          <w:rPr>
            <w:kern w:val="0"/>
            <w:sz w:val="22"/>
            <w:szCs w:val="22"/>
            <w:lang w:eastAsia="ru-RU"/>
          </w:rPr>
          <w:t>Федеральным</w:t>
        </w:r>
      </w:hyperlink>
      <w:r w:rsidRPr="00631949">
        <w:rPr>
          <w:kern w:val="0"/>
          <w:sz w:val="22"/>
          <w:szCs w:val="22"/>
          <w:lang w:eastAsia="ru-RU"/>
        </w:rPr>
        <w:t xml:space="preserve"> </w:t>
      </w:r>
      <w:hyperlink r:id="rId25" w:history="1">
        <w:r w:rsidRPr="00631949">
          <w:rPr>
            <w:kern w:val="0"/>
            <w:sz w:val="22"/>
            <w:szCs w:val="22"/>
            <w:lang w:eastAsia="ru-RU"/>
          </w:rPr>
          <w:t>законом</w:t>
        </w:r>
      </w:hyperlink>
      <w:r w:rsidRPr="00631949">
        <w:rPr>
          <w:kern w:val="0"/>
          <w:sz w:val="22"/>
          <w:szCs w:val="22"/>
          <w:lang w:eastAsia="ru-RU"/>
        </w:rPr>
        <w:t xml:space="preserve"> «О персональных данных», осуществляется на основании моего заявления, поданного в Янтиковского муниципального округа Чувашской Республики.</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ab/>
        <w:t>Ответ направить по адресу: _________________________________________</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ab/>
        <w:t>Заявител</w:t>
      </w:r>
      <w:proofErr w:type="gramStart"/>
      <w:r w:rsidRPr="00631949">
        <w:rPr>
          <w:kern w:val="0"/>
          <w:sz w:val="22"/>
          <w:szCs w:val="22"/>
          <w:lang w:eastAsia="ru-RU"/>
        </w:rPr>
        <w:t>ь(</w:t>
      </w:r>
      <w:proofErr w:type="gramEnd"/>
      <w:r w:rsidRPr="00631949">
        <w:rPr>
          <w:kern w:val="0"/>
          <w:sz w:val="22"/>
          <w:szCs w:val="22"/>
          <w:lang w:eastAsia="ru-RU"/>
        </w:rPr>
        <w:t>и) ___________________ ___________________________________</w:t>
      </w:r>
    </w:p>
    <w:p w:rsidR="00C816BB" w:rsidRPr="00CB78DD" w:rsidRDefault="00C816BB" w:rsidP="00C816BB">
      <w:pPr>
        <w:widowControl w:val="0"/>
        <w:suppressAutoHyphens w:val="0"/>
        <w:autoSpaceDE w:val="0"/>
        <w:autoSpaceDN w:val="0"/>
        <w:adjustRightInd w:val="0"/>
        <w:spacing w:line="240" w:lineRule="auto"/>
        <w:ind w:firstLine="0"/>
        <w:rPr>
          <w:kern w:val="0"/>
          <w:sz w:val="20"/>
          <w:szCs w:val="20"/>
          <w:lang w:eastAsia="ru-RU"/>
        </w:rPr>
      </w:pPr>
      <w:r>
        <w:rPr>
          <w:kern w:val="0"/>
          <w:sz w:val="20"/>
          <w:szCs w:val="20"/>
          <w:lang w:eastAsia="ru-RU"/>
        </w:rPr>
        <w:t xml:space="preserve">                                                   </w:t>
      </w:r>
      <w:r w:rsidRPr="00CB78DD">
        <w:rPr>
          <w:kern w:val="0"/>
          <w:sz w:val="20"/>
          <w:szCs w:val="20"/>
          <w:lang w:eastAsia="ru-RU"/>
        </w:rPr>
        <w:t xml:space="preserve">(подпись)        </w:t>
      </w:r>
      <w:r>
        <w:rPr>
          <w:kern w:val="0"/>
          <w:sz w:val="20"/>
          <w:szCs w:val="20"/>
          <w:lang w:eastAsia="ru-RU"/>
        </w:rPr>
        <w:t xml:space="preserve">                        </w:t>
      </w:r>
      <w:r w:rsidRPr="00CB78DD">
        <w:rPr>
          <w:kern w:val="0"/>
          <w:sz w:val="20"/>
          <w:szCs w:val="20"/>
          <w:lang w:eastAsia="ru-RU"/>
        </w:rPr>
        <w:t xml:space="preserve">     (инициалы, фамилия)</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ab/>
        <w:t>Дата __________________</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bookmarkStart w:id="51" w:name="sub_1111"/>
      <w:r w:rsidRPr="00631949">
        <w:rPr>
          <w:kern w:val="0"/>
          <w:sz w:val="20"/>
          <w:szCs w:val="20"/>
          <w:lang w:eastAsia="ru-RU"/>
        </w:rPr>
        <w:t>&lt;1&gt; Сведения о заявителе:</w:t>
      </w:r>
    </w:p>
    <w:bookmarkEnd w:id="51"/>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proofErr w:type="gramStart"/>
      <w:r w:rsidRPr="00631949">
        <w:rPr>
          <w:kern w:val="0"/>
          <w:sz w:val="20"/>
          <w:szCs w:val="20"/>
          <w:lang w:eastAsia="ru-RU"/>
        </w:rPr>
        <w:t>Для физических лиц (индивидуальных предпринимателей) указываются: фамилия, имя, отчество (последнее при наличии) заявителя (его уполномоченного представителя), с реквизитами документа, удостоверяющего эти полномочия и прилагаемого к заявлению.</w:t>
      </w:r>
      <w:proofErr w:type="gramEnd"/>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В случае долевой собственности заявление составляется от всех правообладателей.</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Для юридических лиц указываются: фамилия, имя, отчество (последнее при наличии) руководителя (его уполномоченного представителя) - юридического лица, с реквизитами документа, удостоверяющего эти полномочия и прилагаемого к заявлению; полное и сокращенное наименование заявителя - юридического лица.</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bookmarkStart w:id="52" w:name="sub_2222"/>
      <w:r w:rsidRPr="00631949">
        <w:rPr>
          <w:kern w:val="0"/>
          <w:sz w:val="20"/>
          <w:szCs w:val="20"/>
          <w:lang w:eastAsia="ru-RU"/>
        </w:rPr>
        <w:t>&lt;2&gt; Категория земель, разрешенное использование земельного участка указывается в соответствии со свидетельством о государственной регистрации права, либо кадастровой выпиской о земельном участке, либо кадастровым паспортом земельного участка, либо выпиской из ЕГРН.</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bookmarkStart w:id="53" w:name="sub_3333"/>
      <w:bookmarkEnd w:id="52"/>
      <w:r w:rsidRPr="00631949">
        <w:rPr>
          <w:kern w:val="0"/>
          <w:sz w:val="20"/>
          <w:szCs w:val="20"/>
          <w:lang w:eastAsia="ru-RU"/>
        </w:rPr>
        <w:t>&lt;3&gt; Вид территориальной зоны устанавливается в соответствии с Правилами землепользования и застройки Янтиковского муниципального округа.</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bookmarkStart w:id="54" w:name="sub_4444"/>
      <w:bookmarkEnd w:id="53"/>
      <w:r w:rsidRPr="00631949">
        <w:rPr>
          <w:kern w:val="0"/>
          <w:sz w:val="20"/>
          <w:szCs w:val="20"/>
          <w:lang w:eastAsia="ru-RU"/>
        </w:rPr>
        <w:t>&lt;4</w:t>
      </w:r>
      <w:proofErr w:type="gramStart"/>
      <w:r w:rsidRPr="00631949">
        <w:rPr>
          <w:kern w:val="0"/>
          <w:sz w:val="20"/>
          <w:szCs w:val="20"/>
          <w:lang w:eastAsia="ru-RU"/>
        </w:rPr>
        <w:t>&gt; К</w:t>
      </w:r>
      <w:proofErr w:type="gramEnd"/>
      <w:r w:rsidRPr="00631949">
        <w:rPr>
          <w:kern w:val="0"/>
          <w:sz w:val="20"/>
          <w:szCs w:val="20"/>
          <w:lang w:eastAsia="ru-RU"/>
        </w:rPr>
        <w:t xml:space="preserve"> заявлению прилагаются следующие документы:</w:t>
      </w:r>
    </w:p>
    <w:bookmarkEnd w:id="54"/>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 документ, удостоверяющий личность заявителя, представителя заявителя;</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 документ, удостоверяющий полномочия представителя заявителя;</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 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 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 иные документы, которые, по мнению Заявителя, имеют значение для получения муниципальной услуги.</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Документы, которые заявитель вправе представить по собственной инициативе, так как они подлежат представлению в рамках межведомственного взаимодействия.</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 xml:space="preserve">В соответствии с </w:t>
      </w:r>
      <w:hyperlink r:id="rId26" w:history="1">
        <w:r w:rsidRPr="00631949">
          <w:rPr>
            <w:kern w:val="0"/>
            <w:sz w:val="20"/>
            <w:szCs w:val="20"/>
            <w:lang w:eastAsia="ru-RU"/>
          </w:rPr>
          <w:t>Федеральным законом</w:t>
        </w:r>
      </w:hyperlink>
      <w:r w:rsidRPr="00631949">
        <w:rPr>
          <w:kern w:val="0"/>
          <w:sz w:val="20"/>
          <w:szCs w:val="20"/>
          <w:lang w:eastAsia="ru-RU"/>
        </w:rPr>
        <w:t xml:space="preserve"> от 27 июля 2010 г. № 210-ФЗ «Об организации предоставления государственных и муниципальных услуг» при предоставлении муниципальной услуги не вправе требовать от заявителя:</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bookmarkStart w:id="55" w:name="sub_101"/>
      <w:proofErr w:type="gramStart"/>
      <w:r w:rsidRPr="00631949">
        <w:rPr>
          <w:kern w:val="0"/>
          <w:sz w:val="20"/>
          <w:szCs w:val="20"/>
          <w:lang w:eastAsia="ru-RU"/>
        </w:rPr>
        <w:t>1)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w:t>
      </w:r>
      <w:proofErr w:type="gramEnd"/>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bookmarkStart w:id="56" w:name="sub_102"/>
      <w:bookmarkEnd w:id="55"/>
      <w:r w:rsidRPr="00631949">
        <w:rPr>
          <w:kern w:val="0"/>
          <w:sz w:val="20"/>
          <w:szCs w:val="20"/>
          <w:lang w:eastAsia="ru-RU"/>
        </w:rPr>
        <w:t>2) правоустанавливающие документы на земельный участок;</w:t>
      </w:r>
    </w:p>
    <w:bookmarkEnd w:id="56"/>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3) градостроительный план земельного участка (при наличии);</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4) кадастровый паспорт земельного участка (либо выписка из государственного кадастра недвижимости).</w:t>
      </w:r>
    </w:p>
    <w:p w:rsidR="00C816BB" w:rsidRPr="00631949" w:rsidRDefault="00C816BB" w:rsidP="00C816BB">
      <w:pPr>
        <w:widowControl w:val="0"/>
        <w:suppressAutoHyphens w:val="0"/>
        <w:autoSpaceDE w:val="0"/>
        <w:autoSpaceDN w:val="0"/>
        <w:adjustRightInd w:val="0"/>
        <w:spacing w:line="240" w:lineRule="auto"/>
        <w:ind w:firstLine="0"/>
        <w:rPr>
          <w:kern w:val="0"/>
          <w:sz w:val="20"/>
          <w:szCs w:val="20"/>
          <w:lang w:eastAsia="ru-RU"/>
        </w:rPr>
      </w:pPr>
      <w:r w:rsidRPr="00631949">
        <w:rPr>
          <w:kern w:val="0"/>
          <w:sz w:val="20"/>
          <w:szCs w:val="20"/>
          <w:lang w:eastAsia="ru-RU"/>
        </w:rPr>
        <w:t xml:space="preserve">Исключение составляют документы, предусмотренные </w:t>
      </w:r>
      <w:hyperlink w:anchor="sub_101" w:history="1">
        <w:proofErr w:type="spellStart"/>
        <w:r w:rsidRPr="00631949">
          <w:rPr>
            <w:kern w:val="0"/>
            <w:sz w:val="20"/>
            <w:szCs w:val="20"/>
            <w:lang w:eastAsia="ru-RU"/>
          </w:rPr>
          <w:t>п.п</w:t>
        </w:r>
        <w:proofErr w:type="spellEnd"/>
        <w:r w:rsidRPr="00631949">
          <w:rPr>
            <w:kern w:val="0"/>
            <w:sz w:val="20"/>
            <w:szCs w:val="20"/>
            <w:lang w:eastAsia="ru-RU"/>
          </w:rPr>
          <w:t>. 1</w:t>
        </w:r>
      </w:hyperlink>
      <w:r w:rsidRPr="00631949">
        <w:rPr>
          <w:kern w:val="0"/>
          <w:sz w:val="20"/>
          <w:szCs w:val="20"/>
          <w:lang w:eastAsia="ru-RU"/>
        </w:rPr>
        <w:t xml:space="preserve">, </w:t>
      </w:r>
      <w:hyperlink w:anchor="sub_102" w:history="1">
        <w:r w:rsidRPr="00631949">
          <w:rPr>
            <w:kern w:val="0"/>
            <w:sz w:val="20"/>
            <w:szCs w:val="20"/>
            <w:lang w:eastAsia="ru-RU"/>
          </w:rPr>
          <w:t>2</w:t>
        </w:r>
      </w:hyperlink>
      <w:r w:rsidRPr="00631949">
        <w:rPr>
          <w:kern w:val="0"/>
          <w:sz w:val="20"/>
          <w:szCs w:val="20"/>
          <w:lang w:eastAsia="ru-RU"/>
        </w:rPr>
        <w:t xml:space="preserve"> настоящего пункта, права на которые не зарегистрированы в ЕГРН. В данном случае такие документы заявитель обязан предоставить самостоятельно.</w:t>
      </w:r>
    </w:p>
    <w:p w:rsidR="00C816BB" w:rsidRPr="00631949" w:rsidRDefault="00C816BB" w:rsidP="00C816BB">
      <w:pPr>
        <w:widowControl w:val="0"/>
        <w:suppressAutoHyphens w:val="0"/>
        <w:autoSpaceDE w:val="0"/>
        <w:autoSpaceDN w:val="0"/>
        <w:adjustRightInd w:val="0"/>
        <w:spacing w:line="240" w:lineRule="auto"/>
        <w:ind w:firstLine="0"/>
        <w:jc w:val="left"/>
        <w:rPr>
          <w:kern w:val="0"/>
          <w:sz w:val="22"/>
          <w:szCs w:val="22"/>
          <w:lang w:eastAsia="ru-RU"/>
        </w:rPr>
      </w:pPr>
      <w:r w:rsidRPr="00631949">
        <w:rPr>
          <w:kern w:val="0"/>
          <w:sz w:val="22"/>
          <w:szCs w:val="22"/>
          <w:lang w:eastAsia="ru-RU"/>
        </w:rPr>
        <w:t>──────────────────────────────</w:t>
      </w: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bookmarkStart w:id="57" w:name="sub_1200"/>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sectPr w:rsidR="00C816BB" w:rsidSect="00C816BB">
          <w:pgSz w:w="11906" w:h="16838"/>
          <w:pgMar w:top="1134" w:right="567" w:bottom="1134" w:left="1701" w:header="567" w:footer="709" w:gutter="0"/>
          <w:pgNumType w:start="1"/>
          <w:cols w:space="708"/>
          <w:titlePg/>
          <w:docGrid w:linePitch="360"/>
        </w:sect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r>
        <w:rPr>
          <w:bCs/>
          <w:kern w:val="0"/>
          <w:lang w:eastAsia="ru-RU"/>
        </w:rPr>
        <w:t>ФОРМА</w:t>
      </w:r>
      <w:r w:rsidRPr="00631949">
        <w:rPr>
          <w:bCs/>
          <w:kern w:val="0"/>
          <w:lang w:eastAsia="ru-RU"/>
        </w:rPr>
        <w:t xml:space="preserve"> № </w:t>
      </w:r>
      <w:r>
        <w:rPr>
          <w:bCs/>
          <w:kern w:val="0"/>
          <w:lang w:eastAsia="ru-RU"/>
        </w:rPr>
        <w:t>2</w:t>
      </w:r>
    </w:p>
    <w:p w:rsidR="00C816BB" w:rsidRDefault="00C816BB" w:rsidP="00C816BB">
      <w:pPr>
        <w:widowControl w:val="0"/>
        <w:suppressAutoHyphens w:val="0"/>
        <w:autoSpaceDE w:val="0"/>
        <w:autoSpaceDN w:val="0"/>
        <w:adjustRightInd w:val="0"/>
        <w:spacing w:line="240" w:lineRule="auto"/>
        <w:ind w:left="3969" w:firstLine="0"/>
        <w:jc w:val="left"/>
        <w:rPr>
          <w:bCs/>
          <w:kern w:val="0"/>
          <w:lang w:eastAsia="ru-RU"/>
        </w:rPr>
      </w:pPr>
    </w:p>
    <w:p w:rsidR="00C816BB" w:rsidRPr="00631949" w:rsidRDefault="00C816BB" w:rsidP="00C816BB">
      <w:pPr>
        <w:widowControl w:val="0"/>
        <w:suppressAutoHyphens w:val="0"/>
        <w:autoSpaceDE w:val="0"/>
        <w:autoSpaceDN w:val="0"/>
        <w:adjustRightInd w:val="0"/>
        <w:spacing w:line="240" w:lineRule="auto"/>
        <w:ind w:left="3969" w:firstLine="0"/>
        <w:jc w:val="left"/>
        <w:rPr>
          <w:b/>
          <w:bCs/>
          <w:kern w:val="0"/>
          <w:lang w:eastAsia="ru-RU"/>
        </w:rPr>
      </w:pP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Главе Янтиковского муниципального округа</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FC5E8E" w:rsidRDefault="00C816BB" w:rsidP="00C816BB">
      <w:pPr>
        <w:widowControl w:val="0"/>
        <w:suppressAutoHyphens w:val="0"/>
        <w:autoSpaceDE w:val="0"/>
        <w:autoSpaceDN w:val="0"/>
        <w:adjustRightInd w:val="0"/>
        <w:spacing w:line="240" w:lineRule="auto"/>
        <w:ind w:left="3261" w:firstLine="0"/>
        <w:jc w:val="left"/>
        <w:rPr>
          <w:kern w:val="0"/>
          <w:sz w:val="20"/>
          <w:szCs w:val="20"/>
          <w:lang w:eastAsia="ru-RU"/>
        </w:rPr>
      </w:pPr>
      <w:r w:rsidRPr="00631949">
        <w:rPr>
          <w:kern w:val="0"/>
          <w:sz w:val="22"/>
          <w:szCs w:val="22"/>
          <w:lang w:eastAsia="ru-RU"/>
        </w:rPr>
        <w:t xml:space="preserve">                                         </w:t>
      </w:r>
      <w:r>
        <w:rPr>
          <w:kern w:val="0"/>
          <w:sz w:val="22"/>
          <w:szCs w:val="22"/>
          <w:lang w:eastAsia="ru-RU"/>
        </w:rPr>
        <w:t xml:space="preserve">             </w:t>
      </w:r>
      <w:r w:rsidRPr="00FC5E8E">
        <w:rPr>
          <w:kern w:val="0"/>
          <w:sz w:val="20"/>
          <w:szCs w:val="20"/>
          <w:lang w:eastAsia="ru-RU"/>
        </w:rPr>
        <w:t xml:space="preserve">(сведения о заявителе) </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FC5E8E" w:rsidRDefault="00C816BB" w:rsidP="00C816BB">
      <w:pPr>
        <w:widowControl w:val="0"/>
        <w:suppressAutoHyphens w:val="0"/>
        <w:autoSpaceDE w:val="0"/>
        <w:autoSpaceDN w:val="0"/>
        <w:adjustRightInd w:val="0"/>
        <w:spacing w:line="240" w:lineRule="auto"/>
        <w:ind w:left="3261" w:firstLine="0"/>
        <w:jc w:val="left"/>
        <w:rPr>
          <w:kern w:val="0"/>
          <w:sz w:val="20"/>
          <w:szCs w:val="20"/>
          <w:lang w:eastAsia="ru-RU"/>
        </w:rPr>
      </w:pPr>
      <w:r w:rsidRPr="00FC5E8E">
        <w:rPr>
          <w:kern w:val="0"/>
          <w:sz w:val="20"/>
          <w:szCs w:val="20"/>
          <w:lang w:eastAsia="ru-RU"/>
        </w:rPr>
        <w:t xml:space="preserve">                                                    </w:t>
      </w:r>
      <w:r>
        <w:rPr>
          <w:kern w:val="0"/>
          <w:sz w:val="20"/>
          <w:szCs w:val="20"/>
          <w:lang w:eastAsia="ru-RU"/>
        </w:rPr>
        <w:t xml:space="preserve">      </w:t>
      </w:r>
      <w:r w:rsidRPr="00FC5E8E">
        <w:rPr>
          <w:kern w:val="0"/>
          <w:sz w:val="20"/>
          <w:szCs w:val="20"/>
          <w:lang w:eastAsia="ru-RU"/>
        </w:rPr>
        <w:t xml:space="preserve">   (адрес регистрации)</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FC5E8E" w:rsidRDefault="00C816BB" w:rsidP="00C816BB">
      <w:pPr>
        <w:widowControl w:val="0"/>
        <w:suppressAutoHyphens w:val="0"/>
        <w:autoSpaceDE w:val="0"/>
        <w:autoSpaceDN w:val="0"/>
        <w:adjustRightInd w:val="0"/>
        <w:spacing w:line="240" w:lineRule="auto"/>
        <w:ind w:left="3261" w:firstLine="0"/>
        <w:jc w:val="left"/>
        <w:rPr>
          <w:kern w:val="0"/>
          <w:sz w:val="20"/>
          <w:szCs w:val="20"/>
          <w:lang w:eastAsia="ru-RU"/>
        </w:rPr>
      </w:pPr>
      <w:r w:rsidRPr="00FC5E8E">
        <w:rPr>
          <w:kern w:val="0"/>
          <w:sz w:val="20"/>
          <w:szCs w:val="20"/>
          <w:lang w:eastAsia="ru-RU"/>
        </w:rPr>
        <w:t xml:space="preserve">                                          </w:t>
      </w:r>
      <w:r>
        <w:rPr>
          <w:kern w:val="0"/>
          <w:sz w:val="20"/>
          <w:szCs w:val="20"/>
          <w:lang w:eastAsia="ru-RU"/>
        </w:rPr>
        <w:t xml:space="preserve">      </w:t>
      </w:r>
      <w:r w:rsidRPr="00FC5E8E">
        <w:rPr>
          <w:kern w:val="0"/>
          <w:sz w:val="20"/>
          <w:szCs w:val="20"/>
          <w:lang w:eastAsia="ru-RU"/>
        </w:rPr>
        <w:t xml:space="preserve"> (адрес фактического проживания)</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тел.: ______________________________</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E-</w:t>
      </w:r>
      <w:proofErr w:type="spellStart"/>
      <w:r w:rsidRPr="00631949">
        <w:rPr>
          <w:kern w:val="0"/>
          <w:sz w:val="22"/>
          <w:szCs w:val="22"/>
          <w:lang w:eastAsia="ru-RU"/>
        </w:rPr>
        <w:t>mail</w:t>
      </w:r>
      <w:proofErr w:type="spellEnd"/>
      <w:r w:rsidRPr="00631949">
        <w:rPr>
          <w:kern w:val="0"/>
          <w:sz w:val="22"/>
          <w:szCs w:val="22"/>
          <w:lang w:eastAsia="ru-RU"/>
        </w:rPr>
        <w:t>: ____________________________</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Default="00C816BB" w:rsidP="00C816BB">
      <w:pPr>
        <w:widowControl w:val="0"/>
        <w:suppressAutoHyphens w:val="0"/>
        <w:autoSpaceDE w:val="0"/>
        <w:autoSpaceDN w:val="0"/>
        <w:adjustRightInd w:val="0"/>
        <w:spacing w:line="240" w:lineRule="auto"/>
        <w:ind w:firstLine="0"/>
        <w:jc w:val="center"/>
        <w:rPr>
          <w:b/>
          <w:bCs/>
          <w:kern w:val="0"/>
          <w:lang w:eastAsia="ru-RU"/>
        </w:rPr>
      </w:pPr>
    </w:p>
    <w:p w:rsidR="00C816BB" w:rsidRPr="002C30BC" w:rsidRDefault="00C816BB" w:rsidP="00C816BB">
      <w:pPr>
        <w:widowControl w:val="0"/>
        <w:suppressAutoHyphens w:val="0"/>
        <w:autoSpaceDE w:val="0"/>
        <w:autoSpaceDN w:val="0"/>
        <w:adjustRightInd w:val="0"/>
        <w:spacing w:line="240" w:lineRule="auto"/>
        <w:ind w:firstLine="0"/>
        <w:jc w:val="center"/>
        <w:rPr>
          <w:b/>
          <w:bCs/>
          <w:kern w:val="0"/>
          <w:lang w:eastAsia="ru-RU"/>
        </w:rPr>
      </w:pPr>
      <w:r w:rsidRPr="002C30BC">
        <w:rPr>
          <w:b/>
          <w:bCs/>
          <w:kern w:val="0"/>
          <w:lang w:eastAsia="ru-RU"/>
        </w:rPr>
        <w:t>ЗАЯВЛЕНИЕ</w:t>
      </w:r>
    </w:p>
    <w:p w:rsidR="00C816BB" w:rsidRDefault="00C816BB" w:rsidP="00C816BB">
      <w:pPr>
        <w:widowControl w:val="0"/>
        <w:suppressAutoHyphens w:val="0"/>
        <w:autoSpaceDE w:val="0"/>
        <w:autoSpaceDN w:val="0"/>
        <w:adjustRightInd w:val="0"/>
        <w:spacing w:line="240" w:lineRule="auto"/>
        <w:ind w:firstLine="0"/>
        <w:jc w:val="center"/>
        <w:rPr>
          <w:kern w:val="0"/>
          <w:lang w:eastAsia="ru-RU"/>
        </w:rPr>
      </w:pPr>
      <w:r w:rsidRPr="002C30BC">
        <w:rPr>
          <w:b/>
          <w:bCs/>
          <w:kern w:val="0"/>
          <w:lang w:eastAsia="ru-RU"/>
        </w:rPr>
        <w:t xml:space="preserve">об исправлении допущенных опечаток и (или) ошибок в выданных в результате предоставления </w:t>
      </w:r>
      <w:r>
        <w:rPr>
          <w:b/>
          <w:bCs/>
          <w:kern w:val="0"/>
          <w:lang w:eastAsia="ru-RU"/>
        </w:rPr>
        <w:t>муниципальной</w:t>
      </w:r>
      <w:r w:rsidRPr="002C30BC">
        <w:rPr>
          <w:b/>
          <w:bCs/>
          <w:kern w:val="0"/>
          <w:lang w:eastAsia="ru-RU"/>
        </w:rPr>
        <w:t xml:space="preserve"> услуги документах</w:t>
      </w:r>
    </w:p>
    <w:p w:rsidR="00C816BB" w:rsidRDefault="00C816BB" w:rsidP="00C816BB">
      <w:pPr>
        <w:widowControl w:val="0"/>
        <w:suppressAutoHyphens w:val="0"/>
        <w:autoSpaceDE w:val="0"/>
        <w:autoSpaceDN w:val="0"/>
        <w:adjustRightInd w:val="0"/>
        <w:spacing w:line="240" w:lineRule="auto"/>
        <w:ind w:firstLine="0"/>
        <w:jc w:val="right"/>
        <w:rPr>
          <w:bCs/>
          <w:kern w:val="0"/>
          <w:lang w:eastAsia="ru-RU"/>
        </w:rPr>
      </w:pPr>
    </w:p>
    <w:p w:rsidR="00C816BB" w:rsidRPr="002C30BC" w:rsidRDefault="00C816BB" w:rsidP="00C816BB">
      <w:pPr>
        <w:rPr>
          <w:lang w:eastAsia="ru-RU"/>
        </w:rPr>
      </w:pPr>
    </w:p>
    <w:p w:rsidR="00C816BB" w:rsidRPr="002C30BC" w:rsidRDefault="00C816BB" w:rsidP="00C816BB">
      <w:pPr>
        <w:pStyle w:val="aff7"/>
        <w:ind w:firstLine="708"/>
        <w:rPr>
          <w:rFonts w:ascii="Times New Roman" w:hAnsi="Times New Roman" w:cs="Times New Roman"/>
          <w:sz w:val="24"/>
          <w:szCs w:val="24"/>
        </w:rPr>
      </w:pPr>
      <w:r w:rsidRPr="002C30BC">
        <w:rPr>
          <w:rFonts w:ascii="Times New Roman" w:hAnsi="Times New Roman" w:cs="Times New Roman"/>
          <w:sz w:val="24"/>
          <w:szCs w:val="24"/>
        </w:rPr>
        <w:t xml:space="preserve">В связи с допущенными опечатками и (или) ошибками в предоставленном в   результате предоставления муниципальном услуги документе прошу </w:t>
      </w:r>
      <w:proofErr w:type="gramStart"/>
      <w:r w:rsidRPr="002C30BC">
        <w:rPr>
          <w:rFonts w:ascii="Times New Roman" w:hAnsi="Times New Roman" w:cs="Times New Roman"/>
          <w:sz w:val="24"/>
          <w:szCs w:val="24"/>
        </w:rPr>
        <w:t>предоставить исправленный документ</w:t>
      </w:r>
      <w:proofErr w:type="gramEnd"/>
      <w:r>
        <w:rPr>
          <w:rFonts w:ascii="Times New Roman" w:hAnsi="Times New Roman" w:cs="Times New Roman"/>
          <w:sz w:val="24"/>
          <w:szCs w:val="24"/>
        </w:rPr>
        <w:t>.</w:t>
      </w:r>
    </w:p>
    <w:p w:rsidR="00C816BB" w:rsidRDefault="00C816BB" w:rsidP="00C816BB"/>
    <w:p w:rsidR="00C816BB" w:rsidRPr="002C30BC" w:rsidRDefault="00C816BB" w:rsidP="00C816BB">
      <w:pPr>
        <w:pStyle w:val="aff7"/>
        <w:ind w:firstLine="708"/>
        <w:rPr>
          <w:rFonts w:ascii="Times New Roman" w:hAnsi="Times New Roman" w:cs="Times New Roman"/>
          <w:sz w:val="20"/>
          <w:szCs w:val="20"/>
        </w:rPr>
      </w:pPr>
      <w:r w:rsidRPr="002C30BC">
        <w:rPr>
          <w:rFonts w:ascii="Times New Roman" w:hAnsi="Times New Roman" w:cs="Times New Roman"/>
          <w:sz w:val="24"/>
          <w:szCs w:val="24"/>
        </w:rPr>
        <w:t>Подлинность представленных документов и достоверность изложенных сведений</w:t>
      </w:r>
      <w:r>
        <w:rPr>
          <w:rFonts w:ascii="Times New Roman" w:hAnsi="Times New Roman" w:cs="Times New Roman"/>
          <w:sz w:val="24"/>
          <w:szCs w:val="24"/>
        </w:rPr>
        <w:t xml:space="preserve"> </w:t>
      </w:r>
      <w:r w:rsidRPr="002C30BC">
        <w:rPr>
          <w:rFonts w:ascii="Times New Roman" w:hAnsi="Times New Roman" w:cs="Times New Roman"/>
          <w:sz w:val="24"/>
          <w:szCs w:val="24"/>
        </w:rPr>
        <w:t>подтверждаю:</w:t>
      </w:r>
      <w:r w:rsidRPr="002C30BC">
        <w:rPr>
          <w:rFonts w:ascii="Times New Roman" w:hAnsi="Times New Roman" w:cs="Times New Roman"/>
          <w:sz w:val="20"/>
          <w:szCs w:val="20"/>
        </w:rPr>
        <w:t xml:space="preserve"> ____________________________________________________________</w:t>
      </w:r>
    </w:p>
    <w:p w:rsidR="00C816BB" w:rsidRPr="002C30BC" w:rsidRDefault="00C816BB" w:rsidP="00C816BB">
      <w:pPr>
        <w:pStyle w:val="aff7"/>
        <w:rPr>
          <w:rFonts w:ascii="Times New Roman" w:hAnsi="Times New Roman" w:cs="Times New Roman"/>
          <w:sz w:val="20"/>
          <w:szCs w:val="20"/>
        </w:rPr>
      </w:pPr>
      <w:r w:rsidRPr="002C30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C30BC">
        <w:rPr>
          <w:rFonts w:ascii="Times New Roman" w:hAnsi="Times New Roman" w:cs="Times New Roman"/>
          <w:sz w:val="20"/>
          <w:szCs w:val="20"/>
        </w:rPr>
        <w:t>(подпись заявителя)</w:t>
      </w:r>
    </w:p>
    <w:p w:rsidR="00C816BB" w:rsidRPr="002C30BC" w:rsidRDefault="00C816BB" w:rsidP="00C816BB"/>
    <w:p w:rsidR="00C816BB" w:rsidRPr="002C30BC" w:rsidRDefault="00C816BB" w:rsidP="00C816BB">
      <w:pPr>
        <w:pStyle w:val="aff7"/>
        <w:rPr>
          <w:rFonts w:ascii="Times New Roman" w:hAnsi="Times New Roman" w:cs="Times New Roman"/>
          <w:sz w:val="24"/>
          <w:szCs w:val="24"/>
        </w:rPr>
      </w:pPr>
      <w:r w:rsidRPr="002C30BC">
        <w:rPr>
          <w:rFonts w:ascii="Times New Roman" w:hAnsi="Times New Roman" w:cs="Times New Roman"/>
          <w:sz w:val="24"/>
          <w:szCs w:val="24"/>
        </w:rPr>
        <w:t xml:space="preserve">Приложение: на ____ </w:t>
      </w:r>
      <w:proofErr w:type="gramStart"/>
      <w:r w:rsidRPr="002C30BC">
        <w:rPr>
          <w:rFonts w:ascii="Times New Roman" w:hAnsi="Times New Roman" w:cs="Times New Roman"/>
          <w:sz w:val="24"/>
          <w:szCs w:val="24"/>
        </w:rPr>
        <w:t>л</w:t>
      </w:r>
      <w:proofErr w:type="gramEnd"/>
      <w:r w:rsidRPr="002C30BC">
        <w:rPr>
          <w:rFonts w:ascii="Times New Roman" w:hAnsi="Times New Roman" w:cs="Times New Roman"/>
          <w:sz w:val="24"/>
          <w:szCs w:val="24"/>
        </w:rPr>
        <w:t>.</w:t>
      </w:r>
    </w:p>
    <w:p w:rsidR="00C816BB" w:rsidRPr="002C30BC" w:rsidRDefault="00C816BB" w:rsidP="00C816BB"/>
    <w:p w:rsidR="00C816BB" w:rsidRPr="002C30BC" w:rsidRDefault="00C816BB" w:rsidP="00C816BB">
      <w:pPr>
        <w:pStyle w:val="aff7"/>
        <w:rPr>
          <w:rFonts w:ascii="Times New Roman" w:hAnsi="Times New Roman" w:cs="Times New Roman"/>
          <w:sz w:val="24"/>
          <w:szCs w:val="24"/>
        </w:rPr>
      </w:pPr>
      <w:r>
        <w:rPr>
          <w:rFonts w:ascii="Times New Roman" w:hAnsi="Times New Roman" w:cs="Times New Roman"/>
          <w:sz w:val="24"/>
          <w:szCs w:val="24"/>
        </w:rPr>
        <w:t>«</w:t>
      </w:r>
      <w:r w:rsidRPr="002C30BC">
        <w:rPr>
          <w:rFonts w:ascii="Times New Roman" w:hAnsi="Times New Roman" w:cs="Times New Roman"/>
          <w:sz w:val="24"/>
          <w:szCs w:val="24"/>
        </w:rPr>
        <w:t>___</w:t>
      </w:r>
      <w:r>
        <w:rPr>
          <w:rFonts w:ascii="Times New Roman" w:hAnsi="Times New Roman" w:cs="Times New Roman"/>
          <w:sz w:val="24"/>
          <w:szCs w:val="24"/>
        </w:rPr>
        <w:t>»</w:t>
      </w:r>
      <w:r w:rsidRPr="002C30BC">
        <w:rPr>
          <w:rFonts w:ascii="Times New Roman" w:hAnsi="Times New Roman" w:cs="Times New Roman"/>
          <w:sz w:val="24"/>
          <w:szCs w:val="24"/>
        </w:rPr>
        <w:t xml:space="preserve"> _________ 20___ г.        _________________________________________</w:t>
      </w:r>
    </w:p>
    <w:p w:rsidR="00C816BB" w:rsidRPr="002C30BC" w:rsidRDefault="00C816BB" w:rsidP="00C816BB">
      <w:pPr>
        <w:pStyle w:val="aff7"/>
        <w:rPr>
          <w:rFonts w:ascii="Times New Roman" w:hAnsi="Times New Roman" w:cs="Times New Roman"/>
          <w:sz w:val="20"/>
          <w:szCs w:val="20"/>
        </w:rPr>
      </w:pPr>
      <w:r w:rsidRPr="002C30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C30BC">
        <w:rPr>
          <w:rFonts w:ascii="Times New Roman" w:hAnsi="Times New Roman" w:cs="Times New Roman"/>
          <w:sz w:val="20"/>
          <w:szCs w:val="20"/>
        </w:rPr>
        <w:t xml:space="preserve">      (подпись, </w:t>
      </w:r>
      <w:proofErr w:type="spellStart"/>
      <w:r w:rsidRPr="002C30BC">
        <w:rPr>
          <w:rFonts w:ascii="Times New Roman" w:hAnsi="Times New Roman" w:cs="Times New Roman"/>
          <w:sz w:val="20"/>
          <w:szCs w:val="20"/>
        </w:rPr>
        <w:t>ф.и.о.</w:t>
      </w:r>
      <w:proofErr w:type="spellEnd"/>
      <w:r w:rsidRPr="002C30BC">
        <w:rPr>
          <w:rFonts w:ascii="Times New Roman" w:hAnsi="Times New Roman" w:cs="Times New Roman"/>
          <w:sz w:val="20"/>
          <w:szCs w:val="20"/>
        </w:rPr>
        <w:t>, должность заявителя)</w:t>
      </w:r>
    </w:p>
    <w:p w:rsidR="00C816BB" w:rsidRPr="002C30BC"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pPr>
    </w:p>
    <w:p w:rsidR="00C816BB" w:rsidRDefault="00C816BB" w:rsidP="00C816BB">
      <w:pPr>
        <w:rPr>
          <w:lang w:eastAsia="ru-RU"/>
        </w:rPr>
        <w:sectPr w:rsidR="00C816BB" w:rsidSect="0091746D">
          <w:pgSz w:w="11906" w:h="16838"/>
          <w:pgMar w:top="1134" w:right="567" w:bottom="1134" w:left="1701" w:header="567" w:footer="709" w:gutter="0"/>
          <w:cols w:space="708"/>
          <w:titlePg/>
          <w:docGrid w:linePitch="360"/>
        </w:sectPr>
      </w:pPr>
    </w:p>
    <w:p w:rsidR="00C816BB" w:rsidRDefault="00C816BB" w:rsidP="00C816BB">
      <w:pPr>
        <w:rPr>
          <w:lang w:eastAsia="ru-RU"/>
        </w:rPr>
      </w:pPr>
    </w:p>
    <w:p w:rsidR="00C816BB" w:rsidRDefault="00C816BB" w:rsidP="00C816BB">
      <w:pPr>
        <w:rPr>
          <w:lang w:eastAsia="ru-RU"/>
        </w:rPr>
      </w:pPr>
    </w:p>
    <w:p w:rsidR="00C816BB" w:rsidRDefault="00C816BB" w:rsidP="00C816BB">
      <w:pPr>
        <w:widowControl w:val="0"/>
        <w:suppressAutoHyphens w:val="0"/>
        <w:autoSpaceDE w:val="0"/>
        <w:autoSpaceDN w:val="0"/>
        <w:adjustRightInd w:val="0"/>
        <w:spacing w:line="240" w:lineRule="auto"/>
        <w:ind w:left="5670" w:firstLine="0"/>
        <w:jc w:val="right"/>
        <w:rPr>
          <w:bCs/>
          <w:kern w:val="0"/>
          <w:lang w:eastAsia="ru-RU"/>
        </w:rPr>
      </w:pPr>
      <w:r>
        <w:rPr>
          <w:bCs/>
          <w:kern w:val="0"/>
          <w:lang w:eastAsia="ru-RU"/>
        </w:rPr>
        <w:t>ФОРМА № 3</w:t>
      </w:r>
    </w:p>
    <w:p w:rsidR="00C816BB" w:rsidRDefault="00C816BB" w:rsidP="00C816BB">
      <w:pPr>
        <w:widowControl w:val="0"/>
        <w:suppressAutoHyphens w:val="0"/>
        <w:autoSpaceDE w:val="0"/>
        <w:autoSpaceDN w:val="0"/>
        <w:adjustRightInd w:val="0"/>
        <w:spacing w:line="240" w:lineRule="auto"/>
        <w:ind w:left="3969" w:firstLine="0"/>
        <w:jc w:val="left"/>
        <w:rPr>
          <w:bCs/>
          <w:kern w:val="0"/>
          <w:lang w:eastAsia="ru-RU"/>
        </w:rPr>
      </w:pPr>
    </w:p>
    <w:p w:rsidR="00C816BB" w:rsidRPr="00631949" w:rsidRDefault="00C816BB" w:rsidP="00C816BB">
      <w:pPr>
        <w:widowControl w:val="0"/>
        <w:suppressAutoHyphens w:val="0"/>
        <w:autoSpaceDE w:val="0"/>
        <w:autoSpaceDN w:val="0"/>
        <w:adjustRightInd w:val="0"/>
        <w:spacing w:line="240" w:lineRule="auto"/>
        <w:ind w:left="3969" w:firstLine="0"/>
        <w:jc w:val="left"/>
        <w:rPr>
          <w:b/>
          <w:bCs/>
          <w:kern w:val="0"/>
          <w:lang w:eastAsia="ru-RU"/>
        </w:rPr>
      </w:pP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Главе Янтиковского муниципального округа</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FC5E8E" w:rsidRDefault="00C816BB" w:rsidP="00C816BB">
      <w:pPr>
        <w:widowControl w:val="0"/>
        <w:suppressAutoHyphens w:val="0"/>
        <w:autoSpaceDE w:val="0"/>
        <w:autoSpaceDN w:val="0"/>
        <w:adjustRightInd w:val="0"/>
        <w:spacing w:line="240" w:lineRule="auto"/>
        <w:ind w:left="3261" w:firstLine="0"/>
        <w:jc w:val="left"/>
        <w:rPr>
          <w:kern w:val="0"/>
          <w:sz w:val="20"/>
          <w:szCs w:val="20"/>
          <w:lang w:eastAsia="ru-RU"/>
        </w:rPr>
      </w:pPr>
      <w:r w:rsidRPr="00631949">
        <w:rPr>
          <w:kern w:val="0"/>
          <w:sz w:val="22"/>
          <w:szCs w:val="22"/>
          <w:lang w:eastAsia="ru-RU"/>
        </w:rPr>
        <w:t xml:space="preserve">                                         </w:t>
      </w:r>
      <w:r>
        <w:rPr>
          <w:kern w:val="0"/>
          <w:sz w:val="22"/>
          <w:szCs w:val="22"/>
          <w:lang w:eastAsia="ru-RU"/>
        </w:rPr>
        <w:t xml:space="preserve">               </w:t>
      </w:r>
      <w:r w:rsidRPr="00FC5E8E">
        <w:rPr>
          <w:kern w:val="0"/>
          <w:sz w:val="20"/>
          <w:szCs w:val="20"/>
          <w:lang w:eastAsia="ru-RU"/>
        </w:rPr>
        <w:t xml:space="preserve">(сведения о заявителе) </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FC5E8E" w:rsidRDefault="00C816BB" w:rsidP="00C816BB">
      <w:pPr>
        <w:widowControl w:val="0"/>
        <w:suppressAutoHyphens w:val="0"/>
        <w:autoSpaceDE w:val="0"/>
        <w:autoSpaceDN w:val="0"/>
        <w:adjustRightInd w:val="0"/>
        <w:spacing w:line="240" w:lineRule="auto"/>
        <w:ind w:left="3261" w:firstLine="0"/>
        <w:jc w:val="left"/>
        <w:rPr>
          <w:kern w:val="0"/>
          <w:sz w:val="20"/>
          <w:szCs w:val="20"/>
          <w:lang w:eastAsia="ru-RU"/>
        </w:rPr>
      </w:pPr>
      <w:r w:rsidRPr="00FC5E8E">
        <w:rPr>
          <w:kern w:val="0"/>
          <w:sz w:val="20"/>
          <w:szCs w:val="20"/>
          <w:lang w:eastAsia="ru-RU"/>
        </w:rPr>
        <w:t xml:space="preserve">                                                </w:t>
      </w:r>
      <w:r>
        <w:rPr>
          <w:kern w:val="0"/>
          <w:sz w:val="20"/>
          <w:szCs w:val="20"/>
          <w:lang w:eastAsia="ru-RU"/>
        </w:rPr>
        <w:t xml:space="preserve">       </w:t>
      </w:r>
      <w:r w:rsidRPr="00FC5E8E">
        <w:rPr>
          <w:kern w:val="0"/>
          <w:sz w:val="20"/>
          <w:szCs w:val="20"/>
          <w:lang w:eastAsia="ru-RU"/>
        </w:rPr>
        <w:t xml:space="preserve">       (адрес регистрации)</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C816BB" w:rsidRPr="00FC5E8E" w:rsidRDefault="00C816BB" w:rsidP="00C816BB">
      <w:pPr>
        <w:widowControl w:val="0"/>
        <w:suppressAutoHyphens w:val="0"/>
        <w:autoSpaceDE w:val="0"/>
        <w:autoSpaceDN w:val="0"/>
        <w:adjustRightInd w:val="0"/>
        <w:spacing w:line="240" w:lineRule="auto"/>
        <w:ind w:left="3261" w:firstLine="0"/>
        <w:jc w:val="left"/>
        <w:rPr>
          <w:kern w:val="0"/>
          <w:sz w:val="20"/>
          <w:szCs w:val="20"/>
          <w:lang w:eastAsia="ru-RU"/>
        </w:rPr>
      </w:pPr>
      <w:r w:rsidRPr="00631949">
        <w:rPr>
          <w:kern w:val="0"/>
          <w:sz w:val="22"/>
          <w:szCs w:val="22"/>
          <w:lang w:eastAsia="ru-RU"/>
        </w:rPr>
        <w:t xml:space="preserve">                                       </w:t>
      </w:r>
      <w:r>
        <w:rPr>
          <w:kern w:val="0"/>
          <w:sz w:val="22"/>
          <w:szCs w:val="22"/>
          <w:lang w:eastAsia="ru-RU"/>
        </w:rPr>
        <w:t xml:space="preserve">      </w:t>
      </w:r>
      <w:r w:rsidRPr="00631949">
        <w:rPr>
          <w:kern w:val="0"/>
          <w:sz w:val="22"/>
          <w:szCs w:val="22"/>
          <w:lang w:eastAsia="ru-RU"/>
        </w:rPr>
        <w:t xml:space="preserve"> </w:t>
      </w:r>
      <w:r w:rsidRPr="00FC5E8E">
        <w:rPr>
          <w:kern w:val="0"/>
          <w:sz w:val="20"/>
          <w:szCs w:val="20"/>
          <w:lang w:eastAsia="ru-RU"/>
        </w:rPr>
        <w:t>(адрес фактического проживания)</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тел.: ______________________________</w:t>
      </w:r>
    </w:p>
    <w:p w:rsidR="00C816BB" w:rsidRPr="00631949" w:rsidRDefault="00C816BB" w:rsidP="00C816BB">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E-</w:t>
      </w:r>
      <w:proofErr w:type="spellStart"/>
      <w:r w:rsidRPr="00631949">
        <w:rPr>
          <w:kern w:val="0"/>
          <w:sz w:val="22"/>
          <w:szCs w:val="22"/>
          <w:lang w:eastAsia="ru-RU"/>
        </w:rPr>
        <w:t>mail</w:t>
      </w:r>
      <w:proofErr w:type="spellEnd"/>
      <w:r w:rsidRPr="00631949">
        <w:rPr>
          <w:kern w:val="0"/>
          <w:sz w:val="22"/>
          <w:szCs w:val="22"/>
          <w:lang w:eastAsia="ru-RU"/>
        </w:rPr>
        <w:t>: ____________________________</w:t>
      </w:r>
    </w:p>
    <w:p w:rsidR="00C816BB" w:rsidRPr="00631949" w:rsidRDefault="00C816BB" w:rsidP="00C816BB">
      <w:pPr>
        <w:widowControl w:val="0"/>
        <w:suppressAutoHyphens w:val="0"/>
        <w:autoSpaceDE w:val="0"/>
        <w:autoSpaceDN w:val="0"/>
        <w:adjustRightInd w:val="0"/>
        <w:spacing w:line="240" w:lineRule="auto"/>
        <w:ind w:firstLine="0"/>
        <w:rPr>
          <w:kern w:val="0"/>
          <w:lang w:eastAsia="ru-RU"/>
        </w:rPr>
      </w:pPr>
    </w:p>
    <w:p w:rsidR="00C816BB" w:rsidRDefault="00C816BB" w:rsidP="00C816BB">
      <w:pPr>
        <w:widowControl w:val="0"/>
        <w:suppressAutoHyphens w:val="0"/>
        <w:autoSpaceDE w:val="0"/>
        <w:autoSpaceDN w:val="0"/>
        <w:adjustRightInd w:val="0"/>
        <w:spacing w:before="108" w:after="108" w:line="240" w:lineRule="auto"/>
        <w:ind w:firstLine="0"/>
        <w:jc w:val="center"/>
        <w:outlineLvl w:val="0"/>
        <w:rPr>
          <w:b/>
          <w:bCs/>
          <w:kern w:val="0"/>
          <w:lang w:eastAsia="ru-RU"/>
        </w:rPr>
      </w:pPr>
    </w:p>
    <w:p w:rsidR="00C816BB" w:rsidRPr="005063C6" w:rsidRDefault="00C816BB" w:rsidP="00C816BB">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5063C6">
        <w:rPr>
          <w:rFonts w:ascii="Times New Roman CYR" w:hAnsi="Times New Roman CYR" w:cs="Times New Roman CYR"/>
          <w:b/>
          <w:bCs/>
          <w:color w:val="26282F"/>
          <w:kern w:val="0"/>
          <w:lang w:eastAsia="ru-RU"/>
        </w:rPr>
        <w:t>СОГЛАСИЕ</w:t>
      </w:r>
      <w:r w:rsidRPr="005063C6">
        <w:rPr>
          <w:rFonts w:ascii="Times New Roman CYR" w:hAnsi="Times New Roman CYR" w:cs="Times New Roman CYR"/>
          <w:b/>
          <w:bCs/>
          <w:color w:val="26282F"/>
          <w:kern w:val="0"/>
          <w:lang w:eastAsia="ru-RU"/>
        </w:rPr>
        <w:br/>
        <w:t>на обработку персональных данных, разрешенных субъектом персональных данных для распространения</w:t>
      </w:r>
    </w:p>
    <w:p w:rsidR="00C816BB" w:rsidRDefault="00C816BB" w:rsidP="00C816BB">
      <w:pPr>
        <w:ind w:firstLine="0"/>
        <w:rPr>
          <w:lang w:eastAsia="ru-RU"/>
        </w:rPr>
      </w:pPr>
    </w:p>
    <w:p w:rsidR="00C816BB" w:rsidRPr="005063C6" w:rsidRDefault="00C816BB" w:rsidP="00C816BB">
      <w:pPr>
        <w:pStyle w:val="aff7"/>
        <w:ind w:firstLine="708"/>
        <w:rPr>
          <w:rFonts w:ascii="Times New Roman" w:hAnsi="Times New Roman" w:cs="Times New Roman"/>
          <w:sz w:val="24"/>
          <w:szCs w:val="24"/>
        </w:rPr>
      </w:pPr>
      <w:r w:rsidRPr="005063C6">
        <w:rPr>
          <w:rFonts w:ascii="Times New Roman" w:hAnsi="Times New Roman" w:cs="Times New Roman"/>
          <w:sz w:val="24"/>
          <w:szCs w:val="24"/>
        </w:rPr>
        <w:t>Я, ____________________________________________</w:t>
      </w:r>
      <w:r>
        <w:rPr>
          <w:rFonts w:ascii="Times New Roman" w:hAnsi="Times New Roman" w:cs="Times New Roman"/>
          <w:sz w:val="24"/>
          <w:szCs w:val="24"/>
        </w:rPr>
        <w:t xml:space="preserve"> </w:t>
      </w:r>
      <w:r w:rsidRPr="005063C6">
        <w:rPr>
          <w:rFonts w:ascii="Times New Roman" w:hAnsi="Times New Roman" w:cs="Times New Roman"/>
          <w:sz w:val="24"/>
          <w:szCs w:val="24"/>
        </w:rPr>
        <w:t>_____________</w:t>
      </w:r>
      <w:r>
        <w:rPr>
          <w:rFonts w:ascii="Times New Roman" w:hAnsi="Times New Roman" w:cs="Times New Roman"/>
          <w:sz w:val="24"/>
          <w:szCs w:val="24"/>
        </w:rPr>
        <w:t>___________</w:t>
      </w:r>
      <w:r w:rsidRPr="005063C6">
        <w:rPr>
          <w:rFonts w:ascii="Times New Roman" w:hAnsi="Times New Roman" w:cs="Times New Roman"/>
          <w:sz w:val="24"/>
          <w:szCs w:val="24"/>
        </w:rPr>
        <w:t>,</w:t>
      </w:r>
    </w:p>
    <w:p w:rsidR="00C816BB" w:rsidRPr="005063C6" w:rsidRDefault="00C816BB" w:rsidP="00C816BB">
      <w:pPr>
        <w:pStyle w:val="aff7"/>
        <w:jc w:val="center"/>
        <w:rPr>
          <w:rFonts w:ascii="Times New Roman" w:hAnsi="Times New Roman" w:cs="Times New Roman"/>
          <w:sz w:val="20"/>
          <w:szCs w:val="20"/>
        </w:rPr>
      </w:pPr>
      <w:proofErr w:type="gramStart"/>
      <w:r w:rsidRPr="005063C6">
        <w:rPr>
          <w:rFonts w:ascii="Times New Roman" w:hAnsi="Times New Roman" w:cs="Times New Roman"/>
          <w:sz w:val="20"/>
          <w:szCs w:val="20"/>
        </w:rPr>
        <w:t>(фамилия, имя, отчество (последнее - при наличии)</w:t>
      </w:r>
      <w:proofErr w:type="gramEnd"/>
    </w:p>
    <w:p w:rsidR="00C816BB" w:rsidRPr="005063C6" w:rsidRDefault="00C816BB" w:rsidP="00C816BB">
      <w:pPr>
        <w:pStyle w:val="aff7"/>
        <w:rPr>
          <w:rFonts w:ascii="Times New Roman" w:hAnsi="Times New Roman" w:cs="Times New Roman"/>
          <w:sz w:val="24"/>
          <w:szCs w:val="24"/>
        </w:rPr>
      </w:pPr>
      <w:r w:rsidRPr="005063C6">
        <w:rPr>
          <w:rFonts w:ascii="Times New Roman" w:hAnsi="Times New Roman" w:cs="Times New Roman"/>
          <w:sz w:val="24"/>
          <w:szCs w:val="24"/>
        </w:rPr>
        <w:t>зарегистрирова</w:t>
      </w:r>
      <w:proofErr w:type="gramStart"/>
      <w:r w:rsidRPr="005063C6">
        <w:rPr>
          <w:rFonts w:ascii="Times New Roman" w:hAnsi="Times New Roman" w:cs="Times New Roman"/>
          <w:sz w:val="24"/>
          <w:szCs w:val="24"/>
        </w:rPr>
        <w:t>н(</w:t>
      </w:r>
      <w:proofErr w:type="gramEnd"/>
      <w:r w:rsidRPr="005063C6">
        <w:rPr>
          <w:rFonts w:ascii="Times New Roman" w:hAnsi="Times New Roman" w:cs="Times New Roman"/>
          <w:sz w:val="24"/>
          <w:szCs w:val="24"/>
        </w:rPr>
        <w:t>а) по адресу: __________________________________________</w:t>
      </w:r>
      <w:r>
        <w:rPr>
          <w:rFonts w:ascii="Times New Roman" w:hAnsi="Times New Roman" w:cs="Times New Roman"/>
          <w:sz w:val="24"/>
          <w:szCs w:val="24"/>
        </w:rPr>
        <w:t>________</w:t>
      </w:r>
      <w:r w:rsidRPr="005063C6">
        <w:rPr>
          <w:rFonts w:ascii="Times New Roman" w:hAnsi="Times New Roman" w:cs="Times New Roman"/>
          <w:sz w:val="24"/>
          <w:szCs w:val="24"/>
        </w:rPr>
        <w:t>_</w:t>
      </w:r>
    </w:p>
    <w:p w:rsidR="00C816BB" w:rsidRPr="005063C6" w:rsidRDefault="00C816BB" w:rsidP="00C816BB">
      <w:pPr>
        <w:pStyle w:val="aff7"/>
        <w:rPr>
          <w:rFonts w:ascii="Times New Roman" w:hAnsi="Times New Roman" w:cs="Times New Roman"/>
          <w:sz w:val="24"/>
          <w:szCs w:val="24"/>
        </w:rPr>
      </w:pPr>
      <w:r w:rsidRPr="005063C6">
        <w:rPr>
          <w:rFonts w:ascii="Times New Roman" w:hAnsi="Times New Roman" w:cs="Times New Roman"/>
          <w:sz w:val="24"/>
          <w:szCs w:val="24"/>
        </w:rPr>
        <w:t>________________________________________________________________________</w:t>
      </w:r>
      <w:r>
        <w:rPr>
          <w:rFonts w:ascii="Times New Roman" w:hAnsi="Times New Roman" w:cs="Times New Roman"/>
          <w:sz w:val="24"/>
          <w:szCs w:val="24"/>
        </w:rPr>
        <w:t>____</w:t>
      </w:r>
      <w:r w:rsidRPr="005063C6">
        <w:rPr>
          <w:rFonts w:ascii="Times New Roman" w:hAnsi="Times New Roman" w:cs="Times New Roman"/>
          <w:sz w:val="24"/>
          <w:szCs w:val="24"/>
        </w:rPr>
        <w:t>_</w:t>
      </w:r>
    </w:p>
    <w:p w:rsidR="00C816BB" w:rsidRPr="005063C6" w:rsidRDefault="00C816BB" w:rsidP="00C816BB">
      <w:pPr>
        <w:pStyle w:val="aff7"/>
        <w:rPr>
          <w:rFonts w:ascii="Times New Roman" w:hAnsi="Times New Roman" w:cs="Times New Roman"/>
          <w:sz w:val="24"/>
          <w:szCs w:val="24"/>
        </w:rPr>
      </w:pPr>
      <w:r w:rsidRPr="005063C6">
        <w:rPr>
          <w:rFonts w:ascii="Times New Roman" w:hAnsi="Times New Roman" w:cs="Times New Roman"/>
          <w:sz w:val="24"/>
          <w:szCs w:val="24"/>
        </w:rPr>
        <w:t>паспорт или иной документ, удостоверяющий личность: ____________________</w:t>
      </w:r>
      <w:r>
        <w:rPr>
          <w:rFonts w:ascii="Times New Roman" w:hAnsi="Times New Roman" w:cs="Times New Roman"/>
          <w:sz w:val="24"/>
          <w:szCs w:val="24"/>
        </w:rPr>
        <w:t>_______</w:t>
      </w:r>
      <w:r w:rsidRPr="005063C6">
        <w:rPr>
          <w:rFonts w:ascii="Times New Roman" w:hAnsi="Times New Roman" w:cs="Times New Roman"/>
          <w:sz w:val="24"/>
          <w:szCs w:val="24"/>
        </w:rPr>
        <w:t>_</w:t>
      </w:r>
    </w:p>
    <w:p w:rsidR="00C816BB" w:rsidRPr="005063C6" w:rsidRDefault="00C816BB" w:rsidP="00C816BB">
      <w:pPr>
        <w:pStyle w:val="aff7"/>
        <w:rPr>
          <w:rFonts w:ascii="Times New Roman" w:hAnsi="Times New Roman" w:cs="Times New Roman"/>
          <w:sz w:val="24"/>
          <w:szCs w:val="24"/>
        </w:rPr>
      </w:pPr>
      <w:r w:rsidRPr="005063C6">
        <w:rPr>
          <w:rFonts w:ascii="Times New Roman" w:hAnsi="Times New Roman" w:cs="Times New Roman"/>
          <w:sz w:val="24"/>
          <w:szCs w:val="24"/>
        </w:rPr>
        <w:t>_________________________________________________________________________</w:t>
      </w:r>
      <w:r>
        <w:rPr>
          <w:rFonts w:ascii="Times New Roman" w:hAnsi="Times New Roman" w:cs="Times New Roman"/>
          <w:sz w:val="24"/>
          <w:szCs w:val="24"/>
        </w:rPr>
        <w:t>____</w:t>
      </w:r>
    </w:p>
    <w:p w:rsidR="00C816BB" w:rsidRPr="005063C6" w:rsidRDefault="00C816BB" w:rsidP="00C816BB">
      <w:pPr>
        <w:pStyle w:val="aff7"/>
        <w:jc w:val="center"/>
        <w:rPr>
          <w:rFonts w:ascii="Times New Roman" w:hAnsi="Times New Roman" w:cs="Times New Roman"/>
          <w:sz w:val="20"/>
          <w:szCs w:val="20"/>
        </w:rPr>
      </w:pPr>
      <w:proofErr w:type="gramStart"/>
      <w:r w:rsidRPr="005063C6">
        <w:rPr>
          <w:rFonts w:ascii="Times New Roman" w:hAnsi="Times New Roman" w:cs="Times New Roman"/>
          <w:sz w:val="20"/>
          <w:szCs w:val="20"/>
        </w:rPr>
        <w:t>(наименование документа, серия, номер, дата выдачи указанного документа,</w:t>
      </w:r>
      <w:proofErr w:type="gramEnd"/>
    </w:p>
    <w:p w:rsidR="00C816BB" w:rsidRPr="005063C6" w:rsidRDefault="00C816BB" w:rsidP="00C816BB">
      <w:pPr>
        <w:pStyle w:val="aff7"/>
        <w:jc w:val="center"/>
        <w:rPr>
          <w:rFonts w:ascii="Times New Roman" w:hAnsi="Times New Roman" w:cs="Times New Roman"/>
          <w:sz w:val="20"/>
          <w:szCs w:val="20"/>
        </w:rPr>
      </w:pPr>
      <w:r w:rsidRPr="005063C6">
        <w:rPr>
          <w:rFonts w:ascii="Times New Roman" w:hAnsi="Times New Roman" w:cs="Times New Roman"/>
          <w:sz w:val="20"/>
          <w:szCs w:val="20"/>
        </w:rPr>
        <w:t>наименование органа, выдавшего документ)</w:t>
      </w:r>
    </w:p>
    <w:p w:rsidR="00C816BB" w:rsidRPr="005063C6" w:rsidRDefault="00C816BB" w:rsidP="00C816BB">
      <w:pPr>
        <w:pStyle w:val="aff7"/>
        <w:rPr>
          <w:rFonts w:ascii="Times New Roman" w:hAnsi="Times New Roman" w:cs="Times New Roman"/>
          <w:sz w:val="24"/>
          <w:szCs w:val="24"/>
        </w:rPr>
      </w:pPr>
      <w:proofErr w:type="gramStart"/>
      <w:r w:rsidRPr="005063C6">
        <w:rPr>
          <w:rFonts w:ascii="Times New Roman" w:hAnsi="Times New Roman" w:cs="Times New Roman"/>
          <w:sz w:val="24"/>
          <w:szCs w:val="24"/>
        </w:rPr>
        <w:t>в соответствии со статьей</w:t>
      </w:r>
      <w:r w:rsidRPr="0046090F">
        <w:rPr>
          <w:rFonts w:ascii="Times New Roman" w:hAnsi="Times New Roman" w:cs="Times New Roman"/>
          <w:b/>
          <w:sz w:val="24"/>
          <w:szCs w:val="24"/>
        </w:rPr>
        <w:t xml:space="preserve"> </w:t>
      </w:r>
      <w:r w:rsidRPr="005063C6">
        <w:rPr>
          <w:rFonts w:ascii="Times New Roman" w:hAnsi="Times New Roman" w:cs="Times New Roman"/>
          <w:sz w:val="24"/>
          <w:szCs w:val="24"/>
        </w:rPr>
        <w:t>Федерального закона от 27 июля 2006</w:t>
      </w:r>
      <w:r>
        <w:rPr>
          <w:rFonts w:ascii="Times New Roman" w:hAnsi="Times New Roman" w:cs="Times New Roman"/>
          <w:sz w:val="24"/>
          <w:szCs w:val="24"/>
        </w:rPr>
        <w:t xml:space="preserve"> №</w:t>
      </w:r>
      <w:r w:rsidRPr="005063C6">
        <w:rPr>
          <w:rFonts w:ascii="Times New Roman" w:hAnsi="Times New Roman" w:cs="Times New Roman"/>
          <w:sz w:val="24"/>
          <w:szCs w:val="24"/>
        </w:rPr>
        <w:t xml:space="preserve"> 152-ФЗ </w:t>
      </w:r>
      <w:r>
        <w:rPr>
          <w:rFonts w:ascii="Times New Roman" w:hAnsi="Times New Roman" w:cs="Times New Roman"/>
          <w:sz w:val="24"/>
          <w:szCs w:val="24"/>
        </w:rPr>
        <w:t>«</w:t>
      </w:r>
      <w:r w:rsidRPr="005063C6">
        <w:rPr>
          <w:rFonts w:ascii="Times New Roman" w:hAnsi="Times New Roman" w:cs="Times New Roman"/>
          <w:sz w:val="24"/>
          <w:szCs w:val="24"/>
        </w:rPr>
        <w:t>О персональных данных</w:t>
      </w:r>
      <w:r>
        <w:rPr>
          <w:rFonts w:ascii="Times New Roman" w:hAnsi="Times New Roman" w:cs="Times New Roman"/>
          <w:sz w:val="24"/>
          <w:szCs w:val="24"/>
        </w:rPr>
        <w:t>»</w:t>
      </w:r>
      <w:r w:rsidRPr="005063C6">
        <w:rPr>
          <w:rFonts w:ascii="Times New Roman" w:hAnsi="Times New Roman" w:cs="Times New Roman"/>
          <w:sz w:val="24"/>
          <w:szCs w:val="24"/>
        </w:rPr>
        <w:t xml:space="preserve"> (далее - Федеральный закон от 27 июля</w:t>
      </w:r>
      <w:r>
        <w:rPr>
          <w:rFonts w:ascii="Times New Roman" w:hAnsi="Times New Roman" w:cs="Times New Roman"/>
          <w:sz w:val="24"/>
          <w:szCs w:val="24"/>
        </w:rPr>
        <w:t xml:space="preserve"> </w:t>
      </w:r>
      <w:r w:rsidRPr="005063C6">
        <w:rPr>
          <w:rFonts w:ascii="Times New Roman" w:hAnsi="Times New Roman" w:cs="Times New Roman"/>
          <w:sz w:val="24"/>
          <w:szCs w:val="24"/>
        </w:rPr>
        <w:t xml:space="preserve">2006 </w:t>
      </w:r>
      <w:r>
        <w:rPr>
          <w:rFonts w:ascii="Times New Roman" w:hAnsi="Times New Roman" w:cs="Times New Roman"/>
          <w:sz w:val="24"/>
          <w:szCs w:val="24"/>
        </w:rPr>
        <w:t>№</w:t>
      </w:r>
      <w:r w:rsidRPr="005063C6">
        <w:rPr>
          <w:rFonts w:ascii="Times New Roman" w:hAnsi="Times New Roman" w:cs="Times New Roman"/>
          <w:sz w:val="24"/>
          <w:szCs w:val="24"/>
        </w:rPr>
        <w:t xml:space="preserve"> 152-ФЗ) даю свое согласие </w:t>
      </w:r>
      <w:r>
        <w:rPr>
          <w:rFonts w:ascii="Times New Roman" w:hAnsi="Times New Roman" w:cs="Times New Roman"/>
          <w:sz w:val="24"/>
          <w:szCs w:val="24"/>
        </w:rPr>
        <w:t xml:space="preserve">администрации Янтиковского муниципального округа </w:t>
      </w:r>
      <w:r w:rsidRPr="005063C6">
        <w:rPr>
          <w:rFonts w:ascii="Times New Roman" w:hAnsi="Times New Roman" w:cs="Times New Roman"/>
          <w:sz w:val="24"/>
          <w:szCs w:val="24"/>
        </w:rPr>
        <w:t>Чувашской Республики на автоматизированную, а</w:t>
      </w:r>
      <w:r>
        <w:rPr>
          <w:rFonts w:ascii="Times New Roman" w:hAnsi="Times New Roman" w:cs="Times New Roman"/>
          <w:sz w:val="24"/>
          <w:szCs w:val="24"/>
        </w:rPr>
        <w:t xml:space="preserve"> </w:t>
      </w:r>
      <w:r w:rsidRPr="005063C6">
        <w:rPr>
          <w:rFonts w:ascii="Times New Roman" w:hAnsi="Times New Roman" w:cs="Times New Roman"/>
          <w:sz w:val="24"/>
          <w:szCs w:val="24"/>
        </w:rPr>
        <w:t>также без использования средств автоматизации обработку моих</w:t>
      </w:r>
      <w:r>
        <w:rPr>
          <w:rFonts w:ascii="Times New Roman" w:hAnsi="Times New Roman" w:cs="Times New Roman"/>
          <w:sz w:val="24"/>
          <w:szCs w:val="24"/>
        </w:rPr>
        <w:t xml:space="preserve"> </w:t>
      </w:r>
      <w:r w:rsidRPr="005063C6">
        <w:rPr>
          <w:rFonts w:ascii="Times New Roman" w:hAnsi="Times New Roman" w:cs="Times New Roman"/>
          <w:sz w:val="24"/>
          <w:szCs w:val="24"/>
        </w:rPr>
        <w:t>персональных  данных, а именно на совершение действий, предусмотренных</w:t>
      </w:r>
      <w:r>
        <w:rPr>
          <w:rFonts w:ascii="Times New Roman" w:hAnsi="Times New Roman" w:cs="Times New Roman"/>
          <w:sz w:val="24"/>
          <w:szCs w:val="24"/>
        </w:rPr>
        <w:t xml:space="preserve"> </w:t>
      </w:r>
      <w:hyperlink r:id="rId27" w:history="1">
        <w:r w:rsidRPr="0046090F">
          <w:rPr>
            <w:rStyle w:val="aff9"/>
            <w:rFonts w:ascii="Times New Roman" w:hAnsi="Times New Roman"/>
            <w:b w:val="0"/>
            <w:color w:val="auto"/>
            <w:sz w:val="24"/>
            <w:szCs w:val="24"/>
          </w:rPr>
          <w:t>пунктом 3 статьи 3</w:t>
        </w:r>
      </w:hyperlink>
      <w:r w:rsidRPr="005063C6">
        <w:rPr>
          <w:rFonts w:ascii="Times New Roman" w:hAnsi="Times New Roman" w:cs="Times New Roman"/>
          <w:sz w:val="24"/>
          <w:szCs w:val="24"/>
        </w:rPr>
        <w:t xml:space="preserve"> Федерального закона от 27 июля 2006 </w:t>
      </w:r>
      <w:r>
        <w:rPr>
          <w:rFonts w:ascii="Times New Roman" w:hAnsi="Times New Roman" w:cs="Times New Roman"/>
          <w:sz w:val="24"/>
          <w:szCs w:val="24"/>
        </w:rPr>
        <w:t>№</w:t>
      </w:r>
      <w:r w:rsidRPr="005063C6">
        <w:rPr>
          <w:rFonts w:ascii="Times New Roman" w:hAnsi="Times New Roman" w:cs="Times New Roman"/>
          <w:sz w:val="24"/>
          <w:szCs w:val="24"/>
        </w:rPr>
        <w:t> 152-ФЗ</w:t>
      </w:r>
      <w:proofErr w:type="gramEnd"/>
      <w:r w:rsidRPr="005063C6">
        <w:rPr>
          <w:rFonts w:ascii="Times New Roman" w:hAnsi="Times New Roman" w:cs="Times New Roman"/>
          <w:sz w:val="24"/>
          <w:szCs w:val="24"/>
        </w:rPr>
        <w:t xml:space="preserve">, </w:t>
      </w:r>
      <w:proofErr w:type="gramStart"/>
      <w:r w:rsidRPr="005063C6">
        <w:rPr>
          <w:rFonts w:ascii="Times New Roman" w:hAnsi="Times New Roman" w:cs="Times New Roman"/>
          <w:sz w:val="24"/>
          <w:szCs w:val="24"/>
        </w:rPr>
        <w:t>со</w:t>
      </w:r>
      <w:r>
        <w:rPr>
          <w:rFonts w:ascii="Times New Roman" w:hAnsi="Times New Roman" w:cs="Times New Roman"/>
          <w:sz w:val="24"/>
          <w:szCs w:val="24"/>
        </w:rPr>
        <w:t xml:space="preserve"> </w:t>
      </w:r>
      <w:r w:rsidRPr="005063C6">
        <w:rPr>
          <w:rFonts w:ascii="Times New Roman" w:hAnsi="Times New Roman" w:cs="Times New Roman"/>
          <w:sz w:val="24"/>
          <w:szCs w:val="24"/>
        </w:rPr>
        <w:t>сведениями, представленными мной</w:t>
      </w:r>
      <w:r>
        <w:rPr>
          <w:rFonts w:ascii="Times New Roman" w:hAnsi="Times New Roman" w:cs="Times New Roman"/>
          <w:sz w:val="24"/>
          <w:szCs w:val="24"/>
        </w:rPr>
        <w:t xml:space="preserve"> </w:t>
      </w:r>
      <w:r w:rsidRPr="005063C6">
        <w:rPr>
          <w:rFonts w:ascii="Times New Roman" w:hAnsi="Times New Roman" w:cs="Times New Roman"/>
          <w:sz w:val="24"/>
          <w:szCs w:val="24"/>
        </w:rPr>
        <w:t xml:space="preserve">в </w:t>
      </w:r>
      <w:r w:rsidRPr="00546A48">
        <w:rPr>
          <w:rFonts w:ascii="Times New Roman" w:hAnsi="Times New Roman" w:cs="Times New Roman"/>
          <w:sz w:val="24"/>
          <w:szCs w:val="24"/>
        </w:rPr>
        <w:t xml:space="preserve">целях получения разрешения на условно разрешенный вид использования земельного участка или объекта капитального строительства и </w:t>
      </w:r>
      <w:r w:rsidRPr="005063C6">
        <w:rPr>
          <w:rFonts w:ascii="Times New Roman" w:hAnsi="Times New Roman" w:cs="Times New Roman"/>
          <w:sz w:val="24"/>
          <w:szCs w:val="24"/>
        </w:rPr>
        <w:t>(или) исправления допущенных</w:t>
      </w:r>
      <w:r>
        <w:rPr>
          <w:rFonts w:ascii="Times New Roman" w:hAnsi="Times New Roman" w:cs="Times New Roman"/>
          <w:sz w:val="24"/>
          <w:szCs w:val="24"/>
        </w:rPr>
        <w:t xml:space="preserve"> </w:t>
      </w:r>
      <w:r w:rsidRPr="005063C6">
        <w:rPr>
          <w:rFonts w:ascii="Times New Roman" w:hAnsi="Times New Roman" w:cs="Times New Roman"/>
          <w:sz w:val="24"/>
          <w:szCs w:val="24"/>
        </w:rPr>
        <w:t>опечаток и (или) ошибок</w:t>
      </w:r>
      <w:r>
        <w:rPr>
          <w:rFonts w:ascii="Times New Roman" w:hAnsi="Times New Roman" w:cs="Times New Roman"/>
          <w:sz w:val="24"/>
          <w:szCs w:val="24"/>
        </w:rPr>
        <w:t xml:space="preserve"> </w:t>
      </w:r>
      <w:r w:rsidRPr="005063C6">
        <w:rPr>
          <w:rFonts w:ascii="Times New Roman" w:hAnsi="Times New Roman" w:cs="Times New Roman"/>
          <w:sz w:val="24"/>
          <w:szCs w:val="24"/>
        </w:rPr>
        <w:t>в выданных в результате предоставления</w:t>
      </w:r>
      <w:r>
        <w:rPr>
          <w:rFonts w:ascii="Times New Roman" w:hAnsi="Times New Roman" w:cs="Times New Roman"/>
          <w:sz w:val="24"/>
          <w:szCs w:val="24"/>
        </w:rPr>
        <w:t xml:space="preserve"> </w:t>
      </w:r>
      <w:r w:rsidRPr="005063C6">
        <w:rPr>
          <w:rFonts w:ascii="Times New Roman" w:hAnsi="Times New Roman" w:cs="Times New Roman"/>
          <w:sz w:val="24"/>
          <w:szCs w:val="24"/>
        </w:rPr>
        <w:t xml:space="preserve">соответствующей </w:t>
      </w:r>
      <w:r>
        <w:rPr>
          <w:rFonts w:ascii="Times New Roman" w:hAnsi="Times New Roman" w:cs="Times New Roman"/>
          <w:sz w:val="24"/>
          <w:szCs w:val="24"/>
        </w:rPr>
        <w:t>муниципальной</w:t>
      </w:r>
      <w:r w:rsidRPr="005063C6">
        <w:rPr>
          <w:rFonts w:ascii="Times New Roman" w:hAnsi="Times New Roman" w:cs="Times New Roman"/>
          <w:sz w:val="24"/>
          <w:szCs w:val="24"/>
        </w:rPr>
        <w:t xml:space="preserve"> услуги документах.</w:t>
      </w:r>
      <w:proofErr w:type="gramEnd"/>
    </w:p>
    <w:p w:rsidR="00C816BB" w:rsidRPr="005063C6" w:rsidRDefault="00C816BB" w:rsidP="00C816BB">
      <w:pPr>
        <w:pStyle w:val="aff7"/>
        <w:ind w:firstLine="708"/>
        <w:rPr>
          <w:rFonts w:ascii="Times New Roman" w:hAnsi="Times New Roman" w:cs="Times New Roman"/>
          <w:sz w:val="24"/>
          <w:szCs w:val="24"/>
        </w:rPr>
      </w:pPr>
      <w:r w:rsidRPr="005063C6">
        <w:rPr>
          <w:rFonts w:ascii="Times New Roman" w:hAnsi="Times New Roman" w:cs="Times New Roman"/>
          <w:sz w:val="24"/>
          <w:szCs w:val="24"/>
        </w:rPr>
        <w:t>Настоящее согласие дается на период до истечения сроков хранения</w:t>
      </w:r>
      <w:r>
        <w:rPr>
          <w:rFonts w:ascii="Times New Roman" w:hAnsi="Times New Roman" w:cs="Times New Roman"/>
          <w:sz w:val="24"/>
          <w:szCs w:val="24"/>
        </w:rPr>
        <w:t xml:space="preserve"> соответствующей информации </w:t>
      </w:r>
      <w:r w:rsidRPr="005063C6">
        <w:rPr>
          <w:rFonts w:ascii="Times New Roman" w:hAnsi="Times New Roman" w:cs="Times New Roman"/>
          <w:sz w:val="24"/>
          <w:szCs w:val="24"/>
        </w:rPr>
        <w:t>или</w:t>
      </w:r>
      <w:r>
        <w:rPr>
          <w:rFonts w:ascii="Times New Roman" w:hAnsi="Times New Roman" w:cs="Times New Roman"/>
          <w:sz w:val="24"/>
          <w:szCs w:val="24"/>
        </w:rPr>
        <w:t xml:space="preserve"> </w:t>
      </w:r>
      <w:r w:rsidRPr="005063C6">
        <w:rPr>
          <w:rFonts w:ascii="Times New Roman" w:hAnsi="Times New Roman" w:cs="Times New Roman"/>
          <w:sz w:val="24"/>
          <w:szCs w:val="24"/>
        </w:rPr>
        <w:t>документов, содержащих указанную</w:t>
      </w:r>
      <w:r>
        <w:rPr>
          <w:rFonts w:ascii="Times New Roman" w:hAnsi="Times New Roman" w:cs="Times New Roman"/>
          <w:sz w:val="24"/>
          <w:szCs w:val="24"/>
        </w:rPr>
        <w:t xml:space="preserve"> </w:t>
      </w:r>
      <w:r w:rsidRPr="005063C6">
        <w:rPr>
          <w:rFonts w:ascii="Times New Roman" w:hAnsi="Times New Roman" w:cs="Times New Roman"/>
          <w:sz w:val="24"/>
          <w:szCs w:val="24"/>
        </w:rPr>
        <w:t>информацию, определяемых в соответствии с законодательством Российской</w:t>
      </w:r>
      <w:r>
        <w:rPr>
          <w:rFonts w:ascii="Times New Roman" w:hAnsi="Times New Roman" w:cs="Times New Roman"/>
          <w:sz w:val="24"/>
          <w:szCs w:val="24"/>
        </w:rPr>
        <w:t xml:space="preserve"> </w:t>
      </w:r>
      <w:r w:rsidRPr="005063C6">
        <w:rPr>
          <w:rFonts w:ascii="Times New Roman" w:hAnsi="Times New Roman" w:cs="Times New Roman"/>
          <w:sz w:val="24"/>
          <w:szCs w:val="24"/>
        </w:rPr>
        <w:t>Федерации.</w:t>
      </w:r>
    </w:p>
    <w:p w:rsidR="00C816BB" w:rsidRPr="005063C6" w:rsidRDefault="00C816BB" w:rsidP="00C816BB">
      <w:pPr>
        <w:pStyle w:val="aff7"/>
        <w:ind w:firstLine="708"/>
        <w:rPr>
          <w:rFonts w:ascii="Times New Roman" w:hAnsi="Times New Roman" w:cs="Times New Roman"/>
          <w:sz w:val="24"/>
          <w:szCs w:val="24"/>
        </w:rPr>
      </w:pPr>
      <w:r w:rsidRPr="005063C6">
        <w:rPr>
          <w:rFonts w:ascii="Times New Roman" w:hAnsi="Times New Roman" w:cs="Times New Roman"/>
          <w:sz w:val="24"/>
          <w:szCs w:val="24"/>
        </w:rPr>
        <w:t>Согласие может быть отозвано мной путем подачи письменного</w:t>
      </w:r>
      <w:r>
        <w:rPr>
          <w:rFonts w:ascii="Times New Roman" w:hAnsi="Times New Roman" w:cs="Times New Roman"/>
          <w:sz w:val="24"/>
          <w:szCs w:val="24"/>
        </w:rPr>
        <w:t xml:space="preserve"> </w:t>
      </w:r>
      <w:r w:rsidRPr="005063C6">
        <w:rPr>
          <w:rFonts w:ascii="Times New Roman" w:hAnsi="Times New Roman" w:cs="Times New Roman"/>
          <w:sz w:val="24"/>
          <w:szCs w:val="24"/>
        </w:rPr>
        <w:t xml:space="preserve">заявления в адрес </w:t>
      </w:r>
      <w:r>
        <w:rPr>
          <w:rFonts w:ascii="Times New Roman" w:hAnsi="Times New Roman" w:cs="Times New Roman"/>
          <w:sz w:val="24"/>
          <w:szCs w:val="24"/>
        </w:rPr>
        <w:t xml:space="preserve">администрации Янтиковского муниципального округа </w:t>
      </w:r>
      <w:r w:rsidRPr="005063C6">
        <w:rPr>
          <w:rFonts w:ascii="Times New Roman" w:hAnsi="Times New Roman" w:cs="Times New Roman"/>
          <w:sz w:val="24"/>
          <w:szCs w:val="24"/>
        </w:rPr>
        <w:t>Чувашской Республики.</w:t>
      </w:r>
    </w:p>
    <w:p w:rsidR="00C816BB" w:rsidRPr="005063C6" w:rsidRDefault="00C816BB" w:rsidP="00C816BB"/>
    <w:p w:rsidR="00C816BB" w:rsidRPr="005063C6" w:rsidRDefault="00C816BB" w:rsidP="00C816BB">
      <w:pPr>
        <w:pStyle w:val="aff7"/>
        <w:rPr>
          <w:rFonts w:ascii="Times New Roman" w:hAnsi="Times New Roman" w:cs="Times New Roman"/>
          <w:sz w:val="24"/>
          <w:szCs w:val="24"/>
        </w:rPr>
      </w:pPr>
      <w:r w:rsidRPr="005063C6">
        <w:rPr>
          <w:rFonts w:ascii="Times New Roman" w:hAnsi="Times New Roman" w:cs="Times New Roman"/>
          <w:sz w:val="24"/>
          <w:szCs w:val="24"/>
        </w:rPr>
        <w:t xml:space="preserve">_________ </w:t>
      </w:r>
      <w:r>
        <w:rPr>
          <w:rFonts w:ascii="Times New Roman" w:hAnsi="Times New Roman" w:cs="Times New Roman"/>
          <w:sz w:val="24"/>
          <w:szCs w:val="24"/>
        </w:rPr>
        <w:t xml:space="preserve">      </w:t>
      </w:r>
      <w:r w:rsidRPr="005063C6">
        <w:rPr>
          <w:rFonts w:ascii="Times New Roman" w:hAnsi="Times New Roman" w:cs="Times New Roman"/>
          <w:sz w:val="24"/>
          <w:szCs w:val="24"/>
        </w:rPr>
        <w:t xml:space="preserve">_____________________________________ </w:t>
      </w:r>
      <w:r>
        <w:rPr>
          <w:rFonts w:ascii="Times New Roman" w:hAnsi="Times New Roman" w:cs="Times New Roman"/>
          <w:sz w:val="24"/>
          <w:szCs w:val="24"/>
        </w:rPr>
        <w:t xml:space="preserve">                </w:t>
      </w:r>
      <w:r w:rsidRPr="005063C6">
        <w:rPr>
          <w:rFonts w:ascii="Times New Roman" w:hAnsi="Times New Roman" w:cs="Times New Roman"/>
          <w:sz w:val="24"/>
          <w:szCs w:val="24"/>
        </w:rPr>
        <w:t>_____ ___________ 20__ г.</w:t>
      </w:r>
    </w:p>
    <w:p w:rsidR="00C816BB" w:rsidRDefault="00C816BB" w:rsidP="00C816BB">
      <w:pPr>
        <w:pStyle w:val="aff7"/>
        <w:rPr>
          <w:rFonts w:ascii="Times New Roman" w:hAnsi="Times New Roman" w:cs="Times New Roman"/>
          <w:sz w:val="20"/>
          <w:szCs w:val="20"/>
        </w:rPr>
      </w:pPr>
      <w:r w:rsidRPr="0046090F">
        <w:rPr>
          <w:rFonts w:ascii="Times New Roman" w:hAnsi="Times New Roman" w:cs="Times New Roman"/>
          <w:sz w:val="20"/>
          <w:szCs w:val="20"/>
        </w:rPr>
        <w:t xml:space="preserve"> </w:t>
      </w:r>
      <w:proofErr w:type="gramStart"/>
      <w:r w:rsidRPr="0046090F">
        <w:rPr>
          <w:rFonts w:ascii="Times New Roman" w:hAnsi="Times New Roman" w:cs="Times New Roman"/>
          <w:sz w:val="20"/>
          <w:szCs w:val="20"/>
        </w:rPr>
        <w:t>(подпись)</w:t>
      </w:r>
      <w:r>
        <w:rPr>
          <w:rFonts w:ascii="Times New Roman" w:hAnsi="Times New Roman" w:cs="Times New Roman"/>
          <w:sz w:val="20"/>
          <w:szCs w:val="20"/>
        </w:rPr>
        <w:t xml:space="preserve"> </w:t>
      </w:r>
      <w:r w:rsidRPr="0046090F">
        <w:rPr>
          <w:rFonts w:ascii="Times New Roman" w:hAnsi="Times New Roman" w:cs="Times New Roman"/>
          <w:sz w:val="20"/>
          <w:szCs w:val="20"/>
        </w:rPr>
        <w:t xml:space="preserve">       </w:t>
      </w:r>
      <w:r>
        <w:rPr>
          <w:rFonts w:ascii="Times New Roman" w:hAnsi="Times New Roman" w:cs="Times New Roman"/>
          <w:sz w:val="20"/>
          <w:szCs w:val="20"/>
        </w:rPr>
        <w:t xml:space="preserve"> </w:t>
      </w:r>
      <w:r w:rsidRPr="0046090F">
        <w:rPr>
          <w:rFonts w:ascii="Times New Roman" w:hAnsi="Times New Roman" w:cs="Times New Roman"/>
          <w:sz w:val="20"/>
          <w:szCs w:val="20"/>
        </w:rPr>
        <w:t xml:space="preserve"> (фамилия, имя, отчество (последнее - при наличии)</w:t>
      </w:r>
      <w:r>
        <w:rPr>
          <w:rFonts w:ascii="Times New Roman" w:hAnsi="Times New Roman" w:cs="Times New Roman"/>
          <w:sz w:val="20"/>
          <w:szCs w:val="20"/>
        </w:rPr>
        <w:t xml:space="preserve"> </w:t>
      </w:r>
      <w:proofErr w:type="gramEnd"/>
    </w:p>
    <w:p w:rsidR="00C816BB" w:rsidRPr="0046090F" w:rsidRDefault="00C816BB" w:rsidP="00C816BB">
      <w:pPr>
        <w:pStyle w:val="aff7"/>
        <w:rPr>
          <w:rFonts w:ascii="Times New Roman" w:hAnsi="Times New Roman" w:cs="Times New Roman"/>
          <w:sz w:val="20"/>
          <w:szCs w:val="20"/>
        </w:rPr>
      </w:pPr>
      <w:r>
        <w:rPr>
          <w:rFonts w:ascii="Times New Roman" w:hAnsi="Times New Roman" w:cs="Times New Roman"/>
          <w:sz w:val="20"/>
          <w:szCs w:val="20"/>
        </w:rPr>
        <w:t xml:space="preserve">                                        </w:t>
      </w:r>
      <w:r w:rsidRPr="0046090F">
        <w:rPr>
          <w:rFonts w:ascii="Times New Roman" w:hAnsi="Times New Roman" w:cs="Times New Roman"/>
          <w:sz w:val="20"/>
          <w:szCs w:val="20"/>
        </w:rPr>
        <w:t xml:space="preserve"> заявителя, представителя заявителя)</w:t>
      </w:r>
    </w:p>
    <w:p w:rsidR="00C816BB" w:rsidRDefault="00C816BB" w:rsidP="00C816BB">
      <w:pPr>
        <w:rPr>
          <w:sz w:val="20"/>
          <w:szCs w:val="20"/>
          <w:lang w:eastAsia="ru-RU"/>
        </w:rPr>
      </w:pPr>
    </w:p>
    <w:p w:rsidR="00C816BB" w:rsidRPr="00835689" w:rsidRDefault="00C816BB" w:rsidP="00C816BB">
      <w:pPr>
        <w:rPr>
          <w:sz w:val="20"/>
          <w:szCs w:val="20"/>
          <w:lang w:eastAsia="ru-RU"/>
        </w:rPr>
      </w:pPr>
    </w:p>
    <w:p w:rsidR="00C816BB" w:rsidRPr="00835689" w:rsidRDefault="00C816BB" w:rsidP="00C816BB">
      <w:pPr>
        <w:rPr>
          <w:sz w:val="20"/>
          <w:szCs w:val="20"/>
          <w:lang w:eastAsia="ru-RU"/>
        </w:rPr>
      </w:pPr>
    </w:p>
    <w:p w:rsidR="00C816BB" w:rsidRDefault="00C816BB" w:rsidP="00C816BB">
      <w:pPr>
        <w:rPr>
          <w:sz w:val="20"/>
          <w:szCs w:val="20"/>
          <w:lang w:eastAsia="ru-RU"/>
        </w:rPr>
      </w:pPr>
    </w:p>
    <w:p w:rsidR="00C816BB" w:rsidRDefault="00C816BB" w:rsidP="00C816BB">
      <w:pPr>
        <w:tabs>
          <w:tab w:val="left" w:pos="4170"/>
        </w:tabs>
        <w:rPr>
          <w:kern w:val="0"/>
          <w:sz w:val="22"/>
          <w:szCs w:val="22"/>
          <w:lang w:eastAsia="ru-RU"/>
        </w:rPr>
      </w:pPr>
      <w:r>
        <w:rPr>
          <w:sz w:val="20"/>
          <w:szCs w:val="20"/>
          <w:lang w:eastAsia="ru-RU"/>
        </w:rPr>
        <w:tab/>
      </w:r>
      <w:bookmarkEnd w:id="57"/>
    </w:p>
    <w:sectPr w:rsidR="00C816BB"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6BB" w:rsidRDefault="00C816BB" w:rsidP="002F7E02">
      <w:pPr>
        <w:spacing w:line="240" w:lineRule="auto"/>
      </w:pPr>
      <w:r>
        <w:separator/>
      </w:r>
    </w:p>
  </w:endnote>
  <w:endnote w:type="continuationSeparator" w:id="0">
    <w:p w:rsidR="00C816BB" w:rsidRDefault="00C816BB"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6BB" w:rsidRDefault="00C816BB" w:rsidP="002F7E02">
      <w:pPr>
        <w:spacing w:line="240" w:lineRule="auto"/>
      </w:pPr>
      <w:r>
        <w:separator/>
      </w:r>
    </w:p>
  </w:footnote>
  <w:footnote w:type="continuationSeparator" w:id="0">
    <w:p w:rsidR="00C816BB" w:rsidRDefault="00C816BB"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619400"/>
      <w:docPartObj>
        <w:docPartGallery w:val="Page Numbers (Top of Page)"/>
        <w:docPartUnique/>
      </w:docPartObj>
    </w:sdtPr>
    <w:sdtEndPr/>
    <w:sdtContent>
      <w:p w:rsidR="00C816BB" w:rsidRDefault="00C816BB">
        <w:pPr>
          <w:pStyle w:val="af6"/>
          <w:jc w:val="center"/>
        </w:pPr>
        <w:r>
          <w:fldChar w:fldCharType="begin"/>
        </w:r>
        <w:r>
          <w:instrText>PAGE   \* MERGEFORMAT</w:instrText>
        </w:r>
        <w:r>
          <w:fldChar w:fldCharType="separate"/>
        </w:r>
        <w:r w:rsidR="00234DE8">
          <w:rPr>
            <w:noProof/>
          </w:rPr>
          <w:t>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0E2445"/>
    <w:multiLevelType w:val="hybridMultilevel"/>
    <w:tmpl w:val="1776756A"/>
    <w:lvl w:ilvl="0" w:tplc="8FF886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8"/>
  </w:num>
  <w:num w:numId="6">
    <w:abstractNumId w:val="25"/>
  </w:num>
  <w:num w:numId="7">
    <w:abstractNumId w:val="17"/>
  </w:num>
  <w:num w:numId="8">
    <w:abstractNumId w:val="23"/>
  </w:num>
  <w:num w:numId="9">
    <w:abstractNumId w:val="27"/>
  </w:num>
  <w:num w:numId="10">
    <w:abstractNumId w:val="7"/>
  </w:num>
  <w:num w:numId="11">
    <w:abstractNumId w:val="26"/>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4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8CB"/>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003C"/>
    <w:rsid w:val="00204D2E"/>
    <w:rsid w:val="00205418"/>
    <w:rsid w:val="00210A3D"/>
    <w:rsid w:val="0021190B"/>
    <w:rsid w:val="002131D0"/>
    <w:rsid w:val="00217F94"/>
    <w:rsid w:val="0022375D"/>
    <w:rsid w:val="00226570"/>
    <w:rsid w:val="00230A70"/>
    <w:rsid w:val="00234DE8"/>
    <w:rsid w:val="002406DD"/>
    <w:rsid w:val="00241912"/>
    <w:rsid w:val="00250DC3"/>
    <w:rsid w:val="0025110C"/>
    <w:rsid w:val="00251901"/>
    <w:rsid w:val="002652D2"/>
    <w:rsid w:val="002673B0"/>
    <w:rsid w:val="00270FDB"/>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25E1A"/>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36AF8"/>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16BB"/>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4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836AF8"/>
  </w:style>
  <w:style w:type="paragraph" w:customStyle="1" w:styleId="afff9">
    <w:name w:val="Сноска"/>
    <w:basedOn w:val="a"/>
    <w:next w:val="a"/>
    <w:uiPriority w:val="99"/>
    <w:rsid w:val="00836AF8"/>
    <w:pPr>
      <w:widowControl w:val="0"/>
      <w:suppressAutoHyphens w:val="0"/>
      <w:autoSpaceDE w:val="0"/>
      <w:autoSpaceDN w:val="0"/>
      <w:adjustRightInd w:val="0"/>
      <w:spacing w:line="240" w:lineRule="auto"/>
      <w:ind w:firstLine="720"/>
    </w:pPr>
    <w:rPr>
      <w:rFonts w:ascii="Times New Roman CYR" w:hAnsi="Times New Roman CYR" w:cs="Times New Roman CYR"/>
      <w:kern w:val="0"/>
      <w:sz w:val="20"/>
      <w:szCs w:val="20"/>
      <w:lang w:eastAsia="ru-RU"/>
    </w:rPr>
  </w:style>
  <w:style w:type="character" w:customStyle="1" w:styleId="afffa">
    <w:name w:val="Цветовое выделение для Текст"/>
    <w:uiPriority w:val="99"/>
    <w:rsid w:val="00836AF8"/>
    <w:rPr>
      <w:rFonts w:ascii="Times New Roman CYR" w:hAnsi="Times New Roman CY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836AF8"/>
  </w:style>
  <w:style w:type="paragraph" w:customStyle="1" w:styleId="afff9">
    <w:name w:val="Сноска"/>
    <w:basedOn w:val="a"/>
    <w:next w:val="a"/>
    <w:uiPriority w:val="99"/>
    <w:rsid w:val="00836AF8"/>
    <w:pPr>
      <w:widowControl w:val="0"/>
      <w:suppressAutoHyphens w:val="0"/>
      <w:autoSpaceDE w:val="0"/>
      <w:autoSpaceDN w:val="0"/>
      <w:adjustRightInd w:val="0"/>
      <w:spacing w:line="240" w:lineRule="auto"/>
      <w:ind w:firstLine="720"/>
    </w:pPr>
    <w:rPr>
      <w:rFonts w:ascii="Times New Roman CYR" w:hAnsi="Times New Roman CYR" w:cs="Times New Roman CYR"/>
      <w:kern w:val="0"/>
      <w:sz w:val="20"/>
      <w:szCs w:val="20"/>
      <w:lang w:eastAsia="ru-RU"/>
    </w:rPr>
  </w:style>
  <w:style w:type="character" w:customStyle="1" w:styleId="afffa">
    <w:name w:val="Цветовое выделение для Текст"/>
    <w:uiPriority w:val="99"/>
    <w:rsid w:val="00836AF8"/>
    <w:rPr>
      <w:rFonts w:ascii="Times New Roman CYR" w:hAnsi="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document/redirect/17608181/1000" TargetMode="External"/><Relationship Id="rId18" Type="http://schemas.openxmlformats.org/officeDocument/2006/relationships/hyperlink" Target="https://internet.garant.ru/www.gosuslugi.ru" TargetMode="External"/><Relationship Id="rId26" Type="http://schemas.openxmlformats.org/officeDocument/2006/relationships/hyperlink" Target="https://internet.garant.ru/document/redirect/12177515/0" TargetMode="External"/><Relationship Id="rId3" Type="http://schemas.openxmlformats.org/officeDocument/2006/relationships/styles" Target="styles.xml"/><Relationship Id="rId21" Type="http://schemas.openxmlformats.org/officeDocument/2006/relationships/hyperlink" Target="https://internet.garant.ru/document/redirect/12184522/11" TargetMode="External"/><Relationship Id="rId7" Type="http://schemas.openxmlformats.org/officeDocument/2006/relationships/footnotes" Target="footnotes.xml"/><Relationship Id="rId12" Type="http://schemas.openxmlformats.org/officeDocument/2006/relationships/hyperlink" Target="https://internet.garant.ru/document/redirect/12177515/0" TargetMode="External"/><Relationship Id="rId17" Type="http://schemas.openxmlformats.org/officeDocument/2006/relationships/hyperlink" Target="https://internet.garant.ru/document/redirect/17520999/1068" TargetMode="External"/><Relationship Id="rId25" Type="http://schemas.openxmlformats.org/officeDocument/2006/relationships/hyperlink" Target="https://internet.garant.ru/document/redirect/12148567/0"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internet.garant.ru/document/redirect/17520999/106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186367/0" TargetMode="External"/><Relationship Id="rId24" Type="http://schemas.openxmlformats.org/officeDocument/2006/relationships/hyperlink" Target="https://internet.garant.ru/document/redirect/12148567/0"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s://internet.garant.ru/document/redirect/17520999/6" TargetMode="External"/><Relationship Id="rId28" Type="http://schemas.openxmlformats.org/officeDocument/2006/relationships/fontTable" Target="fontTable.xml"/><Relationship Id="rId10" Type="http://schemas.openxmlformats.org/officeDocument/2006/relationships/hyperlink" Target="https://internet.garant.ru/document/redirect/406226055/0" TargetMode="External"/><Relationship Id="rId19" Type="http://schemas.openxmlformats.org/officeDocument/2006/relationships/hyperlink" Target="https://do.gosuslugi.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406226056/0" TargetMode="External"/><Relationship Id="rId22" Type="http://schemas.openxmlformats.org/officeDocument/2006/relationships/hyperlink" Target="https://internet.garant.ru/document/redirect/12184522/54" TargetMode="External"/><Relationship Id="rId27" Type="http://schemas.openxmlformats.org/officeDocument/2006/relationships/hyperlink" Target="https://internet.garant.ru/document/redirect/12148567/3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07F53-7AA2-4893-9865-BF03B3819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25</Pages>
  <Words>8787</Words>
  <Characters>50089</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206</cp:revision>
  <cp:lastPrinted>2023-03-31T12:17:00Z</cp:lastPrinted>
  <dcterms:created xsi:type="dcterms:W3CDTF">2023-01-09T05:07:00Z</dcterms:created>
  <dcterms:modified xsi:type="dcterms:W3CDTF">2026-06-25T10:22:00Z</dcterms:modified>
</cp:coreProperties>
</file>