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94A8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586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94A8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586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D1525" w:rsidRPr="005D1525" w:rsidRDefault="005D1525" w:rsidP="005D1525">
      <w:pPr>
        <w:suppressAutoHyphens w:val="0"/>
        <w:spacing w:line="240" w:lineRule="auto"/>
        <w:ind w:right="5102" w:firstLine="0"/>
        <w:rPr>
          <w:rFonts w:eastAsiaTheme="minorEastAsia"/>
          <w:kern w:val="0"/>
          <w:sz w:val="28"/>
          <w:szCs w:val="28"/>
          <w:lang w:eastAsia="ru-RU"/>
        </w:rPr>
      </w:pPr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О внесении изменений в административный регламент </w:t>
      </w: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</w:p>
    <w:p w:rsidR="005D1525" w:rsidRPr="005D1525" w:rsidRDefault="005D1525" w:rsidP="005D1525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</w:p>
    <w:p w:rsidR="005D1525" w:rsidRPr="005D1525" w:rsidRDefault="005D1525" w:rsidP="005D1525">
      <w:pPr>
        <w:suppressAutoHyphens w:val="0"/>
        <w:spacing w:line="360" w:lineRule="auto"/>
        <w:rPr>
          <w:rFonts w:eastAsiaTheme="minorEastAsia"/>
          <w:b/>
          <w:kern w:val="0"/>
          <w:sz w:val="28"/>
          <w:szCs w:val="28"/>
          <w:lang w:eastAsia="ru-RU"/>
        </w:rPr>
      </w:pPr>
      <w:r w:rsidRPr="005D1525">
        <w:rPr>
          <w:rFonts w:eastAsiaTheme="minorEastAsia"/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rFonts w:eastAsiaTheme="minorEastAsia"/>
          <w:kern w:val="0"/>
          <w:sz w:val="28"/>
          <w:szCs w:val="28"/>
        </w:rPr>
        <w:t xml:space="preserve"> </w:t>
      </w:r>
      <w:r w:rsidRPr="005D1525">
        <w:rPr>
          <w:rFonts w:eastAsiaTheme="minorEastAsia"/>
          <w:kern w:val="0"/>
          <w:sz w:val="28"/>
          <w:szCs w:val="28"/>
          <w:lang w:val="x-none"/>
        </w:rPr>
        <w:t xml:space="preserve">131-ФЗ </w:t>
      </w:r>
      <w:r w:rsidRPr="005D1525">
        <w:rPr>
          <w:rFonts w:eastAsiaTheme="minorEastAsia"/>
          <w:kern w:val="0"/>
          <w:sz w:val="28"/>
          <w:szCs w:val="28"/>
          <w:lang w:val="x-none"/>
        </w:rPr>
        <w:br/>
        <w:t>«Об общих принципах организации местного самоуправления в Российской Федерации</w:t>
      </w:r>
      <w:r w:rsidRPr="005D1525">
        <w:rPr>
          <w:rFonts w:eastAsiaTheme="minorEastAsia"/>
          <w:kern w:val="0"/>
          <w:sz w:val="28"/>
          <w:szCs w:val="28"/>
        </w:rPr>
        <w:t xml:space="preserve">», </w:t>
      </w:r>
      <w:r w:rsidRPr="005D1525">
        <w:rPr>
          <w:rFonts w:eastAsiaTheme="minorEastAsia"/>
          <w:bCs/>
          <w:kern w:val="0"/>
          <w:sz w:val="28"/>
          <w:szCs w:val="28"/>
        </w:rPr>
        <w:t>Феде</w:t>
      </w:r>
      <w:r>
        <w:rPr>
          <w:rFonts w:eastAsiaTheme="minorEastAsia"/>
          <w:bCs/>
          <w:kern w:val="0"/>
          <w:sz w:val="28"/>
          <w:szCs w:val="28"/>
        </w:rPr>
        <w:t xml:space="preserve">ральным законом от 27.07.2010 № 210-ФЗ «Об </w:t>
      </w:r>
      <w:r w:rsidRPr="005D1525">
        <w:rPr>
          <w:rFonts w:eastAsiaTheme="minorEastAsia"/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</w:t>
      </w:r>
      <w:r>
        <w:rPr>
          <w:rFonts w:eastAsiaTheme="minorEastAsia"/>
          <w:bCs/>
          <w:kern w:val="0"/>
          <w:sz w:val="28"/>
          <w:szCs w:val="28"/>
        </w:rPr>
        <w:t xml:space="preserve">ний о ходе выполнения запроса о </w:t>
      </w:r>
      <w:r w:rsidRPr="005D1525">
        <w:rPr>
          <w:rFonts w:eastAsiaTheme="minorEastAsia"/>
          <w:bCs/>
          <w:kern w:val="0"/>
          <w:sz w:val="28"/>
          <w:szCs w:val="28"/>
        </w:rPr>
        <w:t>предоставлении государственной или мун</w:t>
      </w:r>
      <w:r>
        <w:rPr>
          <w:rFonts w:eastAsiaTheme="minorEastAsia"/>
          <w:bCs/>
          <w:kern w:val="0"/>
          <w:sz w:val="28"/>
          <w:szCs w:val="28"/>
        </w:rPr>
        <w:t xml:space="preserve">иципальной услуги, заявления о </w:t>
      </w:r>
      <w:r w:rsidRPr="005D1525">
        <w:rPr>
          <w:rFonts w:eastAsiaTheme="minorEastAsia"/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</w:t>
      </w:r>
      <w:r w:rsidRPr="005D1525">
        <w:rPr>
          <w:rFonts w:eastAsiaTheme="minorEastAsia"/>
          <w:bCs/>
          <w:kern w:val="0"/>
          <w:sz w:val="28"/>
          <w:szCs w:val="28"/>
        </w:rPr>
        <w:lastRenderedPageBreak/>
        <w:t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5D1525">
        <w:rPr>
          <w:rFonts w:asciiTheme="minorHAnsi" w:eastAsiaTheme="minorEastAsia" w:hAnsiTheme="minorHAnsi"/>
          <w:bCs/>
          <w:kern w:val="0"/>
          <w:sz w:val="28"/>
          <w:szCs w:val="28"/>
        </w:rPr>
        <w:t xml:space="preserve"> </w:t>
      </w:r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Янтиковского муниципального округа </w:t>
      </w:r>
      <w:r w:rsidRPr="005D1525">
        <w:rPr>
          <w:rFonts w:eastAsiaTheme="minorEastAsia"/>
          <w:b/>
          <w:kern w:val="0"/>
          <w:sz w:val="28"/>
          <w:szCs w:val="28"/>
          <w:lang w:eastAsia="ru-RU"/>
        </w:rPr>
        <w:t>п о с т а н о в л я е т:</w:t>
      </w:r>
    </w:p>
    <w:p w:rsidR="005D1525" w:rsidRPr="005D1525" w:rsidRDefault="005D1525" w:rsidP="005D1525">
      <w:pPr>
        <w:suppressAutoHyphens w:val="0"/>
        <w:spacing w:line="360" w:lineRule="auto"/>
        <w:rPr>
          <w:rFonts w:eastAsiaTheme="minorEastAsia"/>
          <w:bCs/>
          <w:kern w:val="0"/>
          <w:sz w:val="28"/>
          <w:szCs w:val="28"/>
          <w:lang w:eastAsia="ru-RU"/>
        </w:rPr>
      </w:pPr>
      <w:bookmarkStart w:id="1" w:name="sub_1"/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1. </w:t>
      </w:r>
      <w:proofErr w:type="gramStart"/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Внести в административный регламент </w:t>
      </w: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24.01.2023 </w:t>
      </w: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>№ 54</w:t>
      </w:r>
      <w:r w:rsidRPr="005D1525">
        <w:rPr>
          <w:rFonts w:eastAsiaTheme="minorEastAsia"/>
          <w:kern w:val="0"/>
          <w:sz w:val="28"/>
          <w:szCs w:val="28"/>
          <w:lang w:eastAsia="ru-RU"/>
        </w:rPr>
        <w:t>, следующие изменения:</w:t>
      </w:r>
      <w:proofErr w:type="gramEnd"/>
    </w:p>
    <w:bookmarkEnd w:id="1"/>
    <w:p w:rsidR="005D1525" w:rsidRPr="005D1525" w:rsidRDefault="005D1525" w:rsidP="00DB4E72">
      <w:pPr>
        <w:tabs>
          <w:tab w:val="left" w:pos="993"/>
        </w:tabs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5D1525">
        <w:rPr>
          <w:rFonts w:eastAsiaTheme="minorEastAsia"/>
          <w:bCs/>
          <w:spacing w:val="-4"/>
          <w:kern w:val="0"/>
          <w:sz w:val="28"/>
          <w:szCs w:val="28"/>
        </w:rPr>
        <w:t xml:space="preserve">в пункте 2.14.4. подраздела 2.14 «Иные требования к предоставлению Услуги» раздела </w:t>
      </w:r>
      <w:r w:rsidRPr="005D1525">
        <w:rPr>
          <w:rFonts w:eastAsiaTheme="minorEastAsia"/>
          <w:bCs/>
          <w:spacing w:val="-4"/>
          <w:kern w:val="0"/>
          <w:sz w:val="28"/>
          <w:szCs w:val="28"/>
          <w:lang w:val="en-US"/>
        </w:rPr>
        <w:t>II</w:t>
      </w:r>
      <w:r w:rsidRPr="005D1525">
        <w:rPr>
          <w:rFonts w:eastAsiaTheme="minorEastAsia"/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5D1525" w:rsidRPr="005D1525" w:rsidRDefault="005D1525" w:rsidP="005D152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5D1525">
        <w:rPr>
          <w:rFonts w:eastAsiaTheme="minorEastAsia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5D1525" w:rsidRPr="005D1525" w:rsidRDefault="005D1525" w:rsidP="005D152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bookmarkStart w:id="2" w:name="sub_3"/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3. </w:t>
      </w:r>
      <w:proofErr w:type="gramStart"/>
      <w:r w:rsidRPr="005D1525">
        <w:rPr>
          <w:rFonts w:eastAsiaTheme="minorEastAsia"/>
          <w:kern w:val="0"/>
          <w:sz w:val="28"/>
          <w:szCs w:val="28"/>
          <w:lang w:eastAsia="ru-RU"/>
        </w:rPr>
        <w:t>Контроль за</w:t>
      </w:r>
      <w:proofErr w:type="gramEnd"/>
      <w:r w:rsidRPr="005D1525">
        <w:rPr>
          <w:rFonts w:eastAsiaTheme="minorEastAsia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5D1525" w:rsidRPr="005D1525" w:rsidRDefault="005D1525" w:rsidP="005D1525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5D1525" w:rsidRPr="005D1525" w:rsidRDefault="005D1525" w:rsidP="005D1525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5D1525" w:rsidRDefault="005D1525" w:rsidP="005D1525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5D1525" w:rsidRPr="005D1525" w:rsidRDefault="005D1525" w:rsidP="005D1525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 xml:space="preserve">муниципального округа               </w:t>
      </w:r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                                                </w:t>
      </w:r>
      <w:r w:rsidRPr="005D1525">
        <w:rPr>
          <w:rFonts w:eastAsiaTheme="minorEastAsia"/>
          <w:bCs/>
          <w:kern w:val="0"/>
          <w:sz w:val="28"/>
          <w:szCs w:val="28"/>
          <w:lang w:eastAsia="ru-RU"/>
        </w:rPr>
        <w:t xml:space="preserve">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1525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4A84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4E72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60B95-369E-49F7-9A30-841EE22E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204</cp:revision>
  <cp:lastPrinted>2023-03-31T12:17:00Z</cp:lastPrinted>
  <dcterms:created xsi:type="dcterms:W3CDTF">2023-01-09T05:07:00Z</dcterms:created>
  <dcterms:modified xsi:type="dcterms:W3CDTF">2025-09-02T12:00:00Z</dcterms:modified>
</cp:coreProperties>
</file>