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E030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w:t>
                            </w:r>
                            <w:r w:rsidRPr="00AE0303">
                              <w:rPr>
                                <w:rFonts w:eastAsia="Times New Roman"/>
                                <w:b/>
                                <w:color w:val="FFFFFF"/>
                                <w:szCs w:val="24"/>
                                <w:lang w:eastAsia="en-US"/>
                              </w:rPr>
                              <w:t>7</w:t>
                            </w:r>
                            <w:r w:rsidR="006572EA">
                              <w:rPr>
                                <w:rFonts w:eastAsia="Times New Roman"/>
                                <w:b/>
                                <w:color w:val="FFFFFF"/>
                                <w:szCs w:val="24"/>
                                <w:lang w:eastAsia="en-US"/>
                              </w:rPr>
                              <w:t xml:space="preserve"> (</w:t>
                            </w:r>
                            <w:r>
                              <w:rPr>
                                <w:rFonts w:eastAsia="Times New Roman"/>
                                <w:b/>
                                <w:color w:val="FFFFFF"/>
                                <w:szCs w:val="24"/>
                                <w:lang w:eastAsia="en-US"/>
                              </w:rPr>
                              <w:t>2</w:t>
                            </w:r>
                            <w:r w:rsidRPr="00AE0303">
                              <w:rPr>
                                <w:rFonts w:eastAsia="Times New Roman"/>
                                <w:b/>
                                <w:color w:val="FFFFFF"/>
                                <w:szCs w:val="24"/>
                                <w:lang w:eastAsia="en-US"/>
                              </w:rPr>
                              <w:t>7</w:t>
                            </w:r>
                            <w:r>
                              <w:rPr>
                                <w:rFonts w:eastAsia="Times New Roman"/>
                                <w:b/>
                                <w:color w:val="FFFFFF"/>
                                <w:szCs w:val="24"/>
                                <w:lang w:eastAsia="en-US"/>
                              </w:rPr>
                              <w:t>н</w:t>
                            </w:r>
                            <w:r w:rsidR="006572EA">
                              <w:rPr>
                                <w:rFonts w:eastAsia="Times New Roman"/>
                                <w:b/>
                                <w:color w:val="FFFFFF"/>
                                <w:szCs w:val="24"/>
                                <w:lang w:eastAsia="en-US"/>
                              </w:rPr>
                              <w:t xml:space="preserve">)   </w:t>
                            </w:r>
                            <w:r>
                              <w:rPr>
                                <w:rFonts w:eastAsia="Times New Roman"/>
                                <w:b/>
                                <w:color w:val="FFFFFF"/>
                                <w:szCs w:val="24"/>
                                <w:lang w:eastAsia="en-US"/>
                              </w:rPr>
                              <w:t>30</w:t>
                            </w:r>
                            <w:r w:rsidR="007739C5">
                              <w:rPr>
                                <w:rFonts w:eastAsia="Times New Roman"/>
                                <w:b/>
                                <w:color w:val="FFFFFF"/>
                                <w:szCs w:val="24"/>
                                <w:lang w:eastAsia="en-US"/>
                              </w:rPr>
                              <w:t xml:space="preserve"> апреля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E030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w:t>
                      </w:r>
                      <w:r w:rsidRPr="00AE0303">
                        <w:rPr>
                          <w:rFonts w:eastAsia="Times New Roman"/>
                          <w:b/>
                          <w:color w:val="FFFFFF"/>
                          <w:szCs w:val="24"/>
                          <w:lang w:eastAsia="en-US"/>
                        </w:rPr>
                        <w:t>7</w:t>
                      </w:r>
                      <w:r w:rsidR="006572EA">
                        <w:rPr>
                          <w:rFonts w:eastAsia="Times New Roman"/>
                          <w:b/>
                          <w:color w:val="FFFFFF"/>
                          <w:szCs w:val="24"/>
                          <w:lang w:eastAsia="en-US"/>
                        </w:rPr>
                        <w:t xml:space="preserve"> (</w:t>
                      </w:r>
                      <w:r>
                        <w:rPr>
                          <w:rFonts w:eastAsia="Times New Roman"/>
                          <w:b/>
                          <w:color w:val="FFFFFF"/>
                          <w:szCs w:val="24"/>
                          <w:lang w:eastAsia="en-US"/>
                        </w:rPr>
                        <w:t>2</w:t>
                      </w:r>
                      <w:r w:rsidRPr="00AE0303">
                        <w:rPr>
                          <w:rFonts w:eastAsia="Times New Roman"/>
                          <w:b/>
                          <w:color w:val="FFFFFF"/>
                          <w:szCs w:val="24"/>
                          <w:lang w:eastAsia="en-US"/>
                        </w:rPr>
                        <w:t>7</w:t>
                      </w:r>
                      <w:r>
                        <w:rPr>
                          <w:rFonts w:eastAsia="Times New Roman"/>
                          <w:b/>
                          <w:color w:val="FFFFFF"/>
                          <w:szCs w:val="24"/>
                          <w:lang w:eastAsia="en-US"/>
                        </w:rPr>
                        <w:t>н</w:t>
                      </w:r>
                      <w:r w:rsidR="006572EA">
                        <w:rPr>
                          <w:rFonts w:eastAsia="Times New Roman"/>
                          <w:b/>
                          <w:color w:val="FFFFFF"/>
                          <w:szCs w:val="24"/>
                          <w:lang w:eastAsia="en-US"/>
                        </w:rPr>
                        <w:t xml:space="preserve">)   </w:t>
                      </w:r>
                      <w:r>
                        <w:rPr>
                          <w:rFonts w:eastAsia="Times New Roman"/>
                          <w:b/>
                          <w:color w:val="FFFFFF"/>
                          <w:szCs w:val="24"/>
                          <w:lang w:eastAsia="en-US"/>
                        </w:rPr>
                        <w:t>30</w:t>
                      </w:r>
                      <w:r w:rsidR="007739C5">
                        <w:rPr>
                          <w:rFonts w:eastAsia="Times New Roman"/>
                          <w:b/>
                          <w:color w:val="FFFFFF"/>
                          <w:szCs w:val="24"/>
                          <w:lang w:eastAsia="en-US"/>
                        </w:rPr>
                        <w:t xml:space="preserve"> апреля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E36EA3">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AE0303" w:rsidRPr="00AE0303" w:rsidRDefault="00AE0303" w:rsidP="00AE0303">
      <w:pPr>
        <w:rPr>
          <w:sz w:val="20"/>
          <w:szCs w:val="18"/>
        </w:rPr>
      </w:pPr>
      <w:r w:rsidRPr="00AE0303">
        <w:rPr>
          <w:sz w:val="20"/>
          <w:szCs w:val="18"/>
        </w:rPr>
        <w:t>Извещение о проведении собрания о согласовании местоположения границы земельного участка</w:t>
      </w:r>
    </w:p>
    <w:p w:rsidR="00AE0303" w:rsidRPr="00AE0303" w:rsidRDefault="00AE0303" w:rsidP="00AE0303">
      <w:pPr>
        <w:rPr>
          <w:sz w:val="20"/>
          <w:szCs w:val="18"/>
        </w:rPr>
      </w:pPr>
      <w:r w:rsidRPr="00AE0303">
        <w:rPr>
          <w:sz w:val="20"/>
          <w:szCs w:val="18"/>
        </w:rPr>
        <w:t xml:space="preserve">Кадастровым инженером  Кузнецовой Светланой Геннадьевной, </w:t>
      </w:r>
      <w:proofErr w:type="spellStart"/>
      <w:r w:rsidRPr="00AE0303">
        <w:rPr>
          <w:sz w:val="20"/>
          <w:szCs w:val="18"/>
        </w:rPr>
        <w:t>пгт</w:t>
      </w:r>
      <w:proofErr w:type="spellEnd"/>
      <w:r w:rsidRPr="00AE0303">
        <w:rPr>
          <w:sz w:val="20"/>
          <w:szCs w:val="18"/>
        </w:rPr>
        <w:t xml:space="preserve">. </w:t>
      </w:r>
      <w:proofErr w:type="spellStart"/>
      <w:r w:rsidRPr="00AE0303">
        <w:rPr>
          <w:sz w:val="20"/>
          <w:szCs w:val="18"/>
        </w:rPr>
        <w:t>Ибреси</w:t>
      </w:r>
      <w:proofErr w:type="spellEnd"/>
      <w:r w:rsidRPr="00AE0303">
        <w:rPr>
          <w:sz w:val="20"/>
          <w:szCs w:val="18"/>
        </w:rPr>
        <w:t>, ул. Комсомольская, д. 13, svetik1204@bk.ru,  т. 2-20-76, квалификационный аттестат № 21-12-38 от 08.10.2012 г.</w:t>
      </w:r>
    </w:p>
    <w:p w:rsidR="00AE0303" w:rsidRPr="00AE0303" w:rsidRDefault="00AE0303" w:rsidP="00AE0303">
      <w:pPr>
        <w:autoSpaceDE w:val="0"/>
        <w:autoSpaceDN w:val="0"/>
        <w:adjustRightInd w:val="0"/>
        <w:rPr>
          <w:sz w:val="20"/>
          <w:szCs w:val="18"/>
        </w:rPr>
      </w:pPr>
      <w:r w:rsidRPr="00AE0303">
        <w:rPr>
          <w:sz w:val="20"/>
          <w:szCs w:val="18"/>
        </w:rPr>
        <w:t xml:space="preserve">в отношении земельного участка с кадастровым номером 21:06:210601:13, расположенного по адресу: Российская Федерация, Чувашская Республика, </w:t>
      </w:r>
      <w:proofErr w:type="spellStart"/>
      <w:r w:rsidRPr="00AE0303">
        <w:rPr>
          <w:sz w:val="20"/>
          <w:szCs w:val="18"/>
        </w:rPr>
        <w:t>Алатырский</w:t>
      </w:r>
      <w:proofErr w:type="spellEnd"/>
      <w:r w:rsidRPr="00AE0303">
        <w:rPr>
          <w:sz w:val="20"/>
          <w:szCs w:val="18"/>
        </w:rPr>
        <w:t xml:space="preserve"> район, п. Знаменка, ул. Гагарина, дом 10</w:t>
      </w:r>
    </w:p>
    <w:p w:rsidR="00AE0303" w:rsidRPr="00AE0303" w:rsidRDefault="00AE0303" w:rsidP="00AE0303">
      <w:pPr>
        <w:pStyle w:val="Normal0"/>
        <w:tabs>
          <w:tab w:val="left" w:pos="2700"/>
        </w:tabs>
        <w:spacing w:before="60"/>
        <w:jc w:val="both"/>
        <w:rPr>
          <w:sz w:val="20"/>
          <w:szCs w:val="18"/>
        </w:rPr>
      </w:pPr>
      <w:r w:rsidRPr="00AE0303">
        <w:rPr>
          <w:sz w:val="20"/>
          <w:szCs w:val="18"/>
        </w:rPr>
        <w:t>Заказчиком кадастровых  работ  является: Мокшина Вера Викторовна</w:t>
      </w:r>
    </w:p>
    <w:p w:rsidR="00AE0303" w:rsidRPr="00AE0303" w:rsidRDefault="00AE0303" w:rsidP="00AE0303">
      <w:pPr>
        <w:rPr>
          <w:sz w:val="20"/>
          <w:szCs w:val="18"/>
        </w:rPr>
      </w:pPr>
      <w:r w:rsidRPr="00AE0303">
        <w:rPr>
          <w:sz w:val="20"/>
          <w:szCs w:val="18"/>
        </w:rPr>
        <w:t xml:space="preserve">Адрес регистрации: </w:t>
      </w:r>
      <w:bookmarkStart w:id="0" w:name="AddressLand04"/>
      <w:bookmarkEnd w:id="0"/>
      <w:r w:rsidRPr="00AE0303">
        <w:rPr>
          <w:sz w:val="20"/>
          <w:szCs w:val="18"/>
        </w:rPr>
        <w:t xml:space="preserve">Чувашская Республика, </w:t>
      </w:r>
      <w:proofErr w:type="spellStart"/>
      <w:r w:rsidRPr="00AE0303">
        <w:rPr>
          <w:sz w:val="20"/>
          <w:szCs w:val="18"/>
        </w:rPr>
        <w:t>Алатырский</w:t>
      </w:r>
      <w:proofErr w:type="spellEnd"/>
      <w:r w:rsidRPr="00AE0303">
        <w:rPr>
          <w:sz w:val="20"/>
          <w:szCs w:val="18"/>
        </w:rPr>
        <w:t xml:space="preserve"> район, п. Знаменка, ул. Гагарина, дом 10, тел.89278442137</w:t>
      </w:r>
    </w:p>
    <w:p w:rsidR="00AE0303" w:rsidRPr="00AE0303" w:rsidRDefault="00AE0303" w:rsidP="00AE0303">
      <w:pPr>
        <w:rPr>
          <w:sz w:val="20"/>
          <w:szCs w:val="18"/>
        </w:rPr>
      </w:pPr>
      <w:r w:rsidRPr="00AE0303">
        <w:rPr>
          <w:sz w:val="20"/>
          <w:szCs w:val="18"/>
        </w:rPr>
        <w:t xml:space="preserve"> Собрание заинтересованных лиц по поводу согласования местоположения границы состоится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п. Знаменка, ул. Гагарина, дом 10  «28» мая  2025г. в 13 часов 00 минут.</w:t>
      </w:r>
    </w:p>
    <w:p w:rsidR="00AE0303" w:rsidRPr="00AE0303" w:rsidRDefault="00AE0303" w:rsidP="00AE0303">
      <w:pPr>
        <w:rPr>
          <w:sz w:val="20"/>
          <w:szCs w:val="18"/>
        </w:rPr>
      </w:pPr>
      <w:r w:rsidRPr="00AE0303">
        <w:rPr>
          <w:sz w:val="20"/>
          <w:szCs w:val="18"/>
        </w:rPr>
        <w:t xml:space="preserve">С проектом межевого плана земельного участка можно </w:t>
      </w:r>
      <w:proofErr w:type="gramStart"/>
      <w:r w:rsidRPr="00AE0303">
        <w:rPr>
          <w:sz w:val="20"/>
          <w:szCs w:val="18"/>
        </w:rPr>
        <w:t>ознакомится</w:t>
      </w:r>
      <w:proofErr w:type="gramEnd"/>
      <w:r w:rsidRPr="00AE0303">
        <w:rPr>
          <w:sz w:val="20"/>
          <w:szCs w:val="18"/>
        </w:rPr>
        <w:t xml:space="preserve">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 апреля 2025г.  по 30 мая 2025г.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Смежные земельные участки с </w:t>
      </w:r>
      <w:proofErr w:type="gramStart"/>
      <w:r w:rsidRPr="00AE0303">
        <w:rPr>
          <w:sz w:val="20"/>
          <w:szCs w:val="18"/>
        </w:rPr>
        <w:t>правообладателями</w:t>
      </w:r>
      <w:proofErr w:type="gramEnd"/>
      <w:r w:rsidRPr="00AE0303">
        <w:rPr>
          <w:sz w:val="20"/>
          <w:szCs w:val="18"/>
        </w:rPr>
        <w:t xml:space="preserve"> которых требуется согласовать местоположение границы: </w:t>
      </w:r>
    </w:p>
    <w:p w:rsidR="00AE0303" w:rsidRPr="00AE0303" w:rsidRDefault="00AE0303" w:rsidP="00AE0303">
      <w:pPr>
        <w:autoSpaceDE w:val="0"/>
        <w:autoSpaceDN w:val="0"/>
        <w:adjustRightInd w:val="0"/>
        <w:rPr>
          <w:sz w:val="20"/>
          <w:szCs w:val="18"/>
        </w:rPr>
      </w:pPr>
      <w:r w:rsidRPr="00AE0303">
        <w:rPr>
          <w:i/>
          <w:color w:val="0000FF"/>
          <w:sz w:val="20"/>
          <w:szCs w:val="18"/>
          <w:u w:val="single"/>
        </w:rPr>
        <w:t>-</w:t>
      </w:r>
      <w:r w:rsidRPr="00AE0303">
        <w:rPr>
          <w:sz w:val="20"/>
          <w:szCs w:val="18"/>
        </w:rPr>
        <w:t xml:space="preserve">Чувашская Республика, </w:t>
      </w:r>
      <w:proofErr w:type="spellStart"/>
      <w:r w:rsidRPr="00AE0303">
        <w:rPr>
          <w:sz w:val="20"/>
          <w:szCs w:val="18"/>
        </w:rPr>
        <w:t>Алатырский</w:t>
      </w:r>
      <w:proofErr w:type="spellEnd"/>
      <w:r w:rsidRPr="00AE0303">
        <w:rPr>
          <w:sz w:val="20"/>
          <w:szCs w:val="18"/>
        </w:rPr>
        <w:t xml:space="preserve"> район, п.  Знаменка, ул. Гагарина, дом 9, кадастровый номер 21:06:210601:14</w:t>
      </w:r>
    </w:p>
    <w:p w:rsidR="00AE0303" w:rsidRPr="00AE0303" w:rsidRDefault="00AE0303" w:rsidP="00AE0303">
      <w:pPr>
        <w:rPr>
          <w:sz w:val="20"/>
          <w:szCs w:val="18"/>
        </w:rPr>
      </w:pPr>
      <w:r w:rsidRPr="00AE0303">
        <w:rPr>
          <w:sz w:val="20"/>
          <w:szCs w:val="18"/>
        </w:rPr>
        <w:t xml:space="preserve">-Земли Алатырского </w:t>
      </w:r>
      <w:proofErr w:type="spellStart"/>
      <w:r w:rsidRPr="00AE0303">
        <w:rPr>
          <w:sz w:val="20"/>
          <w:szCs w:val="18"/>
        </w:rPr>
        <w:t>мо</w:t>
      </w:r>
      <w:proofErr w:type="spellEnd"/>
      <w:r w:rsidRPr="00AE0303">
        <w:rPr>
          <w:sz w:val="20"/>
          <w:szCs w:val="18"/>
        </w:rPr>
        <w:t xml:space="preserve"> Чувашской Республики </w:t>
      </w:r>
    </w:p>
    <w:p w:rsidR="00AE0303" w:rsidRDefault="00AE0303" w:rsidP="00AE0303">
      <w:pPr>
        <w:rPr>
          <w:sz w:val="20"/>
          <w:szCs w:val="18"/>
        </w:rPr>
      </w:pPr>
      <w:r w:rsidRPr="00AE0303">
        <w:rPr>
          <w:sz w:val="20"/>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Default="00AE0303" w:rsidP="00AE0303">
      <w:pPr>
        <w:rPr>
          <w:sz w:val="20"/>
          <w:szCs w:val="18"/>
        </w:rPr>
      </w:pPr>
    </w:p>
    <w:p w:rsidR="00AE0303" w:rsidRPr="00AE0303" w:rsidRDefault="00AE0303" w:rsidP="00AE0303">
      <w:pPr>
        <w:rPr>
          <w:sz w:val="20"/>
          <w:szCs w:val="18"/>
        </w:rPr>
      </w:pPr>
      <w:r w:rsidRPr="00AE0303">
        <w:rPr>
          <w:sz w:val="20"/>
          <w:szCs w:val="18"/>
        </w:rPr>
        <w:t>Извещение о проведении собрания о согласовании местоположения границы земельного участка</w:t>
      </w:r>
    </w:p>
    <w:p w:rsidR="00AE0303" w:rsidRPr="00AE0303" w:rsidRDefault="00AE0303" w:rsidP="00AE0303">
      <w:pPr>
        <w:rPr>
          <w:sz w:val="20"/>
          <w:szCs w:val="18"/>
        </w:rPr>
      </w:pPr>
      <w:r w:rsidRPr="00AE0303">
        <w:rPr>
          <w:sz w:val="20"/>
          <w:szCs w:val="18"/>
        </w:rPr>
        <w:t xml:space="preserve">Кадастровым инженером  Кузнецовой Светланой Геннадьевной, </w:t>
      </w:r>
      <w:proofErr w:type="spellStart"/>
      <w:r w:rsidRPr="00AE0303">
        <w:rPr>
          <w:sz w:val="20"/>
          <w:szCs w:val="18"/>
        </w:rPr>
        <w:t>пгт</w:t>
      </w:r>
      <w:proofErr w:type="spellEnd"/>
      <w:r w:rsidRPr="00AE0303">
        <w:rPr>
          <w:sz w:val="20"/>
          <w:szCs w:val="18"/>
        </w:rPr>
        <w:t xml:space="preserve">. </w:t>
      </w:r>
      <w:proofErr w:type="spellStart"/>
      <w:r w:rsidRPr="00AE0303">
        <w:rPr>
          <w:sz w:val="20"/>
          <w:szCs w:val="18"/>
        </w:rPr>
        <w:t>Ибреси</w:t>
      </w:r>
      <w:proofErr w:type="spellEnd"/>
      <w:r w:rsidRPr="00AE0303">
        <w:rPr>
          <w:sz w:val="20"/>
          <w:szCs w:val="18"/>
        </w:rPr>
        <w:t>, ул. Комсомольская, д. 13, svetik1204@bk.ru,  т. 2-20-76, квалификационный аттестат № 21-12-38 от 08.10.2012 г.</w:t>
      </w:r>
    </w:p>
    <w:p w:rsidR="00AE0303" w:rsidRPr="00AE0303" w:rsidRDefault="00AE0303" w:rsidP="00AE0303">
      <w:pPr>
        <w:autoSpaceDE w:val="0"/>
        <w:autoSpaceDN w:val="0"/>
        <w:adjustRightInd w:val="0"/>
        <w:rPr>
          <w:sz w:val="20"/>
          <w:szCs w:val="18"/>
        </w:rPr>
      </w:pPr>
      <w:r w:rsidRPr="00AE0303">
        <w:rPr>
          <w:sz w:val="20"/>
          <w:szCs w:val="18"/>
        </w:rPr>
        <w:t xml:space="preserve">в отношении земельного участка с кадастровым номером 21:06:211001:2, расположенного по адресу: Российская Федерация, Чувашская Республика, </w:t>
      </w:r>
      <w:proofErr w:type="spellStart"/>
      <w:r w:rsidRPr="00AE0303">
        <w:rPr>
          <w:sz w:val="20"/>
          <w:szCs w:val="18"/>
        </w:rPr>
        <w:t>Алатырский</w:t>
      </w:r>
      <w:proofErr w:type="spellEnd"/>
      <w:r w:rsidRPr="00AE0303">
        <w:rPr>
          <w:sz w:val="20"/>
          <w:szCs w:val="18"/>
        </w:rPr>
        <w:t xml:space="preserve"> район, п. </w:t>
      </w:r>
      <w:proofErr w:type="spellStart"/>
      <w:r w:rsidRPr="00AE0303">
        <w:rPr>
          <w:sz w:val="20"/>
          <w:szCs w:val="18"/>
        </w:rPr>
        <w:t>Баевка</w:t>
      </w:r>
      <w:proofErr w:type="spellEnd"/>
      <w:r w:rsidRPr="00AE0303">
        <w:rPr>
          <w:sz w:val="20"/>
          <w:szCs w:val="18"/>
        </w:rPr>
        <w:t>, ул. Кирова, дом 33</w:t>
      </w:r>
    </w:p>
    <w:p w:rsidR="00AE0303" w:rsidRPr="00AE0303" w:rsidRDefault="00AE0303" w:rsidP="00AE0303">
      <w:pPr>
        <w:pStyle w:val="Normal0"/>
        <w:tabs>
          <w:tab w:val="left" w:pos="2700"/>
        </w:tabs>
        <w:spacing w:before="60" w:after="60"/>
        <w:jc w:val="both"/>
        <w:rPr>
          <w:i/>
          <w:color w:val="0000FF"/>
          <w:sz w:val="20"/>
          <w:szCs w:val="18"/>
          <w:u w:val="single"/>
        </w:rPr>
      </w:pPr>
      <w:r w:rsidRPr="00AE0303">
        <w:rPr>
          <w:sz w:val="20"/>
          <w:szCs w:val="18"/>
        </w:rPr>
        <w:t xml:space="preserve">Заказчиком кадастровых  работ  является: Чалых Андрей Михайлович по доверенности от 12.09.2023г от имени </w:t>
      </w:r>
      <w:proofErr w:type="spellStart"/>
      <w:r w:rsidRPr="00AE0303">
        <w:rPr>
          <w:sz w:val="20"/>
          <w:szCs w:val="18"/>
        </w:rPr>
        <w:t>Карболина</w:t>
      </w:r>
      <w:proofErr w:type="spellEnd"/>
      <w:r w:rsidRPr="00AE0303">
        <w:rPr>
          <w:sz w:val="20"/>
          <w:szCs w:val="18"/>
        </w:rPr>
        <w:t xml:space="preserve"> Алексея Владимировича, адрес регистрации: Чувашская Республика, </w:t>
      </w:r>
      <w:proofErr w:type="spellStart"/>
      <w:r w:rsidRPr="00AE0303">
        <w:rPr>
          <w:sz w:val="20"/>
          <w:szCs w:val="18"/>
        </w:rPr>
        <w:t>Алатырский</w:t>
      </w:r>
      <w:proofErr w:type="spellEnd"/>
      <w:r w:rsidRPr="00AE0303">
        <w:rPr>
          <w:sz w:val="20"/>
          <w:szCs w:val="18"/>
        </w:rPr>
        <w:t xml:space="preserve"> район, п. </w:t>
      </w:r>
      <w:proofErr w:type="spellStart"/>
      <w:r w:rsidRPr="00AE0303">
        <w:rPr>
          <w:sz w:val="20"/>
          <w:szCs w:val="18"/>
        </w:rPr>
        <w:t>Баевка</w:t>
      </w:r>
      <w:proofErr w:type="spellEnd"/>
      <w:r w:rsidRPr="00AE0303">
        <w:rPr>
          <w:sz w:val="20"/>
          <w:szCs w:val="18"/>
        </w:rPr>
        <w:t>, ул. Кирова, дом 1, тел.89037220891</w:t>
      </w:r>
    </w:p>
    <w:p w:rsidR="00AE0303" w:rsidRPr="00AE0303" w:rsidRDefault="00AE0303" w:rsidP="00AE0303">
      <w:pPr>
        <w:rPr>
          <w:sz w:val="20"/>
          <w:szCs w:val="18"/>
        </w:rPr>
      </w:pPr>
      <w:r w:rsidRPr="00AE0303">
        <w:rPr>
          <w:sz w:val="20"/>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п. </w:t>
      </w:r>
      <w:proofErr w:type="spellStart"/>
      <w:r w:rsidRPr="00AE0303">
        <w:rPr>
          <w:sz w:val="20"/>
          <w:szCs w:val="18"/>
        </w:rPr>
        <w:t>Баевка</w:t>
      </w:r>
      <w:proofErr w:type="spellEnd"/>
      <w:r w:rsidRPr="00AE0303">
        <w:rPr>
          <w:sz w:val="20"/>
          <w:szCs w:val="18"/>
        </w:rPr>
        <w:t>, ул. Кирова, дом 33  «28» мая  2025г. в 12 часов 30 минут.</w:t>
      </w:r>
    </w:p>
    <w:p w:rsidR="00AE0303" w:rsidRPr="00AE0303" w:rsidRDefault="00AE0303" w:rsidP="00AE0303">
      <w:pPr>
        <w:rPr>
          <w:sz w:val="20"/>
          <w:szCs w:val="18"/>
        </w:rPr>
      </w:pPr>
      <w:r w:rsidRPr="00AE0303">
        <w:rPr>
          <w:sz w:val="20"/>
          <w:szCs w:val="18"/>
        </w:rPr>
        <w:t xml:space="preserve">С проектом межевого плана земельного участка можно </w:t>
      </w:r>
      <w:proofErr w:type="gramStart"/>
      <w:r w:rsidRPr="00AE0303">
        <w:rPr>
          <w:sz w:val="20"/>
          <w:szCs w:val="18"/>
        </w:rPr>
        <w:t>ознакомится</w:t>
      </w:r>
      <w:proofErr w:type="gramEnd"/>
      <w:r w:rsidRPr="00AE0303">
        <w:rPr>
          <w:sz w:val="20"/>
          <w:szCs w:val="18"/>
        </w:rPr>
        <w:t xml:space="preserve">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 апреля 2025г.  по 30 мая 2025г.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Смежные земельные участки с </w:t>
      </w:r>
      <w:proofErr w:type="gramStart"/>
      <w:r w:rsidRPr="00AE0303">
        <w:rPr>
          <w:sz w:val="20"/>
          <w:szCs w:val="18"/>
        </w:rPr>
        <w:t>правообладателями</w:t>
      </w:r>
      <w:proofErr w:type="gramEnd"/>
      <w:r w:rsidRPr="00AE0303">
        <w:rPr>
          <w:sz w:val="20"/>
          <w:szCs w:val="18"/>
        </w:rPr>
        <w:t xml:space="preserve"> которых требуется согласовать местоположение границы: </w:t>
      </w:r>
    </w:p>
    <w:p w:rsidR="00AE0303" w:rsidRPr="00AE0303" w:rsidRDefault="00AE0303" w:rsidP="00AE0303">
      <w:pPr>
        <w:autoSpaceDE w:val="0"/>
        <w:autoSpaceDN w:val="0"/>
        <w:adjustRightInd w:val="0"/>
        <w:rPr>
          <w:sz w:val="20"/>
          <w:szCs w:val="18"/>
        </w:rPr>
      </w:pPr>
      <w:r w:rsidRPr="00AE0303">
        <w:rPr>
          <w:sz w:val="20"/>
          <w:szCs w:val="18"/>
        </w:rPr>
        <w:t xml:space="preserve">-Чувашская Республика, </w:t>
      </w:r>
      <w:proofErr w:type="spellStart"/>
      <w:r w:rsidRPr="00AE0303">
        <w:rPr>
          <w:sz w:val="20"/>
          <w:szCs w:val="18"/>
        </w:rPr>
        <w:t>Алатырский</w:t>
      </w:r>
      <w:proofErr w:type="spellEnd"/>
      <w:r w:rsidRPr="00AE0303">
        <w:rPr>
          <w:sz w:val="20"/>
          <w:szCs w:val="18"/>
        </w:rPr>
        <w:t xml:space="preserve"> район, </w:t>
      </w:r>
      <w:proofErr w:type="gramStart"/>
      <w:r w:rsidRPr="00AE0303">
        <w:rPr>
          <w:sz w:val="20"/>
          <w:szCs w:val="18"/>
        </w:rPr>
        <w:t>п</w:t>
      </w:r>
      <w:proofErr w:type="gramEnd"/>
      <w:r w:rsidRPr="00AE0303">
        <w:rPr>
          <w:sz w:val="20"/>
          <w:szCs w:val="18"/>
        </w:rPr>
        <w:t xml:space="preserve"> </w:t>
      </w:r>
      <w:proofErr w:type="spellStart"/>
      <w:r w:rsidRPr="00AE0303">
        <w:rPr>
          <w:sz w:val="20"/>
          <w:szCs w:val="18"/>
        </w:rPr>
        <w:t>Баевка</w:t>
      </w:r>
      <w:proofErr w:type="spellEnd"/>
      <w:r w:rsidRPr="00AE0303">
        <w:rPr>
          <w:sz w:val="20"/>
          <w:szCs w:val="18"/>
        </w:rPr>
        <w:t>, ул. Кирова, дом 32, кадастровый номер 21:06:211001:3</w:t>
      </w:r>
    </w:p>
    <w:p w:rsidR="00AE0303" w:rsidRPr="00AE0303" w:rsidRDefault="00AE0303" w:rsidP="00AE0303">
      <w:pPr>
        <w:autoSpaceDE w:val="0"/>
        <w:autoSpaceDN w:val="0"/>
        <w:adjustRightInd w:val="0"/>
        <w:rPr>
          <w:sz w:val="20"/>
          <w:szCs w:val="18"/>
        </w:rPr>
      </w:pPr>
      <w:r w:rsidRPr="00AE0303">
        <w:rPr>
          <w:sz w:val="20"/>
          <w:szCs w:val="18"/>
        </w:rPr>
        <w:t xml:space="preserve">-Чувашская Республика, </w:t>
      </w:r>
      <w:proofErr w:type="spellStart"/>
      <w:r w:rsidRPr="00AE0303">
        <w:rPr>
          <w:sz w:val="20"/>
          <w:szCs w:val="18"/>
        </w:rPr>
        <w:t>Алатырский</w:t>
      </w:r>
      <w:proofErr w:type="spellEnd"/>
      <w:r w:rsidRPr="00AE0303">
        <w:rPr>
          <w:sz w:val="20"/>
          <w:szCs w:val="18"/>
        </w:rPr>
        <w:t xml:space="preserve"> район, </w:t>
      </w:r>
      <w:proofErr w:type="gramStart"/>
      <w:r w:rsidRPr="00AE0303">
        <w:rPr>
          <w:sz w:val="20"/>
          <w:szCs w:val="18"/>
        </w:rPr>
        <w:t>п</w:t>
      </w:r>
      <w:proofErr w:type="gramEnd"/>
      <w:r w:rsidRPr="00AE0303">
        <w:rPr>
          <w:sz w:val="20"/>
          <w:szCs w:val="18"/>
        </w:rPr>
        <w:t xml:space="preserve"> </w:t>
      </w:r>
      <w:proofErr w:type="spellStart"/>
      <w:r w:rsidRPr="00AE0303">
        <w:rPr>
          <w:sz w:val="20"/>
          <w:szCs w:val="18"/>
        </w:rPr>
        <w:t>Баевка</w:t>
      </w:r>
      <w:proofErr w:type="spellEnd"/>
      <w:r w:rsidRPr="00AE0303">
        <w:rPr>
          <w:sz w:val="20"/>
          <w:szCs w:val="18"/>
        </w:rPr>
        <w:t>, ул. Кирова, дом 34, кадастровый номер 21:06:211001:1</w:t>
      </w:r>
    </w:p>
    <w:p w:rsidR="00AE0303" w:rsidRPr="00AE0303" w:rsidRDefault="00AE0303" w:rsidP="00AE0303">
      <w:pPr>
        <w:rPr>
          <w:sz w:val="20"/>
          <w:szCs w:val="18"/>
        </w:rPr>
      </w:pPr>
      <w:r w:rsidRPr="00AE0303">
        <w:rPr>
          <w:sz w:val="20"/>
          <w:szCs w:val="18"/>
        </w:rPr>
        <w:t xml:space="preserve">- Земли Алатырского муниципального округа Чувашской Республики </w:t>
      </w:r>
    </w:p>
    <w:p w:rsidR="00AE0303" w:rsidRPr="00AE0303" w:rsidRDefault="00AE0303" w:rsidP="00AE0303">
      <w:pPr>
        <w:rPr>
          <w:sz w:val="20"/>
          <w:szCs w:val="18"/>
        </w:rPr>
      </w:pPr>
      <w:r w:rsidRPr="00AE0303">
        <w:rPr>
          <w:sz w:val="20"/>
          <w:szCs w:val="18"/>
        </w:rPr>
        <w:lastRenderedPageBreak/>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Pr="00AE0303" w:rsidRDefault="00AE0303" w:rsidP="00AE0303">
      <w:pPr>
        <w:rPr>
          <w:sz w:val="20"/>
          <w:szCs w:val="18"/>
        </w:rPr>
      </w:pPr>
      <w:r w:rsidRPr="00AE0303">
        <w:rPr>
          <w:sz w:val="20"/>
          <w:szCs w:val="18"/>
        </w:rPr>
        <w:t>Извещение о проведении собрания о согласовании местоположения границы земельного участка</w:t>
      </w:r>
    </w:p>
    <w:p w:rsidR="00AE0303" w:rsidRPr="00AE0303" w:rsidRDefault="00AE0303" w:rsidP="00AE0303">
      <w:pPr>
        <w:rPr>
          <w:sz w:val="20"/>
          <w:szCs w:val="18"/>
        </w:rPr>
      </w:pPr>
      <w:r w:rsidRPr="00AE0303">
        <w:rPr>
          <w:sz w:val="20"/>
          <w:szCs w:val="18"/>
        </w:rPr>
        <w:t xml:space="preserve">Кадастровым инженером  Кузнецовой Светланой Геннадьевной, </w:t>
      </w:r>
      <w:proofErr w:type="spellStart"/>
      <w:r w:rsidRPr="00AE0303">
        <w:rPr>
          <w:sz w:val="20"/>
          <w:szCs w:val="18"/>
        </w:rPr>
        <w:t>пгт</w:t>
      </w:r>
      <w:proofErr w:type="spellEnd"/>
      <w:r w:rsidRPr="00AE0303">
        <w:rPr>
          <w:sz w:val="20"/>
          <w:szCs w:val="18"/>
        </w:rPr>
        <w:t xml:space="preserve">. </w:t>
      </w:r>
      <w:proofErr w:type="spellStart"/>
      <w:r w:rsidRPr="00AE0303">
        <w:rPr>
          <w:sz w:val="20"/>
          <w:szCs w:val="18"/>
        </w:rPr>
        <w:t>Ибреси</w:t>
      </w:r>
      <w:proofErr w:type="spellEnd"/>
      <w:r w:rsidRPr="00AE0303">
        <w:rPr>
          <w:sz w:val="20"/>
          <w:szCs w:val="18"/>
        </w:rPr>
        <w:t>, ул. Комсомольская, д. 13, svetik1204@bk.ru,  т. 2-20-76, квалификационный аттестат № 21-12-38 от 08.10.2012 г.</w:t>
      </w:r>
    </w:p>
    <w:p w:rsidR="00AE0303" w:rsidRPr="00AE0303" w:rsidRDefault="00AE0303" w:rsidP="00AE0303">
      <w:pPr>
        <w:rPr>
          <w:sz w:val="20"/>
          <w:szCs w:val="18"/>
        </w:rPr>
      </w:pPr>
      <w:r w:rsidRPr="00AE0303">
        <w:rPr>
          <w:sz w:val="20"/>
          <w:szCs w:val="18"/>
        </w:rPr>
        <w:t xml:space="preserve">в отношении земельного участка с кадастровым номером 21:06:211001:18, расположенного по адресу: Российская Федерация, Чувашская Республика, </w:t>
      </w:r>
      <w:proofErr w:type="spellStart"/>
      <w:r w:rsidRPr="00AE0303">
        <w:rPr>
          <w:sz w:val="20"/>
          <w:szCs w:val="18"/>
        </w:rPr>
        <w:t>Алатырский</w:t>
      </w:r>
      <w:proofErr w:type="spellEnd"/>
      <w:r w:rsidRPr="00AE0303">
        <w:rPr>
          <w:sz w:val="20"/>
          <w:szCs w:val="18"/>
        </w:rPr>
        <w:t xml:space="preserve"> район, п. </w:t>
      </w:r>
      <w:proofErr w:type="spellStart"/>
      <w:r w:rsidRPr="00AE0303">
        <w:rPr>
          <w:sz w:val="20"/>
          <w:szCs w:val="18"/>
        </w:rPr>
        <w:t>Баевка</w:t>
      </w:r>
      <w:proofErr w:type="spellEnd"/>
      <w:r w:rsidRPr="00AE0303">
        <w:rPr>
          <w:sz w:val="20"/>
          <w:szCs w:val="18"/>
        </w:rPr>
        <w:t>, ул. Кирова, дом 1</w:t>
      </w:r>
    </w:p>
    <w:p w:rsidR="00AE0303" w:rsidRPr="00AE0303" w:rsidRDefault="00AE0303" w:rsidP="00AE0303">
      <w:pPr>
        <w:pStyle w:val="Normal0"/>
        <w:tabs>
          <w:tab w:val="left" w:pos="2700"/>
        </w:tabs>
        <w:spacing w:before="60" w:after="60"/>
        <w:jc w:val="both"/>
        <w:rPr>
          <w:sz w:val="20"/>
          <w:szCs w:val="18"/>
        </w:rPr>
      </w:pPr>
      <w:r w:rsidRPr="00AE0303">
        <w:rPr>
          <w:sz w:val="20"/>
          <w:szCs w:val="18"/>
        </w:rPr>
        <w:t xml:space="preserve">Заказчиком кадастровых  работ  является: Чалых Андрей Михайлович, зарегистрированный по адресу: Чувашская Республика, </w:t>
      </w:r>
      <w:proofErr w:type="spellStart"/>
      <w:r w:rsidRPr="00AE0303">
        <w:rPr>
          <w:sz w:val="20"/>
          <w:szCs w:val="18"/>
        </w:rPr>
        <w:t>Алатырский</w:t>
      </w:r>
      <w:proofErr w:type="spellEnd"/>
      <w:r w:rsidRPr="00AE0303">
        <w:rPr>
          <w:sz w:val="20"/>
          <w:szCs w:val="18"/>
        </w:rPr>
        <w:t xml:space="preserve"> район, п. </w:t>
      </w:r>
      <w:proofErr w:type="spellStart"/>
      <w:r w:rsidRPr="00AE0303">
        <w:rPr>
          <w:sz w:val="20"/>
          <w:szCs w:val="18"/>
        </w:rPr>
        <w:t>Баевка</w:t>
      </w:r>
      <w:proofErr w:type="spellEnd"/>
      <w:r w:rsidRPr="00AE0303">
        <w:rPr>
          <w:sz w:val="20"/>
          <w:szCs w:val="18"/>
        </w:rPr>
        <w:t>, ул. Кирова, дом 1, тел.89037220891</w:t>
      </w:r>
    </w:p>
    <w:p w:rsidR="00AE0303" w:rsidRPr="00AE0303" w:rsidRDefault="00AE0303" w:rsidP="00AE0303">
      <w:pPr>
        <w:rPr>
          <w:sz w:val="20"/>
          <w:szCs w:val="18"/>
        </w:rPr>
      </w:pPr>
      <w:r w:rsidRPr="00AE0303">
        <w:rPr>
          <w:sz w:val="20"/>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п. </w:t>
      </w:r>
      <w:proofErr w:type="spellStart"/>
      <w:r w:rsidRPr="00AE0303">
        <w:rPr>
          <w:sz w:val="20"/>
          <w:szCs w:val="18"/>
        </w:rPr>
        <w:t>Баевка</w:t>
      </w:r>
      <w:proofErr w:type="spellEnd"/>
      <w:r w:rsidRPr="00AE0303">
        <w:rPr>
          <w:sz w:val="20"/>
          <w:szCs w:val="18"/>
        </w:rPr>
        <w:t>, ул. Кирова, дом 1  «28» мая  2025г. в 12 часов 00 минут.</w:t>
      </w:r>
    </w:p>
    <w:p w:rsidR="00AE0303" w:rsidRPr="00AE0303" w:rsidRDefault="00AE0303" w:rsidP="00AE0303">
      <w:pPr>
        <w:rPr>
          <w:sz w:val="20"/>
          <w:szCs w:val="18"/>
        </w:rPr>
      </w:pPr>
      <w:r w:rsidRPr="00AE0303">
        <w:rPr>
          <w:sz w:val="20"/>
          <w:szCs w:val="18"/>
        </w:rPr>
        <w:t xml:space="preserve">С проектом межевого плана земельного участка можно </w:t>
      </w:r>
      <w:proofErr w:type="gramStart"/>
      <w:r w:rsidRPr="00AE0303">
        <w:rPr>
          <w:sz w:val="20"/>
          <w:szCs w:val="18"/>
        </w:rPr>
        <w:t>ознакомится</w:t>
      </w:r>
      <w:proofErr w:type="gramEnd"/>
      <w:r w:rsidRPr="00AE0303">
        <w:rPr>
          <w:sz w:val="20"/>
          <w:szCs w:val="18"/>
        </w:rPr>
        <w:t xml:space="preserve">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 апреля 2025г.  по 30 мая 2025г.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Смежные земельные участки с </w:t>
      </w:r>
      <w:proofErr w:type="gramStart"/>
      <w:r w:rsidRPr="00AE0303">
        <w:rPr>
          <w:sz w:val="20"/>
          <w:szCs w:val="18"/>
        </w:rPr>
        <w:t>правообладателями</w:t>
      </w:r>
      <w:proofErr w:type="gramEnd"/>
      <w:r w:rsidRPr="00AE0303">
        <w:rPr>
          <w:sz w:val="20"/>
          <w:szCs w:val="18"/>
        </w:rPr>
        <w:t xml:space="preserve"> которых требуется согласовать местоположение границы: </w:t>
      </w:r>
    </w:p>
    <w:p w:rsidR="00AE0303" w:rsidRPr="00AE0303" w:rsidRDefault="00AE0303" w:rsidP="00AE0303">
      <w:pPr>
        <w:autoSpaceDE w:val="0"/>
        <w:autoSpaceDN w:val="0"/>
        <w:adjustRightInd w:val="0"/>
        <w:rPr>
          <w:sz w:val="20"/>
          <w:szCs w:val="18"/>
        </w:rPr>
      </w:pPr>
      <w:r w:rsidRPr="00AE0303">
        <w:rPr>
          <w:sz w:val="20"/>
          <w:szCs w:val="18"/>
        </w:rPr>
        <w:t xml:space="preserve">- Чувашская Республика, </w:t>
      </w:r>
      <w:proofErr w:type="spellStart"/>
      <w:r w:rsidRPr="00AE0303">
        <w:rPr>
          <w:sz w:val="20"/>
          <w:szCs w:val="18"/>
        </w:rPr>
        <w:t>Алатырский</w:t>
      </w:r>
      <w:proofErr w:type="spellEnd"/>
      <w:r w:rsidRPr="00AE0303">
        <w:rPr>
          <w:sz w:val="20"/>
          <w:szCs w:val="18"/>
        </w:rPr>
        <w:t xml:space="preserve"> район, </w:t>
      </w:r>
      <w:proofErr w:type="gramStart"/>
      <w:r w:rsidRPr="00AE0303">
        <w:rPr>
          <w:sz w:val="20"/>
          <w:szCs w:val="18"/>
        </w:rPr>
        <w:t>п</w:t>
      </w:r>
      <w:proofErr w:type="gramEnd"/>
      <w:r w:rsidRPr="00AE0303">
        <w:rPr>
          <w:sz w:val="20"/>
          <w:szCs w:val="18"/>
        </w:rPr>
        <w:t xml:space="preserve"> </w:t>
      </w:r>
      <w:proofErr w:type="spellStart"/>
      <w:r w:rsidRPr="00AE0303">
        <w:rPr>
          <w:sz w:val="20"/>
          <w:szCs w:val="18"/>
        </w:rPr>
        <w:t>Баевка</w:t>
      </w:r>
      <w:proofErr w:type="spellEnd"/>
      <w:r w:rsidRPr="00AE0303">
        <w:rPr>
          <w:sz w:val="20"/>
          <w:szCs w:val="18"/>
        </w:rPr>
        <w:t>, ул. Кирова, дом 4, кадастровый номер 21:06:211001:20</w:t>
      </w:r>
    </w:p>
    <w:p w:rsidR="00AE0303" w:rsidRPr="00AE0303" w:rsidRDefault="00AE0303" w:rsidP="00AE0303">
      <w:pPr>
        <w:rPr>
          <w:sz w:val="20"/>
          <w:szCs w:val="18"/>
        </w:rPr>
      </w:pPr>
      <w:r w:rsidRPr="00AE0303">
        <w:rPr>
          <w:sz w:val="20"/>
          <w:szCs w:val="18"/>
        </w:rPr>
        <w:t xml:space="preserve">- Земли Алатырского муниципального округа Чувашской Республики </w:t>
      </w:r>
    </w:p>
    <w:p w:rsidR="00AE0303" w:rsidRPr="00AE0303" w:rsidRDefault="00AE0303" w:rsidP="00AE0303">
      <w:pPr>
        <w:rPr>
          <w:sz w:val="20"/>
          <w:szCs w:val="18"/>
        </w:rPr>
      </w:pPr>
      <w:r w:rsidRPr="00AE0303">
        <w:rPr>
          <w:sz w:val="20"/>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Default="00AE0303" w:rsidP="00AE0303">
      <w:pPr>
        <w:rPr>
          <w:sz w:val="20"/>
          <w:szCs w:val="18"/>
        </w:rPr>
      </w:pPr>
    </w:p>
    <w:p w:rsidR="00AE0303" w:rsidRPr="00AE0303" w:rsidRDefault="00AE0303" w:rsidP="00AE0303">
      <w:pPr>
        <w:rPr>
          <w:sz w:val="20"/>
          <w:szCs w:val="18"/>
        </w:rPr>
      </w:pPr>
      <w:r w:rsidRPr="00AE0303">
        <w:rPr>
          <w:sz w:val="20"/>
          <w:szCs w:val="18"/>
        </w:rPr>
        <w:t>Извещение о проведении собрания о согласовании местоположения границы земельного участка</w:t>
      </w:r>
    </w:p>
    <w:p w:rsidR="00AE0303" w:rsidRPr="00AE0303" w:rsidRDefault="00AE0303" w:rsidP="00AE0303">
      <w:pPr>
        <w:rPr>
          <w:sz w:val="20"/>
          <w:szCs w:val="18"/>
        </w:rPr>
      </w:pPr>
      <w:r w:rsidRPr="00AE0303">
        <w:rPr>
          <w:sz w:val="20"/>
          <w:szCs w:val="18"/>
        </w:rPr>
        <w:t xml:space="preserve">Кадастровым инженером  Кузнецовой Светланой Геннадьевной, </w:t>
      </w:r>
      <w:proofErr w:type="spellStart"/>
      <w:r w:rsidRPr="00AE0303">
        <w:rPr>
          <w:sz w:val="20"/>
          <w:szCs w:val="18"/>
        </w:rPr>
        <w:t>пгт</w:t>
      </w:r>
      <w:proofErr w:type="spellEnd"/>
      <w:r w:rsidRPr="00AE0303">
        <w:rPr>
          <w:sz w:val="20"/>
          <w:szCs w:val="18"/>
        </w:rPr>
        <w:t xml:space="preserve">. </w:t>
      </w:r>
      <w:proofErr w:type="spellStart"/>
      <w:r w:rsidRPr="00AE0303">
        <w:rPr>
          <w:sz w:val="20"/>
          <w:szCs w:val="18"/>
        </w:rPr>
        <w:t>Ибреси</w:t>
      </w:r>
      <w:proofErr w:type="spellEnd"/>
      <w:r w:rsidRPr="00AE0303">
        <w:rPr>
          <w:sz w:val="20"/>
          <w:szCs w:val="18"/>
        </w:rPr>
        <w:t>, ул. Комсомольская, д. 13, svetik1204@bk.ru,  т. 2-20-76, квалификационный аттестат № 21-12-38 от 08.10.2012 г.</w:t>
      </w:r>
    </w:p>
    <w:p w:rsidR="00AE0303" w:rsidRPr="00AE0303" w:rsidRDefault="00AE0303" w:rsidP="00AE0303">
      <w:pPr>
        <w:rPr>
          <w:sz w:val="20"/>
          <w:szCs w:val="18"/>
        </w:rPr>
      </w:pPr>
      <w:r w:rsidRPr="00AE0303">
        <w:rPr>
          <w:sz w:val="20"/>
          <w:szCs w:val="18"/>
        </w:rPr>
        <w:t xml:space="preserve">в отношении земельного участка с кадастровым номером 21:06:220303:16, расположенного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gramStart"/>
      <w:r w:rsidRPr="00AE0303">
        <w:rPr>
          <w:sz w:val="20"/>
          <w:szCs w:val="18"/>
        </w:rPr>
        <w:t>Новые</w:t>
      </w:r>
      <w:proofErr w:type="gramEnd"/>
      <w:r w:rsidRPr="00AE0303">
        <w:rPr>
          <w:sz w:val="20"/>
          <w:szCs w:val="18"/>
        </w:rPr>
        <w:t xml:space="preserve"> </w:t>
      </w:r>
      <w:proofErr w:type="spellStart"/>
      <w:r w:rsidRPr="00AE0303">
        <w:rPr>
          <w:sz w:val="20"/>
          <w:szCs w:val="18"/>
        </w:rPr>
        <w:t>Айбеси</w:t>
      </w:r>
      <w:proofErr w:type="spellEnd"/>
      <w:r w:rsidRPr="00AE0303">
        <w:rPr>
          <w:sz w:val="20"/>
          <w:szCs w:val="18"/>
        </w:rPr>
        <w:t>, ул. Октябрьская, дом 21</w:t>
      </w:r>
    </w:p>
    <w:p w:rsidR="00AE0303" w:rsidRPr="00AE0303" w:rsidRDefault="00AE0303" w:rsidP="00AE0303">
      <w:pPr>
        <w:autoSpaceDE w:val="0"/>
        <w:autoSpaceDN w:val="0"/>
        <w:adjustRightInd w:val="0"/>
        <w:rPr>
          <w:sz w:val="20"/>
          <w:szCs w:val="18"/>
        </w:rPr>
      </w:pPr>
      <w:r w:rsidRPr="00AE0303">
        <w:rPr>
          <w:sz w:val="20"/>
          <w:szCs w:val="18"/>
        </w:rPr>
        <w:t xml:space="preserve">Заказчиком кадастровых  работ  является: </w:t>
      </w:r>
      <w:proofErr w:type="spellStart"/>
      <w:r w:rsidRPr="00AE0303">
        <w:rPr>
          <w:sz w:val="20"/>
          <w:szCs w:val="18"/>
        </w:rPr>
        <w:t>Ижетникова</w:t>
      </w:r>
      <w:proofErr w:type="spellEnd"/>
      <w:r w:rsidRPr="00AE0303">
        <w:rPr>
          <w:sz w:val="20"/>
          <w:szCs w:val="18"/>
        </w:rPr>
        <w:t xml:space="preserve"> Фаина Ильинична, </w:t>
      </w:r>
      <w:proofErr w:type="gramStart"/>
      <w:r w:rsidRPr="00AE0303">
        <w:rPr>
          <w:sz w:val="20"/>
          <w:szCs w:val="18"/>
        </w:rPr>
        <w:t>зарегистрированный</w:t>
      </w:r>
      <w:proofErr w:type="gramEnd"/>
      <w:r w:rsidRPr="00AE0303">
        <w:rPr>
          <w:sz w:val="20"/>
          <w:szCs w:val="18"/>
        </w:rPr>
        <w:t xml:space="preserve"> (</w:t>
      </w:r>
      <w:proofErr w:type="spellStart"/>
      <w:r w:rsidRPr="00AE0303">
        <w:rPr>
          <w:sz w:val="20"/>
          <w:szCs w:val="18"/>
        </w:rPr>
        <w:t>ая</w:t>
      </w:r>
      <w:proofErr w:type="spellEnd"/>
      <w:r w:rsidRPr="00AE0303">
        <w:rPr>
          <w:sz w:val="20"/>
          <w:szCs w:val="18"/>
        </w:rPr>
        <w:t xml:space="preserve">) по адресу429802, Чувашия. Чувашская Республика, </w:t>
      </w:r>
      <w:proofErr w:type="spellStart"/>
      <w:r w:rsidRPr="00AE0303">
        <w:rPr>
          <w:sz w:val="20"/>
          <w:szCs w:val="18"/>
        </w:rPr>
        <w:t>Красночетайский</w:t>
      </w:r>
      <w:proofErr w:type="spellEnd"/>
      <w:r w:rsidRPr="00AE0303">
        <w:rPr>
          <w:sz w:val="20"/>
          <w:szCs w:val="18"/>
        </w:rPr>
        <w:t xml:space="preserve"> район, д. </w:t>
      </w:r>
      <w:proofErr w:type="gramStart"/>
      <w:r w:rsidRPr="00AE0303">
        <w:rPr>
          <w:sz w:val="20"/>
          <w:szCs w:val="18"/>
        </w:rPr>
        <w:t>Новые</w:t>
      </w:r>
      <w:proofErr w:type="gramEnd"/>
      <w:r w:rsidRPr="00AE0303">
        <w:rPr>
          <w:sz w:val="20"/>
          <w:szCs w:val="18"/>
        </w:rPr>
        <w:t xml:space="preserve"> </w:t>
      </w:r>
      <w:proofErr w:type="spellStart"/>
      <w:r w:rsidRPr="00AE0303">
        <w:rPr>
          <w:sz w:val="20"/>
          <w:szCs w:val="18"/>
        </w:rPr>
        <w:t>Атаи</w:t>
      </w:r>
      <w:proofErr w:type="spellEnd"/>
      <w:r w:rsidRPr="00AE0303">
        <w:rPr>
          <w:sz w:val="20"/>
          <w:szCs w:val="18"/>
        </w:rPr>
        <w:t>, ул. Центральная, д. 27,  тел. 89278682761</w:t>
      </w:r>
    </w:p>
    <w:p w:rsidR="00AE0303" w:rsidRPr="00AE0303" w:rsidRDefault="00AE0303" w:rsidP="00AE0303">
      <w:pPr>
        <w:rPr>
          <w:sz w:val="20"/>
          <w:szCs w:val="18"/>
        </w:rPr>
      </w:pPr>
      <w:r w:rsidRPr="00AE0303">
        <w:rPr>
          <w:sz w:val="20"/>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gramStart"/>
      <w:r w:rsidRPr="00AE0303">
        <w:rPr>
          <w:sz w:val="20"/>
          <w:szCs w:val="18"/>
        </w:rPr>
        <w:t>Новые</w:t>
      </w:r>
      <w:proofErr w:type="gramEnd"/>
      <w:r w:rsidRPr="00AE0303">
        <w:rPr>
          <w:sz w:val="20"/>
          <w:szCs w:val="18"/>
        </w:rPr>
        <w:t xml:space="preserve"> </w:t>
      </w:r>
      <w:proofErr w:type="spellStart"/>
      <w:r w:rsidRPr="00AE0303">
        <w:rPr>
          <w:sz w:val="20"/>
          <w:szCs w:val="18"/>
        </w:rPr>
        <w:t>Айбеси</w:t>
      </w:r>
      <w:proofErr w:type="spellEnd"/>
      <w:r w:rsidRPr="00AE0303">
        <w:rPr>
          <w:sz w:val="20"/>
          <w:szCs w:val="18"/>
        </w:rPr>
        <w:t>, ул. Октябрьская, дом 21  «28» мая  2025г. в 10 часов 00 минут.</w:t>
      </w:r>
    </w:p>
    <w:p w:rsidR="00AE0303" w:rsidRPr="00AE0303" w:rsidRDefault="00AE0303" w:rsidP="00AE0303">
      <w:pPr>
        <w:rPr>
          <w:sz w:val="20"/>
          <w:szCs w:val="18"/>
        </w:rPr>
      </w:pPr>
      <w:r w:rsidRPr="00AE0303">
        <w:rPr>
          <w:sz w:val="20"/>
          <w:szCs w:val="18"/>
        </w:rPr>
        <w:t xml:space="preserve">С проектом межевого плана земельного участка можно </w:t>
      </w:r>
      <w:proofErr w:type="gramStart"/>
      <w:r w:rsidRPr="00AE0303">
        <w:rPr>
          <w:sz w:val="20"/>
          <w:szCs w:val="18"/>
        </w:rPr>
        <w:t>ознакомится</w:t>
      </w:r>
      <w:proofErr w:type="gramEnd"/>
      <w:r w:rsidRPr="00AE0303">
        <w:rPr>
          <w:sz w:val="20"/>
          <w:szCs w:val="18"/>
        </w:rPr>
        <w:t xml:space="preserve">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 апреля 2025г.  по 30 мая 2025г.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Смежные земельные участки с </w:t>
      </w:r>
      <w:proofErr w:type="gramStart"/>
      <w:r w:rsidRPr="00AE0303">
        <w:rPr>
          <w:sz w:val="20"/>
          <w:szCs w:val="18"/>
        </w:rPr>
        <w:t>правообладателями</w:t>
      </w:r>
      <w:proofErr w:type="gramEnd"/>
      <w:r w:rsidRPr="00AE0303">
        <w:rPr>
          <w:sz w:val="20"/>
          <w:szCs w:val="18"/>
        </w:rPr>
        <w:t xml:space="preserve"> которых требуется согласовать местоположение границы: </w:t>
      </w:r>
    </w:p>
    <w:p w:rsidR="00AE0303" w:rsidRPr="00AE0303" w:rsidRDefault="00AE0303" w:rsidP="00AE0303">
      <w:pPr>
        <w:autoSpaceDE w:val="0"/>
        <w:autoSpaceDN w:val="0"/>
        <w:adjustRightInd w:val="0"/>
        <w:rPr>
          <w:sz w:val="20"/>
          <w:szCs w:val="18"/>
        </w:rPr>
      </w:pPr>
      <w:r w:rsidRPr="00AE0303">
        <w:rPr>
          <w:sz w:val="20"/>
          <w:szCs w:val="18"/>
        </w:rPr>
        <w:t xml:space="preserve">-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gramStart"/>
      <w:r w:rsidRPr="00AE0303">
        <w:rPr>
          <w:sz w:val="20"/>
          <w:szCs w:val="18"/>
        </w:rPr>
        <w:t>Новые</w:t>
      </w:r>
      <w:proofErr w:type="gramEnd"/>
      <w:r w:rsidRPr="00AE0303">
        <w:rPr>
          <w:sz w:val="20"/>
          <w:szCs w:val="18"/>
        </w:rPr>
        <w:t xml:space="preserve"> </w:t>
      </w:r>
      <w:proofErr w:type="spellStart"/>
      <w:r w:rsidRPr="00AE0303">
        <w:rPr>
          <w:sz w:val="20"/>
          <w:szCs w:val="18"/>
        </w:rPr>
        <w:t>Айбеси</w:t>
      </w:r>
      <w:proofErr w:type="spellEnd"/>
      <w:r w:rsidRPr="00AE0303">
        <w:rPr>
          <w:sz w:val="20"/>
          <w:szCs w:val="18"/>
        </w:rPr>
        <w:t>, ул. Октябрьская, дом 19, кадастровый номер 21:06:220303:17</w:t>
      </w:r>
    </w:p>
    <w:p w:rsidR="00AE0303" w:rsidRPr="00AE0303" w:rsidRDefault="00AE0303" w:rsidP="00AE0303">
      <w:pPr>
        <w:rPr>
          <w:sz w:val="20"/>
          <w:szCs w:val="18"/>
        </w:rPr>
      </w:pPr>
      <w:r w:rsidRPr="00AE0303">
        <w:rPr>
          <w:sz w:val="20"/>
          <w:szCs w:val="18"/>
        </w:rPr>
        <w:t xml:space="preserve">- Земли Алатырского муниципального округа Чувашской Республики </w:t>
      </w:r>
    </w:p>
    <w:p w:rsidR="00AE0303" w:rsidRPr="00AE0303" w:rsidRDefault="00AE0303" w:rsidP="00AE0303">
      <w:pPr>
        <w:rPr>
          <w:sz w:val="20"/>
          <w:szCs w:val="18"/>
        </w:rPr>
      </w:pPr>
      <w:r w:rsidRPr="00AE0303">
        <w:rPr>
          <w:sz w:val="20"/>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Pr="00AE0303" w:rsidRDefault="00AE0303" w:rsidP="00AE0303">
      <w:pPr>
        <w:rPr>
          <w:sz w:val="22"/>
          <w:szCs w:val="18"/>
        </w:rPr>
      </w:pPr>
    </w:p>
    <w:p w:rsidR="00AE0303" w:rsidRPr="00AE0303" w:rsidRDefault="00AE0303" w:rsidP="00AE0303">
      <w:pPr>
        <w:rPr>
          <w:sz w:val="20"/>
          <w:szCs w:val="18"/>
        </w:rPr>
      </w:pPr>
      <w:r w:rsidRPr="00AE0303">
        <w:rPr>
          <w:sz w:val="20"/>
          <w:szCs w:val="18"/>
        </w:rPr>
        <w:t>Извещение о проведении собрания о согласовании местоположения границы земельного участка</w:t>
      </w:r>
    </w:p>
    <w:p w:rsidR="00AE0303" w:rsidRPr="00AE0303" w:rsidRDefault="00AE0303" w:rsidP="00AE0303">
      <w:pPr>
        <w:rPr>
          <w:sz w:val="20"/>
          <w:szCs w:val="18"/>
        </w:rPr>
      </w:pPr>
      <w:r w:rsidRPr="00AE0303">
        <w:rPr>
          <w:sz w:val="20"/>
          <w:szCs w:val="18"/>
        </w:rPr>
        <w:t xml:space="preserve">Кадастровым инженером  Кузнецовой Светланой Геннадьевной, </w:t>
      </w:r>
      <w:proofErr w:type="spellStart"/>
      <w:r w:rsidRPr="00AE0303">
        <w:rPr>
          <w:sz w:val="20"/>
          <w:szCs w:val="18"/>
        </w:rPr>
        <w:t>пгт</w:t>
      </w:r>
      <w:proofErr w:type="spellEnd"/>
      <w:r w:rsidRPr="00AE0303">
        <w:rPr>
          <w:sz w:val="20"/>
          <w:szCs w:val="18"/>
        </w:rPr>
        <w:t xml:space="preserve">. </w:t>
      </w:r>
      <w:proofErr w:type="spellStart"/>
      <w:r w:rsidRPr="00AE0303">
        <w:rPr>
          <w:sz w:val="20"/>
          <w:szCs w:val="18"/>
        </w:rPr>
        <w:t>Ибреси</w:t>
      </w:r>
      <w:proofErr w:type="spellEnd"/>
      <w:r w:rsidRPr="00AE0303">
        <w:rPr>
          <w:sz w:val="20"/>
          <w:szCs w:val="18"/>
        </w:rPr>
        <w:t>, ул. Комсомольская, д. 13, svetik1204@bk.ru,  т. 2-20-76, квалификационный аттестат № 21-12-38 от 08.10.2012 г.</w:t>
      </w:r>
    </w:p>
    <w:p w:rsidR="00AE0303" w:rsidRPr="00AE0303" w:rsidRDefault="00AE0303" w:rsidP="00AE0303">
      <w:pPr>
        <w:rPr>
          <w:sz w:val="20"/>
          <w:szCs w:val="18"/>
        </w:rPr>
      </w:pPr>
      <w:r w:rsidRPr="00AE0303">
        <w:rPr>
          <w:sz w:val="20"/>
          <w:szCs w:val="18"/>
        </w:rPr>
        <w:t xml:space="preserve">в отношении земельного участка с кадастровым номером 21:06:250411:9, расположенного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spellStart"/>
      <w:r w:rsidRPr="00AE0303">
        <w:rPr>
          <w:sz w:val="20"/>
          <w:szCs w:val="18"/>
        </w:rPr>
        <w:t>Стемасы</w:t>
      </w:r>
      <w:proofErr w:type="spellEnd"/>
      <w:r w:rsidRPr="00AE0303">
        <w:rPr>
          <w:sz w:val="20"/>
          <w:szCs w:val="18"/>
        </w:rPr>
        <w:t>, ул. Юбилейная, д. 130.</w:t>
      </w:r>
    </w:p>
    <w:p w:rsidR="00AE0303" w:rsidRPr="00AE0303" w:rsidRDefault="00AE0303" w:rsidP="00AE0303">
      <w:pPr>
        <w:autoSpaceDE w:val="0"/>
        <w:autoSpaceDN w:val="0"/>
        <w:adjustRightInd w:val="0"/>
        <w:rPr>
          <w:sz w:val="20"/>
          <w:szCs w:val="18"/>
        </w:rPr>
      </w:pPr>
      <w:r w:rsidRPr="00AE0303">
        <w:rPr>
          <w:sz w:val="20"/>
          <w:szCs w:val="18"/>
        </w:rPr>
        <w:t>Заказчиком кадастровых  работ  является: Зольников Владимир Александрович, зарегистрированный (</w:t>
      </w:r>
      <w:proofErr w:type="spellStart"/>
      <w:r w:rsidRPr="00AE0303">
        <w:rPr>
          <w:sz w:val="20"/>
          <w:szCs w:val="18"/>
        </w:rPr>
        <w:t>ая</w:t>
      </w:r>
      <w:proofErr w:type="spellEnd"/>
      <w:r w:rsidRPr="00AE0303">
        <w:rPr>
          <w:sz w:val="20"/>
          <w:szCs w:val="18"/>
        </w:rPr>
        <w:t xml:space="preserve">) по адресу429802, Чувашия. Чувашская Республика, р-н. </w:t>
      </w:r>
      <w:proofErr w:type="spellStart"/>
      <w:proofErr w:type="gramStart"/>
      <w:r w:rsidRPr="00AE0303">
        <w:rPr>
          <w:sz w:val="20"/>
          <w:szCs w:val="18"/>
        </w:rPr>
        <w:t>Алатырский</w:t>
      </w:r>
      <w:proofErr w:type="spellEnd"/>
      <w:proofErr w:type="gramEnd"/>
      <w:r w:rsidRPr="00AE0303">
        <w:rPr>
          <w:sz w:val="20"/>
          <w:szCs w:val="18"/>
        </w:rPr>
        <w:t xml:space="preserve">, с. </w:t>
      </w:r>
      <w:proofErr w:type="spellStart"/>
      <w:r w:rsidRPr="00AE0303">
        <w:rPr>
          <w:sz w:val="20"/>
          <w:szCs w:val="18"/>
        </w:rPr>
        <w:t>Стемасы</w:t>
      </w:r>
      <w:proofErr w:type="spellEnd"/>
      <w:r w:rsidRPr="00AE0303">
        <w:rPr>
          <w:sz w:val="20"/>
          <w:szCs w:val="18"/>
        </w:rPr>
        <w:t>, ул. Юбилейная, д. 130,  тел. 89278447913</w:t>
      </w:r>
    </w:p>
    <w:p w:rsidR="00AE0303" w:rsidRPr="00AE0303" w:rsidRDefault="00AE0303" w:rsidP="00AE0303">
      <w:pPr>
        <w:rPr>
          <w:sz w:val="20"/>
          <w:szCs w:val="18"/>
        </w:rPr>
      </w:pPr>
      <w:r w:rsidRPr="00AE0303">
        <w:rPr>
          <w:sz w:val="20"/>
          <w:szCs w:val="18"/>
        </w:rPr>
        <w:lastRenderedPageBreak/>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spellStart"/>
      <w:r w:rsidRPr="00AE0303">
        <w:rPr>
          <w:sz w:val="20"/>
          <w:szCs w:val="18"/>
        </w:rPr>
        <w:t>Стемасы</w:t>
      </w:r>
      <w:proofErr w:type="spellEnd"/>
      <w:r w:rsidRPr="00AE0303">
        <w:rPr>
          <w:sz w:val="20"/>
          <w:szCs w:val="18"/>
        </w:rPr>
        <w:t>, ул. Юбилейная, д. 130 «28» мая  2025г. в 12 часов 00 минут.</w:t>
      </w:r>
    </w:p>
    <w:p w:rsidR="00AE0303" w:rsidRPr="00AE0303" w:rsidRDefault="00AE0303" w:rsidP="00AE0303">
      <w:pPr>
        <w:rPr>
          <w:sz w:val="20"/>
          <w:szCs w:val="18"/>
        </w:rPr>
      </w:pPr>
      <w:r w:rsidRPr="00AE0303">
        <w:rPr>
          <w:sz w:val="20"/>
          <w:szCs w:val="18"/>
        </w:rPr>
        <w:t xml:space="preserve">С проектом межевого плана земельного участка можно </w:t>
      </w:r>
      <w:proofErr w:type="gramStart"/>
      <w:r w:rsidRPr="00AE0303">
        <w:rPr>
          <w:sz w:val="20"/>
          <w:szCs w:val="18"/>
        </w:rPr>
        <w:t>ознакомится</w:t>
      </w:r>
      <w:proofErr w:type="gramEnd"/>
      <w:r w:rsidRPr="00AE0303">
        <w:rPr>
          <w:sz w:val="20"/>
          <w:szCs w:val="18"/>
        </w:rPr>
        <w:t xml:space="preserve">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 апреля 2025г.  по 30 мая 2025г.  по адресу: Чувашская Республика, </w:t>
      </w:r>
      <w:proofErr w:type="spellStart"/>
      <w:r w:rsidRPr="00AE0303">
        <w:rPr>
          <w:sz w:val="20"/>
          <w:szCs w:val="18"/>
        </w:rPr>
        <w:t>Ибресинский</w:t>
      </w:r>
      <w:proofErr w:type="spellEnd"/>
      <w:r w:rsidRPr="00AE0303">
        <w:rPr>
          <w:sz w:val="20"/>
          <w:szCs w:val="18"/>
        </w:rPr>
        <w:t xml:space="preserve"> муниципальный округ, п. </w:t>
      </w:r>
      <w:proofErr w:type="spellStart"/>
      <w:r w:rsidRPr="00AE0303">
        <w:rPr>
          <w:sz w:val="20"/>
          <w:szCs w:val="18"/>
        </w:rPr>
        <w:t>Ибреси</w:t>
      </w:r>
      <w:proofErr w:type="spellEnd"/>
      <w:r w:rsidRPr="00AE0303">
        <w:rPr>
          <w:sz w:val="20"/>
          <w:szCs w:val="18"/>
        </w:rPr>
        <w:t>, ул. Комсомольская, д. 13</w:t>
      </w:r>
    </w:p>
    <w:p w:rsidR="00AE0303" w:rsidRPr="00AE0303" w:rsidRDefault="00AE0303" w:rsidP="00AE0303">
      <w:pPr>
        <w:rPr>
          <w:sz w:val="20"/>
          <w:szCs w:val="18"/>
        </w:rPr>
      </w:pPr>
      <w:r w:rsidRPr="00AE0303">
        <w:rPr>
          <w:sz w:val="20"/>
          <w:szCs w:val="18"/>
        </w:rPr>
        <w:t xml:space="preserve">Смежные земельные участки с </w:t>
      </w:r>
      <w:proofErr w:type="gramStart"/>
      <w:r w:rsidRPr="00AE0303">
        <w:rPr>
          <w:sz w:val="20"/>
          <w:szCs w:val="18"/>
        </w:rPr>
        <w:t>правообладателями</w:t>
      </w:r>
      <w:proofErr w:type="gramEnd"/>
      <w:r w:rsidRPr="00AE0303">
        <w:rPr>
          <w:sz w:val="20"/>
          <w:szCs w:val="18"/>
        </w:rPr>
        <w:t xml:space="preserve"> которых требуется согласовать местоположение границы: </w:t>
      </w:r>
    </w:p>
    <w:p w:rsidR="00AE0303" w:rsidRPr="00AE0303" w:rsidRDefault="00AE0303" w:rsidP="00AE0303">
      <w:pPr>
        <w:autoSpaceDE w:val="0"/>
        <w:autoSpaceDN w:val="0"/>
        <w:adjustRightInd w:val="0"/>
        <w:rPr>
          <w:sz w:val="20"/>
          <w:szCs w:val="18"/>
        </w:rPr>
      </w:pPr>
      <w:r w:rsidRPr="00AE0303">
        <w:rPr>
          <w:sz w:val="20"/>
          <w:szCs w:val="18"/>
        </w:rPr>
        <w:t xml:space="preserve">-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spellStart"/>
      <w:r w:rsidRPr="00AE0303">
        <w:rPr>
          <w:sz w:val="20"/>
          <w:szCs w:val="18"/>
        </w:rPr>
        <w:t>Стемасы</w:t>
      </w:r>
      <w:proofErr w:type="spellEnd"/>
      <w:r w:rsidRPr="00AE0303">
        <w:rPr>
          <w:sz w:val="20"/>
          <w:szCs w:val="18"/>
        </w:rPr>
        <w:t>, ул. Юбилейная, дом 128, кадастровый номер 21:06:250411:8</w:t>
      </w:r>
    </w:p>
    <w:p w:rsidR="00AE0303" w:rsidRPr="00AE0303" w:rsidRDefault="00AE0303" w:rsidP="00AE0303">
      <w:pPr>
        <w:autoSpaceDE w:val="0"/>
        <w:autoSpaceDN w:val="0"/>
        <w:adjustRightInd w:val="0"/>
        <w:rPr>
          <w:sz w:val="20"/>
        </w:rPr>
      </w:pPr>
      <w:r w:rsidRPr="00AE0303">
        <w:rPr>
          <w:sz w:val="20"/>
          <w:szCs w:val="18"/>
        </w:rPr>
        <w:t xml:space="preserve">- Чувашская Республика, </w:t>
      </w:r>
      <w:proofErr w:type="spellStart"/>
      <w:r w:rsidRPr="00AE0303">
        <w:rPr>
          <w:sz w:val="20"/>
          <w:szCs w:val="18"/>
        </w:rPr>
        <w:t>Алатырский</w:t>
      </w:r>
      <w:proofErr w:type="spellEnd"/>
      <w:r w:rsidRPr="00AE0303">
        <w:rPr>
          <w:sz w:val="20"/>
          <w:szCs w:val="18"/>
        </w:rPr>
        <w:t xml:space="preserve"> муниципальный округ, с. </w:t>
      </w:r>
      <w:proofErr w:type="spellStart"/>
      <w:r w:rsidRPr="00AE0303">
        <w:rPr>
          <w:sz w:val="20"/>
          <w:szCs w:val="18"/>
        </w:rPr>
        <w:t>Стемасы</w:t>
      </w:r>
      <w:proofErr w:type="spellEnd"/>
      <w:r w:rsidRPr="00AE0303">
        <w:rPr>
          <w:sz w:val="20"/>
          <w:szCs w:val="18"/>
        </w:rPr>
        <w:t xml:space="preserve">, ул. Юбилейная, дом 132, </w:t>
      </w:r>
      <w:r w:rsidRPr="00AE0303">
        <w:rPr>
          <w:sz w:val="20"/>
        </w:rPr>
        <w:t>кадастровый номер 21:06:250411:10</w:t>
      </w:r>
    </w:p>
    <w:p w:rsidR="00AE0303" w:rsidRPr="00AE0303" w:rsidRDefault="00AE0303" w:rsidP="00AE0303">
      <w:pPr>
        <w:rPr>
          <w:sz w:val="20"/>
        </w:rPr>
      </w:pPr>
      <w:r w:rsidRPr="00AE0303">
        <w:rPr>
          <w:sz w:val="20"/>
        </w:rPr>
        <w:t xml:space="preserve">- Земли Алатырского муниципального округа Чувашской Республики </w:t>
      </w:r>
    </w:p>
    <w:p w:rsidR="00AE0303" w:rsidRPr="00AE0303" w:rsidRDefault="00AE0303" w:rsidP="00AE0303">
      <w:pPr>
        <w:rPr>
          <w:sz w:val="20"/>
        </w:rPr>
      </w:pPr>
      <w:r w:rsidRPr="00AE030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Default="00AE0303" w:rsidP="00AE0303">
      <w:pPr>
        <w:rPr>
          <w:sz w:val="20"/>
          <w:szCs w:val="18"/>
        </w:rPr>
      </w:pPr>
    </w:p>
    <w:p w:rsidR="00AE0303" w:rsidRPr="00AE0303" w:rsidRDefault="00AE0303" w:rsidP="00AE0303">
      <w:pPr>
        <w:jc w:val="center"/>
        <w:rPr>
          <w:sz w:val="20"/>
        </w:rPr>
      </w:pPr>
      <w:r w:rsidRPr="00AE0303">
        <w:rPr>
          <w:sz w:val="20"/>
        </w:rPr>
        <w:t>ИЗВЕЩЕНИЕ О ПРОВЕДЕНИИ СОБРАНИЯ О СОГЛАСОВАНИИ МЕСТОПОЛОЖЕНИЯ ГРАНИЦЫ ЗЕМЕЛЬНОГО УЧАСТКА</w:t>
      </w:r>
    </w:p>
    <w:p w:rsidR="00AE0303" w:rsidRPr="00AE0303" w:rsidRDefault="00AE0303" w:rsidP="00AE0303">
      <w:pPr>
        <w:jc w:val="center"/>
        <w:rPr>
          <w:sz w:val="20"/>
        </w:rPr>
      </w:pPr>
      <w:r w:rsidRPr="00AE0303">
        <w:rPr>
          <w:sz w:val="20"/>
        </w:rPr>
        <w:t>Кадастровым инженером  Михайловой Евгенией Васильевной,</w:t>
      </w:r>
    </w:p>
    <w:p w:rsidR="00AE0303" w:rsidRPr="00AE0303" w:rsidRDefault="00AE0303" w:rsidP="00AE0303">
      <w:pPr>
        <w:jc w:val="center"/>
        <w:rPr>
          <w:sz w:val="20"/>
        </w:rPr>
      </w:pPr>
      <w:r w:rsidRPr="00AE0303">
        <w:rPr>
          <w:sz w:val="20"/>
        </w:rPr>
        <w:t xml:space="preserve"> Чувашская Республика, </w:t>
      </w:r>
      <w:proofErr w:type="spellStart"/>
      <w:r w:rsidRPr="00AE0303">
        <w:rPr>
          <w:sz w:val="20"/>
        </w:rPr>
        <w:t>пгт</w:t>
      </w:r>
      <w:proofErr w:type="spellEnd"/>
      <w:r w:rsidRPr="00AE0303">
        <w:rPr>
          <w:sz w:val="20"/>
        </w:rPr>
        <w:t xml:space="preserve">. </w:t>
      </w:r>
      <w:proofErr w:type="spellStart"/>
      <w:r w:rsidRPr="00AE0303">
        <w:rPr>
          <w:sz w:val="20"/>
        </w:rPr>
        <w:t>Ибреси</w:t>
      </w:r>
      <w:proofErr w:type="spellEnd"/>
      <w:r w:rsidRPr="00AE0303">
        <w:rPr>
          <w:sz w:val="20"/>
        </w:rPr>
        <w:t xml:space="preserve">, ул. Комсомольская, д. 13, </w:t>
      </w:r>
      <w:hyperlink r:id="rId10" w:history="1">
        <w:r w:rsidRPr="00AE0303">
          <w:rPr>
            <w:rStyle w:val="a6"/>
            <w:sz w:val="20"/>
          </w:rPr>
          <w:t>gejn80@mail.ru</w:t>
        </w:r>
      </w:hyperlink>
      <w:r w:rsidRPr="00AE0303">
        <w:rPr>
          <w:sz w:val="20"/>
        </w:rPr>
        <w:t xml:space="preserve">, </w:t>
      </w:r>
    </w:p>
    <w:p w:rsidR="00AE0303" w:rsidRPr="00AE0303" w:rsidRDefault="00AE0303" w:rsidP="00AE0303">
      <w:pPr>
        <w:jc w:val="center"/>
        <w:rPr>
          <w:sz w:val="20"/>
        </w:rPr>
      </w:pPr>
      <w:r w:rsidRPr="00AE0303">
        <w:rPr>
          <w:sz w:val="20"/>
        </w:rPr>
        <w:t>т. 8(83538)2-20-76, квалификационный аттестат №21-11-56 от 29 марта 2011 г.</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в отношении земельного участка с кадастровым номером  21:03:010106:20расположенного по адресу: Чувашская Республика - Чувашия,  </w:t>
      </w:r>
      <w:proofErr w:type="spellStart"/>
      <w:r w:rsidRPr="00AE0303">
        <w:rPr>
          <w:rFonts w:ascii="Times New Roman" w:hAnsi="Times New Roman"/>
          <w:sz w:val="20"/>
          <w:szCs w:val="20"/>
        </w:rPr>
        <w:t>Алатырский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г. Алатырь, ул. Молодежная, д. 19, выполняются кадастровые работы по уточнению местоположения границы земельного участка.</w:t>
      </w:r>
    </w:p>
    <w:p w:rsidR="00AE0303" w:rsidRPr="00AE0303" w:rsidRDefault="00AE0303" w:rsidP="00AE0303">
      <w:pPr>
        <w:pStyle w:val="Normal0"/>
        <w:tabs>
          <w:tab w:val="left" w:pos="2700"/>
        </w:tabs>
        <w:spacing w:before="60"/>
        <w:jc w:val="both"/>
        <w:rPr>
          <w:rFonts w:ascii="Times New Roman" w:hAnsi="Times New Roman"/>
          <w:sz w:val="20"/>
          <w:szCs w:val="20"/>
        </w:rPr>
      </w:pPr>
      <w:r w:rsidRPr="00AE0303">
        <w:rPr>
          <w:rFonts w:ascii="Times New Roman" w:hAnsi="Times New Roman"/>
          <w:sz w:val="20"/>
          <w:szCs w:val="20"/>
        </w:rPr>
        <w:t xml:space="preserve">Заказчиком кадастровых работ  является: Максимова Любовь Ильинична, проживающая по адресу: </w:t>
      </w:r>
      <w:proofErr w:type="gramStart"/>
      <w:r w:rsidRPr="00AE0303">
        <w:rPr>
          <w:rFonts w:ascii="Times New Roman" w:hAnsi="Times New Roman"/>
          <w:sz w:val="20"/>
          <w:szCs w:val="20"/>
        </w:rPr>
        <w:t>Чувашская Республика - Чувашия, г. Алатырь, ул. Молодежная, д. 19, тел.89603134417</w:t>
      </w:r>
      <w:proofErr w:type="gramEnd"/>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Собрание заинтересованных лиц по поводу согласования местоположения границы состоится по адресу: </w:t>
      </w:r>
      <w:proofErr w:type="gramStart"/>
      <w:r w:rsidRPr="00AE0303">
        <w:rPr>
          <w:rFonts w:ascii="Times New Roman" w:hAnsi="Times New Roman"/>
          <w:sz w:val="20"/>
          <w:szCs w:val="20"/>
        </w:rPr>
        <w:t xml:space="preserve">Чувашская Республика - Чувашия,  </w:t>
      </w:r>
      <w:proofErr w:type="spellStart"/>
      <w:r w:rsidRPr="00AE0303">
        <w:rPr>
          <w:rFonts w:ascii="Times New Roman" w:hAnsi="Times New Roman"/>
          <w:sz w:val="20"/>
          <w:szCs w:val="20"/>
        </w:rPr>
        <w:t>Алатырский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г. Алатырь, ул. Молодежная, д. 19  «04»  июня  2025г. в 13 часов 30 минут.</w:t>
      </w:r>
      <w:proofErr w:type="gramEnd"/>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С проектом межевого плана земельного участка можно </w:t>
      </w:r>
      <w:proofErr w:type="gramStart"/>
      <w:r w:rsidRPr="00AE0303">
        <w:rPr>
          <w:rFonts w:ascii="Times New Roman" w:hAnsi="Times New Roman"/>
          <w:sz w:val="20"/>
          <w:szCs w:val="20"/>
        </w:rPr>
        <w:t>ознакомится</w:t>
      </w:r>
      <w:proofErr w:type="gramEnd"/>
      <w:r w:rsidRPr="00AE0303">
        <w:rPr>
          <w:rFonts w:ascii="Times New Roman" w:hAnsi="Times New Roman"/>
          <w:sz w:val="20"/>
          <w:szCs w:val="20"/>
        </w:rPr>
        <w:t xml:space="preserve">  по адресу: Чувашская Республика,   </w:t>
      </w:r>
      <w:proofErr w:type="spellStart"/>
      <w:r w:rsidRPr="00AE0303">
        <w:rPr>
          <w:rFonts w:ascii="Times New Roman" w:hAnsi="Times New Roman"/>
          <w:sz w:val="20"/>
          <w:szCs w:val="20"/>
        </w:rPr>
        <w:t>Ибресинский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пгт</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Ибреси</w:t>
      </w:r>
      <w:proofErr w:type="spellEnd"/>
      <w:r w:rsidRPr="00AE0303">
        <w:rPr>
          <w:rFonts w:ascii="Times New Roman" w:hAnsi="Times New Roman"/>
          <w:sz w:val="20"/>
          <w:szCs w:val="20"/>
        </w:rPr>
        <w:t>, ул. Комсомольская, д. 13</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30.04.2025г. по 04.06.2025г.  по адресу Чувашская Республика,   </w:t>
      </w:r>
      <w:proofErr w:type="spellStart"/>
      <w:r w:rsidRPr="00AE0303">
        <w:rPr>
          <w:rFonts w:ascii="Times New Roman" w:hAnsi="Times New Roman"/>
          <w:sz w:val="20"/>
          <w:szCs w:val="20"/>
        </w:rPr>
        <w:t>Ибресинский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пгт</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Ибреси</w:t>
      </w:r>
      <w:proofErr w:type="spellEnd"/>
      <w:r w:rsidRPr="00AE0303">
        <w:rPr>
          <w:rFonts w:ascii="Times New Roman" w:hAnsi="Times New Roman"/>
          <w:sz w:val="20"/>
          <w:szCs w:val="20"/>
        </w:rPr>
        <w:t>, ул. Комсомольская, д. 13</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Смежные земельные участки, с правообладателями которых требуется согласовать местоположение границы:</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Гагарина, д. 290, кадастровый номер 21:03:010106:22</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Гагарина, д. 292, кадастровый номер 21:03:010106:19</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Гагарина, д. 294, кадастровый номер 21:03:010106:16</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Молодежная, д. 21, кадастровый номер 21:03:010106:17</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Земли города Алатыря Чувашской Республики</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 (кадастровые номера, адреса или местоположение)</w:t>
      </w:r>
    </w:p>
    <w:p w:rsidR="00AE0303" w:rsidRPr="00AE0303" w:rsidRDefault="00AE0303" w:rsidP="00AE0303">
      <w:pPr>
        <w:rPr>
          <w:sz w:val="20"/>
        </w:rPr>
      </w:pPr>
      <w:r w:rsidRPr="00AE030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AE0303" w:rsidRDefault="00AE0303" w:rsidP="00AE0303">
      <w:pPr>
        <w:rPr>
          <w:sz w:val="20"/>
          <w:szCs w:val="18"/>
        </w:rPr>
      </w:pPr>
    </w:p>
    <w:p w:rsidR="00AE0303" w:rsidRPr="00AE0303" w:rsidRDefault="00AE0303" w:rsidP="00AE0303">
      <w:pPr>
        <w:jc w:val="center"/>
        <w:rPr>
          <w:sz w:val="20"/>
        </w:rPr>
      </w:pPr>
      <w:r w:rsidRPr="00AE0303">
        <w:rPr>
          <w:sz w:val="20"/>
        </w:rPr>
        <w:t>ИЗВЕЩЕНИЕ О ПРОВЕДЕНИИ СОБРАНИЯ О СОГЛАСОВАНИИ МЕСТОПОЛОЖЕНИЯ ГРАНИЦЫ ЗЕМЕЛЬНОГО УЧАСТКА</w:t>
      </w:r>
    </w:p>
    <w:p w:rsidR="00AE0303" w:rsidRPr="00AE0303" w:rsidRDefault="00AE0303" w:rsidP="00AE0303">
      <w:pPr>
        <w:jc w:val="center"/>
        <w:rPr>
          <w:sz w:val="20"/>
        </w:rPr>
      </w:pPr>
      <w:r w:rsidRPr="00AE0303">
        <w:rPr>
          <w:sz w:val="20"/>
        </w:rPr>
        <w:t>Кадастровым инженером  Михайловой Евгенией Васильевной,</w:t>
      </w:r>
    </w:p>
    <w:p w:rsidR="00AE0303" w:rsidRPr="00AE0303" w:rsidRDefault="00AE0303" w:rsidP="00AE0303">
      <w:pPr>
        <w:jc w:val="center"/>
        <w:rPr>
          <w:sz w:val="20"/>
        </w:rPr>
      </w:pPr>
      <w:r w:rsidRPr="00AE0303">
        <w:rPr>
          <w:sz w:val="20"/>
        </w:rPr>
        <w:t xml:space="preserve"> Чувашская Республика, </w:t>
      </w:r>
      <w:proofErr w:type="spellStart"/>
      <w:r w:rsidRPr="00AE0303">
        <w:rPr>
          <w:sz w:val="20"/>
        </w:rPr>
        <w:t>пгт</w:t>
      </w:r>
      <w:proofErr w:type="spellEnd"/>
      <w:r w:rsidRPr="00AE0303">
        <w:rPr>
          <w:sz w:val="20"/>
        </w:rPr>
        <w:t xml:space="preserve">. </w:t>
      </w:r>
      <w:proofErr w:type="spellStart"/>
      <w:r w:rsidRPr="00AE0303">
        <w:rPr>
          <w:sz w:val="20"/>
        </w:rPr>
        <w:t>Ибреси</w:t>
      </w:r>
      <w:proofErr w:type="spellEnd"/>
      <w:r w:rsidRPr="00AE0303">
        <w:rPr>
          <w:sz w:val="20"/>
        </w:rPr>
        <w:t xml:space="preserve">, ул. Комсомольская, д. 13, </w:t>
      </w:r>
      <w:hyperlink r:id="rId11" w:history="1">
        <w:r w:rsidRPr="00AE0303">
          <w:rPr>
            <w:rStyle w:val="a6"/>
            <w:sz w:val="20"/>
          </w:rPr>
          <w:t>gejn80@mail.ru</w:t>
        </w:r>
      </w:hyperlink>
      <w:r w:rsidRPr="00AE0303">
        <w:rPr>
          <w:sz w:val="20"/>
        </w:rPr>
        <w:t xml:space="preserve">, </w:t>
      </w:r>
    </w:p>
    <w:p w:rsidR="00AE0303" w:rsidRPr="00AE0303" w:rsidRDefault="00AE0303" w:rsidP="00AE0303">
      <w:pPr>
        <w:jc w:val="center"/>
        <w:rPr>
          <w:sz w:val="20"/>
        </w:rPr>
      </w:pPr>
      <w:r w:rsidRPr="00AE0303">
        <w:rPr>
          <w:sz w:val="20"/>
        </w:rPr>
        <w:t>т. 8(83538)2-20-76, квалификационный аттестат №21-11-56 от 29 марта 2011 г.</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в отношении земельного участка с кадастровым номером  21:03:010106:23 расположенного по адресу: Чувашская Республика - Чувашия,  </w:t>
      </w:r>
      <w:proofErr w:type="spellStart"/>
      <w:r w:rsidRPr="00AE0303">
        <w:rPr>
          <w:rFonts w:ascii="Times New Roman" w:hAnsi="Times New Roman"/>
          <w:sz w:val="20"/>
          <w:szCs w:val="20"/>
        </w:rPr>
        <w:t>Алатырский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г. Алатырь, ул. Молодежная, д. 18, выполняются кадастровые работы по уточнению местоположения границы земельного участка.</w:t>
      </w:r>
    </w:p>
    <w:p w:rsidR="00AE0303" w:rsidRPr="00AE0303" w:rsidRDefault="00AE0303" w:rsidP="00AE0303">
      <w:pPr>
        <w:pStyle w:val="Normal0"/>
        <w:tabs>
          <w:tab w:val="left" w:pos="2700"/>
        </w:tabs>
        <w:spacing w:before="60"/>
        <w:jc w:val="both"/>
        <w:rPr>
          <w:rFonts w:ascii="Times New Roman" w:hAnsi="Times New Roman"/>
          <w:sz w:val="20"/>
          <w:szCs w:val="20"/>
        </w:rPr>
      </w:pPr>
      <w:r w:rsidRPr="00AE0303">
        <w:rPr>
          <w:rFonts w:ascii="Times New Roman" w:hAnsi="Times New Roman"/>
          <w:sz w:val="20"/>
          <w:szCs w:val="20"/>
        </w:rPr>
        <w:t xml:space="preserve">Заказчиком кадастровых работ  является: </w:t>
      </w:r>
      <w:proofErr w:type="spellStart"/>
      <w:r w:rsidRPr="00AE0303">
        <w:rPr>
          <w:rFonts w:ascii="Times New Roman" w:hAnsi="Times New Roman"/>
          <w:sz w:val="20"/>
          <w:szCs w:val="20"/>
        </w:rPr>
        <w:t>Данилушкина</w:t>
      </w:r>
      <w:proofErr w:type="spellEnd"/>
      <w:r w:rsidRPr="00AE0303">
        <w:rPr>
          <w:rFonts w:ascii="Times New Roman" w:hAnsi="Times New Roman"/>
          <w:sz w:val="20"/>
          <w:szCs w:val="20"/>
        </w:rPr>
        <w:t xml:space="preserve"> Наталья Борисовна, проживающая по адресу: </w:t>
      </w:r>
      <w:proofErr w:type="gramStart"/>
      <w:r w:rsidRPr="00AE0303">
        <w:rPr>
          <w:rFonts w:ascii="Times New Roman" w:hAnsi="Times New Roman"/>
          <w:sz w:val="20"/>
          <w:szCs w:val="20"/>
        </w:rPr>
        <w:t>Чувашская Республика - Чувашия, г. Алатырь, ул. Молодежная, д. 18, тел.89198526753</w:t>
      </w:r>
      <w:proofErr w:type="gramEnd"/>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lastRenderedPageBreak/>
        <w:t xml:space="preserve">Собрание заинтересованных лиц по поводу согласования местоположения границы состоится по адресу: </w:t>
      </w:r>
      <w:proofErr w:type="gramStart"/>
      <w:r w:rsidRPr="00AE0303">
        <w:rPr>
          <w:rFonts w:ascii="Times New Roman" w:hAnsi="Times New Roman"/>
          <w:sz w:val="20"/>
          <w:szCs w:val="20"/>
        </w:rPr>
        <w:t xml:space="preserve">Чувашская Республика - Чувашия,  </w:t>
      </w:r>
      <w:proofErr w:type="spellStart"/>
      <w:r w:rsidRPr="00AE0303">
        <w:rPr>
          <w:rFonts w:ascii="Times New Roman" w:hAnsi="Times New Roman"/>
          <w:sz w:val="20"/>
          <w:szCs w:val="20"/>
        </w:rPr>
        <w:t>Алатырский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г. Алатырь, ул. Молодежная, д. 18  «04»  июня  2025г. в 13 часов 00 минут.</w:t>
      </w:r>
      <w:proofErr w:type="gramEnd"/>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С проектом межевого плана земельного участка можно </w:t>
      </w:r>
      <w:proofErr w:type="gramStart"/>
      <w:r w:rsidRPr="00AE0303">
        <w:rPr>
          <w:rFonts w:ascii="Times New Roman" w:hAnsi="Times New Roman"/>
          <w:sz w:val="20"/>
          <w:szCs w:val="20"/>
        </w:rPr>
        <w:t>ознакомится</w:t>
      </w:r>
      <w:proofErr w:type="gramEnd"/>
      <w:r w:rsidRPr="00AE0303">
        <w:rPr>
          <w:rFonts w:ascii="Times New Roman" w:hAnsi="Times New Roman"/>
          <w:sz w:val="20"/>
          <w:szCs w:val="20"/>
        </w:rPr>
        <w:t xml:space="preserve">  по адресу: Чувашская Республика,   </w:t>
      </w:r>
      <w:proofErr w:type="spellStart"/>
      <w:r w:rsidRPr="00AE0303">
        <w:rPr>
          <w:rFonts w:ascii="Times New Roman" w:hAnsi="Times New Roman"/>
          <w:sz w:val="20"/>
          <w:szCs w:val="20"/>
        </w:rPr>
        <w:t>Ибресинский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пгт</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Ибреси</w:t>
      </w:r>
      <w:proofErr w:type="spellEnd"/>
      <w:r w:rsidRPr="00AE0303">
        <w:rPr>
          <w:rFonts w:ascii="Times New Roman" w:hAnsi="Times New Roman"/>
          <w:sz w:val="20"/>
          <w:szCs w:val="20"/>
        </w:rPr>
        <w:t>, ул. Комсомольская, д. 13</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30.04.2025г. по 04.06.2025г.  по адресу Чувашская Республика,   </w:t>
      </w:r>
      <w:proofErr w:type="spellStart"/>
      <w:r w:rsidRPr="00AE0303">
        <w:rPr>
          <w:rFonts w:ascii="Times New Roman" w:hAnsi="Times New Roman"/>
          <w:sz w:val="20"/>
          <w:szCs w:val="20"/>
        </w:rPr>
        <w:t>Ибресинский</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мо</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пгт</w:t>
      </w:r>
      <w:proofErr w:type="spellEnd"/>
      <w:r w:rsidRPr="00AE0303">
        <w:rPr>
          <w:rFonts w:ascii="Times New Roman" w:hAnsi="Times New Roman"/>
          <w:sz w:val="20"/>
          <w:szCs w:val="20"/>
        </w:rPr>
        <w:t xml:space="preserve">. </w:t>
      </w:r>
      <w:proofErr w:type="spellStart"/>
      <w:r w:rsidRPr="00AE0303">
        <w:rPr>
          <w:rFonts w:ascii="Times New Roman" w:hAnsi="Times New Roman"/>
          <w:sz w:val="20"/>
          <w:szCs w:val="20"/>
        </w:rPr>
        <w:t>Ибреси</w:t>
      </w:r>
      <w:proofErr w:type="spellEnd"/>
      <w:r w:rsidRPr="00AE0303">
        <w:rPr>
          <w:rFonts w:ascii="Times New Roman" w:hAnsi="Times New Roman"/>
          <w:sz w:val="20"/>
          <w:szCs w:val="20"/>
        </w:rPr>
        <w:t>, ул. Комсомольская, д. 13</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Смежные земельные участки, с правообладателями которых требуется согласовать местоположение границы:</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Молодежная, д. 16, кадастровый номер 21:03:010106:26</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Чувашская Республика - Чувашия, г. Алатырь, ул. Молодежная, д. 20, кадастровый номер 21:03:010106:21</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Земли города Алатыря Чувашской Республики</w:t>
      </w:r>
    </w:p>
    <w:p w:rsidR="00AE0303" w:rsidRPr="00AE0303" w:rsidRDefault="00AE0303" w:rsidP="00AE0303">
      <w:pPr>
        <w:pStyle w:val="Normal0"/>
        <w:tabs>
          <w:tab w:val="left" w:pos="2700"/>
        </w:tabs>
        <w:spacing w:before="60" w:after="60"/>
        <w:jc w:val="both"/>
        <w:rPr>
          <w:rFonts w:ascii="Times New Roman" w:hAnsi="Times New Roman"/>
          <w:sz w:val="20"/>
          <w:szCs w:val="20"/>
        </w:rPr>
      </w:pPr>
      <w:r w:rsidRPr="00AE0303">
        <w:rPr>
          <w:rFonts w:ascii="Times New Roman" w:hAnsi="Times New Roman"/>
          <w:sz w:val="20"/>
          <w:szCs w:val="20"/>
        </w:rPr>
        <w:t xml:space="preserve"> (кадастровые номера, адреса или местоположение)</w:t>
      </w:r>
    </w:p>
    <w:p w:rsidR="00AE0303" w:rsidRPr="00AE0303" w:rsidRDefault="00AE0303" w:rsidP="00AE0303">
      <w:pPr>
        <w:rPr>
          <w:sz w:val="20"/>
        </w:rPr>
      </w:pPr>
      <w:r w:rsidRPr="00AE0303">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Pr="00AE0303" w:rsidRDefault="00AE0303" w:rsidP="00AE0303">
      <w:pPr>
        <w:rPr>
          <w:sz w:val="20"/>
          <w:szCs w:val="18"/>
        </w:rPr>
      </w:pPr>
    </w:p>
    <w:p w:rsidR="00E545E7" w:rsidRDefault="00E545E7" w:rsidP="00E545E7">
      <w:pPr>
        <w:ind w:firstLine="0"/>
        <w:contextualSpacing/>
        <w:rPr>
          <w:sz w:val="26"/>
          <w:szCs w:val="26"/>
        </w:rPr>
      </w:pPr>
      <w:bookmarkStart w:id="1" w:name="_GoBack"/>
      <w:bookmarkEnd w:id="1"/>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961F3"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22</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4</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EA3" w:rsidRDefault="00E36EA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E36EA3" w:rsidRDefault="00E36EA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EA3" w:rsidRDefault="00E36EA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E36EA3" w:rsidRDefault="00E36EA3"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AE0303">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A3D0A"/>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0DC7"/>
    <w:rsid w:val="006460F2"/>
    <w:rsid w:val="00646CE7"/>
    <w:rsid w:val="006572EA"/>
    <w:rsid w:val="00657EF2"/>
    <w:rsid w:val="00674954"/>
    <w:rsid w:val="0068312B"/>
    <w:rsid w:val="006843A7"/>
    <w:rsid w:val="006845A9"/>
    <w:rsid w:val="00684E2B"/>
    <w:rsid w:val="00687AC3"/>
    <w:rsid w:val="00687B37"/>
    <w:rsid w:val="00695AD3"/>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AE0303"/>
    <w:rPr>
      <w:sz w:val="24"/>
    </w:rPr>
  </w:style>
  <w:style w:type="paragraph" w:customStyle="1" w:styleId="Normal0">
    <w:name w:val="Normal"/>
    <w:link w:val="Normal"/>
    <w:rsid w:val="00AE030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Normal0"/>
    <w:locked/>
    <w:rsid w:val="00AE0303"/>
    <w:rPr>
      <w:sz w:val="24"/>
    </w:rPr>
  </w:style>
  <w:style w:type="paragraph" w:customStyle="1" w:styleId="Normal0">
    <w:name w:val="Normal"/>
    <w:link w:val="Normal"/>
    <w:rsid w:val="00AE03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2055</Words>
  <Characters>11716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10</cp:revision>
  <cp:lastPrinted>2025-04-21T08:10:00Z</cp:lastPrinted>
  <dcterms:created xsi:type="dcterms:W3CDTF">2025-04-21T06:17:00Z</dcterms:created>
  <dcterms:modified xsi:type="dcterms:W3CDTF">2025-05-05T14:31:00Z</dcterms:modified>
</cp:coreProperties>
</file>