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270DFD74" w:rsidR="00EA3C33" w:rsidRPr="00EA3C33" w:rsidRDefault="00852E5F"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sidRPr="00852E5F">
              <w:rPr>
                <w:rFonts w:ascii="Times New Roman" w:eastAsia="Times New Roman" w:hAnsi="Times New Roman" w:cs="Times New Roman"/>
                <w:sz w:val="24"/>
                <w:szCs w:val="24"/>
                <w:u w:val="single"/>
                <w:lang w:eastAsia="ru-RU"/>
              </w:rPr>
              <w:t>177</w:t>
            </w:r>
            <w:r w:rsidR="004475F6">
              <w:rPr>
                <w:rFonts w:ascii="Times New Roman" w:eastAsia="Times New Roman" w:hAnsi="Times New Roman" w:cs="Times New Roman"/>
                <w:sz w:val="24"/>
                <w:szCs w:val="24"/>
                <w:u w:val="single"/>
                <w:lang w:eastAsia="ru-RU"/>
              </w:rPr>
              <w:t>2</w:t>
            </w:r>
            <w:r w:rsidR="00EA3C33" w:rsidRPr="00852E5F">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bookmarkStart w:id="0" w:name="_GoBack"/>
            <w:bookmarkEnd w:id="0"/>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2EBDD082" w:rsidR="00EA3C33" w:rsidRPr="00EA3C33" w:rsidRDefault="00852E5F"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24</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177</w:t>
            </w:r>
            <w:r w:rsidR="004475F6">
              <w:rPr>
                <w:rFonts w:ascii="Times New Roman" w:eastAsia="Times New Roman" w:hAnsi="Times New Roman" w:cs="Times New Roman"/>
                <w:sz w:val="24"/>
                <w:szCs w:val="24"/>
                <w:u w:val="single"/>
                <w:lang w:eastAsia="ru-RU"/>
              </w:rPr>
              <w:t>2</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3B31EC7F" w14:textId="0EDD0C95" w:rsidR="004475F6" w:rsidRPr="004475F6" w:rsidRDefault="004475F6" w:rsidP="004475F6">
      <w:pPr>
        <w:spacing w:after="0" w:line="240" w:lineRule="auto"/>
        <w:ind w:right="5103"/>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О внесении изменений в Устав муниципального автономного общеобразовательного учреждения «</w:t>
      </w:r>
      <w:proofErr w:type="spellStart"/>
      <w:r w:rsidRPr="004475F6">
        <w:rPr>
          <w:rFonts w:ascii="Times New Roman" w:eastAsia="Times New Roman" w:hAnsi="Times New Roman" w:cs="Times New Roman"/>
          <w:sz w:val="24"/>
          <w:szCs w:val="24"/>
          <w:lang w:eastAsia="ru-RU"/>
        </w:rPr>
        <w:t>Урмарская</w:t>
      </w:r>
      <w:proofErr w:type="spellEnd"/>
      <w:r w:rsidRPr="004475F6">
        <w:rPr>
          <w:rFonts w:ascii="Times New Roman" w:eastAsia="Times New Roman" w:hAnsi="Times New Roman" w:cs="Times New Roman"/>
          <w:sz w:val="24"/>
          <w:szCs w:val="24"/>
          <w:lang w:eastAsia="ru-RU"/>
        </w:rPr>
        <w:t xml:space="preserve"> средняя общеобразовательная школа им. Г.Е. Егорова» </w:t>
      </w:r>
      <w:proofErr w:type="spellStart"/>
      <w:r w:rsidRPr="004475F6">
        <w:rPr>
          <w:rFonts w:ascii="Times New Roman" w:eastAsia="Times New Roman" w:hAnsi="Times New Roman" w:cs="Times New Roman"/>
          <w:sz w:val="24"/>
          <w:szCs w:val="24"/>
          <w:lang w:eastAsia="ru-RU"/>
        </w:rPr>
        <w:t>Урмарского</w:t>
      </w:r>
      <w:proofErr w:type="spellEnd"/>
      <w:r w:rsidRPr="004475F6">
        <w:rPr>
          <w:rFonts w:ascii="Times New Roman" w:eastAsia="Times New Roman" w:hAnsi="Times New Roman" w:cs="Times New Roman"/>
          <w:sz w:val="24"/>
          <w:szCs w:val="24"/>
          <w:lang w:eastAsia="ru-RU"/>
        </w:rPr>
        <w:t xml:space="preserve"> муниципального округа Чувашской Республики</w:t>
      </w:r>
    </w:p>
    <w:p w14:paraId="054A8B53" w14:textId="77777777" w:rsidR="004475F6" w:rsidRPr="004475F6" w:rsidRDefault="004475F6" w:rsidP="004475F6">
      <w:pPr>
        <w:spacing w:after="0" w:line="240" w:lineRule="auto"/>
        <w:ind w:right="5387"/>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 xml:space="preserve">                                                                                                                    </w:t>
      </w:r>
    </w:p>
    <w:p w14:paraId="11152964" w14:textId="77777777" w:rsidR="004475F6" w:rsidRPr="004475F6" w:rsidRDefault="004475F6" w:rsidP="004475F6">
      <w:pPr>
        <w:spacing w:after="0" w:line="240" w:lineRule="auto"/>
        <w:ind w:firstLine="720"/>
        <w:jc w:val="both"/>
        <w:rPr>
          <w:rFonts w:ascii="Times New Roman" w:eastAsia="Times New Roman" w:hAnsi="Times New Roman" w:cs="Times New Roman"/>
          <w:spacing w:val="60"/>
          <w:sz w:val="24"/>
          <w:szCs w:val="24"/>
          <w:lang w:eastAsia="ru-RU"/>
        </w:rPr>
      </w:pPr>
      <w:r w:rsidRPr="004475F6">
        <w:rPr>
          <w:rFonts w:ascii="Times New Roman" w:eastAsia="Times New Roman" w:hAnsi="Times New Roman" w:cs="Times New Roman"/>
          <w:sz w:val="24"/>
          <w:szCs w:val="24"/>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4475F6">
        <w:rPr>
          <w:rFonts w:ascii="Times New Roman" w:eastAsia="Times New Roman" w:hAnsi="Times New Roman" w:cs="Times New Roman"/>
          <w:color w:val="000000"/>
          <w:sz w:val="24"/>
          <w:szCs w:val="24"/>
          <w:lang w:eastAsia="ru-RU"/>
        </w:rPr>
        <w:t>Законом Чувашской Республики от  18.10.2004  №19  «Об организации местного самоуправления в Чувашской Республике» а</w:t>
      </w:r>
      <w:r w:rsidRPr="004475F6">
        <w:rPr>
          <w:rFonts w:ascii="Times New Roman" w:eastAsia="Times New Roman" w:hAnsi="Times New Roman" w:cs="Times New Roman"/>
          <w:sz w:val="24"/>
          <w:szCs w:val="24"/>
          <w:lang w:eastAsia="ru-RU"/>
        </w:rPr>
        <w:t xml:space="preserve">дминистрация </w:t>
      </w:r>
      <w:proofErr w:type="spellStart"/>
      <w:r w:rsidRPr="004475F6">
        <w:rPr>
          <w:rFonts w:ascii="Times New Roman" w:eastAsia="Times New Roman" w:hAnsi="Times New Roman" w:cs="Times New Roman"/>
          <w:sz w:val="24"/>
          <w:szCs w:val="24"/>
          <w:lang w:eastAsia="ru-RU"/>
        </w:rPr>
        <w:t>Урмарского</w:t>
      </w:r>
      <w:proofErr w:type="spellEnd"/>
      <w:r w:rsidRPr="004475F6">
        <w:rPr>
          <w:rFonts w:ascii="Times New Roman" w:eastAsia="Times New Roman" w:hAnsi="Times New Roman" w:cs="Times New Roman"/>
          <w:sz w:val="24"/>
          <w:szCs w:val="24"/>
          <w:lang w:eastAsia="ru-RU"/>
        </w:rPr>
        <w:t xml:space="preserve"> муниципального округа </w:t>
      </w:r>
      <w:proofErr w:type="gramStart"/>
      <w:r w:rsidRPr="004475F6">
        <w:rPr>
          <w:rFonts w:ascii="Times New Roman" w:eastAsia="Times New Roman" w:hAnsi="Times New Roman" w:cs="Times New Roman"/>
          <w:sz w:val="24"/>
          <w:szCs w:val="24"/>
          <w:lang w:eastAsia="ru-RU"/>
        </w:rPr>
        <w:t>п</w:t>
      </w:r>
      <w:proofErr w:type="gramEnd"/>
      <w:r w:rsidRPr="004475F6">
        <w:rPr>
          <w:rFonts w:ascii="Times New Roman" w:eastAsia="Times New Roman" w:hAnsi="Times New Roman" w:cs="Times New Roman"/>
          <w:sz w:val="24"/>
          <w:szCs w:val="24"/>
          <w:lang w:eastAsia="ru-RU"/>
        </w:rPr>
        <w:t xml:space="preserve"> о с т а н о в л я е т:</w:t>
      </w:r>
    </w:p>
    <w:p w14:paraId="73E19EFE" w14:textId="77777777" w:rsidR="004475F6" w:rsidRPr="004475F6" w:rsidRDefault="004475F6" w:rsidP="004475F6">
      <w:pPr>
        <w:numPr>
          <w:ilvl w:val="0"/>
          <w:numId w:val="37"/>
        </w:numPr>
        <w:spacing w:after="0" w:line="240" w:lineRule="auto"/>
        <w:ind w:left="0" w:firstLine="709"/>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Внести  в  Устав муниципального автономного общеобразовательного учреждения «</w:t>
      </w:r>
      <w:proofErr w:type="spellStart"/>
      <w:r w:rsidRPr="004475F6">
        <w:rPr>
          <w:rFonts w:ascii="Times New Roman" w:eastAsia="Times New Roman" w:hAnsi="Times New Roman" w:cs="Times New Roman"/>
          <w:sz w:val="24"/>
          <w:szCs w:val="24"/>
          <w:lang w:eastAsia="ru-RU"/>
        </w:rPr>
        <w:t>Урмарская</w:t>
      </w:r>
      <w:proofErr w:type="spellEnd"/>
      <w:r w:rsidRPr="004475F6">
        <w:rPr>
          <w:rFonts w:ascii="Times New Roman" w:eastAsia="Times New Roman" w:hAnsi="Times New Roman" w:cs="Times New Roman"/>
          <w:sz w:val="24"/>
          <w:szCs w:val="24"/>
          <w:lang w:eastAsia="ru-RU"/>
        </w:rPr>
        <w:t xml:space="preserve"> средняя общеобразовательная школа им. Г.Е. Егорова» </w:t>
      </w:r>
      <w:proofErr w:type="spellStart"/>
      <w:r w:rsidRPr="004475F6">
        <w:rPr>
          <w:rFonts w:ascii="Times New Roman" w:eastAsia="Times New Roman" w:hAnsi="Times New Roman" w:cs="Times New Roman"/>
          <w:sz w:val="24"/>
          <w:szCs w:val="24"/>
          <w:lang w:eastAsia="ru-RU"/>
        </w:rPr>
        <w:t>Урмарского</w:t>
      </w:r>
      <w:proofErr w:type="spellEnd"/>
      <w:r w:rsidRPr="004475F6">
        <w:rPr>
          <w:rFonts w:ascii="Times New Roman" w:eastAsia="Times New Roman" w:hAnsi="Times New Roman" w:cs="Times New Roman"/>
          <w:sz w:val="24"/>
          <w:szCs w:val="24"/>
          <w:lang w:eastAsia="ru-RU"/>
        </w:rPr>
        <w:t xml:space="preserve"> муниципального округа Чувашской Республики, утвержденный постановлением администрации </w:t>
      </w:r>
      <w:proofErr w:type="spellStart"/>
      <w:r w:rsidRPr="004475F6">
        <w:rPr>
          <w:rFonts w:ascii="Times New Roman" w:eastAsia="Times New Roman" w:hAnsi="Times New Roman" w:cs="Times New Roman"/>
          <w:sz w:val="24"/>
          <w:szCs w:val="24"/>
          <w:lang w:eastAsia="ru-RU"/>
        </w:rPr>
        <w:t>Урмарского</w:t>
      </w:r>
      <w:proofErr w:type="spellEnd"/>
      <w:r w:rsidRPr="004475F6">
        <w:rPr>
          <w:rFonts w:ascii="Times New Roman" w:eastAsia="Times New Roman" w:hAnsi="Times New Roman" w:cs="Times New Roman"/>
          <w:sz w:val="24"/>
          <w:szCs w:val="24"/>
          <w:lang w:eastAsia="ru-RU"/>
        </w:rPr>
        <w:t xml:space="preserve"> муниципального  округа от 13.01.2023 г. № 32 следующее изменение:</w:t>
      </w:r>
    </w:p>
    <w:p w14:paraId="319D62EC" w14:textId="77777777" w:rsidR="004475F6" w:rsidRPr="004475F6" w:rsidRDefault="004475F6" w:rsidP="004475F6">
      <w:pPr>
        <w:spacing w:after="0" w:line="240" w:lineRule="auto"/>
        <w:ind w:firstLine="708"/>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пункт 5.6 дополнить подпунктом 4 следующего содержания:</w:t>
      </w:r>
    </w:p>
    <w:p w14:paraId="7DE8B9E5" w14:textId="77777777" w:rsidR="004475F6" w:rsidRPr="004475F6" w:rsidRDefault="004475F6" w:rsidP="004475F6">
      <w:pPr>
        <w:spacing w:after="0" w:line="240" w:lineRule="auto"/>
        <w:ind w:firstLine="708"/>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 xml:space="preserve">«4) </w:t>
      </w:r>
      <w:r w:rsidRPr="004475F6">
        <w:rPr>
          <w:rFonts w:ascii="Times New Roman" w:eastAsia="Times New Roman" w:hAnsi="Times New Roman" w:cs="Times New Roman"/>
          <w:color w:val="22272F"/>
          <w:sz w:val="24"/>
          <w:szCs w:val="24"/>
          <w:shd w:val="clear" w:color="auto" w:fill="FFFFFF"/>
          <w:lang w:eastAsia="ru-RU"/>
        </w:rPr>
        <w:t xml:space="preserve">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w:t>
      </w:r>
      <w:proofErr w:type="spellStart"/>
      <w:r w:rsidRPr="004475F6">
        <w:rPr>
          <w:rFonts w:ascii="Times New Roman" w:eastAsia="Times New Roman" w:hAnsi="Times New Roman" w:cs="Times New Roman"/>
          <w:color w:val="22272F"/>
          <w:sz w:val="24"/>
          <w:szCs w:val="24"/>
          <w:shd w:val="clear" w:color="auto" w:fill="FFFFFF"/>
          <w:lang w:eastAsia="ru-RU"/>
        </w:rPr>
        <w:t>абилитации</w:t>
      </w:r>
      <w:proofErr w:type="spellEnd"/>
      <w:r w:rsidRPr="004475F6">
        <w:rPr>
          <w:rFonts w:ascii="Times New Roman" w:eastAsia="Times New Roman" w:hAnsi="Times New Roman" w:cs="Times New Roman"/>
          <w:color w:val="22272F"/>
          <w:sz w:val="24"/>
          <w:szCs w:val="24"/>
          <w:shd w:val="clear" w:color="auto" w:fill="FFFFFF"/>
          <w:lang w:eastAsia="ru-RU"/>
        </w:rPr>
        <w:t xml:space="preserve"> инвалида (ребенка-инвалида)».</w:t>
      </w:r>
    </w:p>
    <w:p w14:paraId="64306EF0" w14:textId="77777777" w:rsidR="004475F6" w:rsidRPr="004475F6" w:rsidRDefault="004475F6" w:rsidP="004475F6">
      <w:pPr>
        <w:spacing w:after="0" w:line="240" w:lineRule="auto"/>
        <w:ind w:firstLine="709"/>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 xml:space="preserve">2.  </w:t>
      </w:r>
      <w:proofErr w:type="gramStart"/>
      <w:r w:rsidRPr="004475F6">
        <w:rPr>
          <w:rFonts w:ascii="Times New Roman" w:eastAsia="Times New Roman" w:hAnsi="Times New Roman" w:cs="Times New Roman"/>
          <w:sz w:val="24"/>
          <w:szCs w:val="24"/>
          <w:lang w:eastAsia="ru-RU"/>
        </w:rPr>
        <w:t>Возложить полномочия выступить заявителем по представлению документов, связанных с государственной регистрацией изменений и дополнений, вносимых в учредительные документы юридического лица, на исполняющего обязанности</w:t>
      </w:r>
      <w:r w:rsidRPr="004475F6">
        <w:rPr>
          <w:rFonts w:ascii="Times New Roman" w:eastAsia="Times New Roman" w:hAnsi="Times New Roman" w:cs="Times New Roman"/>
          <w:sz w:val="20"/>
          <w:szCs w:val="20"/>
          <w:lang w:eastAsia="ru-RU"/>
        </w:rPr>
        <w:t xml:space="preserve"> </w:t>
      </w:r>
      <w:r w:rsidRPr="004475F6">
        <w:rPr>
          <w:rFonts w:ascii="Times New Roman" w:eastAsia="Times New Roman" w:hAnsi="Times New Roman" w:cs="Times New Roman"/>
          <w:sz w:val="24"/>
          <w:szCs w:val="24"/>
          <w:lang w:eastAsia="ru-RU"/>
        </w:rPr>
        <w:t>директора муниципального автономного общеобразовательного учреждения «</w:t>
      </w:r>
      <w:proofErr w:type="spellStart"/>
      <w:r w:rsidRPr="004475F6">
        <w:rPr>
          <w:rFonts w:ascii="Times New Roman" w:eastAsia="Times New Roman" w:hAnsi="Times New Roman" w:cs="Times New Roman"/>
          <w:sz w:val="24"/>
          <w:szCs w:val="24"/>
          <w:lang w:eastAsia="ru-RU"/>
        </w:rPr>
        <w:t>Урмарская</w:t>
      </w:r>
      <w:proofErr w:type="spellEnd"/>
      <w:r w:rsidRPr="004475F6">
        <w:rPr>
          <w:rFonts w:ascii="Times New Roman" w:eastAsia="Times New Roman" w:hAnsi="Times New Roman" w:cs="Times New Roman"/>
          <w:sz w:val="24"/>
          <w:szCs w:val="24"/>
          <w:lang w:eastAsia="ru-RU"/>
        </w:rPr>
        <w:t xml:space="preserve"> средняя общеобразовательная школа им. Г.Е. Егорова» </w:t>
      </w:r>
      <w:proofErr w:type="spellStart"/>
      <w:r w:rsidRPr="004475F6">
        <w:rPr>
          <w:rFonts w:ascii="Times New Roman" w:eastAsia="Times New Roman" w:hAnsi="Times New Roman" w:cs="Times New Roman"/>
          <w:sz w:val="24"/>
          <w:szCs w:val="24"/>
          <w:lang w:eastAsia="ru-RU"/>
        </w:rPr>
        <w:t>Урмарского</w:t>
      </w:r>
      <w:proofErr w:type="spellEnd"/>
      <w:r w:rsidRPr="004475F6">
        <w:rPr>
          <w:rFonts w:ascii="Times New Roman" w:eastAsia="Times New Roman" w:hAnsi="Times New Roman" w:cs="Times New Roman"/>
          <w:sz w:val="24"/>
          <w:szCs w:val="24"/>
          <w:lang w:eastAsia="ru-RU"/>
        </w:rPr>
        <w:t xml:space="preserve"> муниципального округа Чувашской Республики</w:t>
      </w:r>
      <w:r w:rsidRPr="004475F6">
        <w:rPr>
          <w:rFonts w:ascii="Times New Roman" w:eastAsia="Times New Roman" w:hAnsi="Times New Roman" w:cs="Times New Roman"/>
          <w:bCs/>
          <w:sz w:val="24"/>
          <w:szCs w:val="24"/>
          <w:lang w:eastAsia="ru-RU"/>
        </w:rPr>
        <w:t xml:space="preserve"> Васильева Константина Александровича.</w:t>
      </w:r>
      <w:proofErr w:type="gramEnd"/>
    </w:p>
    <w:p w14:paraId="311CEAFE" w14:textId="77777777" w:rsidR="004475F6" w:rsidRPr="004475F6" w:rsidRDefault="004475F6" w:rsidP="004475F6">
      <w:pPr>
        <w:spacing w:after="0" w:line="240" w:lineRule="auto"/>
        <w:ind w:firstLine="708"/>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 xml:space="preserve">3.  </w:t>
      </w:r>
      <w:proofErr w:type="gramStart"/>
      <w:r w:rsidRPr="004475F6">
        <w:rPr>
          <w:rFonts w:ascii="Times New Roman" w:eastAsia="Times New Roman" w:hAnsi="Times New Roman" w:cs="Times New Roman"/>
          <w:sz w:val="24"/>
          <w:szCs w:val="24"/>
          <w:lang w:eastAsia="ru-RU"/>
        </w:rPr>
        <w:t>Контроль  за</w:t>
      </w:r>
      <w:proofErr w:type="gramEnd"/>
      <w:r w:rsidRPr="004475F6">
        <w:rPr>
          <w:rFonts w:ascii="Times New Roman" w:eastAsia="Times New Roman" w:hAnsi="Times New Roman" w:cs="Times New Roman"/>
          <w:sz w:val="24"/>
          <w:szCs w:val="24"/>
          <w:lang w:eastAsia="ru-RU"/>
        </w:rPr>
        <w:t xml:space="preserve">  исполнением  настоящего  постановления  возложить  на  заместителя главы администрации  </w:t>
      </w:r>
      <w:proofErr w:type="spellStart"/>
      <w:r w:rsidRPr="004475F6">
        <w:rPr>
          <w:rFonts w:ascii="Times New Roman" w:eastAsia="Times New Roman" w:hAnsi="Times New Roman" w:cs="Times New Roman"/>
          <w:sz w:val="24"/>
          <w:szCs w:val="24"/>
          <w:lang w:eastAsia="ru-RU"/>
        </w:rPr>
        <w:t>Урмарского</w:t>
      </w:r>
      <w:proofErr w:type="spellEnd"/>
      <w:r w:rsidRPr="004475F6">
        <w:rPr>
          <w:rFonts w:ascii="Times New Roman" w:eastAsia="Times New Roman" w:hAnsi="Times New Roman" w:cs="Times New Roman"/>
          <w:sz w:val="24"/>
          <w:szCs w:val="24"/>
          <w:lang w:eastAsia="ru-RU"/>
        </w:rPr>
        <w:t xml:space="preserve"> муниципального округа - начальника отдела образования и молодежной политики С.В. Павлова.</w:t>
      </w:r>
    </w:p>
    <w:p w14:paraId="3D6FEB24" w14:textId="77777777" w:rsidR="004475F6" w:rsidRPr="004475F6" w:rsidRDefault="004475F6" w:rsidP="004475F6">
      <w:pPr>
        <w:spacing w:after="0" w:line="240" w:lineRule="auto"/>
        <w:ind w:firstLine="709"/>
        <w:jc w:val="both"/>
        <w:rPr>
          <w:rFonts w:ascii="Times New Roman" w:eastAsia="Times New Roman" w:hAnsi="Times New Roman" w:cs="Times New Roman"/>
          <w:sz w:val="24"/>
          <w:szCs w:val="24"/>
          <w:lang w:eastAsia="ru-RU"/>
        </w:rPr>
      </w:pPr>
      <w:r w:rsidRPr="004475F6">
        <w:rPr>
          <w:rFonts w:ascii="Times New Roman" w:eastAsia="Times New Roman" w:hAnsi="Times New Roman" w:cs="Times New Roman"/>
          <w:sz w:val="24"/>
          <w:szCs w:val="24"/>
          <w:lang w:eastAsia="ru-RU"/>
        </w:rPr>
        <w:t>4.  Настоящее постановление вступает в силу после официального  опубликования.</w:t>
      </w:r>
    </w:p>
    <w:p w14:paraId="099C87E4" w14:textId="77777777" w:rsidR="004475F6" w:rsidRPr="004475F6" w:rsidRDefault="004475F6" w:rsidP="004475F6">
      <w:pPr>
        <w:spacing w:after="0" w:line="240" w:lineRule="auto"/>
        <w:rPr>
          <w:rFonts w:ascii="Times New Roman" w:eastAsia="Times New Roman" w:hAnsi="Times New Roman" w:cs="Times New Roman"/>
          <w:sz w:val="24"/>
          <w:szCs w:val="24"/>
          <w:lang w:eastAsia="ru-RU"/>
        </w:rPr>
      </w:pPr>
    </w:p>
    <w:p w14:paraId="5515F810" w14:textId="77777777" w:rsidR="004475F6" w:rsidRPr="004475F6" w:rsidRDefault="004475F6" w:rsidP="004475F6">
      <w:pPr>
        <w:spacing w:after="0" w:line="240" w:lineRule="auto"/>
        <w:rPr>
          <w:rFonts w:ascii="Times New Roman" w:eastAsia="Times New Roman" w:hAnsi="Times New Roman" w:cs="Times New Roman"/>
          <w:sz w:val="24"/>
          <w:szCs w:val="24"/>
          <w:lang w:eastAsia="ru-RU"/>
        </w:rPr>
      </w:pPr>
    </w:p>
    <w:p w14:paraId="46DA6D88" w14:textId="77777777" w:rsidR="004475F6" w:rsidRPr="004475F6" w:rsidRDefault="004475F6" w:rsidP="004475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475F6">
        <w:rPr>
          <w:rFonts w:ascii="Times New Roman" w:eastAsia="Times New Roman" w:hAnsi="Times New Roman" w:cs="Times New Roman"/>
          <w:color w:val="000000"/>
          <w:sz w:val="24"/>
          <w:szCs w:val="24"/>
          <w:lang w:eastAsia="ru-RU"/>
        </w:rPr>
        <w:t xml:space="preserve">Глава </w:t>
      </w:r>
      <w:proofErr w:type="spellStart"/>
      <w:r w:rsidRPr="004475F6">
        <w:rPr>
          <w:rFonts w:ascii="Times New Roman" w:eastAsia="Times New Roman" w:hAnsi="Times New Roman" w:cs="Times New Roman"/>
          <w:color w:val="000000"/>
          <w:sz w:val="24"/>
          <w:szCs w:val="24"/>
          <w:lang w:eastAsia="ru-RU"/>
        </w:rPr>
        <w:t>Урмарского</w:t>
      </w:r>
      <w:proofErr w:type="spellEnd"/>
      <w:r w:rsidRPr="004475F6">
        <w:rPr>
          <w:rFonts w:ascii="Times New Roman" w:eastAsia="Times New Roman" w:hAnsi="Times New Roman" w:cs="Times New Roman"/>
          <w:color w:val="000000"/>
          <w:sz w:val="24"/>
          <w:szCs w:val="24"/>
          <w:lang w:eastAsia="ru-RU"/>
        </w:rPr>
        <w:t xml:space="preserve"> </w:t>
      </w:r>
    </w:p>
    <w:p w14:paraId="44A8CD94" w14:textId="6AD09BA2" w:rsidR="004475F6" w:rsidRPr="004475F6" w:rsidRDefault="004475F6" w:rsidP="004475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475F6">
        <w:rPr>
          <w:rFonts w:ascii="Times New Roman" w:eastAsia="Times New Roman" w:hAnsi="Times New Roman" w:cs="Times New Roman"/>
          <w:color w:val="000000"/>
          <w:sz w:val="24"/>
          <w:szCs w:val="24"/>
          <w:lang w:eastAsia="ru-RU"/>
        </w:rPr>
        <w:t xml:space="preserve">муниципального округа                                                                                         В.В. </w:t>
      </w:r>
      <w:proofErr w:type="spellStart"/>
      <w:r w:rsidRPr="004475F6">
        <w:rPr>
          <w:rFonts w:ascii="Times New Roman" w:eastAsia="Times New Roman" w:hAnsi="Times New Roman" w:cs="Times New Roman"/>
          <w:color w:val="000000"/>
          <w:sz w:val="24"/>
          <w:szCs w:val="24"/>
          <w:lang w:eastAsia="ru-RU"/>
        </w:rPr>
        <w:t>Шигильдеев</w:t>
      </w:r>
      <w:proofErr w:type="spellEnd"/>
    </w:p>
    <w:p w14:paraId="4B24CF39" w14:textId="77777777" w:rsidR="004475F6" w:rsidRPr="004475F6" w:rsidRDefault="004475F6" w:rsidP="004475F6">
      <w:pPr>
        <w:spacing w:after="0" w:line="240" w:lineRule="auto"/>
        <w:jc w:val="both"/>
        <w:rPr>
          <w:rFonts w:ascii="Times New Roman" w:eastAsia="Times New Roman" w:hAnsi="Times New Roman" w:cs="Times New Roman"/>
          <w:sz w:val="24"/>
          <w:szCs w:val="24"/>
          <w:lang w:eastAsia="ru-RU"/>
        </w:rPr>
      </w:pPr>
    </w:p>
    <w:p w14:paraId="5E2E9380" w14:textId="77777777" w:rsidR="004475F6" w:rsidRPr="004475F6" w:rsidRDefault="004475F6" w:rsidP="004475F6">
      <w:pPr>
        <w:spacing w:after="0" w:line="240" w:lineRule="auto"/>
        <w:jc w:val="both"/>
        <w:rPr>
          <w:rFonts w:ascii="Times New Roman" w:eastAsia="Times New Roman" w:hAnsi="Times New Roman" w:cs="Times New Roman"/>
          <w:sz w:val="24"/>
          <w:szCs w:val="24"/>
          <w:lang w:eastAsia="ru-RU"/>
        </w:rPr>
      </w:pPr>
    </w:p>
    <w:p w14:paraId="3BDD6E84" w14:textId="77777777" w:rsidR="004475F6" w:rsidRPr="004475F6" w:rsidRDefault="004475F6" w:rsidP="004475F6">
      <w:pPr>
        <w:spacing w:after="0" w:line="240" w:lineRule="auto"/>
        <w:jc w:val="both"/>
        <w:rPr>
          <w:rFonts w:ascii="Times New Roman" w:eastAsia="Times New Roman" w:hAnsi="Times New Roman" w:cs="Times New Roman"/>
          <w:sz w:val="24"/>
          <w:szCs w:val="24"/>
          <w:lang w:eastAsia="ru-RU"/>
        </w:rPr>
      </w:pPr>
    </w:p>
    <w:p w14:paraId="38E58FB3" w14:textId="77777777" w:rsidR="004475F6" w:rsidRPr="004475F6" w:rsidRDefault="004475F6" w:rsidP="004475F6">
      <w:pPr>
        <w:spacing w:after="0" w:line="240" w:lineRule="auto"/>
        <w:jc w:val="both"/>
        <w:rPr>
          <w:rFonts w:ascii="Times New Roman" w:eastAsia="Times New Roman" w:hAnsi="Times New Roman" w:cs="Times New Roman"/>
          <w:sz w:val="24"/>
          <w:szCs w:val="24"/>
          <w:lang w:eastAsia="ru-RU"/>
        </w:rPr>
      </w:pPr>
    </w:p>
    <w:p w14:paraId="59C6A662" w14:textId="77777777" w:rsidR="004475F6" w:rsidRPr="004475F6" w:rsidRDefault="004475F6" w:rsidP="004475F6">
      <w:pPr>
        <w:spacing w:after="0" w:line="240" w:lineRule="auto"/>
        <w:jc w:val="both"/>
        <w:rPr>
          <w:rFonts w:ascii="Times New Roman" w:eastAsia="Times New Roman" w:hAnsi="Times New Roman" w:cs="Times New Roman"/>
          <w:sz w:val="20"/>
          <w:szCs w:val="20"/>
          <w:lang w:eastAsia="ru-RU"/>
        </w:rPr>
      </w:pPr>
      <w:r w:rsidRPr="004475F6">
        <w:rPr>
          <w:rFonts w:ascii="Times New Roman" w:eastAsia="Times New Roman" w:hAnsi="Times New Roman" w:cs="Times New Roman"/>
          <w:sz w:val="20"/>
          <w:szCs w:val="20"/>
          <w:lang w:eastAsia="ru-RU"/>
        </w:rPr>
        <w:t>Павлов Сергей Витальевич</w:t>
      </w:r>
    </w:p>
    <w:p w14:paraId="34E9EE12" w14:textId="77777777" w:rsidR="004475F6" w:rsidRPr="004475F6" w:rsidRDefault="004475F6" w:rsidP="004475F6">
      <w:pPr>
        <w:spacing w:after="0" w:line="240" w:lineRule="auto"/>
        <w:jc w:val="both"/>
        <w:rPr>
          <w:rFonts w:ascii="Times New Roman" w:eastAsia="Times New Roman" w:hAnsi="Times New Roman" w:cs="Times New Roman"/>
          <w:sz w:val="20"/>
          <w:szCs w:val="20"/>
          <w:lang w:eastAsia="ru-RU"/>
        </w:rPr>
      </w:pPr>
      <w:r w:rsidRPr="004475F6">
        <w:rPr>
          <w:rFonts w:ascii="Times New Roman" w:eastAsia="Times New Roman" w:hAnsi="Times New Roman" w:cs="Times New Roman"/>
          <w:sz w:val="20"/>
          <w:szCs w:val="20"/>
          <w:lang w:eastAsia="ru-RU"/>
        </w:rPr>
        <w:t>8(835-44) 2-15-41</w:t>
      </w:r>
    </w:p>
    <w:p w14:paraId="17BE78FE" w14:textId="2EA95FE9" w:rsidR="00634686" w:rsidRDefault="00634686" w:rsidP="004475F6">
      <w:pPr>
        <w:spacing w:after="0" w:line="240" w:lineRule="auto"/>
        <w:ind w:right="5103"/>
        <w:jc w:val="both"/>
        <w:rPr>
          <w:kern w:val="1"/>
          <w:lang w:eastAsia="ar-SA"/>
        </w:rPr>
      </w:pPr>
    </w:p>
    <w:sectPr w:rsidR="00634686" w:rsidSect="00852E5F">
      <w:headerReference w:type="default" r:id="rId10"/>
      <w:pgSz w:w="11906" w:h="16838"/>
      <w:pgMar w:top="1134" w:right="707" w:bottom="142"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193976" w:rsidRDefault="00193976" w:rsidP="00C65999">
      <w:pPr>
        <w:spacing w:after="0" w:line="240" w:lineRule="auto"/>
      </w:pPr>
      <w:r>
        <w:separator/>
      </w:r>
    </w:p>
  </w:endnote>
  <w:endnote w:type="continuationSeparator" w:id="0">
    <w:p w14:paraId="708153F3" w14:textId="77777777" w:rsidR="00193976" w:rsidRDefault="001939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193976" w:rsidRDefault="00193976" w:rsidP="00C65999">
      <w:pPr>
        <w:spacing w:after="0" w:line="240" w:lineRule="auto"/>
      </w:pPr>
      <w:r>
        <w:separator/>
      </w:r>
    </w:p>
  </w:footnote>
  <w:footnote w:type="continuationSeparator" w:id="0">
    <w:p w14:paraId="38C2A6EC" w14:textId="77777777" w:rsidR="00193976" w:rsidRDefault="0019397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4">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0"/>
  </w:num>
  <w:num w:numId="3">
    <w:abstractNumId w:val="27"/>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093D7-3B62-4DD5-A846-1DCB31C0B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380</Words>
  <Characters>2166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2025-12-24T12:16:00Z</cp:lastPrinted>
  <dcterms:created xsi:type="dcterms:W3CDTF">2025-12-24T12:15:00Z</dcterms:created>
  <dcterms:modified xsi:type="dcterms:W3CDTF">2025-12-24T12:17:00Z</dcterms:modified>
</cp:coreProperties>
</file>