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04169C0" w:rsidR="009A3F0A" w:rsidRPr="00EE4895" w:rsidRDefault="00CE561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691B4A">
                              <w:rPr>
                                <w:rFonts w:ascii="Times New Roman" w:eastAsia="Times New Roman" w:hAnsi="Times New Roman" w:cs="Times New Roman"/>
                                <w:sz w:val="24"/>
                                <w:szCs w:val="20"/>
                                <w:u w:val="single"/>
                                <w:lang w:eastAsia="ru-RU"/>
                              </w:rPr>
                              <w:t>2</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AC372A">
                              <w:rPr>
                                <w:rFonts w:ascii="Times New Roman" w:eastAsia="Times New Roman" w:hAnsi="Times New Roman" w:cs="Times New Roman"/>
                                <w:sz w:val="24"/>
                                <w:szCs w:val="20"/>
                                <w:u w:val="single"/>
                                <w:lang w:eastAsia="ru-RU"/>
                              </w:rPr>
                              <w:t>4</w:t>
                            </w:r>
                            <w:r w:rsidR="00691B4A">
                              <w:rPr>
                                <w:rFonts w:ascii="Times New Roman" w:eastAsia="Times New Roman" w:hAnsi="Times New Roman" w:cs="Times New Roman"/>
                                <w:sz w:val="24"/>
                                <w:szCs w:val="20"/>
                                <w:u w:val="single"/>
                                <w:lang w:eastAsia="ru-RU"/>
                              </w:rPr>
                              <w:t>7</w:t>
                            </w:r>
                            <w:r w:rsidR="00EA094C">
                              <w:rPr>
                                <w:rFonts w:ascii="Times New Roman" w:eastAsia="Times New Roman" w:hAnsi="Times New Roman" w:cs="Times New Roman"/>
                                <w:sz w:val="24"/>
                                <w:szCs w:val="20"/>
                                <w:u w:val="single"/>
                                <w:lang w:eastAsia="ru-RU"/>
                              </w:rPr>
                              <w:t>1</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04169C0" w:rsidR="009A3F0A" w:rsidRPr="00EE4895" w:rsidRDefault="00CE561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691B4A">
                        <w:rPr>
                          <w:rFonts w:ascii="Times New Roman" w:eastAsia="Times New Roman" w:hAnsi="Times New Roman" w:cs="Times New Roman"/>
                          <w:sz w:val="24"/>
                          <w:szCs w:val="20"/>
                          <w:u w:val="single"/>
                          <w:lang w:eastAsia="ru-RU"/>
                        </w:rPr>
                        <w:t>2</w:t>
                      </w:r>
                      <w:r w:rsidR="00783FF2">
                        <w:rPr>
                          <w:rFonts w:ascii="Times New Roman" w:eastAsia="Times New Roman" w:hAnsi="Times New Roman" w:cs="Times New Roman"/>
                          <w:sz w:val="24"/>
                          <w:szCs w:val="20"/>
                          <w:u w:val="single"/>
                          <w:lang w:eastAsia="ru-RU"/>
                        </w:rPr>
                        <w:t>.10</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AC372A">
                        <w:rPr>
                          <w:rFonts w:ascii="Times New Roman" w:eastAsia="Times New Roman" w:hAnsi="Times New Roman" w:cs="Times New Roman"/>
                          <w:sz w:val="24"/>
                          <w:szCs w:val="20"/>
                          <w:u w:val="single"/>
                          <w:lang w:eastAsia="ru-RU"/>
                        </w:rPr>
                        <w:t>4</w:t>
                      </w:r>
                      <w:r w:rsidR="00691B4A">
                        <w:rPr>
                          <w:rFonts w:ascii="Times New Roman" w:eastAsia="Times New Roman" w:hAnsi="Times New Roman" w:cs="Times New Roman"/>
                          <w:sz w:val="24"/>
                          <w:szCs w:val="20"/>
                          <w:u w:val="single"/>
                          <w:lang w:eastAsia="ru-RU"/>
                        </w:rPr>
                        <w:t>7</w:t>
                      </w:r>
                      <w:r w:rsidR="00EA094C">
                        <w:rPr>
                          <w:rFonts w:ascii="Times New Roman" w:eastAsia="Times New Roman" w:hAnsi="Times New Roman" w:cs="Times New Roman"/>
                          <w:sz w:val="24"/>
                          <w:szCs w:val="20"/>
                          <w:u w:val="single"/>
                          <w:lang w:eastAsia="ru-RU"/>
                        </w:rPr>
                        <w:t>1</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9B17E11" w:rsidR="009A3F0A" w:rsidRPr="00EE4895" w:rsidRDefault="00CE56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691B4A">
                              <w:rPr>
                                <w:rFonts w:ascii="Times New Roman" w:eastAsia="Times New Roman" w:hAnsi="Times New Roman" w:cs="Times New Roman"/>
                                <w:sz w:val="24"/>
                                <w:szCs w:val="24"/>
                                <w:u w:val="single"/>
                                <w:lang w:eastAsia="ru-RU"/>
                              </w:rPr>
                              <w:t>2</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AC372A">
                              <w:rPr>
                                <w:rFonts w:ascii="Times New Roman" w:eastAsia="Times New Roman" w:hAnsi="Times New Roman" w:cs="Times New Roman"/>
                                <w:sz w:val="24"/>
                                <w:szCs w:val="24"/>
                                <w:u w:val="single"/>
                                <w:lang w:eastAsia="ru-RU"/>
                              </w:rPr>
                              <w:t>4</w:t>
                            </w:r>
                            <w:r w:rsidR="00691B4A">
                              <w:rPr>
                                <w:rFonts w:ascii="Times New Roman" w:eastAsia="Times New Roman" w:hAnsi="Times New Roman" w:cs="Times New Roman"/>
                                <w:sz w:val="24"/>
                                <w:szCs w:val="24"/>
                                <w:u w:val="single"/>
                                <w:lang w:eastAsia="ru-RU"/>
                              </w:rPr>
                              <w:t>7</w:t>
                            </w:r>
                            <w:r w:rsidR="00EA094C">
                              <w:rPr>
                                <w:rFonts w:ascii="Times New Roman" w:eastAsia="Times New Roman" w:hAnsi="Times New Roman" w:cs="Times New Roman"/>
                                <w:sz w:val="24"/>
                                <w:szCs w:val="24"/>
                                <w:u w:val="single"/>
                                <w:lang w:eastAsia="ru-RU"/>
                              </w:rPr>
                              <w:t>1</w:t>
                            </w:r>
                            <w:r w:rsidR="00FD20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9B17E11" w:rsidR="009A3F0A" w:rsidRPr="00EE4895" w:rsidRDefault="00CE56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691B4A">
                        <w:rPr>
                          <w:rFonts w:ascii="Times New Roman" w:eastAsia="Times New Roman" w:hAnsi="Times New Roman" w:cs="Times New Roman"/>
                          <w:sz w:val="24"/>
                          <w:szCs w:val="24"/>
                          <w:u w:val="single"/>
                          <w:lang w:eastAsia="ru-RU"/>
                        </w:rPr>
                        <w:t>2</w:t>
                      </w:r>
                      <w:r w:rsidR="00783FF2">
                        <w:rPr>
                          <w:rFonts w:ascii="Times New Roman" w:eastAsia="Times New Roman" w:hAnsi="Times New Roman" w:cs="Times New Roman"/>
                          <w:sz w:val="24"/>
                          <w:szCs w:val="24"/>
                          <w:u w:val="single"/>
                          <w:lang w:eastAsia="ru-RU"/>
                        </w:rPr>
                        <w:t>.10</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AC372A">
                        <w:rPr>
                          <w:rFonts w:ascii="Times New Roman" w:eastAsia="Times New Roman" w:hAnsi="Times New Roman" w:cs="Times New Roman"/>
                          <w:sz w:val="24"/>
                          <w:szCs w:val="24"/>
                          <w:u w:val="single"/>
                          <w:lang w:eastAsia="ru-RU"/>
                        </w:rPr>
                        <w:t>4</w:t>
                      </w:r>
                      <w:r w:rsidR="00691B4A">
                        <w:rPr>
                          <w:rFonts w:ascii="Times New Roman" w:eastAsia="Times New Roman" w:hAnsi="Times New Roman" w:cs="Times New Roman"/>
                          <w:sz w:val="24"/>
                          <w:szCs w:val="24"/>
                          <w:u w:val="single"/>
                          <w:lang w:eastAsia="ru-RU"/>
                        </w:rPr>
                        <w:t>7</w:t>
                      </w:r>
                      <w:r w:rsidR="00EA094C">
                        <w:rPr>
                          <w:rFonts w:ascii="Times New Roman" w:eastAsia="Times New Roman" w:hAnsi="Times New Roman" w:cs="Times New Roman"/>
                          <w:sz w:val="24"/>
                          <w:szCs w:val="24"/>
                          <w:u w:val="single"/>
                          <w:lang w:eastAsia="ru-RU"/>
                        </w:rPr>
                        <w:t>1</w:t>
                      </w:r>
                      <w:r w:rsidR="00FD20DC">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58D2F41" w14:textId="77777777" w:rsidR="004B4977" w:rsidRDefault="004B4977" w:rsidP="004B4977">
      <w:pPr>
        <w:spacing w:after="0" w:line="240" w:lineRule="auto"/>
        <w:ind w:right="4962"/>
        <w:jc w:val="both"/>
        <w:rPr>
          <w:rFonts w:ascii="Times New Roman" w:hAnsi="Times New Roman" w:cs="Times New Roman"/>
          <w:sz w:val="24"/>
          <w:szCs w:val="24"/>
        </w:rPr>
      </w:pPr>
    </w:p>
    <w:p w14:paraId="0E438390" w14:textId="77777777" w:rsidR="00EA094C" w:rsidRPr="009F1921" w:rsidRDefault="00EA094C" w:rsidP="00EA094C">
      <w:pPr>
        <w:spacing w:after="0" w:line="240" w:lineRule="auto"/>
        <w:ind w:right="4819"/>
        <w:jc w:val="both"/>
        <w:rPr>
          <w:rFonts w:ascii="Times New Roman" w:eastAsia="Calibri" w:hAnsi="Times New Roman"/>
          <w:bCs/>
          <w:kern w:val="2"/>
          <w:sz w:val="24"/>
          <w:szCs w:val="24"/>
        </w:rPr>
      </w:pPr>
      <w:r w:rsidRPr="009F1921">
        <w:rPr>
          <w:rFonts w:ascii="Times New Roman" w:hAnsi="Times New Roman"/>
          <w:sz w:val="24"/>
          <w:szCs w:val="24"/>
        </w:rPr>
        <w:t>О внесении изменений в постановление администрации Урмарского муниципального округа от 11.03.2025               № 460 «</w:t>
      </w:r>
      <w:r w:rsidRPr="009F1921">
        <w:rPr>
          <w:rFonts w:ascii="Times New Roman" w:hAnsi="Times New Roman"/>
          <w:bCs/>
          <w:kern w:val="2"/>
          <w:sz w:val="24"/>
          <w:szCs w:val="24"/>
        </w:rPr>
        <w:t>Об утверждении муниципальной программы Урмарского муниципального округа Чувашской Республики «Развитие земельных и имущественных отношений»</w:t>
      </w:r>
    </w:p>
    <w:p w14:paraId="4F1AF5DE" w14:textId="77777777" w:rsidR="00EA094C" w:rsidRPr="009F1921" w:rsidRDefault="00EA094C" w:rsidP="00EA094C">
      <w:pPr>
        <w:spacing w:after="0" w:line="240" w:lineRule="auto"/>
        <w:ind w:right="5103"/>
        <w:jc w:val="both"/>
        <w:rPr>
          <w:rFonts w:ascii="Times New Roman" w:hAnsi="Times New Roman"/>
          <w:bCs/>
          <w:kern w:val="2"/>
          <w:sz w:val="24"/>
          <w:szCs w:val="24"/>
        </w:rPr>
      </w:pPr>
    </w:p>
    <w:p w14:paraId="58571539" w14:textId="77777777" w:rsidR="00EA094C" w:rsidRPr="009F1921" w:rsidRDefault="00EA094C" w:rsidP="00EA094C">
      <w:pPr>
        <w:spacing w:after="0" w:line="240" w:lineRule="auto"/>
        <w:ind w:right="5103"/>
        <w:jc w:val="both"/>
        <w:rPr>
          <w:rFonts w:ascii="Times New Roman" w:hAnsi="Times New Roman"/>
          <w:bCs/>
          <w:kern w:val="2"/>
          <w:sz w:val="24"/>
          <w:szCs w:val="24"/>
        </w:rPr>
      </w:pPr>
    </w:p>
    <w:p w14:paraId="1FD601CD" w14:textId="77777777" w:rsidR="00EA094C" w:rsidRPr="009F1921" w:rsidRDefault="00EA094C" w:rsidP="00EA094C">
      <w:pPr>
        <w:spacing w:after="0" w:line="240" w:lineRule="auto"/>
        <w:ind w:firstLine="708"/>
        <w:jc w:val="both"/>
        <w:rPr>
          <w:rFonts w:ascii="Times New Roman" w:hAnsi="Times New Roman"/>
          <w:bCs/>
          <w:kern w:val="2"/>
          <w:sz w:val="24"/>
          <w:szCs w:val="24"/>
        </w:rPr>
      </w:pPr>
      <w:r w:rsidRPr="009F1921">
        <w:rPr>
          <w:rFonts w:ascii="Times New Roman" w:hAnsi="Times New Roman"/>
          <w:bCs/>
          <w:kern w:val="2"/>
          <w:sz w:val="24"/>
          <w:szCs w:val="24"/>
        </w:rPr>
        <w:t>В соответствии со статьей 6 Устава Урмарского муниципального округа администрация Урмарского муниципального округа п о с т а н о в л я е т:</w:t>
      </w:r>
    </w:p>
    <w:p w14:paraId="700FE3FF" w14:textId="77777777" w:rsidR="00EA094C" w:rsidRPr="009F1921" w:rsidRDefault="00EA094C" w:rsidP="00EA094C">
      <w:pPr>
        <w:spacing w:after="0" w:line="240" w:lineRule="auto"/>
        <w:ind w:firstLine="708"/>
        <w:jc w:val="both"/>
        <w:rPr>
          <w:rFonts w:ascii="Times New Roman" w:hAnsi="Times New Roman"/>
          <w:bCs/>
          <w:kern w:val="2"/>
          <w:sz w:val="24"/>
          <w:szCs w:val="24"/>
        </w:rPr>
      </w:pPr>
      <w:r w:rsidRPr="009F1921">
        <w:rPr>
          <w:rFonts w:ascii="Times New Roman" w:hAnsi="Times New Roman"/>
          <w:bCs/>
          <w:kern w:val="2"/>
          <w:sz w:val="24"/>
          <w:szCs w:val="24"/>
        </w:rPr>
        <w:t>1. Внести следующие изменения в муниципальную программу Урмарского муниципального округа Чувашской Республики «Развитие земельных и имущественных отношений», утвержденную постановлением администрации Урмарского муниципального округа от 11.03.2025 № 460:</w:t>
      </w:r>
    </w:p>
    <w:p w14:paraId="2CAA9544" w14:textId="77777777" w:rsidR="00EA094C" w:rsidRPr="009F1921" w:rsidRDefault="00EA094C" w:rsidP="00EA094C">
      <w:pPr>
        <w:spacing w:after="0" w:line="240" w:lineRule="auto"/>
        <w:jc w:val="both"/>
        <w:rPr>
          <w:rFonts w:ascii="Times New Roman" w:hAnsi="Times New Roman"/>
          <w:bCs/>
          <w:kern w:val="2"/>
          <w:sz w:val="24"/>
          <w:szCs w:val="24"/>
        </w:rPr>
      </w:pPr>
      <w:r w:rsidRPr="009F1921">
        <w:rPr>
          <w:rFonts w:ascii="Times New Roman" w:hAnsi="Times New Roman"/>
          <w:bCs/>
          <w:kern w:val="2"/>
          <w:sz w:val="24"/>
          <w:szCs w:val="24"/>
        </w:rPr>
        <w:t xml:space="preserve"> </w:t>
      </w:r>
      <w:r w:rsidRPr="009F1921">
        <w:rPr>
          <w:rFonts w:ascii="Times New Roman" w:hAnsi="Times New Roman"/>
          <w:bCs/>
          <w:kern w:val="2"/>
          <w:sz w:val="24"/>
          <w:szCs w:val="24"/>
        </w:rPr>
        <w:tab/>
        <w:t xml:space="preserve">1) </w:t>
      </w:r>
      <w:proofErr w:type="gramStart"/>
      <w:r w:rsidRPr="009F1921">
        <w:rPr>
          <w:rFonts w:ascii="Times New Roman" w:hAnsi="Times New Roman"/>
          <w:bCs/>
          <w:kern w:val="2"/>
          <w:sz w:val="24"/>
          <w:szCs w:val="24"/>
        </w:rPr>
        <w:t>в  паспорте</w:t>
      </w:r>
      <w:proofErr w:type="gramEnd"/>
      <w:r w:rsidRPr="009F1921">
        <w:rPr>
          <w:rFonts w:ascii="Times New Roman" w:hAnsi="Times New Roman"/>
          <w:bCs/>
          <w:kern w:val="2"/>
          <w:sz w:val="24"/>
          <w:szCs w:val="24"/>
        </w:rPr>
        <w:t xml:space="preserve"> муниципальной программы «Развитие земельных и имущественных отношений»:</w:t>
      </w:r>
    </w:p>
    <w:p w14:paraId="0662F96B" w14:textId="525DE7A3" w:rsidR="00EA094C" w:rsidRPr="009F1921" w:rsidRDefault="00EA094C" w:rsidP="00EA094C">
      <w:pPr>
        <w:spacing w:after="0" w:line="240" w:lineRule="auto"/>
        <w:ind w:firstLine="708"/>
        <w:jc w:val="both"/>
        <w:rPr>
          <w:rFonts w:ascii="Times New Roman" w:hAnsi="Times New Roman"/>
          <w:bCs/>
          <w:kern w:val="2"/>
          <w:sz w:val="24"/>
          <w:szCs w:val="24"/>
        </w:rPr>
      </w:pPr>
      <w:r w:rsidRPr="009F1921">
        <w:rPr>
          <w:rFonts w:ascii="Times New Roman" w:hAnsi="Times New Roman"/>
          <w:bCs/>
          <w:kern w:val="2"/>
          <w:sz w:val="24"/>
          <w:szCs w:val="24"/>
        </w:rPr>
        <w:t xml:space="preserve"> в разделе «1. Основные положения» подпункт «</w:t>
      </w:r>
      <w:r w:rsidRPr="009F1921">
        <w:rPr>
          <w:rFonts w:ascii="Times New Roman" w:hAnsi="Times New Roman"/>
          <w:kern w:val="2"/>
          <w:sz w:val="24"/>
          <w:szCs w:val="24"/>
        </w:rPr>
        <w:t>Объемы финансового обеспечения за весь период реализации и с разбивкой по годам реализации» изло</w:t>
      </w:r>
      <w:r w:rsidRPr="009F1921">
        <w:rPr>
          <w:rFonts w:ascii="Times New Roman" w:hAnsi="Times New Roman"/>
          <w:bCs/>
          <w:kern w:val="2"/>
          <w:sz w:val="24"/>
          <w:szCs w:val="24"/>
        </w:rPr>
        <w:t>жить в следующей редакции:</w:t>
      </w:r>
    </w:p>
    <w:p w14:paraId="1E07402F" w14:textId="77777777" w:rsidR="00EA094C" w:rsidRPr="009F1921" w:rsidRDefault="00EA094C" w:rsidP="00EA094C">
      <w:pPr>
        <w:spacing w:after="0" w:line="240" w:lineRule="auto"/>
        <w:jc w:val="both"/>
        <w:rPr>
          <w:rFonts w:ascii="Times New Roman" w:hAnsi="Times New Roman"/>
          <w:bCs/>
          <w:kern w:val="2"/>
          <w:sz w:val="24"/>
          <w:szCs w:val="24"/>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EA094C" w:rsidRPr="008B32D5" w14:paraId="2C4AF192" w14:textId="77777777" w:rsidTr="008C0663">
        <w:trPr>
          <w:trHeight w:val="2300"/>
        </w:trPr>
        <w:tc>
          <w:tcPr>
            <w:tcW w:w="3890" w:type="dxa"/>
            <w:tcBorders>
              <w:top w:val="single" w:sz="4" w:space="0" w:color="auto"/>
              <w:left w:val="single" w:sz="4" w:space="0" w:color="auto"/>
              <w:bottom w:val="single" w:sz="4" w:space="0" w:color="auto"/>
              <w:right w:val="single" w:sz="4" w:space="0" w:color="auto"/>
            </w:tcBorders>
            <w:hideMark/>
          </w:tcPr>
          <w:p w14:paraId="17361B66" w14:textId="77777777" w:rsidR="00EA094C" w:rsidRPr="009F1921"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9F1921">
              <w:rPr>
                <w:rFonts w:ascii="Times New Roman" w:eastAsia="Calibri" w:hAnsi="Times New Roman" w:cs="Times New Roman"/>
                <w:kern w:val="2"/>
                <w:sz w:val="24"/>
                <w:szCs w:val="24"/>
              </w:rPr>
              <w:t xml:space="preserve">«Объемы финансового обеспечения за весь период реализации и с разбивкой по годам реализации </w:t>
            </w:r>
          </w:p>
        </w:tc>
        <w:tc>
          <w:tcPr>
            <w:tcW w:w="5528" w:type="dxa"/>
            <w:tcBorders>
              <w:top w:val="single" w:sz="4" w:space="0" w:color="auto"/>
              <w:left w:val="single" w:sz="4" w:space="0" w:color="auto"/>
              <w:bottom w:val="single" w:sz="4" w:space="0" w:color="auto"/>
              <w:right w:val="single" w:sz="4" w:space="0" w:color="auto"/>
            </w:tcBorders>
            <w:hideMark/>
          </w:tcPr>
          <w:p w14:paraId="11C5E71B" w14:textId="77777777" w:rsidR="00EA094C" w:rsidRPr="009F1921" w:rsidRDefault="00EA094C" w:rsidP="00EA094C">
            <w:pPr>
              <w:widowControl w:val="0"/>
              <w:autoSpaceDE w:val="0"/>
              <w:autoSpaceDN w:val="0"/>
              <w:spacing w:after="0" w:line="240" w:lineRule="auto"/>
              <w:jc w:val="both"/>
              <w:rPr>
                <w:rFonts w:ascii="Times New Roman" w:eastAsia="Calibri" w:hAnsi="Times New Roman" w:cs="Times New Roman"/>
                <w:color w:val="FF0000"/>
                <w:kern w:val="2"/>
                <w:sz w:val="24"/>
                <w:szCs w:val="24"/>
              </w:rPr>
            </w:pPr>
            <w:r w:rsidRPr="009F1921">
              <w:rPr>
                <w:rFonts w:ascii="Times New Roman" w:eastAsia="Calibri" w:hAnsi="Times New Roman" w:cs="Times New Roman"/>
                <w:kern w:val="2"/>
                <w:sz w:val="24"/>
                <w:szCs w:val="24"/>
              </w:rPr>
              <w:t>Прогнозируемый объем финансирования муниципальной программы в 2025-2035 годах составляет   20 306,</w:t>
            </w:r>
            <w:proofErr w:type="gramStart"/>
            <w:r w:rsidRPr="009F1921">
              <w:rPr>
                <w:rFonts w:ascii="Times New Roman" w:eastAsia="Calibri" w:hAnsi="Times New Roman" w:cs="Times New Roman"/>
                <w:kern w:val="2"/>
                <w:sz w:val="24"/>
                <w:szCs w:val="24"/>
              </w:rPr>
              <w:t>8  тыс.</w:t>
            </w:r>
            <w:proofErr w:type="gramEnd"/>
            <w:r w:rsidRPr="009F1921">
              <w:rPr>
                <w:rFonts w:ascii="Times New Roman" w:eastAsia="Calibri" w:hAnsi="Times New Roman" w:cs="Times New Roman"/>
                <w:kern w:val="2"/>
                <w:sz w:val="24"/>
                <w:szCs w:val="24"/>
              </w:rPr>
              <w:t xml:space="preserve"> рублей, в том числе:</w:t>
            </w:r>
          </w:p>
          <w:p w14:paraId="703FC27C" w14:textId="77777777" w:rsidR="00EA094C" w:rsidRPr="009F1921"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9F1921">
              <w:rPr>
                <w:rFonts w:ascii="Times New Roman" w:eastAsia="Calibri" w:hAnsi="Times New Roman" w:cs="Times New Roman"/>
                <w:kern w:val="2"/>
                <w:sz w:val="24"/>
                <w:szCs w:val="24"/>
              </w:rPr>
              <w:t xml:space="preserve">в 2025 году – 2 406,9 </w:t>
            </w:r>
            <w:proofErr w:type="spellStart"/>
            <w:proofErr w:type="gramStart"/>
            <w:r w:rsidRPr="009F1921">
              <w:rPr>
                <w:rFonts w:ascii="Times New Roman" w:eastAsia="Calibri" w:hAnsi="Times New Roman" w:cs="Times New Roman"/>
                <w:kern w:val="2"/>
                <w:sz w:val="24"/>
                <w:szCs w:val="24"/>
              </w:rPr>
              <w:t>тыс.рублей</w:t>
            </w:r>
            <w:proofErr w:type="spellEnd"/>
            <w:proofErr w:type="gramEnd"/>
            <w:r w:rsidRPr="009F1921">
              <w:rPr>
                <w:rFonts w:ascii="Times New Roman" w:eastAsia="Calibri" w:hAnsi="Times New Roman" w:cs="Times New Roman"/>
                <w:kern w:val="2"/>
                <w:sz w:val="24"/>
                <w:szCs w:val="24"/>
              </w:rPr>
              <w:t>;</w:t>
            </w:r>
          </w:p>
          <w:p w14:paraId="5914FA6B" w14:textId="77777777" w:rsidR="00EA094C" w:rsidRPr="009F1921"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9F1921">
              <w:rPr>
                <w:rFonts w:ascii="Times New Roman" w:eastAsia="Calibri" w:hAnsi="Times New Roman" w:cs="Times New Roman"/>
                <w:kern w:val="2"/>
                <w:sz w:val="24"/>
                <w:szCs w:val="24"/>
              </w:rPr>
              <w:t xml:space="preserve">в 2026 году – 1 790,0 </w:t>
            </w:r>
            <w:proofErr w:type="spellStart"/>
            <w:proofErr w:type="gramStart"/>
            <w:r w:rsidRPr="009F1921">
              <w:rPr>
                <w:rFonts w:ascii="Times New Roman" w:eastAsia="Calibri" w:hAnsi="Times New Roman" w:cs="Times New Roman"/>
                <w:kern w:val="2"/>
                <w:sz w:val="24"/>
                <w:szCs w:val="24"/>
              </w:rPr>
              <w:t>тыс.рублей</w:t>
            </w:r>
            <w:proofErr w:type="spellEnd"/>
            <w:proofErr w:type="gramEnd"/>
            <w:r w:rsidRPr="009F1921">
              <w:rPr>
                <w:rFonts w:ascii="Times New Roman" w:eastAsia="Calibri" w:hAnsi="Times New Roman" w:cs="Times New Roman"/>
                <w:kern w:val="2"/>
                <w:sz w:val="24"/>
                <w:szCs w:val="24"/>
              </w:rPr>
              <w:t>;</w:t>
            </w:r>
          </w:p>
          <w:p w14:paraId="14D7BFF4" w14:textId="77777777" w:rsidR="00EA094C" w:rsidRPr="009F1921"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9F1921">
              <w:rPr>
                <w:rFonts w:ascii="Times New Roman" w:eastAsia="Calibri" w:hAnsi="Times New Roman" w:cs="Times New Roman"/>
                <w:kern w:val="2"/>
                <w:sz w:val="24"/>
                <w:szCs w:val="24"/>
              </w:rPr>
              <w:t xml:space="preserve">в 2027 году – 1 790,0 </w:t>
            </w:r>
            <w:proofErr w:type="spellStart"/>
            <w:proofErr w:type="gramStart"/>
            <w:r w:rsidRPr="009F1921">
              <w:rPr>
                <w:rFonts w:ascii="Times New Roman" w:eastAsia="Calibri" w:hAnsi="Times New Roman" w:cs="Times New Roman"/>
                <w:kern w:val="2"/>
                <w:sz w:val="24"/>
                <w:szCs w:val="24"/>
              </w:rPr>
              <w:t>тыс.рублей</w:t>
            </w:r>
            <w:proofErr w:type="spellEnd"/>
            <w:proofErr w:type="gramEnd"/>
            <w:r w:rsidRPr="009F1921">
              <w:rPr>
                <w:rFonts w:ascii="Times New Roman" w:eastAsia="Calibri" w:hAnsi="Times New Roman" w:cs="Times New Roman"/>
                <w:kern w:val="2"/>
                <w:sz w:val="24"/>
                <w:szCs w:val="24"/>
              </w:rPr>
              <w:t>;</w:t>
            </w:r>
          </w:p>
          <w:p w14:paraId="33EBA864" w14:textId="77777777" w:rsidR="00EA094C" w:rsidRPr="009F1921"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9F1921">
              <w:rPr>
                <w:rFonts w:ascii="Times New Roman" w:eastAsia="Calibri" w:hAnsi="Times New Roman" w:cs="Times New Roman"/>
                <w:kern w:val="2"/>
                <w:sz w:val="24"/>
                <w:szCs w:val="24"/>
              </w:rPr>
              <w:t xml:space="preserve">в 2028 – 2030 годах – 5 370,0 </w:t>
            </w:r>
            <w:proofErr w:type="spellStart"/>
            <w:proofErr w:type="gramStart"/>
            <w:r w:rsidRPr="009F1921">
              <w:rPr>
                <w:rFonts w:ascii="Times New Roman" w:eastAsia="Calibri" w:hAnsi="Times New Roman" w:cs="Times New Roman"/>
                <w:kern w:val="2"/>
                <w:sz w:val="24"/>
                <w:szCs w:val="24"/>
              </w:rPr>
              <w:t>тыс.рублей</w:t>
            </w:r>
            <w:proofErr w:type="spellEnd"/>
            <w:proofErr w:type="gramEnd"/>
            <w:r w:rsidRPr="009F1921">
              <w:rPr>
                <w:rFonts w:ascii="Times New Roman" w:eastAsia="Calibri" w:hAnsi="Times New Roman" w:cs="Times New Roman"/>
                <w:kern w:val="2"/>
                <w:sz w:val="24"/>
                <w:szCs w:val="24"/>
              </w:rPr>
              <w:t>;</w:t>
            </w:r>
          </w:p>
          <w:p w14:paraId="72A7D95E" w14:textId="77777777" w:rsidR="00EA094C" w:rsidRPr="009F1921"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9F1921">
              <w:rPr>
                <w:rFonts w:ascii="Times New Roman" w:eastAsia="Calibri" w:hAnsi="Times New Roman" w:cs="Times New Roman"/>
                <w:kern w:val="2"/>
                <w:sz w:val="24"/>
                <w:szCs w:val="24"/>
              </w:rPr>
              <w:t xml:space="preserve">в 2031 – 2035 годах – 8 950,0 </w:t>
            </w:r>
            <w:proofErr w:type="spellStart"/>
            <w:proofErr w:type="gramStart"/>
            <w:r w:rsidRPr="009F1921">
              <w:rPr>
                <w:rFonts w:ascii="Times New Roman" w:eastAsia="Calibri" w:hAnsi="Times New Roman" w:cs="Times New Roman"/>
                <w:kern w:val="2"/>
                <w:sz w:val="24"/>
                <w:szCs w:val="24"/>
              </w:rPr>
              <w:t>тыс.рублей</w:t>
            </w:r>
            <w:proofErr w:type="spellEnd"/>
            <w:proofErr w:type="gramEnd"/>
            <w:r w:rsidRPr="009F1921">
              <w:rPr>
                <w:rFonts w:ascii="Times New Roman" w:eastAsia="Calibri" w:hAnsi="Times New Roman" w:cs="Times New Roman"/>
                <w:kern w:val="2"/>
                <w:sz w:val="24"/>
                <w:szCs w:val="24"/>
              </w:rPr>
              <w:t>.»;</w:t>
            </w:r>
          </w:p>
        </w:tc>
      </w:tr>
    </w:tbl>
    <w:p w14:paraId="522242C8" w14:textId="77777777" w:rsidR="00EA094C" w:rsidRPr="009F1921" w:rsidRDefault="00EA094C" w:rsidP="00EA094C">
      <w:pPr>
        <w:widowControl w:val="0"/>
        <w:autoSpaceDE w:val="0"/>
        <w:autoSpaceDN w:val="0"/>
        <w:spacing w:after="0" w:line="240" w:lineRule="auto"/>
        <w:jc w:val="both"/>
        <w:outlineLvl w:val="2"/>
        <w:rPr>
          <w:rFonts w:ascii="Times New Roman" w:eastAsia="Calibri" w:hAnsi="Times New Roman" w:cs="Times New Roman"/>
          <w:sz w:val="24"/>
          <w:szCs w:val="24"/>
        </w:rPr>
      </w:pPr>
      <w:r w:rsidRPr="009F1921">
        <w:rPr>
          <w:rFonts w:ascii="Times New Roman" w:hAnsi="Times New Roman"/>
          <w:bCs/>
          <w:kern w:val="2"/>
          <w:sz w:val="24"/>
          <w:szCs w:val="24"/>
        </w:rPr>
        <w:tab/>
        <w:t xml:space="preserve">раздел </w:t>
      </w:r>
      <w:r w:rsidRPr="009F1921">
        <w:rPr>
          <w:rFonts w:ascii="Times New Roman" w:eastAsia="Calibri" w:hAnsi="Times New Roman" w:cs="Times New Roman"/>
          <w:sz w:val="24"/>
          <w:szCs w:val="24"/>
        </w:rPr>
        <w:t>4. Финансовое обеспечение муниципальной программы «Развитие земельных и имущественных отношений» изложить в редакции согласно приложению              № 1 к настоящему постановлению;</w:t>
      </w:r>
    </w:p>
    <w:p w14:paraId="0768DD35" w14:textId="77777777" w:rsidR="00EA094C" w:rsidRPr="009F1921" w:rsidRDefault="00EA094C" w:rsidP="00EA094C">
      <w:pPr>
        <w:spacing w:after="0" w:line="240" w:lineRule="auto"/>
        <w:jc w:val="both"/>
        <w:rPr>
          <w:rFonts w:ascii="Times New Roman" w:eastAsia="Calibri" w:hAnsi="Times New Roman" w:cs="Times New Roman"/>
          <w:sz w:val="24"/>
          <w:szCs w:val="24"/>
        </w:rPr>
      </w:pPr>
      <w:r w:rsidRPr="009F1921">
        <w:rPr>
          <w:rFonts w:ascii="Times New Roman" w:eastAsia="Calibri" w:hAnsi="Times New Roman" w:cs="Times New Roman"/>
          <w:sz w:val="24"/>
          <w:szCs w:val="24"/>
        </w:rPr>
        <w:tab/>
        <w:t xml:space="preserve">2) в паспорте комплекса процессных мероприятий «Эффективное управление и распоряжение муниципальным имуществом»: </w:t>
      </w:r>
    </w:p>
    <w:p w14:paraId="5CFAF8F8" w14:textId="77777777" w:rsidR="00EA094C" w:rsidRPr="009F1921" w:rsidRDefault="00EA094C" w:rsidP="00EA094C">
      <w:pPr>
        <w:spacing w:after="0" w:line="240" w:lineRule="auto"/>
        <w:ind w:firstLine="708"/>
        <w:jc w:val="both"/>
        <w:rPr>
          <w:rFonts w:ascii="Times New Roman" w:hAnsi="Times New Roman"/>
          <w:bCs/>
          <w:kern w:val="2"/>
          <w:sz w:val="24"/>
          <w:szCs w:val="24"/>
        </w:rPr>
      </w:pPr>
      <w:r w:rsidRPr="009F1921">
        <w:rPr>
          <w:rFonts w:ascii="Times New Roman" w:hAnsi="Times New Roman"/>
          <w:bCs/>
          <w:kern w:val="2"/>
          <w:sz w:val="24"/>
          <w:szCs w:val="24"/>
        </w:rPr>
        <w:t>в разделе «1. Основные положения» подпункт «</w:t>
      </w:r>
      <w:r w:rsidRPr="009F1921">
        <w:rPr>
          <w:rFonts w:ascii="Times New Roman" w:hAnsi="Times New Roman"/>
          <w:kern w:val="2"/>
          <w:sz w:val="24"/>
          <w:szCs w:val="24"/>
        </w:rPr>
        <w:t>Объемы финансового обеспечения за весь период реализации и с разбивкой по годам реализации» изло</w:t>
      </w:r>
      <w:r w:rsidRPr="009F1921">
        <w:rPr>
          <w:rFonts w:ascii="Times New Roman" w:hAnsi="Times New Roman"/>
          <w:bCs/>
          <w:kern w:val="2"/>
          <w:sz w:val="24"/>
          <w:szCs w:val="24"/>
        </w:rPr>
        <w:t>жить в следующей редакции:</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EA094C" w:rsidRPr="009F1921" w14:paraId="31E1B4B5" w14:textId="77777777" w:rsidTr="008C0663">
        <w:trPr>
          <w:trHeight w:val="2300"/>
        </w:trPr>
        <w:tc>
          <w:tcPr>
            <w:tcW w:w="3890" w:type="dxa"/>
            <w:tcBorders>
              <w:top w:val="single" w:sz="4" w:space="0" w:color="auto"/>
              <w:left w:val="single" w:sz="4" w:space="0" w:color="auto"/>
              <w:bottom w:val="single" w:sz="4" w:space="0" w:color="auto"/>
              <w:right w:val="single" w:sz="4" w:space="0" w:color="auto"/>
            </w:tcBorders>
            <w:hideMark/>
          </w:tcPr>
          <w:p w14:paraId="232E1D35" w14:textId="77777777" w:rsidR="00EA094C" w:rsidRPr="009F1921"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9F1921">
              <w:rPr>
                <w:rFonts w:ascii="Times New Roman" w:eastAsia="Calibri" w:hAnsi="Times New Roman" w:cs="Times New Roman"/>
                <w:kern w:val="2"/>
                <w:sz w:val="24"/>
                <w:szCs w:val="24"/>
              </w:rPr>
              <w:lastRenderedPageBreak/>
              <w:t xml:space="preserve">«Объемы финансового обеспечения за весь период реализации и с разбивкой по годам реализации </w:t>
            </w:r>
          </w:p>
        </w:tc>
        <w:tc>
          <w:tcPr>
            <w:tcW w:w="5528" w:type="dxa"/>
            <w:tcBorders>
              <w:top w:val="single" w:sz="4" w:space="0" w:color="auto"/>
              <w:left w:val="single" w:sz="4" w:space="0" w:color="auto"/>
              <w:bottom w:val="single" w:sz="4" w:space="0" w:color="auto"/>
              <w:right w:val="single" w:sz="4" w:space="0" w:color="auto"/>
            </w:tcBorders>
            <w:hideMark/>
          </w:tcPr>
          <w:p w14:paraId="3B234F4C" w14:textId="77777777" w:rsidR="00EA094C" w:rsidRPr="009F1921" w:rsidRDefault="00EA094C" w:rsidP="00EA094C">
            <w:pPr>
              <w:widowControl w:val="0"/>
              <w:autoSpaceDE w:val="0"/>
              <w:autoSpaceDN w:val="0"/>
              <w:spacing w:after="0" w:line="240" w:lineRule="auto"/>
              <w:jc w:val="both"/>
              <w:rPr>
                <w:rFonts w:ascii="Times New Roman" w:eastAsia="Calibri" w:hAnsi="Times New Roman" w:cs="Times New Roman"/>
                <w:color w:val="FF0000"/>
                <w:kern w:val="2"/>
                <w:sz w:val="24"/>
                <w:szCs w:val="24"/>
              </w:rPr>
            </w:pPr>
            <w:r w:rsidRPr="009F1921">
              <w:rPr>
                <w:rFonts w:ascii="Times New Roman" w:eastAsia="Calibri" w:hAnsi="Times New Roman" w:cs="Times New Roman"/>
                <w:kern w:val="2"/>
                <w:sz w:val="24"/>
                <w:szCs w:val="24"/>
              </w:rPr>
              <w:t>Прогнозируемый объем финансирования муниципальной программы в 2025-2035 годах составляет   9 306,</w:t>
            </w:r>
            <w:proofErr w:type="gramStart"/>
            <w:r w:rsidRPr="009F1921">
              <w:rPr>
                <w:rFonts w:ascii="Times New Roman" w:eastAsia="Calibri" w:hAnsi="Times New Roman" w:cs="Times New Roman"/>
                <w:kern w:val="2"/>
                <w:sz w:val="24"/>
                <w:szCs w:val="24"/>
              </w:rPr>
              <w:t>8  тыс.</w:t>
            </w:r>
            <w:proofErr w:type="gramEnd"/>
            <w:r w:rsidRPr="009F1921">
              <w:rPr>
                <w:rFonts w:ascii="Times New Roman" w:eastAsia="Calibri" w:hAnsi="Times New Roman" w:cs="Times New Roman"/>
                <w:kern w:val="2"/>
                <w:sz w:val="24"/>
                <w:szCs w:val="24"/>
              </w:rPr>
              <w:t xml:space="preserve"> рублей, в том числе:</w:t>
            </w:r>
          </w:p>
          <w:p w14:paraId="54A5F6AB" w14:textId="77777777" w:rsidR="00EA094C" w:rsidRPr="009F1921"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9F1921">
              <w:rPr>
                <w:rFonts w:ascii="Times New Roman" w:eastAsia="Calibri" w:hAnsi="Times New Roman" w:cs="Times New Roman"/>
                <w:kern w:val="2"/>
                <w:sz w:val="24"/>
                <w:szCs w:val="24"/>
              </w:rPr>
              <w:t xml:space="preserve">в 2025 году – 1 406,8 </w:t>
            </w:r>
            <w:proofErr w:type="spellStart"/>
            <w:proofErr w:type="gramStart"/>
            <w:r w:rsidRPr="009F1921">
              <w:rPr>
                <w:rFonts w:ascii="Times New Roman" w:eastAsia="Calibri" w:hAnsi="Times New Roman" w:cs="Times New Roman"/>
                <w:kern w:val="2"/>
                <w:sz w:val="24"/>
                <w:szCs w:val="24"/>
              </w:rPr>
              <w:t>тыс.рублей</w:t>
            </w:r>
            <w:proofErr w:type="spellEnd"/>
            <w:proofErr w:type="gramEnd"/>
            <w:r w:rsidRPr="009F1921">
              <w:rPr>
                <w:rFonts w:ascii="Times New Roman" w:eastAsia="Calibri" w:hAnsi="Times New Roman" w:cs="Times New Roman"/>
                <w:kern w:val="2"/>
                <w:sz w:val="24"/>
                <w:szCs w:val="24"/>
              </w:rPr>
              <w:t>;</w:t>
            </w:r>
          </w:p>
          <w:p w14:paraId="7DF4D2B6" w14:textId="77777777" w:rsidR="00EA094C" w:rsidRPr="009F1921"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9F1921">
              <w:rPr>
                <w:rFonts w:ascii="Times New Roman" w:eastAsia="Calibri" w:hAnsi="Times New Roman" w:cs="Times New Roman"/>
                <w:kern w:val="2"/>
                <w:sz w:val="24"/>
                <w:szCs w:val="24"/>
              </w:rPr>
              <w:t xml:space="preserve">в 2026 году – 790,0 </w:t>
            </w:r>
            <w:proofErr w:type="spellStart"/>
            <w:proofErr w:type="gramStart"/>
            <w:r w:rsidRPr="009F1921">
              <w:rPr>
                <w:rFonts w:ascii="Times New Roman" w:eastAsia="Calibri" w:hAnsi="Times New Roman" w:cs="Times New Roman"/>
                <w:kern w:val="2"/>
                <w:sz w:val="24"/>
                <w:szCs w:val="24"/>
              </w:rPr>
              <w:t>тыс.рублей</w:t>
            </w:r>
            <w:proofErr w:type="spellEnd"/>
            <w:proofErr w:type="gramEnd"/>
            <w:r w:rsidRPr="009F1921">
              <w:rPr>
                <w:rFonts w:ascii="Times New Roman" w:eastAsia="Calibri" w:hAnsi="Times New Roman" w:cs="Times New Roman"/>
                <w:kern w:val="2"/>
                <w:sz w:val="24"/>
                <w:szCs w:val="24"/>
              </w:rPr>
              <w:t>;</w:t>
            </w:r>
          </w:p>
          <w:p w14:paraId="34449318" w14:textId="77777777" w:rsidR="00EA094C" w:rsidRPr="009F1921"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9F1921">
              <w:rPr>
                <w:rFonts w:ascii="Times New Roman" w:eastAsia="Calibri" w:hAnsi="Times New Roman" w:cs="Times New Roman"/>
                <w:kern w:val="2"/>
                <w:sz w:val="24"/>
                <w:szCs w:val="24"/>
              </w:rPr>
              <w:t xml:space="preserve">в 2027 году – 790,0 </w:t>
            </w:r>
            <w:proofErr w:type="spellStart"/>
            <w:proofErr w:type="gramStart"/>
            <w:r w:rsidRPr="009F1921">
              <w:rPr>
                <w:rFonts w:ascii="Times New Roman" w:eastAsia="Calibri" w:hAnsi="Times New Roman" w:cs="Times New Roman"/>
                <w:kern w:val="2"/>
                <w:sz w:val="24"/>
                <w:szCs w:val="24"/>
              </w:rPr>
              <w:t>тыс.рублей</w:t>
            </w:r>
            <w:proofErr w:type="spellEnd"/>
            <w:proofErr w:type="gramEnd"/>
            <w:r w:rsidRPr="009F1921">
              <w:rPr>
                <w:rFonts w:ascii="Times New Roman" w:eastAsia="Calibri" w:hAnsi="Times New Roman" w:cs="Times New Roman"/>
                <w:kern w:val="2"/>
                <w:sz w:val="24"/>
                <w:szCs w:val="24"/>
              </w:rPr>
              <w:t>;</w:t>
            </w:r>
          </w:p>
          <w:p w14:paraId="45CBC6AD" w14:textId="77777777" w:rsidR="00EA094C" w:rsidRPr="009F1921"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9F1921">
              <w:rPr>
                <w:rFonts w:ascii="Times New Roman" w:eastAsia="Calibri" w:hAnsi="Times New Roman" w:cs="Times New Roman"/>
                <w:kern w:val="2"/>
                <w:sz w:val="24"/>
                <w:szCs w:val="24"/>
              </w:rPr>
              <w:t xml:space="preserve">в 2028 – 2030 годах – 2 370,0 </w:t>
            </w:r>
            <w:proofErr w:type="spellStart"/>
            <w:proofErr w:type="gramStart"/>
            <w:r w:rsidRPr="009F1921">
              <w:rPr>
                <w:rFonts w:ascii="Times New Roman" w:eastAsia="Calibri" w:hAnsi="Times New Roman" w:cs="Times New Roman"/>
                <w:kern w:val="2"/>
                <w:sz w:val="24"/>
                <w:szCs w:val="24"/>
              </w:rPr>
              <w:t>тыс.рублей</w:t>
            </w:r>
            <w:proofErr w:type="spellEnd"/>
            <w:proofErr w:type="gramEnd"/>
            <w:r w:rsidRPr="009F1921">
              <w:rPr>
                <w:rFonts w:ascii="Times New Roman" w:eastAsia="Calibri" w:hAnsi="Times New Roman" w:cs="Times New Roman"/>
                <w:kern w:val="2"/>
                <w:sz w:val="24"/>
                <w:szCs w:val="24"/>
              </w:rPr>
              <w:t>;</w:t>
            </w:r>
          </w:p>
          <w:p w14:paraId="3591B536" w14:textId="77777777" w:rsidR="00EA094C" w:rsidRPr="009F1921"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9F1921">
              <w:rPr>
                <w:rFonts w:ascii="Times New Roman" w:eastAsia="Calibri" w:hAnsi="Times New Roman" w:cs="Times New Roman"/>
                <w:kern w:val="2"/>
                <w:sz w:val="24"/>
                <w:szCs w:val="24"/>
              </w:rPr>
              <w:t xml:space="preserve">в 2031 – 2035 годах – 3 950,0 </w:t>
            </w:r>
            <w:proofErr w:type="spellStart"/>
            <w:proofErr w:type="gramStart"/>
            <w:r w:rsidRPr="009F1921">
              <w:rPr>
                <w:rFonts w:ascii="Times New Roman" w:eastAsia="Calibri" w:hAnsi="Times New Roman" w:cs="Times New Roman"/>
                <w:kern w:val="2"/>
                <w:sz w:val="24"/>
                <w:szCs w:val="24"/>
              </w:rPr>
              <w:t>тыс.рублей</w:t>
            </w:r>
            <w:proofErr w:type="spellEnd"/>
            <w:proofErr w:type="gramEnd"/>
            <w:r w:rsidRPr="009F1921">
              <w:rPr>
                <w:rFonts w:ascii="Times New Roman" w:eastAsia="Calibri" w:hAnsi="Times New Roman" w:cs="Times New Roman"/>
                <w:kern w:val="2"/>
                <w:sz w:val="24"/>
                <w:szCs w:val="24"/>
              </w:rPr>
              <w:t>.»;</w:t>
            </w:r>
          </w:p>
        </w:tc>
      </w:tr>
    </w:tbl>
    <w:p w14:paraId="3ADE404C" w14:textId="77777777" w:rsidR="00EA094C" w:rsidRPr="009F1921" w:rsidRDefault="00EA094C" w:rsidP="00EA094C">
      <w:pPr>
        <w:spacing w:after="0" w:line="240" w:lineRule="auto"/>
        <w:jc w:val="both"/>
        <w:rPr>
          <w:rFonts w:ascii="Times New Roman" w:eastAsia="Calibri" w:hAnsi="Times New Roman" w:cs="Times New Roman"/>
          <w:sz w:val="24"/>
          <w:szCs w:val="24"/>
        </w:rPr>
      </w:pPr>
    </w:p>
    <w:p w14:paraId="7B557474" w14:textId="77777777" w:rsidR="00EA094C" w:rsidRPr="009F1921" w:rsidRDefault="00EA094C" w:rsidP="00EA094C">
      <w:pPr>
        <w:spacing w:after="0" w:line="240" w:lineRule="auto"/>
        <w:jc w:val="both"/>
        <w:rPr>
          <w:rFonts w:ascii="Times New Roman" w:eastAsia="Calibri" w:hAnsi="Times New Roman" w:cs="Times New Roman"/>
          <w:sz w:val="24"/>
          <w:szCs w:val="24"/>
        </w:rPr>
      </w:pPr>
      <w:r w:rsidRPr="009F1921">
        <w:rPr>
          <w:rFonts w:ascii="Times New Roman" w:eastAsia="Calibri" w:hAnsi="Times New Roman" w:cs="Times New Roman"/>
          <w:sz w:val="24"/>
          <w:szCs w:val="24"/>
        </w:rPr>
        <w:tab/>
        <w:t>раздел 4. Финансовое обеспечение комплекса процессных мероприятий изложить в редакции согласно приложению № 2 к настоящему постановлению.</w:t>
      </w:r>
    </w:p>
    <w:p w14:paraId="186185F9" w14:textId="77777777" w:rsidR="00EA094C" w:rsidRPr="009F1921" w:rsidRDefault="00EA094C" w:rsidP="00EA094C">
      <w:pPr>
        <w:spacing w:after="0" w:line="240" w:lineRule="auto"/>
        <w:ind w:firstLine="708"/>
        <w:jc w:val="both"/>
        <w:rPr>
          <w:rFonts w:ascii="Times New Roman" w:hAnsi="Times New Roman"/>
          <w:sz w:val="24"/>
          <w:szCs w:val="24"/>
        </w:rPr>
      </w:pPr>
      <w:r w:rsidRPr="009F1921">
        <w:rPr>
          <w:rFonts w:ascii="Times New Roman" w:hAnsi="Times New Roman"/>
          <w:bCs/>
          <w:kern w:val="2"/>
          <w:sz w:val="24"/>
          <w:szCs w:val="24"/>
        </w:rPr>
        <w:t>2. К</w:t>
      </w:r>
      <w:r w:rsidRPr="009F1921">
        <w:rPr>
          <w:rFonts w:ascii="Times New Roman" w:hAnsi="Times New Roman"/>
          <w:sz w:val="24"/>
          <w:szCs w:val="24"/>
        </w:rPr>
        <w:t xml:space="preserve">онтроль за исполнением настоящего постановления возложить на отдел экономики, земельных и имущественных отношений </w:t>
      </w:r>
      <w:proofErr w:type="gramStart"/>
      <w:r w:rsidRPr="009F1921">
        <w:rPr>
          <w:rFonts w:ascii="Times New Roman" w:hAnsi="Times New Roman"/>
          <w:sz w:val="24"/>
          <w:szCs w:val="24"/>
        </w:rPr>
        <w:t>администрации  Урмарского</w:t>
      </w:r>
      <w:proofErr w:type="gramEnd"/>
      <w:r w:rsidRPr="009F1921">
        <w:rPr>
          <w:rFonts w:ascii="Times New Roman" w:hAnsi="Times New Roman"/>
          <w:sz w:val="24"/>
          <w:szCs w:val="24"/>
        </w:rPr>
        <w:t xml:space="preserve"> муниципального округа Чувашской Республики.</w:t>
      </w:r>
    </w:p>
    <w:p w14:paraId="705D506F" w14:textId="77777777" w:rsidR="00EA094C" w:rsidRPr="009F1921" w:rsidRDefault="00EA094C" w:rsidP="00EA094C">
      <w:pPr>
        <w:spacing w:after="0" w:line="240" w:lineRule="auto"/>
        <w:ind w:firstLine="709"/>
        <w:jc w:val="both"/>
        <w:rPr>
          <w:rFonts w:ascii="Times New Roman" w:hAnsi="Times New Roman"/>
          <w:sz w:val="24"/>
          <w:szCs w:val="24"/>
        </w:rPr>
      </w:pPr>
      <w:r w:rsidRPr="009F1921">
        <w:rPr>
          <w:rFonts w:ascii="Times New Roman" w:hAnsi="Times New Roman"/>
          <w:sz w:val="24"/>
          <w:szCs w:val="24"/>
        </w:rPr>
        <w:t>3. Настоящее постановление вступает в силу после его официального опубликования.</w:t>
      </w:r>
    </w:p>
    <w:p w14:paraId="46E3AE41" w14:textId="77777777" w:rsidR="00EA094C" w:rsidRPr="009F1921" w:rsidRDefault="00EA094C" w:rsidP="00EA094C">
      <w:pPr>
        <w:spacing w:after="0" w:line="240" w:lineRule="auto"/>
        <w:jc w:val="both"/>
        <w:rPr>
          <w:rFonts w:ascii="Times New Roman" w:hAnsi="Times New Roman"/>
          <w:bCs/>
          <w:kern w:val="2"/>
          <w:sz w:val="24"/>
          <w:szCs w:val="24"/>
        </w:rPr>
      </w:pPr>
    </w:p>
    <w:p w14:paraId="27A0DE3D" w14:textId="77777777" w:rsidR="00EA094C" w:rsidRPr="009F1921" w:rsidRDefault="00EA094C" w:rsidP="00EA094C">
      <w:pPr>
        <w:spacing w:after="0" w:line="240" w:lineRule="auto"/>
        <w:jc w:val="both"/>
        <w:rPr>
          <w:rFonts w:ascii="Times New Roman" w:hAnsi="Times New Roman"/>
          <w:bCs/>
          <w:kern w:val="2"/>
          <w:sz w:val="24"/>
          <w:szCs w:val="24"/>
        </w:rPr>
      </w:pPr>
    </w:p>
    <w:p w14:paraId="617A8FD7" w14:textId="77777777" w:rsidR="00EA094C" w:rsidRPr="009F1921" w:rsidRDefault="00EA094C" w:rsidP="00EA094C">
      <w:pPr>
        <w:spacing w:after="0" w:line="240" w:lineRule="auto"/>
        <w:jc w:val="both"/>
        <w:rPr>
          <w:rFonts w:ascii="Times New Roman" w:hAnsi="Times New Roman"/>
          <w:bCs/>
          <w:kern w:val="2"/>
          <w:sz w:val="24"/>
          <w:szCs w:val="24"/>
        </w:rPr>
      </w:pPr>
    </w:p>
    <w:p w14:paraId="35ED2876" w14:textId="77777777" w:rsidR="00EA094C" w:rsidRPr="009F1921" w:rsidRDefault="00EA094C" w:rsidP="00EA094C">
      <w:pPr>
        <w:spacing w:after="0" w:line="240" w:lineRule="auto"/>
        <w:rPr>
          <w:rFonts w:ascii="Times New Roman" w:hAnsi="Times New Roman"/>
          <w:sz w:val="24"/>
          <w:szCs w:val="24"/>
        </w:rPr>
      </w:pPr>
      <w:r>
        <w:rPr>
          <w:rFonts w:ascii="Times New Roman" w:hAnsi="Times New Roman"/>
          <w:sz w:val="24"/>
          <w:szCs w:val="24"/>
        </w:rPr>
        <w:t>Глава</w:t>
      </w:r>
      <w:r w:rsidRPr="009F1921">
        <w:rPr>
          <w:rFonts w:ascii="Times New Roman" w:hAnsi="Times New Roman"/>
          <w:sz w:val="24"/>
          <w:szCs w:val="24"/>
        </w:rPr>
        <w:t xml:space="preserve"> Урмарского </w:t>
      </w:r>
    </w:p>
    <w:p w14:paraId="66360C49" w14:textId="77777777" w:rsidR="00EA094C" w:rsidRPr="009F1921" w:rsidRDefault="00EA094C" w:rsidP="00EA094C">
      <w:pPr>
        <w:spacing w:after="0" w:line="240" w:lineRule="auto"/>
        <w:rPr>
          <w:rFonts w:ascii="Calibri" w:hAnsi="Calibri"/>
          <w:color w:val="7F7F7F"/>
          <w:sz w:val="24"/>
          <w:szCs w:val="24"/>
        </w:rPr>
      </w:pPr>
      <w:r w:rsidRPr="009F1921">
        <w:rPr>
          <w:rFonts w:ascii="Times New Roman" w:hAnsi="Times New Roman"/>
          <w:sz w:val="24"/>
          <w:szCs w:val="24"/>
        </w:rPr>
        <w:t xml:space="preserve">муниципального округа                                                                      </w:t>
      </w:r>
      <w:r>
        <w:rPr>
          <w:rFonts w:ascii="Times New Roman" w:hAnsi="Times New Roman"/>
          <w:sz w:val="24"/>
          <w:szCs w:val="24"/>
        </w:rPr>
        <w:t xml:space="preserve">         </w:t>
      </w:r>
      <w:r w:rsidRPr="009F1921">
        <w:rPr>
          <w:rFonts w:ascii="Times New Roman" w:hAnsi="Times New Roman"/>
          <w:sz w:val="24"/>
          <w:szCs w:val="24"/>
        </w:rPr>
        <w:t xml:space="preserve">      </w:t>
      </w:r>
      <w:r>
        <w:rPr>
          <w:rFonts w:ascii="Times New Roman" w:hAnsi="Times New Roman"/>
          <w:sz w:val="24"/>
          <w:szCs w:val="24"/>
        </w:rPr>
        <w:t>В.В.Шигильдеев</w:t>
      </w:r>
    </w:p>
    <w:p w14:paraId="4282290E" w14:textId="77777777" w:rsidR="00EA094C" w:rsidRPr="009F1921" w:rsidRDefault="00EA094C" w:rsidP="00EA094C">
      <w:pPr>
        <w:spacing w:after="0" w:line="240" w:lineRule="auto"/>
        <w:rPr>
          <w:color w:val="7F7F7F"/>
          <w:sz w:val="24"/>
          <w:szCs w:val="24"/>
        </w:rPr>
      </w:pPr>
    </w:p>
    <w:p w14:paraId="166DE471" w14:textId="77777777" w:rsidR="00EA094C" w:rsidRPr="009F1921" w:rsidRDefault="00EA094C" w:rsidP="00EA094C">
      <w:pPr>
        <w:spacing w:after="0" w:line="240" w:lineRule="auto"/>
        <w:rPr>
          <w:color w:val="7F7F7F"/>
          <w:sz w:val="24"/>
          <w:szCs w:val="24"/>
        </w:rPr>
      </w:pPr>
    </w:p>
    <w:p w14:paraId="10E17B2D" w14:textId="77777777" w:rsidR="00EA094C" w:rsidRPr="009F1921" w:rsidRDefault="00EA094C" w:rsidP="00EA094C">
      <w:pPr>
        <w:spacing w:after="0" w:line="240" w:lineRule="auto"/>
        <w:rPr>
          <w:color w:val="7F7F7F"/>
          <w:sz w:val="24"/>
          <w:szCs w:val="24"/>
        </w:rPr>
      </w:pPr>
    </w:p>
    <w:p w14:paraId="353F22B3" w14:textId="77777777" w:rsidR="00EA094C" w:rsidRPr="009F1921" w:rsidRDefault="00EA094C" w:rsidP="00EA094C">
      <w:pPr>
        <w:spacing w:after="0" w:line="240" w:lineRule="auto"/>
        <w:rPr>
          <w:color w:val="7F7F7F"/>
          <w:sz w:val="24"/>
          <w:szCs w:val="24"/>
        </w:rPr>
      </w:pPr>
    </w:p>
    <w:p w14:paraId="5222ED17" w14:textId="77777777" w:rsidR="00EA094C" w:rsidRPr="009F1921" w:rsidRDefault="00EA094C" w:rsidP="00EA094C">
      <w:pPr>
        <w:spacing w:after="0" w:line="240" w:lineRule="auto"/>
        <w:rPr>
          <w:color w:val="7F7F7F"/>
          <w:sz w:val="24"/>
          <w:szCs w:val="24"/>
        </w:rPr>
      </w:pPr>
    </w:p>
    <w:p w14:paraId="20EE70D0" w14:textId="77777777" w:rsidR="00EA094C" w:rsidRPr="009F1921" w:rsidRDefault="00EA094C" w:rsidP="00EA094C">
      <w:pPr>
        <w:spacing w:after="0" w:line="240" w:lineRule="auto"/>
        <w:rPr>
          <w:color w:val="7F7F7F"/>
          <w:sz w:val="24"/>
          <w:szCs w:val="24"/>
        </w:rPr>
      </w:pPr>
    </w:p>
    <w:p w14:paraId="766A8CCA" w14:textId="77777777" w:rsidR="00EA094C" w:rsidRPr="009F1921" w:rsidRDefault="00EA094C" w:rsidP="00EA094C">
      <w:pPr>
        <w:spacing w:after="0" w:line="240" w:lineRule="auto"/>
        <w:rPr>
          <w:color w:val="7F7F7F"/>
          <w:sz w:val="24"/>
          <w:szCs w:val="24"/>
        </w:rPr>
      </w:pPr>
    </w:p>
    <w:p w14:paraId="5599005E" w14:textId="77777777" w:rsidR="00EA094C" w:rsidRPr="009F1921" w:rsidRDefault="00EA094C" w:rsidP="00EA094C">
      <w:pPr>
        <w:rPr>
          <w:color w:val="7F7F7F"/>
          <w:sz w:val="24"/>
          <w:szCs w:val="24"/>
        </w:rPr>
      </w:pPr>
    </w:p>
    <w:p w14:paraId="69AFF6A7" w14:textId="77777777" w:rsidR="00EA094C" w:rsidRPr="009F1921" w:rsidRDefault="00EA094C" w:rsidP="00EA094C">
      <w:pPr>
        <w:rPr>
          <w:color w:val="7F7F7F"/>
          <w:sz w:val="24"/>
          <w:szCs w:val="24"/>
        </w:rPr>
      </w:pPr>
    </w:p>
    <w:p w14:paraId="1E966313" w14:textId="77777777" w:rsidR="00EA094C" w:rsidRPr="009F1921" w:rsidRDefault="00EA094C" w:rsidP="00EA094C">
      <w:pPr>
        <w:rPr>
          <w:color w:val="7F7F7F"/>
          <w:sz w:val="24"/>
          <w:szCs w:val="24"/>
        </w:rPr>
      </w:pPr>
    </w:p>
    <w:p w14:paraId="0A6393CA" w14:textId="77777777" w:rsidR="00EA094C" w:rsidRPr="009F1921" w:rsidRDefault="00EA094C" w:rsidP="00EA094C">
      <w:pPr>
        <w:rPr>
          <w:color w:val="7F7F7F"/>
          <w:sz w:val="24"/>
          <w:szCs w:val="24"/>
        </w:rPr>
      </w:pPr>
    </w:p>
    <w:p w14:paraId="29297597" w14:textId="77777777" w:rsidR="00EA094C" w:rsidRPr="009F1921" w:rsidRDefault="00EA094C" w:rsidP="00EA094C">
      <w:pPr>
        <w:rPr>
          <w:color w:val="7F7F7F"/>
          <w:sz w:val="24"/>
          <w:szCs w:val="24"/>
        </w:rPr>
      </w:pPr>
    </w:p>
    <w:p w14:paraId="3690E717" w14:textId="77777777" w:rsidR="00EA094C" w:rsidRPr="009F1921" w:rsidRDefault="00EA094C" w:rsidP="00EA094C">
      <w:pPr>
        <w:rPr>
          <w:color w:val="7F7F7F"/>
          <w:sz w:val="24"/>
          <w:szCs w:val="24"/>
        </w:rPr>
      </w:pPr>
    </w:p>
    <w:p w14:paraId="6FFE30E6" w14:textId="77777777" w:rsidR="00EA094C" w:rsidRPr="009F1921" w:rsidRDefault="00EA094C" w:rsidP="00EA094C">
      <w:pPr>
        <w:rPr>
          <w:color w:val="7F7F7F"/>
          <w:sz w:val="24"/>
          <w:szCs w:val="24"/>
        </w:rPr>
      </w:pPr>
    </w:p>
    <w:p w14:paraId="05A6D5B4" w14:textId="77777777" w:rsidR="00EA094C" w:rsidRPr="009F1921" w:rsidRDefault="00EA094C" w:rsidP="00EA094C">
      <w:pPr>
        <w:rPr>
          <w:color w:val="7F7F7F"/>
          <w:sz w:val="24"/>
          <w:szCs w:val="24"/>
        </w:rPr>
      </w:pPr>
    </w:p>
    <w:p w14:paraId="6C610E77" w14:textId="77777777" w:rsidR="00EA094C" w:rsidRPr="009F1921" w:rsidRDefault="00EA094C" w:rsidP="00EA094C">
      <w:pPr>
        <w:rPr>
          <w:color w:val="7F7F7F"/>
          <w:sz w:val="24"/>
          <w:szCs w:val="24"/>
        </w:rPr>
      </w:pPr>
    </w:p>
    <w:p w14:paraId="6274CE49" w14:textId="77777777" w:rsidR="00EA094C" w:rsidRPr="009F1921" w:rsidRDefault="00EA094C" w:rsidP="00EA094C">
      <w:pPr>
        <w:rPr>
          <w:color w:val="7F7F7F"/>
          <w:sz w:val="24"/>
          <w:szCs w:val="24"/>
        </w:rPr>
      </w:pPr>
    </w:p>
    <w:p w14:paraId="361AA574" w14:textId="77777777" w:rsidR="00EA094C" w:rsidRPr="009F1921" w:rsidRDefault="00EA094C" w:rsidP="00EA094C">
      <w:pPr>
        <w:spacing w:after="0" w:line="240" w:lineRule="auto"/>
        <w:jc w:val="both"/>
        <w:rPr>
          <w:rFonts w:ascii="Times New Roman" w:hAnsi="Times New Roman"/>
          <w:sz w:val="20"/>
          <w:szCs w:val="20"/>
        </w:rPr>
      </w:pPr>
      <w:r w:rsidRPr="009F1921">
        <w:rPr>
          <w:rFonts w:ascii="Times New Roman" w:hAnsi="Times New Roman"/>
          <w:sz w:val="20"/>
          <w:szCs w:val="20"/>
        </w:rPr>
        <w:t>Васильева Ирина Николаевна</w:t>
      </w:r>
    </w:p>
    <w:p w14:paraId="374A324D" w14:textId="77777777" w:rsidR="00EA094C" w:rsidRPr="009F1921" w:rsidRDefault="00EA094C" w:rsidP="00EA094C">
      <w:pPr>
        <w:spacing w:after="0" w:line="240" w:lineRule="auto"/>
        <w:jc w:val="both"/>
        <w:rPr>
          <w:rFonts w:ascii="Times New Roman" w:hAnsi="Times New Roman"/>
          <w:sz w:val="20"/>
          <w:szCs w:val="20"/>
        </w:rPr>
      </w:pPr>
      <w:r w:rsidRPr="009F1921">
        <w:rPr>
          <w:rFonts w:ascii="Times New Roman" w:hAnsi="Times New Roman"/>
          <w:sz w:val="20"/>
          <w:szCs w:val="20"/>
        </w:rPr>
        <w:t>8(835-44) 2-10-20</w:t>
      </w:r>
    </w:p>
    <w:p w14:paraId="347881AD" w14:textId="77777777" w:rsidR="00EA094C" w:rsidRPr="009F1921" w:rsidRDefault="00EA094C" w:rsidP="00EA094C">
      <w:pPr>
        <w:jc w:val="both"/>
        <w:rPr>
          <w:rFonts w:ascii="Times New Roman" w:hAnsi="Times New Roman"/>
          <w:bCs/>
          <w:kern w:val="2"/>
          <w:sz w:val="24"/>
          <w:szCs w:val="24"/>
        </w:rPr>
        <w:sectPr w:rsidR="00EA094C" w:rsidRPr="009F1921" w:rsidSect="00EA094C">
          <w:pgSz w:w="11906" w:h="16838"/>
          <w:pgMar w:top="1134" w:right="850" w:bottom="1134" w:left="1701" w:header="708" w:footer="708" w:gutter="0"/>
          <w:cols w:space="720"/>
        </w:sectPr>
      </w:pPr>
    </w:p>
    <w:p w14:paraId="6C34BD5F" w14:textId="77777777" w:rsidR="00EA094C" w:rsidRPr="00923298" w:rsidRDefault="00EA094C" w:rsidP="00EA094C">
      <w:pPr>
        <w:spacing w:after="0" w:line="240" w:lineRule="auto"/>
        <w:ind w:left="4248" w:firstLine="708"/>
        <w:jc w:val="right"/>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1</w:t>
      </w:r>
    </w:p>
    <w:p w14:paraId="3E51E5F0" w14:textId="77777777" w:rsidR="00EA094C" w:rsidRPr="00923298" w:rsidRDefault="00EA094C" w:rsidP="00EA094C">
      <w:pPr>
        <w:spacing w:after="0" w:line="240" w:lineRule="auto"/>
        <w:ind w:left="4248" w:firstLine="708"/>
        <w:jc w:val="right"/>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65A846FF" w14:textId="77777777" w:rsidR="00EA094C" w:rsidRDefault="00EA094C" w:rsidP="00EA094C">
      <w:pPr>
        <w:spacing w:after="0" w:line="240" w:lineRule="auto"/>
        <w:ind w:left="4956"/>
        <w:jc w:val="right"/>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66EF0EEA" w14:textId="625EB08F" w:rsidR="00EA094C" w:rsidRPr="00923298" w:rsidRDefault="00EA094C" w:rsidP="00EA094C">
      <w:pPr>
        <w:spacing w:after="0" w:line="240" w:lineRule="auto"/>
        <w:ind w:left="4956"/>
        <w:jc w:val="right"/>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Чувашской Республики</w:t>
      </w:r>
    </w:p>
    <w:p w14:paraId="7C1C01F8" w14:textId="07B50743" w:rsidR="00EA094C" w:rsidRPr="00923298" w:rsidRDefault="00EA094C" w:rsidP="00EA094C">
      <w:pPr>
        <w:spacing w:after="0" w:line="240" w:lineRule="auto"/>
        <w:ind w:left="4247" w:firstLine="709"/>
        <w:jc w:val="right"/>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22.10.2025</w:t>
      </w:r>
      <w:r w:rsidRPr="00923298">
        <w:rPr>
          <w:rFonts w:ascii="Times New Roman" w:hAnsi="Times New Roman"/>
          <w:sz w:val="24"/>
          <w:szCs w:val="24"/>
        </w:rPr>
        <w:t xml:space="preserve"> № </w:t>
      </w:r>
      <w:r>
        <w:rPr>
          <w:rFonts w:ascii="Times New Roman" w:hAnsi="Times New Roman"/>
          <w:sz w:val="24"/>
          <w:szCs w:val="24"/>
        </w:rPr>
        <w:t>1471</w:t>
      </w:r>
    </w:p>
    <w:p w14:paraId="59847490" w14:textId="77777777" w:rsidR="00EA094C" w:rsidRPr="00923298" w:rsidRDefault="00EA094C" w:rsidP="00EA094C">
      <w:pPr>
        <w:ind w:left="3540" w:firstLine="709"/>
        <w:jc w:val="both"/>
        <w:rPr>
          <w:rFonts w:ascii="Times New Roman" w:hAnsi="Times New Roman"/>
          <w:sz w:val="24"/>
          <w:szCs w:val="24"/>
        </w:rPr>
      </w:pPr>
    </w:p>
    <w:p w14:paraId="68067BBB" w14:textId="77777777" w:rsidR="00EA094C" w:rsidRPr="00EA094C" w:rsidRDefault="00EA094C" w:rsidP="00EA094C">
      <w:pPr>
        <w:spacing w:after="0" w:line="240" w:lineRule="auto"/>
        <w:ind w:left="4248" w:firstLine="708"/>
        <w:jc w:val="right"/>
        <w:rPr>
          <w:rFonts w:ascii="Times New Roman" w:hAnsi="Times New Roman" w:cs="Times New Roman"/>
          <w:sz w:val="24"/>
          <w:szCs w:val="24"/>
        </w:rPr>
      </w:pPr>
    </w:p>
    <w:p w14:paraId="5BC5A7B9" w14:textId="77777777" w:rsidR="00EA094C" w:rsidRPr="00EA094C" w:rsidRDefault="00EA094C" w:rsidP="00EA094C">
      <w:pPr>
        <w:widowControl w:val="0"/>
        <w:autoSpaceDE w:val="0"/>
        <w:autoSpaceDN w:val="0"/>
        <w:spacing w:after="0" w:line="240" w:lineRule="auto"/>
        <w:jc w:val="center"/>
        <w:outlineLvl w:val="2"/>
        <w:rPr>
          <w:rFonts w:ascii="Times New Roman" w:eastAsia="Calibri" w:hAnsi="Times New Roman" w:cs="Times New Roman"/>
          <w:sz w:val="24"/>
          <w:szCs w:val="24"/>
        </w:rPr>
      </w:pPr>
      <w:r w:rsidRPr="00EA094C">
        <w:rPr>
          <w:rFonts w:ascii="Times New Roman" w:eastAsia="Calibri" w:hAnsi="Times New Roman" w:cs="Times New Roman"/>
          <w:sz w:val="24"/>
          <w:szCs w:val="24"/>
        </w:rPr>
        <w:t>«4. Финансовое обеспечение муниципальной программы «Развитие земельных и имущественных отношений»</w:t>
      </w:r>
    </w:p>
    <w:tbl>
      <w:tblPr>
        <w:tblW w:w="15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1558"/>
        <w:gridCol w:w="1276"/>
        <w:gridCol w:w="1417"/>
        <w:gridCol w:w="1559"/>
        <w:gridCol w:w="1418"/>
        <w:gridCol w:w="1417"/>
        <w:gridCol w:w="1358"/>
      </w:tblGrid>
      <w:tr w:rsidR="00EA094C" w:rsidRPr="00EA094C" w14:paraId="7407AE38" w14:textId="77777777" w:rsidTr="008C0663">
        <w:tc>
          <w:tcPr>
            <w:tcW w:w="5100" w:type="dxa"/>
            <w:vMerge w:val="restart"/>
            <w:tcBorders>
              <w:top w:val="single" w:sz="4" w:space="0" w:color="auto"/>
              <w:left w:val="single" w:sz="4" w:space="0" w:color="auto"/>
              <w:bottom w:val="single" w:sz="4" w:space="0" w:color="auto"/>
              <w:right w:val="single" w:sz="4" w:space="0" w:color="auto"/>
            </w:tcBorders>
            <w:hideMark/>
          </w:tcPr>
          <w:p w14:paraId="48C04889"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 xml:space="preserve">Наименование муниципальной программы, структурного элемента/источник финансового обеспечения </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13AB91EE"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КБК</w:t>
            </w:r>
          </w:p>
        </w:tc>
        <w:tc>
          <w:tcPr>
            <w:tcW w:w="8445" w:type="dxa"/>
            <w:gridSpan w:val="6"/>
            <w:tcBorders>
              <w:top w:val="single" w:sz="4" w:space="0" w:color="auto"/>
              <w:left w:val="single" w:sz="4" w:space="0" w:color="auto"/>
              <w:bottom w:val="single" w:sz="4" w:space="0" w:color="auto"/>
              <w:right w:val="single" w:sz="4" w:space="0" w:color="auto"/>
            </w:tcBorders>
            <w:hideMark/>
          </w:tcPr>
          <w:p w14:paraId="380A08FD"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Объем финансового обеспечения по годам реализации, тыс. рублей</w:t>
            </w:r>
          </w:p>
        </w:tc>
      </w:tr>
      <w:tr w:rsidR="00EA094C" w:rsidRPr="00EA094C" w14:paraId="3F7C3A0A" w14:textId="77777777" w:rsidTr="008C0663">
        <w:tc>
          <w:tcPr>
            <w:tcW w:w="5100" w:type="dxa"/>
            <w:vMerge/>
            <w:tcBorders>
              <w:top w:val="single" w:sz="4" w:space="0" w:color="auto"/>
              <w:left w:val="single" w:sz="4" w:space="0" w:color="auto"/>
              <w:bottom w:val="single" w:sz="4" w:space="0" w:color="auto"/>
              <w:right w:val="single" w:sz="4" w:space="0" w:color="auto"/>
            </w:tcBorders>
            <w:vAlign w:val="center"/>
            <w:hideMark/>
          </w:tcPr>
          <w:p w14:paraId="65B39227" w14:textId="77777777" w:rsidR="00EA094C" w:rsidRPr="00EA094C" w:rsidRDefault="00EA094C" w:rsidP="00EA094C">
            <w:pPr>
              <w:spacing w:after="0" w:line="240" w:lineRule="auto"/>
              <w:rPr>
                <w:rFonts w:ascii="Times New Roman" w:eastAsia="Times New Roman" w:hAnsi="Times New Roman" w:cs="Times New Roman"/>
                <w:kern w:val="2"/>
                <w:sz w:val="24"/>
                <w:szCs w:val="24"/>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34FACD17" w14:textId="77777777" w:rsidR="00EA094C" w:rsidRPr="00EA094C" w:rsidRDefault="00EA094C" w:rsidP="00EA094C">
            <w:pPr>
              <w:spacing w:after="0" w:line="240" w:lineRule="auto"/>
              <w:rPr>
                <w:rFonts w:ascii="Times New Roman" w:eastAsia="Times New Roman"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149ACCEA"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color w:val="FF0000"/>
                <w:kern w:val="2"/>
                <w:sz w:val="24"/>
                <w:szCs w:val="24"/>
              </w:rPr>
            </w:pPr>
            <w:r w:rsidRPr="00EA094C">
              <w:rPr>
                <w:rFonts w:ascii="Times New Roman" w:eastAsia="Calibri" w:hAnsi="Times New Roman" w:cs="Times New Roman"/>
                <w:kern w:val="2"/>
                <w:sz w:val="24"/>
                <w:szCs w:val="24"/>
              </w:rPr>
              <w:t>2025</w:t>
            </w:r>
          </w:p>
        </w:tc>
        <w:tc>
          <w:tcPr>
            <w:tcW w:w="1417" w:type="dxa"/>
            <w:tcBorders>
              <w:top w:val="single" w:sz="4" w:space="0" w:color="auto"/>
              <w:left w:val="single" w:sz="4" w:space="0" w:color="auto"/>
              <w:bottom w:val="single" w:sz="4" w:space="0" w:color="auto"/>
              <w:right w:val="single" w:sz="4" w:space="0" w:color="auto"/>
            </w:tcBorders>
            <w:hideMark/>
          </w:tcPr>
          <w:p w14:paraId="11B3F385"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2026</w:t>
            </w:r>
          </w:p>
        </w:tc>
        <w:tc>
          <w:tcPr>
            <w:tcW w:w="1559" w:type="dxa"/>
            <w:tcBorders>
              <w:top w:val="single" w:sz="4" w:space="0" w:color="auto"/>
              <w:left w:val="single" w:sz="4" w:space="0" w:color="auto"/>
              <w:bottom w:val="single" w:sz="4" w:space="0" w:color="auto"/>
              <w:right w:val="single" w:sz="4" w:space="0" w:color="auto"/>
            </w:tcBorders>
            <w:hideMark/>
          </w:tcPr>
          <w:p w14:paraId="3F91E5DF"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2027</w:t>
            </w:r>
          </w:p>
        </w:tc>
        <w:tc>
          <w:tcPr>
            <w:tcW w:w="1418" w:type="dxa"/>
            <w:tcBorders>
              <w:top w:val="single" w:sz="4" w:space="0" w:color="auto"/>
              <w:left w:val="single" w:sz="4" w:space="0" w:color="auto"/>
              <w:bottom w:val="single" w:sz="4" w:space="0" w:color="auto"/>
              <w:right w:val="single" w:sz="4" w:space="0" w:color="auto"/>
            </w:tcBorders>
            <w:hideMark/>
          </w:tcPr>
          <w:p w14:paraId="5B2C6A76"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2028-2030</w:t>
            </w:r>
          </w:p>
        </w:tc>
        <w:tc>
          <w:tcPr>
            <w:tcW w:w="1417" w:type="dxa"/>
            <w:tcBorders>
              <w:top w:val="single" w:sz="4" w:space="0" w:color="auto"/>
              <w:left w:val="single" w:sz="4" w:space="0" w:color="auto"/>
              <w:bottom w:val="single" w:sz="4" w:space="0" w:color="auto"/>
              <w:right w:val="single" w:sz="4" w:space="0" w:color="auto"/>
            </w:tcBorders>
            <w:hideMark/>
          </w:tcPr>
          <w:p w14:paraId="51FD1186"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2031-2035</w:t>
            </w:r>
          </w:p>
        </w:tc>
        <w:tc>
          <w:tcPr>
            <w:tcW w:w="1358" w:type="dxa"/>
            <w:tcBorders>
              <w:top w:val="single" w:sz="4" w:space="0" w:color="auto"/>
              <w:left w:val="single" w:sz="4" w:space="0" w:color="auto"/>
              <w:bottom w:val="single" w:sz="4" w:space="0" w:color="auto"/>
              <w:right w:val="single" w:sz="4" w:space="0" w:color="auto"/>
            </w:tcBorders>
            <w:hideMark/>
          </w:tcPr>
          <w:p w14:paraId="749627A7"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всего</w:t>
            </w:r>
          </w:p>
        </w:tc>
      </w:tr>
      <w:tr w:rsidR="00EA094C" w:rsidRPr="00EA094C" w14:paraId="62CA2661"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1BCB5B97"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1</w:t>
            </w:r>
          </w:p>
        </w:tc>
        <w:tc>
          <w:tcPr>
            <w:tcW w:w="1558" w:type="dxa"/>
            <w:tcBorders>
              <w:top w:val="single" w:sz="4" w:space="0" w:color="auto"/>
              <w:left w:val="single" w:sz="4" w:space="0" w:color="auto"/>
              <w:bottom w:val="single" w:sz="4" w:space="0" w:color="auto"/>
              <w:right w:val="single" w:sz="4" w:space="0" w:color="auto"/>
            </w:tcBorders>
          </w:tcPr>
          <w:p w14:paraId="63856E0B"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10DB930F"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3</w:t>
            </w:r>
          </w:p>
        </w:tc>
        <w:tc>
          <w:tcPr>
            <w:tcW w:w="1417" w:type="dxa"/>
            <w:tcBorders>
              <w:top w:val="single" w:sz="4" w:space="0" w:color="auto"/>
              <w:left w:val="single" w:sz="4" w:space="0" w:color="auto"/>
              <w:bottom w:val="single" w:sz="4" w:space="0" w:color="auto"/>
              <w:right w:val="single" w:sz="4" w:space="0" w:color="auto"/>
            </w:tcBorders>
            <w:hideMark/>
          </w:tcPr>
          <w:p w14:paraId="52A571FA"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4</w:t>
            </w:r>
          </w:p>
        </w:tc>
        <w:tc>
          <w:tcPr>
            <w:tcW w:w="1559" w:type="dxa"/>
            <w:tcBorders>
              <w:top w:val="single" w:sz="4" w:space="0" w:color="auto"/>
              <w:left w:val="single" w:sz="4" w:space="0" w:color="auto"/>
              <w:bottom w:val="single" w:sz="4" w:space="0" w:color="auto"/>
              <w:right w:val="single" w:sz="4" w:space="0" w:color="auto"/>
            </w:tcBorders>
            <w:hideMark/>
          </w:tcPr>
          <w:p w14:paraId="30126142"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5</w:t>
            </w:r>
          </w:p>
        </w:tc>
        <w:tc>
          <w:tcPr>
            <w:tcW w:w="1418" w:type="dxa"/>
            <w:tcBorders>
              <w:top w:val="single" w:sz="4" w:space="0" w:color="auto"/>
              <w:left w:val="single" w:sz="4" w:space="0" w:color="auto"/>
              <w:bottom w:val="single" w:sz="4" w:space="0" w:color="auto"/>
              <w:right w:val="single" w:sz="4" w:space="0" w:color="auto"/>
            </w:tcBorders>
            <w:hideMark/>
          </w:tcPr>
          <w:p w14:paraId="4C29E7DC"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6</w:t>
            </w:r>
          </w:p>
        </w:tc>
        <w:tc>
          <w:tcPr>
            <w:tcW w:w="1417" w:type="dxa"/>
            <w:tcBorders>
              <w:top w:val="single" w:sz="4" w:space="0" w:color="auto"/>
              <w:left w:val="single" w:sz="4" w:space="0" w:color="auto"/>
              <w:bottom w:val="single" w:sz="4" w:space="0" w:color="auto"/>
              <w:right w:val="single" w:sz="4" w:space="0" w:color="auto"/>
            </w:tcBorders>
            <w:hideMark/>
          </w:tcPr>
          <w:p w14:paraId="7EB0B650"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7</w:t>
            </w:r>
          </w:p>
        </w:tc>
        <w:tc>
          <w:tcPr>
            <w:tcW w:w="1358" w:type="dxa"/>
            <w:tcBorders>
              <w:top w:val="single" w:sz="4" w:space="0" w:color="auto"/>
              <w:left w:val="single" w:sz="4" w:space="0" w:color="auto"/>
              <w:bottom w:val="single" w:sz="4" w:space="0" w:color="auto"/>
              <w:right w:val="single" w:sz="4" w:space="0" w:color="auto"/>
            </w:tcBorders>
            <w:hideMark/>
          </w:tcPr>
          <w:p w14:paraId="5C4F21A2"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8</w:t>
            </w:r>
          </w:p>
        </w:tc>
      </w:tr>
      <w:tr w:rsidR="00EA094C" w:rsidRPr="00EA094C" w14:paraId="2D547A79"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002F51FA" w14:textId="77777777" w:rsidR="00EA094C" w:rsidRPr="00EA094C" w:rsidRDefault="00EA094C" w:rsidP="00EA094C">
            <w:pPr>
              <w:widowControl w:val="0"/>
              <w:autoSpaceDE w:val="0"/>
              <w:autoSpaceDN w:val="0"/>
              <w:spacing w:after="0" w:line="240" w:lineRule="auto"/>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Муниципальная программа «Развитие земельных и имущественных отношений», всего</w:t>
            </w:r>
          </w:p>
          <w:p w14:paraId="3268852A" w14:textId="77777777" w:rsidR="00EA094C" w:rsidRPr="00EA094C" w:rsidRDefault="00EA094C" w:rsidP="00EA094C">
            <w:pPr>
              <w:widowControl w:val="0"/>
              <w:autoSpaceDE w:val="0"/>
              <w:autoSpaceDN w:val="0"/>
              <w:spacing w:after="0" w:line="240" w:lineRule="auto"/>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в том числе:</w:t>
            </w:r>
          </w:p>
        </w:tc>
        <w:tc>
          <w:tcPr>
            <w:tcW w:w="1558" w:type="dxa"/>
            <w:tcBorders>
              <w:top w:val="single" w:sz="4" w:space="0" w:color="auto"/>
              <w:left w:val="single" w:sz="4" w:space="0" w:color="auto"/>
              <w:bottom w:val="single" w:sz="4" w:space="0" w:color="auto"/>
              <w:right w:val="single" w:sz="4" w:space="0" w:color="auto"/>
            </w:tcBorders>
            <w:hideMark/>
          </w:tcPr>
          <w:p w14:paraId="6EC96F94"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А400000000</w:t>
            </w:r>
          </w:p>
        </w:tc>
        <w:tc>
          <w:tcPr>
            <w:tcW w:w="1276" w:type="dxa"/>
            <w:tcBorders>
              <w:top w:val="single" w:sz="4" w:space="0" w:color="auto"/>
              <w:left w:val="single" w:sz="4" w:space="0" w:color="auto"/>
              <w:bottom w:val="single" w:sz="4" w:space="0" w:color="auto"/>
              <w:right w:val="single" w:sz="4" w:space="0" w:color="auto"/>
            </w:tcBorders>
            <w:hideMark/>
          </w:tcPr>
          <w:p w14:paraId="40CA6864"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2 406,8</w:t>
            </w:r>
          </w:p>
        </w:tc>
        <w:tc>
          <w:tcPr>
            <w:tcW w:w="1417" w:type="dxa"/>
            <w:tcBorders>
              <w:top w:val="single" w:sz="4" w:space="0" w:color="auto"/>
              <w:left w:val="single" w:sz="4" w:space="0" w:color="auto"/>
              <w:bottom w:val="single" w:sz="4" w:space="0" w:color="auto"/>
              <w:right w:val="single" w:sz="4" w:space="0" w:color="auto"/>
            </w:tcBorders>
            <w:hideMark/>
          </w:tcPr>
          <w:p w14:paraId="3013A643"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1 790,0</w:t>
            </w:r>
          </w:p>
        </w:tc>
        <w:tc>
          <w:tcPr>
            <w:tcW w:w="1559" w:type="dxa"/>
            <w:tcBorders>
              <w:top w:val="single" w:sz="4" w:space="0" w:color="auto"/>
              <w:left w:val="single" w:sz="4" w:space="0" w:color="auto"/>
              <w:bottom w:val="single" w:sz="4" w:space="0" w:color="auto"/>
              <w:right w:val="single" w:sz="4" w:space="0" w:color="auto"/>
            </w:tcBorders>
            <w:hideMark/>
          </w:tcPr>
          <w:p w14:paraId="7CDE1B53"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1 790,0</w:t>
            </w:r>
          </w:p>
        </w:tc>
        <w:tc>
          <w:tcPr>
            <w:tcW w:w="1418" w:type="dxa"/>
            <w:tcBorders>
              <w:top w:val="single" w:sz="4" w:space="0" w:color="auto"/>
              <w:left w:val="single" w:sz="4" w:space="0" w:color="auto"/>
              <w:bottom w:val="single" w:sz="4" w:space="0" w:color="auto"/>
              <w:right w:val="single" w:sz="4" w:space="0" w:color="auto"/>
            </w:tcBorders>
            <w:hideMark/>
          </w:tcPr>
          <w:p w14:paraId="6FCB27D3"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5 370,0</w:t>
            </w:r>
          </w:p>
        </w:tc>
        <w:tc>
          <w:tcPr>
            <w:tcW w:w="1417" w:type="dxa"/>
            <w:tcBorders>
              <w:top w:val="single" w:sz="4" w:space="0" w:color="auto"/>
              <w:left w:val="single" w:sz="4" w:space="0" w:color="auto"/>
              <w:bottom w:val="single" w:sz="4" w:space="0" w:color="auto"/>
              <w:right w:val="single" w:sz="4" w:space="0" w:color="auto"/>
            </w:tcBorders>
            <w:hideMark/>
          </w:tcPr>
          <w:p w14:paraId="5FC3C069"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8 950,0</w:t>
            </w:r>
          </w:p>
        </w:tc>
        <w:tc>
          <w:tcPr>
            <w:tcW w:w="1358" w:type="dxa"/>
            <w:tcBorders>
              <w:top w:val="single" w:sz="4" w:space="0" w:color="auto"/>
              <w:left w:val="single" w:sz="4" w:space="0" w:color="auto"/>
              <w:bottom w:val="single" w:sz="4" w:space="0" w:color="auto"/>
              <w:right w:val="single" w:sz="4" w:space="0" w:color="auto"/>
            </w:tcBorders>
            <w:hideMark/>
          </w:tcPr>
          <w:p w14:paraId="73B97899"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20 306,8</w:t>
            </w:r>
          </w:p>
        </w:tc>
      </w:tr>
      <w:tr w:rsidR="00EA094C" w:rsidRPr="00EA094C" w14:paraId="0F6A0958"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1CEB3539" w14:textId="77777777" w:rsidR="00EA094C" w:rsidRPr="00EA094C" w:rsidRDefault="00EA094C" w:rsidP="00EA094C">
            <w:pPr>
              <w:widowControl w:val="0"/>
              <w:autoSpaceDE w:val="0"/>
              <w:autoSpaceDN w:val="0"/>
              <w:spacing w:after="0" w:line="240" w:lineRule="auto"/>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Федеральный бюджет</w:t>
            </w:r>
          </w:p>
        </w:tc>
        <w:tc>
          <w:tcPr>
            <w:tcW w:w="1558" w:type="dxa"/>
            <w:tcBorders>
              <w:top w:val="single" w:sz="4" w:space="0" w:color="auto"/>
              <w:left w:val="single" w:sz="4" w:space="0" w:color="auto"/>
              <w:bottom w:val="single" w:sz="4" w:space="0" w:color="auto"/>
              <w:right w:val="single" w:sz="4" w:space="0" w:color="auto"/>
            </w:tcBorders>
          </w:tcPr>
          <w:p w14:paraId="06658734"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000091EA"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30EA5E14"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2A27F538"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59F71F56"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787A16B5"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7EC6103E"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r>
      <w:tr w:rsidR="00EA094C" w:rsidRPr="00EA094C" w14:paraId="5F9EE94E"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71F54151" w14:textId="77777777" w:rsidR="00EA094C" w:rsidRPr="00EA094C" w:rsidRDefault="00EA094C" w:rsidP="00EA094C">
            <w:pPr>
              <w:widowControl w:val="0"/>
              <w:autoSpaceDE w:val="0"/>
              <w:autoSpaceDN w:val="0"/>
              <w:spacing w:after="0" w:line="240" w:lineRule="auto"/>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Республиканский бюджет Чувашской Республики</w:t>
            </w:r>
          </w:p>
        </w:tc>
        <w:tc>
          <w:tcPr>
            <w:tcW w:w="1558" w:type="dxa"/>
            <w:tcBorders>
              <w:top w:val="single" w:sz="4" w:space="0" w:color="auto"/>
              <w:left w:val="single" w:sz="4" w:space="0" w:color="auto"/>
              <w:bottom w:val="single" w:sz="4" w:space="0" w:color="auto"/>
              <w:right w:val="single" w:sz="4" w:space="0" w:color="auto"/>
            </w:tcBorders>
          </w:tcPr>
          <w:p w14:paraId="68D7C426"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388CCC3C"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0C83D8E4"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3924540F"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41B983E3"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05057D66"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3EA8750A"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r>
      <w:tr w:rsidR="00EA094C" w:rsidRPr="00EA094C" w14:paraId="166EC00C"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6E694C05" w14:textId="77777777" w:rsidR="00EA094C" w:rsidRPr="00EA094C" w:rsidRDefault="00EA094C" w:rsidP="00EA094C">
            <w:pPr>
              <w:widowControl w:val="0"/>
              <w:autoSpaceDE w:val="0"/>
              <w:autoSpaceDN w:val="0"/>
              <w:spacing w:after="0" w:line="240" w:lineRule="auto"/>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Бюджет Урмарского муниципального округа чувашской Республики</w:t>
            </w:r>
          </w:p>
        </w:tc>
        <w:tc>
          <w:tcPr>
            <w:tcW w:w="1558" w:type="dxa"/>
            <w:tcBorders>
              <w:top w:val="single" w:sz="4" w:space="0" w:color="auto"/>
              <w:left w:val="single" w:sz="4" w:space="0" w:color="auto"/>
              <w:bottom w:val="single" w:sz="4" w:space="0" w:color="auto"/>
              <w:right w:val="single" w:sz="4" w:space="0" w:color="auto"/>
            </w:tcBorders>
          </w:tcPr>
          <w:p w14:paraId="5896513A"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19B71030"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2 406,8</w:t>
            </w:r>
          </w:p>
        </w:tc>
        <w:tc>
          <w:tcPr>
            <w:tcW w:w="1417" w:type="dxa"/>
            <w:tcBorders>
              <w:top w:val="single" w:sz="4" w:space="0" w:color="auto"/>
              <w:left w:val="single" w:sz="4" w:space="0" w:color="auto"/>
              <w:bottom w:val="single" w:sz="4" w:space="0" w:color="auto"/>
              <w:right w:val="single" w:sz="4" w:space="0" w:color="auto"/>
            </w:tcBorders>
            <w:hideMark/>
          </w:tcPr>
          <w:p w14:paraId="1EF4CD6B"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1790,0</w:t>
            </w:r>
          </w:p>
        </w:tc>
        <w:tc>
          <w:tcPr>
            <w:tcW w:w="1559" w:type="dxa"/>
            <w:tcBorders>
              <w:top w:val="single" w:sz="4" w:space="0" w:color="auto"/>
              <w:left w:val="single" w:sz="4" w:space="0" w:color="auto"/>
              <w:bottom w:val="single" w:sz="4" w:space="0" w:color="auto"/>
              <w:right w:val="single" w:sz="4" w:space="0" w:color="auto"/>
            </w:tcBorders>
            <w:hideMark/>
          </w:tcPr>
          <w:p w14:paraId="30793C64"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1790,0</w:t>
            </w:r>
          </w:p>
        </w:tc>
        <w:tc>
          <w:tcPr>
            <w:tcW w:w="1418" w:type="dxa"/>
            <w:tcBorders>
              <w:top w:val="single" w:sz="4" w:space="0" w:color="auto"/>
              <w:left w:val="single" w:sz="4" w:space="0" w:color="auto"/>
              <w:bottom w:val="single" w:sz="4" w:space="0" w:color="auto"/>
              <w:right w:val="single" w:sz="4" w:space="0" w:color="auto"/>
            </w:tcBorders>
            <w:hideMark/>
          </w:tcPr>
          <w:p w14:paraId="360E9CD9"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5370,0</w:t>
            </w:r>
          </w:p>
        </w:tc>
        <w:tc>
          <w:tcPr>
            <w:tcW w:w="1417" w:type="dxa"/>
            <w:tcBorders>
              <w:top w:val="single" w:sz="4" w:space="0" w:color="auto"/>
              <w:left w:val="single" w:sz="4" w:space="0" w:color="auto"/>
              <w:bottom w:val="single" w:sz="4" w:space="0" w:color="auto"/>
              <w:right w:val="single" w:sz="4" w:space="0" w:color="auto"/>
            </w:tcBorders>
            <w:hideMark/>
          </w:tcPr>
          <w:p w14:paraId="69A40679"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8950,0</w:t>
            </w:r>
          </w:p>
        </w:tc>
        <w:tc>
          <w:tcPr>
            <w:tcW w:w="1358" w:type="dxa"/>
            <w:tcBorders>
              <w:top w:val="single" w:sz="4" w:space="0" w:color="auto"/>
              <w:left w:val="single" w:sz="4" w:space="0" w:color="auto"/>
              <w:bottom w:val="single" w:sz="4" w:space="0" w:color="auto"/>
              <w:right w:val="single" w:sz="4" w:space="0" w:color="auto"/>
            </w:tcBorders>
            <w:hideMark/>
          </w:tcPr>
          <w:p w14:paraId="54994166"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20 306,8</w:t>
            </w:r>
          </w:p>
        </w:tc>
      </w:tr>
      <w:tr w:rsidR="00EA094C" w:rsidRPr="00EA094C" w14:paraId="5376582F"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31CA459B" w14:textId="77777777" w:rsidR="00EA094C" w:rsidRPr="00EA094C" w:rsidRDefault="00EA094C" w:rsidP="00EA094C">
            <w:pPr>
              <w:widowControl w:val="0"/>
              <w:autoSpaceDE w:val="0"/>
              <w:autoSpaceDN w:val="0"/>
              <w:spacing w:after="0" w:line="240" w:lineRule="auto"/>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Внебюджетные источники</w:t>
            </w:r>
          </w:p>
        </w:tc>
        <w:tc>
          <w:tcPr>
            <w:tcW w:w="1558" w:type="dxa"/>
            <w:tcBorders>
              <w:top w:val="single" w:sz="4" w:space="0" w:color="auto"/>
              <w:left w:val="single" w:sz="4" w:space="0" w:color="auto"/>
              <w:bottom w:val="single" w:sz="4" w:space="0" w:color="auto"/>
              <w:right w:val="single" w:sz="4" w:space="0" w:color="auto"/>
            </w:tcBorders>
          </w:tcPr>
          <w:p w14:paraId="37DD1C75"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3899837B"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7455CA64"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1A424DD3"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7CB055EA"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13DCF00A"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1DF17731"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r>
      <w:tr w:rsidR="00EA094C" w:rsidRPr="00EA094C" w14:paraId="6C085B94"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7E21E48D" w14:textId="77777777" w:rsidR="00EA094C" w:rsidRPr="00EA094C"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Комплекс процессных мероприятий</w:t>
            </w:r>
          </w:p>
          <w:p w14:paraId="754A017C" w14:textId="77777777" w:rsidR="00EA094C" w:rsidRPr="00EA094C"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«Эффективное управление и распоряжение муниципальным имуществом»</w:t>
            </w:r>
          </w:p>
        </w:tc>
        <w:tc>
          <w:tcPr>
            <w:tcW w:w="1558" w:type="dxa"/>
            <w:tcBorders>
              <w:top w:val="single" w:sz="4" w:space="0" w:color="auto"/>
              <w:left w:val="single" w:sz="4" w:space="0" w:color="auto"/>
              <w:bottom w:val="single" w:sz="4" w:space="0" w:color="auto"/>
              <w:right w:val="single" w:sz="4" w:space="0" w:color="auto"/>
            </w:tcBorders>
            <w:hideMark/>
          </w:tcPr>
          <w:p w14:paraId="3327F373"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А4401000000</w:t>
            </w:r>
          </w:p>
        </w:tc>
        <w:tc>
          <w:tcPr>
            <w:tcW w:w="1276" w:type="dxa"/>
            <w:tcBorders>
              <w:top w:val="single" w:sz="4" w:space="0" w:color="auto"/>
              <w:left w:val="single" w:sz="4" w:space="0" w:color="auto"/>
              <w:bottom w:val="single" w:sz="4" w:space="0" w:color="auto"/>
              <w:right w:val="single" w:sz="4" w:space="0" w:color="auto"/>
            </w:tcBorders>
            <w:hideMark/>
          </w:tcPr>
          <w:p w14:paraId="1EB350EE"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1 406,8</w:t>
            </w:r>
          </w:p>
        </w:tc>
        <w:tc>
          <w:tcPr>
            <w:tcW w:w="1417" w:type="dxa"/>
            <w:tcBorders>
              <w:top w:val="single" w:sz="4" w:space="0" w:color="auto"/>
              <w:left w:val="single" w:sz="4" w:space="0" w:color="auto"/>
              <w:bottom w:val="single" w:sz="4" w:space="0" w:color="auto"/>
              <w:right w:val="single" w:sz="4" w:space="0" w:color="auto"/>
            </w:tcBorders>
            <w:hideMark/>
          </w:tcPr>
          <w:p w14:paraId="60347F3E"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790,0</w:t>
            </w:r>
          </w:p>
        </w:tc>
        <w:tc>
          <w:tcPr>
            <w:tcW w:w="1559" w:type="dxa"/>
            <w:tcBorders>
              <w:top w:val="single" w:sz="4" w:space="0" w:color="auto"/>
              <w:left w:val="single" w:sz="4" w:space="0" w:color="auto"/>
              <w:bottom w:val="single" w:sz="4" w:space="0" w:color="auto"/>
              <w:right w:val="single" w:sz="4" w:space="0" w:color="auto"/>
            </w:tcBorders>
            <w:hideMark/>
          </w:tcPr>
          <w:p w14:paraId="590263FC"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790,0</w:t>
            </w:r>
          </w:p>
        </w:tc>
        <w:tc>
          <w:tcPr>
            <w:tcW w:w="1418" w:type="dxa"/>
            <w:tcBorders>
              <w:top w:val="single" w:sz="4" w:space="0" w:color="auto"/>
              <w:left w:val="single" w:sz="4" w:space="0" w:color="auto"/>
              <w:bottom w:val="single" w:sz="4" w:space="0" w:color="auto"/>
              <w:right w:val="single" w:sz="4" w:space="0" w:color="auto"/>
            </w:tcBorders>
            <w:hideMark/>
          </w:tcPr>
          <w:p w14:paraId="4BC29B0E"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2370,0</w:t>
            </w:r>
          </w:p>
        </w:tc>
        <w:tc>
          <w:tcPr>
            <w:tcW w:w="1417" w:type="dxa"/>
            <w:tcBorders>
              <w:top w:val="single" w:sz="4" w:space="0" w:color="auto"/>
              <w:left w:val="single" w:sz="4" w:space="0" w:color="auto"/>
              <w:bottom w:val="single" w:sz="4" w:space="0" w:color="auto"/>
              <w:right w:val="single" w:sz="4" w:space="0" w:color="auto"/>
            </w:tcBorders>
            <w:hideMark/>
          </w:tcPr>
          <w:p w14:paraId="03C34021"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3950,0</w:t>
            </w:r>
          </w:p>
        </w:tc>
        <w:tc>
          <w:tcPr>
            <w:tcW w:w="1358" w:type="dxa"/>
            <w:tcBorders>
              <w:top w:val="single" w:sz="4" w:space="0" w:color="auto"/>
              <w:left w:val="single" w:sz="4" w:space="0" w:color="auto"/>
              <w:bottom w:val="single" w:sz="4" w:space="0" w:color="auto"/>
              <w:right w:val="single" w:sz="4" w:space="0" w:color="auto"/>
            </w:tcBorders>
            <w:hideMark/>
          </w:tcPr>
          <w:p w14:paraId="747FF5DF"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9 306,8</w:t>
            </w:r>
          </w:p>
        </w:tc>
      </w:tr>
      <w:tr w:rsidR="00EA094C" w:rsidRPr="00EA094C" w14:paraId="47EA14B6"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17AE2871" w14:textId="77777777" w:rsidR="00EA094C" w:rsidRPr="00EA094C" w:rsidRDefault="00EA094C" w:rsidP="00EA094C">
            <w:pPr>
              <w:widowControl w:val="0"/>
              <w:autoSpaceDE w:val="0"/>
              <w:autoSpaceDN w:val="0"/>
              <w:spacing w:after="0" w:line="240" w:lineRule="auto"/>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Федеральный бюджет</w:t>
            </w:r>
          </w:p>
        </w:tc>
        <w:tc>
          <w:tcPr>
            <w:tcW w:w="1558" w:type="dxa"/>
            <w:tcBorders>
              <w:top w:val="single" w:sz="4" w:space="0" w:color="auto"/>
              <w:left w:val="single" w:sz="4" w:space="0" w:color="auto"/>
              <w:bottom w:val="single" w:sz="4" w:space="0" w:color="auto"/>
              <w:right w:val="single" w:sz="4" w:space="0" w:color="auto"/>
            </w:tcBorders>
          </w:tcPr>
          <w:p w14:paraId="0F522B47"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5E530D6C"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3336BEC7"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5641AA43"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302DC19B"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6669150C"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685960F9"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r>
      <w:tr w:rsidR="00EA094C" w:rsidRPr="00EA094C" w14:paraId="39ED0463"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7A29654D" w14:textId="77777777" w:rsidR="00EA094C" w:rsidRPr="00EA094C" w:rsidRDefault="00EA094C" w:rsidP="00EA094C">
            <w:pPr>
              <w:widowControl w:val="0"/>
              <w:autoSpaceDE w:val="0"/>
              <w:autoSpaceDN w:val="0"/>
              <w:spacing w:after="0" w:line="240" w:lineRule="auto"/>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lastRenderedPageBreak/>
              <w:t>Республиканский бюджет Чувашской Республики</w:t>
            </w:r>
          </w:p>
        </w:tc>
        <w:tc>
          <w:tcPr>
            <w:tcW w:w="1558" w:type="dxa"/>
            <w:tcBorders>
              <w:top w:val="single" w:sz="4" w:space="0" w:color="auto"/>
              <w:left w:val="single" w:sz="4" w:space="0" w:color="auto"/>
              <w:bottom w:val="single" w:sz="4" w:space="0" w:color="auto"/>
              <w:right w:val="single" w:sz="4" w:space="0" w:color="auto"/>
            </w:tcBorders>
          </w:tcPr>
          <w:p w14:paraId="21203D5A"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6CDE5B44"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29603B09"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6BC5A182" w14:textId="77777777" w:rsidR="00EA094C" w:rsidRPr="00EA094C" w:rsidRDefault="00EA094C" w:rsidP="00EA094C">
            <w:pPr>
              <w:widowControl w:val="0"/>
              <w:autoSpaceDE w:val="0"/>
              <w:autoSpaceDN w:val="0"/>
              <w:spacing w:after="0" w:line="240" w:lineRule="auto"/>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 xml:space="preserve">           0</w:t>
            </w:r>
          </w:p>
        </w:tc>
        <w:tc>
          <w:tcPr>
            <w:tcW w:w="1418" w:type="dxa"/>
            <w:tcBorders>
              <w:top w:val="single" w:sz="4" w:space="0" w:color="auto"/>
              <w:left w:val="single" w:sz="4" w:space="0" w:color="auto"/>
              <w:bottom w:val="single" w:sz="4" w:space="0" w:color="auto"/>
              <w:right w:val="single" w:sz="4" w:space="0" w:color="auto"/>
            </w:tcBorders>
            <w:hideMark/>
          </w:tcPr>
          <w:p w14:paraId="17D1DEE2"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696031E1"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2A668445"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r>
      <w:tr w:rsidR="00EA094C" w:rsidRPr="00EA094C" w14:paraId="590CB9E9"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54CE2214" w14:textId="77777777" w:rsidR="00EA094C" w:rsidRPr="00EA094C" w:rsidRDefault="00EA094C" w:rsidP="00EA094C">
            <w:pPr>
              <w:widowControl w:val="0"/>
              <w:autoSpaceDE w:val="0"/>
              <w:autoSpaceDN w:val="0"/>
              <w:spacing w:after="0" w:line="240" w:lineRule="auto"/>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Бюджет Урмарского муниципального округа чувашской Республики</w:t>
            </w:r>
          </w:p>
        </w:tc>
        <w:tc>
          <w:tcPr>
            <w:tcW w:w="1558" w:type="dxa"/>
            <w:tcBorders>
              <w:top w:val="single" w:sz="4" w:space="0" w:color="auto"/>
              <w:left w:val="single" w:sz="4" w:space="0" w:color="auto"/>
              <w:bottom w:val="single" w:sz="4" w:space="0" w:color="auto"/>
              <w:right w:val="single" w:sz="4" w:space="0" w:color="auto"/>
            </w:tcBorders>
          </w:tcPr>
          <w:p w14:paraId="02FE4A7C"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707C3C21"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1 406,8</w:t>
            </w:r>
          </w:p>
        </w:tc>
        <w:tc>
          <w:tcPr>
            <w:tcW w:w="1417" w:type="dxa"/>
            <w:tcBorders>
              <w:top w:val="single" w:sz="4" w:space="0" w:color="auto"/>
              <w:left w:val="single" w:sz="4" w:space="0" w:color="auto"/>
              <w:bottom w:val="single" w:sz="4" w:space="0" w:color="auto"/>
              <w:right w:val="single" w:sz="4" w:space="0" w:color="auto"/>
            </w:tcBorders>
            <w:hideMark/>
          </w:tcPr>
          <w:p w14:paraId="691BA9F6"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790,0</w:t>
            </w:r>
          </w:p>
        </w:tc>
        <w:tc>
          <w:tcPr>
            <w:tcW w:w="1559" w:type="dxa"/>
            <w:tcBorders>
              <w:top w:val="single" w:sz="4" w:space="0" w:color="auto"/>
              <w:left w:val="single" w:sz="4" w:space="0" w:color="auto"/>
              <w:bottom w:val="single" w:sz="4" w:space="0" w:color="auto"/>
              <w:right w:val="single" w:sz="4" w:space="0" w:color="auto"/>
            </w:tcBorders>
            <w:hideMark/>
          </w:tcPr>
          <w:p w14:paraId="65542964"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790,0</w:t>
            </w:r>
          </w:p>
        </w:tc>
        <w:tc>
          <w:tcPr>
            <w:tcW w:w="1418" w:type="dxa"/>
            <w:tcBorders>
              <w:top w:val="single" w:sz="4" w:space="0" w:color="auto"/>
              <w:left w:val="single" w:sz="4" w:space="0" w:color="auto"/>
              <w:bottom w:val="single" w:sz="4" w:space="0" w:color="auto"/>
              <w:right w:val="single" w:sz="4" w:space="0" w:color="auto"/>
            </w:tcBorders>
            <w:hideMark/>
          </w:tcPr>
          <w:p w14:paraId="68C4D82A"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2 370,0</w:t>
            </w:r>
          </w:p>
        </w:tc>
        <w:tc>
          <w:tcPr>
            <w:tcW w:w="1417" w:type="dxa"/>
            <w:tcBorders>
              <w:top w:val="single" w:sz="4" w:space="0" w:color="auto"/>
              <w:left w:val="single" w:sz="4" w:space="0" w:color="auto"/>
              <w:bottom w:val="single" w:sz="4" w:space="0" w:color="auto"/>
              <w:right w:val="single" w:sz="4" w:space="0" w:color="auto"/>
            </w:tcBorders>
            <w:hideMark/>
          </w:tcPr>
          <w:p w14:paraId="62A5A03E"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3 950,0</w:t>
            </w:r>
          </w:p>
        </w:tc>
        <w:tc>
          <w:tcPr>
            <w:tcW w:w="1358" w:type="dxa"/>
            <w:tcBorders>
              <w:top w:val="single" w:sz="4" w:space="0" w:color="auto"/>
              <w:left w:val="single" w:sz="4" w:space="0" w:color="auto"/>
              <w:bottom w:val="single" w:sz="4" w:space="0" w:color="auto"/>
              <w:right w:val="single" w:sz="4" w:space="0" w:color="auto"/>
            </w:tcBorders>
            <w:hideMark/>
          </w:tcPr>
          <w:p w14:paraId="07015453"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9 306,8</w:t>
            </w:r>
          </w:p>
        </w:tc>
      </w:tr>
      <w:tr w:rsidR="00EA094C" w:rsidRPr="00EA094C" w14:paraId="0E44142F"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5844FD9A" w14:textId="77777777" w:rsidR="00EA094C" w:rsidRPr="00EA094C" w:rsidRDefault="00EA094C" w:rsidP="00EA094C">
            <w:pPr>
              <w:widowControl w:val="0"/>
              <w:autoSpaceDE w:val="0"/>
              <w:autoSpaceDN w:val="0"/>
              <w:spacing w:after="0" w:line="240" w:lineRule="auto"/>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Внебюджетные источники</w:t>
            </w:r>
          </w:p>
        </w:tc>
        <w:tc>
          <w:tcPr>
            <w:tcW w:w="1558" w:type="dxa"/>
            <w:tcBorders>
              <w:top w:val="single" w:sz="4" w:space="0" w:color="auto"/>
              <w:left w:val="single" w:sz="4" w:space="0" w:color="auto"/>
              <w:bottom w:val="single" w:sz="4" w:space="0" w:color="auto"/>
              <w:right w:val="single" w:sz="4" w:space="0" w:color="auto"/>
            </w:tcBorders>
          </w:tcPr>
          <w:p w14:paraId="69C1F49B"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50D1BB38"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1908362D"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6B13263A"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58AE5CA8"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34256DED"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1AF6EF39"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r>
      <w:tr w:rsidR="00EA094C" w:rsidRPr="00EA094C" w14:paraId="315E9674"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64C70492" w14:textId="77777777" w:rsidR="00EA094C" w:rsidRPr="00EA094C"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 xml:space="preserve">Комплекс процессных мероприятий </w:t>
            </w:r>
          </w:p>
          <w:p w14:paraId="42074967" w14:textId="77777777" w:rsidR="00EA094C" w:rsidRPr="00EA094C" w:rsidRDefault="00EA094C" w:rsidP="00EA094C">
            <w:pPr>
              <w:widowControl w:val="0"/>
              <w:autoSpaceDE w:val="0"/>
              <w:autoSpaceDN w:val="0"/>
              <w:spacing w:after="0" w:line="240" w:lineRule="auto"/>
              <w:jc w:val="both"/>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«Создание условий для максимального вовлечения в хозяйственный оборот муниципального имущества, в том числе земельных участков»</w:t>
            </w:r>
          </w:p>
        </w:tc>
        <w:tc>
          <w:tcPr>
            <w:tcW w:w="1558" w:type="dxa"/>
            <w:tcBorders>
              <w:top w:val="single" w:sz="4" w:space="0" w:color="auto"/>
              <w:left w:val="single" w:sz="4" w:space="0" w:color="auto"/>
              <w:bottom w:val="single" w:sz="4" w:space="0" w:color="auto"/>
              <w:right w:val="single" w:sz="4" w:space="0" w:color="auto"/>
            </w:tcBorders>
            <w:hideMark/>
          </w:tcPr>
          <w:p w14:paraId="2C97D1A1"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А440200000</w:t>
            </w:r>
          </w:p>
        </w:tc>
        <w:tc>
          <w:tcPr>
            <w:tcW w:w="1276" w:type="dxa"/>
            <w:tcBorders>
              <w:top w:val="single" w:sz="4" w:space="0" w:color="auto"/>
              <w:left w:val="single" w:sz="4" w:space="0" w:color="auto"/>
              <w:bottom w:val="single" w:sz="4" w:space="0" w:color="auto"/>
              <w:right w:val="single" w:sz="4" w:space="0" w:color="auto"/>
            </w:tcBorders>
            <w:hideMark/>
          </w:tcPr>
          <w:p w14:paraId="5751E5D4"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1 000,0</w:t>
            </w:r>
          </w:p>
        </w:tc>
        <w:tc>
          <w:tcPr>
            <w:tcW w:w="1417" w:type="dxa"/>
            <w:tcBorders>
              <w:top w:val="single" w:sz="4" w:space="0" w:color="auto"/>
              <w:left w:val="single" w:sz="4" w:space="0" w:color="auto"/>
              <w:bottom w:val="single" w:sz="4" w:space="0" w:color="auto"/>
              <w:right w:val="single" w:sz="4" w:space="0" w:color="auto"/>
            </w:tcBorders>
            <w:hideMark/>
          </w:tcPr>
          <w:p w14:paraId="7BEAD5C5"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1 000,0</w:t>
            </w:r>
          </w:p>
        </w:tc>
        <w:tc>
          <w:tcPr>
            <w:tcW w:w="1559" w:type="dxa"/>
            <w:tcBorders>
              <w:top w:val="single" w:sz="4" w:space="0" w:color="auto"/>
              <w:left w:val="single" w:sz="4" w:space="0" w:color="auto"/>
              <w:bottom w:val="single" w:sz="4" w:space="0" w:color="auto"/>
              <w:right w:val="single" w:sz="4" w:space="0" w:color="auto"/>
            </w:tcBorders>
            <w:hideMark/>
          </w:tcPr>
          <w:p w14:paraId="7B17EC03"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1 000,0</w:t>
            </w:r>
          </w:p>
        </w:tc>
        <w:tc>
          <w:tcPr>
            <w:tcW w:w="1418" w:type="dxa"/>
            <w:tcBorders>
              <w:top w:val="single" w:sz="4" w:space="0" w:color="auto"/>
              <w:left w:val="single" w:sz="4" w:space="0" w:color="auto"/>
              <w:bottom w:val="single" w:sz="4" w:space="0" w:color="auto"/>
              <w:right w:val="single" w:sz="4" w:space="0" w:color="auto"/>
            </w:tcBorders>
            <w:hideMark/>
          </w:tcPr>
          <w:p w14:paraId="5FC61C42"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3 000,0</w:t>
            </w:r>
          </w:p>
        </w:tc>
        <w:tc>
          <w:tcPr>
            <w:tcW w:w="1417" w:type="dxa"/>
            <w:tcBorders>
              <w:top w:val="single" w:sz="4" w:space="0" w:color="auto"/>
              <w:left w:val="single" w:sz="4" w:space="0" w:color="auto"/>
              <w:bottom w:val="single" w:sz="4" w:space="0" w:color="auto"/>
              <w:right w:val="single" w:sz="4" w:space="0" w:color="auto"/>
            </w:tcBorders>
            <w:hideMark/>
          </w:tcPr>
          <w:p w14:paraId="4E3702D7"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5 000,0</w:t>
            </w:r>
          </w:p>
        </w:tc>
        <w:tc>
          <w:tcPr>
            <w:tcW w:w="1358" w:type="dxa"/>
            <w:tcBorders>
              <w:top w:val="single" w:sz="4" w:space="0" w:color="auto"/>
              <w:left w:val="single" w:sz="4" w:space="0" w:color="auto"/>
              <w:bottom w:val="single" w:sz="4" w:space="0" w:color="auto"/>
              <w:right w:val="single" w:sz="4" w:space="0" w:color="auto"/>
            </w:tcBorders>
            <w:hideMark/>
          </w:tcPr>
          <w:p w14:paraId="2F74DD67"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11 000,0</w:t>
            </w:r>
          </w:p>
        </w:tc>
      </w:tr>
      <w:tr w:rsidR="00EA094C" w:rsidRPr="00EA094C" w14:paraId="748DA986"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14BEB869" w14:textId="77777777" w:rsidR="00EA094C" w:rsidRPr="00EA094C" w:rsidRDefault="00EA094C" w:rsidP="00EA094C">
            <w:pPr>
              <w:widowControl w:val="0"/>
              <w:autoSpaceDE w:val="0"/>
              <w:autoSpaceDN w:val="0"/>
              <w:spacing w:after="0" w:line="240" w:lineRule="auto"/>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Федеральный бюджет</w:t>
            </w:r>
          </w:p>
        </w:tc>
        <w:tc>
          <w:tcPr>
            <w:tcW w:w="1558" w:type="dxa"/>
            <w:tcBorders>
              <w:top w:val="single" w:sz="4" w:space="0" w:color="auto"/>
              <w:left w:val="single" w:sz="4" w:space="0" w:color="auto"/>
              <w:bottom w:val="single" w:sz="4" w:space="0" w:color="auto"/>
              <w:right w:val="single" w:sz="4" w:space="0" w:color="auto"/>
            </w:tcBorders>
          </w:tcPr>
          <w:p w14:paraId="73B54692"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0C61323F"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07D16140"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068C76DF"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55B8F957"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34425E84"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7130B49C"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r>
      <w:tr w:rsidR="00EA094C" w:rsidRPr="00EA094C" w14:paraId="18582534"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79AD6666" w14:textId="77777777" w:rsidR="00EA094C" w:rsidRPr="00EA094C" w:rsidRDefault="00EA094C" w:rsidP="00EA094C">
            <w:pPr>
              <w:widowControl w:val="0"/>
              <w:autoSpaceDE w:val="0"/>
              <w:autoSpaceDN w:val="0"/>
              <w:spacing w:after="0" w:line="240" w:lineRule="auto"/>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Республиканский бюджет Чувашской Республики</w:t>
            </w:r>
          </w:p>
        </w:tc>
        <w:tc>
          <w:tcPr>
            <w:tcW w:w="1558" w:type="dxa"/>
            <w:tcBorders>
              <w:top w:val="single" w:sz="4" w:space="0" w:color="auto"/>
              <w:left w:val="single" w:sz="4" w:space="0" w:color="auto"/>
              <w:bottom w:val="single" w:sz="4" w:space="0" w:color="auto"/>
              <w:right w:val="single" w:sz="4" w:space="0" w:color="auto"/>
            </w:tcBorders>
          </w:tcPr>
          <w:p w14:paraId="0C3E467A"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4C226DB1"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5FD7020E"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5676BC5C"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2424F721"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3929816F"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08574E01"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r>
      <w:tr w:rsidR="00EA094C" w:rsidRPr="00EA094C" w14:paraId="5826ED26"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0897EF25" w14:textId="77777777" w:rsidR="00EA094C" w:rsidRPr="00EA094C" w:rsidRDefault="00EA094C" w:rsidP="00EA094C">
            <w:pPr>
              <w:widowControl w:val="0"/>
              <w:autoSpaceDE w:val="0"/>
              <w:autoSpaceDN w:val="0"/>
              <w:spacing w:after="0" w:line="240" w:lineRule="auto"/>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Бюджет Урмарского муниципального округа чувашской Республики</w:t>
            </w:r>
          </w:p>
        </w:tc>
        <w:tc>
          <w:tcPr>
            <w:tcW w:w="1558" w:type="dxa"/>
            <w:tcBorders>
              <w:top w:val="single" w:sz="4" w:space="0" w:color="auto"/>
              <w:left w:val="single" w:sz="4" w:space="0" w:color="auto"/>
              <w:bottom w:val="single" w:sz="4" w:space="0" w:color="auto"/>
              <w:right w:val="single" w:sz="4" w:space="0" w:color="auto"/>
            </w:tcBorders>
          </w:tcPr>
          <w:p w14:paraId="47BE1B35"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6326A601"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1 000,0</w:t>
            </w:r>
          </w:p>
        </w:tc>
        <w:tc>
          <w:tcPr>
            <w:tcW w:w="1417" w:type="dxa"/>
            <w:tcBorders>
              <w:top w:val="single" w:sz="4" w:space="0" w:color="auto"/>
              <w:left w:val="single" w:sz="4" w:space="0" w:color="auto"/>
              <w:bottom w:val="single" w:sz="4" w:space="0" w:color="auto"/>
              <w:right w:val="single" w:sz="4" w:space="0" w:color="auto"/>
            </w:tcBorders>
            <w:hideMark/>
          </w:tcPr>
          <w:p w14:paraId="5CBB67D4"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1 000,0</w:t>
            </w:r>
          </w:p>
        </w:tc>
        <w:tc>
          <w:tcPr>
            <w:tcW w:w="1559" w:type="dxa"/>
            <w:tcBorders>
              <w:top w:val="single" w:sz="4" w:space="0" w:color="auto"/>
              <w:left w:val="single" w:sz="4" w:space="0" w:color="auto"/>
              <w:bottom w:val="single" w:sz="4" w:space="0" w:color="auto"/>
              <w:right w:val="single" w:sz="4" w:space="0" w:color="auto"/>
            </w:tcBorders>
            <w:hideMark/>
          </w:tcPr>
          <w:p w14:paraId="1C8B0656"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1 000,0</w:t>
            </w:r>
          </w:p>
        </w:tc>
        <w:tc>
          <w:tcPr>
            <w:tcW w:w="1418" w:type="dxa"/>
            <w:tcBorders>
              <w:top w:val="single" w:sz="4" w:space="0" w:color="auto"/>
              <w:left w:val="single" w:sz="4" w:space="0" w:color="auto"/>
              <w:bottom w:val="single" w:sz="4" w:space="0" w:color="auto"/>
              <w:right w:val="single" w:sz="4" w:space="0" w:color="auto"/>
            </w:tcBorders>
            <w:hideMark/>
          </w:tcPr>
          <w:p w14:paraId="1C7ECE50"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3 000,0</w:t>
            </w:r>
          </w:p>
        </w:tc>
        <w:tc>
          <w:tcPr>
            <w:tcW w:w="1417" w:type="dxa"/>
            <w:tcBorders>
              <w:top w:val="single" w:sz="4" w:space="0" w:color="auto"/>
              <w:left w:val="single" w:sz="4" w:space="0" w:color="auto"/>
              <w:bottom w:val="single" w:sz="4" w:space="0" w:color="auto"/>
              <w:right w:val="single" w:sz="4" w:space="0" w:color="auto"/>
            </w:tcBorders>
            <w:hideMark/>
          </w:tcPr>
          <w:p w14:paraId="47BD87F6"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5 000,0</w:t>
            </w:r>
          </w:p>
        </w:tc>
        <w:tc>
          <w:tcPr>
            <w:tcW w:w="1358" w:type="dxa"/>
            <w:tcBorders>
              <w:top w:val="single" w:sz="4" w:space="0" w:color="auto"/>
              <w:left w:val="single" w:sz="4" w:space="0" w:color="auto"/>
              <w:bottom w:val="single" w:sz="4" w:space="0" w:color="auto"/>
              <w:right w:val="single" w:sz="4" w:space="0" w:color="auto"/>
            </w:tcBorders>
            <w:hideMark/>
          </w:tcPr>
          <w:p w14:paraId="4D15CB59"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11 000,0</w:t>
            </w:r>
          </w:p>
        </w:tc>
      </w:tr>
      <w:tr w:rsidR="00EA094C" w:rsidRPr="00EA094C" w14:paraId="4B3EEF3B" w14:textId="77777777" w:rsidTr="008C0663">
        <w:tc>
          <w:tcPr>
            <w:tcW w:w="5100" w:type="dxa"/>
            <w:tcBorders>
              <w:top w:val="single" w:sz="4" w:space="0" w:color="auto"/>
              <w:left w:val="single" w:sz="4" w:space="0" w:color="auto"/>
              <w:bottom w:val="single" w:sz="4" w:space="0" w:color="auto"/>
              <w:right w:val="single" w:sz="4" w:space="0" w:color="auto"/>
            </w:tcBorders>
            <w:hideMark/>
          </w:tcPr>
          <w:p w14:paraId="6864A025" w14:textId="77777777" w:rsidR="00EA094C" w:rsidRPr="00EA094C" w:rsidRDefault="00EA094C" w:rsidP="00EA094C">
            <w:pPr>
              <w:widowControl w:val="0"/>
              <w:autoSpaceDE w:val="0"/>
              <w:autoSpaceDN w:val="0"/>
              <w:spacing w:after="0" w:line="240" w:lineRule="auto"/>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Внебюджетные источники</w:t>
            </w:r>
          </w:p>
        </w:tc>
        <w:tc>
          <w:tcPr>
            <w:tcW w:w="1558" w:type="dxa"/>
            <w:tcBorders>
              <w:top w:val="single" w:sz="4" w:space="0" w:color="auto"/>
              <w:left w:val="single" w:sz="4" w:space="0" w:color="auto"/>
              <w:bottom w:val="single" w:sz="4" w:space="0" w:color="auto"/>
              <w:right w:val="single" w:sz="4" w:space="0" w:color="auto"/>
            </w:tcBorders>
          </w:tcPr>
          <w:p w14:paraId="7760A75F"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14:paraId="5201D1FC"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2AE18EBC"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14:paraId="2A2D8223"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2EE64944"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417" w:type="dxa"/>
            <w:tcBorders>
              <w:top w:val="single" w:sz="4" w:space="0" w:color="auto"/>
              <w:left w:val="single" w:sz="4" w:space="0" w:color="auto"/>
              <w:bottom w:val="single" w:sz="4" w:space="0" w:color="auto"/>
              <w:right w:val="single" w:sz="4" w:space="0" w:color="auto"/>
            </w:tcBorders>
            <w:hideMark/>
          </w:tcPr>
          <w:p w14:paraId="5395734B"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c>
          <w:tcPr>
            <w:tcW w:w="1358" w:type="dxa"/>
            <w:tcBorders>
              <w:top w:val="single" w:sz="4" w:space="0" w:color="auto"/>
              <w:left w:val="single" w:sz="4" w:space="0" w:color="auto"/>
              <w:bottom w:val="single" w:sz="4" w:space="0" w:color="auto"/>
              <w:right w:val="single" w:sz="4" w:space="0" w:color="auto"/>
            </w:tcBorders>
            <w:hideMark/>
          </w:tcPr>
          <w:p w14:paraId="2774E9ED" w14:textId="77777777" w:rsidR="00EA094C" w:rsidRPr="00EA094C" w:rsidRDefault="00EA094C" w:rsidP="00EA094C">
            <w:pPr>
              <w:widowControl w:val="0"/>
              <w:autoSpaceDE w:val="0"/>
              <w:autoSpaceDN w:val="0"/>
              <w:spacing w:after="0" w:line="240" w:lineRule="auto"/>
              <w:jc w:val="center"/>
              <w:rPr>
                <w:rFonts w:ascii="Times New Roman" w:eastAsia="Calibri" w:hAnsi="Times New Roman" w:cs="Times New Roman"/>
                <w:kern w:val="2"/>
                <w:sz w:val="24"/>
                <w:szCs w:val="24"/>
              </w:rPr>
            </w:pPr>
            <w:r w:rsidRPr="00EA094C">
              <w:rPr>
                <w:rFonts w:ascii="Times New Roman" w:eastAsia="Calibri" w:hAnsi="Times New Roman" w:cs="Times New Roman"/>
                <w:kern w:val="2"/>
                <w:sz w:val="24"/>
                <w:szCs w:val="24"/>
              </w:rPr>
              <w:t>0»;</w:t>
            </w:r>
          </w:p>
        </w:tc>
      </w:tr>
    </w:tbl>
    <w:p w14:paraId="486C84DF" w14:textId="77777777" w:rsidR="00EA094C" w:rsidRPr="00EA094C" w:rsidRDefault="00EA094C" w:rsidP="00EA094C">
      <w:pPr>
        <w:spacing w:after="0" w:line="240" w:lineRule="auto"/>
        <w:ind w:left="4248" w:firstLine="708"/>
        <w:jc w:val="right"/>
        <w:rPr>
          <w:rFonts w:ascii="Times New Roman" w:hAnsi="Times New Roman" w:cs="Times New Roman"/>
          <w:sz w:val="24"/>
          <w:szCs w:val="24"/>
        </w:rPr>
      </w:pPr>
    </w:p>
    <w:p w14:paraId="06324212" w14:textId="77777777" w:rsidR="00EA094C" w:rsidRPr="00EA094C" w:rsidRDefault="00EA094C" w:rsidP="00EA094C">
      <w:pPr>
        <w:spacing w:after="0" w:line="240" w:lineRule="auto"/>
        <w:ind w:left="4248" w:firstLine="708"/>
        <w:jc w:val="right"/>
        <w:rPr>
          <w:rFonts w:ascii="Times New Roman" w:hAnsi="Times New Roman" w:cs="Times New Roman"/>
          <w:sz w:val="24"/>
          <w:szCs w:val="24"/>
        </w:rPr>
      </w:pPr>
    </w:p>
    <w:p w14:paraId="511D64F6" w14:textId="77777777" w:rsidR="00EA094C" w:rsidRPr="00EA094C" w:rsidRDefault="00EA094C" w:rsidP="00EA094C">
      <w:pPr>
        <w:spacing w:after="0" w:line="240" w:lineRule="auto"/>
        <w:ind w:left="4248" w:firstLine="708"/>
        <w:jc w:val="right"/>
        <w:rPr>
          <w:rFonts w:ascii="Times New Roman" w:hAnsi="Times New Roman" w:cs="Times New Roman"/>
          <w:sz w:val="24"/>
          <w:szCs w:val="24"/>
        </w:rPr>
      </w:pPr>
    </w:p>
    <w:p w14:paraId="6FB70296" w14:textId="77777777" w:rsidR="00EA094C" w:rsidRPr="00EA094C" w:rsidRDefault="00EA094C" w:rsidP="00EA094C">
      <w:pPr>
        <w:spacing w:after="0" w:line="240" w:lineRule="auto"/>
        <w:ind w:left="4248" w:firstLine="708"/>
        <w:jc w:val="right"/>
        <w:rPr>
          <w:rFonts w:ascii="Times New Roman" w:hAnsi="Times New Roman" w:cs="Times New Roman"/>
          <w:sz w:val="24"/>
          <w:szCs w:val="24"/>
        </w:rPr>
      </w:pPr>
    </w:p>
    <w:p w14:paraId="5AEB30CC" w14:textId="77777777" w:rsidR="00EA094C" w:rsidRPr="00EA094C" w:rsidRDefault="00EA094C" w:rsidP="00EA094C">
      <w:pPr>
        <w:spacing w:after="0" w:line="240" w:lineRule="auto"/>
        <w:ind w:left="4248" w:firstLine="708"/>
        <w:jc w:val="right"/>
        <w:rPr>
          <w:rFonts w:ascii="Times New Roman" w:hAnsi="Times New Roman" w:cs="Times New Roman"/>
          <w:sz w:val="24"/>
          <w:szCs w:val="24"/>
        </w:rPr>
      </w:pPr>
    </w:p>
    <w:p w14:paraId="0BBBE924" w14:textId="77777777" w:rsidR="00EA094C" w:rsidRPr="00EA094C" w:rsidRDefault="00EA094C" w:rsidP="00EA094C">
      <w:pPr>
        <w:spacing w:after="0" w:line="240" w:lineRule="auto"/>
        <w:ind w:left="4248" w:firstLine="708"/>
        <w:jc w:val="right"/>
        <w:rPr>
          <w:rFonts w:ascii="Times New Roman" w:hAnsi="Times New Roman" w:cs="Times New Roman"/>
          <w:sz w:val="24"/>
          <w:szCs w:val="24"/>
        </w:rPr>
      </w:pPr>
    </w:p>
    <w:p w14:paraId="42EBB430" w14:textId="77777777" w:rsidR="00EA094C" w:rsidRPr="00EA094C" w:rsidRDefault="00EA094C" w:rsidP="00EA094C">
      <w:pPr>
        <w:spacing w:after="0" w:line="240" w:lineRule="auto"/>
        <w:ind w:left="4248" w:firstLine="708"/>
        <w:jc w:val="right"/>
        <w:rPr>
          <w:rFonts w:ascii="Times New Roman" w:hAnsi="Times New Roman" w:cs="Times New Roman"/>
          <w:sz w:val="24"/>
          <w:szCs w:val="24"/>
        </w:rPr>
      </w:pPr>
    </w:p>
    <w:p w14:paraId="676C726C" w14:textId="77777777" w:rsidR="00EA094C" w:rsidRPr="00EA094C" w:rsidRDefault="00EA094C" w:rsidP="00EA094C">
      <w:pPr>
        <w:spacing w:after="0" w:line="240" w:lineRule="auto"/>
        <w:ind w:left="4248" w:firstLine="708"/>
        <w:jc w:val="right"/>
        <w:rPr>
          <w:rFonts w:ascii="Times New Roman" w:hAnsi="Times New Roman" w:cs="Times New Roman"/>
          <w:sz w:val="24"/>
          <w:szCs w:val="24"/>
        </w:rPr>
      </w:pPr>
    </w:p>
    <w:p w14:paraId="466E8308" w14:textId="77777777" w:rsidR="00EA094C" w:rsidRPr="00EA094C" w:rsidRDefault="00EA094C" w:rsidP="00EA094C">
      <w:pPr>
        <w:spacing w:after="0" w:line="240" w:lineRule="auto"/>
        <w:ind w:left="4248" w:firstLine="708"/>
        <w:jc w:val="right"/>
        <w:rPr>
          <w:rFonts w:ascii="Times New Roman" w:hAnsi="Times New Roman" w:cs="Times New Roman"/>
          <w:sz w:val="24"/>
          <w:szCs w:val="24"/>
        </w:rPr>
      </w:pPr>
    </w:p>
    <w:p w14:paraId="488017CE" w14:textId="77777777" w:rsidR="00EA094C" w:rsidRPr="00EA094C" w:rsidRDefault="00EA094C" w:rsidP="00EA094C">
      <w:pPr>
        <w:spacing w:after="0" w:line="240" w:lineRule="auto"/>
        <w:rPr>
          <w:rFonts w:ascii="Times New Roman" w:hAnsi="Times New Roman" w:cs="Times New Roman"/>
          <w:sz w:val="24"/>
          <w:szCs w:val="24"/>
        </w:rPr>
      </w:pPr>
    </w:p>
    <w:p w14:paraId="751E1CAA" w14:textId="77777777" w:rsidR="00EA094C" w:rsidRPr="00EA094C" w:rsidRDefault="00EA094C" w:rsidP="00EA094C">
      <w:pPr>
        <w:spacing w:after="0" w:line="240" w:lineRule="auto"/>
        <w:ind w:left="4248" w:firstLine="708"/>
        <w:jc w:val="right"/>
        <w:rPr>
          <w:rFonts w:ascii="Times New Roman" w:hAnsi="Times New Roman" w:cs="Times New Roman"/>
          <w:sz w:val="24"/>
          <w:szCs w:val="24"/>
        </w:rPr>
      </w:pPr>
    </w:p>
    <w:p w14:paraId="38B0655E" w14:textId="0A78C93C" w:rsidR="00EA094C" w:rsidRPr="00923298" w:rsidRDefault="00EA094C" w:rsidP="00EA094C">
      <w:pPr>
        <w:spacing w:after="0" w:line="240" w:lineRule="auto"/>
        <w:ind w:left="4248" w:firstLine="708"/>
        <w:jc w:val="right"/>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2</w:t>
      </w:r>
    </w:p>
    <w:p w14:paraId="622D9D3D" w14:textId="77777777" w:rsidR="00EA094C" w:rsidRPr="00923298" w:rsidRDefault="00EA094C" w:rsidP="00EA094C">
      <w:pPr>
        <w:spacing w:after="0" w:line="240" w:lineRule="auto"/>
        <w:ind w:left="4248" w:firstLine="708"/>
        <w:jc w:val="right"/>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0AF6220D" w14:textId="77777777" w:rsidR="00EA094C" w:rsidRDefault="00EA094C" w:rsidP="00EA094C">
      <w:pPr>
        <w:spacing w:after="0" w:line="240" w:lineRule="auto"/>
        <w:ind w:left="4956"/>
        <w:jc w:val="right"/>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1F850DFD" w14:textId="77777777" w:rsidR="00EA094C" w:rsidRPr="00923298" w:rsidRDefault="00EA094C" w:rsidP="00EA094C">
      <w:pPr>
        <w:spacing w:after="0" w:line="240" w:lineRule="auto"/>
        <w:ind w:left="4956"/>
        <w:jc w:val="right"/>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Чувашской Республики</w:t>
      </w:r>
    </w:p>
    <w:p w14:paraId="4E765E67" w14:textId="77777777" w:rsidR="00EA094C" w:rsidRPr="00923298" w:rsidRDefault="00EA094C" w:rsidP="00EA094C">
      <w:pPr>
        <w:spacing w:after="0" w:line="240" w:lineRule="auto"/>
        <w:ind w:left="4247" w:firstLine="709"/>
        <w:jc w:val="right"/>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22.10.2025</w:t>
      </w:r>
      <w:r w:rsidRPr="00923298">
        <w:rPr>
          <w:rFonts w:ascii="Times New Roman" w:hAnsi="Times New Roman"/>
          <w:sz w:val="24"/>
          <w:szCs w:val="24"/>
        </w:rPr>
        <w:t xml:space="preserve"> № </w:t>
      </w:r>
      <w:r>
        <w:rPr>
          <w:rFonts w:ascii="Times New Roman" w:hAnsi="Times New Roman"/>
          <w:sz w:val="24"/>
          <w:szCs w:val="24"/>
        </w:rPr>
        <w:t>1471</w:t>
      </w:r>
    </w:p>
    <w:p w14:paraId="2E1077CD" w14:textId="77777777" w:rsidR="00EA094C" w:rsidRPr="00923298" w:rsidRDefault="00EA094C" w:rsidP="00EA094C">
      <w:pPr>
        <w:ind w:left="3540" w:firstLine="709"/>
        <w:jc w:val="both"/>
        <w:rPr>
          <w:rFonts w:ascii="Times New Roman" w:hAnsi="Times New Roman"/>
          <w:sz w:val="24"/>
          <w:szCs w:val="24"/>
        </w:rPr>
      </w:pPr>
    </w:p>
    <w:p w14:paraId="23C5356C"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sz w:val="24"/>
          <w:szCs w:val="24"/>
        </w:rPr>
      </w:pPr>
      <w:r w:rsidRPr="00EA094C">
        <w:rPr>
          <w:rFonts w:ascii="Times New Roman" w:eastAsia="Times New Roman" w:hAnsi="Times New Roman" w:cs="Times New Roman"/>
          <w:sz w:val="24"/>
          <w:szCs w:val="24"/>
        </w:rPr>
        <w:t>«4. Финансовое обеспечение комплекса процессных мероприятий</w:t>
      </w:r>
    </w:p>
    <w:p w14:paraId="5F9F2548" w14:textId="77777777" w:rsidR="00EA094C" w:rsidRPr="00EA094C" w:rsidRDefault="00EA094C" w:rsidP="00EA094C">
      <w:pPr>
        <w:widowControl w:val="0"/>
        <w:autoSpaceDE w:val="0"/>
        <w:autoSpaceDN w:val="0"/>
        <w:spacing w:after="0" w:line="240" w:lineRule="auto"/>
        <w:jc w:val="both"/>
        <w:rPr>
          <w:rFonts w:ascii="Times New Roman" w:eastAsia="Times New Roman" w:hAnsi="Times New Roman" w:cs="Times New Roman"/>
          <w:sz w:val="24"/>
          <w:szCs w:val="24"/>
        </w:r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9"/>
        <w:gridCol w:w="1420"/>
        <w:gridCol w:w="1065"/>
        <w:gridCol w:w="1134"/>
        <w:gridCol w:w="992"/>
        <w:gridCol w:w="1418"/>
        <w:gridCol w:w="1417"/>
        <w:gridCol w:w="1626"/>
      </w:tblGrid>
      <w:tr w:rsidR="00EA094C" w:rsidRPr="00EA094C" w14:paraId="25961AC7" w14:textId="77777777" w:rsidTr="008C0663">
        <w:tc>
          <w:tcPr>
            <w:tcW w:w="6299" w:type="dxa"/>
            <w:vMerge w:val="restart"/>
            <w:tcBorders>
              <w:top w:val="single" w:sz="4" w:space="0" w:color="auto"/>
              <w:left w:val="single" w:sz="4" w:space="0" w:color="auto"/>
              <w:bottom w:val="single" w:sz="4" w:space="0" w:color="auto"/>
              <w:right w:val="single" w:sz="4" w:space="0" w:color="auto"/>
            </w:tcBorders>
            <w:hideMark/>
          </w:tcPr>
          <w:p w14:paraId="77662C12"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Наименование мероприятия (результата)/источник финансового обеспечения</w:t>
            </w:r>
          </w:p>
        </w:tc>
        <w:tc>
          <w:tcPr>
            <w:tcW w:w="1420" w:type="dxa"/>
            <w:vMerge w:val="restart"/>
            <w:tcBorders>
              <w:top w:val="single" w:sz="4" w:space="0" w:color="auto"/>
              <w:left w:val="single" w:sz="4" w:space="0" w:color="auto"/>
              <w:bottom w:val="single" w:sz="4" w:space="0" w:color="auto"/>
              <w:right w:val="single" w:sz="4" w:space="0" w:color="auto"/>
            </w:tcBorders>
            <w:hideMark/>
          </w:tcPr>
          <w:p w14:paraId="25B5A47A"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КБК</w:t>
            </w:r>
          </w:p>
        </w:tc>
        <w:tc>
          <w:tcPr>
            <w:tcW w:w="7652" w:type="dxa"/>
            <w:gridSpan w:val="6"/>
            <w:tcBorders>
              <w:top w:val="single" w:sz="4" w:space="0" w:color="auto"/>
              <w:left w:val="single" w:sz="4" w:space="0" w:color="auto"/>
              <w:bottom w:val="single" w:sz="4" w:space="0" w:color="auto"/>
              <w:right w:val="single" w:sz="4" w:space="0" w:color="auto"/>
            </w:tcBorders>
            <w:hideMark/>
          </w:tcPr>
          <w:p w14:paraId="4473B290"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Объем финансового обеспечения по годам реализации, тыс. рублей</w:t>
            </w:r>
          </w:p>
        </w:tc>
      </w:tr>
      <w:tr w:rsidR="00EA094C" w:rsidRPr="00EA094C" w14:paraId="63B93C5B" w14:textId="77777777" w:rsidTr="008C0663">
        <w:tc>
          <w:tcPr>
            <w:tcW w:w="6299" w:type="dxa"/>
            <w:vMerge/>
            <w:tcBorders>
              <w:top w:val="single" w:sz="4" w:space="0" w:color="auto"/>
              <w:left w:val="single" w:sz="4" w:space="0" w:color="auto"/>
              <w:bottom w:val="single" w:sz="4" w:space="0" w:color="auto"/>
              <w:right w:val="single" w:sz="4" w:space="0" w:color="auto"/>
            </w:tcBorders>
            <w:vAlign w:val="center"/>
            <w:hideMark/>
          </w:tcPr>
          <w:p w14:paraId="0A8DFD51" w14:textId="77777777" w:rsidR="00EA094C" w:rsidRPr="00EA094C" w:rsidRDefault="00EA094C" w:rsidP="00EA094C">
            <w:pPr>
              <w:spacing w:after="0" w:line="240" w:lineRule="auto"/>
              <w:rPr>
                <w:rFonts w:ascii="Times New Roman" w:eastAsia="Times New Roman" w:hAnsi="Times New Roman" w:cs="Times New Roman"/>
                <w:kern w:val="2"/>
                <w:sz w:val="24"/>
                <w:szCs w:val="24"/>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14:paraId="043BC8AC" w14:textId="77777777" w:rsidR="00EA094C" w:rsidRPr="00EA094C" w:rsidRDefault="00EA094C" w:rsidP="00EA094C">
            <w:pPr>
              <w:spacing w:after="0" w:line="240" w:lineRule="auto"/>
              <w:rPr>
                <w:rFonts w:ascii="Times New Roman" w:eastAsia="Times New Roman" w:hAnsi="Times New Roman" w:cs="Times New Roman"/>
                <w:kern w:val="2"/>
                <w:sz w:val="24"/>
                <w:szCs w:val="24"/>
              </w:rPr>
            </w:pPr>
          </w:p>
        </w:tc>
        <w:tc>
          <w:tcPr>
            <w:tcW w:w="1065" w:type="dxa"/>
            <w:tcBorders>
              <w:top w:val="single" w:sz="4" w:space="0" w:color="auto"/>
              <w:left w:val="single" w:sz="4" w:space="0" w:color="auto"/>
              <w:bottom w:val="single" w:sz="4" w:space="0" w:color="auto"/>
              <w:right w:val="single" w:sz="4" w:space="0" w:color="auto"/>
            </w:tcBorders>
            <w:hideMark/>
          </w:tcPr>
          <w:p w14:paraId="048E2376"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2025</w:t>
            </w:r>
          </w:p>
        </w:tc>
        <w:tc>
          <w:tcPr>
            <w:tcW w:w="1134" w:type="dxa"/>
            <w:tcBorders>
              <w:top w:val="single" w:sz="4" w:space="0" w:color="auto"/>
              <w:left w:val="single" w:sz="4" w:space="0" w:color="auto"/>
              <w:bottom w:val="single" w:sz="4" w:space="0" w:color="auto"/>
              <w:right w:val="single" w:sz="4" w:space="0" w:color="auto"/>
            </w:tcBorders>
            <w:hideMark/>
          </w:tcPr>
          <w:p w14:paraId="5BF32973"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2026</w:t>
            </w:r>
          </w:p>
        </w:tc>
        <w:tc>
          <w:tcPr>
            <w:tcW w:w="992" w:type="dxa"/>
            <w:tcBorders>
              <w:top w:val="single" w:sz="4" w:space="0" w:color="auto"/>
              <w:left w:val="single" w:sz="4" w:space="0" w:color="auto"/>
              <w:bottom w:val="single" w:sz="4" w:space="0" w:color="auto"/>
              <w:right w:val="single" w:sz="4" w:space="0" w:color="auto"/>
            </w:tcBorders>
            <w:hideMark/>
          </w:tcPr>
          <w:p w14:paraId="1A8A1AD7"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2027</w:t>
            </w:r>
          </w:p>
        </w:tc>
        <w:tc>
          <w:tcPr>
            <w:tcW w:w="1418" w:type="dxa"/>
            <w:tcBorders>
              <w:top w:val="single" w:sz="4" w:space="0" w:color="auto"/>
              <w:left w:val="single" w:sz="4" w:space="0" w:color="auto"/>
              <w:bottom w:val="single" w:sz="4" w:space="0" w:color="auto"/>
              <w:right w:val="single" w:sz="4" w:space="0" w:color="auto"/>
            </w:tcBorders>
            <w:hideMark/>
          </w:tcPr>
          <w:p w14:paraId="3F345976"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2028-2030</w:t>
            </w:r>
          </w:p>
        </w:tc>
        <w:tc>
          <w:tcPr>
            <w:tcW w:w="1417" w:type="dxa"/>
            <w:tcBorders>
              <w:top w:val="single" w:sz="4" w:space="0" w:color="auto"/>
              <w:left w:val="single" w:sz="4" w:space="0" w:color="auto"/>
              <w:bottom w:val="single" w:sz="4" w:space="0" w:color="auto"/>
              <w:right w:val="single" w:sz="4" w:space="0" w:color="auto"/>
            </w:tcBorders>
            <w:hideMark/>
          </w:tcPr>
          <w:p w14:paraId="5658D5EA"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2031 - 2035</w:t>
            </w:r>
          </w:p>
        </w:tc>
        <w:tc>
          <w:tcPr>
            <w:tcW w:w="1626" w:type="dxa"/>
            <w:tcBorders>
              <w:top w:val="single" w:sz="4" w:space="0" w:color="auto"/>
              <w:left w:val="single" w:sz="4" w:space="0" w:color="auto"/>
              <w:bottom w:val="single" w:sz="4" w:space="0" w:color="auto"/>
              <w:right w:val="single" w:sz="4" w:space="0" w:color="auto"/>
            </w:tcBorders>
            <w:hideMark/>
          </w:tcPr>
          <w:p w14:paraId="291347E1" w14:textId="77777777" w:rsidR="00EA094C" w:rsidRPr="00EA094C" w:rsidRDefault="00EA094C" w:rsidP="00EA094C">
            <w:pPr>
              <w:widowControl w:val="0"/>
              <w:autoSpaceDE w:val="0"/>
              <w:autoSpaceDN w:val="0"/>
              <w:spacing w:after="0" w:line="240" w:lineRule="auto"/>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 xml:space="preserve">   всего</w:t>
            </w:r>
          </w:p>
        </w:tc>
      </w:tr>
      <w:tr w:rsidR="00EA094C" w:rsidRPr="00EA094C" w14:paraId="10C2F485" w14:textId="77777777" w:rsidTr="008C0663">
        <w:tc>
          <w:tcPr>
            <w:tcW w:w="6299" w:type="dxa"/>
            <w:tcBorders>
              <w:top w:val="single" w:sz="4" w:space="0" w:color="auto"/>
              <w:left w:val="single" w:sz="4" w:space="0" w:color="auto"/>
              <w:bottom w:val="single" w:sz="4" w:space="0" w:color="auto"/>
              <w:right w:val="single" w:sz="4" w:space="0" w:color="auto"/>
            </w:tcBorders>
            <w:hideMark/>
          </w:tcPr>
          <w:p w14:paraId="544D630C"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1</w:t>
            </w:r>
          </w:p>
        </w:tc>
        <w:tc>
          <w:tcPr>
            <w:tcW w:w="1420" w:type="dxa"/>
            <w:tcBorders>
              <w:top w:val="single" w:sz="4" w:space="0" w:color="auto"/>
              <w:left w:val="single" w:sz="4" w:space="0" w:color="auto"/>
              <w:bottom w:val="single" w:sz="4" w:space="0" w:color="auto"/>
              <w:right w:val="single" w:sz="4" w:space="0" w:color="auto"/>
            </w:tcBorders>
            <w:hideMark/>
          </w:tcPr>
          <w:p w14:paraId="37DDA418"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2</w:t>
            </w:r>
          </w:p>
        </w:tc>
        <w:tc>
          <w:tcPr>
            <w:tcW w:w="1065" w:type="dxa"/>
            <w:tcBorders>
              <w:top w:val="single" w:sz="4" w:space="0" w:color="auto"/>
              <w:left w:val="single" w:sz="4" w:space="0" w:color="auto"/>
              <w:bottom w:val="single" w:sz="4" w:space="0" w:color="auto"/>
              <w:right w:val="single" w:sz="4" w:space="0" w:color="auto"/>
            </w:tcBorders>
            <w:hideMark/>
          </w:tcPr>
          <w:p w14:paraId="4CECF34D"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14:paraId="393EAEDC"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14:paraId="34C6F840"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5</w:t>
            </w:r>
          </w:p>
        </w:tc>
        <w:tc>
          <w:tcPr>
            <w:tcW w:w="1418" w:type="dxa"/>
            <w:tcBorders>
              <w:top w:val="single" w:sz="4" w:space="0" w:color="auto"/>
              <w:left w:val="single" w:sz="4" w:space="0" w:color="auto"/>
              <w:bottom w:val="single" w:sz="4" w:space="0" w:color="auto"/>
              <w:right w:val="single" w:sz="4" w:space="0" w:color="auto"/>
            </w:tcBorders>
            <w:hideMark/>
          </w:tcPr>
          <w:p w14:paraId="502E9048"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6</w:t>
            </w:r>
          </w:p>
        </w:tc>
        <w:tc>
          <w:tcPr>
            <w:tcW w:w="1417" w:type="dxa"/>
            <w:tcBorders>
              <w:top w:val="single" w:sz="4" w:space="0" w:color="auto"/>
              <w:left w:val="single" w:sz="4" w:space="0" w:color="auto"/>
              <w:bottom w:val="single" w:sz="4" w:space="0" w:color="auto"/>
              <w:right w:val="single" w:sz="4" w:space="0" w:color="auto"/>
            </w:tcBorders>
            <w:hideMark/>
          </w:tcPr>
          <w:p w14:paraId="2561FC9D"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7</w:t>
            </w:r>
          </w:p>
        </w:tc>
        <w:tc>
          <w:tcPr>
            <w:tcW w:w="1626" w:type="dxa"/>
            <w:tcBorders>
              <w:top w:val="single" w:sz="4" w:space="0" w:color="auto"/>
              <w:left w:val="single" w:sz="4" w:space="0" w:color="auto"/>
              <w:bottom w:val="single" w:sz="4" w:space="0" w:color="auto"/>
              <w:right w:val="single" w:sz="4" w:space="0" w:color="auto"/>
            </w:tcBorders>
            <w:hideMark/>
          </w:tcPr>
          <w:p w14:paraId="3B24E070" w14:textId="77777777" w:rsidR="00EA094C" w:rsidRPr="00EA094C" w:rsidRDefault="00EA094C" w:rsidP="00EA094C">
            <w:pPr>
              <w:widowControl w:val="0"/>
              <w:autoSpaceDE w:val="0"/>
              <w:autoSpaceDN w:val="0"/>
              <w:spacing w:after="0" w:line="240" w:lineRule="auto"/>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 xml:space="preserve">      8</w:t>
            </w:r>
          </w:p>
        </w:tc>
      </w:tr>
      <w:tr w:rsidR="00EA094C" w:rsidRPr="00EA094C" w14:paraId="31C31529" w14:textId="77777777" w:rsidTr="008C0663">
        <w:tc>
          <w:tcPr>
            <w:tcW w:w="6299" w:type="dxa"/>
            <w:tcBorders>
              <w:top w:val="single" w:sz="4" w:space="0" w:color="auto"/>
              <w:left w:val="single" w:sz="4" w:space="0" w:color="auto"/>
              <w:bottom w:val="single" w:sz="4" w:space="0" w:color="auto"/>
              <w:right w:val="single" w:sz="4" w:space="0" w:color="auto"/>
            </w:tcBorders>
            <w:hideMark/>
          </w:tcPr>
          <w:p w14:paraId="222B3EE7" w14:textId="77777777" w:rsidR="00EA094C" w:rsidRPr="00EA094C" w:rsidRDefault="00EA094C" w:rsidP="00EA094C">
            <w:pPr>
              <w:widowControl w:val="0"/>
              <w:autoSpaceDE w:val="0"/>
              <w:autoSpaceDN w:val="0"/>
              <w:spacing w:after="0" w:line="240" w:lineRule="auto"/>
              <w:jc w:val="both"/>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Комплекс процессных мероприятий "Эффективное управление и распоряжение муниципальным имуществом", всего</w:t>
            </w:r>
          </w:p>
          <w:p w14:paraId="7018DA50" w14:textId="77777777" w:rsidR="00EA094C" w:rsidRPr="00EA094C" w:rsidRDefault="00EA094C" w:rsidP="00EA094C">
            <w:pPr>
              <w:widowControl w:val="0"/>
              <w:autoSpaceDE w:val="0"/>
              <w:autoSpaceDN w:val="0"/>
              <w:spacing w:after="0" w:line="240" w:lineRule="auto"/>
              <w:jc w:val="both"/>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в том числе:</w:t>
            </w:r>
          </w:p>
        </w:tc>
        <w:tc>
          <w:tcPr>
            <w:tcW w:w="1420" w:type="dxa"/>
            <w:tcBorders>
              <w:top w:val="single" w:sz="4" w:space="0" w:color="auto"/>
              <w:left w:val="single" w:sz="4" w:space="0" w:color="auto"/>
              <w:bottom w:val="single" w:sz="4" w:space="0" w:color="auto"/>
              <w:right w:val="single" w:sz="4" w:space="0" w:color="auto"/>
            </w:tcBorders>
            <w:hideMark/>
          </w:tcPr>
          <w:p w14:paraId="047C2A53"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х</w:t>
            </w:r>
          </w:p>
        </w:tc>
        <w:tc>
          <w:tcPr>
            <w:tcW w:w="1065" w:type="dxa"/>
            <w:tcBorders>
              <w:top w:val="single" w:sz="4" w:space="0" w:color="auto"/>
              <w:left w:val="single" w:sz="4" w:space="0" w:color="auto"/>
              <w:bottom w:val="single" w:sz="4" w:space="0" w:color="auto"/>
              <w:right w:val="single" w:sz="4" w:space="0" w:color="auto"/>
            </w:tcBorders>
            <w:hideMark/>
          </w:tcPr>
          <w:p w14:paraId="2A705DFD"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1 406,8</w:t>
            </w:r>
          </w:p>
        </w:tc>
        <w:tc>
          <w:tcPr>
            <w:tcW w:w="1134" w:type="dxa"/>
            <w:tcBorders>
              <w:top w:val="single" w:sz="4" w:space="0" w:color="auto"/>
              <w:left w:val="single" w:sz="4" w:space="0" w:color="auto"/>
              <w:bottom w:val="single" w:sz="4" w:space="0" w:color="auto"/>
              <w:right w:val="single" w:sz="4" w:space="0" w:color="auto"/>
            </w:tcBorders>
            <w:hideMark/>
          </w:tcPr>
          <w:p w14:paraId="33D2705A"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790,0</w:t>
            </w:r>
          </w:p>
        </w:tc>
        <w:tc>
          <w:tcPr>
            <w:tcW w:w="992" w:type="dxa"/>
            <w:tcBorders>
              <w:top w:val="single" w:sz="4" w:space="0" w:color="auto"/>
              <w:left w:val="single" w:sz="4" w:space="0" w:color="auto"/>
              <w:bottom w:val="single" w:sz="4" w:space="0" w:color="auto"/>
              <w:right w:val="single" w:sz="4" w:space="0" w:color="auto"/>
            </w:tcBorders>
            <w:hideMark/>
          </w:tcPr>
          <w:p w14:paraId="2B2D0470"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790,0</w:t>
            </w:r>
          </w:p>
        </w:tc>
        <w:tc>
          <w:tcPr>
            <w:tcW w:w="1418" w:type="dxa"/>
            <w:tcBorders>
              <w:top w:val="single" w:sz="4" w:space="0" w:color="auto"/>
              <w:left w:val="single" w:sz="4" w:space="0" w:color="auto"/>
              <w:bottom w:val="single" w:sz="4" w:space="0" w:color="auto"/>
              <w:right w:val="single" w:sz="4" w:space="0" w:color="auto"/>
            </w:tcBorders>
            <w:hideMark/>
          </w:tcPr>
          <w:p w14:paraId="79100B0F"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2 370,0</w:t>
            </w:r>
          </w:p>
        </w:tc>
        <w:tc>
          <w:tcPr>
            <w:tcW w:w="1417" w:type="dxa"/>
            <w:tcBorders>
              <w:top w:val="single" w:sz="4" w:space="0" w:color="auto"/>
              <w:left w:val="single" w:sz="4" w:space="0" w:color="auto"/>
              <w:bottom w:val="single" w:sz="4" w:space="0" w:color="auto"/>
              <w:right w:val="single" w:sz="4" w:space="0" w:color="auto"/>
            </w:tcBorders>
            <w:hideMark/>
          </w:tcPr>
          <w:p w14:paraId="77853E80"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3 950,0</w:t>
            </w:r>
          </w:p>
        </w:tc>
        <w:tc>
          <w:tcPr>
            <w:tcW w:w="1626" w:type="dxa"/>
            <w:tcBorders>
              <w:top w:val="single" w:sz="4" w:space="0" w:color="auto"/>
              <w:left w:val="single" w:sz="4" w:space="0" w:color="auto"/>
              <w:bottom w:val="single" w:sz="4" w:space="0" w:color="auto"/>
              <w:right w:val="single" w:sz="4" w:space="0" w:color="auto"/>
            </w:tcBorders>
            <w:hideMark/>
          </w:tcPr>
          <w:p w14:paraId="4DBB9EAC" w14:textId="77777777" w:rsidR="00EA094C" w:rsidRPr="00EA094C" w:rsidRDefault="00EA094C" w:rsidP="00EA094C">
            <w:pPr>
              <w:widowControl w:val="0"/>
              <w:autoSpaceDE w:val="0"/>
              <w:autoSpaceDN w:val="0"/>
              <w:spacing w:after="0" w:line="240" w:lineRule="auto"/>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 xml:space="preserve">   9 306,8</w:t>
            </w:r>
          </w:p>
        </w:tc>
      </w:tr>
      <w:tr w:rsidR="00EA094C" w:rsidRPr="00EA094C" w14:paraId="4B6911B1" w14:textId="77777777" w:rsidTr="008C0663">
        <w:tc>
          <w:tcPr>
            <w:tcW w:w="6299" w:type="dxa"/>
            <w:tcBorders>
              <w:top w:val="single" w:sz="4" w:space="0" w:color="auto"/>
              <w:left w:val="single" w:sz="4" w:space="0" w:color="auto"/>
              <w:bottom w:val="single" w:sz="4" w:space="0" w:color="auto"/>
              <w:right w:val="single" w:sz="4" w:space="0" w:color="auto"/>
            </w:tcBorders>
            <w:hideMark/>
          </w:tcPr>
          <w:p w14:paraId="240F9638" w14:textId="77777777" w:rsidR="00EA094C" w:rsidRPr="00EA094C" w:rsidRDefault="00EA094C" w:rsidP="00EA094C">
            <w:pPr>
              <w:widowControl w:val="0"/>
              <w:autoSpaceDE w:val="0"/>
              <w:autoSpaceDN w:val="0"/>
              <w:spacing w:after="0" w:line="240" w:lineRule="auto"/>
              <w:jc w:val="both"/>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бюджет Урмарского муниципального округа Чувашской Республики</w:t>
            </w:r>
          </w:p>
        </w:tc>
        <w:tc>
          <w:tcPr>
            <w:tcW w:w="1420" w:type="dxa"/>
            <w:tcBorders>
              <w:top w:val="single" w:sz="4" w:space="0" w:color="auto"/>
              <w:left w:val="single" w:sz="4" w:space="0" w:color="auto"/>
              <w:bottom w:val="single" w:sz="4" w:space="0" w:color="auto"/>
              <w:right w:val="single" w:sz="4" w:space="0" w:color="auto"/>
            </w:tcBorders>
            <w:hideMark/>
          </w:tcPr>
          <w:p w14:paraId="0502B166" w14:textId="77777777" w:rsidR="00EA094C" w:rsidRPr="00EA094C" w:rsidRDefault="00EA094C" w:rsidP="00EA094C">
            <w:pPr>
              <w:widowControl w:val="0"/>
              <w:autoSpaceDE w:val="0"/>
              <w:autoSpaceDN w:val="0"/>
              <w:spacing w:after="0" w:line="240" w:lineRule="auto"/>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0113 А440173510 242 (226)</w:t>
            </w:r>
          </w:p>
          <w:p w14:paraId="535C3B5E" w14:textId="77777777" w:rsidR="00EA094C" w:rsidRPr="00EA094C" w:rsidRDefault="00EA094C" w:rsidP="00EA094C">
            <w:pPr>
              <w:widowControl w:val="0"/>
              <w:autoSpaceDE w:val="0"/>
              <w:autoSpaceDN w:val="0"/>
              <w:spacing w:after="0" w:line="240" w:lineRule="auto"/>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А440173610 244 (226)</w:t>
            </w:r>
          </w:p>
          <w:p w14:paraId="145E7086" w14:textId="77777777" w:rsidR="00EA094C" w:rsidRPr="00EA094C" w:rsidRDefault="00EA094C" w:rsidP="00EA094C">
            <w:pPr>
              <w:widowControl w:val="0"/>
              <w:autoSpaceDE w:val="0"/>
              <w:autoSpaceDN w:val="0"/>
              <w:spacing w:after="0" w:line="240" w:lineRule="auto"/>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А440173610 853 (295)</w:t>
            </w:r>
          </w:p>
          <w:p w14:paraId="060F8353" w14:textId="77777777" w:rsidR="00EA094C" w:rsidRPr="00EA094C" w:rsidRDefault="00EA094C" w:rsidP="00EA094C">
            <w:pPr>
              <w:widowControl w:val="0"/>
              <w:autoSpaceDE w:val="0"/>
              <w:autoSpaceDN w:val="0"/>
              <w:spacing w:after="0" w:line="240" w:lineRule="auto"/>
              <w:rPr>
                <w:rFonts w:ascii="Times New Roman" w:eastAsia="Times New Roman" w:hAnsi="Times New Roman" w:cs="Times New Roman"/>
                <w:kern w:val="2"/>
                <w:sz w:val="24"/>
                <w:szCs w:val="24"/>
              </w:rPr>
            </w:pPr>
          </w:p>
        </w:tc>
        <w:tc>
          <w:tcPr>
            <w:tcW w:w="1065" w:type="dxa"/>
            <w:tcBorders>
              <w:top w:val="single" w:sz="4" w:space="0" w:color="auto"/>
              <w:left w:val="single" w:sz="4" w:space="0" w:color="auto"/>
              <w:bottom w:val="single" w:sz="4" w:space="0" w:color="auto"/>
              <w:right w:val="single" w:sz="4" w:space="0" w:color="auto"/>
            </w:tcBorders>
            <w:hideMark/>
          </w:tcPr>
          <w:p w14:paraId="1C2DB4F0"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1 406,8</w:t>
            </w:r>
          </w:p>
        </w:tc>
        <w:tc>
          <w:tcPr>
            <w:tcW w:w="1134" w:type="dxa"/>
            <w:tcBorders>
              <w:top w:val="single" w:sz="4" w:space="0" w:color="auto"/>
              <w:left w:val="single" w:sz="4" w:space="0" w:color="auto"/>
              <w:bottom w:val="single" w:sz="4" w:space="0" w:color="auto"/>
              <w:right w:val="single" w:sz="4" w:space="0" w:color="auto"/>
            </w:tcBorders>
            <w:hideMark/>
          </w:tcPr>
          <w:p w14:paraId="20830DFE"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790,0</w:t>
            </w:r>
          </w:p>
        </w:tc>
        <w:tc>
          <w:tcPr>
            <w:tcW w:w="992" w:type="dxa"/>
            <w:tcBorders>
              <w:top w:val="single" w:sz="4" w:space="0" w:color="auto"/>
              <w:left w:val="single" w:sz="4" w:space="0" w:color="auto"/>
              <w:bottom w:val="single" w:sz="4" w:space="0" w:color="auto"/>
              <w:right w:val="single" w:sz="4" w:space="0" w:color="auto"/>
            </w:tcBorders>
            <w:hideMark/>
          </w:tcPr>
          <w:p w14:paraId="5EBC8298"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790,0</w:t>
            </w:r>
          </w:p>
        </w:tc>
        <w:tc>
          <w:tcPr>
            <w:tcW w:w="1418" w:type="dxa"/>
            <w:tcBorders>
              <w:top w:val="single" w:sz="4" w:space="0" w:color="auto"/>
              <w:left w:val="single" w:sz="4" w:space="0" w:color="auto"/>
              <w:bottom w:val="single" w:sz="4" w:space="0" w:color="auto"/>
              <w:right w:val="single" w:sz="4" w:space="0" w:color="auto"/>
            </w:tcBorders>
            <w:hideMark/>
          </w:tcPr>
          <w:p w14:paraId="00EAD957"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2 370,0</w:t>
            </w:r>
          </w:p>
        </w:tc>
        <w:tc>
          <w:tcPr>
            <w:tcW w:w="1417" w:type="dxa"/>
            <w:tcBorders>
              <w:top w:val="single" w:sz="4" w:space="0" w:color="auto"/>
              <w:left w:val="single" w:sz="4" w:space="0" w:color="auto"/>
              <w:bottom w:val="single" w:sz="4" w:space="0" w:color="auto"/>
              <w:right w:val="single" w:sz="4" w:space="0" w:color="auto"/>
            </w:tcBorders>
            <w:hideMark/>
          </w:tcPr>
          <w:p w14:paraId="4CA08318" w14:textId="77777777" w:rsidR="00EA094C" w:rsidRPr="00EA094C" w:rsidRDefault="00EA094C" w:rsidP="00EA094C">
            <w:pPr>
              <w:widowControl w:val="0"/>
              <w:autoSpaceDE w:val="0"/>
              <w:autoSpaceDN w:val="0"/>
              <w:spacing w:after="0" w:line="240" w:lineRule="auto"/>
              <w:jc w:val="center"/>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3 950,0</w:t>
            </w:r>
          </w:p>
        </w:tc>
        <w:tc>
          <w:tcPr>
            <w:tcW w:w="1626" w:type="dxa"/>
            <w:tcBorders>
              <w:top w:val="single" w:sz="4" w:space="0" w:color="auto"/>
              <w:left w:val="single" w:sz="4" w:space="0" w:color="auto"/>
              <w:bottom w:val="single" w:sz="4" w:space="0" w:color="auto"/>
              <w:right w:val="single" w:sz="4" w:space="0" w:color="auto"/>
            </w:tcBorders>
            <w:hideMark/>
          </w:tcPr>
          <w:p w14:paraId="44D21B2B" w14:textId="77777777" w:rsidR="00EA094C" w:rsidRPr="00EA094C" w:rsidRDefault="00EA094C" w:rsidP="00EA094C">
            <w:pPr>
              <w:widowControl w:val="0"/>
              <w:autoSpaceDE w:val="0"/>
              <w:autoSpaceDN w:val="0"/>
              <w:spacing w:after="0" w:line="240" w:lineRule="auto"/>
              <w:rPr>
                <w:rFonts w:ascii="Times New Roman" w:eastAsia="Times New Roman" w:hAnsi="Times New Roman" w:cs="Times New Roman"/>
                <w:kern w:val="2"/>
                <w:sz w:val="24"/>
                <w:szCs w:val="24"/>
              </w:rPr>
            </w:pPr>
            <w:r w:rsidRPr="00EA094C">
              <w:rPr>
                <w:rFonts w:ascii="Times New Roman" w:eastAsia="Times New Roman" w:hAnsi="Times New Roman" w:cs="Times New Roman"/>
                <w:kern w:val="2"/>
                <w:sz w:val="24"/>
                <w:szCs w:val="24"/>
              </w:rPr>
              <w:t xml:space="preserve">   9 306,8».</w:t>
            </w:r>
          </w:p>
        </w:tc>
      </w:tr>
    </w:tbl>
    <w:p w14:paraId="18D8A1AC" w14:textId="77777777" w:rsidR="00EA094C" w:rsidRPr="00EA094C" w:rsidRDefault="00EA094C" w:rsidP="00EA094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rPr>
      </w:pPr>
    </w:p>
    <w:p w14:paraId="0583C5AC" w14:textId="626E2AA3" w:rsidR="00222BB8" w:rsidRPr="00EA094C" w:rsidRDefault="00222BB8" w:rsidP="00EA094C">
      <w:pPr>
        <w:spacing w:after="0" w:line="240" w:lineRule="auto"/>
        <w:ind w:right="4962"/>
        <w:jc w:val="both"/>
        <w:rPr>
          <w:rFonts w:ascii="Times New Roman" w:hAnsi="Times New Roman" w:cs="Times New Roman"/>
          <w:sz w:val="24"/>
          <w:szCs w:val="24"/>
        </w:rPr>
      </w:pPr>
    </w:p>
    <w:sectPr w:rsidR="00222BB8" w:rsidRPr="00EA094C" w:rsidSect="00EA094C">
      <w:headerReference w:type="default" r:id="rId9"/>
      <w:pgSz w:w="16838" w:h="11906" w:orient="landscape"/>
      <w:pgMar w:top="1701" w:right="1135" w:bottom="849" w:left="851" w:header="567"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025E7" w14:textId="77777777" w:rsidR="00FA2E6F" w:rsidRDefault="00FA2E6F" w:rsidP="00C65999">
      <w:pPr>
        <w:spacing w:after="0" w:line="240" w:lineRule="auto"/>
      </w:pPr>
      <w:r>
        <w:separator/>
      </w:r>
    </w:p>
  </w:endnote>
  <w:endnote w:type="continuationSeparator" w:id="0">
    <w:p w14:paraId="5B4CA463" w14:textId="77777777" w:rsidR="00FA2E6F" w:rsidRDefault="00FA2E6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2B7FD" w14:textId="77777777" w:rsidR="00FA2E6F" w:rsidRDefault="00FA2E6F" w:rsidP="00C65999">
      <w:pPr>
        <w:spacing w:after="0" w:line="240" w:lineRule="auto"/>
      </w:pPr>
      <w:r>
        <w:separator/>
      </w:r>
    </w:p>
  </w:footnote>
  <w:footnote w:type="continuationSeparator" w:id="0">
    <w:p w14:paraId="19587BB0" w14:textId="77777777" w:rsidR="00FA2E6F" w:rsidRDefault="00FA2E6F"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6F518CF"/>
    <w:multiLevelType w:val="hybridMultilevel"/>
    <w:tmpl w:val="6FCA0A86"/>
    <w:lvl w:ilvl="0" w:tplc="B1DE1D98">
      <w:start w:val="1"/>
      <w:numFmt w:val="decimal"/>
      <w:lvlText w:val="%1."/>
      <w:lvlJc w:val="left"/>
      <w:pPr>
        <w:ind w:left="1212" w:hanging="360"/>
      </w:pPr>
      <w:rPr>
        <w:rFonts w:ascii="Times New Roman" w:hAnsi="Times New Roman" w:cs="Times New Roman" w:hint="default"/>
        <w:sz w:val="28"/>
        <w:szCs w:val="28"/>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092462B0"/>
    <w:multiLevelType w:val="hybridMultilevel"/>
    <w:tmpl w:val="A080D37A"/>
    <w:lvl w:ilvl="0" w:tplc="69E014CE">
      <w:start w:val="1"/>
      <w:numFmt w:val="decimal"/>
      <w:lvlText w:val="%1)"/>
      <w:lvlJc w:val="left"/>
      <w:pPr>
        <w:ind w:left="720" w:hanging="360"/>
      </w:pPr>
      <w:rPr>
        <w:rFonts w:cs="Times New Roman"/>
        <w:color w:val="auto"/>
      </w:rPr>
    </w:lvl>
    <w:lvl w:ilvl="1" w:tplc="6F4AEF0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09582466"/>
    <w:multiLevelType w:val="hybridMultilevel"/>
    <w:tmpl w:val="24AC3F8A"/>
    <w:lvl w:ilvl="0" w:tplc="49D035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4"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4970EEE"/>
    <w:multiLevelType w:val="hybridMultilevel"/>
    <w:tmpl w:val="3F34373E"/>
    <w:lvl w:ilvl="0" w:tplc="2C8A1B7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1822156C"/>
    <w:multiLevelType w:val="multilevel"/>
    <w:tmpl w:val="810ABE5C"/>
    <w:lvl w:ilvl="0">
      <w:start w:val="1"/>
      <w:numFmt w:val="decimal"/>
      <w:lvlText w:val="%1."/>
      <w:lvlJc w:val="left"/>
      <w:pPr>
        <w:ind w:left="149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1C605843"/>
    <w:multiLevelType w:val="hybridMultilevel"/>
    <w:tmpl w:val="CCC2BA5A"/>
    <w:lvl w:ilvl="0" w:tplc="A5E6F2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1DDA5C17"/>
    <w:multiLevelType w:val="hybridMultilevel"/>
    <w:tmpl w:val="70E0A3EC"/>
    <w:lvl w:ilvl="0" w:tplc="FBF82022">
      <w:start w:val="1"/>
      <w:numFmt w:val="decimal"/>
      <w:lvlText w:val="%1."/>
      <w:lvlJc w:val="left"/>
      <w:pPr>
        <w:ind w:left="75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25" w15:restartNumberingAfterBreak="0">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6"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290D163E"/>
    <w:multiLevelType w:val="hybridMultilevel"/>
    <w:tmpl w:val="A246CB36"/>
    <w:lvl w:ilvl="0" w:tplc="10DAFF7A">
      <w:start w:val="1"/>
      <w:numFmt w:val="decimal"/>
      <w:lvlText w:val="%1)"/>
      <w:lvlJc w:val="left"/>
      <w:pPr>
        <w:ind w:left="1441" w:hanging="7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2BE22B1C"/>
    <w:multiLevelType w:val="hybridMultilevel"/>
    <w:tmpl w:val="73DC3408"/>
    <w:lvl w:ilvl="0" w:tplc="FFFFFFFF">
      <w:start w:val="1"/>
      <w:numFmt w:val="decimal"/>
      <w:lvlText w:val="%1."/>
      <w:lvlJc w:val="left"/>
      <w:pPr>
        <w:ind w:left="1212" w:hanging="360"/>
      </w:pPr>
      <w:rPr>
        <w:rFonts w:ascii="Times New Roman" w:hAnsi="Times New Roman" w:cs="Times New Roman" w:hint="default"/>
        <w:sz w:val="28"/>
        <w:szCs w:val="28"/>
      </w:rPr>
    </w:lvl>
    <w:lvl w:ilvl="1" w:tplc="FFFFFFFF">
      <w:start w:val="1"/>
      <w:numFmt w:val="decimal"/>
      <w:lvlText w:val="%2)"/>
      <w:lvlJc w:val="left"/>
      <w:pPr>
        <w:ind w:left="7874"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F31168E"/>
    <w:multiLevelType w:val="hybridMultilevel"/>
    <w:tmpl w:val="0B5ACA18"/>
    <w:lvl w:ilvl="0" w:tplc="2E2833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305C004A"/>
    <w:multiLevelType w:val="hybridMultilevel"/>
    <w:tmpl w:val="2878E9EA"/>
    <w:lvl w:ilvl="0" w:tplc="A11A1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316A5B94"/>
    <w:multiLevelType w:val="multilevel"/>
    <w:tmpl w:val="FFA29EA6"/>
    <w:lvl w:ilvl="0">
      <w:start w:val="1"/>
      <w:numFmt w:val="decimal"/>
      <w:lvlText w:val="%1."/>
      <w:lvlJc w:val="left"/>
      <w:pPr>
        <w:ind w:left="660" w:hanging="6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31A7194E"/>
    <w:multiLevelType w:val="multilevel"/>
    <w:tmpl w:val="05C6D0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35" w15:restartNumberingAfterBreak="0">
    <w:nsid w:val="32117745"/>
    <w:multiLevelType w:val="hybridMultilevel"/>
    <w:tmpl w:val="8ABE46B4"/>
    <w:lvl w:ilvl="0" w:tplc="A3D81C2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332C5388"/>
    <w:multiLevelType w:val="hybridMultilevel"/>
    <w:tmpl w:val="4E022AE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4FF4B57"/>
    <w:multiLevelType w:val="hybridMultilevel"/>
    <w:tmpl w:val="37786CF0"/>
    <w:lvl w:ilvl="0" w:tplc="57200362">
      <w:start w:val="1"/>
      <w:numFmt w:val="decimal"/>
      <w:lvlText w:val="%1."/>
      <w:lvlJc w:val="left"/>
      <w:pPr>
        <w:ind w:left="1890" w:hanging="45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9" w15:restartNumberingAfterBreak="0">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0" w15:restartNumberingAfterBreak="0">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3BA57AF4"/>
    <w:multiLevelType w:val="multilevel"/>
    <w:tmpl w:val="90D25478"/>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3C930504"/>
    <w:multiLevelType w:val="hybridMultilevel"/>
    <w:tmpl w:val="324614B8"/>
    <w:lvl w:ilvl="0" w:tplc="BE765B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3E9B6FDE"/>
    <w:multiLevelType w:val="hybridMultilevel"/>
    <w:tmpl w:val="52F601A6"/>
    <w:lvl w:ilvl="0" w:tplc="2770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3FEF686A"/>
    <w:multiLevelType w:val="hybridMultilevel"/>
    <w:tmpl w:val="A0DC9B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47"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8"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9" w15:restartNumberingAfterBreak="0">
    <w:nsid w:val="43013A8D"/>
    <w:multiLevelType w:val="hybridMultilevel"/>
    <w:tmpl w:val="77124BEE"/>
    <w:lvl w:ilvl="0" w:tplc="6C5A2C5E">
      <w:start w:val="1"/>
      <w:numFmt w:val="decimal"/>
      <w:lvlText w:val="%1."/>
      <w:lvlJc w:val="left"/>
      <w:pPr>
        <w:ind w:left="785" w:hanging="360"/>
      </w:pPr>
      <w:rPr>
        <w:rFonts w:ascii="Times New Roman" w:eastAsiaTheme="minorHAnsi"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0" w15:restartNumberingAfterBreak="0">
    <w:nsid w:val="447E653F"/>
    <w:multiLevelType w:val="hybridMultilevel"/>
    <w:tmpl w:val="6A48AF1A"/>
    <w:lvl w:ilvl="0" w:tplc="3A5641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53" w15:restartNumberingAfterBreak="0">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97563E1"/>
    <w:multiLevelType w:val="hybridMultilevel"/>
    <w:tmpl w:val="FF761414"/>
    <w:lvl w:ilvl="0" w:tplc="C2828C54">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B815D4C"/>
    <w:multiLevelType w:val="multilevel"/>
    <w:tmpl w:val="CB1214FC"/>
    <w:lvl w:ilvl="0">
      <w:start w:val="1"/>
      <w:numFmt w:val="decimal"/>
      <w:lvlText w:val="%1)"/>
      <w:lvlJc w:val="left"/>
      <w:pPr>
        <w:tabs>
          <w:tab w:val="num" w:pos="540"/>
        </w:tabs>
        <w:ind w:left="540" w:hanging="3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0BC6AB7"/>
    <w:multiLevelType w:val="singleLevel"/>
    <w:tmpl w:val="50BC6AB7"/>
    <w:lvl w:ilvl="0">
      <w:start w:val="1"/>
      <w:numFmt w:val="decimal"/>
      <w:suff w:val="space"/>
      <w:lvlText w:val="%1."/>
      <w:lvlJc w:val="left"/>
      <w:pPr>
        <w:ind w:left="0" w:firstLine="0"/>
      </w:pPr>
    </w:lvl>
  </w:abstractNum>
  <w:abstractNum w:abstractNumId="59"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60" w15:restartNumberingAfterBreak="0">
    <w:nsid w:val="53BC1165"/>
    <w:multiLevelType w:val="hybridMultilevel"/>
    <w:tmpl w:val="BFC09A26"/>
    <w:lvl w:ilvl="0" w:tplc="25524356">
      <w:start w:val="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55973C5B"/>
    <w:multiLevelType w:val="hybridMultilevel"/>
    <w:tmpl w:val="231658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578C5F7F"/>
    <w:multiLevelType w:val="hybridMultilevel"/>
    <w:tmpl w:val="AF609C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65"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6"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7"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8" w15:restartNumberingAfterBreak="0">
    <w:nsid w:val="5B115ABB"/>
    <w:multiLevelType w:val="hybridMultilevel"/>
    <w:tmpl w:val="35F44138"/>
    <w:lvl w:ilvl="0" w:tplc="40D48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70" w15:restartNumberingAfterBreak="0">
    <w:nsid w:val="5EA81D3A"/>
    <w:multiLevelType w:val="hybridMultilevel"/>
    <w:tmpl w:val="F0FECC10"/>
    <w:lvl w:ilvl="0" w:tplc="2B1662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1" w15:restartNumberingAfterBreak="0">
    <w:nsid w:val="608D21FC"/>
    <w:multiLevelType w:val="singleLevel"/>
    <w:tmpl w:val="608D21FC"/>
    <w:lvl w:ilvl="0">
      <w:start w:val="1"/>
      <w:numFmt w:val="decimal"/>
      <w:suff w:val="space"/>
      <w:lvlText w:val="%1."/>
      <w:lvlJc w:val="left"/>
      <w:pPr>
        <w:ind w:left="0" w:firstLine="0"/>
      </w:pPr>
    </w:lvl>
  </w:abstractNum>
  <w:abstractNum w:abstractNumId="72" w15:restartNumberingAfterBreak="0">
    <w:nsid w:val="609504A3"/>
    <w:multiLevelType w:val="multilevel"/>
    <w:tmpl w:val="FD7C0FAE"/>
    <w:lvl w:ilvl="0">
      <w:start w:val="1"/>
      <w:numFmt w:val="decimal"/>
      <w:lvlText w:val="%1"/>
      <w:lvlJc w:val="left"/>
      <w:pPr>
        <w:ind w:left="360" w:hanging="360"/>
      </w:pPr>
      <w:rPr>
        <w:rFonts w:eastAsia="SimSun"/>
        <w:color w:val="000000"/>
      </w:rPr>
    </w:lvl>
    <w:lvl w:ilvl="1">
      <w:start w:val="1"/>
      <w:numFmt w:val="decimal"/>
      <w:lvlText w:val="%2."/>
      <w:lvlJc w:val="left"/>
      <w:pPr>
        <w:ind w:left="1069" w:hanging="360"/>
      </w:pPr>
      <w:rPr>
        <w:rFonts w:ascii="Times New Roman" w:eastAsia="SimSun" w:hAnsi="Times New Roman" w:cs="Times New Roman"/>
        <w:color w:val="000000"/>
      </w:rPr>
    </w:lvl>
    <w:lvl w:ilvl="2">
      <w:start w:val="1"/>
      <w:numFmt w:val="decimal"/>
      <w:lvlText w:val="%1.%2.%3"/>
      <w:lvlJc w:val="left"/>
      <w:pPr>
        <w:ind w:left="2138" w:hanging="720"/>
      </w:pPr>
      <w:rPr>
        <w:rFonts w:eastAsia="SimSun"/>
        <w:color w:val="000000"/>
      </w:rPr>
    </w:lvl>
    <w:lvl w:ilvl="3">
      <w:start w:val="1"/>
      <w:numFmt w:val="decimal"/>
      <w:lvlText w:val="%1.%2.%3.%4"/>
      <w:lvlJc w:val="left"/>
      <w:pPr>
        <w:ind w:left="2847" w:hanging="720"/>
      </w:pPr>
      <w:rPr>
        <w:rFonts w:eastAsia="SimSun"/>
        <w:color w:val="000000"/>
      </w:rPr>
    </w:lvl>
    <w:lvl w:ilvl="4">
      <w:start w:val="1"/>
      <w:numFmt w:val="decimal"/>
      <w:lvlText w:val="%1.%2.%3.%4.%5"/>
      <w:lvlJc w:val="left"/>
      <w:pPr>
        <w:ind w:left="3916" w:hanging="1080"/>
      </w:pPr>
      <w:rPr>
        <w:rFonts w:eastAsia="SimSun"/>
        <w:color w:val="000000"/>
      </w:rPr>
    </w:lvl>
    <w:lvl w:ilvl="5">
      <w:start w:val="1"/>
      <w:numFmt w:val="decimal"/>
      <w:lvlText w:val="%1.%2.%3.%4.%5.%6"/>
      <w:lvlJc w:val="left"/>
      <w:pPr>
        <w:ind w:left="4625" w:hanging="1080"/>
      </w:pPr>
      <w:rPr>
        <w:rFonts w:eastAsia="SimSun"/>
        <w:color w:val="000000"/>
      </w:rPr>
    </w:lvl>
    <w:lvl w:ilvl="6">
      <w:start w:val="1"/>
      <w:numFmt w:val="decimal"/>
      <w:lvlText w:val="%1.%2.%3.%4.%5.%6.%7"/>
      <w:lvlJc w:val="left"/>
      <w:pPr>
        <w:ind w:left="5694" w:hanging="1440"/>
      </w:pPr>
      <w:rPr>
        <w:rFonts w:eastAsia="SimSun"/>
        <w:color w:val="000000"/>
      </w:rPr>
    </w:lvl>
    <w:lvl w:ilvl="7">
      <w:start w:val="1"/>
      <w:numFmt w:val="decimal"/>
      <w:lvlText w:val="%1.%2.%3.%4.%5.%6.%7.%8"/>
      <w:lvlJc w:val="left"/>
      <w:pPr>
        <w:ind w:left="6403" w:hanging="1440"/>
      </w:pPr>
      <w:rPr>
        <w:rFonts w:eastAsia="SimSun"/>
        <w:color w:val="000000"/>
      </w:rPr>
    </w:lvl>
    <w:lvl w:ilvl="8">
      <w:start w:val="1"/>
      <w:numFmt w:val="decimal"/>
      <w:lvlText w:val="%1.%2.%3.%4.%5.%6.%7.%8.%9"/>
      <w:lvlJc w:val="left"/>
      <w:pPr>
        <w:ind w:left="7472" w:hanging="1800"/>
      </w:pPr>
      <w:rPr>
        <w:rFonts w:eastAsia="SimSun"/>
        <w:color w:val="000000"/>
      </w:rPr>
    </w:lvl>
  </w:abstractNum>
  <w:abstractNum w:abstractNumId="73" w15:restartNumberingAfterBreak="0">
    <w:nsid w:val="615B2F74"/>
    <w:multiLevelType w:val="hybridMultilevel"/>
    <w:tmpl w:val="ADB217CE"/>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75" w15:restartNumberingAfterBreak="0">
    <w:nsid w:val="63731089"/>
    <w:multiLevelType w:val="multilevel"/>
    <w:tmpl w:val="29C2715A"/>
    <w:lvl w:ilvl="0">
      <w:start w:val="1"/>
      <w:numFmt w:val="decimal"/>
      <w:lvlText w:val="%1"/>
      <w:lvlJc w:val="left"/>
      <w:pPr>
        <w:ind w:left="360" w:hanging="360"/>
      </w:pPr>
      <w:rPr>
        <w:rFonts w:eastAsia="SimSun"/>
        <w:color w:val="000000"/>
      </w:rPr>
    </w:lvl>
    <w:lvl w:ilvl="1">
      <w:start w:val="1"/>
      <w:numFmt w:val="decimal"/>
      <w:lvlText w:val="%1.%2"/>
      <w:lvlJc w:val="left"/>
      <w:pPr>
        <w:ind w:left="1429" w:hanging="360"/>
      </w:pPr>
      <w:rPr>
        <w:rFonts w:eastAsia="SimSun"/>
        <w:color w:val="000000"/>
      </w:rPr>
    </w:lvl>
    <w:lvl w:ilvl="2">
      <w:start w:val="1"/>
      <w:numFmt w:val="decimal"/>
      <w:lvlText w:val="%1.%2.%3"/>
      <w:lvlJc w:val="left"/>
      <w:pPr>
        <w:ind w:left="2858" w:hanging="720"/>
      </w:pPr>
      <w:rPr>
        <w:rFonts w:eastAsia="SimSun"/>
        <w:color w:val="000000"/>
      </w:rPr>
    </w:lvl>
    <w:lvl w:ilvl="3">
      <w:start w:val="1"/>
      <w:numFmt w:val="decimal"/>
      <w:lvlText w:val="%1.%2.%3.%4"/>
      <w:lvlJc w:val="left"/>
      <w:pPr>
        <w:ind w:left="3927" w:hanging="720"/>
      </w:pPr>
      <w:rPr>
        <w:rFonts w:eastAsia="SimSun"/>
        <w:color w:val="000000"/>
      </w:rPr>
    </w:lvl>
    <w:lvl w:ilvl="4">
      <w:start w:val="1"/>
      <w:numFmt w:val="decimal"/>
      <w:lvlText w:val="%1.%2.%3.%4.%5"/>
      <w:lvlJc w:val="left"/>
      <w:pPr>
        <w:ind w:left="5356" w:hanging="1080"/>
      </w:pPr>
      <w:rPr>
        <w:rFonts w:eastAsia="SimSun"/>
        <w:color w:val="000000"/>
      </w:rPr>
    </w:lvl>
    <w:lvl w:ilvl="5">
      <w:start w:val="1"/>
      <w:numFmt w:val="decimal"/>
      <w:lvlText w:val="%1.%2.%3.%4.%5.%6"/>
      <w:lvlJc w:val="left"/>
      <w:pPr>
        <w:ind w:left="6425" w:hanging="1080"/>
      </w:pPr>
      <w:rPr>
        <w:rFonts w:eastAsia="SimSun"/>
        <w:color w:val="000000"/>
      </w:rPr>
    </w:lvl>
    <w:lvl w:ilvl="6">
      <w:start w:val="1"/>
      <w:numFmt w:val="decimal"/>
      <w:lvlText w:val="%1.%2.%3.%4.%5.%6.%7"/>
      <w:lvlJc w:val="left"/>
      <w:pPr>
        <w:ind w:left="7854" w:hanging="1440"/>
      </w:pPr>
      <w:rPr>
        <w:rFonts w:eastAsia="SimSun"/>
        <w:color w:val="000000"/>
      </w:rPr>
    </w:lvl>
    <w:lvl w:ilvl="7">
      <w:start w:val="1"/>
      <w:numFmt w:val="decimal"/>
      <w:lvlText w:val="%1.%2.%3.%4.%5.%6.%7.%8"/>
      <w:lvlJc w:val="left"/>
      <w:pPr>
        <w:ind w:left="8923" w:hanging="1440"/>
      </w:pPr>
      <w:rPr>
        <w:rFonts w:eastAsia="SimSun"/>
        <w:color w:val="000000"/>
      </w:rPr>
    </w:lvl>
    <w:lvl w:ilvl="8">
      <w:start w:val="1"/>
      <w:numFmt w:val="decimal"/>
      <w:lvlText w:val="%1.%2.%3.%4.%5.%6.%7.%8.%9"/>
      <w:lvlJc w:val="left"/>
      <w:pPr>
        <w:ind w:left="10352" w:hanging="1800"/>
      </w:pPr>
      <w:rPr>
        <w:rFonts w:eastAsia="SimSun"/>
        <w:color w:val="000000"/>
      </w:rPr>
    </w:lvl>
  </w:abstractNum>
  <w:abstractNum w:abstractNumId="76" w15:restartNumberingAfterBreak="0">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77" w15:restartNumberingAfterBreak="0">
    <w:nsid w:val="64EF78CB"/>
    <w:multiLevelType w:val="hybridMultilevel"/>
    <w:tmpl w:val="C1D0CE1E"/>
    <w:lvl w:ilvl="0" w:tplc="D8164CAC">
      <w:start w:val="3"/>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79" w15:restartNumberingAfterBreak="0">
    <w:nsid w:val="673525B4"/>
    <w:multiLevelType w:val="hybridMultilevel"/>
    <w:tmpl w:val="B4547A8E"/>
    <w:lvl w:ilvl="0" w:tplc="29C85AC6">
      <w:start w:val="1"/>
      <w:numFmt w:val="decimal"/>
      <w:lvlText w:val="%1."/>
      <w:lvlJc w:val="left"/>
      <w:pPr>
        <w:ind w:left="720" w:hanging="360"/>
      </w:pPr>
      <w:rPr>
        <w:rFonts w:ascii="Times New Roman" w:eastAsiaTheme="minorHAnsi" w:hAnsi="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7533063"/>
    <w:multiLevelType w:val="multilevel"/>
    <w:tmpl w:val="FBD002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68776AD8"/>
    <w:multiLevelType w:val="multilevel"/>
    <w:tmpl w:val="699ABBF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6AC37AE5"/>
    <w:multiLevelType w:val="hybridMultilevel"/>
    <w:tmpl w:val="50041A50"/>
    <w:lvl w:ilvl="0" w:tplc="74FA00D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 w15:restartNumberingAfterBreak="0">
    <w:nsid w:val="73054B71"/>
    <w:multiLevelType w:val="hybridMultilevel"/>
    <w:tmpl w:val="81EEE522"/>
    <w:lvl w:ilvl="0" w:tplc="04190011">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4"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5"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86" w15:restartNumberingAfterBreak="0">
    <w:nsid w:val="7B110565"/>
    <w:multiLevelType w:val="hybridMultilevel"/>
    <w:tmpl w:val="31107E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D283AF3"/>
    <w:multiLevelType w:val="hybridMultilevel"/>
    <w:tmpl w:val="7F42AB2E"/>
    <w:lvl w:ilvl="0" w:tplc="01E63D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8" w15:restartNumberingAfterBreak="0">
    <w:nsid w:val="7E845D21"/>
    <w:multiLevelType w:val="hybridMultilevel"/>
    <w:tmpl w:val="7F764DCC"/>
    <w:lvl w:ilvl="0" w:tplc="811A51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693117280">
    <w:abstractNumId w:val="2"/>
  </w:num>
  <w:num w:numId="2" w16cid:durableId="2015376672">
    <w:abstractNumId w:val="69"/>
  </w:num>
  <w:num w:numId="3" w16cid:durableId="712271659">
    <w:abstractNumId w:val="64"/>
  </w:num>
  <w:num w:numId="4" w16cid:durableId="849221377">
    <w:abstractNumId w:val="36"/>
  </w:num>
  <w:num w:numId="5" w16cid:durableId="149367011">
    <w:abstractNumId w:val="61"/>
  </w:num>
  <w:num w:numId="6" w16cid:durableId="1759013054">
    <w:abstractNumId w:val="46"/>
  </w:num>
  <w:num w:numId="7" w16cid:durableId="117187885">
    <w:abstractNumId w:val="7"/>
  </w:num>
  <w:num w:numId="8" w16cid:durableId="1601837705">
    <w:abstractNumId w:val="47"/>
  </w:num>
  <w:num w:numId="9" w16cid:durableId="7057582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18126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84654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3833067">
    <w:abstractNumId w:val="10"/>
  </w:num>
  <w:num w:numId="13" w16cid:durableId="10049363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4852">
    <w:abstractNumId w:val="23"/>
  </w:num>
  <w:num w:numId="15" w16cid:durableId="3512222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028256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2923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823757">
    <w:abstractNumId w:val="41"/>
  </w:num>
  <w:num w:numId="19" w16cid:durableId="1876459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24498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781159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40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700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7009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404138">
    <w:abstractNumId w:val="71"/>
    <w:lvlOverride w:ilvl="0">
      <w:startOverride w:val="1"/>
    </w:lvlOverride>
  </w:num>
  <w:num w:numId="26" w16cid:durableId="52718235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228156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480118">
    <w:abstractNumId w:val="1"/>
    <w:lvlOverride w:ilvl="0">
      <w:startOverride w:val="1"/>
    </w:lvlOverride>
  </w:num>
  <w:num w:numId="29" w16cid:durableId="831683190">
    <w:abstractNumId w:val="0"/>
    <w:lvlOverride w:ilvl="0">
      <w:startOverride w:val="1"/>
    </w:lvlOverride>
  </w:num>
  <w:num w:numId="30" w16cid:durableId="1935823175">
    <w:abstractNumId w:val="58"/>
    <w:lvlOverride w:ilvl="0">
      <w:startOverride w:val="1"/>
    </w:lvlOverride>
  </w:num>
  <w:num w:numId="31" w16cid:durableId="871067888">
    <w:abstractNumId w:val="8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7201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6074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2847356">
    <w:abstractNumId w:val="51"/>
  </w:num>
  <w:num w:numId="35" w16cid:durableId="1081830109">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59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725961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3105078">
    <w:abstractNumId w:val="38"/>
  </w:num>
  <w:num w:numId="39" w16cid:durableId="201464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4716710">
    <w:abstractNumId w:val="24"/>
  </w:num>
  <w:num w:numId="41" w16cid:durableId="439878978">
    <w:abstractNumId w:val="52"/>
  </w:num>
  <w:num w:numId="42" w16cid:durableId="1652245988">
    <w:abstractNumId w:val="80"/>
  </w:num>
  <w:num w:numId="43" w16cid:durableId="1318268460">
    <w:abstractNumId w:val="74"/>
  </w:num>
  <w:num w:numId="44" w16cid:durableId="515073628">
    <w:abstractNumId w:val="56"/>
  </w:num>
  <w:num w:numId="45" w16cid:durableId="1147867777">
    <w:abstractNumId w:val="49"/>
  </w:num>
  <w:num w:numId="46" w16cid:durableId="561916014">
    <w:abstractNumId w:val="57"/>
    <w:lvlOverride w:ilvl="0">
      <w:startOverride w:val="1"/>
    </w:lvlOverride>
  </w:num>
  <w:num w:numId="47" w16cid:durableId="61028689">
    <w:abstractNumId w:val="33"/>
    <w:lvlOverride w:ilvl="0">
      <w:startOverride w:val="1"/>
    </w:lvlOverride>
  </w:num>
  <w:num w:numId="48" w16cid:durableId="841552464">
    <w:abstractNumId w:val="81"/>
    <w:lvlOverride w:ilvl="0">
      <w:startOverride w:val="1"/>
    </w:lvlOverride>
  </w:num>
  <w:num w:numId="49" w16cid:durableId="369190866">
    <w:abstractNumId w:val="16"/>
  </w:num>
  <w:num w:numId="50" w16cid:durableId="154147120">
    <w:abstractNumId w:val="88"/>
  </w:num>
  <w:num w:numId="51" w16cid:durableId="2047291657">
    <w:abstractNumId w:val="70"/>
  </w:num>
  <w:num w:numId="52" w16cid:durableId="2104328139">
    <w:abstractNumId w:val="87"/>
  </w:num>
  <w:num w:numId="53" w16cid:durableId="594703915">
    <w:abstractNumId w:val="43"/>
  </w:num>
  <w:num w:numId="54" w16cid:durableId="381172878">
    <w:abstractNumId w:val="60"/>
  </w:num>
  <w:num w:numId="55" w16cid:durableId="975993518">
    <w:abstractNumId w:val="55"/>
  </w:num>
  <w:num w:numId="56" w16cid:durableId="1201749468">
    <w:abstractNumId w:val="19"/>
  </w:num>
  <w:num w:numId="57" w16cid:durableId="15666815">
    <w:abstractNumId w:val="9"/>
  </w:num>
  <w:num w:numId="58" w16cid:durableId="744038393">
    <w:abstractNumId w:val="54"/>
  </w:num>
  <w:num w:numId="59" w16cid:durableId="1111318366">
    <w:abstractNumId w:val="53"/>
  </w:num>
  <w:num w:numId="60" w16cid:durableId="1447000672">
    <w:abstractNumId w:val="73"/>
  </w:num>
  <w:num w:numId="61" w16cid:durableId="161164274">
    <w:abstractNumId w:val="76"/>
  </w:num>
  <w:num w:numId="62" w16cid:durableId="1499273249">
    <w:abstractNumId w:val="15"/>
  </w:num>
  <w:num w:numId="63" w16cid:durableId="565989967">
    <w:abstractNumId w:val="40"/>
  </w:num>
  <w:num w:numId="64" w16cid:durableId="1621886132">
    <w:abstractNumId w:val="27"/>
  </w:num>
  <w:num w:numId="65" w16cid:durableId="1383794704">
    <w:abstractNumId w:val="25"/>
  </w:num>
  <w:num w:numId="66" w16cid:durableId="263541683">
    <w:abstractNumId w:val="30"/>
  </w:num>
  <w:num w:numId="67" w16cid:durableId="1482190436">
    <w:abstractNumId w:val="20"/>
  </w:num>
  <w:num w:numId="68" w16cid:durableId="1884294129">
    <w:abstractNumId w:val="31"/>
  </w:num>
  <w:num w:numId="69" w16cid:durableId="113253688">
    <w:abstractNumId w:val="44"/>
  </w:num>
  <w:num w:numId="70" w16cid:durableId="1589121249">
    <w:abstractNumId w:val="11"/>
  </w:num>
  <w:num w:numId="71" w16cid:durableId="1038244238">
    <w:abstractNumId w:val="83"/>
  </w:num>
  <w:num w:numId="72" w16cid:durableId="71003029">
    <w:abstractNumId w:val="32"/>
  </w:num>
  <w:num w:numId="73" w16cid:durableId="1116680237">
    <w:abstractNumId w:val="28"/>
  </w:num>
  <w:num w:numId="74" w16cid:durableId="1380277721">
    <w:abstractNumId w:val="82"/>
  </w:num>
  <w:num w:numId="75" w16cid:durableId="223297164">
    <w:abstractNumId w:val="12"/>
  </w:num>
  <w:num w:numId="76" w16cid:durableId="1700475512">
    <w:abstractNumId w:val="77"/>
  </w:num>
  <w:num w:numId="77" w16cid:durableId="1169949555">
    <w:abstractNumId w:val="62"/>
  </w:num>
  <w:num w:numId="78" w16cid:durableId="1822887549">
    <w:abstractNumId w:val="50"/>
  </w:num>
  <w:num w:numId="79" w16cid:durableId="395935376">
    <w:abstractNumId w:val="39"/>
  </w:num>
  <w:num w:numId="80" w16cid:durableId="957103320">
    <w:abstractNumId w:val="35"/>
  </w:num>
  <w:num w:numId="81" w16cid:durableId="613711197">
    <w:abstractNumId w:val="42"/>
  </w:num>
  <w:num w:numId="82" w16cid:durableId="994336858">
    <w:abstractNumId w:val="29"/>
  </w:num>
  <w:num w:numId="83" w16cid:durableId="1530023684">
    <w:abstractNumId w:val="86"/>
  </w:num>
  <w:num w:numId="84" w16cid:durableId="520315317">
    <w:abstractNumId w:val="68"/>
  </w:num>
  <w:num w:numId="85" w16cid:durableId="1249656526">
    <w:abstractNumId w:val="79"/>
  </w:num>
  <w:num w:numId="86" w16cid:durableId="797643019">
    <w:abstractNumId w:val="37"/>
  </w:num>
  <w:num w:numId="87" w16cid:durableId="164370774">
    <w:abstractNumId w:val="21"/>
  </w:num>
  <w:num w:numId="88" w16cid:durableId="126978001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3998617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97285520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53611539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33124201">
    <w:abstractNumId w:val="17"/>
  </w:num>
  <w:num w:numId="93" w16cid:durableId="1559626406">
    <w:abstractNumId w:val="4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4CCF"/>
    <w:rsid w:val="00024EF8"/>
    <w:rsid w:val="00026A03"/>
    <w:rsid w:val="00026DCE"/>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1111"/>
    <w:rsid w:val="000F1B08"/>
    <w:rsid w:val="000F2537"/>
    <w:rsid w:val="000F259D"/>
    <w:rsid w:val="000F3350"/>
    <w:rsid w:val="000F39C3"/>
    <w:rsid w:val="000F431B"/>
    <w:rsid w:val="000F51C5"/>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A22"/>
    <w:rsid w:val="001A4342"/>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209B"/>
    <w:rsid w:val="00232FB3"/>
    <w:rsid w:val="00234195"/>
    <w:rsid w:val="00234CFF"/>
    <w:rsid w:val="00235BED"/>
    <w:rsid w:val="002362E1"/>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79D4"/>
    <w:rsid w:val="004501D1"/>
    <w:rsid w:val="00450A45"/>
    <w:rsid w:val="0045103F"/>
    <w:rsid w:val="00451BCB"/>
    <w:rsid w:val="0045229E"/>
    <w:rsid w:val="0045269E"/>
    <w:rsid w:val="00452985"/>
    <w:rsid w:val="00452C72"/>
    <w:rsid w:val="00452CDB"/>
    <w:rsid w:val="00454A25"/>
    <w:rsid w:val="00457125"/>
    <w:rsid w:val="004602A9"/>
    <w:rsid w:val="0046162F"/>
    <w:rsid w:val="00461960"/>
    <w:rsid w:val="00461DF7"/>
    <w:rsid w:val="004621A3"/>
    <w:rsid w:val="0046340F"/>
    <w:rsid w:val="00463760"/>
    <w:rsid w:val="00463964"/>
    <w:rsid w:val="00463C94"/>
    <w:rsid w:val="00464DC5"/>
    <w:rsid w:val="004700FB"/>
    <w:rsid w:val="0047110D"/>
    <w:rsid w:val="00471786"/>
    <w:rsid w:val="00471CBB"/>
    <w:rsid w:val="00471FF7"/>
    <w:rsid w:val="00472459"/>
    <w:rsid w:val="00473470"/>
    <w:rsid w:val="00474304"/>
    <w:rsid w:val="00474C2F"/>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7753"/>
    <w:rsid w:val="00547B29"/>
    <w:rsid w:val="00550824"/>
    <w:rsid w:val="00551896"/>
    <w:rsid w:val="00551A6C"/>
    <w:rsid w:val="00552644"/>
    <w:rsid w:val="00552D62"/>
    <w:rsid w:val="00553760"/>
    <w:rsid w:val="00554535"/>
    <w:rsid w:val="00554A56"/>
    <w:rsid w:val="00556D5C"/>
    <w:rsid w:val="005573B7"/>
    <w:rsid w:val="0056122B"/>
    <w:rsid w:val="00561429"/>
    <w:rsid w:val="005614F6"/>
    <w:rsid w:val="00561698"/>
    <w:rsid w:val="00561B0E"/>
    <w:rsid w:val="0056240B"/>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343"/>
    <w:rsid w:val="00750969"/>
    <w:rsid w:val="007521DA"/>
    <w:rsid w:val="00752894"/>
    <w:rsid w:val="00752D8A"/>
    <w:rsid w:val="0075533D"/>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3D69"/>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5480"/>
    <w:rsid w:val="0084710E"/>
    <w:rsid w:val="00847B7F"/>
    <w:rsid w:val="00847BFD"/>
    <w:rsid w:val="00850014"/>
    <w:rsid w:val="00850EC4"/>
    <w:rsid w:val="008514BB"/>
    <w:rsid w:val="0085238B"/>
    <w:rsid w:val="008533C3"/>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909"/>
    <w:rsid w:val="00942A9C"/>
    <w:rsid w:val="00942E11"/>
    <w:rsid w:val="00942F01"/>
    <w:rsid w:val="00943828"/>
    <w:rsid w:val="009440E3"/>
    <w:rsid w:val="009442F8"/>
    <w:rsid w:val="00946289"/>
    <w:rsid w:val="0094713F"/>
    <w:rsid w:val="00947692"/>
    <w:rsid w:val="00947BD2"/>
    <w:rsid w:val="00947D69"/>
    <w:rsid w:val="009502A0"/>
    <w:rsid w:val="00950D32"/>
    <w:rsid w:val="00952988"/>
    <w:rsid w:val="00952D83"/>
    <w:rsid w:val="00954DA6"/>
    <w:rsid w:val="00955038"/>
    <w:rsid w:val="00955C29"/>
    <w:rsid w:val="009566BB"/>
    <w:rsid w:val="009567D2"/>
    <w:rsid w:val="00956E62"/>
    <w:rsid w:val="0095791B"/>
    <w:rsid w:val="00960EF4"/>
    <w:rsid w:val="0096146D"/>
    <w:rsid w:val="00961880"/>
    <w:rsid w:val="009618AF"/>
    <w:rsid w:val="00963B18"/>
    <w:rsid w:val="00965944"/>
    <w:rsid w:val="00966601"/>
    <w:rsid w:val="00966ACA"/>
    <w:rsid w:val="00971FBA"/>
    <w:rsid w:val="0097204C"/>
    <w:rsid w:val="00972222"/>
    <w:rsid w:val="00972A91"/>
    <w:rsid w:val="00972B50"/>
    <w:rsid w:val="00973240"/>
    <w:rsid w:val="0097382E"/>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90B"/>
    <w:rsid w:val="009B5FA7"/>
    <w:rsid w:val="009B63B0"/>
    <w:rsid w:val="009B66B6"/>
    <w:rsid w:val="009B6E37"/>
    <w:rsid w:val="009B71E2"/>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91E"/>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2A7E"/>
    <w:rsid w:val="00A63529"/>
    <w:rsid w:val="00A6395B"/>
    <w:rsid w:val="00A649EC"/>
    <w:rsid w:val="00A65340"/>
    <w:rsid w:val="00A65C2B"/>
    <w:rsid w:val="00A66799"/>
    <w:rsid w:val="00A66A49"/>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11"/>
    <w:rsid w:val="00B77324"/>
    <w:rsid w:val="00B806A6"/>
    <w:rsid w:val="00B80F0A"/>
    <w:rsid w:val="00B81F05"/>
    <w:rsid w:val="00B81F18"/>
    <w:rsid w:val="00B83646"/>
    <w:rsid w:val="00B83A98"/>
    <w:rsid w:val="00B8618B"/>
    <w:rsid w:val="00B86886"/>
    <w:rsid w:val="00B86DEA"/>
    <w:rsid w:val="00B871F4"/>
    <w:rsid w:val="00B9175A"/>
    <w:rsid w:val="00B92E39"/>
    <w:rsid w:val="00B93661"/>
    <w:rsid w:val="00B93FBE"/>
    <w:rsid w:val="00B946BC"/>
    <w:rsid w:val="00B965DD"/>
    <w:rsid w:val="00B96D80"/>
    <w:rsid w:val="00B97008"/>
    <w:rsid w:val="00B971D9"/>
    <w:rsid w:val="00B9726D"/>
    <w:rsid w:val="00B97C43"/>
    <w:rsid w:val="00B97C7F"/>
    <w:rsid w:val="00B97F5B"/>
    <w:rsid w:val="00BA0164"/>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0F1C"/>
    <w:rsid w:val="00BF1348"/>
    <w:rsid w:val="00BF1483"/>
    <w:rsid w:val="00BF232B"/>
    <w:rsid w:val="00BF318A"/>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329E"/>
    <w:rsid w:val="00C13D72"/>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EAB"/>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69C4"/>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51D3"/>
    <w:rsid w:val="00DA523F"/>
    <w:rsid w:val="00DA73CE"/>
    <w:rsid w:val="00DB0392"/>
    <w:rsid w:val="00DB1C59"/>
    <w:rsid w:val="00DB2037"/>
    <w:rsid w:val="00DB2384"/>
    <w:rsid w:val="00DB2978"/>
    <w:rsid w:val="00DB2C19"/>
    <w:rsid w:val="00DB3AEE"/>
    <w:rsid w:val="00DB4586"/>
    <w:rsid w:val="00DB7F30"/>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5DF7"/>
    <w:rsid w:val="00E36AB7"/>
    <w:rsid w:val="00E37FA8"/>
    <w:rsid w:val="00E40981"/>
    <w:rsid w:val="00E40D68"/>
    <w:rsid w:val="00E41317"/>
    <w:rsid w:val="00E41C11"/>
    <w:rsid w:val="00E4266E"/>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9EA"/>
    <w:rsid w:val="00E73D8D"/>
    <w:rsid w:val="00E74060"/>
    <w:rsid w:val="00E75379"/>
    <w:rsid w:val="00E76571"/>
    <w:rsid w:val="00E76817"/>
    <w:rsid w:val="00E80AAB"/>
    <w:rsid w:val="00E81E69"/>
    <w:rsid w:val="00E83533"/>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93"/>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4B59"/>
    <w:rsid w:val="00F54F49"/>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5</Pages>
  <Words>786</Words>
  <Characters>4485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196</cp:revision>
  <cp:lastPrinted>2025-10-22T06:23:00Z</cp:lastPrinted>
  <dcterms:created xsi:type="dcterms:W3CDTF">2025-01-09T10:35:00Z</dcterms:created>
  <dcterms:modified xsi:type="dcterms:W3CDTF">2025-10-22T06:23:00Z</dcterms:modified>
</cp:coreProperties>
</file>