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24EEB2FE" w:rsidR="009A3F0A" w:rsidRPr="00192554" w:rsidRDefault="00281856"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04</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5</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Pr>
                                <w:rFonts w:ascii="Times New Roman" w:eastAsia="Times New Roman" w:hAnsi="Times New Roman" w:cs="Times New Roman"/>
                                <w:sz w:val="24"/>
                                <w:szCs w:val="20"/>
                                <w:u w:val="single"/>
                                <w:lang w:eastAsia="ru-RU"/>
                              </w:rPr>
                              <w:t>406</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24EEB2FE" w:rsidR="009A3F0A" w:rsidRPr="00192554" w:rsidRDefault="00281856"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04</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5</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Pr>
                          <w:rFonts w:ascii="Times New Roman" w:eastAsia="Times New Roman" w:hAnsi="Times New Roman" w:cs="Times New Roman"/>
                          <w:sz w:val="24"/>
                          <w:szCs w:val="20"/>
                          <w:u w:val="single"/>
                          <w:lang w:eastAsia="ru-RU"/>
                        </w:rPr>
                        <w:t>406</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850C142" w:rsidR="009A3F0A" w:rsidRPr="00EE4895" w:rsidRDefault="00281856"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04</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5</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Pr>
                                <w:rFonts w:ascii="Times New Roman" w:eastAsia="Times New Roman" w:hAnsi="Times New Roman" w:cs="Times New Roman"/>
                                <w:sz w:val="24"/>
                                <w:szCs w:val="24"/>
                                <w:u w:val="single"/>
                                <w:lang w:eastAsia="ru-RU"/>
                              </w:rPr>
                              <w:t>406</w:t>
                            </w:r>
                            <w:r w:rsidR="00657169">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850C142" w:rsidR="009A3F0A" w:rsidRPr="00EE4895" w:rsidRDefault="00281856"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04</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5</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Pr>
                          <w:rFonts w:ascii="Times New Roman" w:eastAsia="Times New Roman" w:hAnsi="Times New Roman" w:cs="Times New Roman"/>
                          <w:sz w:val="24"/>
                          <w:szCs w:val="24"/>
                          <w:u w:val="single"/>
                          <w:lang w:eastAsia="ru-RU"/>
                        </w:rPr>
                        <w:t>406</w:t>
                      </w:r>
                      <w:r w:rsidR="00657169">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5B3E477" w14:textId="77777777" w:rsidR="00C27602" w:rsidRDefault="00C27602" w:rsidP="002B35E1">
      <w:pPr>
        <w:spacing w:after="0" w:line="240" w:lineRule="auto"/>
        <w:ind w:right="5386"/>
        <w:jc w:val="both"/>
        <w:rPr>
          <w:rFonts w:ascii="Times New Roman" w:hAnsi="Times New Roman" w:cs="Times New Roman"/>
          <w:sz w:val="24"/>
          <w:szCs w:val="24"/>
        </w:rPr>
      </w:pPr>
    </w:p>
    <w:p w14:paraId="45A075CB" w14:textId="77777777" w:rsidR="00C44D1A" w:rsidRDefault="00C44D1A" w:rsidP="00C44D1A">
      <w:pPr>
        <w:tabs>
          <w:tab w:val="left" w:pos="2590"/>
        </w:tabs>
        <w:spacing w:after="0" w:line="240" w:lineRule="auto"/>
        <w:jc w:val="both"/>
        <w:rPr>
          <w:rFonts w:ascii="Times New Roman" w:hAnsi="Times New Roman" w:cs="Times New Roman"/>
          <w:sz w:val="24"/>
          <w:szCs w:val="24"/>
        </w:rPr>
      </w:pPr>
    </w:p>
    <w:p w14:paraId="5EB12DD1" w14:textId="77777777" w:rsidR="0049657B" w:rsidRPr="0049657B" w:rsidRDefault="0049657B" w:rsidP="0049657B">
      <w:pPr>
        <w:pStyle w:val="10"/>
        <w:spacing w:before="0" w:after="0" w:line="240" w:lineRule="auto"/>
        <w:ind w:right="4394"/>
        <w:jc w:val="both"/>
        <w:rPr>
          <w:rFonts w:cs="Times New Roman"/>
          <w:color w:val="000000"/>
          <w:sz w:val="24"/>
          <w:szCs w:val="24"/>
        </w:rPr>
      </w:pPr>
      <w:r w:rsidRPr="0049657B">
        <w:rPr>
          <w:rStyle w:val="af3"/>
          <w:b w:val="0"/>
          <w:bCs w:val="0"/>
          <w:color w:val="000000"/>
          <w:sz w:val="24"/>
          <w:szCs w:val="24"/>
        </w:rPr>
        <w:t>Об утверждении административного регламента администрации Урмарского муниципального округа Чувашской Республики по предоставлению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14:paraId="4E378391" w14:textId="77777777" w:rsidR="0049657B" w:rsidRDefault="0049657B" w:rsidP="0049657B">
      <w:pPr>
        <w:spacing w:after="0" w:line="240" w:lineRule="auto"/>
        <w:ind w:right="5103"/>
        <w:rPr>
          <w:rFonts w:ascii="Times New Roman" w:hAnsi="Times New Roman" w:cs="Times New Roman"/>
          <w:color w:val="000000"/>
        </w:rPr>
      </w:pPr>
    </w:p>
    <w:p w14:paraId="113E468F" w14:textId="77777777" w:rsidR="0049657B" w:rsidRPr="0049657B" w:rsidRDefault="0049657B" w:rsidP="0049657B">
      <w:pPr>
        <w:spacing w:after="0" w:line="240" w:lineRule="auto"/>
        <w:ind w:right="5103"/>
        <w:rPr>
          <w:rFonts w:ascii="Times New Roman" w:hAnsi="Times New Roman" w:cs="Times New Roman"/>
          <w:color w:val="000000"/>
        </w:rPr>
      </w:pPr>
    </w:p>
    <w:p w14:paraId="42BF26F2" w14:textId="77777777" w:rsidR="0049657B" w:rsidRPr="0049657B" w:rsidRDefault="0049657B" w:rsidP="0049657B">
      <w:pPr>
        <w:spacing w:after="0" w:line="240" w:lineRule="auto"/>
        <w:ind w:firstLine="709"/>
        <w:jc w:val="both"/>
        <w:rPr>
          <w:rFonts w:ascii="Times New Roman" w:hAnsi="Times New Roman" w:cs="Times New Roman"/>
          <w:color w:val="000000"/>
          <w:sz w:val="24"/>
          <w:szCs w:val="24"/>
        </w:rPr>
      </w:pPr>
      <w:r w:rsidRPr="0049657B">
        <w:rPr>
          <w:rFonts w:ascii="Times New Roman" w:hAnsi="Times New Roman" w:cs="Times New Roman"/>
          <w:sz w:val="24"/>
          <w:szCs w:val="24"/>
        </w:rPr>
        <w:t xml:space="preserve">В соответствии с Федеральными законами </w:t>
      </w:r>
      <w:hyperlink r:id="rId9" w:history="1">
        <w:r w:rsidRPr="0049657B">
          <w:rPr>
            <w:rStyle w:val="af3"/>
            <w:rFonts w:ascii="Times New Roman" w:hAnsi="Times New Roman"/>
            <w:color w:val="000000"/>
            <w:sz w:val="24"/>
            <w:szCs w:val="24"/>
          </w:rPr>
          <w:t>от 06 октября 2003 г. N 131-ФЗ</w:t>
        </w:r>
      </w:hyperlink>
      <w:r w:rsidRPr="0049657B">
        <w:rPr>
          <w:rFonts w:ascii="Times New Roman" w:hAnsi="Times New Roman" w:cs="Times New Roman"/>
          <w:color w:val="000000"/>
          <w:sz w:val="24"/>
          <w:szCs w:val="24"/>
        </w:rPr>
        <w:t xml:space="preserve"> "Об общих принципах организации местного самоуправления в Российской Федерации", </w:t>
      </w:r>
      <w:hyperlink r:id="rId10" w:history="1">
        <w:r w:rsidRPr="0049657B">
          <w:rPr>
            <w:rStyle w:val="af3"/>
            <w:rFonts w:ascii="Times New Roman" w:hAnsi="Times New Roman"/>
            <w:color w:val="000000"/>
            <w:sz w:val="24"/>
            <w:szCs w:val="24"/>
          </w:rPr>
          <w:t>от 27 июля 2010 г. N 210-ФЗ</w:t>
        </w:r>
      </w:hyperlink>
      <w:r w:rsidRPr="0049657B">
        <w:rPr>
          <w:rFonts w:ascii="Times New Roman" w:hAnsi="Times New Roman" w:cs="Times New Roman"/>
          <w:color w:val="000000"/>
          <w:sz w:val="24"/>
          <w:szCs w:val="24"/>
        </w:rPr>
        <w:t xml:space="preserve"> "Об организации предоставления государственных и муниципальных услуг", Администрация Урмарского муниципального округа Чувашской Республики постановляет:</w:t>
      </w:r>
    </w:p>
    <w:p w14:paraId="3A45E084" w14:textId="77777777" w:rsidR="0049657B" w:rsidRPr="0049657B" w:rsidRDefault="0049657B" w:rsidP="0049657B">
      <w:pPr>
        <w:spacing w:after="0" w:line="240" w:lineRule="auto"/>
        <w:ind w:firstLine="709"/>
        <w:jc w:val="both"/>
        <w:rPr>
          <w:rFonts w:ascii="Times New Roman" w:hAnsi="Times New Roman" w:cs="Times New Roman"/>
          <w:color w:val="000000"/>
          <w:sz w:val="24"/>
          <w:szCs w:val="24"/>
        </w:rPr>
      </w:pPr>
      <w:bookmarkStart w:id="0" w:name="sub_1"/>
      <w:r w:rsidRPr="0049657B">
        <w:rPr>
          <w:rFonts w:ascii="Times New Roman" w:hAnsi="Times New Roman" w:cs="Times New Roman"/>
          <w:color w:val="000000"/>
          <w:sz w:val="24"/>
          <w:szCs w:val="24"/>
        </w:rPr>
        <w:t xml:space="preserve">1. Утвердить прилагаемый </w:t>
      </w:r>
      <w:hyperlink w:anchor="sub_1000" w:history="1">
        <w:r w:rsidRPr="0049657B">
          <w:rPr>
            <w:rStyle w:val="af3"/>
            <w:rFonts w:ascii="Times New Roman" w:hAnsi="Times New Roman"/>
            <w:color w:val="000000"/>
            <w:sz w:val="24"/>
            <w:szCs w:val="24"/>
          </w:rPr>
          <w:t>административный регламент</w:t>
        </w:r>
      </w:hyperlink>
      <w:r w:rsidRPr="0049657B">
        <w:rPr>
          <w:rFonts w:ascii="Times New Roman" w:hAnsi="Times New Roman" w:cs="Times New Roman"/>
          <w:color w:val="000000"/>
          <w:sz w:val="24"/>
          <w:szCs w:val="24"/>
        </w:rPr>
        <w:t xml:space="preserve"> администрации Урмарского муниципального округа Чувашской Республики по предоставлению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14:paraId="25C2F030" w14:textId="77777777" w:rsidR="0049657B" w:rsidRPr="0049657B" w:rsidRDefault="0049657B" w:rsidP="0049657B">
      <w:pPr>
        <w:spacing w:after="0" w:line="240" w:lineRule="auto"/>
        <w:ind w:firstLine="709"/>
        <w:jc w:val="both"/>
        <w:rPr>
          <w:rFonts w:ascii="Times New Roman" w:hAnsi="Times New Roman" w:cs="Times New Roman"/>
          <w:color w:val="000000"/>
          <w:sz w:val="24"/>
          <w:szCs w:val="24"/>
        </w:rPr>
      </w:pPr>
      <w:bookmarkStart w:id="1" w:name="sub_2"/>
      <w:bookmarkEnd w:id="0"/>
      <w:r w:rsidRPr="0049657B">
        <w:rPr>
          <w:rFonts w:ascii="Times New Roman" w:hAnsi="Times New Roman" w:cs="Times New Roman"/>
          <w:color w:val="000000"/>
          <w:sz w:val="24"/>
          <w:szCs w:val="24"/>
        </w:rPr>
        <w:t xml:space="preserve">2. Контроль за выполнением настоящего постановления возложить на отдел имущественных отношений администрации Урмарского муниципального округа Чувашской Республики </w:t>
      </w:r>
      <w:bookmarkStart w:id="2" w:name="sub_3"/>
      <w:bookmarkEnd w:id="1"/>
    </w:p>
    <w:p w14:paraId="428518CF" w14:textId="77777777" w:rsidR="0049657B" w:rsidRPr="0049657B" w:rsidRDefault="0049657B" w:rsidP="0049657B">
      <w:pPr>
        <w:spacing w:after="0" w:line="240" w:lineRule="auto"/>
        <w:ind w:firstLine="709"/>
        <w:jc w:val="both"/>
        <w:rPr>
          <w:rFonts w:ascii="Times New Roman" w:hAnsi="Times New Roman" w:cs="Times New Roman"/>
          <w:color w:val="000000"/>
          <w:sz w:val="24"/>
          <w:szCs w:val="24"/>
        </w:rPr>
      </w:pPr>
      <w:r w:rsidRPr="0049657B">
        <w:rPr>
          <w:rFonts w:ascii="Times New Roman" w:hAnsi="Times New Roman" w:cs="Times New Roman"/>
          <w:color w:val="000000"/>
          <w:sz w:val="24"/>
          <w:szCs w:val="24"/>
        </w:rPr>
        <w:t xml:space="preserve">3. Настоящее постановление вступает в силу после его </w:t>
      </w:r>
      <w:hyperlink r:id="rId11" w:history="1">
        <w:r w:rsidRPr="0049657B">
          <w:rPr>
            <w:rStyle w:val="af3"/>
            <w:rFonts w:ascii="Times New Roman" w:hAnsi="Times New Roman"/>
            <w:color w:val="000000"/>
            <w:sz w:val="24"/>
            <w:szCs w:val="24"/>
          </w:rPr>
          <w:t>официального опубликования</w:t>
        </w:r>
      </w:hyperlink>
      <w:r w:rsidRPr="0049657B">
        <w:rPr>
          <w:rFonts w:ascii="Times New Roman" w:hAnsi="Times New Roman" w:cs="Times New Roman"/>
          <w:color w:val="000000"/>
          <w:sz w:val="24"/>
          <w:szCs w:val="24"/>
        </w:rPr>
        <w:t>.</w:t>
      </w:r>
    </w:p>
    <w:p w14:paraId="07159FF5" w14:textId="77777777" w:rsidR="0049657B" w:rsidRPr="0049657B" w:rsidRDefault="0049657B" w:rsidP="0049657B">
      <w:pPr>
        <w:spacing w:after="0" w:line="240" w:lineRule="auto"/>
        <w:jc w:val="right"/>
        <w:rPr>
          <w:rStyle w:val="af2"/>
          <w:rFonts w:ascii="Times New Roman" w:hAnsi="Times New Roman" w:cs="Times New Roman"/>
        </w:rPr>
      </w:pPr>
      <w:bookmarkStart w:id="3" w:name="sub_1000"/>
      <w:bookmarkEnd w:id="2"/>
    </w:p>
    <w:p w14:paraId="63A63CEA" w14:textId="77777777" w:rsidR="0049657B" w:rsidRPr="0049657B" w:rsidRDefault="0049657B" w:rsidP="0049657B">
      <w:pPr>
        <w:spacing w:after="0" w:line="240" w:lineRule="auto"/>
        <w:jc w:val="right"/>
        <w:rPr>
          <w:rStyle w:val="af2"/>
          <w:rFonts w:ascii="Times New Roman" w:hAnsi="Times New Roman" w:cs="Times New Roman"/>
        </w:rPr>
      </w:pPr>
    </w:p>
    <w:p w14:paraId="7B7BBEB6" w14:textId="77777777" w:rsidR="0049657B" w:rsidRPr="0049657B" w:rsidRDefault="0049657B" w:rsidP="0049657B">
      <w:pPr>
        <w:spacing w:after="0" w:line="240" w:lineRule="auto"/>
        <w:jc w:val="right"/>
        <w:rPr>
          <w:rStyle w:val="af2"/>
          <w:rFonts w:ascii="Times New Roman" w:hAnsi="Times New Roman" w:cs="Times New Roman"/>
        </w:rPr>
      </w:pPr>
    </w:p>
    <w:p w14:paraId="555046EC" w14:textId="77777777" w:rsidR="0049657B" w:rsidRPr="0049657B" w:rsidRDefault="0049657B" w:rsidP="0049657B">
      <w:pPr>
        <w:spacing w:after="0" w:line="240" w:lineRule="auto"/>
        <w:rPr>
          <w:rFonts w:ascii="Times New Roman" w:hAnsi="Times New Roman" w:cs="Times New Roman"/>
          <w:sz w:val="24"/>
          <w:szCs w:val="24"/>
        </w:rPr>
      </w:pPr>
      <w:r w:rsidRPr="0049657B">
        <w:rPr>
          <w:rFonts w:ascii="Times New Roman" w:hAnsi="Times New Roman" w:cs="Times New Roman"/>
          <w:sz w:val="24"/>
          <w:szCs w:val="24"/>
        </w:rPr>
        <w:t>Глава Урмарского</w:t>
      </w:r>
    </w:p>
    <w:p w14:paraId="03BDC0DA" w14:textId="2063EFD1" w:rsidR="0049657B" w:rsidRPr="0049657B" w:rsidRDefault="0049657B" w:rsidP="0049657B">
      <w:pPr>
        <w:spacing w:after="0" w:line="240" w:lineRule="auto"/>
        <w:rPr>
          <w:rFonts w:ascii="Times New Roman" w:hAnsi="Times New Roman" w:cs="Times New Roman"/>
          <w:color w:val="7F7F7F"/>
          <w:sz w:val="24"/>
          <w:szCs w:val="24"/>
        </w:rPr>
      </w:pPr>
      <w:r w:rsidRPr="0049657B">
        <w:rPr>
          <w:rFonts w:ascii="Times New Roman" w:hAnsi="Times New Roman" w:cs="Times New Roman"/>
          <w:sz w:val="24"/>
          <w:szCs w:val="24"/>
        </w:rPr>
        <w:t>муниципального округа                                                                                В.В. Шигильдеев</w:t>
      </w:r>
    </w:p>
    <w:p w14:paraId="219C1B00" w14:textId="77777777" w:rsidR="0049657B" w:rsidRPr="0049657B" w:rsidRDefault="0049657B" w:rsidP="0049657B">
      <w:pPr>
        <w:spacing w:after="0" w:line="240" w:lineRule="auto"/>
        <w:rPr>
          <w:rFonts w:ascii="Times New Roman" w:hAnsi="Times New Roman" w:cs="Times New Roman"/>
          <w:sz w:val="24"/>
          <w:szCs w:val="24"/>
        </w:rPr>
      </w:pPr>
    </w:p>
    <w:p w14:paraId="7CC4A47D" w14:textId="77777777" w:rsidR="0049657B" w:rsidRPr="0049657B" w:rsidRDefault="0049657B" w:rsidP="0049657B">
      <w:pPr>
        <w:spacing w:after="0" w:line="240" w:lineRule="auto"/>
        <w:rPr>
          <w:rFonts w:ascii="Times New Roman" w:hAnsi="Times New Roman" w:cs="Times New Roman"/>
          <w:sz w:val="24"/>
          <w:szCs w:val="24"/>
        </w:rPr>
      </w:pPr>
    </w:p>
    <w:p w14:paraId="1EE75948" w14:textId="77777777" w:rsidR="0049657B" w:rsidRPr="0049657B" w:rsidRDefault="0049657B" w:rsidP="0049657B">
      <w:pPr>
        <w:spacing w:after="0" w:line="240" w:lineRule="auto"/>
        <w:rPr>
          <w:rFonts w:ascii="Times New Roman" w:hAnsi="Times New Roman" w:cs="Times New Roman"/>
          <w:sz w:val="24"/>
          <w:szCs w:val="24"/>
        </w:rPr>
      </w:pPr>
    </w:p>
    <w:p w14:paraId="2C58DB07" w14:textId="77777777" w:rsidR="0049657B" w:rsidRPr="0049657B" w:rsidRDefault="0049657B" w:rsidP="0049657B">
      <w:pPr>
        <w:spacing w:after="0" w:line="240" w:lineRule="auto"/>
        <w:rPr>
          <w:rFonts w:ascii="Times New Roman" w:hAnsi="Times New Roman" w:cs="Times New Roman"/>
        </w:rPr>
      </w:pPr>
    </w:p>
    <w:p w14:paraId="67D75409" w14:textId="77777777" w:rsidR="0049657B" w:rsidRPr="0049657B" w:rsidRDefault="0049657B" w:rsidP="0049657B">
      <w:pPr>
        <w:spacing w:after="0" w:line="240" w:lineRule="auto"/>
        <w:rPr>
          <w:rFonts w:ascii="Times New Roman" w:hAnsi="Times New Roman" w:cs="Times New Roman"/>
        </w:rPr>
      </w:pPr>
    </w:p>
    <w:p w14:paraId="4ABFDBD3" w14:textId="77777777" w:rsidR="0049657B" w:rsidRPr="0049657B" w:rsidRDefault="0049657B" w:rsidP="0049657B">
      <w:pPr>
        <w:spacing w:after="0" w:line="240" w:lineRule="auto"/>
        <w:rPr>
          <w:rFonts w:ascii="Times New Roman" w:hAnsi="Times New Roman" w:cs="Times New Roman"/>
        </w:rPr>
      </w:pPr>
    </w:p>
    <w:p w14:paraId="3D60FF79" w14:textId="77777777" w:rsidR="0049657B" w:rsidRPr="0049657B" w:rsidRDefault="0049657B" w:rsidP="0049657B">
      <w:pPr>
        <w:spacing w:after="0" w:line="240" w:lineRule="auto"/>
        <w:rPr>
          <w:rFonts w:ascii="Times New Roman" w:hAnsi="Times New Roman" w:cs="Times New Roman"/>
        </w:rPr>
      </w:pPr>
    </w:p>
    <w:p w14:paraId="4D35AC48" w14:textId="77777777" w:rsidR="0049657B" w:rsidRPr="0049657B" w:rsidRDefault="0049657B" w:rsidP="0049657B">
      <w:pPr>
        <w:spacing w:after="0" w:line="240" w:lineRule="auto"/>
        <w:rPr>
          <w:rFonts w:ascii="Times New Roman" w:hAnsi="Times New Roman" w:cs="Times New Roman"/>
        </w:rPr>
      </w:pPr>
    </w:p>
    <w:p w14:paraId="5893949A" w14:textId="0B73C591" w:rsidR="0049657B" w:rsidRPr="0049657B" w:rsidRDefault="0049657B" w:rsidP="0049657B">
      <w:pPr>
        <w:spacing w:after="0" w:line="240" w:lineRule="auto"/>
        <w:rPr>
          <w:rFonts w:ascii="Times New Roman" w:hAnsi="Times New Roman" w:cs="Times New Roman"/>
          <w:sz w:val="20"/>
          <w:szCs w:val="20"/>
        </w:rPr>
      </w:pPr>
      <w:r>
        <w:rPr>
          <w:rFonts w:ascii="Times New Roman" w:hAnsi="Times New Roman" w:cs="Times New Roman"/>
          <w:sz w:val="20"/>
          <w:szCs w:val="20"/>
        </w:rPr>
        <w:t>В</w:t>
      </w:r>
      <w:r w:rsidRPr="0049657B">
        <w:rPr>
          <w:rFonts w:ascii="Times New Roman" w:hAnsi="Times New Roman" w:cs="Times New Roman"/>
          <w:sz w:val="20"/>
          <w:szCs w:val="20"/>
        </w:rPr>
        <w:t>асильева Ирина Николаевна</w:t>
      </w:r>
    </w:p>
    <w:p w14:paraId="30B8C9FD" w14:textId="77777777" w:rsidR="0049657B" w:rsidRPr="0049657B" w:rsidRDefault="0049657B" w:rsidP="0049657B">
      <w:pPr>
        <w:spacing w:after="0" w:line="240" w:lineRule="auto"/>
        <w:rPr>
          <w:rFonts w:ascii="Times New Roman" w:hAnsi="Times New Roman" w:cs="Times New Roman"/>
          <w:sz w:val="20"/>
          <w:szCs w:val="20"/>
        </w:rPr>
      </w:pPr>
      <w:r w:rsidRPr="0049657B">
        <w:rPr>
          <w:rFonts w:ascii="Times New Roman" w:hAnsi="Times New Roman" w:cs="Times New Roman"/>
          <w:sz w:val="20"/>
          <w:szCs w:val="20"/>
        </w:rPr>
        <w:t>8(83544)2-10-20</w:t>
      </w:r>
    </w:p>
    <w:p w14:paraId="3C29B3EB" w14:textId="13B6D2A7" w:rsidR="0049657B" w:rsidRPr="0049657B" w:rsidRDefault="0049657B" w:rsidP="0049657B">
      <w:pPr>
        <w:spacing w:after="0" w:line="240" w:lineRule="auto"/>
        <w:jc w:val="center"/>
        <w:rPr>
          <w:rStyle w:val="af2"/>
          <w:rFonts w:ascii="Times New Roman" w:hAnsi="Times New Roman" w:cs="Times New Roman"/>
          <w:b w:val="0"/>
          <w:color w:val="000000"/>
        </w:rPr>
      </w:pPr>
      <w:r>
        <w:rPr>
          <w:rStyle w:val="af2"/>
          <w:rFonts w:ascii="Times New Roman" w:hAnsi="Times New Roman" w:cs="Times New Roman"/>
          <w:b w:val="0"/>
          <w:color w:val="000000"/>
        </w:rPr>
        <w:lastRenderedPageBreak/>
        <w:t xml:space="preserve">   </w:t>
      </w:r>
      <w:r>
        <w:rPr>
          <w:rStyle w:val="af2"/>
          <w:rFonts w:ascii="Times New Roman" w:hAnsi="Times New Roman" w:cs="Times New Roman"/>
          <w:b w:val="0"/>
          <w:color w:val="000000"/>
        </w:rPr>
        <w:tab/>
      </w:r>
      <w:r>
        <w:rPr>
          <w:rStyle w:val="af2"/>
          <w:rFonts w:ascii="Times New Roman" w:hAnsi="Times New Roman" w:cs="Times New Roman"/>
          <w:b w:val="0"/>
          <w:color w:val="000000"/>
        </w:rPr>
        <w:tab/>
      </w:r>
      <w:r>
        <w:rPr>
          <w:rStyle w:val="af2"/>
          <w:rFonts w:ascii="Times New Roman" w:hAnsi="Times New Roman" w:cs="Times New Roman"/>
          <w:b w:val="0"/>
          <w:color w:val="000000"/>
        </w:rPr>
        <w:tab/>
      </w:r>
      <w:r>
        <w:rPr>
          <w:rStyle w:val="af2"/>
          <w:rFonts w:ascii="Times New Roman" w:hAnsi="Times New Roman" w:cs="Times New Roman"/>
          <w:b w:val="0"/>
          <w:color w:val="000000"/>
        </w:rPr>
        <w:tab/>
      </w:r>
      <w:r>
        <w:rPr>
          <w:rStyle w:val="af2"/>
          <w:rFonts w:ascii="Times New Roman" w:hAnsi="Times New Roman" w:cs="Times New Roman"/>
          <w:b w:val="0"/>
          <w:color w:val="000000"/>
        </w:rPr>
        <w:tab/>
        <w:t xml:space="preserve">                                   </w:t>
      </w:r>
      <w:r w:rsidRPr="0049657B">
        <w:rPr>
          <w:rStyle w:val="af2"/>
          <w:rFonts w:ascii="Times New Roman" w:hAnsi="Times New Roman" w:cs="Times New Roman"/>
          <w:b w:val="0"/>
          <w:color w:val="000000"/>
        </w:rPr>
        <w:t>Утвержден</w:t>
      </w:r>
      <w:r w:rsidRPr="0049657B">
        <w:rPr>
          <w:rStyle w:val="af2"/>
          <w:rFonts w:ascii="Times New Roman" w:hAnsi="Times New Roman" w:cs="Times New Roman"/>
          <w:b w:val="0"/>
          <w:color w:val="000000"/>
        </w:rPr>
        <w:br/>
      </w:r>
      <w:r>
        <w:rPr>
          <w:rStyle w:val="af2"/>
          <w:rFonts w:ascii="Times New Roman" w:hAnsi="Times New Roman" w:cs="Times New Roman"/>
          <w:color w:val="000000"/>
        </w:rPr>
        <w:t xml:space="preserve">                                                                                                         </w:t>
      </w:r>
      <w:hyperlink w:anchor="sub_0" w:history="1">
        <w:r w:rsidRPr="0049657B">
          <w:rPr>
            <w:rStyle w:val="af3"/>
            <w:rFonts w:ascii="Times New Roman" w:hAnsi="Times New Roman"/>
            <w:color w:val="000000"/>
          </w:rPr>
          <w:t>постановлением</w:t>
        </w:r>
      </w:hyperlink>
      <w:r w:rsidRPr="0049657B">
        <w:rPr>
          <w:rStyle w:val="af2"/>
          <w:rFonts w:ascii="Times New Roman" w:hAnsi="Times New Roman" w:cs="Times New Roman"/>
          <w:b w:val="0"/>
          <w:color w:val="000000"/>
        </w:rPr>
        <w:t xml:space="preserve"> администрации</w:t>
      </w:r>
      <w:r w:rsidRPr="0049657B">
        <w:rPr>
          <w:rStyle w:val="af2"/>
          <w:rFonts w:ascii="Times New Roman" w:hAnsi="Times New Roman" w:cs="Times New Roman"/>
          <w:b w:val="0"/>
          <w:color w:val="000000"/>
        </w:rPr>
        <w:br/>
      </w:r>
      <w:r>
        <w:rPr>
          <w:rStyle w:val="af2"/>
          <w:rFonts w:ascii="Times New Roman" w:hAnsi="Times New Roman" w:cs="Times New Roman"/>
          <w:b w:val="0"/>
          <w:color w:val="000000"/>
        </w:rPr>
        <w:t xml:space="preserve">                                                                                                      </w:t>
      </w:r>
      <w:r w:rsidRPr="0049657B">
        <w:rPr>
          <w:rStyle w:val="af2"/>
          <w:rFonts w:ascii="Times New Roman" w:hAnsi="Times New Roman" w:cs="Times New Roman"/>
          <w:b w:val="0"/>
          <w:color w:val="000000"/>
        </w:rPr>
        <w:t>Урмарского муниципального округа</w:t>
      </w:r>
      <w:r w:rsidRPr="0049657B">
        <w:rPr>
          <w:rStyle w:val="af2"/>
          <w:rFonts w:ascii="Times New Roman" w:hAnsi="Times New Roman" w:cs="Times New Roman"/>
          <w:b w:val="0"/>
          <w:color w:val="000000"/>
        </w:rPr>
        <w:br/>
      </w:r>
      <w:r>
        <w:rPr>
          <w:rStyle w:val="af2"/>
          <w:rFonts w:ascii="Times New Roman" w:hAnsi="Times New Roman" w:cs="Times New Roman"/>
          <w:b w:val="0"/>
          <w:color w:val="000000"/>
        </w:rPr>
        <w:t xml:space="preserve">                                                                                                             </w:t>
      </w:r>
      <w:r w:rsidRPr="0049657B">
        <w:rPr>
          <w:rStyle w:val="af2"/>
          <w:rFonts w:ascii="Times New Roman" w:hAnsi="Times New Roman" w:cs="Times New Roman"/>
          <w:b w:val="0"/>
          <w:color w:val="000000"/>
        </w:rPr>
        <w:t>Чувашской Республики</w:t>
      </w:r>
      <w:r w:rsidRPr="0049657B">
        <w:rPr>
          <w:rStyle w:val="af2"/>
          <w:rFonts w:ascii="Times New Roman" w:hAnsi="Times New Roman" w:cs="Times New Roman"/>
          <w:b w:val="0"/>
          <w:color w:val="000000"/>
        </w:rPr>
        <w:br/>
      </w:r>
      <w:r>
        <w:rPr>
          <w:rStyle w:val="af2"/>
          <w:rFonts w:ascii="Times New Roman" w:hAnsi="Times New Roman" w:cs="Times New Roman"/>
          <w:b w:val="0"/>
          <w:color w:val="000000"/>
        </w:rPr>
        <w:t xml:space="preserve">                                                                                                             </w:t>
      </w:r>
      <w:r w:rsidRPr="0049657B">
        <w:rPr>
          <w:rStyle w:val="af2"/>
          <w:rFonts w:ascii="Times New Roman" w:hAnsi="Times New Roman" w:cs="Times New Roman"/>
          <w:b w:val="0"/>
          <w:color w:val="000000"/>
        </w:rPr>
        <w:t>от</w:t>
      </w:r>
      <w:r>
        <w:rPr>
          <w:rStyle w:val="af2"/>
          <w:rFonts w:ascii="Times New Roman" w:hAnsi="Times New Roman" w:cs="Times New Roman"/>
          <w:b w:val="0"/>
          <w:color w:val="000000"/>
        </w:rPr>
        <w:t xml:space="preserve"> </w:t>
      </w:r>
      <w:r w:rsidRPr="0049657B">
        <w:rPr>
          <w:rStyle w:val="af2"/>
          <w:rFonts w:ascii="Times New Roman" w:hAnsi="Times New Roman" w:cs="Times New Roman"/>
          <w:b w:val="0"/>
          <w:color w:val="000000"/>
        </w:rPr>
        <w:t xml:space="preserve"> </w:t>
      </w:r>
      <w:r>
        <w:rPr>
          <w:rStyle w:val="af2"/>
          <w:rFonts w:ascii="Times New Roman" w:hAnsi="Times New Roman" w:cs="Times New Roman"/>
          <w:b w:val="0"/>
          <w:color w:val="000000"/>
        </w:rPr>
        <w:t>04.05.2026</w:t>
      </w:r>
      <w:r w:rsidRPr="0049657B">
        <w:rPr>
          <w:rStyle w:val="af2"/>
          <w:rFonts w:ascii="Times New Roman" w:hAnsi="Times New Roman" w:cs="Times New Roman"/>
          <w:b w:val="0"/>
          <w:color w:val="000000"/>
        </w:rPr>
        <w:t xml:space="preserve">   №</w:t>
      </w:r>
      <w:r>
        <w:rPr>
          <w:rStyle w:val="af2"/>
          <w:rFonts w:ascii="Times New Roman" w:hAnsi="Times New Roman" w:cs="Times New Roman"/>
          <w:b w:val="0"/>
          <w:color w:val="000000"/>
        </w:rPr>
        <w:t xml:space="preserve"> 407</w:t>
      </w:r>
    </w:p>
    <w:bookmarkEnd w:id="3"/>
    <w:p w14:paraId="26E82360" w14:textId="77777777" w:rsidR="0049657B" w:rsidRPr="0049657B" w:rsidRDefault="0049657B" w:rsidP="0049657B">
      <w:pPr>
        <w:spacing w:after="0" w:line="240" w:lineRule="auto"/>
        <w:rPr>
          <w:rFonts w:ascii="Times New Roman" w:hAnsi="Times New Roman" w:cs="Times New Roman"/>
        </w:rPr>
      </w:pPr>
    </w:p>
    <w:p w14:paraId="32A1EE05" w14:textId="77777777" w:rsidR="0049657B" w:rsidRPr="0049657B" w:rsidRDefault="0049657B" w:rsidP="0049657B">
      <w:pPr>
        <w:pStyle w:val="10"/>
        <w:spacing w:before="0" w:after="0" w:line="240" w:lineRule="auto"/>
        <w:jc w:val="center"/>
        <w:rPr>
          <w:rFonts w:cs="Times New Roman"/>
          <w:sz w:val="24"/>
          <w:szCs w:val="24"/>
        </w:rPr>
      </w:pPr>
      <w:r w:rsidRPr="0049657B">
        <w:rPr>
          <w:rFonts w:cs="Times New Roman"/>
          <w:sz w:val="24"/>
          <w:szCs w:val="24"/>
        </w:rPr>
        <w:t>Административный регламент</w:t>
      </w:r>
      <w:r w:rsidRPr="0049657B">
        <w:rPr>
          <w:rFonts w:cs="Times New Roman"/>
          <w:sz w:val="24"/>
          <w:szCs w:val="24"/>
        </w:rPr>
        <w:br/>
        <w:t>администрации Урмарского муниципального округа Чувашской Республики по предоставлению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14:paraId="09350EFC" w14:textId="77777777" w:rsidR="0049657B" w:rsidRPr="0049657B" w:rsidRDefault="0049657B" w:rsidP="0049657B">
      <w:pPr>
        <w:spacing w:after="0" w:line="240" w:lineRule="auto"/>
        <w:rPr>
          <w:rFonts w:ascii="Times New Roman" w:hAnsi="Times New Roman" w:cs="Times New Roman"/>
          <w:sz w:val="24"/>
          <w:szCs w:val="24"/>
        </w:rPr>
      </w:pPr>
    </w:p>
    <w:p w14:paraId="538C92DE" w14:textId="77777777" w:rsidR="0049657B" w:rsidRPr="0049657B" w:rsidRDefault="0049657B" w:rsidP="0049657B">
      <w:pPr>
        <w:pStyle w:val="10"/>
        <w:spacing w:before="0" w:after="0" w:line="240" w:lineRule="auto"/>
        <w:jc w:val="center"/>
        <w:rPr>
          <w:rFonts w:cs="Times New Roman"/>
          <w:sz w:val="24"/>
          <w:szCs w:val="24"/>
        </w:rPr>
      </w:pPr>
      <w:bookmarkStart w:id="4" w:name="sub_1001"/>
      <w:r w:rsidRPr="0049657B">
        <w:rPr>
          <w:rFonts w:cs="Times New Roman"/>
          <w:sz w:val="24"/>
          <w:szCs w:val="24"/>
        </w:rPr>
        <w:t>I. Общие положения</w:t>
      </w:r>
    </w:p>
    <w:bookmarkEnd w:id="4"/>
    <w:p w14:paraId="52EB26C3" w14:textId="77777777" w:rsidR="0049657B" w:rsidRPr="0049657B" w:rsidRDefault="0049657B" w:rsidP="0049657B">
      <w:pPr>
        <w:spacing w:after="0" w:line="240" w:lineRule="auto"/>
        <w:jc w:val="center"/>
        <w:rPr>
          <w:rFonts w:ascii="Times New Roman" w:hAnsi="Times New Roman" w:cs="Times New Roman"/>
          <w:sz w:val="24"/>
          <w:szCs w:val="24"/>
        </w:rPr>
      </w:pPr>
    </w:p>
    <w:p w14:paraId="223AF80F" w14:textId="77777777" w:rsidR="0049657B" w:rsidRPr="0049657B" w:rsidRDefault="0049657B" w:rsidP="0049657B">
      <w:pPr>
        <w:pStyle w:val="10"/>
        <w:spacing w:before="0" w:after="0" w:line="240" w:lineRule="auto"/>
        <w:jc w:val="center"/>
        <w:rPr>
          <w:rFonts w:cs="Times New Roman"/>
          <w:sz w:val="24"/>
          <w:szCs w:val="24"/>
        </w:rPr>
      </w:pPr>
      <w:bookmarkStart w:id="5" w:name="sub_11"/>
      <w:r w:rsidRPr="0049657B">
        <w:rPr>
          <w:rFonts w:cs="Times New Roman"/>
          <w:sz w:val="24"/>
          <w:szCs w:val="24"/>
        </w:rPr>
        <w:t>1.1. Предмет регулирования Административного регламента</w:t>
      </w:r>
    </w:p>
    <w:bookmarkEnd w:id="5"/>
    <w:p w14:paraId="4B4B1C88" w14:textId="77777777" w:rsidR="0049657B" w:rsidRPr="0049657B" w:rsidRDefault="0049657B" w:rsidP="0049657B">
      <w:pPr>
        <w:spacing w:after="0" w:line="240" w:lineRule="auto"/>
        <w:jc w:val="center"/>
        <w:rPr>
          <w:rFonts w:ascii="Times New Roman" w:hAnsi="Times New Roman" w:cs="Times New Roman"/>
        </w:rPr>
      </w:pPr>
    </w:p>
    <w:p w14:paraId="1B927961" w14:textId="77777777" w:rsidR="0049657B" w:rsidRPr="0049657B" w:rsidRDefault="0049657B" w:rsidP="0049657B">
      <w:pPr>
        <w:spacing w:after="0" w:line="240" w:lineRule="auto"/>
        <w:ind w:firstLine="567"/>
        <w:jc w:val="both"/>
        <w:rPr>
          <w:rFonts w:ascii="Times New Roman" w:hAnsi="Times New Roman" w:cs="Times New Roman"/>
        </w:rPr>
      </w:pPr>
      <w:r w:rsidRPr="0049657B">
        <w:rPr>
          <w:rFonts w:ascii="Times New Roman" w:hAnsi="Times New Roman" w:cs="Times New Roman"/>
        </w:rPr>
        <w:t>Административный регламент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 (далее - Административный регламент, муниципальная услуга) разработан в целях повышения качества предоставления муниципальной услуги, создания комфортных условий для участников отношений, возникающих при предоставлении муниципальной услуги, определяет сроки и последовательность действий (административных процедур) при осуществлении полномочий администрации Урмарского муниципального округа Чувашской Республики по предоставлению муниципальной услуги.</w:t>
      </w:r>
    </w:p>
    <w:p w14:paraId="5D474E43" w14:textId="77777777" w:rsidR="0049657B" w:rsidRPr="0049657B" w:rsidRDefault="0049657B" w:rsidP="0049657B">
      <w:pPr>
        <w:spacing w:after="0" w:line="240" w:lineRule="auto"/>
        <w:ind w:firstLine="567"/>
        <w:rPr>
          <w:rFonts w:ascii="Times New Roman" w:hAnsi="Times New Roman" w:cs="Times New Roman"/>
        </w:rPr>
      </w:pPr>
    </w:p>
    <w:p w14:paraId="139239E2" w14:textId="77777777" w:rsidR="0049657B" w:rsidRPr="0049657B" w:rsidRDefault="0049657B" w:rsidP="0049657B">
      <w:pPr>
        <w:pStyle w:val="10"/>
        <w:spacing w:before="0" w:after="0" w:line="240" w:lineRule="auto"/>
        <w:ind w:firstLine="567"/>
        <w:jc w:val="center"/>
        <w:rPr>
          <w:rFonts w:cs="Times New Roman"/>
          <w:sz w:val="24"/>
          <w:szCs w:val="24"/>
        </w:rPr>
      </w:pPr>
      <w:bookmarkStart w:id="6" w:name="sub_12"/>
      <w:r w:rsidRPr="0049657B">
        <w:rPr>
          <w:rFonts w:cs="Times New Roman"/>
          <w:sz w:val="24"/>
          <w:szCs w:val="24"/>
        </w:rPr>
        <w:t>1.2. Круг Заявителей</w:t>
      </w:r>
    </w:p>
    <w:bookmarkEnd w:id="6"/>
    <w:p w14:paraId="6BC348E6" w14:textId="77777777" w:rsidR="0049657B" w:rsidRPr="0049657B" w:rsidRDefault="0049657B" w:rsidP="0049657B">
      <w:pPr>
        <w:spacing w:after="0" w:line="240" w:lineRule="auto"/>
        <w:ind w:firstLine="567"/>
        <w:rPr>
          <w:rFonts w:ascii="Times New Roman" w:hAnsi="Times New Roman" w:cs="Times New Roman"/>
        </w:rPr>
      </w:pPr>
    </w:p>
    <w:p w14:paraId="3DD0896E" w14:textId="77777777" w:rsidR="0049657B" w:rsidRPr="0049657B" w:rsidRDefault="0049657B" w:rsidP="0049657B">
      <w:pPr>
        <w:spacing w:after="0" w:line="240" w:lineRule="auto"/>
        <w:ind w:firstLine="567"/>
        <w:jc w:val="both"/>
        <w:rPr>
          <w:rFonts w:ascii="Times New Roman" w:hAnsi="Times New Roman" w:cs="Times New Roman"/>
        </w:rPr>
      </w:pPr>
      <w:r w:rsidRPr="0049657B">
        <w:rPr>
          <w:rFonts w:ascii="Times New Roman" w:hAnsi="Times New Roman" w:cs="Times New Roman"/>
        </w:rPr>
        <w:t>Заявителями на получение муниципальной услуги являются физические лица, юридические лица и индивидуальные предприниматели.</w:t>
      </w:r>
    </w:p>
    <w:p w14:paraId="04350DC4" w14:textId="77777777" w:rsidR="0049657B" w:rsidRPr="0049657B" w:rsidRDefault="0049657B" w:rsidP="0049657B">
      <w:pPr>
        <w:spacing w:after="0" w:line="240" w:lineRule="auto"/>
        <w:ind w:firstLine="567"/>
        <w:jc w:val="both"/>
        <w:rPr>
          <w:rFonts w:ascii="Times New Roman" w:hAnsi="Times New Roman" w:cs="Times New Roman"/>
        </w:rPr>
      </w:pPr>
      <w:r w:rsidRPr="0049657B">
        <w:rPr>
          <w:rFonts w:ascii="Times New Roman" w:hAnsi="Times New Roman" w:cs="Times New Roman"/>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 на основании решения уполномоченного органа осуществляется в случае предоставления:</w:t>
      </w:r>
    </w:p>
    <w:p w14:paraId="025DD2A7" w14:textId="77777777" w:rsidR="0049657B" w:rsidRPr="0049657B" w:rsidRDefault="0049657B" w:rsidP="0049657B">
      <w:pPr>
        <w:spacing w:after="0" w:line="240" w:lineRule="auto"/>
        <w:ind w:firstLine="567"/>
        <w:jc w:val="both"/>
        <w:rPr>
          <w:rFonts w:ascii="Times New Roman" w:hAnsi="Times New Roman" w:cs="Times New Roman"/>
        </w:rPr>
      </w:pPr>
      <w:bookmarkStart w:id="7" w:name="sub_1201"/>
      <w:r w:rsidRPr="0049657B">
        <w:rPr>
          <w:rFonts w:ascii="Times New Roman" w:hAnsi="Times New Roman" w:cs="Times New Roman"/>
        </w:rPr>
        <w:t>1) 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14:paraId="6466F7DB" w14:textId="77777777" w:rsidR="0049657B" w:rsidRPr="0049657B" w:rsidRDefault="0049657B" w:rsidP="0049657B">
      <w:pPr>
        <w:spacing w:after="0" w:line="240" w:lineRule="auto"/>
        <w:ind w:firstLine="567"/>
        <w:jc w:val="both"/>
        <w:rPr>
          <w:rFonts w:ascii="Times New Roman" w:hAnsi="Times New Roman" w:cs="Times New Roman"/>
        </w:rPr>
      </w:pPr>
      <w:bookmarkStart w:id="8" w:name="sub_1202"/>
      <w:bookmarkEnd w:id="7"/>
      <w:r w:rsidRPr="0049657B">
        <w:rPr>
          <w:rFonts w:ascii="Times New Roman" w:hAnsi="Times New Roman" w:cs="Times New Roman"/>
        </w:rPr>
        <w:t>2)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14:paraId="5D3F6653" w14:textId="77777777" w:rsidR="0049657B" w:rsidRPr="0049657B" w:rsidRDefault="0049657B" w:rsidP="0049657B">
      <w:pPr>
        <w:spacing w:after="0" w:line="240" w:lineRule="auto"/>
        <w:ind w:firstLine="567"/>
        <w:jc w:val="both"/>
        <w:rPr>
          <w:rFonts w:ascii="Times New Roman" w:hAnsi="Times New Roman" w:cs="Times New Roman"/>
          <w:color w:val="000000"/>
        </w:rPr>
      </w:pPr>
      <w:bookmarkStart w:id="9" w:name="sub_1203"/>
      <w:bookmarkEnd w:id="8"/>
      <w:r w:rsidRPr="0049657B">
        <w:rPr>
          <w:rFonts w:ascii="Times New Roman" w:hAnsi="Times New Roman" w:cs="Times New Roman"/>
        </w:rPr>
        <w:t xml:space="preserve">3) земельного участка гражданину по истечении пяти лет со дня предоставления ему земельного участка в безвозмездное пользование в соответствии </w:t>
      </w:r>
      <w:r w:rsidRPr="0049657B">
        <w:rPr>
          <w:rFonts w:ascii="Times New Roman" w:hAnsi="Times New Roman" w:cs="Times New Roman"/>
          <w:color w:val="000000"/>
        </w:rPr>
        <w:t xml:space="preserve">с </w:t>
      </w:r>
      <w:hyperlink r:id="rId12" w:history="1">
        <w:r w:rsidRPr="0049657B">
          <w:rPr>
            <w:rStyle w:val="af3"/>
            <w:rFonts w:ascii="Times New Roman" w:hAnsi="Times New Roman"/>
            <w:color w:val="000000"/>
          </w:rPr>
          <w:t>подпунктом 6 пункта 2 статьи 39.10</w:t>
        </w:r>
      </w:hyperlink>
      <w:r w:rsidRPr="0049657B">
        <w:rPr>
          <w:rFonts w:ascii="Times New Roman" w:hAnsi="Times New Roman" w:cs="Times New Roman"/>
          <w:color w:val="000000"/>
        </w:rPr>
        <w:t xml:space="preserve"> Земельного кодекса Российской Федерации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14:paraId="64455FDB" w14:textId="77777777" w:rsidR="0049657B" w:rsidRPr="0049657B" w:rsidRDefault="0049657B" w:rsidP="0049657B">
      <w:pPr>
        <w:spacing w:after="0" w:line="240" w:lineRule="auto"/>
        <w:ind w:firstLine="567"/>
        <w:jc w:val="both"/>
        <w:rPr>
          <w:rFonts w:ascii="Times New Roman" w:hAnsi="Times New Roman" w:cs="Times New Roman"/>
        </w:rPr>
      </w:pPr>
      <w:bookmarkStart w:id="10" w:name="sub_1204"/>
      <w:bookmarkEnd w:id="9"/>
      <w:r w:rsidRPr="0049657B">
        <w:rPr>
          <w:rFonts w:ascii="Times New Roman" w:hAnsi="Times New Roman" w:cs="Times New Roman"/>
          <w:color w:val="000000"/>
        </w:rPr>
        <w:t xml:space="preserve">4) земельного участка гражданину по истечении пяти лет со дня предоставления ему земельного участка в безвозмездное пользование в соответствии с </w:t>
      </w:r>
      <w:hyperlink r:id="rId13" w:history="1">
        <w:r w:rsidRPr="0049657B">
          <w:rPr>
            <w:rStyle w:val="af3"/>
            <w:rFonts w:ascii="Times New Roman" w:hAnsi="Times New Roman"/>
            <w:color w:val="000000"/>
          </w:rPr>
          <w:t>подпунктом 7 пункта 2 статьи 39.10</w:t>
        </w:r>
      </w:hyperlink>
      <w:r w:rsidRPr="0049657B">
        <w:rPr>
          <w:rFonts w:ascii="Times New Roman" w:hAnsi="Times New Roman" w:cs="Times New Roman"/>
        </w:rPr>
        <w:t xml:space="preserve"> Земельного кодекса Российской Федерации при условии, что этот гражданин использовал такой земельный участок в указанный период в соответствии его целевым назначением и с установленным разрешенным использованием и работал по основному месту работы в Урмарском муниципальном округе Чувашской Республики, определенном законом Чувашской Республики и по профессии, специальности, которые определены законом Чувашской Республики;</w:t>
      </w:r>
    </w:p>
    <w:p w14:paraId="547B4F5D" w14:textId="77777777" w:rsidR="0049657B" w:rsidRPr="0049657B" w:rsidRDefault="0049657B" w:rsidP="0049657B">
      <w:pPr>
        <w:spacing w:after="0" w:line="240" w:lineRule="auto"/>
        <w:ind w:firstLine="567"/>
        <w:jc w:val="both"/>
        <w:rPr>
          <w:rFonts w:ascii="Times New Roman" w:hAnsi="Times New Roman" w:cs="Times New Roman"/>
        </w:rPr>
      </w:pPr>
      <w:bookmarkStart w:id="11" w:name="sub_1205"/>
      <w:bookmarkEnd w:id="10"/>
      <w:r w:rsidRPr="0049657B">
        <w:rPr>
          <w:rFonts w:ascii="Times New Roman" w:hAnsi="Times New Roman" w:cs="Times New Roman"/>
        </w:rPr>
        <w:t xml:space="preserve">5) земельного участка гражданам, имеющим трех и более детей, в случае и в порядке, которые установлены </w:t>
      </w:r>
      <w:hyperlink r:id="rId14" w:history="1">
        <w:r w:rsidRPr="0049657B">
          <w:rPr>
            <w:rStyle w:val="af3"/>
            <w:rFonts w:ascii="Times New Roman" w:hAnsi="Times New Roman"/>
            <w:color w:val="000000"/>
          </w:rPr>
          <w:t>Законом</w:t>
        </w:r>
      </w:hyperlink>
      <w:r w:rsidRPr="0049657B">
        <w:rPr>
          <w:rFonts w:ascii="Times New Roman" w:hAnsi="Times New Roman" w:cs="Times New Roman"/>
        </w:rPr>
        <w:t xml:space="preserve"> Чувашской Республики от 01.04.2011 N 10 "О предоставлении земельных участков многодетным семьям в Чувашской Республике".</w:t>
      </w:r>
    </w:p>
    <w:p w14:paraId="19A097D3" w14:textId="77777777" w:rsidR="0049657B" w:rsidRPr="0049657B" w:rsidRDefault="0049657B" w:rsidP="0049657B">
      <w:pPr>
        <w:spacing w:after="0" w:line="240" w:lineRule="auto"/>
        <w:ind w:firstLine="567"/>
        <w:jc w:val="both"/>
        <w:rPr>
          <w:rFonts w:ascii="Times New Roman" w:hAnsi="Times New Roman" w:cs="Times New Roman"/>
        </w:rPr>
      </w:pPr>
      <w:bookmarkStart w:id="12" w:name="sub_1206"/>
      <w:bookmarkEnd w:id="11"/>
      <w:r w:rsidRPr="0049657B">
        <w:rPr>
          <w:rFonts w:ascii="Times New Roman" w:hAnsi="Times New Roman" w:cs="Times New Roman"/>
        </w:rPr>
        <w:lastRenderedPageBreak/>
        <w:t>6) земельного участка военнослужащим, лицам,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и лицам, проходящим (проходившим) службу в войсках национальной гвардии Российской Федерации и имеющим специальные звания полиции, удостоенным звания Героя Российской Федерации или награжденным орденами Российской Федерации за заслуги, проявленные в ходе участия в специальной военной операции, и являющимся ветеранами боевых действий (далее - участник специальной военной операции);</w:t>
      </w:r>
    </w:p>
    <w:bookmarkEnd w:id="12"/>
    <w:p w14:paraId="40ED48DA" w14:textId="77777777" w:rsidR="0049657B" w:rsidRPr="0049657B" w:rsidRDefault="0049657B" w:rsidP="0049657B">
      <w:pPr>
        <w:spacing w:after="0" w:line="240" w:lineRule="auto"/>
        <w:ind w:firstLine="567"/>
        <w:jc w:val="both"/>
        <w:rPr>
          <w:rFonts w:ascii="Times New Roman" w:hAnsi="Times New Roman" w:cs="Times New Roman"/>
          <w:color w:val="000000"/>
        </w:rPr>
      </w:pPr>
      <w:r w:rsidRPr="0049657B">
        <w:rPr>
          <w:rFonts w:ascii="Times New Roman" w:hAnsi="Times New Roman" w:cs="Times New Roman"/>
        </w:rPr>
        <w:t xml:space="preserve">членам семей участников специальной военной операции, погибших (умерших) вследствие увечья (ранения, травмы, контузии) или заболевания, полученных ими в ходе участия в специальной военной операции (далее - член (члены) семьи погибшего (умершего) участника специальной военной операции) в случае и в порядке, которые </w:t>
      </w:r>
      <w:r w:rsidRPr="0049657B">
        <w:rPr>
          <w:rFonts w:ascii="Times New Roman" w:hAnsi="Times New Roman" w:cs="Times New Roman"/>
          <w:color w:val="000000"/>
        </w:rPr>
        <w:t xml:space="preserve">установлены </w:t>
      </w:r>
      <w:hyperlink r:id="rId15" w:history="1">
        <w:r w:rsidRPr="0049657B">
          <w:rPr>
            <w:rStyle w:val="af3"/>
            <w:rFonts w:ascii="Times New Roman" w:hAnsi="Times New Roman"/>
            <w:color w:val="000000"/>
          </w:rPr>
          <w:t>Законом</w:t>
        </w:r>
      </w:hyperlink>
      <w:r w:rsidRPr="0049657B">
        <w:rPr>
          <w:rFonts w:ascii="Times New Roman" w:hAnsi="Times New Roman" w:cs="Times New Roman"/>
          <w:color w:val="000000"/>
        </w:rPr>
        <w:t xml:space="preserve"> Чувашской Республики от 23.11.2023 N 82 "О предоставлении земельных участков отдельным категориям граждан в собственность бесплатно на территории Чувашской Республики";</w:t>
      </w:r>
    </w:p>
    <w:p w14:paraId="6A10ACCF" w14:textId="77777777" w:rsidR="0049657B" w:rsidRPr="0049657B" w:rsidRDefault="0049657B" w:rsidP="0049657B">
      <w:pPr>
        <w:spacing w:after="0" w:line="240" w:lineRule="auto"/>
        <w:ind w:firstLine="567"/>
        <w:jc w:val="both"/>
        <w:rPr>
          <w:rFonts w:ascii="Times New Roman" w:hAnsi="Times New Roman" w:cs="Times New Roman"/>
          <w:color w:val="000000"/>
        </w:rPr>
      </w:pPr>
      <w:bookmarkStart w:id="13" w:name="sub_1207"/>
      <w:r w:rsidRPr="0049657B">
        <w:rPr>
          <w:rFonts w:ascii="Times New Roman" w:hAnsi="Times New Roman" w:cs="Times New Roman"/>
          <w:color w:val="000000"/>
        </w:rPr>
        <w:t>7) земельного участка, предоставленного религиозной организации на праве постоянного (бессрочного) пользования и предназначенного для сельскохозяйственного производства, этой организации в случаях, предусмотренных законом Чувашской Республики;</w:t>
      </w:r>
    </w:p>
    <w:p w14:paraId="1CC26455" w14:textId="77777777" w:rsidR="0049657B" w:rsidRPr="0049657B" w:rsidRDefault="0049657B" w:rsidP="0049657B">
      <w:pPr>
        <w:spacing w:after="0" w:line="240" w:lineRule="auto"/>
        <w:ind w:firstLine="567"/>
        <w:jc w:val="both"/>
        <w:rPr>
          <w:rFonts w:ascii="Times New Roman" w:hAnsi="Times New Roman" w:cs="Times New Roman"/>
          <w:color w:val="000000"/>
        </w:rPr>
      </w:pPr>
      <w:bookmarkStart w:id="14" w:name="sub_1208"/>
      <w:bookmarkEnd w:id="13"/>
      <w:r w:rsidRPr="0049657B">
        <w:rPr>
          <w:rFonts w:ascii="Times New Roman" w:hAnsi="Times New Roman" w:cs="Times New Roman"/>
          <w:color w:val="000000"/>
        </w:rPr>
        <w:t xml:space="preserve">8) земельного участка в соответствии с </w:t>
      </w:r>
      <w:hyperlink r:id="rId16" w:history="1">
        <w:r w:rsidRPr="0049657B">
          <w:rPr>
            <w:rStyle w:val="af3"/>
            <w:rFonts w:ascii="Times New Roman" w:hAnsi="Times New Roman"/>
            <w:color w:val="000000"/>
          </w:rPr>
          <w:t>Федеральным законом</w:t>
        </w:r>
      </w:hyperlink>
      <w:r w:rsidRPr="0049657B">
        <w:rPr>
          <w:rFonts w:ascii="Times New Roman" w:hAnsi="Times New Roman" w:cs="Times New Roman"/>
          <w:color w:val="000000"/>
        </w:rP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14:paraId="688FD044" w14:textId="77777777" w:rsidR="0049657B" w:rsidRPr="0049657B" w:rsidRDefault="0049657B" w:rsidP="0049657B">
      <w:pPr>
        <w:spacing w:after="0" w:line="240" w:lineRule="auto"/>
        <w:ind w:firstLine="567"/>
        <w:jc w:val="both"/>
        <w:rPr>
          <w:rFonts w:ascii="Times New Roman" w:hAnsi="Times New Roman" w:cs="Times New Roman"/>
        </w:rPr>
      </w:pPr>
      <w:bookmarkStart w:id="15" w:name="sub_1209"/>
      <w:bookmarkEnd w:id="14"/>
      <w:r w:rsidRPr="0049657B">
        <w:rPr>
          <w:rFonts w:ascii="Times New Roman" w:hAnsi="Times New Roman" w:cs="Times New Roman"/>
          <w:color w:val="000000"/>
        </w:rPr>
        <w:t xml:space="preserve">9) земельного участка, включенного в границы территории инновационного научно-технологического центра, фонду, созданному в соответствии с </w:t>
      </w:r>
      <w:hyperlink r:id="rId17" w:history="1">
        <w:r w:rsidRPr="0049657B">
          <w:rPr>
            <w:rStyle w:val="af3"/>
            <w:rFonts w:ascii="Times New Roman" w:hAnsi="Times New Roman"/>
            <w:color w:val="000000"/>
          </w:rPr>
          <w:t>Федеральным законом</w:t>
        </w:r>
      </w:hyperlink>
      <w:r w:rsidRPr="0049657B">
        <w:rPr>
          <w:rFonts w:ascii="Times New Roman" w:hAnsi="Times New Roman" w:cs="Times New Roman"/>
          <w:color w:val="000000"/>
        </w:rPr>
        <w:t xml:space="preserve"> "Об инновационных научно-технологических центрах и о внесении изменений в отдельные</w:t>
      </w:r>
      <w:r w:rsidRPr="0049657B">
        <w:rPr>
          <w:rFonts w:ascii="Times New Roman" w:hAnsi="Times New Roman" w:cs="Times New Roman"/>
        </w:rPr>
        <w:t xml:space="preserve"> законодательные акты Российской Федерации".</w:t>
      </w:r>
    </w:p>
    <w:bookmarkEnd w:id="15"/>
    <w:p w14:paraId="7035B42A" w14:textId="77777777" w:rsidR="0049657B" w:rsidRPr="0049657B" w:rsidRDefault="0049657B" w:rsidP="0049657B">
      <w:pPr>
        <w:spacing w:after="0" w:line="240" w:lineRule="auto"/>
        <w:ind w:firstLine="567"/>
        <w:jc w:val="both"/>
        <w:rPr>
          <w:rFonts w:ascii="Times New Roman" w:hAnsi="Times New Roman" w:cs="Times New Roman"/>
        </w:rPr>
      </w:pPr>
      <w:r w:rsidRPr="0049657B">
        <w:rPr>
          <w:rFonts w:ascii="Times New Roman" w:hAnsi="Times New Roman" w:cs="Times New Roman"/>
        </w:rPr>
        <w:t>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14:paraId="574DABF0" w14:textId="77777777" w:rsidR="0049657B" w:rsidRPr="0049657B" w:rsidRDefault="0049657B" w:rsidP="0049657B">
      <w:pPr>
        <w:spacing w:after="0" w:line="240" w:lineRule="auto"/>
        <w:jc w:val="both"/>
        <w:rPr>
          <w:rFonts w:ascii="Times New Roman" w:hAnsi="Times New Roman" w:cs="Times New Roman"/>
          <w:color w:val="000000"/>
        </w:rPr>
      </w:pPr>
      <w:r w:rsidRPr="0049657B">
        <w:rPr>
          <w:rFonts w:ascii="Times New Roman" w:hAnsi="Times New Roman" w:cs="Times New Roman"/>
        </w:rPr>
        <w:t xml:space="preserve">Указанные в настоящем подразделе заявители в соответствии </w:t>
      </w:r>
      <w:r w:rsidRPr="0049657B">
        <w:rPr>
          <w:rFonts w:ascii="Times New Roman" w:hAnsi="Times New Roman" w:cs="Times New Roman"/>
          <w:color w:val="000000"/>
        </w:rPr>
        <w:t xml:space="preserve">со </w:t>
      </w:r>
      <w:hyperlink r:id="rId18" w:history="1">
        <w:r w:rsidRPr="0049657B">
          <w:rPr>
            <w:rStyle w:val="af3"/>
            <w:rFonts w:ascii="Times New Roman" w:hAnsi="Times New Roman"/>
            <w:color w:val="000000"/>
          </w:rPr>
          <w:t>статьей 15</w:t>
        </w:r>
      </w:hyperlink>
      <w:r w:rsidRPr="0049657B">
        <w:rPr>
          <w:rFonts w:ascii="Times New Roman" w:hAnsi="Times New Roman" w:cs="Times New Roman"/>
          <w:color w:val="000000"/>
        </w:rPr>
        <w:t xml:space="preserve"> Федерального закона от 27 июля 2010 г. N 210-ФЗ "Об организации предоставления государственных и муниципальных услуг" (далее - Федеральный закон N 210-ФЗ) и соглашением между администрацией Урмарского муниципального округа Чувашской Республики и многофункциональным центром предоставления государственных и муниципальных услуг также могут обратиться в многофункциональный центр предоставления государственных и муниципальных услуг (далее - МФЦ) с запросом о предоставлении муниципальной услуги.</w:t>
      </w:r>
    </w:p>
    <w:p w14:paraId="59C9F99E" w14:textId="77777777" w:rsidR="0049657B" w:rsidRPr="0049657B" w:rsidRDefault="0049657B" w:rsidP="0049657B">
      <w:pPr>
        <w:spacing w:after="0" w:line="240" w:lineRule="auto"/>
        <w:jc w:val="both"/>
        <w:rPr>
          <w:rFonts w:ascii="Times New Roman" w:hAnsi="Times New Roman" w:cs="Times New Roman"/>
          <w:color w:val="000000"/>
        </w:rPr>
      </w:pPr>
      <w:r w:rsidRPr="0049657B">
        <w:rPr>
          <w:rFonts w:ascii="Times New Roman" w:hAnsi="Times New Roman" w:cs="Times New Roman"/>
          <w:color w:val="000000"/>
        </w:rPr>
        <w:t>Прием документов и выдача результатов предоставления муниципальной услуги в МФЦ, а также передача документов и передача результатов предоставления муниципальной услуги из МФЦ/администрации в администрацию/МФЦ возможно в электронном виде, без получения таких документов на бумажном носителе.</w:t>
      </w:r>
    </w:p>
    <w:p w14:paraId="3479FDAA" w14:textId="77777777" w:rsidR="0049657B" w:rsidRPr="0049657B" w:rsidRDefault="0049657B" w:rsidP="0049657B">
      <w:pPr>
        <w:spacing w:after="0" w:line="240" w:lineRule="auto"/>
        <w:jc w:val="both"/>
        <w:rPr>
          <w:rFonts w:ascii="Times New Roman" w:hAnsi="Times New Roman" w:cs="Times New Roman"/>
        </w:rPr>
      </w:pPr>
      <w:r w:rsidRPr="0049657B">
        <w:rPr>
          <w:rFonts w:ascii="Times New Roman" w:hAnsi="Times New Roman" w:cs="Times New Roman"/>
          <w:color w:val="000000"/>
        </w:rPr>
        <w:t>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информационной системы "</w:t>
      </w:r>
      <w:hyperlink r:id="rId19" w:history="1">
        <w:r w:rsidRPr="0049657B">
          <w:rPr>
            <w:rStyle w:val="af3"/>
            <w:rFonts w:ascii="Times New Roman" w:hAnsi="Times New Roman"/>
            <w:color w:val="000000"/>
          </w:rPr>
          <w:t>Единый портал</w:t>
        </w:r>
      </w:hyperlink>
      <w:r w:rsidRPr="0049657B">
        <w:rPr>
          <w:rFonts w:ascii="Times New Roman" w:hAnsi="Times New Roman" w:cs="Times New Roman"/>
          <w:color w:val="000000"/>
        </w:rPr>
        <w:t xml:space="preserve"> государственных и муниципальных услуг</w:t>
      </w:r>
      <w:r w:rsidRPr="0049657B">
        <w:rPr>
          <w:rFonts w:ascii="Times New Roman" w:hAnsi="Times New Roman" w:cs="Times New Roman"/>
        </w:rPr>
        <w:t xml:space="preserve"> (функций)" (далее - Единый портал государственных и муниципальных услуг).</w:t>
      </w:r>
    </w:p>
    <w:p w14:paraId="47051F60" w14:textId="77777777" w:rsidR="0049657B" w:rsidRPr="0049657B" w:rsidRDefault="0049657B" w:rsidP="0049657B">
      <w:pPr>
        <w:spacing w:after="0" w:line="240" w:lineRule="auto"/>
        <w:jc w:val="both"/>
        <w:rPr>
          <w:rFonts w:ascii="Times New Roman" w:hAnsi="Times New Roman" w:cs="Times New Roman"/>
        </w:rPr>
      </w:pPr>
    </w:p>
    <w:p w14:paraId="2A917DB1" w14:textId="77777777" w:rsidR="0049657B" w:rsidRPr="0049657B" w:rsidRDefault="0049657B" w:rsidP="0049657B">
      <w:pPr>
        <w:pStyle w:val="10"/>
        <w:spacing w:before="0" w:after="0" w:line="240" w:lineRule="auto"/>
        <w:jc w:val="center"/>
        <w:rPr>
          <w:rFonts w:cs="Times New Roman"/>
          <w:sz w:val="24"/>
          <w:szCs w:val="24"/>
        </w:rPr>
      </w:pPr>
      <w:bookmarkStart w:id="16" w:name="sub_13"/>
      <w:r w:rsidRPr="0049657B">
        <w:rPr>
          <w:rFonts w:cs="Times New Roman"/>
          <w:sz w:val="24"/>
          <w:szCs w:val="24"/>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bookmarkEnd w:id="16"/>
    <w:p w14:paraId="2A8FC4A5" w14:textId="77777777" w:rsidR="0049657B" w:rsidRPr="0049657B" w:rsidRDefault="0049657B" w:rsidP="0049657B">
      <w:pPr>
        <w:spacing w:after="0" w:line="240" w:lineRule="auto"/>
        <w:rPr>
          <w:rFonts w:ascii="Times New Roman" w:hAnsi="Times New Roman" w:cs="Times New Roman"/>
          <w:sz w:val="24"/>
          <w:szCs w:val="24"/>
        </w:rPr>
      </w:pPr>
    </w:p>
    <w:p w14:paraId="6877C382" w14:textId="77777777" w:rsidR="0049657B" w:rsidRPr="0049657B" w:rsidRDefault="0049657B" w:rsidP="0049657B">
      <w:pPr>
        <w:spacing w:after="0" w:line="240" w:lineRule="auto"/>
        <w:ind w:firstLine="567"/>
        <w:jc w:val="both"/>
        <w:rPr>
          <w:rFonts w:ascii="Times New Roman" w:hAnsi="Times New Roman" w:cs="Times New Roman"/>
        </w:rPr>
      </w:pPr>
      <w:r w:rsidRPr="0049657B">
        <w:rPr>
          <w:rFonts w:ascii="Times New Roman" w:hAnsi="Times New Roman" w:cs="Times New Roman"/>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14:paraId="55943CB3" w14:textId="77777777" w:rsidR="0049657B" w:rsidRPr="0049657B" w:rsidRDefault="0049657B" w:rsidP="0049657B">
      <w:pPr>
        <w:spacing w:after="0" w:line="240" w:lineRule="auto"/>
        <w:jc w:val="both"/>
        <w:rPr>
          <w:rFonts w:ascii="Times New Roman" w:hAnsi="Times New Roman" w:cs="Times New Roman"/>
        </w:rPr>
      </w:pPr>
      <w:r w:rsidRPr="0049657B">
        <w:rPr>
          <w:rFonts w:ascii="Times New Roman" w:hAnsi="Times New Roman" w:cs="Times New Roman"/>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14:paraId="32E97D23" w14:textId="77777777" w:rsidR="0049657B" w:rsidRPr="0049657B" w:rsidRDefault="0049657B" w:rsidP="0049657B">
      <w:pPr>
        <w:spacing w:after="0" w:line="240" w:lineRule="auto"/>
        <w:rPr>
          <w:rFonts w:ascii="Times New Roman" w:hAnsi="Times New Roman" w:cs="Times New Roman"/>
        </w:rPr>
      </w:pPr>
    </w:p>
    <w:p w14:paraId="427286F3" w14:textId="77777777" w:rsidR="0049657B" w:rsidRPr="0049657B" w:rsidRDefault="0049657B" w:rsidP="0049657B">
      <w:pPr>
        <w:pStyle w:val="10"/>
        <w:spacing w:before="0" w:after="0" w:line="240" w:lineRule="auto"/>
        <w:jc w:val="center"/>
        <w:rPr>
          <w:rFonts w:cs="Times New Roman"/>
          <w:sz w:val="24"/>
          <w:szCs w:val="24"/>
        </w:rPr>
      </w:pPr>
      <w:bookmarkStart w:id="17" w:name="sub_1002"/>
      <w:r w:rsidRPr="0049657B">
        <w:rPr>
          <w:rFonts w:cs="Times New Roman"/>
          <w:sz w:val="24"/>
          <w:szCs w:val="24"/>
        </w:rPr>
        <w:lastRenderedPageBreak/>
        <w:t>II. Стандарт предоставления муниципальной услуги</w:t>
      </w:r>
    </w:p>
    <w:bookmarkEnd w:id="17"/>
    <w:p w14:paraId="3EAFECF2" w14:textId="77777777" w:rsidR="0049657B" w:rsidRPr="0049657B" w:rsidRDefault="0049657B" w:rsidP="0049657B">
      <w:pPr>
        <w:spacing w:after="0" w:line="240" w:lineRule="auto"/>
        <w:jc w:val="center"/>
        <w:rPr>
          <w:rFonts w:ascii="Times New Roman" w:hAnsi="Times New Roman" w:cs="Times New Roman"/>
          <w:sz w:val="24"/>
          <w:szCs w:val="24"/>
        </w:rPr>
      </w:pPr>
    </w:p>
    <w:p w14:paraId="7E21E37E" w14:textId="77777777" w:rsidR="0049657B" w:rsidRPr="0049657B" w:rsidRDefault="0049657B" w:rsidP="0049657B">
      <w:pPr>
        <w:pStyle w:val="10"/>
        <w:spacing w:before="0" w:after="0" w:line="240" w:lineRule="auto"/>
        <w:jc w:val="center"/>
        <w:rPr>
          <w:rFonts w:cs="Times New Roman"/>
          <w:sz w:val="24"/>
          <w:szCs w:val="24"/>
        </w:rPr>
      </w:pPr>
      <w:bookmarkStart w:id="18" w:name="sub_21"/>
      <w:r w:rsidRPr="0049657B">
        <w:rPr>
          <w:rFonts w:cs="Times New Roman"/>
          <w:sz w:val="24"/>
          <w:szCs w:val="24"/>
        </w:rPr>
        <w:t>2.1. Наименование муниципальной услуги</w:t>
      </w:r>
    </w:p>
    <w:bookmarkEnd w:id="18"/>
    <w:p w14:paraId="752141F8" w14:textId="77777777" w:rsidR="0049657B" w:rsidRPr="0049657B" w:rsidRDefault="0049657B" w:rsidP="0049657B">
      <w:pPr>
        <w:spacing w:after="0" w:line="240" w:lineRule="auto"/>
        <w:rPr>
          <w:rFonts w:ascii="Times New Roman" w:hAnsi="Times New Roman" w:cs="Times New Roman"/>
        </w:rPr>
      </w:pPr>
    </w:p>
    <w:p w14:paraId="17ECC833" w14:textId="4AEA5C4B" w:rsidR="0049657B" w:rsidRPr="0049657B" w:rsidRDefault="0049657B" w:rsidP="0049657B">
      <w:pPr>
        <w:spacing w:after="0" w:line="240" w:lineRule="auto"/>
        <w:jc w:val="both"/>
        <w:rPr>
          <w:rFonts w:ascii="Times New Roman" w:hAnsi="Times New Roman" w:cs="Times New Roman"/>
        </w:rPr>
      </w:pPr>
      <w:r>
        <w:rPr>
          <w:rFonts w:ascii="Times New Roman" w:hAnsi="Times New Roman" w:cs="Times New Roman"/>
        </w:rPr>
        <w:t xml:space="preserve">           </w:t>
      </w:r>
      <w:r w:rsidRPr="0049657B">
        <w:rPr>
          <w:rFonts w:ascii="Times New Roman" w:hAnsi="Times New Roman" w:cs="Times New Roman"/>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14:paraId="71C8FECD" w14:textId="77777777" w:rsidR="0049657B" w:rsidRPr="0049657B" w:rsidRDefault="0049657B" w:rsidP="0049657B">
      <w:pPr>
        <w:spacing w:after="0" w:line="240" w:lineRule="auto"/>
        <w:rPr>
          <w:rFonts w:ascii="Times New Roman" w:hAnsi="Times New Roman" w:cs="Times New Roman"/>
        </w:rPr>
      </w:pPr>
    </w:p>
    <w:p w14:paraId="46E3FA1B" w14:textId="77777777" w:rsidR="0049657B" w:rsidRPr="0049657B" w:rsidRDefault="0049657B" w:rsidP="0049657B">
      <w:pPr>
        <w:pStyle w:val="10"/>
        <w:spacing w:before="0" w:after="0" w:line="240" w:lineRule="auto"/>
        <w:jc w:val="center"/>
        <w:rPr>
          <w:rFonts w:cs="Times New Roman"/>
          <w:sz w:val="24"/>
          <w:szCs w:val="24"/>
        </w:rPr>
      </w:pPr>
      <w:bookmarkStart w:id="19" w:name="sub_22"/>
      <w:r w:rsidRPr="0049657B">
        <w:rPr>
          <w:rFonts w:cs="Times New Roman"/>
          <w:sz w:val="24"/>
          <w:szCs w:val="24"/>
        </w:rPr>
        <w:t>2.2. Наименование органа местного самоуправления, предоставляющего муниципальную услугу</w:t>
      </w:r>
    </w:p>
    <w:bookmarkEnd w:id="19"/>
    <w:p w14:paraId="32FEAC8F" w14:textId="77777777" w:rsidR="0049657B" w:rsidRPr="0049657B" w:rsidRDefault="0049657B" w:rsidP="0049657B">
      <w:pPr>
        <w:spacing w:after="0" w:line="240" w:lineRule="auto"/>
        <w:rPr>
          <w:rFonts w:ascii="Times New Roman" w:hAnsi="Times New Roman" w:cs="Times New Roman"/>
        </w:rPr>
      </w:pPr>
    </w:p>
    <w:p w14:paraId="6F2EC01D" w14:textId="68FD9C0A" w:rsidR="0049657B" w:rsidRPr="0049657B" w:rsidRDefault="0049657B" w:rsidP="0049657B">
      <w:pPr>
        <w:spacing w:after="0" w:line="240" w:lineRule="auto"/>
        <w:jc w:val="both"/>
        <w:rPr>
          <w:rFonts w:ascii="Times New Roman" w:hAnsi="Times New Roman" w:cs="Times New Roman"/>
        </w:rPr>
      </w:pPr>
      <w:r>
        <w:rPr>
          <w:rFonts w:ascii="Times New Roman" w:hAnsi="Times New Roman" w:cs="Times New Roman"/>
        </w:rPr>
        <w:t xml:space="preserve">            </w:t>
      </w:r>
      <w:r w:rsidRPr="0049657B">
        <w:rPr>
          <w:rFonts w:ascii="Times New Roman" w:hAnsi="Times New Roman" w:cs="Times New Roman"/>
        </w:rPr>
        <w:t>Муниципальная услуга предоставляется администрацией Урмарского муниципального округа Чувашской Республики (далее - Администрация) и осуществляется через отдел имущественных отношений администрации Урмарского муниципального округа Чувашской Республики (далее - Отдел).</w:t>
      </w:r>
    </w:p>
    <w:p w14:paraId="6F8D1464" w14:textId="71E030AE" w:rsidR="0049657B" w:rsidRPr="0049657B" w:rsidRDefault="0049657B" w:rsidP="0049657B">
      <w:pPr>
        <w:spacing w:after="0" w:line="240" w:lineRule="auto"/>
        <w:jc w:val="both"/>
        <w:rPr>
          <w:rFonts w:ascii="Times New Roman" w:hAnsi="Times New Roman" w:cs="Times New Roman"/>
        </w:rPr>
      </w:pPr>
      <w:r>
        <w:rPr>
          <w:rFonts w:ascii="Times New Roman" w:hAnsi="Times New Roman" w:cs="Times New Roman"/>
        </w:rPr>
        <w:t xml:space="preserve">          </w:t>
      </w:r>
      <w:r w:rsidRPr="0049657B">
        <w:rPr>
          <w:rFonts w:ascii="Times New Roman" w:hAnsi="Times New Roman" w:cs="Times New Roman"/>
        </w:rPr>
        <w:t>В соответствии с заключенным соглашением между администрацией Урмарского муниципального округа Чувашской Республики и многофункциональным центром предоставления государственных и муниципальных услуг (далее - МФЦ) МФЦ осуществляет прием документов заявителей, необходимых для предоставления муниципальной услуги, и выдачу результата предоставленной муниципальной услуги.</w:t>
      </w:r>
    </w:p>
    <w:p w14:paraId="125423E9" w14:textId="6D00C9DD" w:rsidR="0049657B" w:rsidRPr="0049657B" w:rsidRDefault="0049657B" w:rsidP="0049657B">
      <w:pPr>
        <w:spacing w:after="0" w:line="240" w:lineRule="auto"/>
        <w:jc w:val="both"/>
        <w:rPr>
          <w:rFonts w:ascii="Times New Roman" w:hAnsi="Times New Roman" w:cs="Times New Roman"/>
        </w:rPr>
      </w:pPr>
      <w:r>
        <w:rPr>
          <w:rFonts w:ascii="Times New Roman" w:hAnsi="Times New Roman" w:cs="Times New Roman"/>
        </w:rPr>
        <w:t xml:space="preserve">           </w:t>
      </w:r>
      <w:r w:rsidRPr="0049657B">
        <w:rPr>
          <w:rFonts w:ascii="Times New Roman" w:hAnsi="Times New Roman" w:cs="Times New Roman"/>
        </w:rPr>
        <w:t>Возможность принятия МФЦ решения об отказе в приеме запроса и документов и (или) информации, необходимых для предоставления муниципальной услуги, не предусмотрена.</w:t>
      </w:r>
    </w:p>
    <w:p w14:paraId="40F2648E" w14:textId="77777777" w:rsidR="0049657B" w:rsidRPr="0049657B" w:rsidRDefault="0049657B" w:rsidP="0049657B">
      <w:pPr>
        <w:spacing w:after="0" w:line="240" w:lineRule="auto"/>
        <w:rPr>
          <w:rFonts w:ascii="Times New Roman" w:hAnsi="Times New Roman" w:cs="Times New Roman"/>
        </w:rPr>
      </w:pPr>
    </w:p>
    <w:p w14:paraId="2E087D4B" w14:textId="77777777" w:rsidR="0049657B" w:rsidRPr="0049657B" w:rsidRDefault="0049657B" w:rsidP="0049657B">
      <w:pPr>
        <w:pStyle w:val="10"/>
        <w:spacing w:before="0" w:after="0" w:line="240" w:lineRule="auto"/>
        <w:jc w:val="center"/>
        <w:rPr>
          <w:rFonts w:cs="Times New Roman"/>
          <w:sz w:val="24"/>
          <w:szCs w:val="24"/>
        </w:rPr>
      </w:pPr>
      <w:bookmarkStart w:id="20" w:name="sub_23"/>
      <w:r w:rsidRPr="0049657B">
        <w:rPr>
          <w:rFonts w:cs="Times New Roman"/>
          <w:sz w:val="24"/>
          <w:szCs w:val="24"/>
        </w:rPr>
        <w:t>2.3. Результат предоставления муниципальной услуги</w:t>
      </w:r>
    </w:p>
    <w:bookmarkEnd w:id="20"/>
    <w:p w14:paraId="16BB7AB1" w14:textId="77777777" w:rsidR="0049657B" w:rsidRPr="0049657B" w:rsidRDefault="0049657B" w:rsidP="0049657B">
      <w:pPr>
        <w:spacing w:after="0" w:line="240" w:lineRule="auto"/>
        <w:rPr>
          <w:rFonts w:ascii="Times New Roman" w:hAnsi="Times New Roman" w:cs="Times New Roman"/>
        </w:rPr>
      </w:pPr>
    </w:p>
    <w:p w14:paraId="315EA6FA" w14:textId="77777777" w:rsidR="0049657B" w:rsidRPr="0049657B" w:rsidRDefault="0049657B" w:rsidP="0049657B">
      <w:pPr>
        <w:spacing w:after="0" w:line="240" w:lineRule="auto"/>
        <w:ind w:firstLine="709"/>
        <w:jc w:val="both"/>
        <w:rPr>
          <w:rFonts w:ascii="Times New Roman" w:hAnsi="Times New Roman" w:cs="Times New Roman"/>
          <w:sz w:val="24"/>
          <w:szCs w:val="24"/>
        </w:rPr>
      </w:pPr>
      <w:bookmarkStart w:id="21" w:name="sub_231"/>
      <w:r w:rsidRPr="0049657B">
        <w:rPr>
          <w:rFonts w:ascii="Times New Roman" w:hAnsi="Times New Roman" w:cs="Times New Roman"/>
          <w:sz w:val="24"/>
          <w:szCs w:val="24"/>
        </w:rPr>
        <w:t>2.3.1. Результатом предоставления муниципальной услуги является:</w:t>
      </w:r>
    </w:p>
    <w:bookmarkEnd w:id="21"/>
    <w:p w14:paraId="17389406" w14:textId="77777777" w:rsidR="0049657B" w:rsidRPr="0049657B" w:rsidRDefault="0049657B" w:rsidP="0049657B">
      <w:pPr>
        <w:spacing w:after="0" w:line="240" w:lineRule="auto"/>
        <w:ind w:firstLine="709"/>
        <w:jc w:val="both"/>
        <w:rPr>
          <w:rFonts w:ascii="Times New Roman" w:hAnsi="Times New Roman" w:cs="Times New Roman"/>
          <w:sz w:val="24"/>
          <w:szCs w:val="24"/>
        </w:rPr>
      </w:pPr>
      <w:r w:rsidRPr="0049657B">
        <w:rPr>
          <w:rFonts w:ascii="Times New Roman" w:hAnsi="Times New Roman" w:cs="Times New Roman"/>
          <w:sz w:val="24"/>
          <w:szCs w:val="24"/>
        </w:rPr>
        <w:t>- решение о предоставлении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14:paraId="70935D6E" w14:textId="77777777" w:rsidR="0049657B" w:rsidRPr="0049657B" w:rsidRDefault="0049657B" w:rsidP="0049657B">
      <w:pPr>
        <w:spacing w:after="0" w:line="240" w:lineRule="auto"/>
        <w:ind w:firstLine="709"/>
        <w:jc w:val="both"/>
        <w:rPr>
          <w:rFonts w:ascii="Times New Roman" w:hAnsi="Times New Roman" w:cs="Times New Roman"/>
          <w:sz w:val="24"/>
          <w:szCs w:val="24"/>
        </w:rPr>
      </w:pPr>
      <w:r w:rsidRPr="0049657B">
        <w:rPr>
          <w:rFonts w:ascii="Times New Roman" w:hAnsi="Times New Roman" w:cs="Times New Roman"/>
          <w:sz w:val="24"/>
          <w:szCs w:val="24"/>
        </w:rPr>
        <w:t>- решение об отказе в предоставлении муниципальной услуги.</w:t>
      </w:r>
    </w:p>
    <w:p w14:paraId="60742817" w14:textId="77777777" w:rsidR="0049657B" w:rsidRPr="0049657B" w:rsidRDefault="0049657B" w:rsidP="0049657B">
      <w:pPr>
        <w:spacing w:after="0" w:line="240" w:lineRule="auto"/>
        <w:ind w:firstLine="709"/>
        <w:jc w:val="both"/>
        <w:rPr>
          <w:rFonts w:ascii="Times New Roman" w:hAnsi="Times New Roman" w:cs="Times New Roman"/>
          <w:sz w:val="24"/>
          <w:szCs w:val="24"/>
        </w:rPr>
      </w:pPr>
      <w:bookmarkStart w:id="22" w:name="sub_232"/>
      <w:r w:rsidRPr="0049657B">
        <w:rPr>
          <w:rFonts w:ascii="Times New Roman" w:hAnsi="Times New Roman" w:cs="Times New Roman"/>
          <w:sz w:val="24"/>
          <w:szCs w:val="24"/>
        </w:rPr>
        <w:t>2.3.2. Документом, содержащим положительное решение о предоставлении муниципальной услуги, на основании которого заявителю предоставляется результат услуги, является постановление Администрации, содержащее следующие сведения:</w:t>
      </w:r>
    </w:p>
    <w:bookmarkEnd w:id="22"/>
    <w:p w14:paraId="6332E02E" w14:textId="77777777" w:rsidR="0049657B" w:rsidRPr="0049657B" w:rsidRDefault="0049657B" w:rsidP="0049657B">
      <w:pPr>
        <w:spacing w:after="0" w:line="240" w:lineRule="auto"/>
        <w:ind w:firstLine="709"/>
        <w:jc w:val="both"/>
        <w:rPr>
          <w:rFonts w:ascii="Times New Roman" w:hAnsi="Times New Roman" w:cs="Times New Roman"/>
          <w:sz w:val="24"/>
          <w:szCs w:val="24"/>
        </w:rPr>
      </w:pPr>
      <w:r w:rsidRPr="0049657B">
        <w:rPr>
          <w:rFonts w:ascii="Times New Roman" w:hAnsi="Times New Roman" w:cs="Times New Roman"/>
          <w:sz w:val="24"/>
          <w:szCs w:val="24"/>
        </w:rPr>
        <w:t>- дату;</w:t>
      </w:r>
    </w:p>
    <w:p w14:paraId="31CF3F25" w14:textId="77777777" w:rsidR="0049657B" w:rsidRPr="0049657B" w:rsidRDefault="0049657B" w:rsidP="0049657B">
      <w:pPr>
        <w:spacing w:after="0" w:line="240" w:lineRule="auto"/>
        <w:ind w:firstLine="709"/>
        <w:jc w:val="both"/>
        <w:rPr>
          <w:rFonts w:ascii="Times New Roman" w:hAnsi="Times New Roman" w:cs="Times New Roman"/>
          <w:sz w:val="24"/>
          <w:szCs w:val="24"/>
        </w:rPr>
      </w:pPr>
      <w:r w:rsidRPr="0049657B">
        <w:rPr>
          <w:rFonts w:ascii="Times New Roman" w:hAnsi="Times New Roman" w:cs="Times New Roman"/>
          <w:sz w:val="24"/>
          <w:szCs w:val="24"/>
        </w:rPr>
        <w:t>- номер;</w:t>
      </w:r>
    </w:p>
    <w:p w14:paraId="76B640A2" w14:textId="77777777" w:rsidR="0049657B" w:rsidRPr="0049657B" w:rsidRDefault="0049657B" w:rsidP="0049657B">
      <w:pPr>
        <w:spacing w:after="0" w:line="240" w:lineRule="auto"/>
        <w:ind w:firstLine="709"/>
        <w:jc w:val="both"/>
        <w:rPr>
          <w:rFonts w:ascii="Times New Roman" w:hAnsi="Times New Roman" w:cs="Times New Roman"/>
          <w:sz w:val="24"/>
          <w:szCs w:val="24"/>
        </w:rPr>
      </w:pPr>
      <w:r w:rsidRPr="0049657B">
        <w:rPr>
          <w:rFonts w:ascii="Times New Roman" w:hAnsi="Times New Roman" w:cs="Times New Roman"/>
          <w:sz w:val="24"/>
          <w:szCs w:val="24"/>
        </w:rPr>
        <w:t>- информацию о принятом решении;</w:t>
      </w:r>
    </w:p>
    <w:p w14:paraId="48DA9105" w14:textId="77777777" w:rsidR="0049657B" w:rsidRPr="0049657B" w:rsidRDefault="0049657B" w:rsidP="0049657B">
      <w:pPr>
        <w:spacing w:after="0" w:line="240" w:lineRule="auto"/>
        <w:ind w:firstLine="709"/>
        <w:jc w:val="both"/>
        <w:rPr>
          <w:rFonts w:ascii="Times New Roman" w:hAnsi="Times New Roman" w:cs="Times New Roman"/>
          <w:sz w:val="24"/>
          <w:szCs w:val="24"/>
        </w:rPr>
      </w:pPr>
      <w:r w:rsidRPr="0049657B">
        <w:rPr>
          <w:rFonts w:ascii="Times New Roman" w:hAnsi="Times New Roman" w:cs="Times New Roman"/>
          <w:sz w:val="24"/>
          <w:szCs w:val="24"/>
        </w:rPr>
        <w:t>- подпись должностного лица, принявшего решение.</w:t>
      </w:r>
    </w:p>
    <w:p w14:paraId="03FA4490" w14:textId="77777777" w:rsidR="0049657B" w:rsidRPr="0049657B" w:rsidRDefault="0049657B" w:rsidP="0049657B">
      <w:pPr>
        <w:spacing w:after="0" w:line="240" w:lineRule="auto"/>
        <w:ind w:firstLine="709"/>
        <w:jc w:val="both"/>
        <w:rPr>
          <w:rFonts w:ascii="Times New Roman" w:hAnsi="Times New Roman" w:cs="Times New Roman"/>
          <w:sz w:val="24"/>
          <w:szCs w:val="24"/>
        </w:rPr>
      </w:pPr>
      <w:r w:rsidRPr="0049657B">
        <w:rPr>
          <w:rFonts w:ascii="Times New Roman" w:hAnsi="Times New Roman" w:cs="Times New Roman"/>
          <w:sz w:val="24"/>
          <w:szCs w:val="24"/>
        </w:rPr>
        <w:t>Документом, содержащим решение об отказе в предоставлении муниципальной услуги, является уведомление об отказе в предоставлении муниципальной услуги, содержащее:</w:t>
      </w:r>
    </w:p>
    <w:p w14:paraId="3324F053" w14:textId="77777777" w:rsidR="0049657B" w:rsidRPr="0049657B" w:rsidRDefault="0049657B" w:rsidP="0049657B">
      <w:pPr>
        <w:spacing w:after="0" w:line="240" w:lineRule="auto"/>
        <w:ind w:firstLine="709"/>
        <w:jc w:val="both"/>
        <w:rPr>
          <w:rFonts w:ascii="Times New Roman" w:hAnsi="Times New Roman" w:cs="Times New Roman"/>
          <w:sz w:val="24"/>
          <w:szCs w:val="24"/>
        </w:rPr>
      </w:pPr>
      <w:r w:rsidRPr="0049657B">
        <w:rPr>
          <w:rFonts w:ascii="Times New Roman" w:hAnsi="Times New Roman" w:cs="Times New Roman"/>
          <w:sz w:val="24"/>
          <w:szCs w:val="24"/>
        </w:rPr>
        <w:t>- дату;</w:t>
      </w:r>
    </w:p>
    <w:p w14:paraId="2B2479D8" w14:textId="77777777" w:rsidR="0049657B" w:rsidRPr="0049657B" w:rsidRDefault="0049657B" w:rsidP="0049657B">
      <w:pPr>
        <w:spacing w:after="0" w:line="240" w:lineRule="auto"/>
        <w:ind w:firstLine="709"/>
        <w:jc w:val="both"/>
        <w:rPr>
          <w:rFonts w:ascii="Times New Roman" w:hAnsi="Times New Roman" w:cs="Times New Roman"/>
          <w:sz w:val="24"/>
          <w:szCs w:val="24"/>
        </w:rPr>
      </w:pPr>
      <w:r w:rsidRPr="0049657B">
        <w:rPr>
          <w:rFonts w:ascii="Times New Roman" w:hAnsi="Times New Roman" w:cs="Times New Roman"/>
          <w:sz w:val="24"/>
          <w:szCs w:val="24"/>
        </w:rPr>
        <w:t>- номер;</w:t>
      </w:r>
    </w:p>
    <w:p w14:paraId="31631735" w14:textId="77777777" w:rsidR="0049657B" w:rsidRPr="0049657B" w:rsidRDefault="0049657B" w:rsidP="0049657B">
      <w:pPr>
        <w:spacing w:after="0" w:line="240" w:lineRule="auto"/>
        <w:ind w:firstLine="709"/>
        <w:jc w:val="both"/>
        <w:rPr>
          <w:rFonts w:ascii="Times New Roman" w:hAnsi="Times New Roman" w:cs="Times New Roman"/>
          <w:sz w:val="24"/>
          <w:szCs w:val="24"/>
        </w:rPr>
      </w:pPr>
      <w:r w:rsidRPr="0049657B">
        <w:rPr>
          <w:rFonts w:ascii="Times New Roman" w:hAnsi="Times New Roman" w:cs="Times New Roman"/>
          <w:sz w:val="24"/>
          <w:szCs w:val="24"/>
        </w:rPr>
        <w:t>- информацию о принятом решении;</w:t>
      </w:r>
    </w:p>
    <w:p w14:paraId="417E0786" w14:textId="77777777" w:rsidR="0049657B" w:rsidRPr="0049657B" w:rsidRDefault="0049657B" w:rsidP="0049657B">
      <w:pPr>
        <w:spacing w:after="0" w:line="240" w:lineRule="auto"/>
        <w:ind w:firstLine="709"/>
        <w:jc w:val="both"/>
        <w:rPr>
          <w:rFonts w:ascii="Times New Roman" w:hAnsi="Times New Roman" w:cs="Times New Roman"/>
          <w:sz w:val="24"/>
          <w:szCs w:val="24"/>
        </w:rPr>
      </w:pPr>
      <w:r w:rsidRPr="0049657B">
        <w:rPr>
          <w:rFonts w:ascii="Times New Roman" w:hAnsi="Times New Roman" w:cs="Times New Roman"/>
          <w:sz w:val="24"/>
          <w:szCs w:val="24"/>
        </w:rPr>
        <w:t>- основания для отказа и возможности их устранения;</w:t>
      </w:r>
    </w:p>
    <w:p w14:paraId="1AF36D28" w14:textId="77777777" w:rsidR="0049657B" w:rsidRPr="0049657B" w:rsidRDefault="0049657B" w:rsidP="0049657B">
      <w:pPr>
        <w:spacing w:after="0" w:line="240" w:lineRule="auto"/>
        <w:ind w:firstLine="709"/>
        <w:jc w:val="both"/>
        <w:rPr>
          <w:rFonts w:ascii="Times New Roman" w:hAnsi="Times New Roman" w:cs="Times New Roman"/>
          <w:sz w:val="24"/>
          <w:szCs w:val="24"/>
        </w:rPr>
      </w:pPr>
      <w:r w:rsidRPr="0049657B">
        <w:rPr>
          <w:rFonts w:ascii="Times New Roman" w:hAnsi="Times New Roman" w:cs="Times New Roman"/>
          <w:sz w:val="24"/>
          <w:szCs w:val="24"/>
        </w:rPr>
        <w:t>- подпись должностного лица, принявшего решение.</w:t>
      </w:r>
    </w:p>
    <w:p w14:paraId="07AF6A55" w14:textId="77777777" w:rsidR="0049657B" w:rsidRPr="0049657B" w:rsidRDefault="0049657B" w:rsidP="0049657B">
      <w:pPr>
        <w:spacing w:after="0" w:line="240" w:lineRule="auto"/>
        <w:ind w:firstLine="709"/>
        <w:jc w:val="both"/>
        <w:rPr>
          <w:rFonts w:ascii="Times New Roman" w:hAnsi="Times New Roman" w:cs="Times New Roman"/>
          <w:sz w:val="24"/>
          <w:szCs w:val="24"/>
        </w:rPr>
      </w:pPr>
      <w:r w:rsidRPr="0049657B">
        <w:rPr>
          <w:rFonts w:ascii="Times New Roman" w:hAnsi="Times New Roman" w:cs="Times New Roman"/>
          <w:sz w:val="24"/>
          <w:szCs w:val="24"/>
        </w:rPr>
        <w:t>В случае принятия решения об исправлении допущенных опечаток и ошибок -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14:paraId="6F8EE756" w14:textId="77777777" w:rsidR="0049657B" w:rsidRPr="0049657B" w:rsidRDefault="0049657B" w:rsidP="0049657B">
      <w:pPr>
        <w:spacing w:after="0" w:line="240" w:lineRule="auto"/>
        <w:ind w:firstLine="709"/>
        <w:jc w:val="both"/>
        <w:rPr>
          <w:rFonts w:ascii="Times New Roman" w:hAnsi="Times New Roman" w:cs="Times New Roman"/>
          <w:sz w:val="24"/>
          <w:szCs w:val="24"/>
        </w:rPr>
      </w:pPr>
      <w:r w:rsidRPr="0049657B">
        <w:rPr>
          <w:rFonts w:ascii="Times New Roman" w:hAnsi="Times New Roman" w:cs="Times New Roman"/>
          <w:sz w:val="24"/>
          <w:szCs w:val="24"/>
        </w:rPr>
        <w:t>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14:paraId="584DD1BD" w14:textId="77777777" w:rsidR="0049657B" w:rsidRPr="0049657B" w:rsidRDefault="0049657B" w:rsidP="0049657B">
      <w:pPr>
        <w:spacing w:after="0" w:line="240" w:lineRule="auto"/>
        <w:ind w:firstLine="709"/>
        <w:jc w:val="both"/>
        <w:rPr>
          <w:rFonts w:ascii="Times New Roman" w:hAnsi="Times New Roman" w:cs="Times New Roman"/>
          <w:color w:val="000000"/>
          <w:sz w:val="24"/>
          <w:szCs w:val="24"/>
        </w:rPr>
      </w:pPr>
      <w:r w:rsidRPr="0049657B">
        <w:rPr>
          <w:rFonts w:ascii="Times New Roman" w:hAnsi="Times New Roman" w:cs="Times New Roman"/>
          <w:sz w:val="24"/>
          <w:szCs w:val="24"/>
        </w:rPr>
        <w:t xml:space="preserve">В случае подачи запроса посредством федеральной государственной информационной системы </w:t>
      </w:r>
      <w:r w:rsidRPr="0049657B">
        <w:rPr>
          <w:rFonts w:ascii="Times New Roman" w:hAnsi="Times New Roman" w:cs="Times New Roman"/>
          <w:color w:val="000000"/>
          <w:sz w:val="24"/>
          <w:szCs w:val="24"/>
        </w:rPr>
        <w:t>"</w:t>
      </w:r>
      <w:hyperlink r:id="rId20" w:history="1">
        <w:r w:rsidRPr="0049657B">
          <w:rPr>
            <w:rStyle w:val="af3"/>
            <w:rFonts w:ascii="Times New Roman" w:hAnsi="Times New Roman"/>
            <w:color w:val="000000"/>
            <w:sz w:val="24"/>
            <w:szCs w:val="24"/>
          </w:rPr>
          <w:t>Единый портал</w:t>
        </w:r>
      </w:hyperlink>
      <w:r w:rsidRPr="0049657B">
        <w:rPr>
          <w:rFonts w:ascii="Times New Roman" w:hAnsi="Times New Roman" w:cs="Times New Roman"/>
          <w:color w:val="000000"/>
          <w:sz w:val="24"/>
          <w:szCs w:val="24"/>
        </w:rPr>
        <w:t xml:space="preserve"> государственных и муниципальных услуг (функций)" (далее - Единый портал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w:t>
      </w:r>
      <w:hyperlink r:id="rId21" w:history="1">
        <w:r w:rsidRPr="0049657B">
          <w:rPr>
            <w:rStyle w:val="af3"/>
            <w:rFonts w:ascii="Times New Roman" w:hAnsi="Times New Roman"/>
            <w:color w:val="000000"/>
            <w:sz w:val="24"/>
            <w:szCs w:val="24"/>
          </w:rPr>
          <w:t xml:space="preserve">квалифицированной электронной </w:t>
        </w:r>
        <w:r w:rsidRPr="0049657B">
          <w:rPr>
            <w:rStyle w:val="af3"/>
            <w:rFonts w:ascii="Times New Roman" w:hAnsi="Times New Roman"/>
            <w:color w:val="000000"/>
            <w:sz w:val="24"/>
            <w:szCs w:val="24"/>
          </w:rPr>
          <w:lastRenderedPageBreak/>
          <w:t>подписью</w:t>
        </w:r>
      </w:hyperlink>
      <w:r w:rsidRPr="0049657B">
        <w:rPr>
          <w:rFonts w:ascii="Times New Roman" w:hAnsi="Times New Roman" w:cs="Times New Roman"/>
          <w:color w:val="000000"/>
          <w:sz w:val="24"/>
          <w:szCs w:val="24"/>
        </w:rPr>
        <w:t xml:space="preserve">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14:paraId="3C743779" w14:textId="77777777" w:rsidR="0049657B" w:rsidRPr="0049657B" w:rsidRDefault="0049657B" w:rsidP="0049657B">
      <w:pPr>
        <w:spacing w:after="0" w:line="240" w:lineRule="auto"/>
        <w:ind w:firstLine="709"/>
        <w:jc w:val="both"/>
        <w:rPr>
          <w:rFonts w:ascii="Times New Roman" w:hAnsi="Times New Roman" w:cs="Times New Roman"/>
          <w:color w:val="000000"/>
          <w:sz w:val="24"/>
          <w:szCs w:val="24"/>
        </w:rPr>
      </w:pPr>
    </w:p>
    <w:p w14:paraId="5180E171" w14:textId="77777777" w:rsidR="0049657B" w:rsidRPr="0049657B" w:rsidRDefault="0049657B" w:rsidP="0049657B">
      <w:pPr>
        <w:pStyle w:val="10"/>
        <w:spacing w:before="0" w:after="0" w:line="240" w:lineRule="auto"/>
        <w:jc w:val="center"/>
        <w:rPr>
          <w:rFonts w:cs="Times New Roman"/>
          <w:color w:val="000000"/>
          <w:sz w:val="24"/>
          <w:szCs w:val="24"/>
        </w:rPr>
      </w:pPr>
      <w:bookmarkStart w:id="23" w:name="sub_24"/>
      <w:r w:rsidRPr="0049657B">
        <w:rPr>
          <w:rFonts w:cs="Times New Roman"/>
          <w:color w:val="000000"/>
          <w:sz w:val="24"/>
          <w:szCs w:val="24"/>
        </w:rPr>
        <w:t>2.4. Срок предоставления муниципальной услуги</w:t>
      </w:r>
    </w:p>
    <w:bookmarkEnd w:id="23"/>
    <w:p w14:paraId="585586A3" w14:textId="77777777" w:rsidR="0049657B" w:rsidRPr="0049657B" w:rsidRDefault="0049657B" w:rsidP="0049657B">
      <w:pPr>
        <w:spacing w:after="0" w:line="240" w:lineRule="auto"/>
        <w:rPr>
          <w:rFonts w:ascii="Times New Roman" w:hAnsi="Times New Roman" w:cs="Times New Roman"/>
        </w:rPr>
      </w:pPr>
    </w:p>
    <w:p w14:paraId="641B0C34" w14:textId="77777777" w:rsidR="0049657B" w:rsidRPr="0049657B" w:rsidRDefault="0049657B" w:rsidP="0049657B">
      <w:pPr>
        <w:spacing w:after="0" w:line="240" w:lineRule="auto"/>
        <w:ind w:firstLine="567"/>
        <w:jc w:val="both"/>
        <w:rPr>
          <w:rFonts w:ascii="Times New Roman" w:hAnsi="Times New Roman" w:cs="Times New Roman"/>
        </w:rPr>
      </w:pPr>
      <w:r w:rsidRPr="0049657B">
        <w:rPr>
          <w:rFonts w:ascii="Times New Roman" w:hAnsi="Times New Roman" w:cs="Times New Roman"/>
        </w:rPr>
        <w:t>Общий срок предоставления муниципальной услуги не должен превышать 10 рабочих дней со дня поступления в Администрацию заявления и складывается из следующих сроков:</w:t>
      </w:r>
    </w:p>
    <w:p w14:paraId="7CB023CB" w14:textId="77777777" w:rsidR="0049657B" w:rsidRPr="0049657B" w:rsidRDefault="0049657B" w:rsidP="0049657B">
      <w:pPr>
        <w:spacing w:after="0" w:line="240" w:lineRule="auto"/>
        <w:ind w:firstLine="567"/>
        <w:jc w:val="both"/>
        <w:rPr>
          <w:rFonts w:ascii="Times New Roman" w:hAnsi="Times New Roman" w:cs="Times New Roman"/>
        </w:rPr>
      </w:pPr>
      <w:r w:rsidRPr="0049657B">
        <w:rPr>
          <w:rFonts w:ascii="Times New Roman" w:hAnsi="Times New Roman" w:cs="Times New Roman"/>
        </w:rPr>
        <w:t>- прием, регистрация заявления и документов - не более 1 рабочего дня со дня поступления заявления и документов;</w:t>
      </w:r>
    </w:p>
    <w:p w14:paraId="0C5A1B16" w14:textId="77777777" w:rsidR="0049657B" w:rsidRPr="0049657B" w:rsidRDefault="0049657B" w:rsidP="0049657B">
      <w:pPr>
        <w:spacing w:after="0" w:line="240" w:lineRule="auto"/>
        <w:ind w:firstLine="567"/>
        <w:jc w:val="both"/>
        <w:rPr>
          <w:rFonts w:ascii="Times New Roman" w:hAnsi="Times New Roman" w:cs="Times New Roman"/>
        </w:rPr>
      </w:pPr>
      <w:r w:rsidRPr="0049657B">
        <w:rPr>
          <w:rFonts w:ascii="Times New Roman" w:hAnsi="Times New Roman" w:cs="Times New Roman"/>
        </w:rPr>
        <w:t>- рассмотрение заявления и документов, принятие решения - не более 7 рабочих дней с момента регистрации заявления;</w:t>
      </w:r>
    </w:p>
    <w:p w14:paraId="77CDC3AD" w14:textId="77777777" w:rsidR="0049657B" w:rsidRPr="0049657B" w:rsidRDefault="0049657B" w:rsidP="0049657B">
      <w:pPr>
        <w:spacing w:after="0" w:line="240" w:lineRule="auto"/>
        <w:ind w:firstLine="567"/>
        <w:jc w:val="both"/>
        <w:rPr>
          <w:rFonts w:ascii="Times New Roman" w:hAnsi="Times New Roman" w:cs="Times New Roman"/>
        </w:rPr>
      </w:pPr>
      <w:r w:rsidRPr="0049657B">
        <w:rPr>
          <w:rFonts w:ascii="Times New Roman" w:hAnsi="Times New Roman" w:cs="Times New Roman"/>
        </w:rPr>
        <w:t>- выдача (направление) заявителю решения либо мотивированного отказа в предоставлении муниципальной услуги - не более 2 рабочих дней со дня принятия решения (отказа).</w:t>
      </w:r>
    </w:p>
    <w:p w14:paraId="2BD8B5E4" w14:textId="77777777" w:rsidR="0049657B" w:rsidRPr="0049657B" w:rsidRDefault="0049657B" w:rsidP="0049657B">
      <w:pPr>
        <w:spacing w:after="0" w:line="240" w:lineRule="auto"/>
        <w:ind w:firstLine="567"/>
        <w:jc w:val="both"/>
        <w:rPr>
          <w:rFonts w:ascii="Times New Roman" w:hAnsi="Times New Roman" w:cs="Times New Roman"/>
        </w:rPr>
      </w:pPr>
      <w:r w:rsidRPr="0049657B">
        <w:rPr>
          <w:rFonts w:ascii="Times New Roman" w:hAnsi="Times New Roman" w:cs="Times New Roman"/>
        </w:rPr>
        <w:t xml:space="preserve">В случае поступления в Администрацию заявления в соответствии </w:t>
      </w:r>
      <w:r w:rsidRPr="0049657B">
        <w:rPr>
          <w:rFonts w:ascii="Times New Roman" w:hAnsi="Times New Roman" w:cs="Times New Roman"/>
          <w:color w:val="000000"/>
        </w:rPr>
        <w:t xml:space="preserve">с </w:t>
      </w:r>
      <w:hyperlink r:id="rId22" w:history="1">
        <w:r w:rsidRPr="0049657B">
          <w:rPr>
            <w:rStyle w:val="af3"/>
            <w:rFonts w:ascii="Times New Roman" w:hAnsi="Times New Roman"/>
            <w:color w:val="000000"/>
          </w:rPr>
          <w:t>Законом</w:t>
        </w:r>
      </w:hyperlink>
      <w:r w:rsidRPr="0049657B">
        <w:rPr>
          <w:rFonts w:ascii="Times New Roman" w:hAnsi="Times New Roman" w:cs="Times New Roman"/>
        </w:rPr>
        <w:t xml:space="preserve"> Чувашской Республики от 23.11.2023 N 82 "О предоставлении земельных участков отдельным категориям граждан в собственность бесплатно на территории Чувашской Республики" орган местного самоуправления вправе продлить срок рассмотрения заявления не более чем на тридцать дней, уведомив в течение двух рабочих дней со дня принятия решения о продлении срока его рассмотрения участника специальной военной операции, члена (членов) семьи погибшего (умершего) участника специальной военной операции, направившего заявление.</w:t>
      </w:r>
    </w:p>
    <w:p w14:paraId="33C6B0FD" w14:textId="77777777" w:rsidR="0049657B" w:rsidRPr="0049657B" w:rsidRDefault="0049657B" w:rsidP="0049657B">
      <w:pPr>
        <w:spacing w:after="0" w:line="240" w:lineRule="auto"/>
        <w:ind w:firstLine="567"/>
        <w:jc w:val="both"/>
        <w:rPr>
          <w:rFonts w:ascii="Times New Roman" w:hAnsi="Times New Roman" w:cs="Times New Roman"/>
        </w:rPr>
      </w:pPr>
      <w:r w:rsidRPr="0049657B">
        <w:rPr>
          <w:rFonts w:ascii="Times New Roman" w:hAnsi="Times New Roman" w:cs="Times New Roman"/>
        </w:rPr>
        <w:t>Срок исправления допущенных опечаток и (или) ошибок в выданных в результате предоставления муниципальной услуги документах составляет 3 рабочих дня с момента обнаружения ошибки или со дня получения от заявителя письменного заявления об ошибке.</w:t>
      </w:r>
    </w:p>
    <w:p w14:paraId="6880A67C" w14:textId="77777777" w:rsidR="0049657B" w:rsidRPr="0049657B" w:rsidRDefault="0049657B" w:rsidP="0049657B">
      <w:pPr>
        <w:spacing w:after="0" w:line="240" w:lineRule="auto"/>
        <w:ind w:firstLine="567"/>
        <w:jc w:val="both"/>
        <w:rPr>
          <w:rFonts w:ascii="Times New Roman" w:hAnsi="Times New Roman" w:cs="Times New Roman"/>
        </w:rPr>
      </w:pPr>
      <w:r w:rsidRPr="0049657B">
        <w:rPr>
          <w:rFonts w:ascii="Times New Roman" w:hAnsi="Times New Roman" w:cs="Times New Roman"/>
        </w:rPr>
        <w:t>Срок принятия решения о предоставлении муниципальной услуги в случае направления заявителем документов, необходимых в соответствии с нормативными правовыми актами для предоставления муниципальной услуги, через МФЦ исчисляется со дня передачи МФЦ таких документов в орган, предоставляющий муниципальную услугу.</w:t>
      </w:r>
    </w:p>
    <w:p w14:paraId="19B7E8B4" w14:textId="77777777" w:rsidR="0049657B" w:rsidRDefault="0049657B" w:rsidP="0049657B">
      <w:pPr>
        <w:pStyle w:val="10"/>
        <w:spacing w:before="0" w:after="0" w:line="240" w:lineRule="auto"/>
        <w:jc w:val="center"/>
        <w:rPr>
          <w:rFonts w:cs="Times New Roman"/>
          <w:sz w:val="24"/>
          <w:szCs w:val="24"/>
        </w:rPr>
      </w:pPr>
      <w:bookmarkStart w:id="24" w:name="sub_25"/>
    </w:p>
    <w:p w14:paraId="2A7FD550" w14:textId="42D5A8C2" w:rsidR="0049657B" w:rsidRPr="0049657B" w:rsidRDefault="0049657B" w:rsidP="0049657B">
      <w:pPr>
        <w:pStyle w:val="10"/>
        <w:spacing w:before="0" w:after="0" w:line="240" w:lineRule="auto"/>
        <w:jc w:val="center"/>
        <w:rPr>
          <w:rFonts w:cs="Times New Roman"/>
          <w:sz w:val="24"/>
          <w:szCs w:val="24"/>
        </w:rPr>
      </w:pPr>
      <w:r w:rsidRPr="0049657B">
        <w:rPr>
          <w:rFonts w:cs="Times New Roman"/>
          <w:sz w:val="24"/>
          <w:szCs w:val="24"/>
        </w:rPr>
        <w:t>2.5. Правовые основания для предоставления муниципальной услуги</w:t>
      </w:r>
    </w:p>
    <w:bookmarkEnd w:id="24"/>
    <w:p w14:paraId="052737FB" w14:textId="77777777" w:rsidR="0049657B" w:rsidRPr="0049657B" w:rsidRDefault="0049657B" w:rsidP="0049657B">
      <w:pPr>
        <w:spacing w:after="0" w:line="240" w:lineRule="auto"/>
        <w:rPr>
          <w:rFonts w:ascii="Times New Roman" w:hAnsi="Times New Roman" w:cs="Times New Roman"/>
        </w:rPr>
      </w:pPr>
    </w:p>
    <w:p w14:paraId="4C9B4A76" w14:textId="4D8D2D85" w:rsidR="0049657B" w:rsidRPr="0049657B" w:rsidRDefault="0049657B" w:rsidP="0049657B">
      <w:pPr>
        <w:spacing w:after="0" w:line="240" w:lineRule="auto"/>
        <w:jc w:val="both"/>
        <w:rPr>
          <w:rFonts w:ascii="Times New Roman" w:hAnsi="Times New Roman" w:cs="Times New Roman"/>
          <w:color w:val="000000"/>
        </w:rPr>
      </w:pPr>
      <w:r>
        <w:rPr>
          <w:rFonts w:ascii="Times New Roman" w:hAnsi="Times New Roman" w:cs="Times New Roman"/>
        </w:rPr>
        <w:t xml:space="preserve">         </w:t>
      </w:r>
      <w:r w:rsidRPr="0049657B">
        <w:rPr>
          <w:rFonts w:ascii="Times New Roman" w:hAnsi="Times New Roman" w:cs="Times New Roman"/>
        </w:rPr>
        <w:t xml:space="preserve">Перечень нормативных правовых актов, регулирующих предоставление муниципальной услуги размещается </w:t>
      </w:r>
      <w:r w:rsidRPr="0049657B">
        <w:rPr>
          <w:rFonts w:ascii="Times New Roman" w:hAnsi="Times New Roman" w:cs="Times New Roman"/>
          <w:color w:val="000000"/>
        </w:rPr>
        <w:t xml:space="preserve">на </w:t>
      </w:r>
      <w:hyperlink r:id="rId23" w:history="1">
        <w:r w:rsidRPr="0049657B">
          <w:rPr>
            <w:rStyle w:val="af3"/>
            <w:rFonts w:ascii="Times New Roman" w:hAnsi="Times New Roman"/>
            <w:color w:val="000000"/>
          </w:rPr>
          <w:t>официальном сайте</w:t>
        </w:r>
      </w:hyperlink>
      <w:r w:rsidRPr="0049657B">
        <w:rPr>
          <w:rFonts w:ascii="Times New Roman" w:hAnsi="Times New Roman" w:cs="Times New Roman"/>
          <w:color w:val="000000"/>
        </w:rPr>
        <w:t xml:space="preserve"> администрации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w:t>
      </w:r>
      <w:hyperlink r:id="rId24" w:history="1">
        <w:r w:rsidRPr="0049657B">
          <w:rPr>
            <w:rStyle w:val="af3"/>
            <w:rFonts w:ascii="Times New Roman" w:hAnsi="Times New Roman"/>
            <w:color w:val="000000"/>
          </w:rPr>
          <w:t>Едином портале</w:t>
        </w:r>
      </w:hyperlink>
      <w:r w:rsidRPr="0049657B">
        <w:rPr>
          <w:rFonts w:ascii="Times New Roman" w:hAnsi="Times New Roman" w:cs="Times New Roman"/>
          <w:color w:val="000000"/>
        </w:rPr>
        <w:t xml:space="preserve"> государственных и муниципальных услуг.</w:t>
      </w:r>
    </w:p>
    <w:p w14:paraId="7C846622" w14:textId="77777777" w:rsidR="0049657B" w:rsidRPr="0049657B" w:rsidRDefault="0049657B" w:rsidP="0049657B">
      <w:pPr>
        <w:spacing w:after="0" w:line="240" w:lineRule="auto"/>
        <w:rPr>
          <w:rFonts w:ascii="Times New Roman" w:hAnsi="Times New Roman" w:cs="Times New Roman"/>
          <w:color w:val="000000"/>
        </w:rPr>
      </w:pPr>
    </w:p>
    <w:p w14:paraId="7E4F1B50" w14:textId="77777777" w:rsidR="0049657B" w:rsidRPr="0049657B" w:rsidRDefault="0049657B" w:rsidP="0049657B">
      <w:pPr>
        <w:pStyle w:val="10"/>
        <w:spacing w:before="0" w:after="0" w:line="240" w:lineRule="auto"/>
        <w:jc w:val="center"/>
        <w:rPr>
          <w:rFonts w:cs="Times New Roman"/>
          <w:sz w:val="24"/>
          <w:szCs w:val="24"/>
        </w:rPr>
      </w:pPr>
      <w:bookmarkStart w:id="25" w:name="sub_26"/>
      <w:r w:rsidRPr="0049657B">
        <w:rPr>
          <w:rFonts w:cs="Times New Roman"/>
          <w:sz w:val="24"/>
          <w:szCs w:val="24"/>
        </w:rPr>
        <w:t>2.6. Исчерпывающий перечень документов, необходимых для предоставления муниципальной услуги</w:t>
      </w:r>
    </w:p>
    <w:bookmarkEnd w:id="25"/>
    <w:p w14:paraId="3BD7BABB" w14:textId="77777777" w:rsidR="0049657B" w:rsidRPr="0049657B" w:rsidRDefault="0049657B" w:rsidP="0049657B">
      <w:pPr>
        <w:spacing w:after="0" w:line="240" w:lineRule="auto"/>
        <w:rPr>
          <w:rFonts w:ascii="Times New Roman" w:hAnsi="Times New Roman" w:cs="Times New Roman"/>
        </w:rPr>
      </w:pPr>
    </w:p>
    <w:p w14:paraId="5E237CB6" w14:textId="77777777" w:rsidR="0049657B" w:rsidRPr="0049657B" w:rsidRDefault="0049657B" w:rsidP="0049657B">
      <w:pPr>
        <w:spacing w:after="0" w:line="240" w:lineRule="auto"/>
        <w:ind w:firstLine="567"/>
        <w:rPr>
          <w:rFonts w:ascii="Times New Roman" w:hAnsi="Times New Roman" w:cs="Times New Roman"/>
          <w:color w:val="000000"/>
          <w:sz w:val="24"/>
          <w:szCs w:val="24"/>
        </w:rPr>
      </w:pPr>
      <w:bookmarkStart w:id="26" w:name="sub_261"/>
      <w:r w:rsidRPr="0049657B">
        <w:rPr>
          <w:rFonts w:ascii="Times New Roman" w:hAnsi="Times New Roman" w:cs="Times New Roman"/>
          <w:sz w:val="24"/>
          <w:szCs w:val="24"/>
        </w:rPr>
        <w:t xml:space="preserve">2.6.1. Для получения муниципальной услуги заявители представляют в Администрацию, МФЦ, </w:t>
      </w:r>
      <w:r w:rsidRPr="0049657B">
        <w:rPr>
          <w:rFonts w:ascii="Times New Roman" w:hAnsi="Times New Roman" w:cs="Times New Roman"/>
          <w:color w:val="000000"/>
          <w:sz w:val="24"/>
          <w:szCs w:val="24"/>
        </w:rPr>
        <w:t xml:space="preserve">посредством </w:t>
      </w:r>
      <w:hyperlink r:id="rId25" w:history="1">
        <w:r w:rsidRPr="0049657B">
          <w:rPr>
            <w:rStyle w:val="af3"/>
            <w:rFonts w:ascii="Times New Roman" w:hAnsi="Times New Roman"/>
            <w:color w:val="000000"/>
            <w:sz w:val="24"/>
            <w:szCs w:val="24"/>
          </w:rPr>
          <w:t>Единого портала</w:t>
        </w:r>
      </w:hyperlink>
      <w:r w:rsidRPr="0049657B">
        <w:rPr>
          <w:rFonts w:ascii="Times New Roman" w:hAnsi="Times New Roman" w:cs="Times New Roman"/>
          <w:color w:val="000000"/>
          <w:sz w:val="24"/>
          <w:szCs w:val="24"/>
        </w:rPr>
        <w:t xml:space="preserve"> государственных и муниципальных услуг следующие документы:</w:t>
      </w:r>
    </w:p>
    <w:p w14:paraId="127437B9" w14:textId="77777777" w:rsidR="0049657B" w:rsidRPr="0049657B" w:rsidRDefault="0049657B" w:rsidP="0049657B">
      <w:pPr>
        <w:spacing w:after="0" w:line="240" w:lineRule="auto"/>
        <w:ind w:firstLine="567"/>
        <w:rPr>
          <w:rFonts w:ascii="Times New Roman" w:hAnsi="Times New Roman" w:cs="Times New Roman"/>
          <w:color w:val="000000"/>
          <w:sz w:val="24"/>
          <w:szCs w:val="24"/>
        </w:rPr>
      </w:pPr>
      <w:bookmarkStart w:id="27" w:name="sub_26101"/>
      <w:bookmarkEnd w:id="26"/>
      <w:r w:rsidRPr="0049657B">
        <w:rPr>
          <w:rFonts w:ascii="Times New Roman" w:hAnsi="Times New Roman" w:cs="Times New Roman"/>
          <w:color w:val="000000"/>
          <w:sz w:val="24"/>
          <w:szCs w:val="24"/>
        </w:rPr>
        <w:t xml:space="preserve">1) заявление о предоставлении земельного участка в собственность бесплатно (далее - Заявление) согласно </w:t>
      </w:r>
      <w:hyperlink w:anchor="sub_1100" w:history="1">
        <w:r w:rsidRPr="0049657B">
          <w:rPr>
            <w:rStyle w:val="af3"/>
            <w:rFonts w:ascii="Times New Roman" w:hAnsi="Times New Roman"/>
            <w:color w:val="000000"/>
            <w:sz w:val="24"/>
            <w:szCs w:val="24"/>
          </w:rPr>
          <w:t>приложению N 1</w:t>
        </w:r>
      </w:hyperlink>
      <w:r w:rsidRPr="0049657B">
        <w:rPr>
          <w:rFonts w:ascii="Times New Roman" w:hAnsi="Times New Roman" w:cs="Times New Roman"/>
          <w:color w:val="000000"/>
          <w:sz w:val="24"/>
          <w:szCs w:val="24"/>
        </w:rPr>
        <w:t xml:space="preserve"> к настоящему Административному регламенту в 2-х экз. (оригинал), (один экземпляр остается в Администрации, второй у заявителя). При подаче заявления в МФЦ требуется 1 экз. заявления (оригинал);</w:t>
      </w:r>
    </w:p>
    <w:p w14:paraId="0F8A7360" w14:textId="77777777" w:rsidR="0049657B" w:rsidRPr="0049657B" w:rsidRDefault="0049657B" w:rsidP="0049657B">
      <w:pPr>
        <w:spacing w:after="0" w:line="240" w:lineRule="auto"/>
        <w:ind w:firstLine="567"/>
        <w:rPr>
          <w:rFonts w:ascii="Times New Roman" w:hAnsi="Times New Roman" w:cs="Times New Roman"/>
          <w:color w:val="000000"/>
          <w:sz w:val="24"/>
          <w:szCs w:val="24"/>
        </w:rPr>
      </w:pPr>
      <w:bookmarkStart w:id="28" w:name="sub_26102"/>
      <w:bookmarkEnd w:id="27"/>
      <w:r w:rsidRPr="0049657B">
        <w:rPr>
          <w:rFonts w:ascii="Times New Roman" w:hAnsi="Times New Roman" w:cs="Times New Roman"/>
          <w:color w:val="000000"/>
          <w:sz w:val="24"/>
          <w:szCs w:val="24"/>
        </w:rPr>
        <w:t>2) копия документа, удостоверяющего личность заявителя, копия документа, подтверждающего полномочия представителя заявителя;</w:t>
      </w:r>
    </w:p>
    <w:p w14:paraId="4D78E212" w14:textId="77777777" w:rsidR="0049657B" w:rsidRPr="0049657B" w:rsidRDefault="0049657B" w:rsidP="0049657B">
      <w:pPr>
        <w:spacing w:after="0" w:line="240" w:lineRule="auto"/>
        <w:ind w:firstLine="567"/>
        <w:rPr>
          <w:rFonts w:ascii="Times New Roman" w:hAnsi="Times New Roman" w:cs="Times New Roman"/>
          <w:color w:val="000000"/>
          <w:sz w:val="24"/>
          <w:szCs w:val="24"/>
        </w:rPr>
      </w:pPr>
      <w:bookmarkStart w:id="29" w:name="sub_26103"/>
      <w:bookmarkEnd w:id="28"/>
      <w:r w:rsidRPr="0049657B">
        <w:rPr>
          <w:rFonts w:ascii="Times New Roman" w:hAnsi="Times New Roman" w:cs="Times New Roman"/>
          <w:color w:val="000000"/>
          <w:sz w:val="24"/>
          <w:szCs w:val="24"/>
        </w:rP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обращения иностранного юридического лица;</w:t>
      </w:r>
    </w:p>
    <w:p w14:paraId="3185AF39" w14:textId="77777777" w:rsidR="0049657B" w:rsidRPr="0049657B" w:rsidRDefault="0049657B" w:rsidP="0049657B">
      <w:pPr>
        <w:spacing w:after="0" w:line="240" w:lineRule="auto"/>
        <w:ind w:firstLine="567"/>
        <w:rPr>
          <w:rFonts w:ascii="Times New Roman" w:hAnsi="Times New Roman" w:cs="Times New Roman"/>
          <w:color w:val="000000"/>
          <w:sz w:val="24"/>
          <w:szCs w:val="24"/>
        </w:rPr>
      </w:pPr>
      <w:bookmarkStart w:id="30" w:name="sub_26104"/>
      <w:bookmarkEnd w:id="29"/>
      <w:r w:rsidRPr="0049657B">
        <w:rPr>
          <w:rFonts w:ascii="Times New Roman" w:hAnsi="Times New Roman" w:cs="Times New Roman"/>
          <w:color w:val="000000"/>
          <w:sz w:val="24"/>
          <w:szCs w:val="24"/>
        </w:rPr>
        <w:t>4) документы о трудовой деятельности, в случае обращения работника по установленной законодательством специальности;</w:t>
      </w:r>
    </w:p>
    <w:p w14:paraId="709FD9A6" w14:textId="77777777" w:rsidR="0049657B" w:rsidRPr="0049657B" w:rsidRDefault="0049657B" w:rsidP="0049657B">
      <w:pPr>
        <w:spacing w:after="0" w:line="240" w:lineRule="auto"/>
        <w:ind w:firstLine="567"/>
        <w:rPr>
          <w:rFonts w:ascii="Times New Roman" w:hAnsi="Times New Roman" w:cs="Times New Roman"/>
          <w:color w:val="000000"/>
          <w:sz w:val="24"/>
          <w:szCs w:val="24"/>
        </w:rPr>
      </w:pPr>
      <w:bookmarkStart w:id="31" w:name="sub_26105"/>
      <w:bookmarkEnd w:id="30"/>
      <w:r w:rsidRPr="0049657B">
        <w:rPr>
          <w:rFonts w:ascii="Times New Roman" w:hAnsi="Times New Roman" w:cs="Times New Roman"/>
          <w:color w:val="000000"/>
          <w:sz w:val="24"/>
          <w:szCs w:val="24"/>
        </w:rPr>
        <w:lastRenderedPageBreak/>
        <w:t>5) документы, подтверждающие условия предоставления земельных участков в соответствии с законодательством субъектов Российской Федерации, в случае обращения граждан, имеющих трех и более детей;</w:t>
      </w:r>
    </w:p>
    <w:p w14:paraId="3F6D9B22" w14:textId="77777777" w:rsidR="0049657B" w:rsidRPr="0049657B" w:rsidRDefault="0049657B" w:rsidP="0049657B">
      <w:pPr>
        <w:spacing w:after="0" w:line="240" w:lineRule="auto"/>
        <w:ind w:firstLine="567"/>
        <w:rPr>
          <w:rFonts w:ascii="Times New Roman" w:hAnsi="Times New Roman" w:cs="Times New Roman"/>
          <w:color w:val="000000"/>
          <w:sz w:val="24"/>
          <w:szCs w:val="24"/>
        </w:rPr>
      </w:pPr>
      <w:bookmarkStart w:id="32" w:name="sub_26106"/>
      <w:bookmarkEnd w:id="31"/>
      <w:r w:rsidRPr="0049657B">
        <w:rPr>
          <w:rFonts w:ascii="Times New Roman" w:hAnsi="Times New Roman" w:cs="Times New Roman"/>
          <w:color w:val="000000"/>
          <w:sz w:val="24"/>
          <w:szCs w:val="24"/>
        </w:rPr>
        <w:t>6) документы, подтверждающие право на приобретение земельного участка, установленные законодательством Чувашской Республики или законодательством Российской Федерации, в случае обращения категорий граждан, устанавливаемых законодательством;</w:t>
      </w:r>
    </w:p>
    <w:p w14:paraId="6AE53B7E" w14:textId="77777777" w:rsidR="0049657B" w:rsidRPr="0049657B" w:rsidRDefault="0049657B" w:rsidP="0049657B">
      <w:pPr>
        <w:spacing w:after="0" w:line="240" w:lineRule="auto"/>
        <w:ind w:firstLine="567"/>
        <w:rPr>
          <w:rFonts w:ascii="Times New Roman" w:hAnsi="Times New Roman" w:cs="Times New Roman"/>
          <w:color w:val="000000"/>
          <w:sz w:val="24"/>
          <w:szCs w:val="24"/>
        </w:rPr>
      </w:pPr>
      <w:bookmarkStart w:id="33" w:name="sub_26107"/>
      <w:bookmarkEnd w:id="32"/>
      <w:r w:rsidRPr="0049657B">
        <w:rPr>
          <w:rFonts w:ascii="Times New Roman" w:hAnsi="Times New Roman" w:cs="Times New Roman"/>
          <w:color w:val="000000"/>
          <w:sz w:val="24"/>
          <w:szCs w:val="24"/>
        </w:rPr>
        <w:t>7) документы, подтверждающие право на приобретение земельного участка, установленные законодательством субъекта Российской Федерации или законодательством Российской Федерации, в случае обращения некоммерческой организации, созданной гражданами;</w:t>
      </w:r>
    </w:p>
    <w:p w14:paraId="7728504C" w14:textId="77777777" w:rsidR="0049657B" w:rsidRPr="0049657B" w:rsidRDefault="0049657B" w:rsidP="0049657B">
      <w:pPr>
        <w:spacing w:after="0" w:line="240" w:lineRule="auto"/>
        <w:ind w:firstLine="567"/>
        <w:rPr>
          <w:rFonts w:ascii="Times New Roman" w:hAnsi="Times New Roman" w:cs="Times New Roman"/>
          <w:color w:val="000000"/>
          <w:sz w:val="24"/>
          <w:szCs w:val="24"/>
        </w:rPr>
      </w:pPr>
      <w:bookmarkStart w:id="34" w:name="sub_26108"/>
      <w:bookmarkEnd w:id="33"/>
      <w:r w:rsidRPr="0049657B">
        <w:rPr>
          <w:rFonts w:ascii="Times New Roman" w:hAnsi="Times New Roman" w:cs="Times New Roman"/>
          <w:color w:val="000000"/>
          <w:sz w:val="24"/>
          <w:szCs w:val="24"/>
        </w:rPr>
        <w:t>8) документы, подтверждающие право на приобретение земельного участка, установленные законодательством Чувашской Республики или законодательством Российской Федерации, в случае обращения религиозной организации-землепользователя участка для сельскохозяйственного производства;</w:t>
      </w:r>
    </w:p>
    <w:p w14:paraId="609D79CE" w14:textId="77777777" w:rsidR="0049657B" w:rsidRPr="0049657B" w:rsidRDefault="0049657B" w:rsidP="0049657B">
      <w:pPr>
        <w:spacing w:after="0" w:line="240" w:lineRule="auto"/>
        <w:ind w:firstLine="567"/>
        <w:rPr>
          <w:rFonts w:ascii="Times New Roman" w:hAnsi="Times New Roman" w:cs="Times New Roman"/>
          <w:sz w:val="24"/>
          <w:szCs w:val="24"/>
        </w:rPr>
      </w:pPr>
      <w:bookmarkStart w:id="35" w:name="sub_26109"/>
      <w:bookmarkEnd w:id="34"/>
      <w:r w:rsidRPr="0049657B">
        <w:rPr>
          <w:rFonts w:ascii="Times New Roman" w:hAnsi="Times New Roman" w:cs="Times New Roman"/>
          <w:color w:val="000000"/>
          <w:sz w:val="24"/>
          <w:szCs w:val="24"/>
        </w:rPr>
        <w:t>9) решение общего собрания членов садового некоммерческого товарищества или огороднического некоммерческого товарищества</w:t>
      </w:r>
      <w:r w:rsidRPr="0049657B">
        <w:rPr>
          <w:rFonts w:ascii="Times New Roman" w:hAnsi="Times New Roman" w:cs="Times New Roman"/>
          <w:sz w:val="24"/>
          <w:szCs w:val="24"/>
        </w:rPr>
        <w:t xml:space="preserve">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в случае обращения лица, уполномоченного садовым или огородническим товариществом;</w:t>
      </w:r>
    </w:p>
    <w:p w14:paraId="1456B9F7" w14:textId="77777777" w:rsidR="0049657B" w:rsidRPr="0049657B" w:rsidRDefault="0049657B" w:rsidP="0049657B">
      <w:pPr>
        <w:spacing w:after="0" w:line="240" w:lineRule="auto"/>
        <w:ind w:firstLine="567"/>
        <w:rPr>
          <w:rFonts w:ascii="Times New Roman" w:hAnsi="Times New Roman" w:cs="Times New Roman"/>
          <w:sz w:val="24"/>
          <w:szCs w:val="24"/>
        </w:rPr>
      </w:pPr>
      <w:bookmarkStart w:id="36" w:name="sub_26110"/>
      <w:bookmarkEnd w:id="35"/>
      <w:r w:rsidRPr="0049657B">
        <w:rPr>
          <w:rFonts w:ascii="Times New Roman" w:hAnsi="Times New Roman" w:cs="Times New Roman"/>
          <w:sz w:val="24"/>
          <w:szCs w:val="24"/>
        </w:rPr>
        <w:t xml:space="preserve">10) сообщение заявителя, содержащее перечень всех зданий или сооружений, расположенных на земельном </w:t>
      </w:r>
      <w:proofErr w:type="gramStart"/>
      <w:r w:rsidRPr="0049657B">
        <w:rPr>
          <w:rFonts w:ascii="Times New Roman" w:hAnsi="Times New Roman" w:cs="Times New Roman"/>
          <w:sz w:val="24"/>
          <w:szCs w:val="24"/>
        </w:rPr>
        <w:t>участке, в случае, если</w:t>
      </w:r>
      <w:proofErr w:type="gramEnd"/>
      <w:r w:rsidRPr="0049657B">
        <w:rPr>
          <w:rFonts w:ascii="Times New Roman" w:hAnsi="Times New Roman" w:cs="Times New Roman"/>
          <w:sz w:val="24"/>
          <w:szCs w:val="24"/>
        </w:rPr>
        <w:t xml:space="preserve"> обращается религиозная организация-собственник здания или сооружения;</w:t>
      </w:r>
    </w:p>
    <w:p w14:paraId="5E29024F" w14:textId="77777777" w:rsidR="0049657B" w:rsidRPr="0049657B" w:rsidRDefault="0049657B" w:rsidP="0049657B">
      <w:pPr>
        <w:spacing w:after="0" w:line="240" w:lineRule="auto"/>
        <w:ind w:firstLine="567"/>
        <w:rPr>
          <w:rFonts w:ascii="Times New Roman" w:hAnsi="Times New Roman" w:cs="Times New Roman"/>
          <w:sz w:val="24"/>
          <w:szCs w:val="24"/>
        </w:rPr>
      </w:pPr>
      <w:bookmarkStart w:id="37" w:name="sub_26111"/>
      <w:bookmarkEnd w:id="36"/>
      <w:r w:rsidRPr="0049657B">
        <w:rPr>
          <w:rFonts w:ascii="Times New Roman" w:hAnsi="Times New Roman" w:cs="Times New Roman"/>
          <w:sz w:val="24"/>
          <w:szCs w:val="24"/>
        </w:rPr>
        <w:t xml:space="preserve">11) документы, подтверждающие право заявителя на здание или </w:t>
      </w:r>
      <w:proofErr w:type="gramStart"/>
      <w:r w:rsidRPr="0049657B">
        <w:rPr>
          <w:rFonts w:ascii="Times New Roman" w:hAnsi="Times New Roman" w:cs="Times New Roman"/>
          <w:sz w:val="24"/>
          <w:szCs w:val="24"/>
        </w:rPr>
        <w:t>сооружение, в случае, если</w:t>
      </w:r>
      <w:proofErr w:type="gramEnd"/>
      <w:r w:rsidRPr="0049657B">
        <w:rPr>
          <w:rFonts w:ascii="Times New Roman" w:hAnsi="Times New Roman" w:cs="Times New Roman"/>
          <w:sz w:val="24"/>
          <w:szCs w:val="24"/>
        </w:rPr>
        <w:t xml:space="preserve"> обращается религиозная организация-собственник здания или сооружения;</w:t>
      </w:r>
    </w:p>
    <w:p w14:paraId="664A78C6" w14:textId="77777777" w:rsidR="0049657B" w:rsidRPr="0049657B" w:rsidRDefault="0049657B" w:rsidP="0049657B">
      <w:pPr>
        <w:spacing w:after="0" w:line="240" w:lineRule="auto"/>
        <w:ind w:firstLine="567"/>
        <w:rPr>
          <w:rFonts w:ascii="Times New Roman" w:hAnsi="Times New Roman" w:cs="Times New Roman"/>
          <w:color w:val="000000"/>
          <w:sz w:val="24"/>
          <w:szCs w:val="24"/>
        </w:rPr>
      </w:pPr>
      <w:bookmarkStart w:id="38" w:name="sub_26112"/>
      <w:bookmarkEnd w:id="37"/>
      <w:r w:rsidRPr="0049657B">
        <w:rPr>
          <w:rFonts w:ascii="Times New Roman" w:hAnsi="Times New Roman" w:cs="Times New Roman"/>
          <w:color w:val="000000"/>
          <w:sz w:val="24"/>
          <w:szCs w:val="24"/>
        </w:rPr>
        <w:t xml:space="preserve">12) согласие на обработку персональных данных согласно </w:t>
      </w:r>
      <w:hyperlink w:anchor="sub_1200" w:history="1">
        <w:r w:rsidRPr="0049657B">
          <w:rPr>
            <w:rStyle w:val="af3"/>
            <w:rFonts w:ascii="Times New Roman" w:hAnsi="Times New Roman"/>
            <w:color w:val="000000"/>
            <w:sz w:val="24"/>
            <w:szCs w:val="24"/>
          </w:rPr>
          <w:t>приложению N 2</w:t>
        </w:r>
      </w:hyperlink>
      <w:r w:rsidRPr="0049657B">
        <w:rPr>
          <w:rFonts w:ascii="Times New Roman" w:hAnsi="Times New Roman" w:cs="Times New Roman"/>
          <w:color w:val="000000"/>
          <w:sz w:val="24"/>
          <w:szCs w:val="24"/>
        </w:rPr>
        <w:t xml:space="preserve"> к настоящему Административному регламенту.</w:t>
      </w:r>
    </w:p>
    <w:bookmarkEnd w:id="38"/>
    <w:p w14:paraId="5208293B" w14:textId="77777777" w:rsidR="0049657B" w:rsidRPr="0049657B" w:rsidRDefault="0049657B" w:rsidP="0049657B">
      <w:pPr>
        <w:spacing w:after="0" w:line="240" w:lineRule="auto"/>
        <w:ind w:firstLine="567"/>
        <w:rPr>
          <w:rFonts w:ascii="Times New Roman" w:hAnsi="Times New Roman" w:cs="Times New Roman"/>
          <w:color w:val="000000"/>
          <w:sz w:val="24"/>
          <w:szCs w:val="24"/>
        </w:rPr>
      </w:pPr>
      <w:r w:rsidRPr="0049657B">
        <w:rPr>
          <w:rFonts w:ascii="Times New Roman" w:hAnsi="Times New Roman" w:cs="Times New Roman"/>
          <w:color w:val="000000"/>
          <w:sz w:val="24"/>
          <w:szCs w:val="24"/>
        </w:rPr>
        <w:t>При представлении копий документов заявителям необходимо при себе иметь оригиналы вышеперечисленных документов, если копии нотариально не заверены.</w:t>
      </w:r>
    </w:p>
    <w:p w14:paraId="1E22AC74" w14:textId="77777777" w:rsidR="0049657B" w:rsidRPr="0049657B" w:rsidRDefault="0049657B" w:rsidP="0049657B">
      <w:pPr>
        <w:spacing w:after="0" w:line="240" w:lineRule="auto"/>
        <w:ind w:firstLine="567"/>
        <w:rPr>
          <w:rFonts w:ascii="Times New Roman" w:hAnsi="Times New Roman" w:cs="Times New Roman"/>
          <w:color w:val="000000"/>
          <w:sz w:val="24"/>
          <w:szCs w:val="24"/>
        </w:rPr>
      </w:pPr>
      <w:r w:rsidRPr="0049657B">
        <w:rPr>
          <w:rFonts w:ascii="Times New Roman" w:hAnsi="Times New Roman" w:cs="Times New Roman"/>
          <w:color w:val="000000"/>
          <w:sz w:val="24"/>
          <w:szCs w:val="24"/>
        </w:rPr>
        <w:t>Если представленные копии документов нотариально не заверены, специалист Отдела,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14:paraId="333EA6D2" w14:textId="77777777" w:rsidR="0049657B" w:rsidRPr="0049657B" w:rsidRDefault="0049657B" w:rsidP="0049657B">
      <w:pPr>
        <w:spacing w:after="0" w:line="240" w:lineRule="auto"/>
        <w:ind w:firstLine="567"/>
        <w:rPr>
          <w:rFonts w:ascii="Times New Roman" w:hAnsi="Times New Roman" w:cs="Times New Roman"/>
          <w:color w:val="000000"/>
          <w:sz w:val="24"/>
          <w:szCs w:val="24"/>
        </w:rPr>
      </w:pPr>
      <w:r w:rsidRPr="0049657B">
        <w:rPr>
          <w:rFonts w:ascii="Times New Roman" w:hAnsi="Times New Roman" w:cs="Times New Roman"/>
          <w:color w:val="000000"/>
          <w:sz w:val="24"/>
          <w:szCs w:val="24"/>
        </w:rPr>
        <w:t>Заявление о предоставлении муниципальной услуги заполняется от руки или с использованием технических средств, разборчиво, с указанием необходимых данных и соблюдением следующих требований:</w:t>
      </w:r>
    </w:p>
    <w:p w14:paraId="0592A77A" w14:textId="77777777" w:rsidR="0049657B" w:rsidRPr="0049657B" w:rsidRDefault="0049657B" w:rsidP="0049657B">
      <w:pPr>
        <w:spacing w:after="0" w:line="240" w:lineRule="auto"/>
        <w:ind w:firstLine="567"/>
        <w:rPr>
          <w:rFonts w:ascii="Times New Roman" w:hAnsi="Times New Roman" w:cs="Times New Roman"/>
          <w:color w:val="000000"/>
          <w:sz w:val="24"/>
          <w:szCs w:val="24"/>
        </w:rPr>
      </w:pPr>
      <w:bookmarkStart w:id="39" w:name="sub_261001"/>
      <w:r w:rsidRPr="0049657B">
        <w:rPr>
          <w:rFonts w:ascii="Times New Roman" w:hAnsi="Times New Roman" w:cs="Times New Roman"/>
          <w:color w:val="000000"/>
          <w:sz w:val="24"/>
          <w:szCs w:val="24"/>
        </w:rPr>
        <w:t>1)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14:paraId="662F96FC" w14:textId="77777777" w:rsidR="0049657B" w:rsidRPr="0049657B" w:rsidRDefault="0049657B" w:rsidP="0049657B">
      <w:pPr>
        <w:spacing w:after="0" w:line="240" w:lineRule="auto"/>
        <w:ind w:firstLine="567"/>
        <w:rPr>
          <w:rFonts w:ascii="Times New Roman" w:hAnsi="Times New Roman" w:cs="Times New Roman"/>
          <w:color w:val="000000"/>
          <w:sz w:val="24"/>
          <w:szCs w:val="24"/>
        </w:rPr>
      </w:pPr>
      <w:bookmarkStart w:id="40" w:name="sub_261002"/>
      <w:bookmarkEnd w:id="39"/>
      <w:r w:rsidRPr="0049657B">
        <w:rPr>
          <w:rFonts w:ascii="Times New Roman" w:hAnsi="Times New Roman" w:cs="Times New Roman"/>
          <w:color w:val="000000"/>
          <w:sz w:val="24"/>
          <w:szCs w:val="24"/>
        </w:rPr>
        <w:t>2) тексты документов написаны разборчиво, наименования юридических лиц - без сокращения, с указанием их мест нахождения, фамилии, имена и отчества физических лиц, адреса их места жительства написаны полностью, в документах нет подчисток, приписок, зачеркнутых слов и иных не оговоренных исправлений;</w:t>
      </w:r>
    </w:p>
    <w:p w14:paraId="4AC02D12" w14:textId="77777777" w:rsidR="0049657B" w:rsidRPr="0049657B" w:rsidRDefault="0049657B" w:rsidP="0049657B">
      <w:pPr>
        <w:spacing w:after="0" w:line="240" w:lineRule="auto"/>
        <w:ind w:firstLine="567"/>
        <w:rPr>
          <w:rFonts w:ascii="Times New Roman" w:hAnsi="Times New Roman" w:cs="Times New Roman"/>
          <w:color w:val="000000"/>
          <w:sz w:val="24"/>
          <w:szCs w:val="24"/>
        </w:rPr>
      </w:pPr>
      <w:bookmarkStart w:id="41" w:name="sub_261003"/>
      <w:bookmarkEnd w:id="40"/>
      <w:r w:rsidRPr="0049657B">
        <w:rPr>
          <w:rFonts w:ascii="Times New Roman" w:hAnsi="Times New Roman" w:cs="Times New Roman"/>
          <w:color w:val="000000"/>
          <w:sz w:val="24"/>
          <w:szCs w:val="24"/>
        </w:rPr>
        <w:t>3) документы не могут быть исполнены карандашом;</w:t>
      </w:r>
    </w:p>
    <w:p w14:paraId="498DD81E" w14:textId="77777777" w:rsidR="0049657B" w:rsidRPr="0049657B" w:rsidRDefault="0049657B" w:rsidP="0049657B">
      <w:pPr>
        <w:spacing w:after="0" w:line="240" w:lineRule="auto"/>
        <w:ind w:firstLine="567"/>
        <w:rPr>
          <w:rFonts w:ascii="Times New Roman" w:hAnsi="Times New Roman" w:cs="Times New Roman"/>
          <w:color w:val="000000"/>
          <w:sz w:val="24"/>
          <w:szCs w:val="24"/>
        </w:rPr>
      </w:pPr>
      <w:bookmarkStart w:id="42" w:name="sub_261004"/>
      <w:bookmarkEnd w:id="41"/>
      <w:r w:rsidRPr="0049657B">
        <w:rPr>
          <w:rFonts w:ascii="Times New Roman" w:hAnsi="Times New Roman" w:cs="Times New Roman"/>
          <w:color w:val="000000"/>
          <w:sz w:val="24"/>
          <w:szCs w:val="24"/>
        </w:rPr>
        <w:t>4) документы не имеют серьезных повреждений, наличие которых не позволяет однозначно истолковать их содержание.</w:t>
      </w:r>
    </w:p>
    <w:bookmarkEnd w:id="42"/>
    <w:p w14:paraId="61A8C2CD" w14:textId="77777777" w:rsidR="0049657B" w:rsidRPr="0049657B" w:rsidRDefault="0049657B" w:rsidP="0049657B">
      <w:pPr>
        <w:spacing w:after="0" w:line="240" w:lineRule="auto"/>
        <w:ind w:firstLine="567"/>
        <w:rPr>
          <w:rFonts w:ascii="Times New Roman" w:hAnsi="Times New Roman" w:cs="Times New Roman"/>
          <w:color w:val="000000"/>
          <w:sz w:val="24"/>
          <w:szCs w:val="24"/>
        </w:rPr>
      </w:pPr>
      <w:r w:rsidRPr="0049657B">
        <w:rPr>
          <w:rFonts w:ascii="Times New Roman" w:hAnsi="Times New Roman" w:cs="Times New Roman"/>
          <w:color w:val="000000"/>
          <w:sz w:val="24"/>
          <w:szCs w:val="24"/>
        </w:rPr>
        <w:t>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14:paraId="22460C64" w14:textId="77777777" w:rsidR="0049657B" w:rsidRPr="0049657B" w:rsidRDefault="0049657B" w:rsidP="0049657B">
      <w:pPr>
        <w:spacing w:after="0" w:line="240" w:lineRule="auto"/>
        <w:ind w:firstLine="567"/>
        <w:rPr>
          <w:rFonts w:ascii="Times New Roman" w:hAnsi="Times New Roman" w:cs="Times New Roman"/>
          <w:color w:val="000000"/>
          <w:sz w:val="24"/>
          <w:szCs w:val="24"/>
        </w:rPr>
      </w:pPr>
      <w:r w:rsidRPr="0049657B">
        <w:rPr>
          <w:rFonts w:ascii="Times New Roman" w:hAnsi="Times New Roman" w:cs="Times New Roman"/>
          <w:color w:val="000000"/>
          <w:sz w:val="24"/>
          <w:szCs w:val="24"/>
        </w:rPr>
        <w:t>выписка из Единого государственного реестра недвижимости об объекте недвижимости;</w:t>
      </w:r>
    </w:p>
    <w:p w14:paraId="74560A9A" w14:textId="77777777" w:rsidR="0049657B" w:rsidRPr="0049657B" w:rsidRDefault="0049657B" w:rsidP="0049657B">
      <w:pPr>
        <w:spacing w:after="0" w:line="240" w:lineRule="auto"/>
        <w:ind w:firstLine="567"/>
        <w:rPr>
          <w:rFonts w:ascii="Times New Roman" w:hAnsi="Times New Roman" w:cs="Times New Roman"/>
          <w:color w:val="000000"/>
          <w:sz w:val="24"/>
          <w:szCs w:val="24"/>
        </w:rPr>
      </w:pPr>
      <w:r w:rsidRPr="0049657B">
        <w:rPr>
          <w:rFonts w:ascii="Times New Roman" w:hAnsi="Times New Roman" w:cs="Times New Roman"/>
          <w:color w:val="000000"/>
          <w:sz w:val="24"/>
          <w:szCs w:val="24"/>
        </w:rPr>
        <w:lastRenderedPageBreak/>
        <w:t>сведения из Единого государственного реестра юридических лиц и Единого государственного реестра индивидуальных предпринимателей (далее соответственно - ЕГРЮЛ, ЕГРИП);</w:t>
      </w:r>
    </w:p>
    <w:p w14:paraId="23E1B194" w14:textId="77777777" w:rsidR="0049657B" w:rsidRPr="0049657B" w:rsidRDefault="0049657B" w:rsidP="0049657B">
      <w:pPr>
        <w:spacing w:after="0" w:line="240" w:lineRule="auto"/>
        <w:ind w:firstLine="567"/>
        <w:rPr>
          <w:rFonts w:ascii="Times New Roman" w:hAnsi="Times New Roman" w:cs="Times New Roman"/>
          <w:color w:val="000000"/>
          <w:sz w:val="24"/>
          <w:szCs w:val="24"/>
        </w:rPr>
      </w:pPr>
      <w:bookmarkStart w:id="43" w:name="sub_262"/>
      <w:r w:rsidRPr="0049657B">
        <w:rPr>
          <w:rFonts w:ascii="Times New Roman" w:hAnsi="Times New Roman" w:cs="Times New Roman"/>
          <w:color w:val="000000"/>
          <w:sz w:val="24"/>
          <w:szCs w:val="24"/>
        </w:rPr>
        <w:t>2.6.2. Исчерпывающий перечень документов, необходимых для исправления допущенных опечаток и (или) ошибок в выданных в результате предоставления муниципальной услуги документах:</w:t>
      </w:r>
    </w:p>
    <w:p w14:paraId="24664984" w14:textId="77777777" w:rsidR="0049657B" w:rsidRPr="0049657B" w:rsidRDefault="0049657B" w:rsidP="0049657B">
      <w:pPr>
        <w:spacing w:after="0" w:line="240" w:lineRule="auto"/>
        <w:ind w:firstLine="567"/>
        <w:rPr>
          <w:rFonts w:ascii="Times New Roman" w:hAnsi="Times New Roman" w:cs="Times New Roman"/>
          <w:color w:val="000000"/>
          <w:sz w:val="24"/>
          <w:szCs w:val="24"/>
        </w:rPr>
      </w:pPr>
      <w:bookmarkStart w:id="44" w:name="sub_26201"/>
      <w:bookmarkEnd w:id="43"/>
      <w:r w:rsidRPr="0049657B">
        <w:rPr>
          <w:rFonts w:ascii="Times New Roman" w:hAnsi="Times New Roman" w:cs="Times New Roman"/>
          <w:color w:val="000000"/>
          <w:sz w:val="24"/>
          <w:szCs w:val="24"/>
        </w:rPr>
        <w:t>1) заявление об исправлении допущенных опечаток и (или) ошибок в документах, выданных в результате предоставления муниципальной услуги, в произвольной форме;</w:t>
      </w:r>
    </w:p>
    <w:p w14:paraId="031F2320" w14:textId="77777777" w:rsidR="0049657B" w:rsidRPr="0049657B" w:rsidRDefault="0049657B" w:rsidP="0049657B">
      <w:pPr>
        <w:spacing w:after="0" w:line="240" w:lineRule="auto"/>
        <w:ind w:firstLine="567"/>
        <w:rPr>
          <w:rFonts w:ascii="Times New Roman" w:hAnsi="Times New Roman" w:cs="Times New Roman"/>
          <w:color w:val="000000"/>
          <w:sz w:val="24"/>
          <w:szCs w:val="24"/>
        </w:rPr>
      </w:pPr>
      <w:bookmarkStart w:id="45" w:name="sub_26202"/>
      <w:bookmarkEnd w:id="44"/>
      <w:r w:rsidRPr="0049657B">
        <w:rPr>
          <w:rFonts w:ascii="Times New Roman" w:hAnsi="Times New Roman" w:cs="Times New Roman"/>
          <w:color w:val="000000"/>
          <w:sz w:val="24"/>
          <w:szCs w:val="24"/>
        </w:rPr>
        <w:t>2) документ, выданный по результатам предоставления муниципальной услуги, в котором содержатся опечатки и (или) ошибки;</w:t>
      </w:r>
    </w:p>
    <w:p w14:paraId="5C9331C1" w14:textId="77777777" w:rsidR="0049657B" w:rsidRPr="0049657B" w:rsidRDefault="0049657B" w:rsidP="0049657B">
      <w:pPr>
        <w:spacing w:after="0" w:line="240" w:lineRule="auto"/>
        <w:ind w:firstLine="567"/>
        <w:rPr>
          <w:rFonts w:ascii="Times New Roman" w:hAnsi="Times New Roman" w:cs="Times New Roman"/>
          <w:color w:val="000000"/>
          <w:sz w:val="24"/>
          <w:szCs w:val="24"/>
        </w:rPr>
      </w:pPr>
      <w:bookmarkStart w:id="46" w:name="sub_26203"/>
      <w:bookmarkEnd w:id="45"/>
      <w:r w:rsidRPr="0049657B">
        <w:rPr>
          <w:rFonts w:ascii="Times New Roman" w:hAnsi="Times New Roman" w:cs="Times New Roman"/>
          <w:color w:val="000000"/>
          <w:sz w:val="24"/>
          <w:szCs w:val="24"/>
        </w:rPr>
        <w:t>3) документ, свидетельствующие о наличии в выданном по результатам предоставления муниципальной услуги документе допущенных опечаток и (или) ошибок и содержащих правильные данные.</w:t>
      </w:r>
    </w:p>
    <w:bookmarkEnd w:id="46"/>
    <w:p w14:paraId="15E89CA0" w14:textId="77777777" w:rsidR="0049657B" w:rsidRPr="0049657B" w:rsidRDefault="0049657B" w:rsidP="0049657B">
      <w:pPr>
        <w:spacing w:after="0" w:line="240" w:lineRule="auto"/>
        <w:ind w:firstLine="567"/>
        <w:rPr>
          <w:rFonts w:ascii="Times New Roman" w:hAnsi="Times New Roman" w:cs="Times New Roman"/>
          <w:color w:val="000000"/>
          <w:sz w:val="24"/>
          <w:szCs w:val="24"/>
        </w:rPr>
      </w:pPr>
      <w:r w:rsidRPr="0049657B">
        <w:rPr>
          <w:rFonts w:ascii="Times New Roman" w:hAnsi="Times New Roman" w:cs="Times New Roman"/>
          <w:color w:val="000000"/>
          <w:sz w:val="24"/>
          <w:szCs w:val="24"/>
        </w:rPr>
        <w:t>Заявление и документы на предоставление муниципальной услуги могут быть представлены заявителем следующими способами:</w:t>
      </w:r>
    </w:p>
    <w:p w14:paraId="17CD52A3" w14:textId="77777777" w:rsidR="0049657B" w:rsidRPr="0049657B" w:rsidRDefault="0049657B" w:rsidP="0049657B">
      <w:pPr>
        <w:spacing w:after="0" w:line="240" w:lineRule="auto"/>
        <w:ind w:firstLine="567"/>
        <w:rPr>
          <w:rFonts w:ascii="Times New Roman" w:hAnsi="Times New Roman" w:cs="Times New Roman"/>
          <w:color w:val="000000"/>
          <w:sz w:val="24"/>
          <w:szCs w:val="24"/>
        </w:rPr>
      </w:pPr>
      <w:r w:rsidRPr="0049657B">
        <w:rPr>
          <w:rFonts w:ascii="Times New Roman" w:hAnsi="Times New Roman" w:cs="Times New Roman"/>
          <w:color w:val="000000"/>
          <w:sz w:val="24"/>
          <w:szCs w:val="24"/>
        </w:rPr>
        <w:t>путем личного обращения;</w:t>
      </w:r>
    </w:p>
    <w:p w14:paraId="3AE7E6A5" w14:textId="77777777" w:rsidR="0049657B" w:rsidRPr="0049657B" w:rsidRDefault="0049657B" w:rsidP="0049657B">
      <w:pPr>
        <w:spacing w:after="0" w:line="240" w:lineRule="auto"/>
        <w:ind w:firstLine="567"/>
        <w:rPr>
          <w:rFonts w:ascii="Times New Roman" w:hAnsi="Times New Roman" w:cs="Times New Roman"/>
          <w:color w:val="000000"/>
          <w:sz w:val="24"/>
          <w:szCs w:val="24"/>
        </w:rPr>
      </w:pPr>
      <w:r w:rsidRPr="0049657B">
        <w:rPr>
          <w:rFonts w:ascii="Times New Roman" w:hAnsi="Times New Roman" w:cs="Times New Roman"/>
          <w:color w:val="000000"/>
          <w:sz w:val="24"/>
          <w:szCs w:val="24"/>
        </w:rPr>
        <w:t>через МФЦ;</w:t>
      </w:r>
    </w:p>
    <w:p w14:paraId="6D8820F4" w14:textId="77777777" w:rsidR="0049657B" w:rsidRPr="0049657B" w:rsidRDefault="0049657B" w:rsidP="0049657B">
      <w:pPr>
        <w:spacing w:after="0" w:line="240" w:lineRule="auto"/>
        <w:ind w:firstLine="567"/>
        <w:rPr>
          <w:rFonts w:ascii="Times New Roman" w:hAnsi="Times New Roman" w:cs="Times New Roman"/>
          <w:color w:val="000000"/>
          <w:sz w:val="24"/>
          <w:szCs w:val="24"/>
        </w:rPr>
      </w:pPr>
      <w:r w:rsidRPr="0049657B">
        <w:rPr>
          <w:rFonts w:ascii="Times New Roman" w:hAnsi="Times New Roman" w:cs="Times New Roman"/>
          <w:color w:val="000000"/>
          <w:sz w:val="24"/>
          <w:szCs w:val="24"/>
        </w:rPr>
        <w:t>посредством электронной почты;</w:t>
      </w:r>
    </w:p>
    <w:p w14:paraId="1A6528C1" w14:textId="77777777" w:rsidR="0049657B" w:rsidRPr="0049657B" w:rsidRDefault="0049657B" w:rsidP="0049657B">
      <w:pPr>
        <w:spacing w:after="0" w:line="240" w:lineRule="auto"/>
        <w:ind w:firstLine="567"/>
        <w:rPr>
          <w:rFonts w:ascii="Times New Roman" w:hAnsi="Times New Roman" w:cs="Times New Roman"/>
          <w:color w:val="000000"/>
          <w:sz w:val="24"/>
          <w:szCs w:val="24"/>
        </w:rPr>
      </w:pPr>
      <w:r w:rsidRPr="0049657B">
        <w:rPr>
          <w:rFonts w:ascii="Times New Roman" w:hAnsi="Times New Roman" w:cs="Times New Roman"/>
          <w:color w:val="000000"/>
          <w:sz w:val="24"/>
          <w:szCs w:val="24"/>
        </w:rPr>
        <w:t>через организации федеральной почтовой связи;</w:t>
      </w:r>
    </w:p>
    <w:p w14:paraId="35D92E2F" w14:textId="77777777" w:rsidR="0049657B" w:rsidRPr="0049657B" w:rsidRDefault="0049657B" w:rsidP="0049657B">
      <w:pPr>
        <w:spacing w:after="0" w:line="240" w:lineRule="auto"/>
        <w:ind w:firstLine="567"/>
        <w:rPr>
          <w:rFonts w:ascii="Times New Roman" w:hAnsi="Times New Roman" w:cs="Times New Roman"/>
          <w:color w:val="000000"/>
          <w:sz w:val="24"/>
          <w:szCs w:val="24"/>
        </w:rPr>
      </w:pPr>
      <w:r w:rsidRPr="0049657B">
        <w:rPr>
          <w:rFonts w:ascii="Times New Roman" w:hAnsi="Times New Roman" w:cs="Times New Roman"/>
          <w:color w:val="000000"/>
          <w:sz w:val="24"/>
          <w:szCs w:val="24"/>
        </w:rPr>
        <w:t xml:space="preserve">с использованием информационно-телекоммуникационных технологий (в электронном виде), в том числе с использованием </w:t>
      </w:r>
      <w:hyperlink r:id="rId26" w:history="1">
        <w:r w:rsidRPr="0049657B">
          <w:rPr>
            <w:rStyle w:val="af3"/>
            <w:rFonts w:ascii="Times New Roman" w:hAnsi="Times New Roman"/>
            <w:color w:val="000000"/>
            <w:sz w:val="24"/>
            <w:szCs w:val="24"/>
          </w:rPr>
          <w:t>Единого портала</w:t>
        </w:r>
      </w:hyperlink>
      <w:r w:rsidRPr="0049657B">
        <w:rPr>
          <w:rFonts w:ascii="Times New Roman" w:hAnsi="Times New Roman" w:cs="Times New Roman"/>
          <w:color w:val="000000"/>
          <w:sz w:val="24"/>
          <w:szCs w:val="24"/>
        </w:rPr>
        <w:t xml:space="preserve"> государственных и муниципальных услуг.</w:t>
      </w:r>
    </w:p>
    <w:p w14:paraId="67CD9225" w14:textId="77777777" w:rsidR="0049657B" w:rsidRPr="0049657B" w:rsidRDefault="0049657B" w:rsidP="0049657B">
      <w:pPr>
        <w:spacing w:after="0" w:line="240" w:lineRule="auto"/>
        <w:ind w:firstLine="567"/>
        <w:rPr>
          <w:rFonts w:ascii="Times New Roman" w:hAnsi="Times New Roman" w:cs="Times New Roman"/>
          <w:color w:val="000000"/>
          <w:sz w:val="24"/>
          <w:szCs w:val="24"/>
        </w:rPr>
      </w:pPr>
      <w:r w:rsidRPr="0049657B">
        <w:rPr>
          <w:rFonts w:ascii="Times New Roman" w:hAnsi="Times New Roman" w:cs="Times New Roman"/>
          <w:color w:val="000000"/>
          <w:sz w:val="24"/>
          <w:szCs w:val="24"/>
        </w:rP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w:t>
      </w:r>
      <w:hyperlink r:id="rId27" w:history="1">
        <w:r w:rsidRPr="0049657B">
          <w:rPr>
            <w:rStyle w:val="af3"/>
            <w:rFonts w:ascii="Times New Roman" w:hAnsi="Times New Roman"/>
            <w:color w:val="000000"/>
            <w:sz w:val="24"/>
            <w:szCs w:val="24"/>
          </w:rPr>
          <w:t>Федерального закона</w:t>
        </w:r>
      </w:hyperlink>
      <w:r w:rsidRPr="0049657B">
        <w:rPr>
          <w:rFonts w:ascii="Times New Roman" w:hAnsi="Times New Roman" w:cs="Times New Roman"/>
          <w:color w:val="000000"/>
          <w:sz w:val="24"/>
          <w:szCs w:val="24"/>
        </w:rPr>
        <w:t xml:space="preserve"> от 6 апреля 2011 г. N 63-ФЗ "Об электронной подписи" (далее - Федеральный закон N 63-ФЗ) и </w:t>
      </w:r>
      <w:hyperlink r:id="rId28" w:history="1">
        <w:r w:rsidRPr="0049657B">
          <w:rPr>
            <w:rStyle w:val="af3"/>
            <w:rFonts w:ascii="Times New Roman" w:hAnsi="Times New Roman"/>
            <w:color w:val="000000"/>
            <w:sz w:val="24"/>
            <w:szCs w:val="24"/>
          </w:rPr>
          <w:t>статьями 21.1</w:t>
        </w:r>
      </w:hyperlink>
      <w:r w:rsidRPr="0049657B">
        <w:rPr>
          <w:rFonts w:ascii="Times New Roman" w:hAnsi="Times New Roman" w:cs="Times New Roman"/>
          <w:color w:val="000000"/>
          <w:sz w:val="24"/>
          <w:szCs w:val="24"/>
        </w:rPr>
        <w:t xml:space="preserve"> и </w:t>
      </w:r>
      <w:hyperlink r:id="rId29" w:history="1">
        <w:r w:rsidRPr="0049657B">
          <w:rPr>
            <w:rStyle w:val="af3"/>
            <w:rFonts w:ascii="Times New Roman" w:hAnsi="Times New Roman"/>
            <w:color w:val="000000"/>
            <w:sz w:val="24"/>
            <w:szCs w:val="24"/>
          </w:rPr>
          <w:t>21.2</w:t>
        </w:r>
      </w:hyperlink>
      <w:r w:rsidRPr="0049657B">
        <w:rPr>
          <w:rFonts w:ascii="Times New Roman" w:hAnsi="Times New Roman" w:cs="Times New Roman"/>
          <w:color w:val="000000"/>
          <w:sz w:val="24"/>
          <w:szCs w:val="24"/>
        </w:rPr>
        <w:t xml:space="preserve"> Федерального закона N 210-ФЗ.</w:t>
      </w:r>
    </w:p>
    <w:p w14:paraId="546C83CF" w14:textId="77777777" w:rsidR="0049657B" w:rsidRPr="0049657B" w:rsidRDefault="0049657B" w:rsidP="0049657B">
      <w:pPr>
        <w:spacing w:after="0" w:line="240" w:lineRule="auto"/>
        <w:ind w:firstLine="567"/>
        <w:rPr>
          <w:rFonts w:ascii="Times New Roman" w:hAnsi="Times New Roman" w:cs="Times New Roman"/>
          <w:sz w:val="24"/>
          <w:szCs w:val="24"/>
        </w:rPr>
      </w:pPr>
      <w:r w:rsidRPr="0049657B">
        <w:rPr>
          <w:rFonts w:ascii="Times New Roman" w:hAnsi="Times New Roman" w:cs="Times New Roman"/>
          <w:color w:val="000000"/>
          <w:sz w:val="24"/>
          <w:szCs w:val="24"/>
        </w:rPr>
        <w:t>Ответственность за достоверность представленных документов несет заявитель</w:t>
      </w:r>
      <w:r w:rsidRPr="0049657B">
        <w:rPr>
          <w:rFonts w:ascii="Times New Roman" w:hAnsi="Times New Roman" w:cs="Times New Roman"/>
          <w:sz w:val="24"/>
          <w:szCs w:val="24"/>
        </w:rPr>
        <w:t>.</w:t>
      </w:r>
    </w:p>
    <w:p w14:paraId="62098B64" w14:textId="77777777" w:rsidR="0049657B" w:rsidRPr="0049657B" w:rsidRDefault="0049657B" w:rsidP="0049657B">
      <w:pPr>
        <w:spacing w:after="0" w:line="240" w:lineRule="auto"/>
        <w:rPr>
          <w:rFonts w:ascii="Times New Roman" w:hAnsi="Times New Roman" w:cs="Times New Roman"/>
        </w:rPr>
      </w:pPr>
    </w:p>
    <w:p w14:paraId="23356A73" w14:textId="77777777" w:rsidR="0049657B" w:rsidRPr="0049657B" w:rsidRDefault="0049657B" w:rsidP="0049657B">
      <w:pPr>
        <w:pStyle w:val="10"/>
        <w:spacing w:before="0" w:after="0" w:line="240" w:lineRule="auto"/>
        <w:jc w:val="center"/>
        <w:rPr>
          <w:rFonts w:cs="Times New Roman"/>
          <w:sz w:val="24"/>
          <w:szCs w:val="24"/>
        </w:rPr>
      </w:pPr>
      <w:bookmarkStart w:id="47" w:name="sub_27"/>
      <w:r w:rsidRPr="0049657B">
        <w:rPr>
          <w:rFonts w:cs="Times New Roman"/>
          <w:sz w:val="24"/>
          <w:szCs w:val="24"/>
        </w:rPr>
        <w:t>2.7. Исчерпывающий перечень оснований для отказа в приеме документов, необходимых для предоставления муниципальной услуги</w:t>
      </w:r>
    </w:p>
    <w:bookmarkEnd w:id="47"/>
    <w:p w14:paraId="53417F90" w14:textId="77777777" w:rsidR="0049657B" w:rsidRPr="0049657B" w:rsidRDefault="0049657B" w:rsidP="0049657B">
      <w:pPr>
        <w:spacing w:after="0" w:line="240" w:lineRule="auto"/>
        <w:rPr>
          <w:rFonts w:ascii="Times New Roman" w:hAnsi="Times New Roman" w:cs="Times New Roman"/>
        </w:rPr>
      </w:pPr>
    </w:p>
    <w:p w14:paraId="12C7A396" w14:textId="77777777" w:rsidR="0049657B" w:rsidRPr="0049657B" w:rsidRDefault="0049657B" w:rsidP="0049657B">
      <w:pPr>
        <w:spacing w:after="0" w:line="240" w:lineRule="auto"/>
        <w:rPr>
          <w:rFonts w:ascii="Times New Roman" w:hAnsi="Times New Roman" w:cs="Times New Roman"/>
        </w:rPr>
      </w:pPr>
      <w:r w:rsidRPr="0049657B">
        <w:rPr>
          <w:rFonts w:ascii="Times New Roman" w:hAnsi="Times New Roman" w:cs="Times New Roman"/>
        </w:rPr>
        <w:t>Оснований для отказа в приеме документов не предусмотрено.</w:t>
      </w:r>
    </w:p>
    <w:p w14:paraId="0FDB7707" w14:textId="77777777" w:rsidR="0049657B" w:rsidRPr="0049657B" w:rsidRDefault="0049657B" w:rsidP="0049657B">
      <w:pPr>
        <w:spacing w:after="0" w:line="240" w:lineRule="auto"/>
        <w:rPr>
          <w:rFonts w:ascii="Times New Roman" w:hAnsi="Times New Roman" w:cs="Times New Roman"/>
        </w:rPr>
      </w:pPr>
    </w:p>
    <w:p w14:paraId="71721098" w14:textId="77777777" w:rsidR="0049657B" w:rsidRPr="0049657B" w:rsidRDefault="0049657B" w:rsidP="0049657B">
      <w:pPr>
        <w:pStyle w:val="10"/>
        <w:spacing w:before="0" w:after="0" w:line="240" w:lineRule="auto"/>
        <w:jc w:val="center"/>
        <w:rPr>
          <w:rFonts w:cs="Times New Roman"/>
          <w:sz w:val="24"/>
          <w:szCs w:val="24"/>
        </w:rPr>
      </w:pPr>
      <w:bookmarkStart w:id="48" w:name="sub_28"/>
      <w:r w:rsidRPr="0049657B">
        <w:rPr>
          <w:rFonts w:cs="Times New Roman"/>
          <w:sz w:val="24"/>
          <w:szCs w:val="24"/>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bookmarkEnd w:id="48"/>
    <w:p w14:paraId="3FF39B3E" w14:textId="77777777" w:rsidR="0049657B" w:rsidRPr="0049657B" w:rsidRDefault="0049657B" w:rsidP="0049657B">
      <w:pPr>
        <w:spacing w:after="0" w:line="240" w:lineRule="auto"/>
        <w:rPr>
          <w:rFonts w:ascii="Times New Roman" w:hAnsi="Times New Roman" w:cs="Times New Roman"/>
        </w:rPr>
      </w:pPr>
    </w:p>
    <w:p w14:paraId="7F977575" w14:textId="77777777" w:rsidR="0049657B" w:rsidRPr="0049657B" w:rsidRDefault="0049657B" w:rsidP="0049657B">
      <w:pPr>
        <w:spacing w:after="0" w:line="240" w:lineRule="auto"/>
        <w:jc w:val="both"/>
        <w:rPr>
          <w:rFonts w:ascii="Times New Roman" w:hAnsi="Times New Roman" w:cs="Times New Roman"/>
        </w:rPr>
      </w:pPr>
      <w:bookmarkStart w:id="49" w:name="sub_281"/>
      <w:r w:rsidRPr="0049657B">
        <w:rPr>
          <w:rFonts w:ascii="Times New Roman" w:hAnsi="Times New Roman" w:cs="Times New Roman"/>
        </w:rPr>
        <w:t>2.8.1.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14:paraId="708204D5" w14:textId="77777777" w:rsidR="0049657B" w:rsidRPr="0049657B" w:rsidRDefault="0049657B" w:rsidP="0049657B">
      <w:pPr>
        <w:spacing w:after="0" w:line="240" w:lineRule="auto"/>
        <w:jc w:val="both"/>
        <w:rPr>
          <w:rFonts w:ascii="Times New Roman" w:hAnsi="Times New Roman" w:cs="Times New Roman"/>
        </w:rPr>
      </w:pPr>
      <w:bookmarkStart w:id="50" w:name="sub_282"/>
      <w:bookmarkEnd w:id="49"/>
      <w:r w:rsidRPr="0049657B">
        <w:rPr>
          <w:rFonts w:ascii="Times New Roman" w:hAnsi="Times New Roman" w:cs="Times New Roman"/>
        </w:rPr>
        <w:t>2.8.2. Основания для отказа в предоставлении муниципальной услуги:</w:t>
      </w:r>
    </w:p>
    <w:p w14:paraId="47005EFB" w14:textId="77777777" w:rsidR="0049657B" w:rsidRPr="0049657B" w:rsidRDefault="0049657B" w:rsidP="0049657B">
      <w:pPr>
        <w:spacing w:after="0" w:line="240" w:lineRule="auto"/>
        <w:jc w:val="both"/>
        <w:rPr>
          <w:rFonts w:ascii="Times New Roman" w:hAnsi="Times New Roman" w:cs="Times New Roman"/>
        </w:rPr>
      </w:pPr>
      <w:bookmarkStart w:id="51" w:name="sub_28201"/>
      <w:bookmarkEnd w:id="50"/>
      <w:r w:rsidRPr="0049657B">
        <w:rPr>
          <w:rFonts w:ascii="Times New Roman" w:hAnsi="Times New Roman" w:cs="Times New Roman"/>
        </w:rPr>
        <w:t>1) представление заявителем документов, не соответствующих требованиям правовых актов для предоставления муниципальной услуги, а также документов, срок действия которых истек на момент подачи запроса;</w:t>
      </w:r>
    </w:p>
    <w:p w14:paraId="7448A9E8" w14:textId="77777777" w:rsidR="0049657B" w:rsidRPr="0049657B" w:rsidRDefault="0049657B" w:rsidP="0049657B">
      <w:pPr>
        <w:spacing w:after="0" w:line="240" w:lineRule="auto"/>
        <w:jc w:val="both"/>
        <w:rPr>
          <w:rFonts w:ascii="Times New Roman" w:hAnsi="Times New Roman" w:cs="Times New Roman"/>
          <w:color w:val="000000"/>
        </w:rPr>
      </w:pPr>
      <w:bookmarkStart w:id="52" w:name="sub_28202"/>
      <w:bookmarkEnd w:id="51"/>
      <w:r w:rsidRPr="0049657B">
        <w:rPr>
          <w:rFonts w:ascii="Times New Roman" w:hAnsi="Times New Roman" w:cs="Times New Roman"/>
        </w:rPr>
        <w:t xml:space="preserve">2) несоответствие оформления и содержания комплекта документов требованиям </w:t>
      </w:r>
      <w:hyperlink w:anchor="sub_26" w:history="1">
        <w:r w:rsidRPr="0049657B">
          <w:rPr>
            <w:rStyle w:val="af3"/>
            <w:rFonts w:ascii="Times New Roman" w:hAnsi="Times New Roman"/>
            <w:color w:val="000000"/>
          </w:rPr>
          <w:t>подраздела 2.6</w:t>
        </w:r>
      </w:hyperlink>
      <w:r w:rsidRPr="0049657B">
        <w:rPr>
          <w:rFonts w:ascii="Times New Roman" w:hAnsi="Times New Roman" w:cs="Times New Roman"/>
          <w:color w:val="000000"/>
        </w:rPr>
        <w:t xml:space="preserve"> настоящего раздела;</w:t>
      </w:r>
    </w:p>
    <w:p w14:paraId="22AB2A9C" w14:textId="77777777" w:rsidR="0049657B" w:rsidRPr="0049657B" w:rsidRDefault="0049657B" w:rsidP="0049657B">
      <w:pPr>
        <w:spacing w:after="0" w:line="240" w:lineRule="auto"/>
        <w:jc w:val="both"/>
        <w:rPr>
          <w:rFonts w:ascii="Times New Roman" w:hAnsi="Times New Roman" w:cs="Times New Roman"/>
          <w:color w:val="000000"/>
        </w:rPr>
      </w:pPr>
      <w:bookmarkStart w:id="53" w:name="sub_28203"/>
      <w:bookmarkEnd w:id="52"/>
      <w:r w:rsidRPr="0049657B">
        <w:rPr>
          <w:rFonts w:ascii="Times New Roman" w:hAnsi="Times New Roman" w:cs="Times New Roman"/>
          <w:color w:val="000000"/>
        </w:rPr>
        <w:t>3) отсутствие в Едином государственном реестре юридических лиц сведений об изменении наименования и (или) адреса места нахождения юридического лица;</w:t>
      </w:r>
    </w:p>
    <w:p w14:paraId="1B8E69EE" w14:textId="77777777" w:rsidR="0049657B" w:rsidRPr="0049657B" w:rsidRDefault="0049657B" w:rsidP="0049657B">
      <w:pPr>
        <w:spacing w:after="0" w:line="240" w:lineRule="auto"/>
        <w:jc w:val="both"/>
        <w:rPr>
          <w:rFonts w:ascii="Times New Roman" w:hAnsi="Times New Roman" w:cs="Times New Roman"/>
          <w:color w:val="000000"/>
        </w:rPr>
      </w:pPr>
      <w:bookmarkStart w:id="54" w:name="sub_28204"/>
      <w:bookmarkEnd w:id="53"/>
      <w:r w:rsidRPr="0049657B">
        <w:rPr>
          <w:rFonts w:ascii="Times New Roman" w:hAnsi="Times New Roman" w:cs="Times New Roman"/>
          <w:color w:val="000000"/>
        </w:rPr>
        <w:t>4) отсутствие в Едином государственном реестре индивидуальных предпринимателей сведений об изменении места жительства индивидуального предпринимателя;</w:t>
      </w:r>
    </w:p>
    <w:p w14:paraId="41829F56" w14:textId="77777777" w:rsidR="0049657B" w:rsidRPr="0049657B" w:rsidRDefault="0049657B" w:rsidP="0049657B">
      <w:pPr>
        <w:spacing w:after="0" w:line="240" w:lineRule="auto"/>
        <w:jc w:val="both"/>
        <w:rPr>
          <w:rFonts w:ascii="Times New Roman" w:hAnsi="Times New Roman" w:cs="Times New Roman"/>
          <w:color w:val="000000"/>
        </w:rPr>
      </w:pPr>
      <w:bookmarkStart w:id="55" w:name="sub_28205"/>
      <w:bookmarkEnd w:id="54"/>
      <w:r w:rsidRPr="0049657B">
        <w:rPr>
          <w:rFonts w:ascii="Times New Roman" w:hAnsi="Times New Roman" w:cs="Times New Roman"/>
          <w:color w:val="000000"/>
        </w:rPr>
        <w:t>5)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14:paraId="4B2771D8" w14:textId="77777777" w:rsidR="0049657B" w:rsidRPr="0049657B" w:rsidRDefault="0049657B" w:rsidP="0049657B">
      <w:pPr>
        <w:spacing w:after="0" w:line="240" w:lineRule="auto"/>
        <w:jc w:val="both"/>
        <w:rPr>
          <w:rFonts w:ascii="Times New Roman" w:hAnsi="Times New Roman" w:cs="Times New Roman"/>
          <w:color w:val="000000"/>
        </w:rPr>
      </w:pPr>
      <w:bookmarkStart w:id="56" w:name="sub_28206"/>
      <w:bookmarkEnd w:id="55"/>
      <w:r w:rsidRPr="0049657B">
        <w:rPr>
          <w:rFonts w:ascii="Times New Roman" w:hAnsi="Times New Roman" w:cs="Times New Roman"/>
          <w:color w:val="000000"/>
        </w:rPr>
        <w:t>6) отсутствие документов (сведений), предусмотренных нормативными правовыми актами Российской Федерации;</w:t>
      </w:r>
    </w:p>
    <w:p w14:paraId="43474FDF" w14:textId="77777777" w:rsidR="0049657B" w:rsidRPr="0049657B" w:rsidRDefault="0049657B" w:rsidP="0049657B">
      <w:pPr>
        <w:spacing w:after="0" w:line="240" w:lineRule="auto"/>
        <w:jc w:val="both"/>
        <w:rPr>
          <w:rFonts w:ascii="Times New Roman" w:hAnsi="Times New Roman" w:cs="Times New Roman"/>
          <w:color w:val="000000"/>
        </w:rPr>
      </w:pPr>
      <w:bookmarkStart w:id="57" w:name="sub_28207"/>
      <w:bookmarkEnd w:id="56"/>
      <w:r w:rsidRPr="0049657B">
        <w:rPr>
          <w:rFonts w:ascii="Times New Roman" w:hAnsi="Times New Roman" w:cs="Times New Roman"/>
          <w:color w:val="000000"/>
        </w:rPr>
        <w:t xml:space="preserve">7) заявление о предоставлении земельного участка подано в случаях, не предусмотренных </w:t>
      </w:r>
      <w:hyperlink r:id="rId30" w:history="1">
        <w:r w:rsidRPr="0049657B">
          <w:rPr>
            <w:rStyle w:val="af3"/>
            <w:rFonts w:ascii="Times New Roman" w:hAnsi="Times New Roman"/>
            <w:color w:val="000000"/>
          </w:rPr>
          <w:t>статьей 39.5</w:t>
        </w:r>
      </w:hyperlink>
      <w:r w:rsidRPr="0049657B">
        <w:rPr>
          <w:rFonts w:ascii="Times New Roman" w:hAnsi="Times New Roman" w:cs="Times New Roman"/>
          <w:color w:val="000000"/>
        </w:rPr>
        <w:t xml:space="preserve"> Земельного кодекса Российской Федерации;</w:t>
      </w:r>
    </w:p>
    <w:p w14:paraId="21D00723" w14:textId="77777777" w:rsidR="0049657B" w:rsidRPr="0049657B" w:rsidRDefault="0049657B" w:rsidP="0049657B">
      <w:pPr>
        <w:spacing w:after="0" w:line="240" w:lineRule="auto"/>
        <w:jc w:val="both"/>
        <w:rPr>
          <w:rFonts w:ascii="Times New Roman" w:hAnsi="Times New Roman" w:cs="Times New Roman"/>
          <w:color w:val="000000"/>
        </w:rPr>
      </w:pPr>
      <w:bookmarkStart w:id="58" w:name="sub_28208"/>
      <w:bookmarkEnd w:id="57"/>
      <w:r w:rsidRPr="0049657B">
        <w:rPr>
          <w:rFonts w:ascii="Times New Roman" w:hAnsi="Times New Roman" w:cs="Times New Roman"/>
          <w:color w:val="000000"/>
        </w:rPr>
        <w:lastRenderedPageBreak/>
        <w:t xml:space="preserve">8) в случае отказа в передаче религиозной организации в собственность государственного или муниципального недвижимого имущества религиозного назначения по основаниям, установленным </w:t>
      </w:r>
      <w:hyperlink r:id="rId31" w:history="1">
        <w:r w:rsidRPr="0049657B">
          <w:rPr>
            <w:rStyle w:val="af3"/>
            <w:rFonts w:ascii="Times New Roman" w:hAnsi="Times New Roman"/>
            <w:color w:val="000000"/>
          </w:rPr>
          <w:t>статьей 8</w:t>
        </w:r>
      </w:hyperlink>
      <w:r w:rsidRPr="0049657B">
        <w:rPr>
          <w:rFonts w:ascii="Times New Roman" w:hAnsi="Times New Roman" w:cs="Times New Roman"/>
          <w:color w:val="000000"/>
        </w:rPr>
        <w:t xml:space="preserve"> Федерального закона от 30.11.2010 N 327-ФЗ "О передаче религиозным организациям имущества религиозного назначения, находящегося в государственной или муниципальной собственности".</w:t>
      </w:r>
    </w:p>
    <w:bookmarkEnd w:id="58"/>
    <w:p w14:paraId="44AE9D7C" w14:textId="77777777" w:rsidR="0049657B" w:rsidRPr="0049657B" w:rsidRDefault="0049657B" w:rsidP="0049657B">
      <w:pPr>
        <w:spacing w:after="0" w:line="240" w:lineRule="auto"/>
        <w:rPr>
          <w:rFonts w:ascii="Times New Roman" w:hAnsi="Times New Roman" w:cs="Times New Roman"/>
        </w:rPr>
      </w:pPr>
    </w:p>
    <w:p w14:paraId="79DC7ABB" w14:textId="77777777" w:rsidR="0049657B" w:rsidRPr="0049657B" w:rsidRDefault="0049657B" w:rsidP="0049657B">
      <w:pPr>
        <w:pStyle w:val="10"/>
        <w:spacing w:before="0" w:after="0" w:line="240" w:lineRule="auto"/>
        <w:jc w:val="center"/>
        <w:rPr>
          <w:rFonts w:cs="Times New Roman"/>
          <w:sz w:val="24"/>
          <w:szCs w:val="24"/>
        </w:rPr>
      </w:pPr>
      <w:bookmarkStart w:id="59" w:name="sub_29"/>
      <w:r w:rsidRPr="0049657B">
        <w:rPr>
          <w:rFonts w:cs="Times New Roman"/>
          <w:sz w:val="24"/>
          <w:szCs w:val="24"/>
        </w:rPr>
        <w:t>2.9. Размер платы, взимаемой с заявителя при предоставлении муниципальной услуги, и способы ее взимания</w:t>
      </w:r>
    </w:p>
    <w:bookmarkEnd w:id="59"/>
    <w:p w14:paraId="1A5D4C3A" w14:textId="77777777" w:rsidR="0049657B" w:rsidRPr="0049657B" w:rsidRDefault="0049657B" w:rsidP="0049657B">
      <w:pPr>
        <w:spacing w:after="0" w:line="240" w:lineRule="auto"/>
        <w:rPr>
          <w:rFonts w:ascii="Times New Roman" w:hAnsi="Times New Roman" w:cs="Times New Roman"/>
        </w:rPr>
      </w:pPr>
    </w:p>
    <w:p w14:paraId="0841FCF4" w14:textId="2D526682" w:rsidR="0049657B" w:rsidRPr="0049657B" w:rsidRDefault="0049657B" w:rsidP="0049657B">
      <w:pPr>
        <w:spacing w:after="0" w:line="240" w:lineRule="auto"/>
        <w:rPr>
          <w:rFonts w:ascii="Times New Roman" w:hAnsi="Times New Roman" w:cs="Times New Roman"/>
        </w:rPr>
      </w:pPr>
      <w:r>
        <w:rPr>
          <w:rFonts w:ascii="Times New Roman" w:hAnsi="Times New Roman" w:cs="Times New Roman"/>
        </w:rPr>
        <w:t xml:space="preserve">     </w:t>
      </w:r>
      <w:r w:rsidRPr="0049657B">
        <w:rPr>
          <w:rFonts w:ascii="Times New Roman" w:hAnsi="Times New Roman" w:cs="Times New Roman"/>
        </w:rPr>
        <w:t>Предоставление муниципальной услуги осуществляется бесплатно.</w:t>
      </w:r>
    </w:p>
    <w:p w14:paraId="6691D2BD" w14:textId="77777777" w:rsidR="0049657B" w:rsidRPr="0049657B" w:rsidRDefault="0049657B" w:rsidP="0049657B">
      <w:pPr>
        <w:spacing w:after="0" w:line="240" w:lineRule="auto"/>
        <w:rPr>
          <w:rFonts w:ascii="Times New Roman" w:hAnsi="Times New Roman" w:cs="Times New Roman"/>
        </w:rPr>
      </w:pPr>
    </w:p>
    <w:p w14:paraId="034E7C0C" w14:textId="77777777" w:rsidR="0049657B" w:rsidRPr="0049657B" w:rsidRDefault="0049657B" w:rsidP="0049657B">
      <w:pPr>
        <w:pStyle w:val="10"/>
        <w:spacing w:before="0" w:after="0" w:line="240" w:lineRule="auto"/>
        <w:jc w:val="center"/>
        <w:rPr>
          <w:rFonts w:cs="Times New Roman"/>
          <w:sz w:val="24"/>
          <w:szCs w:val="24"/>
        </w:rPr>
      </w:pPr>
      <w:bookmarkStart w:id="60" w:name="sub_210"/>
      <w:r w:rsidRPr="0049657B">
        <w:rPr>
          <w:rFonts w:cs="Times New Roman"/>
          <w:sz w:val="24"/>
          <w:szCs w:val="24"/>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bookmarkEnd w:id="60"/>
    <w:p w14:paraId="74F99499" w14:textId="77777777" w:rsidR="0049657B" w:rsidRPr="0049657B" w:rsidRDefault="0049657B" w:rsidP="0049657B">
      <w:pPr>
        <w:spacing w:after="0" w:line="240" w:lineRule="auto"/>
        <w:rPr>
          <w:rFonts w:ascii="Times New Roman" w:hAnsi="Times New Roman" w:cs="Times New Roman"/>
        </w:rPr>
      </w:pPr>
    </w:p>
    <w:p w14:paraId="25C6B34A" w14:textId="679805F7" w:rsidR="0049657B" w:rsidRPr="0049657B" w:rsidRDefault="0049657B" w:rsidP="0049657B">
      <w:pPr>
        <w:spacing w:after="0" w:line="240" w:lineRule="auto"/>
        <w:jc w:val="both"/>
        <w:rPr>
          <w:rFonts w:ascii="Times New Roman" w:hAnsi="Times New Roman" w:cs="Times New Roman"/>
        </w:rPr>
      </w:pPr>
      <w:r>
        <w:rPr>
          <w:rFonts w:ascii="Times New Roman" w:hAnsi="Times New Roman" w:cs="Times New Roman"/>
        </w:rPr>
        <w:t xml:space="preserve">       </w:t>
      </w:r>
      <w:r w:rsidRPr="0049657B">
        <w:rPr>
          <w:rFonts w:ascii="Times New Roman" w:hAnsi="Times New Roman" w:cs="Times New Roman"/>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Администрации или многофункциональном центре составляет не более 15 минут.</w:t>
      </w:r>
    </w:p>
    <w:p w14:paraId="52D8D21B" w14:textId="77777777" w:rsidR="0049657B" w:rsidRPr="0049657B" w:rsidRDefault="0049657B" w:rsidP="0049657B">
      <w:pPr>
        <w:spacing w:after="0" w:line="240" w:lineRule="auto"/>
        <w:rPr>
          <w:rFonts w:ascii="Times New Roman" w:hAnsi="Times New Roman" w:cs="Times New Roman"/>
        </w:rPr>
      </w:pPr>
    </w:p>
    <w:p w14:paraId="630146CC" w14:textId="77777777" w:rsidR="0049657B" w:rsidRPr="0049657B" w:rsidRDefault="0049657B" w:rsidP="0049657B">
      <w:pPr>
        <w:pStyle w:val="10"/>
        <w:spacing w:before="0" w:after="0" w:line="240" w:lineRule="auto"/>
        <w:jc w:val="center"/>
        <w:rPr>
          <w:rFonts w:cs="Times New Roman"/>
          <w:sz w:val="24"/>
          <w:szCs w:val="24"/>
        </w:rPr>
      </w:pPr>
      <w:bookmarkStart w:id="61" w:name="sub_211"/>
      <w:r w:rsidRPr="0049657B">
        <w:rPr>
          <w:rFonts w:cs="Times New Roman"/>
          <w:sz w:val="24"/>
          <w:szCs w:val="24"/>
        </w:rPr>
        <w:t>2.11. Срок и порядок регистрации заявления, в том числе в электронной форме</w:t>
      </w:r>
    </w:p>
    <w:bookmarkEnd w:id="61"/>
    <w:p w14:paraId="4305FD04" w14:textId="77777777" w:rsidR="0049657B" w:rsidRPr="0049657B" w:rsidRDefault="0049657B" w:rsidP="0049657B">
      <w:pPr>
        <w:spacing w:after="0" w:line="240" w:lineRule="auto"/>
        <w:rPr>
          <w:rFonts w:ascii="Times New Roman" w:hAnsi="Times New Roman" w:cs="Times New Roman"/>
        </w:rPr>
      </w:pPr>
    </w:p>
    <w:p w14:paraId="57C8546C" w14:textId="44990856" w:rsidR="0049657B" w:rsidRPr="0049657B" w:rsidRDefault="0049657B" w:rsidP="0049657B">
      <w:pPr>
        <w:spacing w:after="0" w:line="240" w:lineRule="auto"/>
        <w:jc w:val="both"/>
        <w:rPr>
          <w:rFonts w:ascii="Times New Roman" w:hAnsi="Times New Roman" w:cs="Times New Roman"/>
        </w:rPr>
      </w:pPr>
      <w:r w:rsidRPr="0049657B">
        <w:rPr>
          <w:rFonts w:ascii="Times New Roman" w:hAnsi="Times New Roman" w:cs="Times New Roman"/>
        </w:rPr>
        <w:t xml:space="preserve">         </w:t>
      </w:r>
      <w:r w:rsidRPr="0049657B">
        <w:rPr>
          <w:rFonts w:ascii="Times New Roman" w:hAnsi="Times New Roman" w:cs="Times New Roman"/>
        </w:rPr>
        <w:t>Заявление и документы, необходимые для предоставления муниципальной услуги, регистрируются не позднее 1 рабочего дня со дня их поступления:</w:t>
      </w:r>
    </w:p>
    <w:p w14:paraId="3B5BA87F" w14:textId="77777777" w:rsidR="0049657B" w:rsidRPr="0049657B" w:rsidRDefault="0049657B" w:rsidP="0049657B">
      <w:pPr>
        <w:spacing w:after="0" w:line="240" w:lineRule="auto"/>
        <w:jc w:val="both"/>
        <w:rPr>
          <w:rFonts w:ascii="Times New Roman" w:hAnsi="Times New Roman" w:cs="Times New Roman"/>
        </w:rPr>
      </w:pPr>
      <w:r w:rsidRPr="0049657B">
        <w:rPr>
          <w:rFonts w:ascii="Times New Roman" w:hAnsi="Times New Roman" w:cs="Times New Roman"/>
        </w:rPr>
        <w:t>в системе электронного документооборота (далее - СЭД) с присвоением статуса "зарегистрировано";</w:t>
      </w:r>
    </w:p>
    <w:p w14:paraId="465BF43E" w14:textId="77777777" w:rsidR="0049657B" w:rsidRPr="0049657B" w:rsidRDefault="0049657B" w:rsidP="0049657B">
      <w:pPr>
        <w:spacing w:after="0" w:line="240" w:lineRule="auto"/>
        <w:jc w:val="both"/>
        <w:rPr>
          <w:rFonts w:ascii="Times New Roman" w:hAnsi="Times New Roman" w:cs="Times New Roman"/>
        </w:rPr>
      </w:pPr>
      <w:r w:rsidRPr="0049657B">
        <w:rPr>
          <w:rFonts w:ascii="Times New Roman" w:hAnsi="Times New Roman" w:cs="Times New Roman"/>
        </w:rPr>
        <w:t>в государственной информационной системе "Автоматизированная информационная система многофункциональных центров предоставления государственных и муниципальных услуг" (далее - АИС МФЦ) с присвоением статуса "зарегистрировано".</w:t>
      </w:r>
    </w:p>
    <w:p w14:paraId="50B5BBC6" w14:textId="77777777" w:rsidR="0049657B" w:rsidRPr="0049657B" w:rsidRDefault="0049657B" w:rsidP="0049657B">
      <w:pPr>
        <w:spacing w:after="0" w:line="240" w:lineRule="auto"/>
        <w:jc w:val="both"/>
        <w:rPr>
          <w:rFonts w:ascii="Times New Roman" w:hAnsi="Times New Roman" w:cs="Times New Roman"/>
        </w:rPr>
      </w:pPr>
      <w:r w:rsidRPr="0049657B">
        <w:rPr>
          <w:rFonts w:ascii="Times New Roman" w:hAnsi="Times New Roman" w:cs="Times New Roman"/>
        </w:rPr>
        <w:t>Если заявление поступило после 16 часов, датой регистрации считается следующий рабочий день за днем поступления заявления.</w:t>
      </w:r>
    </w:p>
    <w:p w14:paraId="66F17F2F" w14:textId="77777777" w:rsidR="0049657B" w:rsidRPr="0049657B" w:rsidRDefault="0049657B" w:rsidP="0049657B">
      <w:pPr>
        <w:spacing w:after="0" w:line="240" w:lineRule="auto"/>
        <w:rPr>
          <w:rFonts w:ascii="Times New Roman" w:hAnsi="Times New Roman" w:cs="Times New Roman"/>
        </w:rPr>
      </w:pPr>
    </w:p>
    <w:p w14:paraId="59A90943" w14:textId="77777777" w:rsidR="0049657B" w:rsidRPr="0049657B" w:rsidRDefault="0049657B" w:rsidP="0049657B">
      <w:pPr>
        <w:pStyle w:val="10"/>
        <w:spacing w:before="0" w:after="0" w:line="240" w:lineRule="auto"/>
        <w:jc w:val="center"/>
        <w:rPr>
          <w:rFonts w:cs="Times New Roman"/>
          <w:sz w:val="24"/>
          <w:szCs w:val="24"/>
        </w:rPr>
      </w:pPr>
      <w:bookmarkStart w:id="62" w:name="sub_212"/>
      <w:r w:rsidRPr="0049657B">
        <w:rPr>
          <w:rFonts w:cs="Times New Roman"/>
          <w:sz w:val="24"/>
          <w:szCs w:val="24"/>
        </w:rPr>
        <w:t>2.12. Требования к помещениям, в которых предоставляется муниципальная услуга</w:t>
      </w:r>
    </w:p>
    <w:bookmarkEnd w:id="62"/>
    <w:p w14:paraId="44D52B5A" w14:textId="77777777" w:rsidR="0049657B" w:rsidRPr="0049657B" w:rsidRDefault="0049657B" w:rsidP="0049657B">
      <w:pPr>
        <w:spacing w:after="0" w:line="240" w:lineRule="auto"/>
        <w:rPr>
          <w:rFonts w:ascii="Times New Roman" w:hAnsi="Times New Roman" w:cs="Times New Roman"/>
        </w:rPr>
      </w:pPr>
    </w:p>
    <w:p w14:paraId="40ECF7A2" w14:textId="77777777" w:rsidR="0049657B" w:rsidRPr="0049657B" w:rsidRDefault="0049657B" w:rsidP="00CE738D">
      <w:pPr>
        <w:spacing w:after="0" w:line="240" w:lineRule="auto"/>
        <w:ind w:firstLine="709"/>
        <w:jc w:val="both"/>
        <w:rPr>
          <w:rFonts w:ascii="Times New Roman" w:hAnsi="Times New Roman" w:cs="Times New Roman"/>
          <w:color w:val="000000"/>
        </w:rPr>
      </w:pPr>
      <w:r w:rsidRPr="0049657B">
        <w:rPr>
          <w:rFonts w:ascii="Times New Roman" w:hAnsi="Times New Roman" w:cs="Times New Roman"/>
        </w:rPr>
        <w:t xml:space="preserve">При предоставлении муниципальной услуги в соответствии с </w:t>
      </w:r>
      <w:hyperlink r:id="rId32" w:history="1">
        <w:r w:rsidRPr="0049657B">
          <w:rPr>
            <w:rStyle w:val="af3"/>
            <w:rFonts w:ascii="Times New Roman" w:hAnsi="Times New Roman"/>
            <w:color w:val="000000"/>
          </w:rPr>
          <w:t>законодательством</w:t>
        </w:r>
      </w:hyperlink>
      <w:r w:rsidRPr="0049657B">
        <w:rPr>
          <w:rFonts w:ascii="Times New Roman" w:hAnsi="Times New Roman" w:cs="Times New Roman"/>
          <w:color w:val="000000"/>
        </w:rPr>
        <w:t xml:space="preserve"> Российской Федерации о социальной защите инвалидов обеспечиваются условия для беспрепятственного доступа инвалидов в здание администрации, возможность самостоятельного передвижения, надлежащее размещение оборудования и носителей информации, дублирование необходимой для инвалидов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DE4D6D2" w14:textId="77777777" w:rsidR="0049657B" w:rsidRPr="0049657B" w:rsidRDefault="0049657B" w:rsidP="00CE738D">
      <w:pPr>
        <w:spacing w:after="0" w:line="240" w:lineRule="auto"/>
        <w:ind w:firstLine="709"/>
        <w:jc w:val="both"/>
        <w:rPr>
          <w:rFonts w:ascii="Times New Roman" w:hAnsi="Times New Roman" w:cs="Times New Roman"/>
          <w:color w:val="000000"/>
        </w:rPr>
      </w:pPr>
      <w:r w:rsidRPr="0049657B">
        <w:rPr>
          <w:rFonts w:ascii="Times New Roman" w:hAnsi="Times New Roman" w:cs="Times New Roman"/>
          <w:color w:val="000000"/>
        </w:rP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для следующих категорий граждан из числа инвалидов III группы:</w:t>
      </w:r>
    </w:p>
    <w:p w14:paraId="2F120F61" w14:textId="77777777" w:rsidR="0049657B" w:rsidRPr="0049657B" w:rsidRDefault="0049657B" w:rsidP="00CE738D">
      <w:pPr>
        <w:spacing w:after="0" w:line="240" w:lineRule="auto"/>
        <w:ind w:firstLine="709"/>
        <w:jc w:val="both"/>
        <w:rPr>
          <w:rFonts w:ascii="Times New Roman" w:hAnsi="Times New Roman" w:cs="Times New Roman"/>
          <w:color w:val="000000"/>
        </w:rPr>
      </w:pPr>
      <w:r w:rsidRPr="0049657B">
        <w:rPr>
          <w:rFonts w:ascii="Times New Roman" w:hAnsi="Times New Roman" w:cs="Times New Roman"/>
          <w:color w:val="000000"/>
        </w:rPr>
        <w:t>- граждане, имеющие ограничение способности к самостоятельному передвижению любой степени выраженности (1, 2 или 3 степени);</w:t>
      </w:r>
    </w:p>
    <w:p w14:paraId="62E4D4F4" w14:textId="77777777" w:rsidR="0049657B" w:rsidRPr="0049657B" w:rsidRDefault="0049657B" w:rsidP="00CE738D">
      <w:pPr>
        <w:spacing w:after="0" w:line="240" w:lineRule="auto"/>
        <w:ind w:firstLine="709"/>
        <w:jc w:val="both"/>
        <w:rPr>
          <w:rFonts w:ascii="Times New Roman" w:hAnsi="Times New Roman" w:cs="Times New Roman"/>
          <w:color w:val="000000"/>
        </w:rPr>
      </w:pPr>
      <w:r w:rsidRPr="0049657B">
        <w:rPr>
          <w:rFonts w:ascii="Times New Roman" w:hAnsi="Times New Roman" w:cs="Times New Roman"/>
          <w:color w:val="000000"/>
        </w:rPr>
        <w:t xml:space="preserve">- граждане, получившие до вступления в силу </w:t>
      </w:r>
      <w:hyperlink r:id="rId33" w:history="1">
        <w:r w:rsidRPr="0049657B">
          <w:rPr>
            <w:rStyle w:val="af3"/>
            <w:rFonts w:ascii="Times New Roman" w:hAnsi="Times New Roman"/>
            <w:color w:val="000000"/>
          </w:rPr>
          <w:t>постановления</w:t>
        </w:r>
      </w:hyperlink>
      <w:r w:rsidRPr="0049657B">
        <w:rPr>
          <w:rFonts w:ascii="Times New Roman" w:hAnsi="Times New Roman" w:cs="Times New Roman"/>
          <w:color w:val="000000"/>
        </w:rPr>
        <w:t xml:space="preserve"> Правительства Российской Федерации от 10.02.2020 N 115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14:paraId="7FCA70E0" w14:textId="77777777" w:rsidR="0049657B" w:rsidRPr="0049657B" w:rsidRDefault="0049657B" w:rsidP="00CE738D">
      <w:pPr>
        <w:spacing w:after="0" w:line="240" w:lineRule="auto"/>
        <w:ind w:firstLine="709"/>
        <w:jc w:val="both"/>
        <w:rPr>
          <w:rFonts w:ascii="Times New Roman" w:hAnsi="Times New Roman" w:cs="Times New Roman"/>
        </w:rPr>
      </w:pPr>
      <w:r w:rsidRPr="0049657B">
        <w:rPr>
          <w:rFonts w:ascii="Times New Roman" w:hAnsi="Times New Roman" w:cs="Times New Roman"/>
          <w:color w:val="000000"/>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w:t>
      </w:r>
      <w:hyperlink r:id="rId34" w:history="1">
        <w:r w:rsidRPr="0049657B">
          <w:rPr>
            <w:rStyle w:val="af3"/>
            <w:rFonts w:ascii="Times New Roman" w:hAnsi="Times New Roman"/>
            <w:color w:val="000000"/>
          </w:rPr>
          <w:t>законодательством</w:t>
        </w:r>
      </w:hyperlink>
      <w:r w:rsidRPr="0049657B">
        <w:rPr>
          <w:rFonts w:ascii="Times New Roman" w:hAnsi="Times New Roman" w:cs="Times New Roman"/>
          <w:color w:val="000000"/>
        </w:rPr>
        <w:t xml:space="preserve"> Рос</w:t>
      </w:r>
      <w:r w:rsidRPr="0049657B">
        <w:rPr>
          <w:rFonts w:ascii="Times New Roman" w:hAnsi="Times New Roman" w:cs="Times New Roman"/>
        </w:rPr>
        <w:t>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14:paraId="14593238" w14:textId="77777777" w:rsidR="0049657B" w:rsidRPr="0049657B" w:rsidRDefault="0049657B" w:rsidP="00CE738D">
      <w:pPr>
        <w:spacing w:after="0" w:line="240" w:lineRule="auto"/>
        <w:ind w:firstLine="709"/>
        <w:jc w:val="both"/>
        <w:rPr>
          <w:rFonts w:ascii="Times New Roman" w:hAnsi="Times New Roman" w:cs="Times New Roman"/>
        </w:rPr>
      </w:pPr>
      <w:r w:rsidRPr="0049657B">
        <w:rPr>
          <w:rFonts w:ascii="Times New Roman" w:hAnsi="Times New Roman" w:cs="Times New Roman"/>
        </w:rPr>
        <w:t xml:space="preserve">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w:t>
      </w:r>
      <w:r w:rsidRPr="0049657B">
        <w:rPr>
          <w:rFonts w:ascii="Times New Roman" w:hAnsi="Times New Roman" w:cs="Times New Roman"/>
        </w:rPr>
        <w:lastRenderedPageBreak/>
        <w:t>подразделения, фамилий, имен, отчеств (при наличии),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14:paraId="3CE8571A" w14:textId="77777777" w:rsidR="0049657B" w:rsidRPr="0049657B" w:rsidRDefault="0049657B" w:rsidP="00CE738D">
      <w:pPr>
        <w:spacing w:after="0" w:line="240" w:lineRule="auto"/>
        <w:ind w:firstLine="709"/>
        <w:jc w:val="both"/>
        <w:rPr>
          <w:rFonts w:ascii="Times New Roman" w:hAnsi="Times New Roman" w:cs="Times New Roman"/>
        </w:rPr>
      </w:pPr>
      <w:r w:rsidRPr="0049657B">
        <w:rPr>
          <w:rFonts w:ascii="Times New Roman" w:hAnsi="Times New Roman" w:cs="Times New Roman"/>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(при наличии) и должности, крепящимися с помощью зажимов к одежде, либо настольными табличками аналогичного содержания.</w:t>
      </w:r>
    </w:p>
    <w:p w14:paraId="3862423C" w14:textId="77777777" w:rsidR="0049657B" w:rsidRPr="0049657B" w:rsidRDefault="0049657B" w:rsidP="00CE738D">
      <w:pPr>
        <w:spacing w:after="0" w:line="240" w:lineRule="auto"/>
        <w:ind w:firstLine="709"/>
        <w:jc w:val="both"/>
        <w:rPr>
          <w:rFonts w:ascii="Times New Roman" w:hAnsi="Times New Roman" w:cs="Times New Roman"/>
        </w:rPr>
      </w:pPr>
      <w:r w:rsidRPr="0049657B">
        <w:rPr>
          <w:rFonts w:ascii="Times New Roman" w:hAnsi="Times New Roman" w:cs="Times New Roman"/>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14:paraId="2C93BDB5" w14:textId="77777777" w:rsidR="0049657B" w:rsidRPr="0049657B" w:rsidRDefault="0049657B" w:rsidP="00CE738D">
      <w:pPr>
        <w:spacing w:after="0" w:line="240" w:lineRule="auto"/>
        <w:ind w:firstLine="709"/>
        <w:jc w:val="both"/>
        <w:rPr>
          <w:rFonts w:ascii="Times New Roman" w:hAnsi="Times New Roman" w:cs="Times New Roman"/>
        </w:rPr>
      </w:pPr>
      <w:r w:rsidRPr="0049657B">
        <w:rPr>
          <w:rFonts w:ascii="Times New Roman" w:hAnsi="Times New Roman" w:cs="Times New Roman"/>
        </w:rPr>
        <w:t xml:space="preserve">Визуальная, текстовая информация о порядке предоставления муниципальной услуги размещается на информационном стенде структурного подразделения администрации Урмарского муниципального округа Чувашской Республики, на </w:t>
      </w:r>
      <w:hyperlink r:id="rId35" w:history="1">
        <w:r w:rsidRPr="0049657B">
          <w:rPr>
            <w:rStyle w:val="af3"/>
            <w:rFonts w:ascii="Times New Roman" w:hAnsi="Times New Roman"/>
            <w:color w:val="000000"/>
          </w:rPr>
          <w:t>официальном сайте</w:t>
        </w:r>
      </w:hyperlink>
      <w:r w:rsidRPr="0049657B">
        <w:rPr>
          <w:rFonts w:ascii="Times New Roman" w:hAnsi="Times New Roman" w:cs="Times New Roman"/>
          <w:color w:val="000000"/>
        </w:rPr>
        <w:t xml:space="preserve"> органа местного самоуправления, на </w:t>
      </w:r>
      <w:hyperlink r:id="rId36" w:history="1">
        <w:r w:rsidRPr="0049657B">
          <w:rPr>
            <w:rStyle w:val="af3"/>
            <w:rFonts w:ascii="Times New Roman" w:hAnsi="Times New Roman"/>
            <w:color w:val="000000"/>
          </w:rPr>
          <w:t>Едином портале</w:t>
        </w:r>
      </w:hyperlink>
      <w:r w:rsidRPr="0049657B">
        <w:rPr>
          <w:rFonts w:ascii="Times New Roman" w:hAnsi="Times New Roman" w:cs="Times New Roman"/>
          <w:color w:val="000000"/>
        </w:rPr>
        <w:t xml:space="preserve">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w:t>
      </w:r>
      <w:r w:rsidRPr="0049657B">
        <w:rPr>
          <w:rFonts w:ascii="Times New Roman" w:hAnsi="Times New Roman" w:cs="Times New Roman"/>
        </w:rPr>
        <w:t>нии уполномоченного структурного подразделения.</w:t>
      </w:r>
    </w:p>
    <w:p w14:paraId="3AE18E4A" w14:textId="77777777" w:rsidR="0049657B" w:rsidRPr="0049657B" w:rsidRDefault="0049657B" w:rsidP="0049657B">
      <w:pPr>
        <w:spacing w:after="0" w:line="240" w:lineRule="auto"/>
        <w:rPr>
          <w:rFonts w:ascii="Times New Roman" w:hAnsi="Times New Roman" w:cs="Times New Roman"/>
        </w:rPr>
      </w:pPr>
    </w:p>
    <w:p w14:paraId="7A1C75EF" w14:textId="77777777" w:rsidR="0049657B" w:rsidRPr="00CE738D" w:rsidRDefault="0049657B" w:rsidP="00CE738D">
      <w:pPr>
        <w:pStyle w:val="10"/>
        <w:spacing w:before="0" w:after="0" w:line="240" w:lineRule="auto"/>
        <w:jc w:val="center"/>
        <w:rPr>
          <w:rFonts w:cs="Times New Roman"/>
          <w:sz w:val="24"/>
          <w:szCs w:val="24"/>
        </w:rPr>
      </w:pPr>
      <w:bookmarkStart w:id="63" w:name="sub_213"/>
      <w:r w:rsidRPr="00CE738D">
        <w:rPr>
          <w:rFonts w:cs="Times New Roman"/>
          <w:sz w:val="24"/>
          <w:szCs w:val="24"/>
        </w:rPr>
        <w:t>2.13. Показатели доступности и качества муниципальной услуги</w:t>
      </w:r>
    </w:p>
    <w:bookmarkEnd w:id="63"/>
    <w:p w14:paraId="30E555D9" w14:textId="77777777" w:rsidR="0049657B" w:rsidRPr="0049657B" w:rsidRDefault="0049657B" w:rsidP="0049657B">
      <w:pPr>
        <w:spacing w:after="0" w:line="240" w:lineRule="auto"/>
        <w:rPr>
          <w:rFonts w:ascii="Times New Roman" w:hAnsi="Times New Roman" w:cs="Times New Roman"/>
        </w:rPr>
      </w:pPr>
    </w:p>
    <w:p w14:paraId="691B41C4" w14:textId="77777777" w:rsidR="0049657B" w:rsidRPr="0049657B" w:rsidRDefault="0049657B" w:rsidP="00CE738D">
      <w:pPr>
        <w:spacing w:after="0" w:line="240" w:lineRule="auto"/>
        <w:ind w:firstLine="567"/>
        <w:jc w:val="both"/>
        <w:rPr>
          <w:rFonts w:ascii="Times New Roman" w:hAnsi="Times New Roman" w:cs="Times New Roman"/>
        </w:rPr>
      </w:pPr>
      <w:bookmarkStart w:id="64" w:name="sub_2131"/>
      <w:r w:rsidRPr="0049657B">
        <w:rPr>
          <w:rFonts w:ascii="Times New Roman" w:hAnsi="Times New Roman" w:cs="Times New Roman"/>
        </w:rPr>
        <w:t>2.13.1. Показателями доступности муниципальной услуги являются:</w:t>
      </w:r>
    </w:p>
    <w:bookmarkEnd w:id="64"/>
    <w:p w14:paraId="55B6F789" w14:textId="77777777" w:rsidR="0049657B" w:rsidRPr="0049657B" w:rsidRDefault="0049657B" w:rsidP="00CE738D">
      <w:pPr>
        <w:spacing w:after="0" w:line="240" w:lineRule="auto"/>
        <w:ind w:firstLine="567"/>
        <w:jc w:val="both"/>
        <w:rPr>
          <w:rFonts w:ascii="Times New Roman" w:hAnsi="Times New Roman" w:cs="Times New Roman"/>
          <w:color w:val="000000"/>
        </w:rPr>
      </w:pPr>
      <w:r w:rsidRPr="0049657B">
        <w:rPr>
          <w:rFonts w:ascii="Times New Roman" w:hAnsi="Times New Roman" w:cs="Times New Roman"/>
        </w:rPr>
        <w:t xml:space="preserve">обеспечение информирования о работе уполномоченного структурного подразделения Администрации и предоставляемой муниципальной услуге (размещение информации </w:t>
      </w:r>
      <w:r w:rsidRPr="0049657B">
        <w:rPr>
          <w:rFonts w:ascii="Times New Roman" w:hAnsi="Times New Roman" w:cs="Times New Roman"/>
          <w:color w:val="000000"/>
        </w:rPr>
        <w:t xml:space="preserve">на </w:t>
      </w:r>
      <w:hyperlink r:id="rId37" w:history="1">
        <w:r w:rsidRPr="0049657B">
          <w:rPr>
            <w:rStyle w:val="af3"/>
            <w:rFonts w:ascii="Times New Roman" w:hAnsi="Times New Roman"/>
            <w:color w:val="000000"/>
          </w:rPr>
          <w:t>Едином портале</w:t>
        </w:r>
      </w:hyperlink>
      <w:r w:rsidRPr="0049657B">
        <w:rPr>
          <w:rFonts w:ascii="Times New Roman" w:hAnsi="Times New Roman" w:cs="Times New Roman"/>
          <w:color w:val="000000"/>
        </w:rPr>
        <w:t xml:space="preserve"> государственных и муниципальных услуг);</w:t>
      </w:r>
    </w:p>
    <w:p w14:paraId="67431BDB" w14:textId="77777777" w:rsidR="0049657B" w:rsidRPr="0049657B" w:rsidRDefault="0049657B" w:rsidP="00CE738D">
      <w:pPr>
        <w:spacing w:after="0" w:line="240" w:lineRule="auto"/>
        <w:ind w:firstLine="567"/>
        <w:jc w:val="both"/>
        <w:rPr>
          <w:rFonts w:ascii="Times New Roman" w:hAnsi="Times New Roman" w:cs="Times New Roman"/>
        </w:rPr>
      </w:pPr>
      <w:r w:rsidRPr="0049657B">
        <w:rPr>
          <w:rFonts w:ascii="Times New Roman" w:hAnsi="Times New Roman" w:cs="Times New Roman"/>
          <w:color w:val="000000"/>
        </w:rPr>
        <w:t>ясность и качество информации, объясняющей порядок и условия предостав</w:t>
      </w:r>
      <w:r w:rsidRPr="0049657B">
        <w:rPr>
          <w:rFonts w:ascii="Times New Roman" w:hAnsi="Times New Roman" w:cs="Times New Roman"/>
        </w:rPr>
        <w:t>ления муниципальной услуги (включая необходимые документы), информация о правах заявителя;</w:t>
      </w:r>
    </w:p>
    <w:p w14:paraId="14909FA4" w14:textId="77777777" w:rsidR="0049657B" w:rsidRPr="0049657B" w:rsidRDefault="0049657B" w:rsidP="00CE738D">
      <w:pPr>
        <w:spacing w:after="0" w:line="240" w:lineRule="auto"/>
        <w:ind w:firstLine="567"/>
        <w:jc w:val="both"/>
        <w:rPr>
          <w:rFonts w:ascii="Times New Roman" w:hAnsi="Times New Roman" w:cs="Times New Roman"/>
        </w:rPr>
      </w:pPr>
      <w:r w:rsidRPr="0049657B">
        <w:rPr>
          <w:rFonts w:ascii="Times New Roman" w:hAnsi="Times New Roman" w:cs="Times New Roman"/>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 обеспечение свободного доступа в здание Администрации;</w:t>
      </w:r>
    </w:p>
    <w:p w14:paraId="0B490C75" w14:textId="77777777" w:rsidR="0049657B" w:rsidRPr="0049657B" w:rsidRDefault="0049657B" w:rsidP="00CE738D">
      <w:pPr>
        <w:spacing w:after="0" w:line="240" w:lineRule="auto"/>
        <w:ind w:firstLine="567"/>
        <w:jc w:val="both"/>
        <w:rPr>
          <w:rFonts w:ascii="Times New Roman" w:hAnsi="Times New Roman" w:cs="Times New Roman"/>
        </w:rPr>
      </w:pPr>
      <w:r w:rsidRPr="0049657B">
        <w:rPr>
          <w:rFonts w:ascii="Times New Roman" w:hAnsi="Times New Roman" w:cs="Times New Roman"/>
        </w:rPr>
        <w:t>доступность электронных форм документов, необходимых для предоставления муниципальной услуги;</w:t>
      </w:r>
    </w:p>
    <w:p w14:paraId="0C6F889F" w14:textId="77777777" w:rsidR="0049657B" w:rsidRPr="0049657B" w:rsidRDefault="0049657B" w:rsidP="00CE738D">
      <w:pPr>
        <w:spacing w:after="0" w:line="240" w:lineRule="auto"/>
        <w:ind w:firstLine="567"/>
        <w:jc w:val="both"/>
        <w:rPr>
          <w:rFonts w:ascii="Times New Roman" w:hAnsi="Times New Roman" w:cs="Times New Roman"/>
        </w:rPr>
      </w:pPr>
      <w:r w:rsidRPr="0049657B">
        <w:rPr>
          <w:rFonts w:ascii="Times New Roman" w:hAnsi="Times New Roman" w:cs="Times New Roman"/>
        </w:rPr>
        <w:t>возможность подачи запроса на получение муниципальной услуги и документов в электронной форме;</w:t>
      </w:r>
    </w:p>
    <w:p w14:paraId="2DD9045E" w14:textId="77777777" w:rsidR="0049657B" w:rsidRPr="0049657B" w:rsidRDefault="0049657B" w:rsidP="00CE738D">
      <w:pPr>
        <w:spacing w:after="0" w:line="240" w:lineRule="auto"/>
        <w:ind w:firstLine="567"/>
        <w:jc w:val="both"/>
        <w:rPr>
          <w:rFonts w:ascii="Times New Roman" w:hAnsi="Times New Roman" w:cs="Times New Roman"/>
        </w:rPr>
      </w:pPr>
      <w:r w:rsidRPr="0049657B">
        <w:rPr>
          <w:rFonts w:ascii="Times New Roman" w:hAnsi="Times New Roman" w:cs="Times New Roman"/>
        </w:rPr>
        <w:t>предоставление муниципальной услуги в соответствии с вариантом предоставления муниципальной услуги;</w:t>
      </w:r>
    </w:p>
    <w:p w14:paraId="7989645C" w14:textId="77777777" w:rsidR="0049657B" w:rsidRPr="0049657B" w:rsidRDefault="0049657B" w:rsidP="00CE738D">
      <w:pPr>
        <w:spacing w:after="0" w:line="240" w:lineRule="auto"/>
        <w:ind w:firstLine="567"/>
        <w:jc w:val="both"/>
        <w:rPr>
          <w:rFonts w:ascii="Times New Roman" w:hAnsi="Times New Roman" w:cs="Times New Roman"/>
        </w:rPr>
      </w:pPr>
      <w:r w:rsidRPr="0049657B">
        <w:rPr>
          <w:rFonts w:ascii="Times New Roman" w:hAnsi="Times New Roman" w:cs="Times New Roman"/>
        </w:rPr>
        <w:t>организация предоставления муниципальной услуги через МФЦ.</w:t>
      </w:r>
    </w:p>
    <w:p w14:paraId="26DC11F0" w14:textId="77777777" w:rsidR="0049657B" w:rsidRPr="0049657B" w:rsidRDefault="0049657B" w:rsidP="00CE738D">
      <w:pPr>
        <w:spacing w:after="0" w:line="240" w:lineRule="auto"/>
        <w:ind w:firstLine="567"/>
        <w:jc w:val="both"/>
        <w:rPr>
          <w:rFonts w:ascii="Times New Roman" w:hAnsi="Times New Roman" w:cs="Times New Roman"/>
        </w:rPr>
      </w:pPr>
      <w:bookmarkStart w:id="65" w:name="sub_2132"/>
      <w:r w:rsidRPr="0049657B">
        <w:rPr>
          <w:rFonts w:ascii="Times New Roman" w:hAnsi="Times New Roman" w:cs="Times New Roman"/>
        </w:rPr>
        <w:t>2.13.2. Показателями качества муниципальной услуги являются:</w:t>
      </w:r>
    </w:p>
    <w:bookmarkEnd w:id="65"/>
    <w:p w14:paraId="63A8E90B" w14:textId="77777777" w:rsidR="0049657B" w:rsidRPr="0049657B" w:rsidRDefault="0049657B" w:rsidP="00CE738D">
      <w:pPr>
        <w:spacing w:after="0" w:line="240" w:lineRule="auto"/>
        <w:ind w:firstLine="567"/>
        <w:jc w:val="both"/>
        <w:rPr>
          <w:rFonts w:ascii="Times New Roman" w:hAnsi="Times New Roman" w:cs="Times New Roman"/>
        </w:rPr>
      </w:pPr>
      <w:r w:rsidRPr="0049657B">
        <w:rPr>
          <w:rFonts w:ascii="Times New Roman" w:hAnsi="Times New Roman" w:cs="Times New Roman"/>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14:paraId="6201486D" w14:textId="77777777" w:rsidR="0049657B" w:rsidRPr="0049657B" w:rsidRDefault="0049657B" w:rsidP="00CE738D">
      <w:pPr>
        <w:spacing w:after="0" w:line="240" w:lineRule="auto"/>
        <w:ind w:firstLine="567"/>
        <w:jc w:val="both"/>
        <w:rPr>
          <w:rFonts w:ascii="Times New Roman" w:hAnsi="Times New Roman" w:cs="Times New Roman"/>
        </w:rPr>
      </w:pPr>
      <w:r w:rsidRPr="0049657B">
        <w:rPr>
          <w:rFonts w:ascii="Times New Roman" w:hAnsi="Times New Roman" w:cs="Times New Roman"/>
        </w:rPr>
        <w:t>компетентность специалистов, предоставляющих муниципальную услугу, в вопросах предоставления муниципальной услуги;</w:t>
      </w:r>
    </w:p>
    <w:p w14:paraId="664459FB" w14:textId="77777777" w:rsidR="0049657B" w:rsidRPr="0049657B" w:rsidRDefault="0049657B" w:rsidP="00CE738D">
      <w:pPr>
        <w:spacing w:after="0" w:line="240" w:lineRule="auto"/>
        <w:ind w:firstLine="567"/>
        <w:jc w:val="both"/>
        <w:rPr>
          <w:rFonts w:ascii="Times New Roman" w:hAnsi="Times New Roman" w:cs="Times New Roman"/>
        </w:rPr>
      </w:pPr>
      <w:r w:rsidRPr="0049657B">
        <w:rPr>
          <w:rFonts w:ascii="Times New Roman" w:hAnsi="Times New Roman" w:cs="Times New Roman"/>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14:paraId="673CF0F6" w14:textId="77777777" w:rsidR="0049657B" w:rsidRPr="0049657B" w:rsidRDefault="0049657B" w:rsidP="00CE738D">
      <w:pPr>
        <w:spacing w:after="0" w:line="240" w:lineRule="auto"/>
        <w:ind w:firstLine="567"/>
        <w:jc w:val="both"/>
        <w:rPr>
          <w:rFonts w:ascii="Times New Roman" w:hAnsi="Times New Roman" w:cs="Times New Roman"/>
        </w:rPr>
      </w:pPr>
      <w:r w:rsidRPr="0049657B">
        <w:rPr>
          <w:rFonts w:ascii="Times New Roman" w:hAnsi="Times New Roman" w:cs="Times New Roman"/>
        </w:rPr>
        <w:t>строгое соблюдение стандарта и порядка предоставления муниципальной услуги;</w:t>
      </w:r>
    </w:p>
    <w:p w14:paraId="27F4F418" w14:textId="77777777" w:rsidR="0049657B" w:rsidRPr="0049657B" w:rsidRDefault="0049657B" w:rsidP="00CE738D">
      <w:pPr>
        <w:spacing w:after="0" w:line="240" w:lineRule="auto"/>
        <w:ind w:firstLine="567"/>
        <w:jc w:val="both"/>
        <w:rPr>
          <w:rFonts w:ascii="Times New Roman" w:hAnsi="Times New Roman" w:cs="Times New Roman"/>
        </w:rPr>
      </w:pPr>
      <w:r w:rsidRPr="0049657B">
        <w:rPr>
          <w:rFonts w:ascii="Times New Roman" w:hAnsi="Times New Roman" w:cs="Times New Roman"/>
        </w:rPr>
        <w:t>эффективность и своевременность рассмотрения поступивших обращений по вопросам предоставления муниципальной услуги;</w:t>
      </w:r>
    </w:p>
    <w:p w14:paraId="7B4517AE" w14:textId="77777777" w:rsidR="0049657B" w:rsidRPr="0049657B" w:rsidRDefault="0049657B" w:rsidP="00CE738D">
      <w:pPr>
        <w:spacing w:after="0" w:line="240" w:lineRule="auto"/>
        <w:ind w:firstLine="567"/>
        <w:jc w:val="both"/>
        <w:rPr>
          <w:rFonts w:ascii="Times New Roman" w:hAnsi="Times New Roman" w:cs="Times New Roman"/>
        </w:rPr>
      </w:pPr>
      <w:r w:rsidRPr="0049657B">
        <w:rPr>
          <w:rFonts w:ascii="Times New Roman" w:hAnsi="Times New Roman" w:cs="Times New Roman"/>
        </w:rPr>
        <w:t>своевременное предоставление муниципальной услуги (отсутствие нарушений сроков предоставления муниципальной услуги);</w:t>
      </w:r>
    </w:p>
    <w:p w14:paraId="24AA5BAF" w14:textId="77777777" w:rsidR="0049657B" w:rsidRPr="0049657B" w:rsidRDefault="0049657B" w:rsidP="00CE738D">
      <w:pPr>
        <w:spacing w:after="0" w:line="240" w:lineRule="auto"/>
        <w:ind w:firstLine="567"/>
        <w:jc w:val="both"/>
        <w:rPr>
          <w:rFonts w:ascii="Times New Roman" w:hAnsi="Times New Roman" w:cs="Times New Roman"/>
        </w:rPr>
      </w:pPr>
      <w:r w:rsidRPr="0049657B">
        <w:rPr>
          <w:rFonts w:ascii="Times New Roman" w:hAnsi="Times New Roman" w:cs="Times New Roman"/>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14:paraId="368C0A96" w14:textId="77777777" w:rsidR="0049657B" w:rsidRPr="0049657B" w:rsidRDefault="0049657B" w:rsidP="00CE738D">
      <w:pPr>
        <w:spacing w:after="0" w:line="240" w:lineRule="auto"/>
        <w:ind w:firstLine="567"/>
        <w:jc w:val="both"/>
        <w:rPr>
          <w:rFonts w:ascii="Times New Roman" w:hAnsi="Times New Roman" w:cs="Times New Roman"/>
        </w:rPr>
      </w:pPr>
      <w:r w:rsidRPr="0049657B">
        <w:rPr>
          <w:rFonts w:ascii="Times New Roman" w:hAnsi="Times New Roman" w:cs="Times New Roman"/>
        </w:rPr>
        <w:t>удовлетворенность заявителя качеством предоставления муниципальной услуги;</w:t>
      </w:r>
    </w:p>
    <w:p w14:paraId="357EF74E" w14:textId="77777777" w:rsidR="0049657B" w:rsidRPr="0049657B" w:rsidRDefault="0049657B" w:rsidP="00CE738D">
      <w:pPr>
        <w:spacing w:after="0" w:line="240" w:lineRule="auto"/>
        <w:ind w:firstLine="567"/>
        <w:jc w:val="both"/>
        <w:rPr>
          <w:rFonts w:ascii="Times New Roman" w:hAnsi="Times New Roman" w:cs="Times New Roman"/>
        </w:rPr>
      </w:pPr>
      <w:r w:rsidRPr="0049657B">
        <w:rPr>
          <w:rFonts w:ascii="Times New Roman" w:hAnsi="Times New Roman" w:cs="Times New Roman"/>
        </w:rPr>
        <w:t>отсутствие жалоб.</w:t>
      </w:r>
    </w:p>
    <w:p w14:paraId="62E24ADE" w14:textId="77777777" w:rsidR="0049657B" w:rsidRPr="0049657B" w:rsidRDefault="0049657B" w:rsidP="00CE738D">
      <w:pPr>
        <w:spacing w:after="0" w:line="240" w:lineRule="auto"/>
        <w:ind w:firstLine="567"/>
        <w:jc w:val="both"/>
        <w:rPr>
          <w:rFonts w:ascii="Times New Roman" w:hAnsi="Times New Roman" w:cs="Times New Roman"/>
        </w:rPr>
      </w:pPr>
    </w:p>
    <w:p w14:paraId="1E5F1731" w14:textId="77777777" w:rsidR="0049657B" w:rsidRPr="00CE738D" w:rsidRDefault="0049657B" w:rsidP="00CE738D">
      <w:pPr>
        <w:pStyle w:val="10"/>
        <w:spacing w:before="0" w:after="0" w:line="240" w:lineRule="auto"/>
        <w:jc w:val="center"/>
        <w:rPr>
          <w:rFonts w:cs="Times New Roman"/>
          <w:sz w:val="24"/>
          <w:szCs w:val="24"/>
        </w:rPr>
      </w:pPr>
      <w:bookmarkStart w:id="66" w:name="sub_214"/>
      <w:r w:rsidRPr="00CE738D">
        <w:rPr>
          <w:rFonts w:cs="Times New Roman"/>
          <w:sz w:val="24"/>
          <w:szCs w:val="24"/>
        </w:rPr>
        <w:lastRenderedPageBreak/>
        <w:t>2.14. Иные требования к предоставлению муниципальной услуги</w:t>
      </w:r>
    </w:p>
    <w:bookmarkEnd w:id="66"/>
    <w:p w14:paraId="410985E6" w14:textId="77777777" w:rsidR="0049657B" w:rsidRPr="0049657B" w:rsidRDefault="0049657B" w:rsidP="0049657B">
      <w:pPr>
        <w:spacing w:after="0" w:line="240" w:lineRule="auto"/>
        <w:rPr>
          <w:rFonts w:ascii="Times New Roman" w:hAnsi="Times New Roman" w:cs="Times New Roman"/>
        </w:rPr>
      </w:pPr>
    </w:p>
    <w:p w14:paraId="25628CE4" w14:textId="77777777" w:rsidR="0049657B" w:rsidRPr="0049657B" w:rsidRDefault="0049657B" w:rsidP="00CE738D">
      <w:pPr>
        <w:spacing w:after="0" w:line="240" w:lineRule="auto"/>
        <w:ind w:firstLine="567"/>
        <w:jc w:val="both"/>
        <w:rPr>
          <w:rFonts w:ascii="Times New Roman" w:hAnsi="Times New Roman" w:cs="Times New Roman"/>
        </w:rPr>
      </w:pPr>
      <w:bookmarkStart w:id="67" w:name="sub_2141"/>
      <w:r w:rsidRPr="0049657B">
        <w:rPr>
          <w:rFonts w:ascii="Times New Roman" w:hAnsi="Times New Roman" w:cs="Times New Roman"/>
        </w:rP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14:paraId="50C3D37B" w14:textId="77777777" w:rsidR="0049657B" w:rsidRPr="0049657B" w:rsidRDefault="0049657B" w:rsidP="00CE738D">
      <w:pPr>
        <w:spacing w:after="0" w:line="240" w:lineRule="auto"/>
        <w:ind w:firstLine="567"/>
        <w:jc w:val="both"/>
        <w:rPr>
          <w:rFonts w:ascii="Times New Roman" w:hAnsi="Times New Roman" w:cs="Times New Roman"/>
        </w:rPr>
      </w:pPr>
      <w:bookmarkStart w:id="68" w:name="sub_2142"/>
      <w:bookmarkEnd w:id="67"/>
      <w:r w:rsidRPr="0049657B">
        <w:rPr>
          <w:rFonts w:ascii="Times New Roman" w:hAnsi="Times New Roman" w:cs="Times New Roman"/>
        </w:rPr>
        <w:t>2.14.2.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bookmarkEnd w:id="68"/>
    <w:p w14:paraId="0394E88F" w14:textId="77777777" w:rsidR="0049657B" w:rsidRPr="0049657B" w:rsidRDefault="0049657B" w:rsidP="00CE738D">
      <w:pPr>
        <w:spacing w:after="0" w:line="240" w:lineRule="auto"/>
        <w:ind w:firstLine="567"/>
        <w:jc w:val="both"/>
        <w:rPr>
          <w:rFonts w:ascii="Times New Roman" w:hAnsi="Times New Roman" w:cs="Times New Roman"/>
          <w:color w:val="000000"/>
        </w:rPr>
      </w:pPr>
      <w:r w:rsidRPr="0049657B">
        <w:rPr>
          <w:rFonts w:ascii="Times New Roman" w:hAnsi="Times New Roman" w:cs="Times New Roman"/>
        </w:rPr>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w:t>
      </w:r>
      <w:r w:rsidRPr="0049657B">
        <w:rPr>
          <w:rFonts w:ascii="Times New Roman" w:hAnsi="Times New Roman" w:cs="Times New Roman"/>
          <w:color w:val="000000"/>
        </w:rPr>
        <w:t xml:space="preserve">со </w:t>
      </w:r>
      <w:hyperlink r:id="rId38" w:history="1">
        <w:r w:rsidRPr="0049657B">
          <w:rPr>
            <w:rStyle w:val="af3"/>
            <w:rFonts w:ascii="Times New Roman" w:hAnsi="Times New Roman"/>
            <w:color w:val="000000"/>
          </w:rPr>
          <w:t>статьей 15.1</w:t>
        </w:r>
      </w:hyperlink>
      <w:r w:rsidRPr="0049657B">
        <w:rPr>
          <w:rFonts w:ascii="Times New Roman" w:hAnsi="Times New Roman" w:cs="Times New Roman"/>
          <w:color w:val="000000"/>
        </w:rPr>
        <w:t xml:space="preserve"> Федерального закона N 210-ФЗ не предусмотрена.</w:t>
      </w:r>
    </w:p>
    <w:p w14:paraId="02AA6562" w14:textId="77777777" w:rsidR="0049657B" w:rsidRPr="0049657B" w:rsidRDefault="0049657B" w:rsidP="00CE738D">
      <w:pPr>
        <w:spacing w:after="0" w:line="240" w:lineRule="auto"/>
        <w:ind w:firstLine="567"/>
        <w:jc w:val="both"/>
        <w:rPr>
          <w:rFonts w:ascii="Times New Roman" w:hAnsi="Times New Roman" w:cs="Times New Roman"/>
          <w:color w:val="000000"/>
        </w:rPr>
      </w:pPr>
      <w:bookmarkStart w:id="69" w:name="sub_2143"/>
      <w:r w:rsidRPr="0049657B">
        <w:rPr>
          <w:rFonts w:ascii="Times New Roman" w:hAnsi="Times New Roman" w:cs="Times New Roman"/>
          <w:color w:val="000000"/>
        </w:rPr>
        <w:t xml:space="preserve">2.14.3. Предоставление муниципальной услуги в электронной форме осуществляется с использованием </w:t>
      </w:r>
      <w:hyperlink r:id="rId39" w:history="1">
        <w:r w:rsidRPr="0049657B">
          <w:rPr>
            <w:rStyle w:val="af3"/>
            <w:rFonts w:ascii="Times New Roman" w:hAnsi="Times New Roman"/>
            <w:color w:val="000000"/>
          </w:rPr>
          <w:t>Единого портала</w:t>
        </w:r>
      </w:hyperlink>
      <w:r w:rsidRPr="0049657B">
        <w:rPr>
          <w:rFonts w:ascii="Times New Roman" w:hAnsi="Times New Roman" w:cs="Times New Roman"/>
          <w:color w:val="000000"/>
        </w:rPr>
        <w:t xml:space="preserve"> государственных и муниципальных услуг.</w:t>
      </w:r>
    </w:p>
    <w:bookmarkEnd w:id="69"/>
    <w:p w14:paraId="5E001340" w14:textId="77777777" w:rsidR="0049657B" w:rsidRPr="0049657B" w:rsidRDefault="0049657B" w:rsidP="00CE738D">
      <w:pPr>
        <w:spacing w:after="0" w:line="240" w:lineRule="auto"/>
        <w:ind w:firstLine="567"/>
        <w:jc w:val="both"/>
        <w:rPr>
          <w:rFonts w:ascii="Times New Roman" w:hAnsi="Times New Roman" w:cs="Times New Roman"/>
          <w:color w:val="000000"/>
        </w:rPr>
      </w:pPr>
      <w:r w:rsidRPr="0049657B">
        <w:rPr>
          <w:rFonts w:ascii="Times New Roman" w:hAnsi="Times New Roman" w:cs="Times New Roman"/>
          <w:color w:val="000000"/>
        </w:rPr>
        <w:t>При предоставлении муниципальной услуги в электронной форме осуществляются:</w:t>
      </w:r>
    </w:p>
    <w:p w14:paraId="43EF765D" w14:textId="77777777" w:rsidR="0049657B" w:rsidRPr="0049657B" w:rsidRDefault="0049657B" w:rsidP="00CE738D">
      <w:pPr>
        <w:spacing w:after="0" w:line="240" w:lineRule="auto"/>
        <w:ind w:firstLine="567"/>
        <w:jc w:val="both"/>
        <w:rPr>
          <w:rFonts w:ascii="Times New Roman" w:hAnsi="Times New Roman" w:cs="Times New Roman"/>
          <w:color w:val="000000"/>
        </w:rPr>
      </w:pPr>
      <w:r w:rsidRPr="0049657B">
        <w:rPr>
          <w:rFonts w:ascii="Times New Roman" w:hAnsi="Times New Roman" w:cs="Times New Roman"/>
          <w:color w:val="000000"/>
        </w:rPr>
        <w:t>предоставление в установленном порядке информации заявителям и обеспечение доступа заявителей к сведениям о муниципальной услуге;</w:t>
      </w:r>
    </w:p>
    <w:p w14:paraId="549C9EC8" w14:textId="77777777" w:rsidR="0049657B" w:rsidRPr="0049657B" w:rsidRDefault="0049657B" w:rsidP="00CE738D">
      <w:pPr>
        <w:spacing w:after="0" w:line="240" w:lineRule="auto"/>
        <w:ind w:firstLine="567"/>
        <w:jc w:val="both"/>
        <w:rPr>
          <w:rFonts w:ascii="Times New Roman" w:hAnsi="Times New Roman" w:cs="Times New Roman"/>
          <w:color w:val="000000"/>
        </w:rPr>
      </w:pPr>
      <w:r w:rsidRPr="0049657B">
        <w:rPr>
          <w:rFonts w:ascii="Times New Roman" w:hAnsi="Times New Roman" w:cs="Times New Roman"/>
          <w:color w:val="000000"/>
        </w:rPr>
        <w:t>подача запроса и иных документов, необходимых для предоставления муниципальной услуги, и прием таких запроса и документов;</w:t>
      </w:r>
    </w:p>
    <w:p w14:paraId="1784460F" w14:textId="77777777" w:rsidR="0049657B" w:rsidRPr="0049657B" w:rsidRDefault="0049657B" w:rsidP="00CE738D">
      <w:pPr>
        <w:spacing w:after="0" w:line="240" w:lineRule="auto"/>
        <w:ind w:firstLine="567"/>
        <w:jc w:val="both"/>
        <w:rPr>
          <w:rFonts w:ascii="Times New Roman" w:hAnsi="Times New Roman" w:cs="Times New Roman"/>
          <w:color w:val="000000"/>
        </w:rPr>
      </w:pPr>
      <w:r w:rsidRPr="0049657B">
        <w:rPr>
          <w:rFonts w:ascii="Times New Roman" w:hAnsi="Times New Roman" w:cs="Times New Roman"/>
          <w:color w:val="000000"/>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настоящим Административным регламентом, соответствующего признакам заявителя;</w:t>
      </w:r>
    </w:p>
    <w:p w14:paraId="48807A66" w14:textId="77777777" w:rsidR="0049657B" w:rsidRPr="0049657B" w:rsidRDefault="0049657B" w:rsidP="00CE738D">
      <w:pPr>
        <w:spacing w:after="0" w:line="240" w:lineRule="auto"/>
        <w:ind w:firstLine="567"/>
        <w:jc w:val="both"/>
        <w:rPr>
          <w:rFonts w:ascii="Times New Roman" w:hAnsi="Times New Roman" w:cs="Times New Roman"/>
          <w:color w:val="000000"/>
        </w:rPr>
      </w:pPr>
      <w:r w:rsidRPr="0049657B">
        <w:rPr>
          <w:rFonts w:ascii="Times New Roman" w:hAnsi="Times New Roman" w:cs="Times New Roman"/>
          <w:color w:val="000000"/>
        </w:rPr>
        <w:t>предъявление заявителю варианта предоставления муниципальной услуги, предусмотренного настоящим Административным регламентом;</w:t>
      </w:r>
    </w:p>
    <w:p w14:paraId="03E489CD" w14:textId="77777777" w:rsidR="0049657B" w:rsidRPr="0049657B" w:rsidRDefault="0049657B" w:rsidP="00CE738D">
      <w:pPr>
        <w:spacing w:after="0" w:line="240" w:lineRule="auto"/>
        <w:ind w:firstLine="567"/>
        <w:jc w:val="both"/>
        <w:rPr>
          <w:rFonts w:ascii="Times New Roman" w:hAnsi="Times New Roman" w:cs="Times New Roman"/>
          <w:color w:val="000000"/>
        </w:rPr>
      </w:pPr>
      <w:r w:rsidRPr="0049657B">
        <w:rPr>
          <w:rFonts w:ascii="Times New Roman" w:hAnsi="Times New Roman" w:cs="Times New Roman"/>
          <w:color w:val="000000"/>
        </w:rPr>
        <w:t>получение заявителем сведений о ходе выполнения запроса о предоставлении муниципальной услуги;</w:t>
      </w:r>
    </w:p>
    <w:p w14:paraId="718742C7" w14:textId="77777777" w:rsidR="0049657B" w:rsidRPr="0049657B" w:rsidRDefault="0049657B" w:rsidP="00CE738D">
      <w:pPr>
        <w:spacing w:after="0" w:line="240" w:lineRule="auto"/>
        <w:ind w:firstLine="567"/>
        <w:jc w:val="both"/>
        <w:rPr>
          <w:rFonts w:ascii="Times New Roman" w:hAnsi="Times New Roman" w:cs="Times New Roman"/>
          <w:color w:val="000000"/>
        </w:rPr>
      </w:pPr>
      <w:r w:rsidRPr="0049657B">
        <w:rPr>
          <w:rFonts w:ascii="Times New Roman" w:hAnsi="Times New Roman" w:cs="Times New Roman"/>
          <w:color w:val="000000"/>
        </w:rPr>
        <w:t>получение результата предоставления муниципальной услуги;</w:t>
      </w:r>
    </w:p>
    <w:p w14:paraId="6D19CD2B" w14:textId="77777777" w:rsidR="0049657B" w:rsidRPr="0049657B" w:rsidRDefault="0049657B" w:rsidP="00CE738D">
      <w:pPr>
        <w:spacing w:after="0" w:line="240" w:lineRule="auto"/>
        <w:ind w:firstLine="567"/>
        <w:jc w:val="both"/>
        <w:rPr>
          <w:rFonts w:ascii="Times New Roman" w:hAnsi="Times New Roman" w:cs="Times New Roman"/>
          <w:color w:val="000000"/>
        </w:rPr>
      </w:pPr>
      <w:r w:rsidRPr="0049657B">
        <w:rPr>
          <w:rFonts w:ascii="Times New Roman" w:hAnsi="Times New Roman" w:cs="Times New Roman"/>
          <w:color w:val="000000"/>
        </w:rPr>
        <w:t>осуществление оценки качества предоставления муниципальной услуги;</w:t>
      </w:r>
    </w:p>
    <w:p w14:paraId="11E0D4A6" w14:textId="77777777" w:rsidR="0049657B" w:rsidRPr="0049657B" w:rsidRDefault="0049657B" w:rsidP="00CE738D">
      <w:pPr>
        <w:spacing w:after="0" w:line="240" w:lineRule="auto"/>
        <w:ind w:firstLine="567"/>
        <w:jc w:val="both"/>
        <w:rPr>
          <w:rFonts w:ascii="Times New Roman" w:hAnsi="Times New Roman" w:cs="Times New Roman"/>
          <w:color w:val="000000"/>
        </w:rPr>
      </w:pPr>
      <w:r w:rsidRPr="0049657B">
        <w:rPr>
          <w:rFonts w:ascii="Times New Roman" w:hAnsi="Times New Roman" w:cs="Times New Roman"/>
          <w:color w:val="000000"/>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14:paraId="794A98AD" w14:textId="77777777" w:rsidR="0049657B" w:rsidRPr="0049657B" w:rsidRDefault="0049657B" w:rsidP="00CE738D">
      <w:pPr>
        <w:spacing w:after="0" w:line="240" w:lineRule="auto"/>
        <w:ind w:firstLine="567"/>
        <w:jc w:val="both"/>
        <w:rPr>
          <w:rFonts w:ascii="Times New Roman" w:hAnsi="Times New Roman" w:cs="Times New Roman"/>
          <w:color w:val="000000"/>
        </w:rPr>
      </w:pPr>
      <w:r w:rsidRPr="0049657B">
        <w:rPr>
          <w:rFonts w:ascii="Times New Roman" w:hAnsi="Times New Roman" w:cs="Times New Roman"/>
          <w:color w:val="000000"/>
        </w:rPr>
        <w:t xml:space="preserve">При обращении заявителя за предоставлением муниципальной услуги в электронной форме заявление подписывается усиленной квалифицированной подписью (в случае обращения юридического лица) или простой </w:t>
      </w:r>
      <w:hyperlink r:id="rId40" w:history="1">
        <w:r w:rsidRPr="0049657B">
          <w:rPr>
            <w:rStyle w:val="af3"/>
            <w:rFonts w:ascii="Times New Roman" w:hAnsi="Times New Roman"/>
            <w:color w:val="000000"/>
          </w:rPr>
          <w:t>электронной подписью</w:t>
        </w:r>
      </w:hyperlink>
      <w:r w:rsidRPr="0049657B">
        <w:rPr>
          <w:rFonts w:ascii="Times New Roman" w:hAnsi="Times New Roman" w:cs="Times New Roman"/>
          <w:color w:val="000000"/>
        </w:rPr>
        <w:t xml:space="preserve"> (в случае обращения физического лица) в соответствии с требованиями </w:t>
      </w:r>
      <w:hyperlink r:id="rId41" w:history="1">
        <w:r w:rsidRPr="0049657B">
          <w:rPr>
            <w:rStyle w:val="af3"/>
            <w:rFonts w:ascii="Times New Roman" w:hAnsi="Times New Roman"/>
            <w:color w:val="000000"/>
          </w:rPr>
          <w:t>Федерального закона</w:t>
        </w:r>
      </w:hyperlink>
      <w:r w:rsidRPr="0049657B">
        <w:rPr>
          <w:rFonts w:ascii="Times New Roman" w:hAnsi="Times New Roman" w:cs="Times New Roman"/>
          <w:color w:val="000000"/>
        </w:rPr>
        <w:t xml:space="preserve"> N 63-ФЗ и требованиями </w:t>
      </w:r>
      <w:hyperlink r:id="rId42" w:history="1">
        <w:r w:rsidRPr="0049657B">
          <w:rPr>
            <w:rStyle w:val="af3"/>
            <w:rFonts w:ascii="Times New Roman" w:hAnsi="Times New Roman"/>
            <w:color w:val="000000"/>
          </w:rPr>
          <w:t>Федерального закона</w:t>
        </w:r>
      </w:hyperlink>
      <w:r w:rsidRPr="0049657B">
        <w:rPr>
          <w:rFonts w:ascii="Times New Roman" w:hAnsi="Times New Roman" w:cs="Times New Roman"/>
          <w:color w:val="000000"/>
        </w:rPr>
        <w:t xml:space="preserve"> N 210-ФЗ.</w:t>
      </w:r>
    </w:p>
    <w:p w14:paraId="3DD023C7" w14:textId="77777777" w:rsidR="0049657B" w:rsidRPr="0049657B" w:rsidRDefault="0049657B" w:rsidP="00CE738D">
      <w:pPr>
        <w:spacing w:after="0" w:line="240" w:lineRule="auto"/>
        <w:ind w:firstLine="567"/>
        <w:jc w:val="both"/>
        <w:rPr>
          <w:rFonts w:ascii="Times New Roman" w:hAnsi="Times New Roman" w:cs="Times New Roman"/>
          <w:color w:val="000000"/>
        </w:rPr>
      </w:pPr>
      <w:bookmarkStart w:id="70" w:name="sub_2144"/>
      <w:r w:rsidRPr="0049657B">
        <w:rPr>
          <w:rFonts w:ascii="Times New Roman" w:hAnsi="Times New Roman" w:cs="Times New Roman"/>
          <w:color w:val="000000"/>
        </w:rPr>
        <w:t>2.14.4.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14:paraId="74F957BD" w14:textId="77777777" w:rsidR="0049657B" w:rsidRPr="0049657B" w:rsidRDefault="0049657B" w:rsidP="00CE738D">
      <w:pPr>
        <w:spacing w:after="0" w:line="240" w:lineRule="auto"/>
        <w:ind w:firstLine="567"/>
        <w:jc w:val="both"/>
        <w:rPr>
          <w:rFonts w:ascii="Times New Roman" w:hAnsi="Times New Roman" w:cs="Times New Roman"/>
          <w:color w:val="000000"/>
        </w:rPr>
      </w:pPr>
      <w:bookmarkStart w:id="71" w:name="sub_2145"/>
      <w:bookmarkEnd w:id="70"/>
      <w:r w:rsidRPr="0049657B">
        <w:rPr>
          <w:rFonts w:ascii="Times New Roman" w:hAnsi="Times New Roman" w:cs="Times New Roman"/>
          <w:color w:val="000000"/>
        </w:rPr>
        <w:t xml:space="preserve">2.14.5. Сведения о ходе предоставления услуги, результаты предоставления услуги направляются для размещения в личном кабинете заявителя на </w:t>
      </w:r>
      <w:hyperlink r:id="rId43" w:history="1">
        <w:r w:rsidRPr="0049657B">
          <w:rPr>
            <w:rStyle w:val="af3"/>
            <w:rFonts w:ascii="Times New Roman" w:hAnsi="Times New Roman"/>
            <w:color w:val="000000"/>
          </w:rPr>
          <w:t>Едином портале</w:t>
        </w:r>
      </w:hyperlink>
      <w:r w:rsidRPr="0049657B">
        <w:rPr>
          <w:rFonts w:ascii="Times New Roman" w:hAnsi="Times New Roman" w:cs="Times New Roman"/>
          <w:color w:val="000000"/>
        </w:rPr>
        <w:t xml:space="preserve">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bookmarkEnd w:id="71"/>
    <w:p w14:paraId="1CA7F4AF" w14:textId="77777777" w:rsidR="0049657B" w:rsidRPr="0049657B" w:rsidRDefault="0049657B" w:rsidP="0049657B">
      <w:pPr>
        <w:spacing w:after="0" w:line="240" w:lineRule="auto"/>
        <w:rPr>
          <w:rFonts w:ascii="Times New Roman" w:hAnsi="Times New Roman" w:cs="Times New Roman"/>
        </w:rPr>
      </w:pPr>
    </w:p>
    <w:p w14:paraId="72629D56" w14:textId="77777777" w:rsidR="0049657B" w:rsidRPr="00CE738D" w:rsidRDefault="0049657B" w:rsidP="00CE738D">
      <w:pPr>
        <w:pStyle w:val="10"/>
        <w:spacing w:before="0" w:after="0" w:line="240" w:lineRule="auto"/>
        <w:jc w:val="center"/>
        <w:rPr>
          <w:rFonts w:cs="Times New Roman"/>
          <w:sz w:val="24"/>
          <w:szCs w:val="24"/>
        </w:rPr>
      </w:pPr>
      <w:bookmarkStart w:id="72" w:name="sub_1003"/>
      <w:r w:rsidRPr="00CE738D">
        <w:rPr>
          <w:rFonts w:cs="Times New Roman"/>
          <w:sz w:val="24"/>
          <w:szCs w:val="24"/>
        </w:rPr>
        <w:t>III. Состав, последовательность и сроки выполнения административных процедур</w:t>
      </w:r>
    </w:p>
    <w:bookmarkEnd w:id="72"/>
    <w:p w14:paraId="4C3ADC2F" w14:textId="77777777" w:rsidR="0049657B" w:rsidRPr="00CE738D" w:rsidRDefault="0049657B" w:rsidP="00CE738D">
      <w:pPr>
        <w:spacing w:after="0" w:line="240" w:lineRule="auto"/>
        <w:jc w:val="center"/>
        <w:rPr>
          <w:rFonts w:ascii="Times New Roman" w:hAnsi="Times New Roman" w:cs="Times New Roman"/>
          <w:sz w:val="24"/>
          <w:szCs w:val="24"/>
        </w:rPr>
      </w:pPr>
    </w:p>
    <w:p w14:paraId="091DDF4E" w14:textId="77777777" w:rsidR="0049657B" w:rsidRPr="00CE738D" w:rsidRDefault="0049657B" w:rsidP="00CE738D">
      <w:pPr>
        <w:pStyle w:val="10"/>
        <w:spacing w:before="0" w:after="0" w:line="240" w:lineRule="auto"/>
        <w:jc w:val="center"/>
        <w:rPr>
          <w:rFonts w:cs="Times New Roman"/>
          <w:sz w:val="24"/>
          <w:szCs w:val="24"/>
        </w:rPr>
      </w:pPr>
      <w:bookmarkStart w:id="73" w:name="sub_31"/>
      <w:r w:rsidRPr="00CE738D">
        <w:rPr>
          <w:rFonts w:cs="Times New Roman"/>
          <w:sz w:val="24"/>
          <w:szCs w:val="24"/>
        </w:rPr>
        <w:t>3.1. Перечень вариантов предоставления муниципальной услуги</w:t>
      </w:r>
    </w:p>
    <w:bookmarkEnd w:id="73"/>
    <w:p w14:paraId="5A0C59D9" w14:textId="77777777" w:rsidR="0049657B" w:rsidRPr="00CE738D" w:rsidRDefault="0049657B" w:rsidP="00CE738D">
      <w:pPr>
        <w:spacing w:after="0" w:line="240" w:lineRule="auto"/>
        <w:jc w:val="center"/>
        <w:rPr>
          <w:rFonts w:ascii="Times New Roman" w:hAnsi="Times New Roman" w:cs="Times New Roman"/>
          <w:sz w:val="24"/>
          <w:szCs w:val="24"/>
        </w:rPr>
      </w:pPr>
    </w:p>
    <w:p w14:paraId="26DFC19C" w14:textId="7950E717" w:rsidR="0049657B" w:rsidRPr="0049657B" w:rsidRDefault="00CE738D" w:rsidP="00CE738D">
      <w:pPr>
        <w:spacing w:after="0" w:line="240" w:lineRule="auto"/>
        <w:jc w:val="both"/>
        <w:rPr>
          <w:rFonts w:ascii="Times New Roman" w:hAnsi="Times New Roman" w:cs="Times New Roman"/>
        </w:rPr>
      </w:pPr>
      <w:r>
        <w:rPr>
          <w:rFonts w:ascii="Times New Roman" w:hAnsi="Times New Roman" w:cs="Times New Roman"/>
        </w:rPr>
        <w:t xml:space="preserve">           </w:t>
      </w:r>
      <w:r w:rsidR="0049657B" w:rsidRPr="0049657B">
        <w:rPr>
          <w:rFonts w:ascii="Times New Roman" w:hAnsi="Times New Roman" w:cs="Times New Roman"/>
        </w:rPr>
        <w:t>Варианты предоставления муниципальной услуги:</w:t>
      </w:r>
    </w:p>
    <w:p w14:paraId="71134719" w14:textId="77777777" w:rsidR="0049657B" w:rsidRPr="0049657B" w:rsidRDefault="0049657B" w:rsidP="00CE738D">
      <w:pPr>
        <w:spacing w:after="0" w:line="240" w:lineRule="auto"/>
        <w:ind w:firstLine="567"/>
        <w:jc w:val="both"/>
        <w:rPr>
          <w:rFonts w:ascii="Times New Roman" w:hAnsi="Times New Roman" w:cs="Times New Roman"/>
        </w:rPr>
      </w:pPr>
      <w:bookmarkStart w:id="74" w:name="sub_3101"/>
      <w:r w:rsidRPr="0049657B">
        <w:rPr>
          <w:rFonts w:ascii="Times New Roman" w:hAnsi="Times New Roman" w:cs="Times New Roman"/>
        </w:rPr>
        <w:t>1.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14:paraId="0B9B8A96" w14:textId="77777777" w:rsidR="0049657B" w:rsidRDefault="0049657B" w:rsidP="00CE738D">
      <w:pPr>
        <w:spacing w:after="0" w:line="240" w:lineRule="auto"/>
        <w:ind w:firstLine="567"/>
        <w:jc w:val="both"/>
        <w:rPr>
          <w:rFonts w:ascii="Times New Roman" w:hAnsi="Times New Roman" w:cs="Times New Roman"/>
        </w:rPr>
      </w:pPr>
      <w:bookmarkStart w:id="75" w:name="sub_3102"/>
      <w:bookmarkEnd w:id="74"/>
      <w:r w:rsidRPr="0049657B">
        <w:rPr>
          <w:rFonts w:ascii="Times New Roman" w:hAnsi="Times New Roman" w:cs="Times New Roman"/>
        </w:rPr>
        <w:t>2. Исправление допущенных опечаток и (или) ошибок в выданных в результате предоставления муниципальной услуги документах.</w:t>
      </w:r>
    </w:p>
    <w:p w14:paraId="5E95DA3A" w14:textId="77777777" w:rsidR="00CE738D" w:rsidRPr="0049657B" w:rsidRDefault="00CE738D" w:rsidP="00CE738D">
      <w:pPr>
        <w:spacing w:after="0" w:line="240" w:lineRule="auto"/>
        <w:ind w:firstLine="567"/>
        <w:jc w:val="both"/>
        <w:rPr>
          <w:rFonts w:ascii="Times New Roman" w:hAnsi="Times New Roman" w:cs="Times New Roman"/>
        </w:rPr>
      </w:pPr>
    </w:p>
    <w:bookmarkEnd w:id="75"/>
    <w:p w14:paraId="692063BF" w14:textId="77777777" w:rsidR="0049657B" w:rsidRPr="0049657B" w:rsidRDefault="0049657B" w:rsidP="00CE738D">
      <w:pPr>
        <w:spacing w:after="0" w:line="240" w:lineRule="auto"/>
        <w:ind w:firstLine="567"/>
        <w:jc w:val="both"/>
        <w:rPr>
          <w:rFonts w:ascii="Times New Roman" w:hAnsi="Times New Roman" w:cs="Times New Roman"/>
        </w:rPr>
      </w:pPr>
    </w:p>
    <w:p w14:paraId="1A9F8CA0" w14:textId="77777777" w:rsidR="0049657B" w:rsidRPr="00CE738D" w:rsidRDefault="0049657B" w:rsidP="00CE738D">
      <w:pPr>
        <w:pStyle w:val="10"/>
        <w:spacing w:before="0" w:after="0" w:line="240" w:lineRule="auto"/>
        <w:jc w:val="center"/>
        <w:rPr>
          <w:rFonts w:cs="Times New Roman"/>
          <w:sz w:val="24"/>
          <w:szCs w:val="24"/>
        </w:rPr>
      </w:pPr>
      <w:bookmarkStart w:id="76" w:name="sub_32"/>
      <w:r w:rsidRPr="00CE738D">
        <w:rPr>
          <w:rFonts w:cs="Times New Roman"/>
          <w:sz w:val="24"/>
          <w:szCs w:val="24"/>
        </w:rPr>
        <w:lastRenderedPageBreak/>
        <w:t>3.2. Профилирование заявителя</w:t>
      </w:r>
    </w:p>
    <w:bookmarkEnd w:id="76"/>
    <w:p w14:paraId="75E2A1BA" w14:textId="77777777" w:rsidR="0049657B" w:rsidRPr="0049657B" w:rsidRDefault="0049657B" w:rsidP="0049657B">
      <w:pPr>
        <w:spacing w:after="0" w:line="240" w:lineRule="auto"/>
        <w:rPr>
          <w:rFonts w:ascii="Times New Roman" w:hAnsi="Times New Roman" w:cs="Times New Roman"/>
        </w:rPr>
      </w:pPr>
    </w:p>
    <w:p w14:paraId="126340FA" w14:textId="77777777" w:rsidR="0049657B" w:rsidRPr="0049657B" w:rsidRDefault="0049657B" w:rsidP="00CE738D">
      <w:pPr>
        <w:spacing w:after="0" w:line="240" w:lineRule="auto"/>
        <w:ind w:firstLine="567"/>
        <w:jc w:val="both"/>
        <w:rPr>
          <w:rFonts w:ascii="Times New Roman" w:hAnsi="Times New Roman" w:cs="Times New Roman"/>
          <w:color w:val="000000"/>
        </w:rPr>
      </w:pPr>
      <w:r w:rsidRPr="0049657B">
        <w:rPr>
          <w:rFonts w:ascii="Times New Roman" w:hAnsi="Times New Roman" w:cs="Times New Roman"/>
        </w:rPr>
        <w:t xml:space="preserve">Вариант предоставления муниципальной услуги определяется путем анкетирования заявителя в Администрации, МФЦ, а также </w:t>
      </w:r>
      <w:r w:rsidRPr="0049657B">
        <w:rPr>
          <w:rFonts w:ascii="Times New Roman" w:hAnsi="Times New Roman" w:cs="Times New Roman"/>
          <w:color w:val="000000"/>
        </w:rPr>
        <w:t xml:space="preserve">посредством </w:t>
      </w:r>
      <w:hyperlink r:id="rId44" w:history="1">
        <w:r w:rsidRPr="0049657B">
          <w:rPr>
            <w:rStyle w:val="af3"/>
            <w:rFonts w:ascii="Times New Roman" w:hAnsi="Times New Roman"/>
            <w:color w:val="000000"/>
          </w:rPr>
          <w:t>Единого портала</w:t>
        </w:r>
      </w:hyperlink>
      <w:r w:rsidRPr="0049657B">
        <w:rPr>
          <w:rFonts w:ascii="Times New Roman" w:hAnsi="Times New Roman" w:cs="Times New Roman"/>
          <w:color w:val="000000"/>
        </w:rPr>
        <w:t xml:space="preserve"> государственных и муниципальных услуг.</w:t>
      </w:r>
    </w:p>
    <w:p w14:paraId="04C07996" w14:textId="77777777" w:rsidR="0049657B" w:rsidRPr="0049657B" w:rsidRDefault="0049657B" w:rsidP="00CE738D">
      <w:pPr>
        <w:spacing w:after="0" w:line="240" w:lineRule="auto"/>
        <w:ind w:firstLine="567"/>
        <w:jc w:val="both"/>
        <w:rPr>
          <w:rFonts w:ascii="Times New Roman" w:hAnsi="Times New Roman" w:cs="Times New Roman"/>
          <w:color w:val="000000"/>
        </w:rPr>
      </w:pPr>
      <w:r w:rsidRPr="0049657B">
        <w:rPr>
          <w:rFonts w:ascii="Times New Roman" w:hAnsi="Times New Roman" w:cs="Times New Roman"/>
          <w:color w:val="000000"/>
        </w:rPr>
        <w:t>На основании ответов заявителя на вопросы анкетирования определяется вариант предоставления муниципальной услуги.</w:t>
      </w:r>
    </w:p>
    <w:p w14:paraId="67051CE6" w14:textId="77777777" w:rsidR="0049657B" w:rsidRPr="0049657B" w:rsidRDefault="0049657B" w:rsidP="00CE738D">
      <w:pPr>
        <w:spacing w:after="0" w:line="240" w:lineRule="auto"/>
        <w:ind w:firstLine="567"/>
        <w:jc w:val="both"/>
        <w:rPr>
          <w:rFonts w:ascii="Times New Roman" w:hAnsi="Times New Roman" w:cs="Times New Roman"/>
          <w:color w:val="000000"/>
        </w:rPr>
      </w:pPr>
      <w:r w:rsidRPr="0049657B">
        <w:rPr>
          <w:rFonts w:ascii="Times New Roman" w:hAnsi="Times New Roman" w:cs="Times New Roman"/>
          <w:color w:val="000000"/>
        </w:rPr>
        <w:t xml:space="preserve">Перечень признаков заявителей приведен в </w:t>
      </w:r>
      <w:hyperlink w:anchor="sub_1300" w:history="1">
        <w:r w:rsidRPr="0049657B">
          <w:rPr>
            <w:rStyle w:val="af3"/>
            <w:rFonts w:ascii="Times New Roman" w:hAnsi="Times New Roman"/>
            <w:color w:val="000000"/>
          </w:rPr>
          <w:t>приложении N 3</w:t>
        </w:r>
      </w:hyperlink>
      <w:r w:rsidRPr="0049657B">
        <w:rPr>
          <w:rFonts w:ascii="Times New Roman" w:hAnsi="Times New Roman" w:cs="Times New Roman"/>
          <w:color w:val="000000"/>
        </w:rPr>
        <w:t xml:space="preserve"> к Административному регламенту.</w:t>
      </w:r>
    </w:p>
    <w:p w14:paraId="4A32803E" w14:textId="77777777" w:rsidR="0049657B" w:rsidRPr="0049657B" w:rsidRDefault="0049657B" w:rsidP="0049657B">
      <w:pPr>
        <w:spacing w:after="0" w:line="240" w:lineRule="auto"/>
        <w:rPr>
          <w:rFonts w:ascii="Times New Roman" w:hAnsi="Times New Roman" w:cs="Times New Roman"/>
          <w:color w:val="000000"/>
        </w:rPr>
      </w:pPr>
    </w:p>
    <w:p w14:paraId="0E6E9874" w14:textId="77777777" w:rsidR="0049657B" w:rsidRPr="00CE738D" w:rsidRDefault="0049657B" w:rsidP="00CE738D">
      <w:pPr>
        <w:pStyle w:val="10"/>
        <w:spacing w:before="0" w:after="0" w:line="240" w:lineRule="auto"/>
        <w:jc w:val="center"/>
        <w:rPr>
          <w:rFonts w:cs="Times New Roman"/>
          <w:color w:val="000000"/>
          <w:sz w:val="24"/>
          <w:szCs w:val="24"/>
        </w:rPr>
      </w:pPr>
      <w:bookmarkStart w:id="77" w:name="sub_33"/>
      <w:r w:rsidRPr="00CE738D">
        <w:rPr>
          <w:rFonts w:cs="Times New Roman"/>
          <w:color w:val="000000"/>
          <w:sz w:val="24"/>
          <w:szCs w:val="24"/>
        </w:rPr>
        <w:t>3.3. Вариант 1.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p>
    <w:bookmarkEnd w:id="77"/>
    <w:p w14:paraId="43DB4A05" w14:textId="77777777" w:rsidR="0049657B" w:rsidRPr="0049657B" w:rsidRDefault="0049657B" w:rsidP="0049657B">
      <w:pPr>
        <w:spacing w:after="0" w:line="240" w:lineRule="auto"/>
        <w:rPr>
          <w:rFonts w:ascii="Times New Roman" w:hAnsi="Times New Roman" w:cs="Times New Roman"/>
          <w:color w:val="000000"/>
        </w:rPr>
      </w:pPr>
    </w:p>
    <w:p w14:paraId="4EB37E47" w14:textId="77777777" w:rsidR="0049657B" w:rsidRPr="00CE738D" w:rsidRDefault="0049657B" w:rsidP="00CE738D">
      <w:pPr>
        <w:spacing w:after="0" w:line="240" w:lineRule="auto"/>
        <w:ind w:firstLine="567"/>
        <w:jc w:val="both"/>
        <w:rPr>
          <w:rFonts w:ascii="Times New Roman" w:hAnsi="Times New Roman" w:cs="Times New Roman"/>
          <w:color w:val="000000"/>
        </w:rPr>
      </w:pPr>
      <w:bookmarkStart w:id="78" w:name="sub_331"/>
      <w:r w:rsidRPr="00CE738D">
        <w:rPr>
          <w:rFonts w:ascii="Times New Roman" w:hAnsi="Times New Roman" w:cs="Times New Roman"/>
          <w:color w:val="000000"/>
        </w:rPr>
        <w:t>3.3.1. Максимальный срок предоставления муниципальной услуги в соответствии с вариантом не должен превышать 10 рабочих дней со дня поступления в Администрацию заявления и складывается из следующих сроков:</w:t>
      </w:r>
    </w:p>
    <w:bookmarkEnd w:id="78"/>
    <w:p w14:paraId="5700492D" w14:textId="77777777" w:rsidR="0049657B" w:rsidRPr="00CE738D" w:rsidRDefault="0049657B" w:rsidP="00CE738D">
      <w:pPr>
        <w:spacing w:after="0" w:line="240" w:lineRule="auto"/>
        <w:ind w:firstLine="567"/>
        <w:jc w:val="both"/>
        <w:rPr>
          <w:rFonts w:ascii="Times New Roman" w:hAnsi="Times New Roman" w:cs="Times New Roman"/>
          <w:color w:val="000000"/>
        </w:rPr>
      </w:pPr>
      <w:r w:rsidRPr="00CE738D">
        <w:rPr>
          <w:rFonts w:ascii="Times New Roman" w:hAnsi="Times New Roman" w:cs="Times New Roman"/>
          <w:color w:val="000000"/>
        </w:rPr>
        <w:t>- прием, регистрация заявления и документов - не более 1 рабочего дня со дня поступления заявления и документов;</w:t>
      </w:r>
    </w:p>
    <w:p w14:paraId="410425F4" w14:textId="77777777" w:rsidR="0049657B" w:rsidRPr="00CE738D" w:rsidRDefault="0049657B" w:rsidP="00CE738D">
      <w:pPr>
        <w:spacing w:after="0" w:line="240" w:lineRule="auto"/>
        <w:ind w:firstLine="567"/>
        <w:jc w:val="both"/>
        <w:rPr>
          <w:rFonts w:ascii="Times New Roman" w:hAnsi="Times New Roman" w:cs="Times New Roman"/>
          <w:color w:val="000000"/>
        </w:rPr>
      </w:pPr>
      <w:r w:rsidRPr="00CE738D">
        <w:rPr>
          <w:rFonts w:ascii="Times New Roman" w:hAnsi="Times New Roman" w:cs="Times New Roman"/>
          <w:color w:val="000000"/>
        </w:rPr>
        <w:t>- рассмотрение заявления и документов, принятие решения - не более 7 рабочих дней с момента регистрации заявления;</w:t>
      </w:r>
    </w:p>
    <w:p w14:paraId="5730DCFA" w14:textId="77777777" w:rsidR="0049657B" w:rsidRPr="00CE738D" w:rsidRDefault="0049657B" w:rsidP="00CE738D">
      <w:pPr>
        <w:spacing w:after="0" w:line="240" w:lineRule="auto"/>
        <w:ind w:firstLine="567"/>
        <w:jc w:val="both"/>
        <w:rPr>
          <w:rFonts w:ascii="Times New Roman" w:hAnsi="Times New Roman" w:cs="Times New Roman"/>
          <w:color w:val="000000"/>
        </w:rPr>
      </w:pPr>
      <w:r w:rsidRPr="00CE738D">
        <w:rPr>
          <w:rFonts w:ascii="Times New Roman" w:hAnsi="Times New Roman" w:cs="Times New Roman"/>
          <w:color w:val="000000"/>
        </w:rPr>
        <w:t>- выдача (направление) заявителю решения либо мотивированного отказа в предоставлении муниципальной услуги - не более 2 рабочих дней со дня принятия решения (отказа).</w:t>
      </w:r>
    </w:p>
    <w:p w14:paraId="089A4CC6" w14:textId="77777777" w:rsidR="0049657B" w:rsidRPr="00CE738D" w:rsidRDefault="0049657B" w:rsidP="00CE738D">
      <w:pPr>
        <w:spacing w:after="0" w:line="240" w:lineRule="auto"/>
        <w:ind w:firstLine="567"/>
        <w:jc w:val="both"/>
        <w:rPr>
          <w:rFonts w:ascii="Times New Roman" w:hAnsi="Times New Roman" w:cs="Times New Roman"/>
          <w:color w:val="000000"/>
        </w:rPr>
      </w:pPr>
      <w:r w:rsidRPr="00CE738D">
        <w:rPr>
          <w:rFonts w:ascii="Times New Roman" w:hAnsi="Times New Roman" w:cs="Times New Roman"/>
          <w:color w:val="000000"/>
        </w:rPr>
        <w:t xml:space="preserve">В случае поступления в Администрацию заявления в соответствии с </w:t>
      </w:r>
      <w:hyperlink r:id="rId45" w:history="1">
        <w:r w:rsidRPr="00CE738D">
          <w:rPr>
            <w:rStyle w:val="af3"/>
            <w:rFonts w:ascii="Times New Roman" w:hAnsi="Times New Roman"/>
            <w:color w:val="000000"/>
          </w:rPr>
          <w:t>Законом</w:t>
        </w:r>
      </w:hyperlink>
      <w:r w:rsidRPr="00CE738D">
        <w:rPr>
          <w:rFonts w:ascii="Times New Roman" w:hAnsi="Times New Roman" w:cs="Times New Roman"/>
          <w:color w:val="000000"/>
        </w:rPr>
        <w:t xml:space="preserve"> Чувашской Республики от 23.11.2023 N 82 "О предоставлении земельных участков отдельным категориям граждан в собственность бесплатно на территории Чувашской Республики" орган местного самоуправления вправе продлить срок рассмотрения заявления не более чем на тридцать дней, уведомив в течение двух рабочих дней со дня принятия решения о продлении срока его рассмотрения участника специальной военной операции, члена (членов) семьи погибшего (умершего) участника специальной военной операции, направившего заявление.</w:t>
      </w:r>
    </w:p>
    <w:p w14:paraId="227FF543" w14:textId="77777777" w:rsidR="0049657B" w:rsidRPr="00CE738D" w:rsidRDefault="0049657B" w:rsidP="00CE738D">
      <w:pPr>
        <w:spacing w:after="0" w:line="240" w:lineRule="auto"/>
        <w:ind w:firstLine="567"/>
        <w:jc w:val="both"/>
        <w:rPr>
          <w:rFonts w:ascii="Times New Roman" w:hAnsi="Times New Roman" w:cs="Times New Roman"/>
          <w:color w:val="000000"/>
        </w:rPr>
      </w:pPr>
      <w:bookmarkStart w:id="79" w:name="sub_332"/>
      <w:r w:rsidRPr="00CE738D">
        <w:rPr>
          <w:rFonts w:ascii="Times New Roman" w:hAnsi="Times New Roman" w:cs="Times New Roman"/>
          <w:color w:val="000000"/>
        </w:rPr>
        <w:t>3.3.2. Результатом предоставления муниципальной услуги являются:</w:t>
      </w:r>
    </w:p>
    <w:bookmarkEnd w:id="79"/>
    <w:p w14:paraId="21F0E10F" w14:textId="77777777" w:rsidR="0049657B" w:rsidRPr="00CE738D" w:rsidRDefault="0049657B" w:rsidP="00CE738D">
      <w:pPr>
        <w:spacing w:after="0" w:line="240" w:lineRule="auto"/>
        <w:ind w:firstLine="567"/>
        <w:jc w:val="both"/>
        <w:rPr>
          <w:rFonts w:ascii="Times New Roman" w:hAnsi="Times New Roman" w:cs="Times New Roman"/>
          <w:color w:val="000000"/>
        </w:rPr>
      </w:pPr>
      <w:r w:rsidRPr="00CE738D">
        <w:rPr>
          <w:rFonts w:ascii="Times New Roman" w:hAnsi="Times New Roman" w:cs="Times New Roman"/>
          <w:color w:val="000000"/>
        </w:rPr>
        <w:t>- решение о предоставлении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14:paraId="30F6CE7F" w14:textId="77777777" w:rsidR="0049657B" w:rsidRPr="00CE738D" w:rsidRDefault="0049657B" w:rsidP="00CE738D">
      <w:pPr>
        <w:spacing w:after="0" w:line="240" w:lineRule="auto"/>
        <w:ind w:firstLine="567"/>
        <w:jc w:val="both"/>
        <w:rPr>
          <w:rFonts w:ascii="Times New Roman" w:hAnsi="Times New Roman" w:cs="Times New Roman"/>
          <w:color w:val="000000"/>
        </w:rPr>
      </w:pPr>
      <w:r w:rsidRPr="00CE738D">
        <w:rPr>
          <w:rFonts w:ascii="Times New Roman" w:hAnsi="Times New Roman" w:cs="Times New Roman"/>
          <w:color w:val="000000"/>
        </w:rPr>
        <w:t>- решение об отказе в предоставлении муниципальной услуги.</w:t>
      </w:r>
    </w:p>
    <w:p w14:paraId="075CB402" w14:textId="77777777" w:rsidR="0049657B" w:rsidRPr="00CE738D" w:rsidRDefault="0049657B" w:rsidP="00CE738D">
      <w:pPr>
        <w:spacing w:after="0" w:line="240" w:lineRule="auto"/>
        <w:ind w:firstLine="567"/>
        <w:jc w:val="both"/>
        <w:rPr>
          <w:rFonts w:ascii="Times New Roman" w:hAnsi="Times New Roman" w:cs="Times New Roman"/>
          <w:color w:val="000000"/>
        </w:rPr>
      </w:pPr>
      <w:bookmarkStart w:id="80" w:name="sub_333"/>
      <w:r w:rsidRPr="00CE738D">
        <w:rPr>
          <w:rFonts w:ascii="Times New Roman" w:hAnsi="Times New Roman" w:cs="Times New Roman"/>
          <w:color w:val="000000"/>
        </w:rPr>
        <w:t>3.3.3. Для предоставления муниципальной услуги осуществляются следующие административные процедуры:</w:t>
      </w:r>
    </w:p>
    <w:bookmarkEnd w:id="80"/>
    <w:p w14:paraId="0A726A5A" w14:textId="77777777" w:rsidR="0049657B" w:rsidRPr="00CE738D" w:rsidRDefault="0049657B" w:rsidP="00CE738D">
      <w:pPr>
        <w:spacing w:after="0" w:line="240" w:lineRule="auto"/>
        <w:ind w:firstLine="567"/>
        <w:jc w:val="both"/>
        <w:rPr>
          <w:rFonts w:ascii="Times New Roman" w:hAnsi="Times New Roman" w:cs="Times New Roman"/>
          <w:color w:val="000000"/>
        </w:rPr>
      </w:pPr>
      <w:r w:rsidRPr="00CE738D">
        <w:rPr>
          <w:rFonts w:ascii="Times New Roman" w:hAnsi="Times New Roman" w:cs="Times New Roman"/>
          <w:color w:val="000000"/>
        </w:rPr>
        <w:t>- прием и регистрация заявления и документов, необходимых для предоставления муниципальной услуги;</w:t>
      </w:r>
    </w:p>
    <w:p w14:paraId="6266A5F5" w14:textId="77777777" w:rsidR="0049657B" w:rsidRPr="00CE738D" w:rsidRDefault="0049657B" w:rsidP="00CE738D">
      <w:pPr>
        <w:spacing w:after="0" w:line="240" w:lineRule="auto"/>
        <w:ind w:firstLine="567"/>
        <w:jc w:val="both"/>
        <w:rPr>
          <w:rFonts w:ascii="Times New Roman" w:hAnsi="Times New Roman" w:cs="Times New Roman"/>
          <w:color w:val="000000"/>
        </w:rPr>
      </w:pPr>
      <w:r w:rsidRPr="00CE738D">
        <w:rPr>
          <w:rFonts w:ascii="Times New Roman" w:hAnsi="Times New Roman" w:cs="Times New Roman"/>
          <w:color w:val="000000"/>
        </w:rPr>
        <w:t>- межведомственное информационное взаимодействие;</w:t>
      </w:r>
    </w:p>
    <w:p w14:paraId="16F988BD" w14:textId="77777777" w:rsidR="0049657B" w:rsidRPr="00CE738D" w:rsidRDefault="0049657B" w:rsidP="00CE738D">
      <w:pPr>
        <w:spacing w:after="0" w:line="240" w:lineRule="auto"/>
        <w:ind w:firstLine="567"/>
        <w:jc w:val="both"/>
        <w:rPr>
          <w:rFonts w:ascii="Times New Roman" w:hAnsi="Times New Roman" w:cs="Times New Roman"/>
          <w:color w:val="000000"/>
        </w:rPr>
      </w:pPr>
      <w:r w:rsidRPr="00CE738D">
        <w:rPr>
          <w:rFonts w:ascii="Times New Roman" w:hAnsi="Times New Roman" w:cs="Times New Roman"/>
          <w:color w:val="000000"/>
        </w:rPr>
        <w:t>- принятие решения о предоставлении либо об отказе в предоставлении муниципальной услуги;</w:t>
      </w:r>
    </w:p>
    <w:p w14:paraId="7DFF813D" w14:textId="77777777" w:rsidR="0049657B" w:rsidRPr="00CE738D" w:rsidRDefault="0049657B" w:rsidP="00CE738D">
      <w:pPr>
        <w:spacing w:after="0" w:line="240" w:lineRule="auto"/>
        <w:ind w:firstLine="567"/>
        <w:jc w:val="both"/>
        <w:rPr>
          <w:rFonts w:ascii="Times New Roman" w:hAnsi="Times New Roman" w:cs="Times New Roman"/>
          <w:color w:val="000000"/>
        </w:rPr>
      </w:pPr>
      <w:r w:rsidRPr="00CE738D">
        <w:rPr>
          <w:rFonts w:ascii="Times New Roman" w:hAnsi="Times New Roman" w:cs="Times New Roman"/>
          <w:color w:val="000000"/>
        </w:rPr>
        <w:t>- выдача (направление) результата предоставления муниципальной услуги (положительного либо уведомления об отказе в предоставлении муниципальной услуги).</w:t>
      </w:r>
    </w:p>
    <w:p w14:paraId="4E0E0568" w14:textId="77777777" w:rsidR="0049657B" w:rsidRPr="00CE738D" w:rsidRDefault="0049657B" w:rsidP="00CE738D">
      <w:pPr>
        <w:spacing w:after="0" w:line="240" w:lineRule="auto"/>
        <w:ind w:firstLine="567"/>
        <w:jc w:val="both"/>
        <w:rPr>
          <w:rFonts w:ascii="Times New Roman" w:hAnsi="Times New Roman" w:cs="Times New Roman"/>
          <w:color w:val="000000"/>
        </w:rPr>
      </w:pPr>
      <w:bookmarkStart w:id="81" w:name="sub_334"/>
      <w:r w:rsidRPr="00CE738D">
        <w:rPr>
          <w:rFonts w:ascii="Times New Roman" w:hAnsi="Times New Roman" w:cs="Times New Roman"/>
          <w:color w:val="000000"/>
        </w:rPr>
        <w:t xml:space="preserve">3.3.4. Для получения муниципальной услуги в Администрацию либо МФЦ представляются документы, указанные в </w:t>
      </w:r>
      <w:hyperlink w:anchor="sub_261" w:history="1">
        <w:r w:rsidRPr="00CE738D">
          <w:rPr>
            <w:rStyle w:val="af3"/>
            <w:rFonts w:ascii="Times New Roman" w:hAnsi="Times New Roman"/>
            <w:color w:val="000000"/>
          </w:rPr>
          <w:t>пункте 2.6.1 раздела II</w:t>
        </w:r>
      </w:hyperlink>
      <w:r w:rsidRPr="00CE738D">
        <w:rPr>
          <w:rFonts w:ascii="Times New Roman" w:hAnsi="Times New Roman" w:cs="Times New Roman"/>
          <w:color w:val="000000"/>
        </w:rPr>
        <w:t xml:space="preserve"> Административного регламента. Указанные документы могут быть представлены заявителем посредством организаций федеральной почтовой связи, </w:t>
      </w:r>
      <w:hyperlink r:id="rId46" w:history="1">
        <w:r w:rsidRPr="00CE738D">
          <w:rPr>
            <w:rStyle w:val="af3"/>
            <w:rFonts w:ascii="Times New Roman" w:hAnsi="Times New Roman"/>
            <w:color w:val="000000"/>
          </w:rPr>
          <w:t>Единого портала</w:t>
        </w:r>
      </w:hyperlink>
      <w:r w:rsidRPr="00CE738D">
        <w:rPr>
          <w:rFonts w:ascii="Times New Roman" w:hAnsi="Times New Roman" w:cs="Times New Roman"/>
          <w:color w:val="000000"/>
        </w:rPr>
        <w:t xml:space="preserve"> государственных и муниципальных услуг.</w:t>
      </w:r>
    </w:p>
    <w:bookmarkEnd w:id="81"/>
    <w:p w14:paraId="0AF2578D" w14:textId="77777777" w:rsidR="0049657B" w:rsidRPr="00CE738D" w:rsidRDefault="0049657B" w:rsidP="00CE738D">
      <w:pPr>
        <w:spacing w:after="0" w:line="240" w:lineRule="auto"/>
        <w:ind w:firstLine="567"/>
        <w:jc w:val="both"/>
        <w:rPr>
          <w:rFonts w:ascii="Times New Roman" w:hAnsi="Times New Roman" w:cs="Times New Roman"/>
          <w:color w:val="000000"/>
        </w:rPr>
      </w:pPr>
      <w:r w:rsidRPr="00CE738D">
        <w:rPr>
          <w:rFonts w:ascii="Times New Roman" w:hAnsi="Times New Roman" w:cs="Times New Roman"/>
          <w:color w:val="000000"/>
        </w:rPr>
        <w:t>С заявкой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14:paraId="0E157DDD" w14:textId="77777777" w:rsidR="0049657B" w:rsidRPr="00CE738D" w:rsidRDefault="0049657B" w:rsidP="00CE738D">
      <w:pPr>
        <w:spacing w:after="0" w:line="240" w:lineRule="auto"/>
        <w:ind w:firstLine="567"/>
        <w:jc w:val="both"/>
        <w:rPr>
          <w:rFonts w:ascii="Times New Roman" w:hAnsi="Times New Roman" w:cs="Times New Roman"/>
          <w:color w:val="000000"/>
        </w:rPr>
      </w:pPr>
      <w:bookmarkStart w:id="82" w:name="sub_335"/>
      <w:r w:rsidRPr="00CE738D">
        <w:rPr>
          <w:rFonts w:ascii="Times New Roman" w:hAnsi="Times New Roman" w:cs="Times New Roman"/>
          <w:color w:val="000000"/>
        </w:rPr>
        <w:t>3.3.5. Способами установления личности (идентификации) заявителя являются:</w:t>
      </w:r>
    </w:p>
    <w:bookmarkEnd w:id="82"/>
    <w:p w14:paraId="698A3F41" w14:textId="77777777" w:rsidR="0049657B" w:rsidRPr="00CE738D" w:rsidRDefault="0049657B" w:rsidP="00CE738D">
      <w:pPr>
        <w:spacing w:after="0" w:line="240" w:lineRule="auto"/>
        <w:ind w:firstLine="567"/>
        <w:jc w:val="both"/>
        <w:rPr>
          <w:rFonts w:ascii="Times New Roman" w:hAnsi="Times New Roman" w:cs="Times New Roman"/>
          <w:color w:val="000000"/>
        </w:rPr>
      </w:pPr>
      <w:r w:rsidRPr="00CE738D">
        <w:rPr>
          <w:rFonts w:ascii="Times New Roman" w:hAnsi="Times New Roman" w:cs="Times New Roman"/>
          <w:color w:val="000000"/>
        </w:rPr>
        <w:t>при подаче заявления в Отдел, МФЦ - документ, удостоверяющий личность;</w:t>
      </w:r>
    </w:p>
    <w:p w14:paraId="77A994C0" w14:textId="77777777" w:rsidR="0049657B" w:rsidRPr="00CE738D" w:rsidRDefault="0049657B" w:rsidP="00CE738D">
      <w:pPr>
        <w:spacing w:after="0" w:line="240" w:lineRule="auto"/>
        <w:ind w:firstLine="567"/>
        <w:jc w:val="both"/>
        <w:rPr>
          <w:rFonts w:ascii="Times New Roman" w:hAnsi="Times New Roman" w:cs="Times New Roman"/>
          <w:color w:val="000000"/>
        </w:rPr>
      </w:pPr>
      <w:r w:rsidRPr="00CE738D">
        <w:rPr>
          <w:rFonts w:ascii="Times New Roman" w:hAnsi="Times New Roman" w:cs="Times New Roman"/>
          <w:color w:val="000000"/>
        </w:rPr>
        <w:t xml:space="preserve">при подаче заявления (запроса) посредством </w:t>
      </w:r>
      <w:hyperlink r:id="rId47" w:history="1">
        <w:r w:rsidRPr="00CE738D">
          <w:rPr>
            <w:rStyle w:val="af3"/>
            <w:rFonts w:ascii="Times New Roman" w:hAnsi="Times New Roman"/>
            <w:color w:val="000000"/>
          </w:rPr>
          <w:t>Единого портала</w:t>
        </w:r>
      </w:hyperlink>
      <w:r w:rsidRPr="00CE738D">
        <w:rPr>
          <w:rFonts w:ascii="Times New Roman" w:hAnsi="Times New Roman" w:cs="Times New Roman"/>
          <w:color w:val="000000"/>
        </w:rPr>
        <w:t xml:space="preserve"> государственных и муниципальных услуг - </w:t>
      </w:r>
      <w:hyperlink r:id="rId48" w:history="1">
        <w:r w:rsidRPr="00CE738D">
          <w:rPr>
            <w:rStyle w:val="af3"/>
            <w:rFonts w:ascii="Times New Roman" w:hAnsi="Times New Roman"/>
            <w:color w:val="000000"/>
          </w:rPr>
          <w:t>электронная подпись</w:t>
        </w:r>
      </w:hyperlink>
      <w:r w:rsidRPr="00CE738D">
        <w:rPr>
          <w:rFonts w:ascii="Times New Roman" w:hAnsi="Times New Roman" w:cs="Times New Roman"/>
          <w:color w:val="000000"/>
        </w:rPr>
        <w:t xml:space="preserve"> (простая электронная подпись).</w:t>
      </w:r>
    </w:p>
    <w:p w14:paraId="3FBC786B" w14:textId="77777777" w:rsidR="0049657B" w:rsidRPr="00CE738D" w:rsidRDefault="0049657B" w:rsidP="00CE738D">
      <w:pPr>
        <w:spacing w:after="0" w:line="240" w:lineRule="auto"/>
        <w:ind w:firstLine="567"/>
        <w:jc w:val="both"/>
        <w:rPr>
          <w:rFonts w:ascii="Times New Roman" w:hAnsi="Times New Roman" w:cs="Times New Roman"/>
          <w:color w:val="000000"/>
        </w:rPr>
      </w:pPr>
      <w:bookmarkStart w:id="83" w:name="sub_336"/>
      <w:r w:rsidRPr="00CE738D">
        <w:rPr>
          <w:rFonts w:ascii="Times New Roman" w:hAnsi="Times New Roman" w:cs="Times New Roman"/>
          <w:color w:val="000000"/>
        </w:rPr>
        <w:t>3.3.6. Основания для отказа в приеме документов не предусмотрено.</w:t>
      </w:r>
    </w:p>
    <w:p w14:paraId="3C6485A6" w14:textId="77777777" w:rsidR="0049657B" w:rsidRPr="00CE738D" w:rsidRDefault="0049657B" w:rsidP="00CE738D">
      <w:pPr>
        <w:spacing w:after="0" w:line="240" w:lineRule="auto"/>
        <w:ind w:firstLine="567"/>
        <w:jc w:val="both"/>
        <w:rPr>
          <w:rFonts w:ascii="Times New Roman" w:hAnsi="Times New Roman" w:cs="Times New Roman"/>
          <w:color w:val="000000"/>
        </w:rPr>
      </w:pPr>
      <w:bookmarkStart w:id="84" w:name="sub_337"/>
      <w:bookmarkEnd w:id="83"/>
      <w:r w:rsidRPr="00CE738D">
        <w:rPr>
          <w:rFonts w:ascii="Times New Roman" w:hAnsi="Times New Roman" w:cs="Times New Roman"/>
          <w:color w:val="000000"/>
        </w:rPr>
        <w:t>3.3.7.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14:paraId="776816E8" w14:textId="77777777" w:rsidR="0049657B" w:rsidRPr="00CE738D" w:rsidRDefault="0049657B" w:rsidP="00CE738D">
      <w:pPr>
        <w:spacing w:after="0" w:line="240" w:lineRule="auto"/>
        <w:ind w:firstLine="567"/>
        <w:jc w:val="both"/>
        <w:rPr>
          <w:rFonts w:ascii="Times New Roman" w:hAnsi="Times New Roman" w:cs="Times New Roman"/>
          <w:color w:val="000000"/>
        </w:rPr>
      </w:pPr>
      <w:bookmarkStart w:id="85" w:name="sub_338"/>
      <w:bookmarkEnd w:id="84"/>
      <w:r w:rsidRPr="00CE738D">
        <w:rPr>
          <w:rFonts w:ascii="Times New Roman" w:hAnsi="Times New Roman" w:cs="Times New Roman"/>
          <w:color w:val="000000"/>
        </w:rPr>
        <w:lastRenderedPageBreak/>
        <w:t xml:space="preserve">3.3.8. Основания для отказа в предоставлении муниципальной услуги предусмотрены </w:t>
      </w:r>
      <w:hyperlink w:anchor="sub_282" w:history="1">
        <w:r w:rsidRPr="00CE738D">
          <w:rPr>
            <w:rStyle w:val="af3"/>
            <w:rFonts w:ascii="Times New Roman" w:hAnsi="Times New Roman"/>
            <w:color w:val="000000"/>
          </w:rPr>
          <w:t>пунктом 2.8.2 подраздела 2.8</w:t>
        </w:r>
      </w:hyperlink>
      <w:r w:rsidRPr="00CE738D">
        <w:rPr>
          <w:rFonts w:ascii="Times New Roman" w:hAnsi="Times New Roman" w:cs="Times New Roman"/>
          <w:color w:val="000000"/>
        </w:rPr>
        <w:t xml:space="preserve"> настоящего Административного регламента.</w:t>
      </w:r>
    </w:p>
    <w:p w14:paraId="6F43A7CE" w14:textId="77777777" w:rsidR="0049657B" w:rsidRPr="00CE738D" w:rsidRDefault="0049657B" w:rsidP="00CE738D">
      <w:pPr>
        <w:spacing w:after="0" w:line="240" w:lineRule="auto"/>
        <w:ind w:firstLine="567"/>
        <w:jc w:val="both"/>
        <w:rPr>
          <w:rFonts w:ascii="Times New Roman" w:hAnsi="Times New Roman" w:cs="Times New Roman"/>
          <w:color w:val="000000"/>
        </w:rPr>
      </w:pPr>
      <w:bookmarkStart w:id="86" w:name="sub_339"/>
      <w:bookmarkEnd w:id="85"/>
      <w:r w:rsidRPr="00CE738D">
        <w:rPr>
          <w:rFonts w:ascii="Times New Roman" w:hAnsi="Times New Roman" w:cs="Times New Roman"/>
          <w:color w:val="000000"/>
        </w:rPr>
        <w:t>3.3.9. При предоставлении муниципальной услуги в порядке межведомственного информационного взаимодействия запрашиваются:</w:t>
      </w:r>
    </w:p>
    <w:p w14:paraId="11898ED6" w14:textId="77777777" w:rsidR="0049657B" w:rsidRPr="00CE738D" w:rsidRDefault="0049657B" w:rsidP="00CE738D">
      <w:pPr>
        <w:spacing w:after="0" w:line="240" w:lineRule="auto"/>
        <w:ind w:firstLine="567"/>
        <w:jc w:val="both"/>
        <w:rPr>
          <w:rFonts w:ascii="Times New Roman" w:hAnsi="Times New Roman" w:cs="Times New Roman"/>
          <w:color w:val="000000"/>
        </w:rPr>
      </w:pPr>
      <w:bookmarkStart w:id="87" w:name="sub_33901"/>
      <w:bookmarkEnd w:id="86"/>
      <w:r w:rsidRPr="00CE738D">
        <w:rPr>
          <w:rFonts w:ascii="Times New Roman" w:hAnsi="Times New Roman" w:cs="Times New Roman"/>
          <w:color w:val="000000"/>
        </w:rPr>
        <w:t>1) в Федеральной службе государственной регистрации, кадастра и картографии Российской Федерации - выписка из Единого государственного реестра недвижимости об объекте недвижимости;</w:t>
      </w:r>
    </w:p>
    <w:p w14:paraId="65396B1A" w14:textId="77777777" w:rsidR="0049657B" w:rsidRPr="00CE738D" w:rsidRDefault="0049657B" w:rsidP="00CE738D">
      <w:pPr>
        <w:spacing w:after="0" w:line="240" w:lineRule="auto"/>
        <w:ind w:firstLine="567"/>
        <w:jc w:val="both"/>
        <w:rPr>
          <w:rFonts w:ascii="Times New Roman" w:hAnsi="Times New Roman" w:cs="Times New Roman"/>
          <w:color w:val="000000"/>
        </w:rPr>
      </w:pPr>
      <w:bookmarkStart w:id="88" w:name="sub_33902"/>
      <w:bookmarkEnd w:id="87"/>
      <w:r w:rsidRPr="00CE738D">
        <w:rPr>
          <w:rFonts w:ascii="Times New Roman" w:hAnsi="Times New Roman" w:cs="Times New Roman"/>
          <w:color w:val="000000"/>
        </w:rPr>
        <w:t>2) в Федеральной налоговой службе - сведения из ЕГРЮЛ и ЕГРИП.</w:t>
      </w:r>
    </w:p>
    <w:bookmarkEnd w:id="88"/>
    <w:p w14:paraId="66CEA999" w14:textId="77777777" w:rsidR="0049657B" w:rsidRPr="00CE738D" w:rsidRDefault="0049657B" w:rsidP="00CE738D">
      <w:pPr>
        <w:spacing w:after="0" w:line="240" w:lineRule="auto"/>
        <w:ind w:firstLine="567"/>
        <w:jc w:val="both"/>
        <w:rPr>
          <w:rFonts w:ascii="Times New Roman" w:hAnsi="Times New Roman" w:cs="Times New Roman"/>
          <w:color w:val="000000"/>
        </w:rPr>
      </w:pPr>
      <w:r w:rsidRPr="00CE738D">
        <w:rPr>
          <w:rFonts w:ascii="Times New Roman" w:hAnsi="Times New Roman" w:cs="Times New Roman"/>
          <w:color w:val="000000"/>
        </w:rPr>
        <w:t xml:space="preserve">Межведомственный запрос направляется в течение 2 рабочих дней со дня поступления запроса и документов и (или) информации, необходимых для предоставления услуги,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w:t>
      </w:r>
      <w:hyperlink r:id="rId49" w:history="1">
        <w:r w:rsidRPr="00CE738D">
          <w:rPr>
            <w:rStyle w:val="af3"/>
            <w:rFonts w:ascii="Times New Roman" w:hAnsi="Times New Roman"/>
            <w:color w:val="000000"/>
          </w:rPr>
          <w:t>законодательства</w:t>
        </w:r>
      </w:hyperlink>
      <w:r w:rsidRPr="00CE738D">
        <w:rPr>
          <w:rFonts w:ascii="Times New Roman" w:hAnsi="Times New Roman" w:cs="Times New Roman"/>
          <w:color w:val="000000"/>
        </w:rPr>
        <w:t xml:space="preserve"> Российской Федерации о защите персональных данных.</w:t>
      </w:r>
    </w:p>
    <w:p w14:paraId="214D34AA" w14:textId="77777777" w:rsidR="0049657B" w:rsidRPr="00CE738D" w:rsidRDefault="0049657B" w:rsidP="00CE738D">
      <w:pPr>
        <w:spacing w:after="0" w:line="240" w:lineRule="auto"/>
        <w:ind w:firstLine="567"/>
        <w:jc w:val="both"/>
        <w:rPr>
          <w:rFonts w:ascii="Times New Roman" w:hAnsi="Times New Roman" w:cs="Times New Roman"/>
          <w:color w:val="000000"/>
        </w:rPr>
      </w:pPr>
      <w:r w:rsidRPr="00CE738D">
        <w:rPr>
          <w:rFonts w:ascii="Times New Roman" w:hAnsi="Times New Roman" w:cs="Times New Roman"/>
          <w:color w:val="000000"/>
        </w:rPr>
        <w:t>Межведомственный запрос должен содержать следующие сведения:</w:t>
      </w:r>
    </w:p>
    <w:p w14:paraId="29EA2EAF" w14:textId="77777777" w:rsidR="0049657B" w:rsidRPr="00CE738D" w:rsidRDefault="0049657B" w:rsidP="00CE738D">
      <w:pPr>
        <w:spacing w:after="0" w:line="240" w:lineRule="auto"/>
        <w:ind w:firstLine="567"/>
        <w:jc w:val="both"/>
        <w:rPr>
          <w:rFonts w:ascii="Times New Roman" w:hAnsi="Times New Roman" w:cs="Times New Roman"/>
          <w:color w:val="000000"/>
        </w:rPr>
      </w:pPr>
      <w:r w:rsidRPr="00CE738D">
        <w:rPr>
          <w:rFonts w:ascii="Times New Roman" w:hAnsi="Times New Roman" w:cs="Times New Roman"/>
          <w:color w:val="000000"/>
        </w:rPr>
        <w:t>наименование органа, направляющего межведомственный запрос;</w:t>
      </w:r>
    </w:p>
    <w:p w14:paraId="180DA9A5" w14:textId="77777777" w:rsidR="0049657B" w:rsidRPr="00CE738D" w:rsidRDefault="0049657B" w:rsidP="00CE738D">
      <w:pPr>
        <w:spacing w:after="0" w:line="240" w:lineRule="auto"/>
        <w:ind w:firstLine="567"/>
        <w:jc w:val="both"/>
        <w:rPr>
          <w:rFonts w:ascii="Times New Roman" w:hAnsi="Times New Roman" w:cs="Times New Roman"/>
          <w:color w:val="000000"/>
        </w:rPr>
      </w:pPr>
      <w:r w:rsidRPr="00CE738D">
        <w:rPr>
          <w:rFonts w:ascii="Times New Roman" w:hAnsi="Times New Roman" w:cs="Times New Roman"/>
          <w:color w:val="000000"/>
        </w:rPr>
        <w:t>наименование органа, в адрес которого направляется межведомственный запрос;</w:t>
      </w:r>
    </w:p>
    <w:p w14:paraId="5F31F003" w14:textId="77777777" w:rsidR="0049657B" w:rsidRPr="00CE738D" w:rsidRDefault="0049657B" w:rsidP="00CE738D">
      <w:pPr>
        <w:spacing w:after="0" w:line="240" w:lineRule="auto"/>
        <w:ind w:firstLine="567"/>
        <w:jc w:val="both"/>
        <w:rPr>
          <w:rFonts w:ascii="Times New Roman" w:hAnsi="Times New Roman" w:cs="Times New Roman"/>
          <w:color w:val="000000"/>
        </w:rPr>
      </w:pPr>
      <w:r w:rsidRPr="00CE738D">
        <w:rPr>
          <w:rFonts w:ascii="Times New Roman" w:hAnsi="Times New Roman" w:cs="Times New Roman"/>
          <w:color w:val="000000"/>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14:paraId="19D19176" w14:textId="77777777" w:rsidR="0049657B" w:rsidRPr="00CE738D" w:rsidRDefault="0049657B" w:rsidP="00CE738D">
      <w:pPr>
        <w:spacing w:after="0" w:line="240" w:lineRule="auto"/>
        <w:ind w:firstLine="567"/>
        <w:jc w:val="both"/>
        <w:rPr>
          <w:rFonts w:ascii="Times New Roman" w:hAnsi="Times New Roman" w:cs="Times New Roman"/>
          <w:color w:val="000000"/>
        </w:rPr>
      </w:pPr>
      <w:r w:rsidRPr="00CE738D">
        <w:rPr>
          <w:rFonts w:ascii="Times New Roman" w:hAnsi="Times New Roman" w:cs="Times New Roman"/>
          <w:color w:val="000000"/>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14:paraId="17C624B3" w14:textId="77777777" w:rsidR="0049657B" w:rsidRPr="00CE738D" w:rsidRDefault="0049657B" w:rsidP="00CE738D">
      <w:pPr>
        <w:spacing w:after="0" w:line="240" w:lineRule="auto"/>
        <w:ind w:firstLine="567"/>
        <w:jc w:val="both"/>
        <w:rPr>
          <w:rFonts w:ascii="Times New Roman" w:hAnsi="Times New Roman" w:cs="Times New Roman"/>
          <w:color w:val="000000"/>
        </w:rPr>
      </w:pPr>
      <w:r w:rsidRPr="00CE738D">
        <w:rPr>
          <w:rFonts w:ascii="Times New Roman" w:hAnsi="Times New Roman" w:cs="Times New Roman"/>
          <w:color w:val="000000"/>
        </w:rPr>
        <w:t>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14:paraId="277AAFC9" w14:textId="77777777" w:rsidR="0049657B" w:rsidRPr="00CE738D" w:rsidRDefault="0049657B" w:rsidP="00CE738D">
      <w:pPr>
        <w:spacing w:after="0" w:line="240" w:lineRule="auto"/>
        <w:ind w:firstLine="567"/>
        <w:jc w:val="both"/>
        <w:rPr>
          <w:rFonts w:ascii="Times New Roman" w:hAnsi="Times New Roman" w:cs="Times New Roman"/>
          <w:color w:val="000000"/>
        </w:rPr>
      </w:pPr>
      <w:r w:rsidRPr="00CE738D">
        <w:rPr>
          <w:rFonts w:ascii="Times New Roman" w:hAnsi="Times New Roman" w:cs="Times New Roman"/>
          <w:color w:val="000000"/>
        </w:rPr>
        <w:t>контактная информация для направления ответа на межведомственный запрос;</w:t>
      </w:r>
    </w:p>
    <w:p w14:paraId="28B673CF" w14:textId="77777777" w:rsidR="0049657B" w:rsidRPr="00CE738D" w:rsidRDefault="0049657B" w:rsidP="00CE738D">
      <w:pPr>
        <w:spacing w:after="0" w:line="240" w:lineRule="auto"/>
        <w:ind w:firstLine="567"/>
        <w:jc w:val="both"/>
        <w:rPr>
          <w:rFonts w:ascii="Times New Roman" w:hAnsi="Times New Roman" w:cs="Times New Roman"/>
          <w:color w:val="000000"/>
        </w:rPr>
      </w:pPr>
      <w:r w:rsidRPr="00CE738D">
        <w:rPr>
          <w:rFonts w:ascii="Times New Roman" w:hAnsi="Times New Roman" w:cs="Times New Roman"/>
          <w:color w:val="000000"/>
        </w:rPr>
        <w:t>дата направления межведомственного запроса;</w:t>
      </w:r>
    </w:p>
    <w:p w14:paraId="7A85921B" w14:textId="77777777" w:rsidR="0049657B" w:rsidRPr="00CE738D" w:rsidRDefault="0049657B" w:rsidP="00CE738D">
      <w:pPr>
        <w:spacing w:after="0" w:line="240" w:lineRule="auto"/>
        <w:ind w:firstLine="567"/>
        <w:jc w:val="both"/>
        <w:rPr>
          <w:rFonts w:ascii="Times New Roman" w:hAnsi="Times New Roman" w:cs="Times New Roman"/>
          <w:color w:val="000000"/>
        </w:rPr>
      </w:pPr>
      <w:r w:rsidRPr="00CE738D">
        <w:rPr>
          <w:rFonts w:ascii="Times New Roman" w:hAnsi="Times New Roman" w:cs="Times New Roman"/>
          <w:color w:val="000000"/>
        </w:rPr>
        <w:t>фамилия, имя, (при наличии)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14:paraId="714301B4" w14:textId="77777777" w:rsidR="0049657B" w:rsidRPr="00CE738D" w:rsidRDefault="0049657B" w:rsidP="00CE738D">
      <w:pPr>
        <w:spacing w:after="0" w:line="240" w:lineRule="auto"/>
        <w:ind w:firstLine="567"/>
        <w:jc w:val="both"/>
        <w:rPr>
          <w:rFonts w:ascii="Times New Roman" w:hAnsi="Times New Roman" w:cs="Times New Roman"/>
          <w:color w:val="000000"/>
        </w:rPr>
      </w:pPr>
      <w:r w:rsidRPr="00CE738D">
        <w:rPr>
          <w:rFonts w:ascii="Times New Roman" w:hAnsi="Times New Roman" w:cs="Times New Roman"/>
          <w:color w:val="000000"/>
        </w:rPr>
        <w:t xml:space="preserve">информация о факте получения согласия, предусмотренного </w:t>
      </w:r>
      <w:hyperlink r:id="rId50" w:history="1">
        <w:r w:rsidRPr="00CE738D">
          <w:rPr>
            <w:rStyle w:val="af3"/>
            <w:rFonts w:ascii="Times New Roman" w:hAnsi="Times New Roman"/>
            <w:color w:val="000000"/>
          </w:rPr>
          <w:t>частью 5 статьи 7</w:t>
        </w:r>
      </w:hyperlink>
      <w:r w:rsidRPr="00CE738D">
        <w:rPr>
          <w:rFonts w:ascii="Times New Roman" w:hAnsi="Times New Roman" w:cs="Times New Roman"/>
          <w:color w:val="000000"/>
        </w:rPr>
        <w:t xml:space="preserve"> Федерального закона N 210-ФЗ (при направлении межведомственного запроса в случае, предусмотренном частью 5 статьи 7 Федерального закона N 210-ФЗ).</w:t>
      </w:r>
    </w:p>
    <w:p w14:paraId="32A545CF" w14:textId="77777777" w:rsidR="0049657B" w:rsidRPr="00CE738D" w:rsidRDefault="0049657B" w:rsidP="00CE738D">
      <w:pPr>
        <w:spacing w:after="0" w:line="240" w:lineRule="auto"/>
        <w:ind w:firstLine="567"/>
        <w:jc w:val="both"/>
        <w:rPr>
          <w:rFonts w:ascii="Times New Roman" w:hAnsi="Times New Roman" w:cs="Times New Roman"/>
          <w:color w:val="000000"/>
        </w:rPr>
      </w:pPr>
      <w:r w:rsidRPr="00CE738D">
        <w:rPr>
          <w:rFonts w:ascii="Times New Roman" w:hAnsi="Times New Roman" w:cs="Times New Roman"/>
          <w:color w:val="000000"/>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трех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14:paraId="0973F3F0" w14:textId="77777777" w:rsidR="0049657B" w:rsidRPr="00CE738D" w:rsidRDefault="0049657B" w:rsidP="00CE738D">
      <w:pPr>
        <w:spacing w:after="0" w:line="240" w:lineRule="auto"/>
        <w:ind w:firstLine="567"/>
        <w:jc w:val="both"/>
        <w:rPr>
          <w:rFonts w:ascii="Times New Roman" w:hAnsi="Times New Roman" w:cs="Times New Roman"/>
          <w:color w:val="000000"/>
        </w:rPr>
      </w:pPr>
      <w:bookmarkStart w:id="89" w:name="sub_3310"/>
      <w:r w:rsidRPr="00CE738D">
        <w:rPr>
          <w:rFonts w:ascii="Times New Roman" w:hAnsi="Times New Roman" w:cs="Times New Roman"/>
          <w:color w:val="000000"/>
        </w:rPr>
        <w:t>3.3.10. Решение о предоставлении (об отказе в предоставлении) муниципальной услуги принимается на основании следующих критериев принятия решения:</w:t>
      </w:r>
    </w:p>
    <w:bookmarkEnd w:id="89"/>
    <w:p w14:paraId="4061FA94" w14:textId="77777777" w:rsidR="0049657B" w:rsidRPr="00CE738D" w:rsidRDefault="0049657B" w:rsidP="00CE738D">
      <w:pPr>
        <w:spacing w:after="0" w:line="240" w:lineRule="auto"/>
        <w:ind w:firstLine="567"/>
        <w:jc w:val="both"/>
        <w:rPr>
          <w:rFonts w:ascii="Times New Roman" w:hAnsi="Times New Roman" w:cs="Times New Roman"/>
          <w:color w:val="000000"/>
        </w:rPr>
      </w:pPr>
      <w:r w:rsidRPr="00CE738D">
        <w:rPr>
          <w:rFonts w:ascii="Times New Roman" w:hAnsi="Times New Roman" w:cs="Times New Roman"/>
          <w:color w:val="000000"/>
        </w:rPr>
        <w:t xml:space="preserve">- соответствие заявителя условиям, предусмотренным </w:t>
      </w:r>
      <w:hyperlink w:anchor="sub_12" w:history="1">
        <w:r w:rsidRPr="00CE738D">
          <w:rPr>
            <w:rStyle w:val="af3"/>
            <w:rFonts w:ascii="Times New Roman" w:hAnsi="Times New Roman"/>
            <w:color w:val="000000"/>
          </w:rPr>
          <w:t>подразделом 1.2 раздела I</w:t>
        </w:r>
      </w:hyperlink>
      <w:r w:rsidRPr="00CE738D">
        <w:rPr>
          <w:rFonts w:ascii="Times New Roman" w:hAnsi="Times New Roman" w:cs="Times New Roman"/>
          <w:color w:val="000000"/>
        </w:rPr>
        <w:t xml:space="preserve"> Административного регламента;</w:t>
      </w:r>
    </w:p>
    <w:p w14:paraId="09D6E90B" w14:textId="77777777" w:rsidR="0049657B" w:rsidRPr="00CE738D" w:rsidRDefault="0049657B" w:rsidP="00CE738D">
      <w:pPr>
        <w:spacing w:after="0" w:line="240" w:lineRule="auto"/>
        <w:ind w:firstLine="567"/>
        <w:jc w:val="both"/>
        <w:rPr>
          <w:rFonts w:ascii="Times New Roman" w:hAnsi="Times New Roman" w:cs="Times New Roman"/>
          <w:color w:val="000000"/>
        </w:rPr>
      </w:pPr>
      <w:r w:rsidRPr="00CE738D">
        <w:rPr>
          <w:rFonts w:ascii="Times New Roman" w:hAnsi="Times New Roman" w:cs="Times New Roman"/>
          <w:color w:val="000000"/>
        </w:rPr>
        <w:t>- достоверность сведений, содержащихся в представленных заявителем документах;</w:t>
      </w:r>
    </w:p>
    <w:p w14:paraId="14B70658" w14:textId="77777777" w:rsidR="0049657B" w:rsidRPr="00CE738D" w:rsidRDefault="0049657B" w:rsidP="00CE738D">
      <w:pPr>
        <w:spacing w:after="0" w:line="240" w:lineRule="auto"/>
        <w:ind w:firstLine="567"/>
        <w:jc w:val="both"/>
        <w:rPr>
          <w:rFonts w:ascii="Times New Roman" w:hAnsi="Times New Roman" w:cs="Times New Roman"/>
          <w:color w:val="000000"/>
        </w:rPr>
      </w:pPr>
      <w:r w:rsidRPr="00CE738D">
        <w:rPr>
          <w:rFonts w:ascii="Times New Roman" w:hAnsi="Times New Roman" w:cs="Times New Roman"/>
          <w:color w:val="000000"/>
        </w:rPr>
        <w:t xml:space="preserve">- представление полного комплекта документов, указанных в </w:t>
      </w:r>
      <w:hyperlink w:anchor="sub_261" w:history="1">
        <w:r w:rsidRPr="00CE738D">
          <w:rPr>
            <w:rStyle w:val="af3"/>
            <w:rFonts w:ascii="Times New Roman" w:hAnsi="Times New Roman"/>
            <w:color w:val="000000"/>
          </w:rPr>
          <w:t>пункте 2.6.1 подраздела 2.6 раздела II</w:t>
        </w:r>
      </w:hyperlink>
      <w:r w:rsidRPr="00CE738D">
        <w:rPr>
          <w:rFonts w:ascii="Times New Roman" w:hAnsi="Times New Roman" w:cs="Times New Roman"/>
          <w:color w:val="000000"/>
        </w:rPr>
        <w:t xml:space="preserve"> Административного регламента;</w:t>
      </w:r>
    </w:p>
    <w:p w14:paraId="4C7B0C0D" w14:textId="77777777" w:rsidR="0049657B" w:rsidRPr="00CE738D" w:rsidRDefault="0049657B" w:rsidP="00CE738D">
      <w:pPr>
        <w:spacing w:after="0" w:line="240" w:lineRule="auto"/>
        <w:ind w:firstLine="567"/>
        <w:jc w:val="both"/>
        <w:rPr>
          <w:rFonts w:ascii="Times New Roman" w:hAnsi="Times New Roman" w:cs="Times New Roman"/>
          <w:color w:val="000000"/>
        </w:rPr>
      </w:pPr>
      <w:r w:rsidRPr="00CE738D">
        <w:rPr>
          <w:rFonts w:ascii="Times New Roman" w:hAnsi="Times New Roman" w:cs="Times New Roman"/>
          <w:color w:val="000000"/>
        </w:rPr>
        <w:t xml:space="preserve">- отсутствие оснований для отказа в предоставлении муниципальной услуги, указанных в </w:t>
      </w:r>
      <w:hyperlink w:anchor="sub_282" w:history="1">
        <w:r w:rsidRPr="00CE738D">
          <w:rPr>
            <w:rStyle w:val="af3"/>
            <w:rFonts w:ascii="Times New Roman" w:hAnsi="Times New Roman"/>
            <w:color w:val="000000"/>
          </w:rPr>
          <w:t>пункте 2.8.2 раздела II</w:t>
        </w:r>
      </w:hyperlink>
      <w:r w:rsidRPr="00CE738D">
        <w:rPr>
          <w:rFonts w:ascii="Times New Roman" w:hAnsi="Times New Roman" w:cs="Times New Roman"/>
          <w:color w:val="000000"/>
        </w:rPr>
        <w:t xml:space="preserve"> Административного регламента.</w:t>
      </w:r>
    </w:p>
    <w:p w14:paraId="278A1D66" w14:textId="77777777" w:rsidR="0049657B" w:rsidRPr="00CE738D" w:rsidRDefault="0049657B" w:rsidP="00CE738D">
      <w:pPr>
        <w:spacing w:after="0" w:line="240" w:lineRule="auto"/>
        <w:ind w:firstLine="567"/>
        <w:jc w:val="both"/>
        <w:rPr>
          <w:rFonts w:ascii="Times New Roman" w:hAnsi="Times New Roman" w:cs="Times New Roman"/>
          <w:color w:val="000000"/>
        </w:rPr>
      </w:pPr>
      <w:r w:rsidRPr="00CE738D">
        <w:rPr>
          <w:rFonts w:ascii="Times New Roman" w:hAnsi="Times New Roman" w:cs="Times New Roman"/>
          <w:color w:val="000000"/>
        </w:rPr>
        <w:t>Срок принятия решения о предоставлении (об отказе в предоставлении) муниципальной услуги не более 7 рабочих дней с момента регистрации заявления.</w:t>
      </w:r>
    </w:p>
    <w:p w14:paraId="7896A140" w14:textId="77777777" w:rsidR="0049657B" w:rsidRPr="00CE738D" w:rsidRDefault="0049657B" w:rsidP="00CE738D">
      <w:pPr>
        <w:spacing w:after="0" w:line="240" w:lineRule="auto"/>
        <w:ind w:firstLine="567"/>
        <w:jc w:val="both"/>
        <w:rPr>
          <w:rFonts w:ascii="Times New Roman" w:hAnsi="Times New Roman" w:cs="Times New Roman"/>
          <w:color w:val="000000"/>
        </w:rPr>
      </w:pPr>
      <w:r w:rsidRPr="00CE738D">
        <w:rPr>
          <w:rFonts w:ascii="Times New Roman" w:hAnsi="Times New Roman" w:cs="Times New Roman"/>
          <w:color w:val="000000"/>
        </w:rPr>
        <w:t xml:space="preserve">В случае отсутствия оснований для отказа в предоставлении муниципальной услуги, предусмотренных </w:t>
      </w:r>
      <w:hyperlink w:anchor="sub_282" w:history="1">
        <w:r w:rsidRPr="00CE738D">
          <w:rPr>
            <w:rStyle w:val="af3"/>
            <w:rFonts w:ascii="Times New Roman" w:hAnsi="Times New Roman"/>
            <w:color w:val="000000"/>
          </w:rPr>
          <w:t>пунктом 2.8.2 раздела II</w:t>
        </w:r>
      </w:hyperlink>
      <w:r w:rsidRPr="00CE738D">
        <w:rPr>
          <w:rFonts w:ascii="Times New Roman" w:hAnsi="Times New Roman" w:cs="Times New Roman"/>
          <w:color w:val="000000"/>
        </w:rPr>
        <w:t xml:space="preserve"> Административного регламента, специалист Отдела, являющийся ответственным исполнителем разрабатывает и согласовывает с заместителем главы администрации, курирующим предоставление муниципальной услуги, проект постановления </w:t>
      </w:r>
      <w:r w:rsidRPr="00CE738D">
        <w:rPr>
          <w:rFonts w:ascii="Times New Roman" w:hAnsi="Times New Roman" w:cs="Times New Roman"/>
          <w:color w:val="000000"/>
        </w:rPr>
        <w:lastRenderedPageBreak/>
        <w:t>Администрации о предоставлении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14:paraId="45B5143A" w14:textId="77777777" w:rsidR="0049657B" w:rsidRPr="00CE738D" w:rsidRDefault="0049657B" w:rsidP="00CE738D">
      <w:pPr>
        <w:spacing w:after="0" w:line="240" w:lineRule="auto"/>
        <w:ind w:firstLine="567"/>
        <w:jc w:val="both"/>
        <w:rPr>
          <w:rFonts w:ascii="Times New Roman" w:hAnsi="Times New Roman" w:cs="Times New Roman"/>
          <w:color w:val="000000"/>
        </w:rPr>
      </w:pPr>
      <w:r w:rsidRPr="00CE738D">
        <w:rPr>
          <w:rFonts w:ascii="Times New Roman" w:hAnsi="Times New Roman" w:cs="Times New Roman"/>
          <w:color w:val="000000"/>
        </w:rPr>
        <w:t>Проект постановления о предоставлении земельного участка, находящегося в государственной или муниципальной собственности, гражданину или юридическому лицу в собственность бесплатно направляется для подписания главе Урмарского муниципального округа Чувашской Республики.</w:t>
      </w:r>
    </w:p>
    <w:p w14:paraId="4ED5D833" w14:textId="77777777" w:rsidR="0049657B" w:rsidRPr="00CE738D" w:rsidRDefault="0049657B" w:rsidP="00CE738D">
      <w:pPr>
        <w:spacing w:after="0" w:line="240" w:lineRule="auto"/>
        <w:ind w:firstLine="567"/>
        <w:jc w:val="both"/>
        <w:rPr>
          <w:rFonts w:ascii="Times New Roman" w:hAnsi="Times New Roman" w:cs="Times New Roman"/>
          <w:color w:val="000000"/>
        </w:rPr>
      </w:pPr>
      <w:r w:rsidRPr="00CE738D">
        <w:rPr>
          <w:rFonts w:ascii="Times New Roman" w:hAnsi="Times New Roman" w:cs="Times New Roman"/>
          <w:color w:val="000000"/>
        </w:rPr>
        <w:t>Подписанное главой Урмарского муниципального округа Чувашской Республики постановление выдается заявителю лично либо его представителю при предъявлении надлежаще оформленных документов, либо почтовым отправлением в адрес, указанный в заявлении.</w:t>
      </w:r>
    </w:p>
    <w:p w14:paraId="7CD40247" w14:textId="77777777" w:rsidR="0049657B" w:rsidRPr="00CE738D" w:rsidRDefault="0049657B" w:rsidP="00CE738D">
      <w:pPr>
        <w:spacing w:after="0" w:line="240" w:lineRule="auto"/>
        <w:ind w:firstLine="567"/>
        <w:jc w:val="both"/>
        <w:rPr>
          <w:rFonts w:ascii="Times New Roman" w:hAnsi="Times New Roman" w:cs="Times New Roman"/>
          <w:color w:val="000000"/>
        </w:rPr>
      </w:pPr>
      <w:r w:rsidRPr="00CE738D">
        <w:rPr>
          <w:rFonts w:ascii="Times New Roman" w:hAnsi="Times New Roman" w:cs="Times New Roman"/>
          <w:color w:val="000000"/>
        </w:rPr>
        <w:t>В случае получения постановления представителем заявителя, указанному лицу необходимо представить документ, удостоверяющий личность (паспорт). Специалист Отдела, осуществляющий выдачу документа, проверяет соответствие данных документа, удостоверяющего личность, данным, указанным в документе, подтверждающем полномочия представителя.</w:t>
      </w:r>
    </w:p>
    <w:p w14:paraId="6C685141" w14:textId="77777777" w:rsidR="0049657B" w:rsidRPr="00CE738D" w:rsidRDefault="0049657B" w:rsidP="00CE738D">
      <w:pPr>
        <w:spacing w:after="0" w:line="240" w:lineRule="auto"/>
        <w:ind w:firstLine="567"/>
        <w:jc w:val="both"/>
        <w:rPr>
          <w:rFonts w:ascii="Times New Roman" w:hAnsi="Times New Roman" w:cs="Times New Roman"/>
          <w:color w:val="000000"/>
        </w:rPr>
      </w:pPr>
      <w:r w:rsidRPr="00CE738D">
        <w:rPr>
          <w:rFonts w:ascii="Times New Roman" w:hAnsi="Times New Roman" w:cs="Times New Roman"/>
          <w:color w:val="000000"/>
        </w:rPr>
        <w:t xml:space="preserve">При наличии оснований, предусмотренных </w:t>
      </w:r>
      <w:hyperlink w:anchor="sub_282" w:history="1">
        <w:r w:rsidRPr="00CE738D">
          <w:rPr>
            <w:rStyle w:val="af3"/>
            <w:rFonts w:ascii="Times New Roman" w:hAnsi="Times New Roman"/>
            <w:color w:val="000000"/>
          </w:rPr>
          <w:t>пунктом 2.8.2 подраздела 2.8 раздела II</w:t>
        </w:r>
      </w:hyperlink>
      <w:r w:rsidRPr="00CE738D">
        <w:rPr>
          <w:rFonts w:ascii="Times New Roman" w:hAnsi="Times New Roman" w:cs="Times New Roman"/>
          <w:color w:val="000000"/>
        </w:rPr>
        <w:t xml:space="preserve"> настоящего Административного регламента, специалист Отдела готовит письменное уведомление об отказе в предоставлении муниципальной услуги с указанием причин отказа по форме согласно </w:t>
      </w:r>
      <w:hyperlink w:anchor="sub_1400" w:history="1">
        <w:r w:rsidRPr="00CE738D">
          <w:rPr>
            <w:rStyle w:val="af3"/>
            <w:rFonts w:ascii="Times New Roman" w:hAnsi="Times New Roman"/>
            <w:color w:val="000000"/>
          </w:rPr>
          <w:t>приложению N 4</w:t>
        </w:r>
      </w:hyperlink>
      <w:r w:rsidRPr="00CE738D">
        <w:rPr>
          <w:rFonts w:ascii="Times New Roman" w:hAnsi="Times New Roman" w:cs="Times New Roman"/>
          <w:color w:val="000000"/>
        </w:rPr>
        <w:t xml:space="preserve"> к Административному регламенту.</w:t>
      </w:r>
    </w:p>
    <w:p w14:paraId="7902275E" w14:textId="77777777" w:rsidR="0049657B" w:rsidRPr="00CE738D" w:rsidRDefault="0049657B" w:rsidP="00CE738D">
      <w:pPr>
        <w:spacing w:after="0" w:line="240" w:lineRule="auto"/>
        <w:ind w:firstLine="567"/>
        <w:jc w:val="both"/>
        <w:rPr>
          <w:rFonts w:ascii="Times New Roman" w:hAnsi="Times New Roman" w:cs="Times New Roman"/>
          <w:color w:val="000000"/>
        </w:rPr>
      </w:pPr>
      <w:r w:rsidRPr="00CE738D">
        <w:rPr>
          <w:rFonts w:ascii="Times New Roman" w:hAnsi="Times New Roman" w:cs="Times New Roman"/>
          <w:color w:val="000000"/>
        </w:rPr>
        <w:t>Уведомление подписывается главой Урмарского муниципального округа Чувашской Республики или заместителем главы администрации, курирующим предоставление муниципальной услуги. 1 экз. уведомления (оригинал) с прилагаемыми документами в течение 2 рабочих дней со дня подписания уведомление об отказе в предоставлении муниципальной услуги выдается заявителю либо его представителю при личном обращении, либо направляется по почте. В случае если заявление с прилагаемыми документами поступило из МФЦ, специалист Отдела, организует доставку в МФЦ уведомления в течение 1 рабочего дня со дня его подписания. К уведомлению прилагаются все представленные документы.</w:t>
      </w:r>
    </w:p>
    <w:p w14:paraId="62AD2B9F" w14:textId="77777777" w:rsidR="0049657B" w:rsidRPr="00CE738D" w:rsidRDefault="0049657B" w:rsidP="00CE738D">
      <w:pPr>
        <w:spacing w:after="0" w:line="240" w:lineRule="auto"/>
        <w:ind w:firstLine="567"/>
        <w:jc w:val="both"/>
        <w:rPr>
          <w:rFonts w:ascii="Times New Roman" w:hAnsi="Times New Roman" w:cs="Times New Roman"/>
          <w:color w:val="000000"/>
        </w:rPr>
      </w:pPr>
      <w:r w:rsidRPr="00CE738D">
        <w:rPr>
          <w:rFonts w:ascii="Times New Roman" w:hAnsi="Times New Roman" w:cs="Times New Roman"/>
          <w:color w:val="000000"/>
        </w:rPr>
        <w:t xml:space="preserve">В случае подачи заявления посредством </w:t>
      </w:r>
      <w:hyperlink r:id="rId51" w:history="1">
        <w:r w:rsidRPr="00CE738D">
          <w:rPr>
            <w:rStyle w:val="af3"/>
            <w:rFonts w:ascii="Times New Roman" w:hAnsi="Times New Roman"/>
            <w:color w:val="000000"/>
          </w:rPr>
          <w:t>Единого портала</w:t>
        </w:r>
      </w:hyperlink>
      <w:r w:rsidRPr="00CE738D">
        <w:rPr>
          <w:rFonts w:ascii="Times New Roman" w:hAnsi="Times New Roman" w:cs="Times New Roman"/>
          <w:color w:val="000000"/>
        </w:rPr>
        <w:t xml:space="preserve">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w:t>
      </w:r>
      <w:hyperlink r:id="rId52" w:history="1">
        <w:r w:rsidRPr="00CE738D">
          <w:rPr>
            <w:rStyle w:val="af3"/>
            <w:rFonts w:ascii="Times New Roman" w:hAnsi="Times New Roman"/>
            <w:color w:val="000000"/>
          </w:rPr>
          <w:t>квалифицированной электронной подписью</w:t>
        </w:r>
      </w:hyperlink>
      <w:r w:rsidRPr="00CE738D">
        <w:rPr>
          <w:rFonts w:ascii="Times New Roman" w:hAnsi="Times New Roman" w:cs="Times New Roman"/>
          <w:color w:val="000000"/>
        </w:rPr>
        <w:t xml:space="preserve">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14:paraId="286F50F3" w14:textId="77777777" w:rsidR="0049657B" w:rsidRPr="00CE738D" w:rsidRDefault="0049657B" w:rsidP="00CE738D">
      <w:pPr>
        <w:spacing w:after="0" w:line="240" w:lineRule="auto"/>
        <w:ind w:firstLine="567"/>
        <w:jc w:val="both"/>
        <w:rPr>
          <w:rFonts w:ascii="Times New Roman" w:hAnsi="Times New Roman" w:cs="Times New Roman"/>
          <w:color w:val="000000"/>
        </w:rPr>
      </w:pPr>
      <w:bookmarkStart w:id="90" w:name="sub_3311"/>
      <w:r w:rsidRPr="00CE738D">
        <w:rPr>
          <w:rFonts w:ascii="Times New Roman" w:hAnsi="Times New Roman" w:cs="Times New Roman"/>
          <w:color w:val="000000"/>
        </w:rPr>
        <w:t>3.3.11. 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14:paraId="51813A1E" w14:textId="77777777" w:rsidR="0049657B" w:rsidRPr="00CE738D" w:rsidRDefault="0049657B" w:rsidP="00CE738D">
      <w:pPr>
        <w:spacing w:after="0" w:line="240" w:lineRule="auto"/>
        <w:ind w:firstLine="567"/>
        <w:jc w:val="both"/>
        <w:rPr>
          <w:rFonts w:ascii="Times New Roman" w:hAnsi="Times New Roman" w:cs="Times New Roman"/>
          <w:color w:val="000000"/>
        </w:rPr>
      </w:pPr>
      <w:bookmarkStart w:id="91" w:name="sub_3312"/>
      <w:bookmarkEnd w:id="90"/>
      <w:r w:rsidRPr="00CE738D">
        <w:rPr>
          <w:rFonts w:ascii="Times New Roman" w:hAnsi="Times New Roman" w:cs="Times New Roman"/>
          <w:color w:val="000000"/>
        </w:rPr>
        <w:t>3.3.12. Необходимость получения дополнительных сведений от заявителя для предоставления муниципальной услуги не предусмотрена.</w:t>
      </w:r>
    </w:p>
    <w:p w14:paraId="659F6172" w14:textId="77777777" w:rsidR="0049657B" w:rsidRPr="00CE738D" w:rsidRDefault="0049657B" w:rsidP="00CE738D">
      <w:pPr>
        <w:spacing w:after="0" w:line="240" w:lineRule="auto"/>
        <w:ind w:firstLine="567"/>
        <w:jc w:val="both"/>
        <w:rPr>
          <w:rFonts w:ascii="Times New Roman" w:hAnsi="Times New Roman" w:cs="Times New Roman"/>
          <w:color w:val="000000"/>
        </w:rPr>
      </w:pPr>
      <w:bookmarkStart w:id="92" w:name="sub_3313"/>
      <w:bookmarkEnd w:id="91"/>
      <w:r w:rsidRPr="00CE738D">
        <w:rPr>
          <w:rFonts w:ascii="Times New Roman" w:hAnsi="Times New Roman" w:cs="Times New Roman"/>
          <w:color w:val="000000"/>
        </w:rPr>
        <w:t>3.3.13. Предоставление муниципальной услуги в упреждающем (проактивном) режиме не предусмотрено.</w:t>
      </w:r>
    </w:p>
    <w:bookmarkEnd w:id="92"/>
    <w:p w14:paraId="2E6A365F" w14:textId="77777777" w:rsidR="0049657B" w:rsidRPr="0049657B" w:rsidRDefault="0049657B" w:rsidP="0049657B">
      <w:pPr>
        <w:spacing w:after="0" w:line="240" w:lineRule="auto"/>
        <w:rPr>
          <w:rFonts w:ascii="Times New Roman" w:hAnsi="Times New Roman" w:cs="Times New Roman"/>
          <w:color w:val="000000"/>
        </w:rPr>
      </w:pPr>
    </w:p>
    <w:p w14:paraId="3BB499D4" w14:textId="77777777" w:rsidR="0049657B" w:rsidRPr="00CE738D" w:rsidRDefault="0049657B" w:rsidP="00CE738D">
      <w:pPr>
        <w:pStyle w:val="10"/>
        <w:spacing w:before="0" w:after="0" w:line="240" w:lineRule="auto"/>
        <w:jc w:val="center"/>
        <w:rPr>
          <w:rFonts w:cs="Times New Roman"/>
          <w:color w:val="000000"/>
          <w:sz w:val="24"/>
          <w:szCs w:val="24"/>
        </w:rPr>
      </w:pPr>
      <w:bookmarkStart w:id="93" w:name="sub_34"/>
      <w:r w:rsidRPr="00CE738D">
        <w:rPr>
          <w:rFonts w:cs="Times New Roman"/>
          <w:color w:val="000000"/>
          <w:sz w:val="24"/>
          <w:szCs w:val="24"/>
        </w:rPr>
        <w:t>3.4. Вариант 2. Исправление допущенных опечаток и (или) ошибок в выданных в результате предоставления муниципальной услуги документах</w:t>
      </w:r>
    </w:p>
    <w:bookmarkEnd w:id="93"/>
    <w:p w14:paraId="1A7E2027" w14:textId="77777777" w:rsidR="0049657B" w:rsidRPr="0049657B" w:rsidRDefault="0049657B" w:rsidP="0049657B">
      <w:pPr>
        <w:spacing w:after="0" w:line="240" w:lineRule="auto"/>
        <w:rPr>
          <w:rFonts w:ascii="Times New Roman" w:hAnsi="Times New Roman" w:cs="Times New Roman"/>
          <w:color w:val="000000"/>
        </w:rPr>
      </w:pPr>
    </w:p>
    <w:p w14:paraId="73A42C3E" w14:textId="77777777" w:rsidR="0049657B" w:rsidRPr="0049657B" w:rsidRDefault="0049657B" w:rsidP="00CE738D">
      <w:pPr>
        <w:tabs>
          <w:tab w:val="left" w:pos="426"/>
        </w:tabs>
        <w:spacing w:after="0" w:line="240" w:lineRule="auto"/>
        <w:ind w:firstLine="567"/>
        <w:jc w:val="both"/>
        <w:rPr>
          <w:rFonts w:ascii="Times New Roman" w:hAnsi="Times New Roman" w:cs="Times New Roman"/>
          <w:color w:val="000000"/>
        </w:rPr>
      </w:pPr>
      <w:bookmarkStart w:id="94" w:name="sub_341"/>
      <w:r w:rsidRPr="0049657B">
        <w:rPr>
          <w:rFonts w:ascii="Times New Roman" w:hAnsi="Times New Roman" w:cs="Times New Roman"/>
          <w:color w:val="000000"/>
        </w:rPr>
        <w:t>3.4.1. Максимальный срок предоставления муниципальной услуги в соответствии с вариантом составляет 3 рабочих дня с момента обнаружения ошибки или получения от любого заинтересованного лица письменного заявления об ошибке.</w:t>
      </w:r>
    </w:p>
    <w:p w14:paraId="7C422993" w14:textId="77777777" w:rsidR="0049657B" w:rsidRPr="0049657B" w:rsidRDefault="0049657B" w:rsidP="00CE738D">
      <w:pPr>
        <w:tabs>
          <w:tab w:val="left" w:pos="426"/>
        </w:tabs>
        <w:spacing w:after="0" w:line="240" w:lineRule="auto"/>
        <w:ind w:firstLine="567"/>
        <w:jc w:val="both"/>
        <w:rPr>
          <w:rFonts w:ascii="Times New Roman" w:hAnsi="Times New Roman" w:cs="Times New Roman"/>
          <w:color w:val="000000"/>
        </w:rPr>
      </w:pPr>
      <w:bookmarkStart w:id="95" w:name="sub_342"/>
      <w:bookmarkEnd w:id="94"/>
      <w:r w:rsidRPr="0049657B">
        <w:rPr>
          <w:rFonts w:ascii="Times New Roman" w:hAnsi="Times New Roman" w:cs="Times New Roman"/>
          <w:color w:val="000000"/>
        </w:rPr>
        <w:t>3.4.2. 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14:paraId="1141F1B4" w14:textId="77777777" w:rsidR="0049657B" w:rsidRPr="0049657B" w:rsidRDefault="0049657B" w:rsidP="00CE738D">
      <w:pPr>
        <w:tabs>
          <w:tab w:val="left" w:pos="426"/>
        </w:tabs>
        <w:spacing w:after="0" w:line="240" w:lineRule="auto"/>
        <w:ind w:firstLine="567"/>
        <w:jc w:val="both"/>
        <w:rPr>
          <w:rFonts w:ascii="Times New Roman" w:hAnsi="Times New Roman" w:cs="Times New Roman"/>
          <w:color w:val="000000"/>
        </w:rPr>
      </w:pPr>
      <w:bookmarkStart w:id="96" w:name="sub_343"/>
      <w:bookmarkEnd w:id="95"/>
      <w:r w:rsidRPr="0049657B">
        <w:rPr>
          <w:rFonts w:ascii="Times New Roman" w:hAnsi="Times New Roman" w:cs="Times New Roman"/>
          <w:color w:val="000000"/>
        </w:rPr>
        <w:t>3.4.3. Оснований для отказа в приеме заявления не предусмотрено.</w:t>
      </w:r>
    </w:p>
    <w:p w14:paraId="29E23F43" w14:textId="77777777" w:rsidR="0049657B" w:rsidRPr="0049657B" w:rsidRDefault="0049657B" w:rsidP="00CE738D">
      <w:pPr>
        <w:tabs>
          <w:tab w:val="left" w:pos="426"/>
        </w:tabs>
        <w:spacing w:after="0" w:line="240" w:lineRule="auto"/>
        <w:ind w:firstLine="567"/>
        <w:jc w:val="both"/>
        <w:rPr>
          <w:rFonts w:ascii="Times New Roman" w:hAnsi="Times New Roman" w:cs="Times New Roman"/>
          <w:color w:val="000000"/>
        </w:rPr>
      </w:pPr>
      <w:bookmarkStart w:id="97" w:name="sub_344"/>
      <w:bookmarkEnd w:id="96"/>
      <w:r w:rsidRPr="0049657B">
        <w:rPr>
          <w:rFonts w:ascii="Times New Roman" w:hAnsi="Times New Roman" w:cs="Times New Roman"/>
          <w:color w:val="000000"/>
        </w:rPr>
        <w:t>3.4.4.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14:paraId="67A1C202" w14:textId="77777777" w:rsidR="0049657B" w:rsidRPr="0049657B" w:rsidRDefault="0049657B" w:rsidP="00CE738D">
      <w:pPr>
        <w:tabs>
          <w:tab w:val="left" w:pos="426"/>
        </w:tabs>
        <w:spacing w:after="0" w:line="240" w:lineRule="auto"/>
        <w:ind w:firstLine="567"/>
        <w:jc w:val="both"/>
        <w:rPr>
          <w:rFonts w:ascii="Times New Roman" w:hAnsi="Times New Roman" w:cs="Times New Roman"/>
          <w:color w:val="000000"/>
        </w:rPr>
      </w:pPr>
      <w:bookmarkStart w:id="98" w:name="sub_345"/>
      <w:bookmarkEnd w:id="97"/>
      <w:r w:rsidRPr="0049657B">
        <w:rPr>
          <w:rFonts w:ascii="Times New Roman" w:hAnsi="Times New Roman" w:cs="Times New Roman"/>
          <w:color w:val="000000"/>
        </w:rPr>
        <w:t>3.4.5.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14:paraId="439CAA4E" w14:textId="77777777" w:rsidR="0049657B" w:rsidRPr="0049657B" w:rsidRDefault="0049657B" w:rsidP="00CE738D">
      <w:pPr>
        <w:tabs>
          <w:tab w:val="left" w:pos="426"/>
        </w:tabs>
        <w:spacing w:after="0" w:line="240" w:lineRule="auto"/>
        <w:ind w:firstLine="567"/>
        <w:jc w:val="both"/>
        <w:rPr>
          <w:rFonts w:ascii="Times New Roman" w:hAnsi="Times New Roman" w:cs="Times New Roman"/>
          <w:color w:val="000000"/>
        </w:rPr>
      </w:pPr>
      <w:bookmarkStart w:id="99" w:name="sub_346"/>
      <w:bookmarkEnd w:id="98"/>
      <w:r w:rsidRPr="0049657B">
        <w:rPr>
          <w:rFonts w:ascii="Times New Roman" w:hAnsi="Times New Roman" w:cs="Times New Roman"/>
          <w:color w:val="000000"/>
        </w:rPr>
        <w:t>3.4.6. Для получения муниципальной услуги заявитель представляет в Администрацию заявление в произвольной форме об исправлении опечаток и (или) ошибок.</w:t>
      </w:r>
    </w:p>
    <w:bookmarkEnd w:id="99"/>
    <w:p w14:paraId="6C3E5B88" w14:textId="77777777" w:rsidR="0049657B" w:rsidRPr="0049657B" w:rsidRDefault="0049657B" w:rsidP="00CE738D">
      <w:pPr>
        <w:tabs>
          <w:tab w:val="left" w:pos="426"/>
        </w:tabs>
        <w:spacing w:after="0" w:line="240" w:lineRule="auto"/>
        <w:ind w:firstLine="567"/>
        <w:jc w:val="both"/>
        <w:rPr>
          <w:rFonts w:ascii="Times New Roman" w:hAnsi="Times New Roman" w:cs="Times New Roman"/>
          <w:color w:val="000000"/>
        </w:rPr>
      </w:pPr>
      <w:r w:rsidRPr="0049657B">
        <w:rPr>
          <w:rFonts w:ascii="Times New Roman" w:hAnsi="Times New Roman" w:cs="Times New Roman"/>
          <w:color w:val="000000"/>
        </w:rPr>
        <w:t>Способами установления личности (идентификации) заявителя (представителя заявителя) являются:</w:t>
      </w:r>
    </w:p>
    <w:p w14:paraId="2F4A7182" w14:textId="77777777" w:rsidR="0049657B" w:rsidRPr="0049657B" w:rsidRDefault="0049657B" w:rsidP="00CE738D">
      <w:pPr>
        <w:tabs>
          <w:tab w:val="left" w:pos="426"/>
        </w:tabs>
        <w:spacing w:after="0" w:line="240" w:lineRule="auto"/>
        <w:ind w:firstLine="567"/>
        <w:jc w:val="both"/>
        <w:rPr>
          <w:rFonts w:ascii="Times New Roman" w:hAnsi="Times New Roman" w:cs="Times New Roman"/>
          <w:color w:val="000000"/>
        </w:rPr>
      </w:pPr>
      <w:r w:rsidRPr="0049657B">
        <w:rPr>
          <w:rFonts w:ascii="Times New Roman" w:hAnsi="Times New Roman" w:cs="Times New Roman"/>
          <w:color w:val="000000"/>
        </w:rPr>
        <w:lastRenderedPageBreak/>
        <w:t>при подаче заявления (запроса) в Администрацию:</w:t>
      </w:r>
    </w:p>
    <w:p w14:paraId="55F160DE" w14:textId="77777777" w:rsidR="0049657B" w:rsidRPr="0049657B" w:rsidRDefault="0049657B" w:rsidP="00CE738D">
      <w:pPr>
        <w:tabs>
          <w:tab w:val="left" w:pos="426"/>
        </w:tabs>
        <w:spacing w:after="0" w:line="240" w:lineRule="auto"/>
        <w:ind w:firstLine="567"/>
        <w:jc w:val="both"/>
        <w:rPr>
          <w:rFonts w:ascii="Times New Roman" w:hAnsi="Times New Roman" w:cs="Times New Roman"/>
          <w:color w:val="000000"/>
        </w:rPr>
      </w:pPr>
      <w:r w:rsidRPr="0049657B">
        <w:rPr>
          <w:rFonts w:ascii="Times New Roman" w:hAnsi="Times New Roman" w:cs="Times New Roman"/>
          <w:color w:val="000000"/>
        </w:rPr>
        <w:t>документ, удостоверяющий личность;</w:t>
      </w:r>
    </w:p>
    <w:p w14:paraId="281DF9EB" w14:textId="77777777" w:rsidR="0049657B" w:rsidRPr="0049657B" w:rsidRDefault="0049657B" w:rsidP="00CE738D">
      <w:pPr>
        <w:tabs>
          <w:tab w:val="left" w:pos="426"/>
        </w:tabs>
        <w:spacing w:after="0" w:line="240" w:lineRule="auto"/>
        <w:ind w:firstLine="567"/>
        <w:jc w:val="both"/>
        <w:rPr>
          <w:rFonts w:ascii="Times New Roman" w:hAnsi="Times New Roman" w:cs="Times New Roman"/>
          <w:color w:val="000000"/>
        </w:rPr>
      </w:pPr>
      <w:r w:rsidRPr="0049657B">
        <w:rPr>
          <w:rFonts w:ascii="Times New Roman" w:hAnsi="Times New Roman" w:cs="Times New Roman"/>
          <w:color w:val="000000"/>
        </w:rPr>
        <w:t>документ, подтверждающий полномочия представителя заявителя.</w:t>
      </w:r>
    </w:p>
    <w:p w14:paraId="21097AF9" w14:textId="77777777" w:rsidR="0049657B" w:rsidRPr="0049657B" w:rsidRDefault="0049657B" w:rsidP="00CE738D">
      <w:pPr>
        <w:tabs>
          <w:tab w:val="left" w:pos="426"/>
        </w:tabs>
        <w:spacing w:after="0" w:line="240" w:lineRule="auto"/>
        <w:ind w:firstLine="567"/>
        <w:jc w:val="both"/>
        <w:rPr>
          <w:rFonts w:ascii="Times New Roman" w:hAnsi="Times New Roman" w:cs="Times New Roman"/>
          <w:color w:val="000000"/>
        </w:rPr>
      </w:pPr>
      <w:r w:rsidRPr="0049657B">
        <w:rPr>
          <w:rFonts w:ascii="Times New Roman" w:hAnsi="Times New Roman" w:cs="Times New Roman"/>
          <w:color w:val="000000"/>
        </w:rPr>
        <w:t>Срок регистрации заявления составляет 15 минут.</w:t>
      </w:r>
    </w:p>
    <w:p w14:paraId="03BF6AB1" w14:textId="77777777" w:rsidR="0049657B" w:rsidRPr="0049657B" w:rsidRDefault="0049657B" w:rsidP="00CE738D">
      <w:pPr>
        <w:tabs>
          <w:tab w:val="left" w:pos="426"/>
        </w:tabs>
        <w:spacing w:after="0" w:line="240" w:lineRule="auto"/>
        <w:ind w:firstLine="567"/>
        <w:jc w:val="both"/>
        <w:rPr>
          <w:rFonts w:ascii="Times New Roman" w:hAnsi="Times New Roman" w:cs="Times New Roman"/>
          <w:color w:val="000000"/>
        </w:rPr>
      </w:pPr>
      <w:bookmarkStart w:id="100" w:name="sub_347"/>
      <w:r w:rsidRPr="0049657B">
        <w:rPr>
          <w:rFonts w:ascii="Times New Roman" w:hAnsi="Times New Roman" w:cs="Times New Roman"/>
          <w:color w:val="000000"/>
        </w:rPr>
        <w:t>3.4.7.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bookmarkEnd w:id="100"/>
    <w:p w14:paraId="616CBFAC" w14:textId="77777777" w:rsidR="0049657B" w:rsidRPr="0049657B" w:rsidRDefault="0049657B" w:rsidP="00CE738D">
      <w:pPr>
        <w:tabs>
          <w:tab w:val="left" w:pos="426"/>
        </w:tabs>
        <w:spacing w:after="0" w:line="240" w:lineRule="auto"/>
        <w:ind w:firstLine="567"/>
        <w:jc w:val="both"/>
        <w:rPr>
          <w:rFonts w:ascii="Times New Roman" w:hAnsi="Times New Roman" w:cs="Times New Roman"/>
          <w:color w:val="000000"/>
        </w:rPr>
      </w:pPr>
      <w:r w:rsidRPr="0049657B">
        <w:rPr>
          <w:rFonts w:ascii="Times New Roman" w:hAnsi="Times New Roman" w:cs="Times New Roman"/>
          <w:color w:val="000000"/>
        </w:rP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Отдела осуществляет замену указанных документов в срок, не превышающий 3 рабочих дней с момента обнаружения ошибки или получения от любого заинтересованного лица письменного заявления об ошибке.</w:t>
      </w:r>
    </w:p>
    <w:p w14:paraId="24020C3E" w14:textId="77777777" w:rsidR="0049657B" w:rsidRPr="0049657B" w:rsidRDefault="0049657B" w:rsidP="00CE738D">
      <w:pPr>
        <w:tabs>
          <w:tab w:val="left" w:pos="426"/>
        </w:tabs>
        <w:spacing w:after="0" w:line="240" w:lineRule="auto"/>
        <w:ind w:firstLine="567"/>
        <w:jc w:val="both"/>
        <w:rPr>
          <w:rFonts w:ascii="Times New Roman" w:hAnsi="Times New Roman" w:cs="Times New Roman"/>
          <w:color w:val="000000"/>
        </w:rPr>
      </w:pPr>
      <w:r w:rsidRPr="0049657B">
        <w:rPr>
          <w:rFonts w:ascii="Times New Roman" w:hAnsi="Times New Roman" w:cs="Times New Roman"/>
          <w:color w:val="000000"/>
        </w:rPr>
        <w:t>В случае отсутствия опечаток и (или) ошибок в выданных в результате предоставления муниципальной услуги документах специалист Отдела письменно сообщает заявителю об отсутствии таких опечаток и (или) ошибок в срок, не превышающий 3 рабочих дней с момента получения от любого заинтересованного лица письменного заявления об ошибке.</w:t>
      </w:r>
    </w:p>
    <w:p w14:paraId="7D9C696E" w14:textId="77777777" w:rsidR="0049657B" w:rsidRPr="0049657B" w:rsidRDefault="0049657B" w:rsidP="00CE738D">
      <w:pPr>
        <w:tabs>
          <w:tab w:val="left" w:pos="426"/>
        </w:tabs>
        <w:spacing w:after="0" w:line="240" w:lineRule="auto"/>
        <w:ind w:firstLine="567"/>
        <w:jc w:val="both"/>
        <w:rPr>
          <w:rFonts w:ascii="Times New Roman" w:hAnsi="Times New Roman" w:cs="Times New Roman"/>
          <w:color w:val="000000"/>
        </w:rPr>
      </w:pPr>
      <w:bookmarkStart w:id="101" w:name="sub_348"/>
      <w:r w:rsidRPr="0049657B">
        <w:rPr>
          <w:rFonts w:ascii="Times New Roman" w:hAnsi="Times New Roman" w:cs="Times New Roman"/>
          <w:color w:val="000000"/>
        </w:rPr>
        <w:t>3.4.8. 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14:paraId="7485A907" w14:textId="77777777" w:rsidR="0049657B" w:rsidRPr="0049657B" w:rsidRDefault="0049657B" w:rsidP="00CE738D">
      <w:pPr>
        <w:tabs>
          <w:tab w:val="left" w:pos="426"/>
        </w:tabs>
        <w:spacing w:after="0" w:line="240" w:lineRule="auto"/>
        <w:ind w:firstLine="567"/>
        <w:jc w:val="both"/>
        <w:rPr>
          <w:rFonts w:ascii="Times New Roman" w:hAnsi="Times New Roman" w:cs="Times New Roman"/>
          <w:color w:val="000000"/>
        </w:rPr>
      </w:pPr>
      <w:bookmarkStart w:id="102" w:name="sub_349"/>
      <w:bookmarkEnd w:id="101"/>
      <w:r w:rsidRPr="0049657B">
        <w:rPr>
          <w:rFonts w:ascii="Times New Roman" w:hAnsi="Times New Roman" w:cs="Times New Roman"/>
          <w:color w:val="000000"/>
        </w:rPr>
        <w:t>3.4.9. Необходимость получения дополнительных сведений от заявителя для предоставления муниципальной услуги не предусмотрена.</w:t>
      </w:r>
    </w:p>
    <w:p w14:paraId="46B26C5A" w14:textId="77777777" w:rsidR="0049657B" w:rsidRPr="0049657B" w:rsidRDefault="0049657B" w:rsidP="00CE738D">
      <w:pPr>
        <w:tabs>
          <w:tab w:val="left" w:pos="426"/>
        </w:tabs>
        <w:spacing w:after="0" w:line="240" w:lineRule="auto"/>
        <w:ind w:firstLine="567"/>
        <w:jc w:val="both"/>
        <w:rPr>
          <w:rFonts w:ascii="Times New Roman" w:hAnsi="Times New Roman" w:cs="Times New Roman"/>
          <w:color w:val="000000"/>
        </w:rPr>
      </w:pPr>
      <w:bookmarkStart w:id="103" w:name="sub_3410"/>
      <w:bookmarkEnd w:id="102"/>
      <w:r w:rsidRPr="0049657B">
        <w:rPr>
          <w:rFonts w:ascii="Times New Roman" w:hAnsi="Times New Roman" w:cs="Times New Roman"/>
          <w:color w:val="000000"/>
        </w:rPr>
        <w:t>3.4.10. Предоставление муниципальной услуги в упреждающем (проактивном) режиме не предусмотрено.</w:t>
      </w:r>
    </w:p>
    <w:bookmarkEnd w:id="103"/>
    <w:p w14:paraId="45F38772" w14:textId="77777777" w:rsidR="0049657B" w:rsidRPr="0049657B" w:rsidRDefault="0049657B" w:rsidP="0049657B">
      <w:pPr>
        <w:spacing w:after="0" w:line="240" w:lineRule="auto"/>
        <w:rPr>
          <w:rFonts w:ascii="Times New Roman" w:hAnsi="Times New Roman" w:cs="Times New Roman"/>
          <w:color w:val="000000"/>
        </w:rPr>
      </w:pPr>
    </w:p>
    <w:p w14:paraId="2A9FF695" w14:textId="77777777" w:rsidR="0049657B" w:rsidRPr="0049657B" w:rsidRDefault="0049657B" w:rsidP="00CE738D">
      <w:pPr>
        <w:pStyle w:val="10"/>
        <w:spacing w:before="0" w:after="0" w:line="240" w:lineRule="auto"/>
        <w:jc w:val="center"/>
        <w:rPr>
          <w:rFonts w:cs="Times New Roman"/>
          <w:color w:val="000000"/>
          <w:sz w:val="24"/>
          <w:szCs w:val="24"/>
        </w:rPr>
      </w:pPr>
      <w:r w:rsidRPr="0049657B">
        <w:rPr>
          <w:rFonts w:cs="Times New Roman"/>
          <w:color w:val="000000"/>
          <w:sz w:val="24"/>
          <w:szCs w:val="24"/>
        </w:rPr>
        <w:t>IV. Способы информирования заявителя об изменении статуса рассмотрения запроса о предоставлении муниципальной услуги</w:t>
      </w:r>
    </w:p>
    <w:p w14:paraId="55C3879F" w14:textId="77777777" w:rsidR="0049657B" w:rsidRPr="0049657B" w:rsidRDefault="0049657B" w:rsidP="0049657B">
      <w:pPr>
        <w:spacing w:after="0" w:line="240" w:lineRule="auto"/>
        <w:rPr>
          <w:rFonts w:ascii="Times New Roman" w:hAnsi="Times New Roman" w:cs="Times New Roman"/>
          <w:color w:val="000000"/>
        </w:rPr>
      </w:pPr>
    </w:p>
    <w:p w14:paraId="4936C244" w14:textId="77777777" w:rsidR="0049657B" w:rsidRPr="0049657B" w:rsidRDefault="0049657B" w:rsidP="0049657B">
      <w:pPr>
        <w:spacing w:after="0" w:line="240" w:lineRule="auto"/>
        <w:rPr>
          <w:rFonts w:ascii="Times New Roman" w:hAnsi="Times New Roman" w:cs="Times New Roman"/>
          <w:color w:val="000000"/>
        </w:rPr>
      </w:pPr>
      <w:r w:rsidRPr="0049657B">
        <w:rPr>
          <w:rFonts w:ascii="Times New Roman" w:hAnsi="Times New Roman" w:cs="Times New Roman"/>
          <w:color w:val="000000"/>
        </w:rPr>
        <w:t xml:space="preserve">Информирование заявителя об изменении статуса рассмотрения запроса о предоставлении муниципальной услуги осуществляется посредством </w:t>
      </w:r>
      <w:hyperlink r:id="rId53" w:history="1">
        <w:r w:rsidRPr="0049657B">
          <w:rPr>
            <w:rStyle w:val="af3"/>
            <w:rFonts w:ascii="Times New Roman" w:hAnsi="Times New Roman"/>
            <w:color w:val="000000"/>
          </w:rPr>
          <w:t>Единого портала</w:t>
        </w:r>
      </w:hyperlink>
      <w:r w:rsidRPr="0049657B">
        <w:rPr>
          <w:rFonts w:ascii="Times New Roman" w:hAnsi="Times New Roman" w:cs="Times New Roman"/>
          <w:color w:val="000000"/>
        </w:rPr>
        <w:t xml:space="preserve"> государственных и муниципальных услуг либо по электронной почте заявителя.</w:t>
      </w:r>
    </w:p>
    <w:p w14:paraId="54C78CEF" w14:textId="77777777" w:rsidR="0049657B" w:rsidRPr="0049657B" w:rsidRDefault="0049657B" w:rsidP="0049657B">
      <w:pPr>
        <w:spacing w:after="0" w:line="240" w:lineRule="auto"/>
        <w:rPr>
          <w:rFonts w:ascii="Times New Roman" w:hAnsi="Times New Roman" w:cs="Times New Roman"/>
        </w:rPr>
      </w:pPr>
    </w:p>
    <w:p w14:paraId="06768BB0" w14:textId="77777777" w:rsidR="0049657B" w:rsidRPr="0049657B" w:rsidRDefault="0049657B" w:rsidP="0049657B">
      <w:pPr>
        <w:spacing w:after="0" w:line="240" w:lineRule="auto"/>
        <w:rPr>
          <w:rFonts w:ascii="Times New Roman" w:hAnsi="Times New Roman" w:cs="Times New Roman"/>
        </w:rPr>
      </w:pPr>
    </w:p>
    <w:p w14:paraId="0CD990C5" w14:textId="77777777" w:rsidR="0049657B" w:rsidRPr="0049657B" w:rsidRDefault="0049657B" w:rsidP="0049657B">
      <w:pPr>
        <w:spacing w:after="0" w:line="240" w:lineRule="auto"/>
        <w:rPr>
          <w:rFonts w:ascii="Times New Roman" w:hAnsi="Times New Roman" w:cs="Times New Roman"/>
        </w:rPr>
      </w:pPr>
    </w:p>
    <w:p w14:paraId="11938107" w14:textId="77777777" w:rsidR="0049657B" w:rsidRPr="0049657B" w:rsidRDefault="0049657B" w:rsidP="0049657B">
      <w:pPr>
        <w:spacing w:after="0" w:line="240" w:lineRule="auto"/>
        <w:rPr>
          <w:rFonts w:ascii="Times New Roman" w:hAnsi="Times New Roman" w:cs="Times New Roman"/>
        </w:rPr>
      </w:pPr>
    </w:p>
    <w:p w14:paraId="62C9AA81" w14:textId="77777777" w:rsidR="0049657B" w:rsidRPr="0049657B" w:rsidRDefault="0049657B" w:rsidP="0049657B">
      <w:pPr>
        <w:spacing w:after="0" w:line="240" w:lineRule="auto"/>
        <w:rPr>
          <w:rFonts w:ascii="Times New Roman" w:hAnsi="Times New Roman" w:cs="Times New Roman"/>
        </w:rPr>
      </w:pPr>
    </w:p>
    <w:p w14:paraId="6D9F0335" w14:textId="77777777" w:rsidR="0049657B" w:rsidRPr="0049657B" w:rsidRDefault="0049657B" w:rsidP="0049657B">
      <w:pPr>
        <w:spacing w:after="0" w:line="240" w:lineRule="auto"/>
        <w:rPr>
          <w:rFonts w:ascii="Times New Roman" w:hAnsi="Times New Roman" w:cs="Times New Roman"/>
        </w:rPr>
      </w:pPr>
    </w:p>
    <w:p w14:paraId="084AFB1F" w14:textId="77777777" w:rsidR="0049657B" w:rsidRPr="0049657B" w:rsidRDefault="0049657B" w:rsidP="0049657B">
      <w:pPr>
        <w:spacing w:after="0" w:line="240" w:lineRule="auto"/>
        <w:rPr>
          <w:rFonts w:ascii="Times New Roman" w:hAnsi="Times New Roman" w:cs="Times New Roman"/>
        </w:rPr>
      </w:pPr>
    </w:p>
    <w:p w14:paraId="3F909945" w14:textId="77777777" w:rsidR="0049657B" w:rsidRPr="0049657B" w:rsidRDefault="0049657B" w:rsidP="0049657B">
      <w:pPr>
        <w:spacing w:after="0" w:line="240" w:lineRule="auto"/>
        <w:rPr>
          <w:rFonts w:ascii="Times New Roman" w:hAnsi="Times New Roman" w:cs="Times New Roman"/>
        </w:rPr>
      </w:pPr>
    </w:p>
    <w:p w14:paraId="2954D112" w14:textId="77777777" w:rsidR="0049657B" w:rsidRPr="0049657B" w:rsidRDefault="0049657B" w:rsidP="0049657B">
      <w:pPr>
        <w:spacing w:after="0" w:line="240" w:lineRule="auto"/>
        <w:rPr>
          <w:rFonts w:ascii="Times New Roman" w:hAnsi="Times New Roman" w:cs="Times New Roman"/>
        </w:rPr>
      </w:pPr>
    </w:p>
    <w:p w14:paraId="35E573AF" w14:textId="77777777" w:rsidR="0049657B" w:rsidRPr="0049657B" w:rsidRDefault="0049657B" w:rsidP="0049657B">
      <w:pPr>
        <w:spacing w:after="0" w:line="240" w:lineRule="auto"/>
        <w:rPr>
          <w:rFonts w:ascii="Times New Roman" w:hAnsi="Times New Roman" w:cs="Times New Roman"/>
        </w:rPr>
      </w:pPr>
    </w:p>
    <w:p w14:paraId="3E93D9BD" w14:textId="77777777" w:rsidR="0049657B" w:rsidRPr="0049657B" w:rsidRDefault="0049657B" w:rsidP="0049657B">
      <w:pPr>
        <w:spacing w:after="0" w:line="240" w:lineRule="auto"/>
        <w:rPr>
          <w:rFonts w:ascii="Times New Roman" w:hAnsi="Times New Roman" w:cs="Times New Roman"/>
        </w:rPr>
      </w:pPr>
    </w:p>
    <w:p w14:paraId="49150758" w14:textId="77777777" w:rsidR="0049657B" w:rsidRPr="0049657B" w:rsidRDefault="0049657B" w:rsidP="0049657B">
      <w:pPr>
        <w:spacing w:after="0" w:line="240" w:lineRule="auto"/>
        <w:rPr>
          <w:rFonts w:ascii="Times New Roman" w:hAnsi="Times New Roman" w:cs="Times New Roman"/>
        </w:rPr>
      </w:pPr>
    </w:p>
    <w:p w14:paraId="46C79316" w14:textId="77777777" w:rsidR="0049657B" w:rsidRPr="0049657B" w:rsidRDefault="0049657B" w:rsidP="0049657B">
      <w:pPr>
        <w:spacing w:after="0" w:line="240" w:lineRule="auto"/>
        <w:rPr>
          <w:rFonts w:ascii="Times New Roman" w:hAnsi="Times New Roman" w:cs="Times New Roman"/>
        </w:rPr>
      </w:pPr>
    </w:p>
    <w:p w14:paraId="71627DD8" w14:textId="77777777" w:rsidR="0049657B" w:rsidRPr="0049657B" w:rsidRDefault="0049657B" w:rsidP="0049657B">
      <w:pPr>
        <w:spacing w:after="0" w:line="240" w:lineRule="auto"/>
        <w:rPr>
          <w:rFonts w:ascii="Times New Roman" w:hAnsi="Times New Roman" w:cs="Times New Roman"/>
        </w:rPr>
      </w:pPr>
    </w:p>
    <w:p w14:paraId="6A82B2EA" w14:textId="77777777" w:rsidR="0049657B" w:rsidRPr="0049657B" w:rsidRDefault="0049657B" w:rsidP="0049657B">
      <w:pPr>
        <w:spacing w:after="0" w:line="240" w:lineRule="auto"/>
        <w:rPr>
          <w:rFonts w:ascii="Times New Roman" w:hAnsi="Times New Roman" w:cs="Times New Roman"/>
        </w:rPr>
      </w:pPr>
    </w:p>
    <w:p w14:paraId="3316A721" w14:textId="77777777" w:rsidR="0049657B" w:rsidRPr="0049657B" w:rsidRDefault="0049657B" w:rsidP="0049657B">
      <w:pPr>
        <w:spacing w:after="0" w:line="240" w:lineRule="auto"/>
        <w:rPr>
          <w:rFonts w:ascii="Times New Roman" w:hAnsi="Times New Roman" w:cs="Times New Roman"/>
        </w:rPr>
      </w:pPr>
    </w:p>
    <w:p w14:paraId="07167AF4" w14:textId="77777777" w:rsidR="0049657B" w:rsidRPr="0049657B" w:rsidRDefault="0049657B" w:rsidP="0049657B">
      <w:pPr>
        <w:spacing w:after="0" w:line="240" w:lineRule="auto"/>
        <w:rPr>
          <w:rFonts w:ascii="Times New Roman" w:hAnsi="Times New Roman" w:cs="Times New Roman"/>
        </w:rPr>
      </w:pPr>
    </w:p>
    <w:p w14:paraId="04778D94" w14:textId="77777777" w:rsidR="0049657B" w:rsidRPr="0049657B" w:rsidRDefault="0049657B" w:rsidP="0049657B">
      <w:pPr>
        <w:spacing w:after="0" w:line="240" w:lineRule="auto"/>
        <w:rPr>
          <w:rFonts w:ascii="Times New Roman" w:hAnsi="Times New Roman" w:cs="Times New Roman"/>
        </w:rPr>
      </w:pPr>
    </w:p>
    <w:p w14:paraId="797F1D4F" w14:textId="77777777" w:rsidR="0049657B" w:rsidRPr="0049657B" w:rsidRDefault="0049657B" w:rsidP="0049657B">
      <w:pPr>
        <w:spacing w:after="0" w:line="240" w:lineRule="auto"/>
        <w:rPr>
          <w:rFonts w:ascii="Times New Roman" w:hAnsi="Times New Roman" w:cs="Times New Roman"/>
        </w:rPr>
      </w:pPr>
    </w:p>
    <w:p w14:paraId="1C9468E5" w14:textId="77777777" w:rsidR="0049657B" w:rsidRPr="0049657B" w:rsidRDefault="0049657B" w:rsidP="0049657B">
      <w:pPr>
        <w:spacing w:after="0" w:line="240" w:lineRule="auto"/>
        <w:rPr>
          <w:rFonts w:ascii="Times New Roman" w:hAnsi="Times New Roman" w:cs="Times New Roman"/>
        </w:rPr>
      </w:pPr>
    </w:p>
    <w:p w14:paraId="0488E326" w14:textId="77777777" w:rsidR="0049657B" w:rsidRPr="0049657B" w:rsidRDefault="0049657B" w:rsidP="0049657B">
      <w:pPr>
        <w:spacing w:after="0" w:line="240" w:lineRule="auto"/>
        <w:rPr>
          <w:rFonts w:ascii="Times New Roman" w:hAnsi="Times New Roman" w:cs="Times New Roman"/>
        </w:rPr>
      </w:pPr>
    </w:p>
    <w:p w14:paraId="127EE700" w14:textId="77777777" w:rsidR="0049657B" w:rsidRPr="0049657B" w:rsidRDefault="0049657B" w:rsidP="0049657B">
      <w:pPr>
        <w:spacing w:after="0" w:line="240" w:lineRule="auto"/>
        <w:rPr>
          <w:rFonts w:ascii="Times New Roman" w:hAnsi="Times New Roman" w:cs="Times New Roman"/>
        </w:rPr>
      </w:pPr>
    </w:p>
    <w:p w14:paraId="29709556" w14:textId="77777777" w:rsidR="0049657B" w:rsidRPr="0049657B" w:rsidRDefault="0049657B" w:rsidP="0049657B">
      <w:pPr>
        <w:spacing w:after="0" w:line="240" w:lineRule="auto"/>
        <w:rPr>
          <w:rFonts w:ascii="Times New Roman" w:hAnsi="Times New Roman" w:cs="Times New Roman"/>
        </w:rPr>
      </w:pPr>
    </w:p>
    <w:p w14:paraId="5F1DCFC5" w14:textId="77777777" w:rsidR="0049657B" w:rsidRPr="0049657B" w:rsidRDefault="0049657B" w:rsidP="0049657B">
      <w:pPr>
        <w:spacing w:after="0" w:line="240" w:lineRule="auto"/>
        <w:rPr>
          <w:rFonts w:ascii="Times New Roman" w:hAnsi="Times New Roman" w:cs="Times New Roman"/>
        </w:rPr>
      </w:pPr>
    </w:p>
    <w:p w14:paraId="15B89601" w14:textId="77777777" w:rsidR="0049657B" w:rsidRPr="0049657B" w:rsidRDefault="0049657B" w:rsidP="0049657B">
      <w:pPr>
        <w:spacing w:after="0" w:line="240" w:lineRule="auto"/>
        <w:rPr>
          <w:rFonts w:ascii="Times New Roman" w:hAnsi="Times New Roman" w:cs="Times New Roman"/>
        </w:rPr>
      </w:pPr>
    </w:p>
    <w:p w14:paraId="655F6B3E" w14:textId="77777777" w:rsidR="0049657B" w:rsidRPr="0049657B" w:rsidRDefault="0049657B" w:rsidP="0049657B">
      <w:pPr>
        <w:spacing w:after="0" w:line="240" w:lineRule="auto"/>
        <w:rPr>
          <w:rFonts w:ascii="Times New Roman" w:hAnsi="Times New Roman" w:cs="Times New Roman"/>
        </w:rPr>
      </w:pPr>
    </w:p>
    <w:p w14:paraId="18A22349" w14:textId="77777777" w:rsidR="0049657B" w:rsidRPr="0049657B" w:rsidRDefault="0049657B" w:rsidP="0049657B">
      <w:pPr>
        <w:spacing w:after="0" w:line="240" w:lineRule="auto"/>
        <w:rPr>
          <w:rFonts w:ascii="Times New Roman" w:hAnsi="Times New Roman" w:cs="Times New Roman"/>
        </w:rPr>
      </w:pPr>
    </w:p>
    <w:p w14:paraId="1F30615E" w14:textId="77777777" w:rsidR="0049657B" w:rsidRPr="0049657B" w:rsidRDefault="0049657B" w:rsidP="0049657B">
      <w:pPr>
        <w:spacing w:after="0" w:line="240" w:lineRule="auto"/>
        <w:rPr>
          <w:rFonts w:ascii="Times New Roman" w:hAnsi="Times New Roman" w:cs="Times New Roman"/>
        </w:rPr>
      </w:pPr>
    </w:p>
    <w:p w14:paraId="1E140F51" w14:textId="77777777" w:rsidR="0049657B" w:rsidRPr="0049657B" w:rsidRDefault="0049657B" w:rsidP="0049657B">
      <w:pPr>
        <w:spacing w:after="0" w:line="240" w:lineRule="auto"/>
        <w:rPr>
          <w:rFonts w:ascii="Times New Roman" w:hAnsi="Times New Roman" w:cs="Times New Roman"/>
        </w:rPr>
      </w:pPr>
    </w:p>
    <w:p w14:paraId="029C6ACD" w14:textId="77777777" w:rsidR="0049657B" w:rsidRPr="0049657B" w:rsidRDefault="0049657B" w:rsidP="0049657B">
      <w:pPr>
        <w:spacing w:after="0" w:line="240" w:lineRule="auto"/>
        <w:rPr>
          <w:rFonts w:ascii="Times New Roman" w:hAnsi="Times New Roman" w:cs="Times New Roman"/>
        </w:rPr>
      </w:pPr>
    </w:p>
    <w:p w14:paraId="45B9DBD1" w14:textId="77777777" w:rsidR="0049657B" w:rsidRPr="0049657B" w:rsidRDefault="0049657B" w:rsidP="0049657B">
      <w:pPr>
        <w:spacing w:after="0" w:line="240" w:lineRule="auto"/>
        <w:rPr>
          <w:rFonts w:ascii="Times New Roman" w:hAnsi="Times New Roman" w:cs="Times New Roman"/>
        </w:rPr>
      </w:pPr>
    </w:p>
    <w:p w14:paraId="0632B441" w14:textId="77777777" w:rsidR="0049657B" w:rsidRPr="0049657B" w:rsidRDefault="0049657B" w:rsidP="0049657B">
      <w:pPr>
        <w:spacing w:after="0" w:line="240" w:lineRule="auto"/>
        <w:rPr>
          <w:rFonts w:ascii="Times New Roman" w:hAnsi="Times New Roman" w:cs="Times New Roman"/>
        </w:rPr>
      </w:pPr>
    </w:p>
    <w:p w14:paraId="6239C521" w14:textId="70FD2C03" w:rsidR="0049657B" w:rsidRPr="0049657B" w:rsidRDefault="00CE738D" w:rsidP="00CE738D">
      <w:pPr>
        <w:spacing w:after="0" w:line="240" w:lineRule="auto"/>
        <w:jc w:val="center"/>
        <w:rPr>
          <w:rStyle w:val="af2"/>
          <w:rFonts w:ascii="Times New Roman" w:hAnsi="Times New Roman" w:cs="Times New Roman"/>
          <w:b w:val="0"/>
          <w:color w:val="000000"/>
        </w:rPr>
      </w:pPr>
      <w:bookmarkStart w:id="104" w:name="sub_1100"/>
      <w:r>
        <w:rPr>
          <w:rStyle w:val="af2"/>
          <w:rFonts w:ascii="Times New Roman" w:hAnsi="Times New Roman" w:cs="Times New Roman"/>
          <w:b w:val="0"/>
          <w:color w:val="000000"/>
        </w:rPr>
        <w:t xml:space="preserve">                                                                                    </w:t>
      </w:r>
      <w:r w:rsidR="0049657B" w:rsidRPr="0049657B">
        <w:rPr>
          <w:rStyle w:val="af2"/>
          <w:rFonts w:ascii="Times New Roman" w:hAnsi="Times New Roman" w:cs="Times New Roman"/>
          <w:b w:val="0"/>
          <w:color w:val="000000"/>
        </w:rPr>
        <w:t>Приложение N 1</w:t>
      </w:r>
      <w:r w:rsidR="0049657B" w:rsidRPr="0049657B">
        <w:rPr>
          <w:rStyle w:val="af2"/>
          <w:rFonts w:ascii="Times New Roman" w:hAnsi="Times New Roman" w:cs="Times New Roman"/>
          <w:b w:val="0"/>
          <w:color w:val="000000"/>
        </w:rPr>
        <w:br/>
      </w:r>
      <w:r>
        <w:rPr>
          <w:rStyle w:val="af2"/>
          <w:rFonts w:ascii="Times New Roman" w:hAnsi="Times New Roman" w:cs="Times New Roman"/>
          <w:b w:val="0"/>
          <w:color w:val="000000"/>
        </w:rPr>
        <w:t xml:space="preserve">                                                                                      </w:t>
      </w:r>
      <w:r w:rsidR="0049657B" w:rsidRPr="0049657B">
        <w:rPr>
          <w:rStyle w:val="af2"/>
          <w:rFonts w:ascii="Times New Roman" w:hAnsi="Times New Roman" w:cs="Times New Roman"/>
          <w:b w:val="0"/>
          <w:color w:val="000000"/>
        </w:rPr>
        <w:t xml:space="preserve">к </w:t>
      </w:r>
      <w:hyperlink w:anchor="sub_1000" w:history="1">
        <w:r w:rsidR="0049657B" w:rsidRPr="0049657B">
          <w:rPr>
            <w:rStyle w:val="af3"/>
            <w:rFonts w:ascii="Times New Roman" w:hAnsi="Times New Roman"/>
            <w:color w:val="000000"/>
          </w:rPr>
          <w:t>Административному регламенту</w:t>
        </w:r>
      </w:hyperlink>
      <w:r w:rsidR="0049657B" w:rsidRPr="0049657B">
        <w:rPr>
          <w:rStyle w:val="af2"/>
          <w:rFonts w:ascii="Times New Roman" w:hAnsi="Times New Roman" w:cs="Times New Roman"/>
          <w:b w:val="0"/>
          <w:color w:val="000000"/>
        </w:rPr>
        <w:br/>
      </w:r>
      <w:r>
        <w:rPr>
          <w:rStyle w:val="af2"/>
          <w:rFonts w:ascii="Times New Roman" w:hAnsi="Times New Roman" w:cs="Times New Roman"/>
          <w:b w:val="0"/>
          <w:color w:val="000000"/>
        </w:rPr>
        <w:t xml:space="preserve">                                                                                       </w:t>
      </w:r>
      <w:r w:rsidR="0049657B" w:rsidRPr="0049657B">
        <w:rPr>
          <w:rStyle w:val="af2"/>
          <w:rFonts w:ascii="Times New Roman" w:hAnsi="Times New Roman" w:cs="Times New Roman"/>
          <w:b w:val="0"/>
          <w:color w:val="000000"/>
        </w:rPr>
        <w:t>администрации Урмарского муниципального</w:t>
      </w:r>
      <w:r w:rsidR="0049657B" w:rsidRPr="0049657B">
        <w:rPr>
          <w:rStyle w:val="af2"/>
          <w:rFonts w:ascii="Times New Roman" w:hAnsi="Times New Roman" w:cs="Times New Roman"/>
          <w:b w:val="0"/>
          <w:color w:val="000000"/>
        </w:rPr>
        <w:br/>
      </w:r>
      <w:r>
        <w:rPr>
          <w:rStyle w:val="af2"/>
          <w:rFonts w:ascii="Times New Roman" w:hAnsi="Times New Roman" w:cs="Times New Roman"/>
          <w:b w:val="0"/>
          <w:color w:val="000000"/>
        </w:rPr>
        <w:t xml:space="preserve">                                                                                   </w:t>
      </w:r>
      <w:r w:rsidR="0049657B" w:rsidRPr="0049657B">
        <w:rPr>
          <w:rStyle w:val="af2"/>
          <w:rFonts w:ascii="Times New Roman" w:hAnsi="Times New Roman" w:cs="Times New Roman"/>
          <w:b w:val="0"/>
          <w:color w:val="000000"/>
        </w:rPr>
        <w:t>округа Чувашской Республики</w:t>
      </w:r>
    </w:p>
    <w:bookmarkEnd w:id="104"/>
    <w:p w14:paraId="5D4C6092" w14:textId="77777777" w:rsidR="0049657B" w:rsidRPr="0049657B" w:rsidRDefault="0049657B" w:rsidP="0049657B">
      <w:pPr>
        <w:spacing w:after="0" w:line="240" w:lineRule="auto"/>
        <w:rPr>
          <w:rFonts w:ascii="Times New Roman" w:hAnsi="Times New Roman" w:cs="Times New Roman"/>
        </w:rPr>
      </w:pPr>
    </w:p>
    <w:p w14:paraId="5621BC38" w14:textId="77777777" w:rsidR="0049657B" w:rsidRPr="0049657B" w:rsidRDefault="0049657B" w:rsidP="0049657B">
      <w:pPr>
        <w:pStyle w:val="10"/>
        <w:spacing w:before="0" w:after="0" w:line="240" w:lineRule="auto"/>
        <w:rPr>
          <w:rFonts w:cs="Times New Roman"/>
          <w:sz w:val="24"/>
          <w:szCs w:val="24"/>
        </w:rPr>
      </w:pPr>
      <w:r w:rsidRPr="0049657B">
        <w:rPr>
          <w:rFonts w:cs="Times New Roman"/>
          <w:sz w:val="24"/>
          <w:szCs w:val="24"/>
        </w:rPr>
        <w:t>Форма заявления о предоставлении муниципальной услуги</w:t>
      </w:r>
    </w:p>
    <w:p w14:paraId="673EA1DC" w14:textId="77777777" w:rsidR="0049657B" w:rsidRPr="0049657B" w:rsidRDefault="0049657B" w:rsidP="0049657B">
      <w:pPr>
        <w:spacing w:after="0" w:line="240" w:lineRule="auto"/>
        <w:rPr>
          <w:rFonts w:ascii="Times New Roman" w:hAnsi="Times New Roman" w:cs="Times New Roman"/>
        </w:rPr>
      </w:pPr>
    </w:p>
    <w:p w14:paraId="68D455E0" w14:textId="77777777" w:rsidR="0049657B" w:rsidRPr="0049657B" w:rsidRDefault="0049657B" w:rsidP="00CE738D">
      <w:pPr>
        <w:pStyle w:val="afff2"/>
        <w:jc w:val="right"/>
        <w:rPr>
          <w:rFonts w:ascii="Times New Roman" w:hAnsi="Times New Roman" w:cs="Times New Roman"/>
        </w:rPr>
      </w:pPr>
      <w:r w:rsidRPr="0049657B">
        <w:rPr>
          <w:rFonts w:ascii="Times New Roman" w:hAnsi="Times New Roman" w:cs="Times New Roman"/>
        </w:rPr>
        <w:t xml:space="preserve">                                          Главе Урмарского муниципального</w:t>
      </w:r>
    </w:p>
    <w:p w14:paraId="34EF743A" w14:textId="77777777" w:rsidR="0049657B" w:rsidRPr="0049657B" w:rsidRDefault="0049657B" w:rsidP="00CE738D">
      <w:pPr>
        <w:pStyle w:val="afff2"/>
        <w:jc w:val="right"/>
        <w:rPr>
          <w:rFonts w:ascii="Times New Roman" w:hAnsi="Times New Roman" w:cs="Times New Roman"/>
        </w:rPr>
      </w:pPr>
      <w:r w:rsidRPr="0049657B">
        <w:rPr>
          <w:rFonts w:ascii="Times New Roman" w:hAnsi="Times New Roman" w:cs="Times New Roman"/>
        </w:rPr>
        <w:t xml:space="preserve">                                              округа Чувашской Республики</w:t>
      </w:r>
    </w:p>
    <w:p w14:paraId="614AA697" w14:textId="77777777" w:rsidR="0049657B" w:rsidRPr="0049657B" w:rsidRDefault="0049657B" w:rsidP="00CE738D">
      <w:pPr>
        <w:pStyle w:val="afff2"/>
        <w:jc w:val="right"/>
        <w:rPr>
          <w:rFonts w:ascii="Times New Roman" w:hAnsi="Times New Roman" w:cs="Times New Roman"/>
        </w:rPr>
      </w:pPr>
      <w:r w:rsidRPr="0049657B">
        <w:rPr>
          <w:rFonts w:ascii="Times New Roman" w:hAnsi="Times New Roman" w:cs="Times New Roman"/>
        </w:rPr>
        <w:t xml:space="preserve">                                    _____________________________________</w:t>
      </w:r>
    </w:p>
    <w:p w14:paraId="07E5E0AD" w14:textId="77777777" w:rsidR="0049657B" w:rsidRPr="0049657B" w:rsidRDefault="0049657B" w:rsidP="00CE738D">
      <w:pPr>
        <w:pStyle w:val="afff2"/>
        <w:jc w:val="right"/>
        <w:rPr>
          <w:rFonts w:ascii="Times New Roman" w:hAnsi="Times New Roman" w:cs="Times New Roman"/>
        </w:rPr>
      </w:pPr>
      <w:r w:rsidRPr="0049657B">
        <w:rPr>
          <w:rFonts w:ascii="Times New Roman" w:hAnsi="Times New Roman" w:cs="Times New Roman"/>
        </w:rPr>
        <w:t xml:space="preserve">                                    от __________________________________</w:t>
      </w:r>
    </w:p>
    <w:p w14:paraId="18E8FCF4" w14:textId="77777777" w:rsidR="0049657B" w:rsidRPr="0049657B" w:rsidRDefault="0049657B" w:rsidP="00CE738D">
      <w:pPr>
        <w:pStyle w:val="afff2"/>
        <w:jc w:val="right"/>
        <w:rPr>
          <w:rFonts w:ascii="Times New Roman" w:hAnsi="Times New Roman" w:cs="Times New Roman"/>
        </w:rPr>
      </w:pPr>
      <w:r w:rsidRPr="0049657B">
        <w:rPr>
          <w:rFonts w:ascii="Times New Roman" w:hAnsi="Times New Roman" w:cs="Times New Roman"/>
        </w:rPr>
        <w:t xml:space="preserve">                                          (полное наименование, ИНН, ОГРН</w:t>
      </w:r>
    </w:p>
    <w:p w14:paraId="3D3CE7A5" w14:textId="77777777" w:rsidR="0049657B" w:rsidRPr="0049657B" w:rsidRDefault="0049657B" w:rsidP="00CE738D">
      <w:pPr>
        <w:pStyle w:val="afff2"/>
        <w:jc w:val="right"/>
        <w:rPr>
          <w:rFonts w:ascii="Times New Roman" w:hAnsi="Times New Roman" w:cs="Times New Roman"/>
        </w:rPr>
      </w:pPr>
      <w:r w:rsidRPr="0049657B">
        <w:rPr>
          <w:rFonts w:ascii="Times New Roman" w:hAnsi="Times New Roman" w:cs="Times New Roman"/>
        </w:rPr>
        <w:t xml:space="preserve">                                                   юридического лица, ИП)</w:t>
      </w:r>
    </w:p>
    <w:p w14:paraId="648F77F6" w14:textId="77777777" w:rsidR="0049657B" w:rsidRPr="0049657B" w:rsidRDefault="0049657B" w:rsidP="00CE738D">
      <w:pPr>
        <w:pStyle w:val="afff2"/>
        <w:jc w:val="right"/>
        <w:rPr>
          <w:rFonts w:ascii="Times New Roman" w:hAnsi="Times New Roman" w:cs="Times New Roman"/>
        </w:rPr>
      </w:pPr>
      <w:r w:rsidRPr="0049657B">
        <w:rPr>
          <w:rFonts w:ascii="Times New Roman" w:hAnsi="Times New Roman" w:cs="Times New Roman"/>
        </w:rPr>
        <w:t xml:space="preserve">                                    _____________________________________</w:t>
      </w:r>
    </w:p>
    <w:p w14:paraId="6EF9FC18" w14:textId="77777777" w:rsidR="0049657B" w:rsidRPr="0049657B" w:rsidRDefault="0049657B" w:rsidP="00CE738D">
      <w:pPr>
        <w:pStyle w:val="afff2"/>
        <w:jc w:val="right"/>
        <w:rPr>
          <w:rFonts w:ascii="Times New Roman" w:hAnsi="Times New Roman" w:cs="Times New Roman"/>
        </w:rPr>
      </w:pPr>
      <w:r w:rsidRPr="0049657B">
        <w:rPr>
          <w:rFonts w:ascii="Times New Roman" w:hAnsi="Times New Roman" w:cs="Times New Roman"/>
        </w:rPr>
        <w:t xml:space="preserve">                                         (контактный телефон, электронная</w:t>
      </w:r>
    </w:p>
    <w:p w14:paraId="07491BDC" w14:textId="77777777" w:rsidR="0049657B" w:rsidRPr="0049657B" w:rsidRDefault="0049657B" w:rsidP="00CE738D">
      <w:pPr>
        <w:pStyle w:val="afff2"/>
        <w:jc w:val="right"/>
        <w:rPr>
          <w:rFonts w:ascii="Times New Roman" w:hAnsi="Times New Roman" w:cs="Times New Roman"/>
        </w:rPr>
      </w:pPr>
      <w:r w:rsidRPr="0049657B">
        <w:rPr>
          <w:rFonts w:ascii="Times New Roman" w:hAnsi="Times New Roman" w:cs="Times New Roman"/>
        </w:rPr>
        <w:t xml:space="preserve">                                                   почта, почтовый адрес)</w:t>
      </w:r>
    </w:p>
    <w:p w14:paraId="1ABE7335" w14:textId="77777777" w:rsidR="0049657B" w:rsidRPr="0049657B" w:rsidRDefault="0049657B" w:rsidP="00CE738D">
      <w:pPr>
        <w:pStyle w:val="afff2"/>
        <w:jc w:val="right"/>
        <w:rPr>
          <w:rFonts w:ascii="Times New Roman" w:hAnsi="Times New Roman" w:cs="Times New Roman"/>
        </w:rPr>
      </w:pPr>
      <w:r w:rsidRPr="0049657B">
        <w:rPr>
          <w:rFonts w:ascii="Times New Roman" w:hAnsi="Times New Roman" w:cs="Times New Roman"/>
        </w:rPr>
        <w:t xml:space="preserve">                                    от __________________________________</w:t>
      </w:r>
    </w:p>
    <w:p w14:paraId="17567925" w14:textId="77777777" w:rsidR="0049657B" w:rsidRPr="0049657B" w:rsidRDefault="0049657B" w:rsidP="00CE738D">
      <w:pPr>
        <w:pStyle w:val="afff2"/>
        <w:jc w:val="right"/>
        <w:rPr>
          <w:rFonts w:ascii="Times New Roman" w:hAnsi="Times New Roman" w:cs="Times New Roman"/>
        </w:rPr>
      </w:pPr>
      <w:r w:rsidRPr="0049657B">
        <w:rPr>
          <w:rFonts w:ascii="Times New Roman" w:hAnsi="Times New Roman" w:cs="Times New Roman"/>
        </w:rPr>
        <w:t xml:space="preserve">                                    _____________________________________</w:t>
      </w:r>
    </w:p>
    <w:p w14:paraId="6B723F74" w14:textId="77777777" w:rsidR="0049657B" w:rsidRPr="0049657B" w:rsidRDefault="0049657B" w:rsidP="00CE738D">
      <w:pPr>
        <w:pStyle w:val="afff2"/>
        <w:jc w:val="right"/>
        <w:rPr>
          <w:rFonts w:ascii="Times New Roman" w:hAnsi="Times New Roman" w:cs="Times New Roman"/>
        </w:rPr>
      </w:pPr>
      <w:r w:rsidRPr="0049657B">
        <w:rPr>
          <w:rFonts w:ascii="Times New Roman" w:hAnsi="Times New Roman" w:cs="Times New Roman"/>
        </w:rPr>
        <w:t xml:space="preserve">                                    _____________________________________</w:t>
      </w:r>
    </w:p>
    <w:p w14:paraId="18F93C21" w14:textId="77777777" w:rsidR="0049657B" w:rsidRPr="0049657B" w:rsidRDefault="0049657B" w:rsidP="00CE738D">
      <w:pPr>
        <w:pStyle w:val="afff2"/>
        <w:jc w:val="right"/>
        <w:rPr>
          <w:rFonts w:ascii="Times New Roman" w:hAnsi="Times New Roman" w:cs="Times New Roman"/>
        </w:rPr>
      </w:pPr>
      <w:r w:rsidRPr="0049657B">
        <w:rPr>
          <w:rFonts w:ascii="Times New Roman" w:hAnsi="Times New Roman" w:cs="Times New Roman"/>
        </w:rPr>
        <w:t xml:space="preserve">                                    _____________________________________</w:t>
      </w:r>
    </w:p>
    <w:p w14:paraId="2C84828D" w14:textId="77777777" w:rsidR="0049657B" w:rsidRPr="0049657B" w:rsidRDefault="0049657B" w:rsidP="00CE738D">
      <w:pPr>
        <w:pStyle w:val="afff2"/>
        <w:jc w:val="right"/>
        <w:rPr>
          <w:rFonts w:ascii="Times New Roman" w:hAnsi="Times New Roman" w:cs="Times New Roman"/>
        </w:rPr>
      </w:pPr>
      <w:r w:rsidRPr="0049657B">
        <w:rPr>
          <w:rFonts w:ascii="Times New Roman" w:hAnsi="Times New Roman" w:cs="Times New Roman"/>
        </w:rPr>
        <w:t xml:space="preserve">                                    (фамилия, имя, отчество, (последнее -</w:t>
      </w:r>
    </w:p>
    <w:p w14:paraId="7291166A" w14:textId="77777777" w:rsidR="0049657B" w:rsidRPr="0049657B" w:rsidRDefault="0049657B" w:rsidP="00CE738D">
      <w:pPr>
        <w:pStyle w:val="afff2"/>
        <w:jc w:val="right"/>
        <w:rPr>
          <w:rFonts w:ascii="Times New Roman" w:hAnsi="Times New Roman" w:cs="Times New Roman"/>
        </w:rPr>
      </w:pPr>
      <w:r w:rsidRPr="0049657B">
        <w:rPr>
          <w:rFonts w:ascii="Times New Roman" w:hAnsi="Times New Roman" w:cs="Times New Roman"/>
        </w:rPr>
        <w:t xml:space="preserve">                                          при наличии), данные документа,</w:t>
      </w:r>
    </w:p>
    <w:p w14:paraId="4315CD61" w14:textId="77777777" w:rsidR="0049657B" w:rsidRPr="0049657B" w:rsidRDefault="0049657B" w:rsidP="00CE738D">
      <w:pPr>
        <w:pStyle w:val="afff2"/>
        <w:jc w:val="right"/>
        <w:rPr>
          <w:rFonts w:ascii="Times New Roman" w:hAnsi="Times New Roman" w:cs="Times New Roman"/>
        </w:rPr>
      </w:pPr>
      <w:r w:rsidRPr="0049657B">
        <w:rPr>
          <w:rFonts w:ascii="Times New Roman" w:hAnsi="Times New Roman" w:cs="Times New Roman"/>
        </w:rPr>
        <w:t xml:space="preserve">                                     удостоверяющего личность, контактный</w:t>
      </w:r>
    </w:p>
    <w:p w14:paraId="3674D93B" w14:textId="77777777" w:rsidR="0049657B" w:rsidRPr="0049657B" w:rsidRDefault="0049657B" w:rsidP="00CE738D">
      <w:pPr>
        <w:pStyle w:val="afff2"/>
        <w:jc w:val="right"/>
        <w:rPr>
          <w:rFonts w:ascii="Times New Roman" w:hAnsi="Times New Roman" w:cs="Times New Roman"/>
        </w:rPr>
      </w:pPr>
      <w:r w:rsidRPr="0049657B">
        <w:rPr>
          <w:rFonts w:ascii="Times New Roman" w:hAnsi="Times New Roman" w:cs="Times New Roman"/>
        </w:rPr>
        <w:t xml:space="preserve">                                        телефон, адрес электронной почты,</w:t>
      </w:r>
    </w:p>
    <w:p w14:paraId="3BBE81DA" w14:textId="77777777" w:rsidR="0049657B" w:rsidRPr="0049657B" w:rsidRDefault="0049657B" w:rsidP="00CE738D">
      <w:pPr>
        <w:pStyle w:val="afff2"/>
        <w:jc w:val="right"/>
        <w:rPr>
          <w:rFonts w:ascii="Times New Roman" w:hAnsi="Times New Roman" w:cs="Times New Roman"/>
        </w:rPr>
      </w:pPr>
      <w:r w:rsidRPr="0049657B">
        <w:rPr>
          <w:rFonts w:ascii="Times New Roman" w:hAnsi="Times New Roman" w:cs="Times New Roman"/>
        </w:rPr>
        <w:t xml:space="preserve">                                    адрес регистрации, адрес фактического</w:t>
      </w:r>
    </w:p>
    <w:p w14:paraId="168864BC" w14:textId="77777777" w:rsidR="0049657B" w:rsidRPr="0049657B" w:rsidRDefault="0049657B" w:rsidP="00CE738D">
      <w:pPr>
        <w:pStyle w:val="afff2"/>
        <w:jc w:val="right"/>
        <w:rPr>
          <w:rFonts w:ascii="Times New Roman" w:hAnsi="Times New Roman" w:cs="Times New Roman"/>
        </w:rPr>
      </w:pPr>
      <w:r w:rsidRPr="0049657B">
        <w:rPr>
          <w:rFonts w:ascii="Times New Roman" w:hAnsi="Times New Roman" w:cs="Times New Roman"/>
        </w:rPr>
        <w:t xml:space="preserve">                                         проживания уполномоченного лица)</w:t>
      </w:r>
    </w:p>
    <w:p w14:paraId="098D404A" w14:textId="77777777" w:rsidR="0049657B" w:rsidRPr="0049657B" w:rsidRDefault="0049657B" w:rsidP="00CE738D">
      <w:pPr>
        <w:pStyle w:val="afff2"/>
        <w:jc w:val="right"/>
        <w:rPr>
          <w:rFonts w:ascii="Times New Roman" w:hAnsi="Times New Roman" w:cs="Times New Roman"/>
        </w:rPr>
      </w:pPr>
      <w:r w:rsidRPr="0049657B">
        <w:rPr>
          <w:rFonts w:ascii="Times New Roman" w:hAnsi="Times New Roman" w:cs="Times New Roman"/>
        </w:rPr>
        <w:t xml:space="preserve">                                    _____________________________________</w:t>
      </w:r>
    </w:p>
    <w:p w14:paraId="0AE80F02" w14:textId="77777777" w:rsidR="0049657B" w:rsidRPr="0049657B" w:rsidRDefault="0049657B" w:rsidP="00CE738D">
      <w:pPr>
        <w:pStyle w:val="afff2"/>
        <w:jc w:val="right"/>
        <w:rPr>
          <w:rFonts w:ascii="Times New Roman" w:hAnsi="Times New Roman" w:cs="Times New Roman"/>
        </w:rPr>
      </w:pPr>
      <w:r w:rsidRPr="0049657B">
        <w:rPr>
          <w:rFonts w:ascii="Times New Roman" w:hAnsi="Times New Roman" w:cs="Times New Roman"/>
        </w:rPr>
        <w:t xml:space="preserve">                                         (данные представителя заявителя)</w:t>
      </w:r>
    </w:p>
    <w:p w14:paraId="03947514" w14:textId="77777777" w:rsidR="0049657B" w:rsidRPr="0049657B" w:rsidRDefault="0049657B" w:rsidP="00CE738D">
      <w:pPr>
        <w:spacing w:after="0" w:line="240" w:lineRule="auto"/>
        <w:jc w:val="right"/>
        <w:rPr>
          <w:rFonts w:ascii="Times New Roman" w:hAnsi="Times New Roman" w:cs="Times New Roman"/>
        </w:rPr>
      </w:pPr>
    </w:p>
    <w:p w14:paraId="715C4054" w14:textId="77777777" w:rsidR="0049657B" w:rsidRPr="0049657B" w:rsidRDefault="0049657B" w:rsidP="00CE738D">
      <w:pPr>
        <w:pStyle w:val="10"/>
        <w:spacing w:before="0" w:after="0" w:line="240" w:lineRule="auto"/>
        <w:jc w:val="center"/>
        <w:rPr>
          <w:rFonts w:cs="Times New Roman"/>
          <w:sz w:val="24"/>
          <w:szCs w:val="24"/>
        </w:rPr>
      </w:pPr>
      <w:r w:rsidRPr="0049657B">
        <w:rPr>
          <w:rFonts w:cs="Times New Roman"/>
          <w:sz w:val="24"/>
          <w:szCs w:val="24"/>
        </w:rPr>
        <w:t>Заявление</w:t>
      </w:r>
      <w:r w:rsidRPr="0049657B">
        <w:rPr>
          <w:rFonts w:cs="Times New Roman"/>
          <w:sz w:val="24"/>
          <w:szCs w:val="24"/>
        </w:rPr>
        <w:br/>
        <w:t>о предоставлении земельного участка в собственность бесплатно</w:t>
      </w:r>
    </w:p>
    <w:p w14:paraId="7B1CBBF7" w14:textId="77777777" w:rsidR="0049657B" w:rsidRPr="0049657B" w:rsidRDefault="0049657B" w:rsidP="0049657B">
      <w:pPr>
        <w:spacing w:after="0" w:line="240" w:lineRule="auto"/>
        <w:rPr>
          <w:rFonts w:ascii="Times New Roman" w:hAnsi="Times New Roman" w:cs="Times New Roman"/>
        </w:rPr>
      </w:pPr>
    </w:p>
    <w:p w14:paraId="1863F0D6" w14:textId="77777777" w:rsidR="0049657B" w:rsidRPr="00CE738D" w:rsidRDefault="0049657B" w:rsidP="00CE738D">
      <w:pPr>
        <w:pStyle w:val="afff2"/>
        <w:rPr>
          <w:rFonts w:ascii="Times New Roman" w:hAnsi="Times New Roman" w:cs="Times New Roman"/>
          <w:sz w:val="24"/>
          <w:szCs w:val="24"/>
        </w:rPr>
      </w:pPr>
      <w:r w:rsidRPr="00CE738D">
        <w:rPr>
          <w:rFonts w:ascii="Times New Roman" w:hAnsi="Times New Roman" w:cs="Times New Roman"/>
          <w:sz w:val="24"/>
          <w:szCs w:val="24"/>
        </w:rPr>
        <w:t>Прошу предоставить земельный участок, расположенный по адресу: __________</w:t>
      </w:r>
    </w:p>
    <w:p w14:paraId="4D1B1031" w14:textId="77777777" w:rsidR="0049657B" w:rsidRPr="00CE738D" w:rsidRDefault="0049657B" w:rsidP="00CE738D">
      <w:pPr>
        <w:pStyle w:val="afff2"/>
        <w:rPr>
          <w:rFonts w:ascii="Times New Roman" w:hAnsi="Times New Roman" w:cs="Times New Roman"/>
          <w:sz w:val="24"/>
          <w:szCs w:val="24"/>
        </w:rPr>
      </w:pPr>
      <w:r w:rsidRPr="00CE738D">
        <w:rPr>
          <w:rFonts w:ascii="Times New Roman" w:hAnsi="Times New Roman" w:cs="Times New Roman"/>
          <w:sz w:val="24"/>
          <w:szCs w:val="24"/>
        </w:rPr>
        <w:t>___________________________________, с кадастровым номером ______________</w:t>
      </w:r>
    </w:p>
    <w:p w14:paraId="22490876" w14:textId="77777777" w:rsidR="0049657B" w:rsidRPr="00CE738D" w:rsidRDefault="0049657B" w:rsidP="00CE738D">
      <w:pPr>
        <w:pStyle w:val="afff2"/>
        <w:rPr>
          <w:rFonts w:ascii="Times New Roman" w:hAnsi="Times New Roman" w:cs="Times New Roman"/>
          <w:sz w:val="24"/>
          <w:szCs w:val="24"/>
        </w:rPr>
      </w:pPr>
      <w:r w:rsidRPr="00CE738D">
        <w:rPr>
          <w:rFonts w:ascii="Times New Roman" w:hAnsi="Times New Roman" w:cs="Times New Roman"/>
          <w:sz w:val="24"/>
          <w:szCs w:val="24"/>
        </w:rPr>
        <w:t>________________________________, площадью ________________ кв. м в целях</w:t>
      </w:r>
    </w:p>
    <w:p w14:paraId="66D6567B" w14:textId="77777777" w:rsidR="0049657B" w:rsidRPr="00CE738D" w:rsidRDefault="0049657B" w:rsidP="00CE738D">
      <w:pPr>
        <w:pStyle w:val="afff2"/>
        <w:rPr>
          <w:rFonts w:ascii="Times New Roman" w:hAnsi="Times New Roman" w:cs="Times New Roman"/>
          <w:sz w:val="24"/>
          <w:szCs w:val="24"/>
        </w:rPr>
      </w:pPr>
      <w:r w:rsidRPr="00CE738D">
        <w:rPr>
          <w:rFonts w:ascii="Times New Roman" w:hAnsi="Times New Roman" w:cs="Times New Roman"/>
          <w:sz w:val="24"/>
          <w:szCs w:val="24"/>
        </w:rPr>
        <w:t>использования ___________________________________ на праве собственности.</w:t>
      </w:r>
    </w:p>
    <w:p w14:paraId="47C08EB1" w14:textId="77777777" w:rsidR="0049657B" w:rsidRPr="00CE738D" w:rsidRDefault="0049657B" w:rsidP="00CE738D">
      <w:pPr>
        <w:pStyle w:val="afff2"/>
        <w:rPr>
          <w:rFonts w:ascii="Times New Roman" w:hAnsi="Times New Roman" w:cs="Times New Roman"/>
          <w:sz w:val="24"/>
          <w:szCs w:val="24"/>
        </w:rPr>
      </w:pPr>
      <w:r w:rsidRPr="00CE738D">
        <w:rPr>
          <w:rFonts w:ascii="Times New Roman" w:hAnsi="Times New Roman" w:cs="Times New Roman"/>
          <w:sz w:val="24"/>
          <w:szCs w:val="24"/>
        </w:rPr>
        <w:t xml:space="preserve">Реквизиты решения об утверждении документа </w:t>
      </w:r>
      <w:proofErr w:type="gramStart"/>
      <w:r w:rsidRPr="00CE738D">
        <w:rPr>
          <w:rFonts w:ascii="Times New Roman" w:hAnsi="Times New Roman" w:cs="Times New Roman"/>
          <w:sz w:val="24"/>
          <w:szCs w:val="24"/>
        </w:rPr>
        <w:t>территориального  планирования</w:t>
      </w:r>
      <w:proofErr w:type="gramEnd"/>
    </w:p>
    <w:p w14:paraId="412EE641" w14:textId="77777777" w:rsidR="0049657B" w:rsidRPr="00CE738D" w:rsidRDefault="0049657B" w:rsidP="00CE738D">
      <w:pPr>
        <w:pStyle w:val="afff2"/>
        <w:rPr>
          <w:rFonts w:ascii="Times New Roman" w:hAnsi="Times New Roman" w:cs="Times New Roman"/>
          <w:sz w:val="24"/>
          <w:szCs w:val="24"/>
        </w:rPr>
      </w:pPr>
      <w:r w:rsidRPr="00CE738D">
        <w:rPr>
          <w:rFonts w:ascii="Times New Roman" w:hAnsi="Times New Roman" w:cs="Times New Roman"/>
          <w:sz w:val="24"/>
          <w:szCs w:val="24"/>
        </w:rPr>
        <w:t>и (или) проекта планировки территории ___________________________________</w:t>
      </w:r>
    </w:p>
    <w:p w14:paraId="3F44302B" w14:textId="77777777" w:rsidR="0049657B" w:rsidRPr="00CE738D" w:rsidRDefault="0049657B" w:rsidP="00CE738D">
      <w:pPr>
        <w:pStyle w:val="afff2"/>
        <w:rPr>
          <w:rFonts w:ascii="Times New Roman" w:hAnsi="Times New Roman" w:cs="Times New Roman"/>
          <w:sz w:val="24"/>
          <w:szCs w:val="24"/>
        </w:rPr>
      </w:pPr>
      <w:r w:rsidRPr="00CE738D">
        <w:rPr>
          <w:rFonts w:ascii="Times New Roman" w:hAnsi="Times New Roman" w:cs="Times New Roman"/>
          <w:sz w:val="24"/>
          <w:szCs w:val="24"/>
        </w:rPr>
        <w:t>________________________________________________________________________.</w:t>
      </w:r>
    </w:p>
    <w:p w14:paraId="35F8B252" w14:textId="77777777" w:rsidR="0049657B" w:rsidRPr="00CE738D" w:rsidRDefault="0049657B" w:rsidP="00CE738D">
      <w:pPr>
        <w:pStyle w:val="afff2"/>
        <w:rPr>
          <w:rFonts w:ascii="Times New Roman" w:hAnsi="Times New Roman" w:cs="Times New Roman"/>
          <w:sz w:val="24"/>
          <w:szCs w:val="24"/>
        </w:rPr>
      </w:pPr>
      <w:r w:rsidRPr="00CE738D">
        <w:rPr>
          <w:rFonts w:ascii="Times New Roman" w:hAnsi="Times New Roman" w:cs="Times New Roman"/>
          <w:sz w:val="24"/>
          <w:szCs w:val="24"/>
        </w:rPr>
        <w:t xml:space="preserve">     На   </w:t>
      </w:r>
      <w:proofErr w:type="gramStart"/>
      <w:r w:rsidRPr="00CE738D">
        <w:rPr>
          <w:rFonts w:ascii="Times New Roman" w:hAnsi="Times New Roman" w:cs="Times New Roman"/>
          <w:sz w:val="24"/>
          <w:szCs w:val="24"/>
        </w:rPr>
        <w:t>основании  предоставления</w:t>
      </w:r>
      <w:proofErr w:type="gramEnd"/>
      <w:r w:rsidRPr="00CE738D">
        <w:rPr>
          <w:rFonts w:ascii="Times New Roman" w:hAnsi="Times New Roman" w:cs="Times New Roman"/>
          <w:sz w:val="24"/>
          <w:szCs w:val="24"/>
        </w:rPr>
        <w:t xml:space="preserve">  </w:t>
      </w:r>
      <w:proofErr w:type="gramStart"/>
      <w:r w:rsidRPr="00CE738D">
        <w:rPr>
          <w:rFonts w:ascii="Times New Roman" w:hAnsi="Times New Roman" w:cs="Times New Roman"/>
          <w:sz w:val="24"/>
          <w:szCs w:val="24"/>
        </w:rPr>
        <w:t>земельного  участка</w:t>
      </w:r>
      <w:proofErr w:type="gramEnd"/>
      <w:r w:rsidRPr="00CE738D">
        <w:rPr>
          <w:rFonts w:ascii="Times New Roman" w:hAnsi="Times New Roman" w:cs="Times New Roman"/>
          <w:sz w:val="24"/>
          <w:szCs w:val="24"/>
        </w:rPr>
        <w:t xml:space="preserve">  </w:t>
      </w:r>
      <w:proofErr w:type="gramStart"/>
      <w:r w:rsidRPr="00CE738D">
        <w:rPr>
          <w:rFonts w:ascii="Times New Roman" w:hAnsi="Times New Roman" w:cs="Times New Roman"/>
          <w:sz w:val="24"/>
          <w:szCs w:val="24"/>
        </w:rPr>
        <w:t>без  проведения</w:t>
      </w:r>
      <w:proofErr w:type="gramEnd"/>
    </w:p>
    <w:p w14:paraId="20DDBF52" w14:textId="77777777" w:rsidR="0049657B" w:rsidRPr="00CE738D" w:rsidRDefault="0049657B" w:rsidP="00CE738D">
      <w:pPr>
        <w:pStyle w:val="afff2"/>
        <w:rPr>
          <w:rFonts w:ascii="Times New Roman" w:hAnsi="Times New Roman" w:cs="Times New Roman"/>
          <w:sz w:val="24"/>
          <w:szCs w:val="24"/>
        </w:rPr>
      </w:pPr>
      <w:proofErr w:type="gramStart"/>
      <w:r w:rsidRPr="00CE738D">
        <w:rPr>
          <w:rFonts w:ascii="Times New Roman" w:hAnsi="Times New Roman" w:cs="Times New Roman"/>
          <w:sz w:val="24"/>
          <w:szCs w:val="24"/>
        </w:rPr>
        <w:t>торгов,   предусмотренного  в</w:t>
      </w:r>
      <w:proofErr w:type="gramEnd"/>
      <w:r w:rsidRPr="00CE738D">
        <w:rPr>
          <w:rFonts w:ascii="Times New Roman" w:hAnsi="Times New Roman" w:cs="Times New Roman"/>
          <w:sz w:val="24"/>
          <w:szCs w:val="24"/>
        </w:rPr>
        <w:t xml:space="preserve">  </w:t>
      </w:r>
      <w:hyperlink w:anchor="sub_12" w:history="1">
        <w:proofErr w:type="gramStart"/>
        <w:r w:rsidRPr="00CE738D">
          <w:rPr>
            <w:rStyle w:val="af3"/>
            <w:rFonts w:ascii="Times New Roman" w:hAnsi="Times New Roman"/>
            <w:sz w:val="24"/>
            <w:szCs w:val="24"/>
          </w:rPr>
          <w:t>пункте  1</w:t>
        </w:r>
        <w:proofErr w:type="gramEnd"/>
        <w:r w:rsidRPr="00CE738D">
          <w:rPr>
            <w:rStyle w:val="af3"/>
            <w:rFonts w:ascii="Times New Roman" w:hAnsi="Times New Roman"/>
            <w:sz w:val="24"/>
            <w:szCs w:val="24"/>
          </w:rPr>
          <w:t>.2</w:t>
        </w:r>
      </w:hyperlink>
      <w:r w:rsidRPr="00CE738D">
        <w:rPr>
          <w:rFonts w:ascii="Times New Roman" w:hAnsi="Times New Roman" w:cs="Times New Roman"/>
          <w:sz w:val="24"/>
          <w:szCs w:val="24"/>
        </w:rPr>
        <w:t xml:space="preserve">  Административного  регламента</w:t>
      </w:r>
    </w:p>
    <w:p w14:paraId="760163DC" w14:textId="77777777" w:rsidR="0049657B" w:rsidRPr="00CE738D" w:rsidRDefault="0049657B" w:rsidP="00CE738D">
      <w:pPr>
        <w:pStyle w:val="afff2"/>
        <w:rPr>
          <w:rFonts w:ascii="Times New Roman" w:hAnsi="Times New Roman" w:cs="Times New Roman"/>
          <w:sz w:val="24"/>
          <w:szCs w:val="24"/>
        </w:rPr>
      </w:pPr>
      <w:proofErr w:type="gramStart"/>
      <w:r w:rsidRPr="00CE738D">
        <w:rPr>
          <w:rFonts w:ascii="Times New Roman" w:hAnsi="Times New Roman" w:cs="Times New Roman"/>
          <w:sz w:val="24"/>
          <w:szCs w:val="24"/>
        </w:rPr>
        <w:t>администрации  Урмарского</w:t>
      </w:r>
      <w:proofErr w:type="gramEnd"/>
      <w:r w:rsidRPr="00CE738D">
        <w:rPr>
          <w:rFonts w:ascii="Times New Roman" w:hAnsi="Times New Roman" w:cs="Times New Roman"/>
          <w:sz w:val="24"/>
          <w:szCs w:val="24"/>
        </w:rPr>
        <w:t xml:space="preserve">  </w:t>
      </w:r>
      <w:proofErr w:type="gramStart"/>
      <w:r w:rsidRPr="00CE738D">
        <w:rPr>
          <w:rFonts w:ascii="Times New Roman" w:hAnsi="Times New Roman" w:cs="Times New Roman"/>
          <w:sz w:val="24"/>
          <w:szCs w:val="24"/>
        </w:rPr>
        <w:t>муниципального  округа</w:t>
      </w:r>
      <w:proofErr w:type="gramEnd"/>
      <w:r w:rsidRPr="00CE738D">
        <w:rPr>
          <w:rFonts w:ascii="Times New Roman" w:hAnsi="Times New Roman" w:cs="Times New Roman"/>
          <w:sz w:val="24"/>
          <w:szCs w:val="24"/>
        </w:rPr>
        <w:t xml:space="preserve"> Чувашской Республики по</w:t>
      </w:r>
    </w:p>
    <w:p w14:paraId="2E60DC2B" w14:textId="77777777" w:rsidR="0049657B" w:rsidRPr="00CE738D" w:rsidRDefault="0049657B" w:rsidP="00CE738D">
      <w:pPr>
        <w:pStyle w:val="afff2"/>
        <w:rPr>
          <w:rFonts w:ascii="Times New Roman" w:hAnsi="Times New Roman" w:cs="Times New Roman"/>
          <w:sz w:val="24"/>
          <w:szCs w:val="24"/>
        </w:rPr>
      </w:pPr>
      <w:proofErr w:type="gramStart"/>
      <w:r w:rsidRPr="00CE738D">
        <w:rPr>
          <w:rFonts w:ascii="Times New Roman" w:hAnsi="Times New Roman" w:cs="Times New Roman"/>
          <w:sz w:val="24"/>
          <w:szCs w:val="24"/>
        </w:rPr>
        <w:t>предоставлению  муниципальной</w:t>
      </w:r>
      <w:proofErr w:type="gramEnd"/>
      <w:r w:rsidRPr="00CE738D">
        <w:rPr>
          <w:rFonts w:ascii="Times New Roman" w:hAnsi="Times New Roman" w:cs="Times New Roman"/>
          <w:sz w:val="24"/>
          <w:szCs w:val="24"/>
        </w:rPr>
        <w:t xml:space="preserve">  услуги "Предоставление земельного участка,</w:t>
      </w:r>
    </w:p>
    <w:p w14:paraId="54EB312A" w14:textId="77777777" w:rsidR="0049657B" w:rsidRPr="00CE738D" w:rsidRDefault="0049657B" w:rsidP="00CE738D">
      <w:pPr>
        <w:pStyle w:val="afff2"/>
        <w:rPr>
          <w:rFonts w:ascii="Times New Roman" w:hAnsi="Times New Roman" w:cs="Times New Roman"/>
          <w:sz w:val="24"/>
          <w:szCs w:val="24"/>
        </w:rPr>
      </w:pPr>
      <w:r w:rsidRPr="00CE738D">
        <w:rPr>
          <w:rFonts w:ascii="Times New Roman" w:hAnsi="Times New Roman" w:cs="Times New Roman"/>
          <w:sz w:val="24"/>
          <w:szCs w:val="24"/>
        </w:rPr>
        <w:t xml:space="preserve">находящегося    в    государственной   </w:t>
      </w:r>
      <w:proofErr w:type="gramStart"/>
      <w:r w:rsidRPr="00CE738D">
        <w:rPr>
          <w:rFonts w:ascii="Times New Roman" w:hAnsi="Times New Roman" w:cs="Times New Roman"/>
          <w:sz w:val="24"/>
          <w:szCs w:val="24"/>
        </w:rPr>
        <w:t>или  муниципальной</w:t>
      </w:r>
      <w:proofErr w:type="gramEnd"/>
      <w:r w:rsidRPr="00CE738D">
        <w:rPr>
          <w:rFonts w:ascii="Times New Roman" w:hAnsi="Times New Roman" w:cs="Times New Roman"/>
          <w:sz w:val="24"/>
          <w:szCs w:val="24"/>
        </w:rPr>
        <w:t xml:space="preserve">  собственности,</w:t>
      </w:r>
    </w:p>
    <w:p w14:paraId="5DCA0667" w14:textId="77777777" w:rsidR="0049657B" w:rsidRPr="00CE738D" w:rsidRDefault="0049657B" w:rsidP="00CE738D">
      <w:pPr>
        <w:pStyle w:val="afff2"/>
        <w:rPr>
          <w:rFonts w:ascii="Times New Roman" w:hAnsi="Times New Roman" w:cs="Times New Roman"/>
          <w:sz w:val="24"/>
          <w:szCs w:val="24"/>
        </w:rPr>
      </w:pPr>
      <w:r w:rsidRPr="00CE738D">
        <w:rPr>
          <w:rFonts w:ascii="Times New Roman" w:hAnsi="Times New Roman" w:cs="Times New Roman"/>
          <w:sz w:val="24"/>
          <w:szCs w:val="24"/>
        </w:rPr>
        <w:t>гражданину или юридическому лицу в собственность бесплатно" _____________</w:t>
      </w:r>
    </w:p>
    <w:p w14:paraId="2A6477B5" w14:textId="77777777" w:rsidR="0049657B" w:rsidRPr="00CE738D" w:rsidRDefault="0049657B" w:rsidP="00CE738D">
      <w:pPr>
        <w:pStyle w:val="afff2"/>
        <w:rPr>
          <w:rFonts w:ascii="Times New Roman" w:hAnsi="Times New Roman" w:cs="Times New Roman"/>
          <w:sz w:val="24"/>
          <w:szCs w:val="24"/>
        </w:rPr>
      </w:pPr>
      <w:r w:rsidRPr="00CE738D">
        <w:rPr>
          <w:rFonts w:ascii="Times New Roman" w:hAnsi="Times New Roman" w:cs="Times New Roman"/>
          <w:sz w:val="24"/>
          <w:szCs w:val="24"/>
        </w:rPr>
        <w:t>________________________________________________________________________.</w:t>
      </w:r>
    </w:p>
    <w:p w14:paraId="6B512FDF" w14:textId="77777777" w:rsidR="0049657B" w:rsidRPr="00CE738D" w:rsidRDefault="0049657B" w:rsidP="00CE738D">
      <w:pPr>
        <w:pStyle w:val="afff2"/>
        <w:rPr>
          <w:rFonts w:ascii="Times New Roman" w:hAnsi="Times New Roman" w:cs="Times New Roman"/>
          <w:sz w:val="24"/>
          <w:szCs w:val="24"/>
        </w:rPr>
      </w:pPr>
      <w:r w:rsidRPr="00CE738D">
        <w:rPr>
          <w:rFonts w:ascii="Times New Roman" w:hAnsi="Times New Roman" w:cs="Times New Roman"/>
          <w:sz w:val="24"/>
          <w:szCs w:val="24"/>
        </w:rPr>
        <w:t>Состою на     учете    в   качестве   нуждающегося в   жилом   помещении,</w:t>
      </w:r>
    </w:p>
    <w:p w14:paraId="24A6650A" w14:textId="77777777" w:rsidR="0049657B" w:rsidRPr="00CE738D" w:rsidRDefault="0049657B" w:rsidP="00CE738D">
      <w:pPr>
        <w:pStyle w:val="afff2"/>
        <w:rPr>
          <w:rFonts w:ascii="Times New Roman" w:hAnsi="Times New Roman" w:cs="Times New Roman"/>
          <w:sz w:val="24"/>
          <w:szCs w:val="24"/>
        </w:rPr>
      </w:pPr>
      <w:r w:rsidRPr="00CE738D">
        <w:rPr>
          <w:rFonts w:ascii="Times New Roman" w:hAnsi="Times New Roman" w:cs="Times New Roman"/>
          <w:sz w:val="24"/>
          <w:szCs w:val="24"/>
        </w:rPr>
        <w:t>предоставляемого по договору социального найма __________________________</w:t>
      </w:r>
    </w:p>
    <w:p w14:paraId="1E7F012F" w14:textId="77777777" w:rsidR="0049657B" w:rsidRPr="00CE738D" w:rsidRDefault="0049657B" w:rsidP="00CE738D">
      <w:pPr>
        <w:pStyle w:val="afff2"/>
        <w:rPr>
          <w:rFonts w:ascii="Times New Roman" w:hAnsi="Times New Roman" w:cs="Times New Roman"/>
          <w:sz w:val="24"/>
          <w:szCs w:val="24"/>
        </w:rPr>
      </w:pPr>
      <w:r w:rsidRPr="00CE738D">
        <w:rPr>
          <w:rFonts w:ascii="Times New Roman" w:hAnsi="Times New Roman" w:cs="Times New Roman"/>
          <w:sz w:val="24"/>
          <w:szCs w:val="24"/>
        </w:rPr>
        <w:t>(варианты ответа "да" и "нет").</w:t>
      </w:r>
    </w:p>
    <w:p w14:paraId="095D25AB" w14:textId="77777777" w:rsidR="0049657B" w:rsidRPr="00CE738D" w:rsidRDefault="0049657B" w:rsidP="00CE738D">
      <w:pPr>
        <w:pStyle w:val="afff2"/>
        <w:rPr>
          <w:rFonts w:ascii="Times New Roman" w:hAnsi="Times New Roman" w:cs="Times New Roman"/>
          <w:sz w:val="24"/>
          <w:szCs w:val="24"/>
        </w:rPr>
      </w:pPr>
      <w:r w:rsidRPr="00CE738D">
        <w:rPr>
          <w:rFonts w:ascii="Times New Roman" w:hAnsi="Times New Roman" w:cs="Times New Roman"/>
          <w:sz w:val="24"/>
          <w:szCs w:val="24"/>
        </w:rPr>
        <w:t xml:space="preserve">Реквизиты </w:t>
      </w:r>
      <w:proofErr w:type="gramStart"/>
      <w:r w:rsidRPr="00CE738D">
        <w:rPr>
          <w:rFonts w:ascii="Times New Roman" w:hAnsi="Times New Roman" w:cs="Times New Roman"/>
          <w:sz w:val="24"/>
          <w:szCs w:val="24"/>
        </w:rPr>
        <w:t>решения  о</w:t>
      </w:r>
      <w:proofErr w:type="gramEnd"/>
      <w:r w:rsidRPr="00CE738D">
        <w:rPr>
          <w:rFonts w:ascii="Times New Roman" w:hAnsi="Times New Roman" w:cs="Times New Roman"/>
          <w:sz w:val="24"/>
          <w:szCs w:val="24"/>
        </w:rPr>
        <w:t xml:space="preserve">      предварительном   согласовании   предоставления</w:t>
      </w:r>
    </w:p>
    <w:p w14:paraId="557AD06F" w14:textId="77777777" w:rsidR="0049657B" w:rsidRPr="00CE738D" w:rsidRDefault="0049657B" w:rsidP="00CE738D">
      <w:pPr>
        <w:pStyle w:val="afff2"/>
        <w:rPr>
          <w:rFonts w:ascii="Times New Roman" w:hAnsi="Times New Roman" w:cs="Times New Roman"/>
          <w:sz w:val="24"/>
          <w:szCs w:val="24"/>
        </w:rPr>
      </w:pPr>
      <w:r w:rsidRPr="00CE738D">
        <w:rPr>
          <w:rFonts w:ascii="Times New Roman" w:hAnsi="Times New Roman" w:cs="Times New Roman"/>
          <w:sz w:val="24"/>
          <w:szCs w:val="24"/>
        </w:rPr>
        <w:t xml:space="preserve">земельного участка в </w:t>
      </w:r>
      <w:proofErr w:type="gramStart"/>
      <w:r w:rsidRPr="00CE738D">
        <w:rPr>
          <w:rFonts w:ascii="Times New Roman" w:hAnsi="Times New Roman" w:cs="Times New Roman"/>
          <w:sz w:val="24"/>
          <w:szCs w:val="24"/>
        </w:rPr>
        <w:t xml:space="preserve">случае,   </w:t>
      </w:r>
      <w:proofErr w:type="gramEnd"/>
      <w:r w:rsidRPr="00CE738D">
        <w:rPr>
          <w:rFonts w:ascii="Times New Roman" w:hAnsi="Times New Roman" w:cs="Times New Roman"/>
          <w:sz w:val="24"/>
          <w:szCs w:val="24"/>
        </w:rPr>
        <w:t>если   испрашиваемый   земельный   участок</w:t>
      </w:r>
    </w:p>
    <w:p w14:paraId="639B1ED2" w14:textId="77777777" w:rsidR="0049657B" w:rsidRPr="00CE738D" w:rsidRDefault="0049657B" w:rsidP="00CE738D">
      <w:pPr>
        <w:pStyle w:val="afff2"/>
        <w:rPr>
          <w:rFonts w:ascii="Times New Roman" w:hAnsi="Times New Roman" w:cs="Times New Roman"/>
          <w:sz w:val="24"/>
          <w:szCs w:val="24"/>
        </w:rPr>
      </w:pPr>
      <w:r w:rsidRPr="00CE738D">
        <w:rPr>
          <w:rFonts w:ascii="Times New Roman" w:hAnsi="Times New Roman" w:cs="Times New Roman"/>
          <w:sz w:val="24"/>
          <w:szCs w:val="24"/>
        </w:rPr>
        <w:t>образовывался или его границы уточнялись на основании данного решения ___</w:t>
      </w:r>
    </w:p>
    <w:p w14:paraId="50FA38BA" w14:textId="77777777" w:rsidR="0049657B" w:rsidRPr="00CE738D" w:rsidRDefault="0049657B" w:rsidP="00CE738D">
      <w:pPr>
        <w:pStyle w:val="afff2"/>
        <w:rPr>
          <w:rFonts w:ascii="Times New Roman" w:hAnsi="Times New Roman" w:cs="Times New Roman"/>
          <w:sz w:val="24"/>
          <w:szCs w:val="24"/>
        </w:rPr>
      </w:pPr>
      <w:r w:rsidRPr="00CE738D">
        <w:rPr>
          <w:rFonts w:ascii="Times New Roman" w:hAnsi="Times New Roman" w:cs="Times New Roman"/>
          <w:sz w:val="24"/>
          <w:szCs w:val="24"/>
        </w:rPr>
        <w:t>________________________________________.</w:t>
      </w:r>
    </w:p>
    <w:p w14:paraId="2A5F1AA1" w14:textId="77777777" w:rsidR="0049657B" w:rsidRPr="00CE738D" w:rsidRDefault="0049657B" w:rsidP="0049657B">
      <w:pPr>
        <w:spacing w:after="0" w:line="240" w:lineRule="auto"/>
        <w:rPr>
          <w:rFonts w:ascii="Times New Roman" w:hAnsi="Times New Roman" w:cs="Times New Roman"/>
          <w:sz w:val="24"/>
          <w:szCs w:val="24"/>
        </w:rPr>
      </w:pPr>
    </w:p>
    <w:p w14:paraId="1D8D4AE9" w14:textId="77777777" w:rsidR="0049657B" w:rsidRPr="00CE738D" w:rsidRDefault="0049657B" w:rsidP="0049657B">
      <w:pPr>
        <w:pStyle w:val="afff2"/>
        <w:rPr>
          <w:rFonts w:ascii="Times New Roman" w:hAnsi="Times New Roman" w:cs="Times New Roman"/>
          <w:sz w:val="24"/>
          <w:szCs w:val="24"/>
        </w:rPr>
      </w:pPr>
      <w:r w:rsidRPr="00CE738D">
        <w:rPr>
          <w:rFonts w:ascii="Times New Roman" w:hAnsi="Times New Roman" w:cs="Times New Roman"/>
          <w:sz w:val="24"/>
          <w:szCs w:val="24"/>
        </w:rPr>
        <w:t>______________ ____________________ ______________________________</w:t>
      </w:r>
    </w:p>
    <w:p w14:paraId="507F9DDE" w14:textId="77777777" w:rsidR="0049657B" w:rsidRPr="00CE738D" w:rsidRDefault="0049657B" w:rsidP="0049657B">
      <w:pPr>
        <w:pStyle w:val="afff2"/>
        <w:rPr>
          <w:rFonts w:ascii="Times New Roman" w:hAnsi="Times New Roman" w:cs="Times New Roman"/>
          <w:sz w:val="24"/>
          <w:szCs w:val="24"/>
        </w:rPr>
      </w:pPr>
      <w:r w:rsidRPr="00CE738D">
        <w:rPr>
          <w:rFonts w:ascii="Times New Roman" w:hAnsi="Times New Roman" w:cs="Times New Roman"/>
          <w:sz w:val="24"/>
          <w:szCs w:val="24"/>
        </w:rPr>
        <w:t xml:space="preserve">     Дата            Подпись               Расшифровка подписи</w:t>
      </w:r>
    </w:p>
    <w:p w14:paraId="61816B4D" w14:textId="77777777" w:rsidR="00CE738D" w:rsidRPr="00CE738D" w:rsidRDefault="00CE738D" w:rsidP="00CE738D">
      <w:pPr>
        <w:rPr>
          <w:sz w:val="24"/>
          <w:szCs w:val="24"/>
          <w:lang w:eastAsia="ru-RU"/>
        </w:rPr>
      </w:pPr>
    </w:p>
    <w:p w14:paraId="0688DB5C" w14:textId="77777777" w:rsidR="00CE738D" w:rsidRPr="00CE738D" w:rsidRDefault="00CE738D" w:rsidP="00CE738D">
      <w:pPr>
        <w:rPr>
          <w:lang w:eastAsia="ru-RU"/>
        </w:rPr>
      </w:pPr>
    </w:p>
    <w:p w14:paraId="4AD82397" w14:textId="77777777" w:rsidR="0049657B" w:rsidRPr="0049657B" w:rsidRDefault="0049657B" w:rsidP="0049657B">
      <w:pPr>
        <w:spacing w:after="0" w:line="240" w:lineRule="auto"/>
        <w:jc w:val="right"/>
        <w:rPr>
          <w:rStyle w:val="af2"/>
          <w:rFonts w:ascii="Times New Roman" w:hAnsi="Times New Roman" w:cs="Times New Roman"/>
          <w:b w:val="0"/>
          <w:color w:val="000000"/>
        </w:rPr>
      </w:pPr>
      <w:bookmarkStart w:id="105" w:name="sub_1200"/>
      <w:r w:rsidRPr="0049657B">
        <w:rPr>
          <w:rStyle w:val="af2"/>
          <w:rFonts w:ascii="Times New Roman" w:hAnsi="Times New Roman" w:cs="Times New Roman"/>
          <w:b w:val="0"/>
          <w:color w:val="000000"/>
        </w:rPr>
        <w:t>Приложение N 2</w:t>
      </w:r>
      <w:r w:rsidRPr="0049657B">
        <w:rPr>
          <w:rStyle w:val="af2"/>
          <w:rFonts w:ascii="Times New Roman" w:hAnsi="Times New Roman" w:cs="Times New Roman"/>
          <w:b w:val="0"/>
          <w:color w:val="000000"/>
        </w:rPr>
        <w:br/>
        <w:t xml:space="preserve">к </w:t>
      </w:r>
      <w:hyperlink w:anchor="sub_1000" w:history="1">
        <w:r w:rsidRPr="0049657B">
          <w:rPr>
            <w:rStyle w:val="af3"/>
            <w:rFonts w:ascii="Times New Roman" w:hAnsi="Times New Roman"/>
            <w:color w:val="000000"/>
          </w:rPr>
          <w:t>Административному регламенту</w:t>
        </w:r>
      </w:hyperlink>
      <w:r w:rsidRPr="0049657B">
        <w:rPr>
          <w:rStyle w:val="af2"/>
          <w:rFonts w:ascii="Times New Roman" w:hAnsi="Times New Roman" w:cs="Times New Roman"/>
          <w:b w:val="0"/>
          <w:color w:val="000000"/>
        </w:rPr>
        <w:br/>
        <w:t>администрации Урмарского муниципального</w:t>
      </w:r>
      <w:r w:rsidRPr="0049657B">
        <w:rPr>
          <w:rStyle w:val="af2"/>
          <w:rFonts w:ascii="Times New Roman" w:hAnsi="Times New Roman" w:cs="Times New Roman"/>
          <w:b w:val="0"/>
          <w:color w:val="000000"/>
        </w:rPr>
        <w:br/>
        <w:t>округа Чувашской Республики</w:t>
      </w:r>
    </w:p>
    <w:bookmarkEnd w:id="105"/>
    <w:p w14:paraId="60DA3ECE" w14:textId="77777777" w:rsidR="0049657B" w:rsidRPr="0049657B" w:rsidRDefault="0049657B" w:rsidP="0049657B">
      <w:pPr>
        <w:spacing w:after="0" w:line="240" w:lineRule="auto"/>
        <w:rPr>
          <w:rFonts w:ascii="Times New Roman" w:hAnsi="Times New Roman" w:cs="Times New Roman"/>
          <w:color w:val="000000"/>
        </w:rPr>
      </w:pPr>
    </w:p>
    <w:p w14:paraId="2FA854B5" w14:textId="77777777" w:rsidR="0049657B" w:rsidRPr="0049657B" w:rsidRDefault="0049657B" w:rsidP="00CE738D">
      <w:pPr>
        <w:pStyle w:val="10"/>
        <w:spacing w:before="0" w:after="0" w:line="240" w:lineRule="auto"/>
        <w:jc w:val="center"/>
        <w:rPr>
          <w:rFonts w:cs="Times New Roman"/>
          <w:sz w:val="24"/>
          <w:szCs w:val="24"/>
        </w:rPr>
      </w:pPr>
      <w:r w:rsidRPr="0049657B">
        <w:rPr>
          <w:rFonts w:cs="Times New Roman"/>
          <w:sz w:val="24"/>
          <w:szCs w:val="24"/>
        </w:rPr>
        <w:t>Согласие на обработку персональных данных</w:t>
      </w:r>
    </w:p>
    <w:p w14:paraId="67C65E7F" w14:textId="77777777" w:rsidR="0049657B" w:rsidRPr="00CE738D" w:rsidRDefault="0049657B" w:rsidP="00CE738D">
      <w:pPr>
        <w:spacing w:after="0" w:line="240" w:lineRule="auto"/>
        <w:rPr>
          <w:rFonts w:ascii="Times New Roman" w:hAnsi="Times New Roman" w:cs="Times New Roman"/>
          <w:sz w:val="24"/>
          <w:szCs w:val="24"/>
        </w:rPr>
      </w:pPr>
    </w:p>
    <w:p w14:paraId="40241790" w14:textId="77777777" w:rsidR="0049657B" w:rsidRPr="00CE738D" w:rsidRDefault="0049657B" w:rsidP="00CE738D">
      <w:pPr>
        <w:pStyle w:val="afff2"/>
        <w:jc w:val="left"/>
        <w:rPr>
          <w:rFonts w:ascii="Times New Roman" w:hAnsi="Times New Roman" w:cs="Times New Roman"/>
          <w:sz w:val="24"/>
          <w:szCs w:val="24"/>
        </w:rPr>
      </w:pPr>
      <w:r w:rsidRPr="00CE738D">
        <w:rPr>
          <w:rFonts w:ascii="Times New Roman" w:hAnsi="Times New Roman" w:cs="Times New Roman"/>
          <w:sz w:val="24"/>
          <w:szCs w:val="24"/>
        </w:rPr>
        <w:t xml:space="preserve">     Я, _________________________________________________________________</w:t>
      </w:r>
    </w:p>
    <w:p w14:paraId="43A8B898" w14:textId="77777777" w:rsidR="0049657B" w:rsidRPr="00CE738D" w:rsidRDefault="0049657B" w:rsidP="00CE738D">
      <w:pPr>
        <w:pStyle w:val="afff2"/>
        <w:jc w:val="left"/>
        <w:rPr>
          <w:rFonts w:ascii="Times New Roman" w:hAnsi="Times New Roman" w:cs="Times New Roman"/>
          <w:sz w:val="24"/>
          <w:szCs w:val="24"/>
        </w:rPr>
      </w:pPr>
      <w:r w:rsidRPr="00CE738D">
        <w:rPr>
          <w:rFonts w:ascii="Times New Roman" w:hAnsi="Times New Roman" w:cs="Times New Roman"/>
          <w:sz w:val="24"/>
          <w:szCs w:val="24"/>
        </w:rPr>
        <w:t xml:space="preserve">            (фамилия, имя, (при наличии) отчество субъекта персональных</w:t>
      </w:r>
    </w:p>
    <w:p w14:paraId="3ABE6B6C" w14:textId="77777777" w:rsidR="0049657B" w:rsidRPr="00CE738D" w:rsidRDefault="0049657B" w:rsidP="00CE738D">
      <w:pPr>
        <w:pStyle w:val="afff2"/>
        <w:jc w:val="left"/>
        <w:rPr>
          <w:rFonts w:ascii="Times New Roman" w:hAnsi="Times New Roman" w:cs="Times New Roman"/>
          <w:sz w:val="24"/>
          <w:szCs w:val="24"/>
        </w:rPr>
      </w:pPr>
      <w:r w:rsidRPr="00CE738D">
        <w:rPr>
          <w:rFonts w:ascii="Times New Roman" w:hAnsi="Times New Roman" w:cs="Times New Roman"/>
          <w:sz w:val="24"/>
          <w:szCs w:val="24"/>
        </w:rPr>
        <w:t xml:space="preserve">                                       данных)</w:t>
      </w:r>
    </w:p>
    <w:p w14:paraId="362BDDA9" w14:textId="77777777" w:rsidR="0049657B" w:rsidRPr="00CE738D" w:rsidRDefault="0049657B" w:rsidP="00CE738D">
      <w:pPr>
        <w:pStyle w:val="afff2"/>
        <w:jc w:val="left"/>
        <w:rPr>
          <w:rFonts w:ascii="Times New Roman" w:hAnsi="Times New Roman" w:cs="Times New Roman"/>
          <w:sz w:val="24"/>
          <w:szCs w:val="24"/>
        </w:rPr>
      </w:pPr>
      <w:r w:rsidRPr="00CE738D">
        <w:rPr>
          <w:rFonts w:ascii="Times New Roman" w:hAnsi="Times New Roman" w:cs="Times New Roman"/>
          <w:sz w:val="24"/>
          <w:szCs w:val="24"/>
        </w:rPr>
        <w:t>документ, удостоверяющий личность _______________________________________</w:t>
      </w:r>
    </w:p>
    <w:p w14:paraId="4BE3648D" w14:textId="77777777" w:rsidR="0049657B" w:rsidRPr="00CE738D" w:rsidRDefault="0049657B" w:rsidP="00CE738D">
      <w:pPr>
        <w:pStyle w:val="afff2"/>
        <w:jc w:val="left"/>
        <w:rPr>
          <w:rFonts w:ascii="Times New Roman" w:hAnsi="Times New Roman" w:cs="Times New Roman"/>
          <w:sz w:val="24"/>
          <w:szCs w:val="24"/>
        </w:rPr>
      </w:pPr>
      <w:r w:rsidRPr="00CE738D">
        <w:rPr>
          <w:rFonts w:ascii="Times New Roman" w:hAnsi="Times New Roman" w:cs="Times New Roman"/>
          <w:sz w:val="24"/>
          <w:szCs w:val="24"/>
        </w:rPr>
        <w:t xml:space="preserve">                                        (вид документа) серия, номер</w:t>
      </w:r>
    </w:p>
    <w:p w14:paraId="6D954BFD" w14:textId="77777777" w:rsidR="0049657B" w:rsidRPr="00CE738D" w:rsidRDefault="0049657B" w:rsidP="00CE738D">
      <w:pPr>
        <w:pStyle w:val="afff2"/>
        <w:jc w:val="left"/>
        <w:rPr>
          <w:rFonts w:ascii="Times New Roman" w:hAnsi="Times New Roman" w:cs="Times New Roman"/>
          <w:sz w:val="24"/>
          <w:szCs w:val="24"/>
        </w:rPr>
      </w:pPr>
      <w:r w:rsidRPr="00CE738D">
        <w:rPr>
          <w:rFonts w:ascii="Times New Roman" w:hAnsi="Times New Roman" w:cs="Times New Roman"/>
          <w:sz w:val="24"/>
          <w:szCs w:val="24"/>
        </w:rPr>
        <w:t>выдан __________________________________________________________________,</w:t>
      </w:r>
    </w:p>
    <w:p w14:paraId="13910FCA" w14:textId="77777777" w:rsidR="0049657B" w:rsidRPr="00CE738D" w:rsidRDefault="0049657B" w:rsidP="00CE738D">
      <w:pPr>
        <w:pStyle w:val="afff2"/>
        <w:jc w:val="left"/>
        <w:rPr>
          <w:rFonts w:ascii="Times New Roman" w:hAnsi="Times New Roman" w:cs="Times New Roman"/>
          <w:sz w:val="24"/>
          <w:szCs w:val="24"/>
        </w:rPr>
      </w:pPr>
      <w:r w:rsidRPr="00CE738D">
        <w:rPr>
          <w:rFonts w:ascii="Times New Roman" w:hAnsi="Times New Roman" w:cs="Times New Roman"/>
          <w:sz w:val="24"/>
          <w:szCs w:val="24"/>
        </w:rPr>
        <w:t xml:space="preserve">             (дата выдачи указанного документа, наименование органа,</w:t>
      </w:r>
    </w:p>
    <w:p w14:paraId="3F177AFF" w14:textId="77777777" w:rsidR="0049657B" w:rsidRPr="00CE738D" w:rsidRDefault="0049657B" w:rsidP="00CE738D">
      <w:pPr>
        <w:pStyle w:val="afff2"/>
        <w:jc w:val="left"/>
        <w:rPr>
          <w:rFonts w:ascii="Times New Roman" w:hAnsi="Times New Roman" w:cs="Times New Roman"/>
          <w:sz w:val="24"/>
          <w:szCs w:val="24"/>
        </w:rPr>
      </w:pPr>
      <w:r w:rsidRPr="00CE738D">
        <w:rPr>
          <w:rFonts w:ascii="Times New Roman" w:hAnsi="Times New Roman" w:cs="Times New Roman"/>
          <w:sz w:val="24"/>
          <w:szCs w:val="24"/>
        </w:rPr>
        <w:t xml:space="preserve">                             выдавшего документ)</w:t>
      </w:r>
    </w:p>
    <w:p w14:paraId="02D64E79" w14:textId="77777777" w:rsidR="0049657B" w:rsidRPr="00CE738D" w:rsidRDefault="0049657B" w:rsidP="00CE738D">
      <w:pPr>
        <w:pStyle w:val="afff2"/>
        <w:jc w:val="left"/>
        <w:rPr>
          <w:rFonts w:ascii="Times New Roman" w:hAnsi="Times New Roman" w:cs="Times New Roman"/>
          <w:sz w:val="24"/>
          <w:szCs w:val="24"/>
        </w:rPr>
      </w:pPr>
      <w:r w:rsidRPr="00CE738D">
        <w:rPr>
          <w:rFonts w:ascii="Times New Roman" w:hAnsi="Times New Roman" w:cs="Times New Roman"/>
          <w:sz w:val="24"/>
          <w:szCs w:val="24"/>
        </w:rPr>
        <w:t>зарегистрирован(на) по адресу: _________________________________________,</w:t>
      </w:r>
    </w:p>
    <w:p w14:paraId="728D3685" w14:textId="77777777" w:rsidR="0049657B" w:rsidRPr="00CE738D" w:rsidRDefault="0049657B" w:rsidP="00CE738D">
      <w:pPr>
        <w:pStyle w:val="afff2"/>
        <w:jc w:val="left"/>
        <w:rPr>
          <w:rFonts w:ascii="Times New Roman" w:hAnsi="Times New Roman" w:cs="Times New Roman"/>
          <w:sz w:val="24"/>
          <w:szCs w:val="24"/>
        </w:rPr>
      </w:pPr>
      <w:r w:rsidRPr="00CE738D">
        <w:rPr>
          <w:rFonts w:ascii="Times New Roman" w:hAnsi="Times New Roman" w:cs="Times New Roman"/>
          <w:sz w:val="24"/>
          <w:szCs w:val="24"/>
        </w:rPr>
        <w:t>_________________________________________________________________________</w:t>
      </w:r>
    </w:p>
    <w:p w14:paraId="2E717FDC" w14:textId="77777777" w:rsidR="0049657B" w:rsidRPr="00CE738D" w:rsidRDefault="0049657B" w:rsidP="00CE738D">
      <w:pPr>
        <w:pStyle w:val="afff2"/>
        <w:jc w:val="left"/>
        <w:rPr>
          <w:rFonts w:ascii="Times New Roman" w:hAnsi="Times New Roman" w:cs="Times New Roman"/>
          <w:sz w:val="24"/>
          <w:szCs w:val="24"/>
        </w:rPr>
      </w:pPr>
      <w:r w:rsidRPr="00CE738D">
        <w:rPr>
          <w:rFonts w:ascii="Times New Roman" w:hAnsi="Times New Roman" w:cs="Times New Roman"/>
          <w:sz w:val="24"/>
          <w:szCs w:val="24"/>
        </w:rPr>
        <w:t>в    целях     оказания муниципальной услуги по предоставлению земельного</w:t>
      </w:r>
    </w:p>
    <w:p w14:paraId="5342E8EC" w14:textId="77777777" w:rsidR="0049657B" w:rsidRPr="00CE738D" w:rsidRDefault="0049657B" w:rsidP="00CE738D">
      <w:pPr>
        <w:pStyle w:val="afff2"/>
        <w:jc w:val="left"/>
        <w:rPr>
          <w:rFonts w:ascii="Times New Roman" w:hAnsi="Times New Roman" w:cs="Times New Roman"/>
          <w:sz w:val="24"/>
          <w:szCs w:val="24"/>
        </w:rPr>
      </w:pPr>
      <w:proofErr w:type="gramStart"/>
      <w:r w:rsidRPr="00CE738D">
        <w:rPr>
          <w:rFonts w:ascii="Times New Roman" w:hAnsi="Times New Roman" w:cs="Times New Roman"/>
          <w:sz w:val="24"/>
          <w:szCs w:val="24"/>
        </w:rPr>
        <w:t>участка,  находящегося</w:t>
      </w:r>
      <w:proofErr w:type="gramEnd"/>
      <w:r w:rsidRPr="00CE738D">
        <w:rPr>
          <w:rFonts w:ascii="Times New Roman" w:hAnsi="Times New Roman" w:cs="Times New Roman"/>
          <w:sz w:val="24"/>
          <w:szCs w:val="24"/>
        </w:rPr>
        <w:t xml:space="preserve"> в государственной или муниципальной собственности,</w:t>
      </w:r>
    </w:p>
    <w:p w14:paraId="48EE82F2" w14:textId="77777777" w:rsidR="0049657B" w:rsidRPr="00CE738D" w:rsidRDefault="0049657B" w:rsidP="00CE738D">
      <w:pPr>
        <w:pStyle w:val="afff2"/>
        <w:jc w:val="left"/>
        <w:rPr>
          <w:rFonts w:ascii="Times New Roman" w:hAnsi="Times New Roman" w:cs="Times New Roman"/>
          <w:sz w:val="24"/>
          <w:szCs w:val="24"/>
        </w:rPr>
      </w:pPr>
      <w:proofErr w:type="gramStart"/>
      <w:r w:rsidRPr="00CE738D">
        <w:rPr>
          <w:rFonts w:ascii="Times New Roman" w:hAnsi="Times New Roman" w:cs="Times New Roman"/>
          <w:sz w:val="24"/>
          <w:szCs w:val="24"/>
        </w:rPr>
        <w:t>гражданину  или</w:t>
      </w:r>
      <w:proofErr w:type="gramEnd"/>
      <w:r w:rsidRPr="00CE738D">
        <w:rPr>
          <w:rFonts w:ascii="Times New Roman" w:hAnsi="Times New Roman" w:cs="Times New Roman"/>
          <w:sz w:val="24"/>
          <w:szCs w:val="24"/>
        </w:rPr>
        <w:t xml:space="preserve">  юридическому лицу в собственность бесплатно даю согласие</w:t>
      </w:r>
    </w:p>
    <w:p w14:paraId="01225642" w14:textId="77777777" w:rsidR="0049657B" w:rsidRPr="00CE738D" w:rsidRDefault="0049657B" w:rsidP="00CE738D">
      <w:pPr>
        <w:pStyle w:val="afff2"/>
        <w:jc w:val="left"/>
        <w:rPr>
          <w:rFonts w:ascii="Times New Roman" w:hAnsi="Times New Roman" w:cs="Times New Roman"/>
          <w:sz w:val="24"/>
          <w:szCs w:val="24"/>
        </w:rPr>
      </w:pPr>
      <w:proofErr w:type="gramStart"/>
      <w:r w:rsidRPr="00CE738D">
        <w:rPr>
          <w:rFonts w:ascii="Times New Roman" w:hAnsi="Times New Roman" w:cs="Times New Roman"/>
          <w:sz w:val="24"/>
          <w:szCs w:val="24"/>
        </w:rPr>
        <w:t>администрации  Урмарского</w:t>
      </w:r>
      <w:proofErr w:type="gramEnd"/>
      <w:r w:rsidRPr="00CE738D">
        <w:rPr>
          <w:rFonts w:ascii="Times New Roman" w:hAnsi="Times New Roman" w:cs="Times New Roman"/>
          <w:sz w:val="24"/>
          <w:szCs w:val="24"/>
        </w:rPr>
        <w:t xml:space="preserve">  </w:t>
      </w:r>
      <w:proofErr w:type="gramStart"/>
      <w:r w:rsidRPr="00CE738D">
        <w:rPr>
          <w:rFonts w:ascii="Times New Roman" w:hAnsi="Times New Roman" w:cs="Times New Roman"/>
          <w:sz w:val="24"/>
          <w:szCs w:val="24"/>
        </w:rPr>
        <w:t>муниципального  округа</w:t>
      </w:r>
      <w:proofErr w:type="gramEnd"/>
      <w:r w:rsidRPr="00CE738D">
        <w:rPr>
          <w:rFonts w:ascii="Times New Roman" w:hAnsi="Times New Roman" w:cs="Times New Roman"/>
          <w:sz w:val="24"/>
          <w:szCs w:val="24"/>
        </w:rPr>
        <w:t xml:space="preserve">  </w:t>
      </w:r>
      <w:proofErr w:type="gramStart"/>
      <w:r w:rsidRPr="00CE738D">
        <w:rPr>
          <w:rFonts w:ascii="Times New Roman" w:hAnsi="Times New Roman" w:cs="Times New Roman"/>
          <w:sz w:val="24"/>
          <w:szCs w:val="24"/>
        </w:rPr>
        <w:t>Чувашской  Республики</w:t>
      </w:r>
      <w:proofErr w:type="gramEnd"/>
      <w:r w:rsidRPr="00CE738D">
        <w:rPr>
          <w:rFonts w:ascii="Times New Roman" w:hAnsi="Times New Roman" w:cs="Times New Roman"/>
          <w:sz w:val="24"/>
          <w:szCs w:val="24"/>
        </w:rPr>
        <w:t>,</w:t>
      </w:r>
    </w:p>
    <w:p w14:paraId="1D53DB60" w14:textId="77777777" w:rsidR="0049657B" w:rsidRPr="00CE738D" w:rsidRDefault="0049657B" w:rsidP="00CE738D">
      <w:pPr>
        <w:pStyle w:val="afff2"/>
        <w:jc w:val="left"/>
        <w:rPr>
          <w:rFonts w:ascii="Times New Roman" w:hAnsi="Times New Roman" w:cs="Times New Roman"/>
          <w:sz w:val="24"/>
          <w:szCs w:val="24"/>
        </w:rPr>
      </w:pPr>
      <w:proofErr w:type="gramStart"/>
      <w:r w:rsidRPr="00CE738D">
        <w:rPr>
          <w:rFonts w:ascii="Times New Roman" w:hAnsi="Times New Roman" w:cs="Times New Roman"/>
          <w:sz w:val="24"/>
          <w:szCs w:val="24"/>
        </w:rPr>
        <w:t>находящейся  по</w:t>
      </w:r>
      <w:proofErr w:type="gramEnd"/>
      <w:r w:rsidRPr="00CE738D">
        <w:rPr>
          <w:rFonts w:ascii="Times New Roman" w:hAnsi="Times New Roman" w:cs="Times New Roman"/>
          <w:sz w:val="24"/>
          <w:szCs w:val="24"/>
        </w:rPr>
        <w:t xml:space="preserve"> адресу: 429400, Чувашская Республика - Чувашия, п. Урмары,</w:t>
      </w:r>
    </w:p>
    <w:p w14:paraId="3513AA99" w14:textId="77777777" w:rsidR="0049657B" w:rsidRPr="00CE738D" w:rsidRDefault="0049657B" w:rsidP="00CE738D">
      <w:pPr>
        <w:pStyle w:val="afff2"/>
        <w:jc w:val="left"/>
        <w:rPr>
          <w:rFonts w:ascii="Times New Roman" w:hAnsi="Times New Roman" w:cs="Times New Roman"/>
          <w:sz w:val="24"/>
          <w:szCs w:val="24"/>
        </w:rPr>
      </w:pPr>
      <w:r w:rsidRPr="00CE738D">
        <w:rPr>
          <w:rFonts w:ascii="Times New Roman" w:hAnsi="Times New Roman" w:cs="Times New Roman"/>
          <w:sz w:val="24"/>
          <w:szCs w:val="24"/>
        </w:rPr>
        <w:t>ул. </w:t>
      </w:r>
      <w:proofErr w:type="gramStart"/>
      <w:r w:rsidRPr="00CE738D">
        <w:rPr>
          <w:rFonts w:ascii="Times New Roman" w:hAnsi="Times New Roman" w:cs="Times New Roman"/>
          <w:sz w:val="24"/>
          <w:szCs w:val="24"/>
        </w:rPr>
        <w:t>Мира,  д.</w:t>
      </w:r>
      <w:proofErr w:type="gramEnd"/>
      <w:r w:rsidRPr="00CE738D">
        <w:rPr>
          <w:rFonts w:ascii="Times New Roman" w:hAnsi="Times New Roman" w:cs="Times New Roman"/>
          <w:sz w:val="24"/>
          <w:szCs w:val="24"/>
        </w:rPr>
        <w:t> </w:t>
      </w:r>
      <w:proofErr w:type="gramStart"/>
      <w:r w:rsidRPr="00CE738D">
        <w:rPr>
          <w:rFonts w:ascii="Times New Roman" w:hAnsi="Times New Roman" w:cs="Times New Roman"/>
          <w:sz w:val="24"/>
          <w:szCs w:val="24"/>
        </w:rPr>
        <w:t>5,  ,</w:t>
      </w:r>
      <w:proofErr w:type="gramEnd"/>
      <w:r w:rsidRPr="00CE738D">
        <w:rPr>
          <w:rFonts w:ascii="Times New Roman" w:hAnsi="Times New Roman" w:cs="Times New Roman"/>
          <w:sz w:val="24"/>
          <w:szCs w:val="24"/>
        </w:rPr>
        <w:t xml:space="preserve">  </w:t>
      </w:r>
      <w:proofErr w:type="gramStart"/>
      <w:r w:rsidRPr="00CE738D">
        <w:rPr>
          <w:rFonts w:ascii="Times New Roman" w:hAnsi="Times New Roman" w:cs="Times New Roman"/>
          <w:sz w:val="24"/>
          <w:szCs w:val="24"/>
        </w:rPr>
        <w:t xml:space="preserve">ИНН  </w:t>
      </w:r>
      <w:r w:rsidRPr="00CE738D">
        <w:rPr>
          <w:rFonts w:ascii="Times New Roman" w:hAnsi="Times New Roman" w:cs="Times New Roman"/>
          <w:color w:val="35383B"/>
          <w:sz w:val="24"/>
          <w:szCs w:val="24"/>
          <w:shd w:val="clear" w:color="auto" w:fill="F1F2F3"/>
        </w:rPr>
        <w:t>2100002742</w:t>
      </w:r>
      <w:r w:rsidRPr="00CE738D">
        <w:rPr>
          <w:rFonts w:ascii="Times New Roman" w:hAnsi="Times New Roman" w:cs="Times New Roman"/>
          <w:sz w:val="24"/>
          <w:szCs w:val="24"/>
        </w:rPr>
        <w:t>,  ОГРН</w:t>
      </w:r>
      <w:proofErr w:type="gramEnd"/>
      <w:r w:rsidRPr="00CE738D">
        <w:rPr>
          <w:rFonts w:ascii="Times New Roman" w:hAnsi="Times New Roman" w:cs="Times New Roman"/>
          <w:sz w:val="24"/>
          <w:szCs w:val="24"/>
        </w:rPr>
        <w:t xml:space="preserve">  </w:t>
      </w:r>
      <w:proofErr w:type="gramStart"/>
      <w:r w:rsidRPr="00CE738D">
        <w:rPr>
          <w:rFonts w:ascii="Times New Roman" w:hAnsi="Times New Roman" w:cs="Times New Roman"/>
          <w:color w:val="35383B"/>
          <w:sz w:val="24"/>
          <w:szCs w:val="24"/>
          <w:shd w:val="clear" w:color="auto" w:fill="F1F2F3"/>
        </w:rPr>
        <w:t>1222100009207</w:t>
      </w:r>
      <w:r w:rsidRPr="00CE738D">
        <w:rPr>
          <w:rFonts w:ascii="Times New Roman" w:hAnsi="Times New Roman" w:cs="Times New Roman"/>
          <w:sz w:val="24"/>
          <w:szCs w:val="24"/>
        </w:rPr>
        <w:t xml:space="preserve">  на</w:t>
      </w:r>
      <w:proofErr w:type="gramEnd"/>
      <w:r w:rsidRPr="00CE738D">
        <w:rPr>
          <w:rFonts w:ascii="Times New Roman" w:hAnsi="Times New Roman" w:cs="Times New Roman"/>
          <w:sz w:val="24"/>
          <w:szCs w:val="24"/>
        </w:rPr>
        <w:t xml:space="preserve"> обработку  </w:t>
      </w:r>
    </w:p>
    <w:p w14:paraId="4E8481D1" w14:textId="77777777" w:rsidR="0049657B" w:rsidRPr="00CE738D" w:rsidRDefault="0049657B" w:rsidP="00CE738D">
      <w:pPr>
        <w:pStyle w:val="afff2"/>
        <w:jc w:val="left"/>
        <w:rPr>
          <w:rFonts w:ascii="Times New Roman" w:hAnsi="Times New Roman" w:cs="Times New Roman"/>
          <w:sz w:val="24"/>
          <w:szCs w:val="24"/>
        </w:rPr>
      </w:pPr>
      <w:proofErr w:type="gramStart"/>
      <w:r w:rsidRPr="00CE738D">
        <w:rPr>
          <w:rFonts w:ascii="Times New Roman" w:hAnsi="Times New Roman" w:cs="Times New Roman"/>
          <w:sz w:val="24"/>
          <w:szCs w:val="24"/>
        </w:rPr>
        <w:t>следующих  персональных</w:t>
      </w:r>
      <w:proofErr w:type="gramEnd"/>
      <w:r w:rsidRPr="00CE738D">
        <w:rPr>
          <w:rFonts w:ascii="Times New Roman" w:hAnsi="Times New Roman" w:cs="Times New Roman"/>
          <w:sz w:val="24"/>
          <w:szCs w:val="24"/>
        </w:rPr>
        <w:t xml:space="preserve">  данных: фамилии, имени, (при наличии)</w:t>
      </w:r>
    </w:p>
    <w:p w14:paraId="4C750308" w14:textId="77777777" w:rsidR="0049657B" w:rsidRPr="00CE738D" w:rsidRDefault="0049657B" w:rsidP="00CE738D">
      <w:pPr>
        <w:pStyle w:val="afff2"/>
        <w:jc w:val="left"/>
        <w:rPr>
          <w:rFonts w:ascii="Times New Roman" w:hAnsi="Times New Roman" w:cs="Times New Roman"/>
          <w:sz w:val="24"/>
          <w:szCs w:val="24"/>
        </w:rPr>
      </w:pPr>
      <w:proofErr w:type="gramStart"/>
      <w:r w:rsidRPr="00CE738D">
        <w:rPr>
          <w:rFonts w:ascii="Times New Roman" w:hAnsi="Times New Roman" w:cs="Times New Roman"/>
          <w:sz w:val="24"/>
          <w:szCs w:val="24"/>
        </w:rPr>
        <w:t>отчества,  адреса</w:t>
      </w:r>
      <w:proofErr w:type="gramEnd"/>
      <w:r w:rsidRPr="00CE738D">
        <w:rPr>
          <w:rFonts w:ascii="Times New Roman" w:hAnsi="Times New Roman" w:cs="Times New Roman"/>
          <w:sz w:val="24"/>
          <w:szCs w:val="24"/>
        </w:rPr>
        <w:t xml:space="preserve">  </w:t>
      </w:r>
      <w:proofErr w:type="gramStart"/>
      <w:r w:rsidRPr="00CE738D">
        <w:rPr>
          <w:rFonts w:ascii="Times New Roman" w:hAnsi="Times New Roman" w:cs="Times New Roman"/>
          <w:sz w:val="24"/>
          <w:szCs w:val="24"/>
        </w:rPr>
        <w:t>места  жительства</w:t>
      </w:r>
      <w:proofErr w:type="gramEnd"/>
      <w:r w:rsidRPr="00CE738D">
        <w:rPr>
          <w:rFonts w:ascii="Times New Roman" w:hAnsi="Times New Roman" w:cs="Times New Roman"/>
          <w:sz w:val="24"/>
          <w:szCs w:val="24"/>
        </w:rPr>
        <w:t xml:space="preserve">  (по паспорту и фактический), номера</w:t>
      </w:r>
    </w:p>
    <w:p w14:paraId="400232CE" w14:textId="77777777" w:rsidR="0049657B" w:rsidRPr="00CE738D" w:rsidRDefault="0049657B" w:rsidP="00CE738D">
      <w:pPr>
        <w:pStyle w:val="afff2"/>
        <w:jc w:val="left"/>
        <w:rPr>
          <w:rFonts w:ascii="Times New Roman" w:hAnsi="Times New Roman" w:cs="Times New Roman"/>
          <w:sz w:val="24"/>
          <w:szCs w:val="24"/>
        </w:rPr>
      </w:pPr>
      <w:proofErr w:type="gramStart"/>
      <w:r w:rsidRPr="00CE738D">
        <w:rPr>
          <w:rFonts w:ascii="Times New Roman" w:hAnsi="Times New Roman" w:cs="Times New Roman"/>
          <w:sz w:val="24"/>
          <w:szCs w:val="24"/>
        </w:rPr>
        <w:t>основного  документа,  удостоверяющего</w:t>
      </w:r>
      <w:proofErr w:type="gramEnd"/>
      <w:r w:rsidRPr="00CE738D">
        <w:rPr>
          <w:rFonts w:ascii="Times New Roman" w:hAnsi="Times New Roman" w:cs="Times New Roman"/>
          <w:sz w:val="24"/>
          <w:szCs w:val="24"/>
        </w:rPr>
        <w:t xml:space="preserve">  </w:t>
      </w:r>
      <w:proofErr w:type="gramStart"/>
      <w:r w:rsidRPr="00CE738D">
        <w:rPr>
          <w:rFonts w:ascii="Times New Roman" w:hAnsi="Times New Roman" w:cs="Times New Roman"/>
          <w:sz w:val="24"/>
          <w:szCs w:val="24"/>
        </w:rPr>
        <w:t>личность,  сведений</w:t>
      </w:r>
      <w:proofErr w:type="gramEnd"/>
      <w:r w:rsidRPr="00CE738D">
        <w:rPr>
          <w:rFonts w:ascii="Times New Roman" w:hAnsi="Times New Roman" w:cs="Times New Roman"/>
          <w:sz w:val="24"/>
          <w:szCs w:val="24"/>
        </w:rPr>
        <w:t xml:space="preserve"> о дате выдачи</w:t>
      </w:r>
    </w:p>
    <w:p w14:paraId="2F63EE11" w14:textId="77777777" w:rsidR="0049657B" w:rsidRPr="00CE738D" w:rsidRDefault="0049657B" w:rsidP="00CE738D">
      <w:pPr>
        <w:pStyle w:val="afff2"/>
        <w:jc w:val="left"/>
        <w:rPr>
          <w:rFonts w:ascii="Times New Roman" w:hAnsi="Times New Roman" w:cs="Times New Roman"/>
          <w:sz w:val="24"/>
          <w:szCs w:val="24"/>
        </w:rPr>
      </w:pPr>
      <w:proofErr w:type="gramStart"/>
      <w:r w:rsidRPr="00CE738D">
        <w:rPr>
          <w:rFonts w:ascii="Times New Roman" w:hAnsi="Times New Roman" w:cs="Times New Roman"/>
          <w:sz w:val="24"/>
          <w:szCs w:val="24"/>
        </w:rPr>
        <w:t>указанного  документа</w:t>
      </w:r>
      <w:proofErr w:type="gramEnd"/>
      <w:r w:rsidRPr="00CE738D">
        <w:rPr>
          <w:rFonts w:ascii="Times New Roman" w:hAnsi="Times New Roman" w:cs="Times New Roman"/>
          <w:sz w:val="24"/>
          <w:szCs w:val="24"/>
        </w:rPr>
        <w:t xml:space="preserve">  </w:t>
      </w:r>
      <w:proofErr w:type="gramStart"/>
      <w:r w:rsidRPr="00CE738D">
        <w:rPr>
          <w:rFonts w:ascii="Times New Roman" w:hAnsi="Times New Roman" w:cs="Times New Roman"/>
          <w:sz w:val="24"/>
          <w:szCs w:val="24"/>
        </w:rPr>
        <w:t>и  выдавшем</w:t>
      </w:r>
      <w:proofErr w:type="gramEnd"/>
      <w:r w:rsidRPr="00CE738D">
        <w:rPr>
          <w:rFonts w:ascii="Times New Roman" w:hAnsi="Times New Roman" w:cs="Times New Roman"/>
          <w:sz w:val="24"/>
          <w:szCs w:val="24"/>
        </w:rPr>
        <w:t xml:space="preserve">  его органе; даты рождения, контактных</w:t>
      </w:r>
    </w:p>
    <w:p w14:paraId="27B0C4DD" w14:textId="77777777" w:rsidR="0049657B" w:rsidRPr="00CE738D" w:rsidRDefault="0049657B" w:rsidP="00CE738D">
      <w:pPr>
        <w:pStyle w:val="afff2"/>
        <w:jc w:val="left"/>
        <w:rPr>
          <w:rFonts w:ascii="Times New Roman" w:hAnsi="Times New Roman" w:cs="Times New Roman"/>
          <w:sz w:val="24"/>
          <w:szCs w:val="24"/>
        </w:rPr>
      </w:pPr>
      <w:proofErr w:type="gramStart"/>
      <w:r w:rsidRPr="00CE738D">
        <w:rPr>
          <w:rFonts w:ascii="Times New Roman" w:hAnsi="Times New Roman" w:cs="Times New Roman"/>
          <w:sz w:val="24"/>
          <w:szCs w:val="24"/>
        </w:rPr>
        <w:t>телефонов,  то</w:t>
      </w:r>
      <w:proofErr w:type="gramEnd"/>
      <w:r w:rsidRPr="00CE738D">
        <w:rPr>
          <w:rFonts w:ascii="Times New Roman" w:hAnsi="Times New Roman" w:cs="Times New Roman"/>
          <w:sz w:val="24"/>
          <w:szCs w:val="24"/>
        </w:rPr>
        <w:t xml:space="preserve">  </w:t>
      </w:r>
      <w:proofErr w:type="gramStart"/>
      <w:r w:rsidRPr="00CE738D">
        <w:rPr>
          <w:rFonts w:ascii="Times New Roman" w:hAnsi="Times New Roman" w:cs="Times New Roman"/>
          <w:sz w:val="24"/>
          <w:szCs w:val="24"/>
        </w:rPr>
        <w:t>есть  на</w:t>
      </w:r>
      <w:proofErr w:type="gramEnd"/>
      <w:r w:rsidRPr="00CE738D">
        <w:rPr>
          <w:rFonts w:ascii="Times New Roman" w:hAnsi="Times New Roman" w:cs="Times New Roman"/>
          <w:sz w:val="24"/>
          <w:szCs w:val="24"/>
        </w:rPr>
        <w:t xml:space="preserve">  совершение действий, предусмотренных </w:t>
      </w:r>
      <w:hyperlink r:id="rId54" w:history="1">
        <w:r w:rsidRPr="00CE738D">
          <w:rPr>
            <w:rStyle w:val="af3"/>
            <w:rFonts w:ascii="Times New Roman" w:hAnsi="Times New Roman"/>
            <w:sz w:val="24"/>
            <w:szCs w:val="24"/>
          </w:rPr>
          <w:t>п. 3 ст. 3</w:t>
        </w:r>
      </w:hyperlink>
    </w:p>
    <w:p w14:paraId="437D1F16" w14:textId="77777777" w:rsidR="0049657B" w:rsidRPr="00CE738D" w:rsidRDefault="0049657B" w:rsidP="00CE738D">
      <w:pPr>
        <w:pStyle w:val="afff2"/>
        <w:jc w:val="left"/>
        <w:rPr>
          <w:rFonts w:ascii="Times New Roman" w:hAnsi="Times New Roman" w:cs="Times New Roman"/>
          <w:sz w:val="24"/>
          <w:szCs w:val="24"/>
        </w:rPr>
      </w:pPr>
      <w:r w:rsidRPr="00CE738D">
        <w:rPr>
          <w:rFonts w:ascii="Times New Roman" w:hAnsi="Times New Roman" w:cs="Times New Roman"/>
          <w:sz w:val="24"/>
          <w:szCs w:val="24"/>
        </w:rPr>
        <w:t>Федерального закона от 27.07.2006 N 152-ФЗ "О персональных данных".</w:t>
      </w:r>
    </w:p>
    <w:p w14:paraId="321E6FCD" w14:textId="77777777" w:rsidR="0049657B" w:rsidRPr="00CE738D" w:rsidRDefault="0049657B" w:rsidP="00CE738D">
      <w:pPr>
        <w:pStyle w:val="afff2"/>
        <w:jc w:val="left"/>
        <w:rPr>
          <w:rFonts w:ascii="Times New Roman" w:hAnsi="Times New Roman" w:cs="Times New Roman"/>
          <w:sz w:val="24"/>
          <w:szCs w:val="24"/>
        </w:rPr>
      </w:pPr>
      <w:r w:rsidRPr="00CE738D">
        <w:rPr>
          <w:rFonts w:ascii="Times New Roman" w:hAnsi="Times New Roman" w:cs="Times New Roman"/>
          <w:sz w:val="24"/>
          <w:szCs w:val="24"/>
        </w:rPr>
        <w:t xml:space="preserve">     Перечень    действий   </w:t>
      </w:r>
      <w:proofErr w:type="gramStart"/>
      <w:r w:rsidRPr="00CE738D">
        <w:rPr>
          <w:rFonts w:ascii="Times New Roman" w:hAnsi="Times New Roman" w:cs="Times New Roman"/>
          <w:sz w:val="24"/>
          <w:szCs w:val="24"/>
        </w:rPr>
        <w:t>с  персональными</w:t>
      </w:r>
      <w:proofErr w:type="gramEnd"/>
      <w:r w:rsidRPr="00CE738D">
        <w:rPr>
          <w:rFonts w:ascii="Times New Roman" w:hAnsi="Times New Roman" w:cs="Times New Roman"/>
          <w:sz w:val="24"/>
          <w:szCs w:val="24"/>
        </w:rPr>
        <w:t xml:space="preserve">  </w:t>
      </w:r>
      <w:proofErr w:type="gramStart"/>
      <w:r w:rsidRPr="00CE738D">
        <w:rPr>
          <w:rFonts w:ascii="Times New Roman" w:hAnsi="Times New Roman" w:cs="Times New Roman"/>
          <w:sz w:val="24"/>
          <w:szCs w:val="24"/>
        </w:rPr>
        <w:t>данными:  получение</w:t>
      </w:r>
      <w:proofErr w:type="gramEnd"/>
      <w:r w:rsidRPr="00CE738D">
        <w:rPr>
          <w:rFonts w:ascii="Times New Roman" w:hAnsi="Times New Roman" w:cs="Times New Roman"/>
          <w:sz w:val="24"/>
          <w:szCs w:val="24"/>
        </w:rPr>
        <w:t xml:space="preserve">  (сбор)</w:t>
      </w:r>
    </w:p>
    <w:p w14:paraId="54B3D906" w14:textId="77777777" w:rsidR="0049657B" w:rsidRPr="00CE738D" w:rsidRDefault="0049657B" w:rsidP="00CE738D">
      <w:pPr>
        <w:pStyle w:val="afff2"/>
        <w:jc w:val="left"/>
        <w:rPr>
          <w:rFonts w:ascii="Times New Roman" w:hAnsi="Times New Roman" w:cs="Times New Roman"/>
          <w:sz w:val="24"/>
          <w:szCs w:val="24"/>
        </w:rPr>
      </w:pPr>
      <w:proofErr w:type="gramStart"/>
      <w:r w:rsidRPr="00CE738D">
        <w:rPr>
          <w:rFonts w:ascii="Times New Roman" w:hAnsi="Times New Roman" w:cs="Times New Roman"/>
          <w:sz w:val="24"/>
          <w:szCs w:val="24"/>
        </w:rPr>
        <w:t>информации,  ее</w:t>
      </w:r>
      <w:proofErr w:type="gramEnd"/>
      <w:r w:rsidRPr="00CE738D">
        <w:rPr>
          <w:rFonts w:ascii="Times New Roman" w:hAnsi="Times New Roman" w:cs="Times New Roman"/>
          <w:sz w:val="24"/>
          <w:szCs w:val="24"/>
        </w:rPr>
        <w:t xml:space="preserve">  </w:t>
      </w:r>
      <w:proofErr w:type="gramStart"/>
      <w:r w:rsidRPr="00CE738D">
        <w:rPr>
          <w:rFonts w:ascii="Times New Roman" w:hAnsi="Times New Roman" w:cs="Times New Roman"/>
          <w:sz w:val="24"/>
          <w:szCs w:val="24"/>
        </w:rPr>
        <w:t>хранение,  комбинирование,  систематизация,  накопление</w:t>
      </w:r>
      <w:proofErr w:type="gramEnd"/>
      <w:r w:rsidRPr="00CE738D">
        <w:rPr>
          <w:rFonts w:ascii="Times New Roman" w:hAnsi="Times New Roman" w:cs="Times New Roman"/>
          <w:sz w:val="24"/>
          <w:szCs w:val="24"/>
        </w:rPr>
        <w:t>,</w:t>
      </w:r>
    </w:p>
    <w:p w14:paraId="129994F2" w14:textId="77777777" w:rsidR="0049657B" w:rsidRPr="00CE738D" w:rsidRDefault="0049657B" w:rsidP="00CE738D">
      <w:pPr>
        <w:pStyle w:val="afff2"/>
        <w:jc w:val="left"/>
        <w:rPr>
          <w:rFonts w:ascii="Times New Roman" w:hAnsi="Times New Roman" w:cs="Times New Roman"/>
          <w:sz w:val="24"/>
          <w:szCs w:val="24"/>
        </w:rPr>
      </w:pPr>
      <w:r w:rsidRPr="00CE738D">
        <w:rPr>
          <w:rFonts w:ascii="Times New Roman" w:hAnsi="Times New Roman" w:cs="Times New Roman"/>
          <w:sz w:val="24"/>
          <w:szCs w:val="24"/>
        </w:rPr>
        <w:t xml:space="preserve">уточнение    </w:t>
      </w:r>
      <w:proofErr w:type="gramStart"/>
      <w:r w:rsidRPr="00CE738D">
        <w:rPr>
          <w:rFonts w:ascii="Times New Roman" w:hAnsi="Times New Roman" w:cs="Times New Roman"/>
          <w:sz w:val="24"/>
          <w:szCs w:val="24"/>
        </w:rPr>
        <w:t xml:space="preserve">   (обновление,   </w:t>
      </w:r>
      <w:proofErr w:type="gramEnd"/>
      <w:r w:rsidRPr="00CE738D">
        <w:rPr>
          <w:rFonts w:ascii="Times New Roman" w:hAnsi="Times New Roman" w:cs="Times New Roman"/>
          <w:sz w:val="24"/>
          <w:szCs w:val="24"/>
        </w:rPr>
        <w:t xml:space="preserve"> изменение</w:t>
      </w:r>
      <w:proofErr w:type="gramStart"/>
      <w:r w:rsidRPr="00CE738D">
        <w:rPr>
          <w:rFonts w:ascii="Times New Roman" w:hAnsi="Times New Roman" w:cs="Times New Roman"/>
          <w:sz w:val="24"/>
          <w:szCs w:val="24"/>
        </w:rPr>
        <w:t xml:space="preserve">),   </w:t>
      </w:r>
      <w:proofErr w:type="gramEnd"/>
      <w:r w:rsidRPr="00CE738D">
        <w:rPr>
          <w:rFonts w:ascii="Times New Roman" w:hAnsi="Times New Roman" w:cs="Times New Roman"/>
          <w:sz w:val="24"/>
          <w:szCs w:val="24"/>
        </w:rPr>
        <w:t xml:space="preserve"> </w:t>
      </w:r>
      <w:proofErr w:type="gramStart"/>
      <w:r w:rsidRPr="00CE738D">
        <w:rPr>
          <w:rFonts w:ascii="Times New Roman" w:hAnsi="Times New Roman" w:cs="Times New Roman"/>
          <w:sz w:val="24"/>
          <w:szCs w:val="24"/>
        </w:rPr>
        <w:t xml:space="preserve">использование,   </w:t>
      </w:r>
      <w:proofErr w:type="gramEnd"/>
      <w:r w:rsidRPr="00CE738D">
        <w:rPr>
          <w:rFonts w:ascii="Times New Roman" w:hAnsi="Times New Roman" w:cs="Times New Roman"/>
          <w:sz w:val="24"/>
          <w:szCs w:val="24"/>
        </w:rPr>
        <w:t xml:space="preserve"> передачу</w:t>
      </w:r>
    </w:p>
    <w:p w14:paraId="28F3D29F" w14:textId="77777777" w:rsidR="0049657B" w:rsidRPr="00CE738D" w:rsidRDefault="0049657B" w:rsidP="00CE738D">
      <w:pPr>
        <w:pStyle w:val="afff2"/>
        <w:jc w:val="left"/>
        <w:rPr>
          <w:rFonts w:ascii="Times New Roman" w:hAnsi="Times New Roman" w:cs="Times New Roman"/>
          <w:sz w:val="24"/>
          <w:szCs w:val="24"/>
        </w:rPr>
      </w:pPr>
      <w:r w:rsidRPr="00CE738D">
        <w:rPr>
          <w:rFonts w:ascii="Times New Roman" w:hAnsi="Times New Roman" w:cs="Times New Roman"/>
          <w:sz w:val="24"/>
          <w:szCs w:val="24"/>
        </w:rPr>
        <w:t>(</w:t>
      </w:r>
      <w:proofErr w:type="gramStart"/>
      <w:r w:rsidRPr="00CE738D">
        <w:rPr>
          <w:rFonts w:ascii="Times New Roman" w:hAnsi="Times New Roman" w:cs="Times New Roman"/>
          <w:sz w:val="24"/>
          <w:szCs w:val="24"/>
        </w:rPr>
        <w:t>распространение,  предоставление,  доступ</w:t>
      </w:r>
      <w:proofErr w:type="gramEnd"/>
      <w:r w:rsidRPr="00CE738D">
        <w:rPr>
          <w:rFonts w:ascii="Times New Roman" w:hAnsi="Times New Roman" w:cs="Times New Roman"/>
          <w:sz w:val="24"/>
          <w:szCs w:val="24"/>
        </w:rPr>
        <w:t>), обезличивание, блокирование,</w:t>
      </w:r>
    </w:p>
    <w:p w14:paraId="2CE3D4E9" w14:textId="77777777" w:rsidR="0049657B" w:rsidRPr="00CE738D" w:rsidRDefault="0049657B" w:rsidP="00CE738D">
      <w:pPr>
        <w:pStyle w:val="afff2"/>
        <w:jc w:val="left"/>
        <w:rPr>
          <w:rFonts w:ascii="Times New Roman" w:hAnsi="Times New Roman" w:cs="Times New Roman"/>
          <w:sz w:val="24"/>
          <w:szCs w:val="24"/>
        </w:rPr>
      </w:pPr>
      <w:proofErr w:type="gramStart"/>
      <w:r w:rsidRPr="00CE738D">
        <w:rPr>
          <w:rFonts w:ascii="Times New Roman" w:hAnsi="Times New Roman" w:cs="Times New Roman"/>
          <w:sz w:val="24"/>
          <w:szCs w:val="24"/>
        </w:rPr>
        <w:t xml:space="preserve">удаление,   </w:t>
      </w:r>
      <w:proofErr w:type="gramEnd"/>
      <w:r w:rsidRPr="00CE738D">
        <w:rPr>
          <w:rFonts w:ascii="Times New Roman" w:hAnsi="Times New Roman" w:cs="Times New Roman"/>
          <w:sz w:val="24"/>
          <w:szCs w:val="24"/>
        </w:rPr>
        <w:t xml:space="preserve"> </w:t>
      </w:r>
      <w:proofErr w:type="gramStart"/>
      <w:r w:rsidRPr="00CE738D">
        <w:rPr>
          <w:rFonts w:ascii="Times New Roman" w:hAnsi="Times New Roman" w:cs="Times New Roman"/>
          <w:sz w:val="24"/>
          <w:szCs w:val="24"/>
        </w:rPr>
        <w:t>уничтожение  персональных</w:t>
      </w:r>
      <w:proofErr w:type="gramEnd"/>
      <w:r w:rsidRPr="00CE738D">
        <w:rPr>
          <w:rFonts w:ascii="Times New Roman" w:hAnsi="Times New Roman" w:cs="Times New Roman"/>
          <w:sz w:val="24"/>
          <w:szCs w:val="24"/>
        </w:rPr>
        <w:t xml:space="preserve">  данных.  </w:t>
      </w:r>
      <w:proofErr w:type="gramStart"/>
      <w:r w:rsidRPr="00CE738D">
        <w:rPr>
          <w:rFonts w:ascii="Times New Roman" w:hAnsi="Times New Roman" w:cs="Times New Roman"/>
          <w:sz w:val="24"/>
          <w:szCs w:val="24"/>
        </w:rPr>
        <w:t>Обработка  вышеуказанных</w:t>
      </w:r>
      <w:proofErr w:type="gramEnd"/>
    </w:p>
    <w:p w14:paraId="3B6BBC7F" w14:textId="77777777" w:rsidR="0049657B" w:rsidRPr="00CE738D" w:rsidRDefault="0049657B" w:rsidP="00CE738D">
      <w:pPr>
        <w:pStyle w:val="afff2"/>
        <w:jc w:val="left"/>
        <w:rPr>
          <w:rFonts w:ascii="Times New Roman" w:hAnsi="Times New Roman" w:cs="Times New Roman"/>
          <w:sz w:val="24"/>
          <w:szCs w:val="24"/>
        </w:rPr>
      </w:pPr>
      <w:r w:rsidRPr="00CE738D">
        <w:rPr>
          <w:rFonts w:ascii="Times New Roman" w:hAnsi="Times New Roman" w:cs="Times New Roman"/>
          <w:sz w:val="24"/>
          <w:szCs w:val="24"/>
        </w:rPr>
        <w:t xml:space="preserve">персональных   </w:t>
      </w:r>
      <w:proofErr w:type="gramStart"/>
      <w:r w:rsidRPr="00CE738D">
        <w:rPr>
          <w:rFonts w:ascii="Times New Roman" w:hAnsi="Times New Roman" w:cs="Times New Roman"/>
          <w:sz w:val="24"/>
          <w:szCs w:val="24"/>
        </w:rPr>
        <w:t>данных  будет</w:t>
      </w:r>
      <w:proofErr w:type="gramEnd"/>
      <w:r w:rsidRPr="00CE738D">
        <w:rPr>
          <w:rFonts w:ascii="Times New Roman" w:hAnsi="Times New Roman" w:cs="Times New Roman"/>
          <w:sz w:val="24"/>
          <w:szCs w:val="24"/>
        </w:rPr>
        <w:t xml:space="preserve">  </w:t>
      </w:r>
      <w:proofErr w:type="gramStart"/>
      <w:r w:rsidRPr="00CE738D">
        <w:rPr>
          <w:rFonts w:ascii="Times New Roman" w:hAnsi="Times New Roman" w:cs="Times New Roman"/>
          <w:sz w:val="24"/>
          <w:szCs w:val="24"/>
        </w:rPr>
        <w:t>осуществляться  путем</w:t>
      </w:r>
      <w:proofErr w:type="gramEnd"/>
      <w:r w:rsidRPr="00CE738D">
        <w:rPr>
          <w:rFonts w:ascii="Times New Roman" w:hAnsi="Times New Roman" w:cs="Times New Roman"/>
          <w:sz w:val="24"/>
          <w:szCs w:val="24"/>
        </w:rPr>
        <w:t xml:space="preserve">  </w:t>
      </w:r>
      <w:proofErr w:type="gramStart"/>
      <w:r w:rsidRPr="00CE738D">
        <w:rPr>
          <w:rFonts w:ascii="Times New Roman" w:hAnsi="Times New Roman" w:cs="Times New Roman"/>
          <w:sz w:val="24"/>
          <w:szCs w:val="24"/>
        </w:rPr>
        <w:t>смешанной  обработки</w:t>
      </w:r>
      <w:proofErr w:type="gramEnd"/>
    </w:p>
    <w:p w14:paraId="2F2B236A" w14:textId="77777777" w:rsidR="0049657B" w:rsidRPr="00CE738D" w:rsidRDefault="0049657B" w:rsidP="00CE738D">
      <w:pPr>
        <w:pStyle w:val="afff2"/>
        <w:jc w:val="left"/>
        <w:rPr>
          <w:rFonts w:ascii="Times New Roman" w:hAnsi="Times New Roman" w:cs="Times New Roman"/>
          <w:sz w:val="24"/>
          <w:szCs w:val="24"/>
        </w:rPr>
      </w:pPr>
      <w:r w:rsidRPr="00CE738D">
        <w:rPr>
          <w:rFonts w:ascii="Times New Roman" w:hAnsi="Times New Roman" w:cs="Times New Roman"/>
          <w:sz w:val="24"/>
          <w:szCs w:val="24"/>
        </w:rPr>
        <w:t xml:space="preserve">персональных   </w:t>
      </w:r>
      <w:proofErr w:type="gramStart"/>
      <w:r w:rsidRPr="00CE738D">
        <w:rPr>
          <w:rFonts w:ascii="Times New Roman" w:hAnsi="Times New Roman" w:cs="Times New Roman"/>
          <w:sz w:val="24"/>
          <w:szCs w:val="24"/>
        </w:rPr>
        <w:t>данных  с</w:t>
      </w:r>
      <w:proofErr w:type="gramEnd"/>
      <w:r w:rsidRPr="00CE738D">
        <w:rPr>
          <w:rFonts w:ascii="Times New Roman" w:hAnsi="Times New Roman" w:cs="Times New Roman"/>
          <w:sz w:val="24"/>
          <w:szCs w:val="24"/>
        </w:rPr>
        <w:t xml:space="preserve">  </w:t>
      </w:r>
      <w:proofErr w:type="gramStart"/>
      <w:r w:rsidRPr="00CE738D">
        <w:rPr>
          <w:rFonts w:ascii="Times New Roman" w:hAnsi="Times New Roman" w:cs="Times New Roman"/>
          <w:sz w:val="24"/>
          <w:szCs w:val="24"/>
        </w:rPr>
        <w:t>использованием  ПЭВМ,  с</w:t>
      </w:r>
      <w:proofErr w:type="gramEnd"/>
      <w:r w:rsidRPr="00CE738D">
        <w:rPr>
          <w:rFonts w:ascii="Times New Roman" w:hAnsi="Times New Roman" w:cs="Times New Roman"/>
          <w:sz w:val="24"/>
          <w:szCs w:val="24"/>
        </w:rPr>
        <w:t xml:space="preserve">  </w:t>
      </w:r>
      <w:proofErr w:type="gramStart"/>
      <w:r w:rsidRPr="00CE738D">
        <w:rPr>
          <w:rFonts w:ascii="Times New Roman" w:hAnsi="Times New Roman" w:cs="Times New Roman"/>
          <w:sz w:val="24"/>
          <w:szCs w:val="24"/>
        </w:rPr>
        <w:t>передачей  полученной</w:t>
      </w:r>
      <w:proofErr w:type="gramEnd"/>
    </w:p>
    <w:p w14:paraId="24FA53BB" w14:textId="77777777" w:rsidR="0049657B" w:rsidRPr="00CE738D" w:rsidRDefault="0049657B" w:rsidP="00CE738D">
      <w:pPr>
        <w:pStyle w:val="afff2"/>
        <w:jc w:val="left"/>
        <w:rPr>
          <w:rFonts w:ascii="Times New Roman" w:hAnsi="Times New Roman" w:cs="Times New Roman"/>
          <w:sz w:val="24"/>
          <w:szCs w:val="24"/>
        </w:rPr>
      </w:pPr>
      <w:r w:rsidRPr="00CE738D">
        <w:rPr>
          <w:rFonts w:ascii="Times New Roman" w:hAnsi="Times New Roman" w:cs="Times New Roman"/>
          <w:sz w:val="24"/>
          <w:szCs w:val="24"/>
        </w:rPr>
        <w:t>информации по внутренней (локальной) сети организации.</w:t>
      </w:r>
    </w:p>
    <w:p w14:paraId="326AE595" w14:textId="77777777" w:rsidR="0049657B" w:rsidRPr="00CE738D" w:rsidRDefault="0049657B" w:rsidP="00CE738D">
      <w:pPr>
        <w:pStyle w:val="afff2"/>
        <w:jc w:val="left"/>
        <w:rPr>
          <w:rFonts w:ascii="Times New Roman" w:hAnsi="Times New Roman" w:cs="Times New Roman"/>
          <w:sz w:val="24"/>
          <w:szCs w:val="24"/>
        </w:rPr>
      </w:pPr>
      <w:r w:rsidRPr="00CE738D">
        <w:rPr>
          <w:rFonts w:ascii="Times New Roman" w:hAnsi="Times New Roman" w:cs="Times New Roman"/>
          <w:sz w:val="24"/>
          <w:szCs w:val="24"/>
        </w:rPr>
        <w:t xml:space="preserve">     </w:t>
      </w:r>
      <w:proofErr w:type="gramStart"/>
      <w:r w:rsidRPr="00CE738D">
        <w:rPr>
          <w:rFonts w:ascii="Times New Roman" w:hAnsi="Times New Roman" w:cs="Times New Roman"/>
          <w:sz w:val="24"/>
          <w:szCs w:val="24"/>
        </w:rPr>
        <w:t>Настоящее  согласие</w:t>
      </w:r>
      <w:proofErr w:type="gramEnd"/>
      <w:r w:rsidRPr="00CE738D">
        <w:rPr>
          <w:rFonts w:ascii="Times New Roman" w:hAnsi="Times New Roman" w:cs="Times New Roman"/>
          <w:sz w:val="24"/>
          <w:szCs w:val="24"/>
        </w:rPr>
        <w:t xml:space="preserve">  действует со дня его подписания до дня отзыва в</w:t>
      </w:r>
    </w:p>
    <w:p w14:paraId="49F644E5" w14:textId="77777777" w:rsidR="0049657B" w:rsidRPr="00CE738D" w:rsidRDefault="0049657B" w:rsidP="00CE738D">
      <w:pPr>
        <w:pStyle w:val="afff2"/>
        <w:jc w:val="left"/>
        <w:rPr>
          <w:rFonts w:ascii="Times New Roman" w:hAnsi="Times New Roman" w:cs="Times New Roman"/>
          <w:sz w:val="24"/>
          <w:szCs w:val="24"/>
        </w:rPr>
      </w:pPr>
      <w:r w:rsidRPr="00CE738D">
        <w:rPr>
          <w:rFonts w:ascii="Times New Roman" w:hAnsi="Times New Roman" w:cs="Times New Roman"/>
          <w:sz w:val="24"/>
          <w:szCs w:val="24"/>
        </w:rPr>
        <w:t>письменной форме.</w:t>
      </w:r>
    </w:p>
    <w:p w14:paraId="07BDCEC6" w14:textId="77777777" w:rsidR="0049657B" w:rsidRPr="00CE738D" w:rsidRDefault="0049657B" w:rsidP="00CE738D">
      <w:pPr>
        <w:spacing w:after="0" w:line="240" w:lineRule="auto"/>
        <w:rPr>
          <w:rFonts w:ascii="Times New Roman" w:hAnsi="Times New Roman" w:cs="Times New Roman"/>
          <w:sz w:val="24"/>
          <w:szCs w:val="24"/>
        </w:rPr>
      </w:pPr>
    </w:p>
    <w:p w14:paraId="17B243A5" w14:textId="77777777" w:rsidR="0049657B" w:rsidRPr="00CE738D" w:rsidRDefault="0049657B" w:rsidP="00CE738D">
      <w:pPr>
        <w:pStyle w:val="afff2"/>
        <w:jc w:val="left"/>
        <w:rPr>
          <w:rFonts w:ascii="Times New Roman" w:hAnsi="Times New Roman" w:cs="Times New Roman"/>
          <w:sz w:val="24"/>
          <w:szCs w:val="24"/>
        </w:rPr>
      </w:pPr>
      <w:r w:rsidRPr="00CE738D">
        <w:rPr>
          <w:rFonts w:ascii="Times New Roman" w:hAnsi="Times New Roman" w:cs="Times New Roman"/>
          <w:sz w:val="24"/>
          <w:szCs w:val="24"/>
        </w:rPr>
        <w:t>________________             _________________________</w:t>
      </w:r>
    </w:p>
    <w:p w14:paraId="2CD9CFE2" w14:textId="77777777" w:rsidR="0049657B" w:rsidRPr="00CE738D" w:rsidRDefault="0049657B" w:rsidP="00CE738D">
      <w:pPr>
        <w:pStyle w:val="afff2"/>
        <w:jc w:val="left"/>
        <w:rPr>
          <w:rFonts w:ascii="Times New Roman" w:hAnsi="Times New Roman" w:cs="Times New Roman"/>
          <w:sz w:val="24"/>
          <w:szCs w:val="24"/>
        </w:rPr>
      </w:pPr>
      <w:r w:rsidRPr="00CE738D">
        <w:rPr>
          <w:rFonts w:ascii="Times New Roman" w:hAnsi="Times New Roman" w:cs="Times New Roman"/>
          <w:sz w:val="24"/>
          <w:szCs w:val="24"/>
        </w:rPr>
        <w:t xml:space="preserve">      (</w:t>
      </w:r>
      <w:proofErr w:type="gramStart"/>
      <w:r w:rsidRPr="00CE738D">
        <w:rPr>
          <w:rFonts w:ascii="Times New Roman" w:hAnsi="Times New Roman" w:cs="Times New Roman"/>
          <w:sz w:val="24"/>
          <w:szCs w:val="24"/>
        </w:rPr>
        <w:t xml:space="preserve">дата)   </w:t>
      </w:r>
      <w:proofErr w:type="gramEnd"/>
      <w:r w:rsidRPr="00CE738D">
        <w:rPr>
          <w:rFonts w:ascii="Times New Roman" w:hAnsi="Times New Roman" w:cs="Times New Roman"/>
          <w:sz w:val="24"/>
          <w:szCs w:val="24"/>
        </w:rPr>
        <w:t xml:space="preserve">                  </w:t>
      </w:r>
      <w:proofErr w:type="gramStart"/>
      <w:r w:rsidRPr="00CE738D">
        <w:rPr>
          <w:rFonts w:ascii="Times New Roman" w:hAnsi="Times New Roman" w:cs="Times New Roman"/>
          <w:sz w:val="24"/>
          <w:szCs w:val="24"/>
        </w:rPr>
        <w:t xml:space="preserve">   (</w:t>
      </w:r>
      <w:proofErr w:type="gramEnd"/>
      <w:r w:rsidRPr="00CE738D">
        <w:rPr>
          <w:rFonts w:ascii="Times New Roman" w:hAnsi="Times New Roman" w:cs="Times New Roman"/>
          <w:sz w:val="24"/>
          <w:szCs w:val="24"/>
        </w:rPr>
        <w:t>подпись)</w:t>
      </w:r>
    </w:p>
    <w:p w14:paraId="3B08DAC2" w14:textId="77777777" w:rsidR="0049657B" w:rsidRPr="00CE738D" w:rsidRDefault="0049657B" w:rsidP="00CE738D">
      <w:pPr>
        <w:spacing w:after="0" w:line="240" w:lineRule="auto"/>
        <w:rPr>
          <w:rFonts w:ascii="Times New Roman" w:hAnsi="Times New Roman" w:cs="Times New Roman"/>
          <w:sz w:val="24"/>
          <w:szCs w:val="24"/>
        </w:rPr>
      </w:pPr>
    </w:p>
    <w:p w14:paraId="5DBD0D28" w14:textId="77777777" w:rsidR="0049657B" w:rsidRPr="00CE738D" w:rsidRDefault="0049657B" w:rsidP="00CE738D">
      <w:pPr>
        <w:spacing w:after="0" w:line="240" w:lineRule="auto"/>
        <w:rPr>
          <w:rFonts w:ascii="Times New Roman" w:hAnsi="Times New Roman" w:cs="Times New Roman"/>
          <w:sz w:val="24"/>
          <w:szCs w:val="24"/>
        </w:rPr>
      </w:pPr>
    </w:p>
    <w:p w14:paraId="38AE98B7" w14:textId="77777777" w:rsidR="0049657B" w:rsidRPr="00CE738D" w:rsidRDefault="0049657B" w:rsidP="00CE738D">
      <w:pPr>
        <w:spacing w:after="0" w:line="240" w:lineRule="auto"/>
        <w:rPr>
          <w:rFonts w:ascii="Times New Roman" w:hAnsi="Times New Roman" w:cs="Times New Roman"/>
          <w:sz w:val="24"/>
          <w:szCs w:val="24"/>
        </w:rPr>
      </w:pPr>
    </w:p>
    <w:p w14:paraId="1D256E83" w14:textId="77777777" w:rsidR="0049657B" w:rsidRPr="00CE738D" w:rsidRDefault="0049657B" w:rsidP="00CE738D">
      <w:pPr>
        <w:spacing w:after="0" w:line="240" w:lineRule="auto"/>
        <w:rPr>
          <w:rFonts w:ascii="Times New Roman" w:hAnsi="Times New Roman" w:cs="Times New Roman"/>
          <w:sz w:val="24"/>
          <w:szCs w:val="24"/>
        </w:rPr>
      </w:pPr>
    </w:p>
    <w:p w14:paraId="400D5CC0" w14:textId="77777777" w:rsidR="0049657B" w:rsidRPr="0049657B" w:rsidRDefault="0049657B" w:rsidP="0049657B">
      <w:pPr>
        <w:spacing w:after="0" w:line="240" w:lineRule="auto"/>
        <w:rPr>
          <w:rFonts w:ascii="Times New Roman" w:hAnsi="Times New Roman" w:cs="Times New Roman"/>
        </w:rPr>
      </w:pPr>
    </w:p>
    <w:p w14:paraId="5BABFE53" w14:textId="77777777" w:rsidR="0049657B" w:rsidRPr="0049657B" w:rsidRDefault="0049657B" w:rsidP="0049657B">
      <w:pPr>
        <w:spacing w:after="0" w:line="240" w:lineRule="auto"/>
        <w:rPr>
          <w:rFonts w:ascii="Times New Roman" w:hAnsi="Times New Roman" w:cs="Times New Roman"/>
        </w:rPr>
      </w:pPr>
      <w:r w:rsidRPr="0049657B">
        <w:rPr>
          <w:rFonts w:ascii="Times New Roman" w:hAnsi="Times New Roman" w:cs="Times New Roman"/>
        </w:rPr>
        <w:t>,</w:t>
      </w:r>
    </w:p>
    <w:p w14:paraId="7048A86A" w14:textId="77777777" w:rsidR="0049657B" w:rsidRPr="0049657B" w:rsidRDefault="0049657B" w:rsidP="0049657B">
      <w:pPr>
        <w:spacing w:after="0" w:line="240" w:lineRule="auto"/>
        <w:rPr>
          <w:rFonts w:ascii="Times New Roman" w:hAnsi="Times New Roman" w:cs="Times New Roman"/>
        </w:rPr>
      </w:pPr>
    </w:p>
    <w:p w14:paraId="2E71EAC9" w14:textId="77777777" w:rsidR="0049657B" w:rsidRPr="0049657B" w:rsidRDefault="0049657B" w:rsidP="0049657B">
      <w:pPr>
        <w:spacing w:after="0" w:line="240" w:lineRule="auto"/>
        <w:rPr>
          <w:rFonts w:ascii="Times New Roman" w:hAnsi="Times New Roman" w:cs="Times New Roman"/>
        </w:rPr>
      </w:pPr>
    </w:p>
    <w:p w14:paraId="6348F9A8" w14:textId="77777777" w:rsidR="0049657B" w:rsidRPr="0049657B" w:rsidRDefault="0049657B" w:rsidP="0049657B">
      <w:pPr>
        <w:spacing w:after="0" w:line="240" w:lineRule="auto"/>
        <w:rPr>
          <w:rFonts w:ascii="Times New Roman" w:hAnsi="Times New Roman" w:cs="Times New Roman"/>
        </w:rPr>
      </w:pPr>
    </w:p>
    <w:p w14:paraId="019E9DAB" w14:textId="77777777" w:rsidR="0049657B" w:rsidRDefault="0049657B" w:rsidP="0049657B">
      <w:pPr>
        <w:spacing w:after="0" w:line="240" w:lineRule="auto"/>
        <w:rPr>
          <w:rFonts w:ascii="Times New Roman" w:hAnsi="Times New Roman" w:cs="Times New Roman"/>
        </w:rPr>
      </w:pPr>
    </w:p>
    <w:p w14:paraId="3527BF41" w14:textId="77777777" w:rsidR="00CE738D" w:rsidRDefault="00CE738D" w:rsidP="0049657B">
      <w:pPr>
        <w:spacing w:after="0" w:line="240" w:lineRule="auto"/>
        <w:rPr>
          <w:rFonts w:ascii="Times New Roman" w:hAnsi="Times New Roman" w:cs="Times New Roman"/>
        </w:rPr>
      </w:pPr>
    </w:p>
    <w:p w14:paraId="61906A56" w14:textId="77777777" w:rsidR="00CE738D" w:rsidRDefault="00CE738D" w:rsidP="0049657B">
      <w:pPr>
        <w:spacing w:after="0" w:line="240" w:lineRule="auto"/>
        <w:rPr>
          <w:rFonts w:ascii="Times New Roman" w:hAnsi="Times New Roman" w:cs="Times New Roman"/>
        </w:rPr>
      </w:pPr>
    </w:p>
    <w:p w14:paraId="0B4A35DF" w14:textId="77777777" w:rsidR="0049657B" w:rsidRPr="0049657B" w:rsidRDefault="0049657B" w:rsidP="0049657B">
      <w:pPr>
        <w:spacing w:after="0" w:line="240" w:lineRule="auto"/>
        <w:rPr>
          <w:rFonts w:ascii="Times New Roman" w:hAnsi="Times New Roman" w:cs="Times New Roman"/>
        </w:rPr>
      </w:pPr>
    </w:p>
    <w:p w14:paraId="39016063" w14:textId="77777777" w:rsidR="0049657B" w:rsidRPr="0049657B" w:rsidRDefault="0049657B" w:rsidP="0049657B">
      <w:pPr>
        <w:spacing w:after="0" w:line="240" w:lineRule="auto"/>
        <w:jc w:val="right"/>
        <w:rPr>
          <w:rStyle w:val="af2"/>
          <w:rFonts w:ascii="Times New Roman" w:hAnsi="Times New Roman" w:cs="Times New Roman"/>
          <w:b w:val="0"/>
          <w:color w:val="000000"/>
        </w:rPr>
      </w:pPr>
      <w:bookmarkStart w:id="106" w:name="sub_1300"/>
      <w:r w:rsidRPr="0049657B">
        <w:rPr>
          <w:rStyle w:val="af2"/>
          <w:rFonts w:ascii="Times New Roman" w:hAnsi="Times New Roman" w:cs="Times New Roman"/>
          <w:b w:val="0"/>
          <w:color w:val="000000"/>
        </w:rPr>
        <w:t>Приложение N 3</w:t>
      </w:r>
      <w:r w:rsidRPr="0049657B">
        <w:rPr>
          <w:rStyle w:val="af2"/>
          <w:rFonts w:ascii="Times New Roman" w:hAnsi="Times New Roman" w:cs="Times New Roman"/>
          <w:b w:val="0"/>
          <w:color w:val="000000"/>
        </w:rPr>
        <w:br/>
        <w:t xml:space="preserve">к </w:t>
      </w:r>
      <w:hyperlink w:anchor="sub_1000" w:history="1">
        <w:r w:rsidRPr="0049657B">
          <w:rPr>
            <w:rStyle w:val="af3"/>
            <w:rFonts w:ascii="Times New Roman" w:hAnsi="Times New Roman"/>
            <w:color w:val="000000"/>
          </w:rPr>
          <w:t>Административному регламенту</w:t>
        </w:r>
      </w:hyperlink>
      <w:r w:rsidRPr="0049657B">
        <w:rPr>
          <w:rStyle w:val="af2"/>
          <w:rFonts w:ascii="Times New Roman" w:hAnsi="Times New Roman" w:cs="Times New Roman"/>
          <w:b w:val="0"/>
          <w:color w:val="000000"/>
        </w:rPr>
        <w:br/>
        <w:t>администрации Урмарского муниципального</w:t>
      </w:r>
      <w:r w:rsidRPr="0049657B">
        <w:rPr>
          <w:rStyle w:val="af2"/>
          <w:rFonts w:ascii="Times New Roman" w:hAnsi="Times New Roman" w:cs="Times New Roman"/>
          <w:b w:val="0"/>
          <w:color w:val="000000"/>
        </w:rPr>
        <w:br/>
        <w:t>округа Чувашской Республики</w:t>
      </w:r>
    </w:p>
    <w:bookmarkEnd w:id="106"/>
    <w:p w14:paraId="04DB8E89" w14:textId="77777777" w:rsidR="0049657B" w:rsidRPr="0049657B" w:rsidRDefault="0049657B" w:rsidP="0049657B">
      <w:pPr>
        <w:spacing w:after="0" w:line="240" w:lineRule="auto"/>
        <w:rPr>
          <w:rFonts w:ascii="Times New Roman" w:hAnsi="Times New Roman" w:cs="Times New Roman"/>
        </w:rPr>
      </w:pPr>
    </w:p>
    <w:p w14:paraId="75F7C5B4" w14:textId="77777777" w:rsidR="0049657B" w:rsidRPr="0049657B" w:rsidRDefault="0049657B" w:rsidP="00CE738D">
      <w:pPr>
        <w:pStyle w:val="10"/>
        <w:spacing w:before="0" w:after="0" w:line="240" w:lineRule="auto"/>
        <w:jc w:val="center"/>
        <w:rPr>
          <w:rFonts w:cs="Times New Roman"/>
          <w:sz w:val="24"/>
          <w:szCs w:val="24"/>
        </w:rPr>
      </w:pPr>
      <w:r w:rsidRPr="0049657B">
        <w:rPr>
          <w:rFonts w:cs="Times New Roman"/>
          <w:sz w:val="24"/>
          <w:szCs w:val="24"/>
        </w:rPr>
        <w:t>Перечень</w:t>
      </w:r>
      <w:r w:rsidRPr="0049657B">
        <w:rPr>
          <w:rFonts w:cs="Times New Roman"/>
          <w:sz w:val="24"/>
          <w:szCs w:val="24"/>
        </w:rPr>
        <w:br/>
        <w:t>признаков заявителей, уполномоченных лиц (законных представителей)</w:t>
      </w:r>
    </w:p>
    <w:p w14:paraId="3D68837A" w14:textId="77777777" w:rsidR="0049657B" w:rsidRPr="0049657B" w:rsidRDefault="0049657B" w:rsidP="0049657B">
      <w:pPr>
        <w:spacing w:after="0" w:line="240" w:lineRule="auto"/>
        <w:rPr>
          <w:rFonts w:ascii="Times New Roman" w:hAnsi="Times New Roman" w:cs="Times New Roman"/>
        </w:rPr>
      </w:pPr>
    </w:p>
    <w:tbl>
      <w:tblPr>
        <w:tblW w:w="952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40"/>
        <w:gridCol w:w="840"/>
        <w:gridCol w:w="7146"/>
      </w:tblGrid>
      <w:tr w:rsidR="0049657B" w:rsidRPr="0049657B" w14:paraId="3BC6707B" w14:textId="77777777" w:rsidTr="00CE738D">
        <w:tblPrEx>
          <w:tblCellMar>
            <w:top w:w="0" w:type="dxa"/>
            <w:bottom w:w="0" w:type="dxa"/>
          </w:tblCellMar>
        </w:tblPrEx>
        <w:tc>
          <w:tcPr>
            <w:tcW w:w="1540" w:type="dxa"/>
            <w:tcBorders>
              <w:top w:val="single" w:sz="4" w:space="0" w:color="auto"/>
              <w:bottom w:val="single" w:sz="4" w:space="0" w:color="auto"/>
              <w:right w:val="single" w:sz="4" w:space="0" w:color="auto"/>
            </w:tcBorders>
          </w:tcPr>
          <w:p w14:paraId="6D88A72D" w14:textId="77777777" w:rsidR="0049657B" w:rsidRPr="0049657B" w:rsidRDefault="0049657B" w:rsidP="0049657B">
            <w:pPr>
              <w:pStyle w:val="af4"/>
              <w:jc w:val="center"/>
              <w:rPr>
                <w:rFonts w:ascii="Times New Roman" w:hAnsi="Times New Roman" w:cs="Times New Roman"/>
              </w:rPr>
            </w:pPr>
            <w:r w:rsidRPr="0049657B">
              <w:rPr>
                <w:rFonts w:ascii="Times New Roman" w:hAnsi="Times New Roman" w:cs="Times New Roman"/>
              </w:rPr>
              <w:t>Признак заявителя</w:t>
            </w:r>
          </w:p>
        </w:tc>
        <w:tc>
          <w:tcPr>
            <w:tcW w:w="840" w:type="dxa"/>
            <w:tcBorders>
              <w:top w:val="single" w:sz="4" w:space="0" w:color="auto"/>
              <w:left w:val="single" w:sz="4" w:space="0" w:color="auto"/>
              <w:bottom w:val="single" w:sz="4" w:space="0" w:color="auto"/>
              <w:right w:val="single" w:sz="4" w:space="0" w:color="auto"/>
            </w:tcBorders>
          </w:tcPr>
          <w:p w14:paraId="2E824A9B" w14:textId="77777777" w:rsidR="0049657B" w:rsidRPr="0049657B" w:rsidRDefault="0049657B" w:rsidP="0049657B">
            <w:pPr>
              <w:pStyle w:val="af4"/>
              <w:jc w:val="center"/>
              <w:rPr>
                <w:rFonts w:ascii="Times New Roman" w:hAnsi="Times New Roman" w:cs="Times New Roman"/>
              </w:rPr>
            </w:pPr>
            <w:r w:rsidRPr="0049657B">
              <w:rPr>
                <w:rFonts w:ascii="Times New Roman" w:hAnsi="Times New Roman" w:cs="Times New Roman"/>
              </w:rPr>
              <w:t>N</w:t>
            </w:r>
            <w:r w:rsidRPr="0049657B">
              <w:rPr>
                <w:rFonts w:ascii="Times New Roman" w:hAnsi="Times New Roman" w:cs="Times New Roman"/>
              </w:rPr>
              <w:br/>
              <w:t>п/п</w:t>
            </w:r>
          </w:p>
        </w:tc>
        <w:tc>
          <w:tcPr>
            <w:tcW w:w="7146" w:type="dxa"/>
            <w:tcBorders>
              <w:top w:val="single" w:sz="4" w:space="0" w:color="auto"/>
              <w:left w:val="single" w:sz="4" w:space="0" w:color="auto"/>
              <w:bottom w:val="single" w:sz="4" w:space="0" w:color="auto"/>
            </w:tcBorders>
          </w:tcPr>
          <w:p w14:paraId="5774ED74" w14:textId="77777777" w:rsidR="0049657B" w:rsidRPr="0049657B" w:rsidRDefault="0049657B" w:rsidP="0049657B">
            <w:pPr>
              <w:pStyle w:val="af4"/>
              <w:jc w:val="center"/>
              <w:rPr>
                <w:rFonts w:ascii="Times New Roman" w:hAnsi="Times New Roman" w:cs="Times New Roman"/>
              </w:rPr>
            </w:pPr>
            <w:r w:rsidRPr="0049657B">
              <w:rPr>
                <w:rFonts w:ascii="Times New Roman" w:hAnsi="Times New Roman" w:cs="Times New Roman"/>
              </w:rPr>
              <w:t>Значения признака заявителя</w:t>
            </w:r>
          </w:p>
        </w:tc>
      </w:tr>
      <w:tr w:rsidR="0049657B" w:rsidRPr="0049657B" w14:paraId="5EE56D09" w14:textId="77777777" w:rsidTr="00CE738D">
        <w:tblPrEx>
          <w:tblCellMar>
            <w:top w:w="0" w:type="dxa"/>
            <w:bottom w:w="0" w:type="dxa"/>
          </w:tblCellMar>
        </w:tblPrEx>
        <w:tc>
          <w:tcPr>
            <w:tcW w:w="1540" w:type="dxa"/>
            <w:tcBorders>
              <w:top w:val="single" w:sz="4" w:space="0" w:color="auto"/>
              <w:bottom w:val="single" w:sz="4" w:space="0" w:color="auto"/>
              <w:right w:val="single" w:sz="4" w:space="0" w:color="auto"/>
            </w:tcBorders>
          </w:tcPr>
          <w:p w14:paraId="46D5E365" w14:textId="77777777" w:rsidR="0049657B" w:rsidRPr="0049657B" w:rsidRDefault="0049657B" w:rsidP="0049657B">
            <w:pPr>
              <w:pStyle w:val="af5"/>
              <w:rPr>
                <w:rFonts w:ascii="Times New Roman" w:hAnsi="Times New Roman" w:cs="Times New Roman"/>
              </w:rPr>
            </w:pPr>
            <w:r w:rsidRPr="0049657B">
              <w:rPr>
                <w:rFonts w:ascii="Times New Roman" w:hAnsi="Times New Roman" w:cs="Times New Roman"/>
              </w:rPr>
              <w:t>Статус заявителя</w:t>
            </w:r>
          </w:p>
        </w:tc>
        <w:tc>
          <w:tcPr>
            <w:tcW w:w="840" w:type="dxa"/>
            <w:tcBorders>
              <w:top w:val="single" w:sz="4" w:space="0" w:color="auto"/>
              <w:left w:val="single" w:sz="4" w:space="0" w:color="auto"/>
              <w:bottom w:val="single" w:sz="4" w:space="0" w:color="auto"/>
              <w:right w:val="single" w:sz="4" w:space="0" w:color="auto"/>
            </w:tcBorders>
          </w:tcPr>
          <w:p w14:paraId="168162D3" w14:textId="77777777" w:rsidR="0049657B" w:rsidRPr="0049657B" w:rsidRDefault="0049657B" w:rsidP="0049657B">
            <w:pPr>
              <w:pStyle w:val="af4"/>
              <w:jc w:val="center"/>
              <w:rPr>
                <w:rFonts w:ascii="Times New Roman" w:hAnsi="Times New Roman" w:cs="Times New Roman"/>
              </w:rPr>
            </w:pPr>
            <w:r w:rsidRPr="0049657B">
              <w:rPr>
                <w:rFonts w:ascii="Times New Roman" w:hAnsi="Times New Roman" w:cs="Times New Roman"/>
              </w:rPr>
              <w:t>1</w:t>
            </w:r>
          </w:p>
        </w:tc>
        <w:tc>
          <w:tcPr>
            <w:tcW w:w="7146" w:type="dxa"/>
            <w:tcBorders>
              <w:top w:val="single" w:sz="4" w:space="0" w:color="auto"/>
              <w:left w:val="single" w:sz="4" w:space="0" w:color="auto"/>
              <w:bottom w:val="single" w:sz="4" w:space="0" w:color="auto"/>
            </w:tcBorders>
          </w:tcPr>
          <w:p w14:paraId="7CB8F6EA" w14:textId="77777777" w:rsidR="0049657B" w:rsidRPr="0049657B" w:rsidRDefault="0049657B" w:rsidP="0049657B">
            <w:pPr>
              <w:pStyle w:val="af5"/>
              <w:rPr>
                <w:rFonts w:ascii="Times New Roman" w:hAnsi="Times New Roman" w:cs="Times New Roman"/>
              </w:rPr>
            </w:pPr>
            <w:r w:rsidRPr="0049657B">
              <w:rPr>
                <w:rFonts w:ascii="Times New Roman" w:hAnsi="Times New Roman" w:cs="Times New Roman"/>
              </w:rPr>
              <w:t>физическое лицо, желающее оформить земельный участок, находящийся в государственной или муниципальной собственности, бесплатно</w:t>
            </w:r>
          </w:p>
        </w:tc>
      </w:tr>
      <w:tr w:rsidR="0049657B" w:rsidRPr="0049657B" w14:paraId="41830E7D" w14:textId="77777777" w:rsidTr="00CE738D">
        <w:tblPrEx>
          <w:tblCellMar>
            <w:top w:w="0" w:type="dxa"/>
            <w:bottom w:w="0" w:type="dxa"/>
          </w:tblCellMar>
        </w:tblPrEx>
        <w:tc>
          <w:tcPr>
            <w:tcW w:w="1540" w:type="dxa"/>
            <w:tcBorders>
              <w:top w:val="single" w:sz="4" w:space="0" w:color="auto"/>
              <w:bottom w:val="single" w:sz="4" w:space="0" w:color="auto"/>
              <w:right w:val="single" w:sz="4" w:space="0" w:color="auto"/>
            </w:tcBorders>
          </w:tcPr>
          <w:p w14:paraId="2294E031" w14:textId="77777777" w:rsidR="0049657B" w:rsidRPr="0049657B" w:rsidRDefault="0049657B" w:rsidP="0049657B">
            <w:pPr>
              <w:pStyle w:val="af4"/>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14:paraId="44697D2F" w14:textId="77777777" w:rsidR="0049657B" w:rsidRPr="0049657B" w:rsidRDefault="0049657B" w:rsidP="0049657B">
            <w:pPr>
              <w:pStyle w:val="af4"/>
              <w:jc w:val="center"/>
              <w:rPr>
                <w:rFonts w:ascii="Times New Roman" w:hAnsi="Times New Roman" w:cs="Times New Roman"/>
              </w:rPr>
            </w:pPr>
            <w:r w:rsidRPr="0049657B">
              <w:rPr>
                <w:rFonts w:ascii="Times New Roman" w:hAnsi="Times New Roman" w:cs="Times New Roman"/>
              </w:rPr>
              <w:t>2</w:t>
            </w:r>
          </w:p>
        </w:tc>
        <w:tc>
          <w:tcPr>
            <w:tcW w:w="7146" w:type="dxa"/>
            <w:tcBorders>
              <w:top w:val="single" w:sz="4" w:space="0" w:color="auto"/>
              <w:left w:val="single" w:sz="4" w:space="0" w:color="auto"/>
              <w:bottom w:val="single" w:sz="4" w:space="0" w:color="auto"/>
            </w:tcBorders>
          </w:tcPr>
          <w:p w14:paraId="1DF4558F" w14:textId="77777777" w:rsidR="0049657B" w:rsidRPr="0049657B" w:rsidRDefault="0049657B" w:rsidP="0049657B">
            <w:pPr>
              <w:pStyle w:val="af5"/>
              <w:rPr>
                <w:rFonts w:ascii="Times New Roman" w:hAnsi="Times New Roman" w:cs="Times New Roman"/>
              </w:rPr>
            </w:pPr>
            <w:r w:rsidRPr="0049657B">
              <w:rPr>
                <w:rFonts w:ascii="Times New Roman" w:hAnsi="Times New Roman" w:cs="Times New Roman"/>
              </w:rPr>
              <w:t>индивидуальный предприниматель, желающий оформить земельный участок, находящийся в государственной или муниципальной собственности, бесплатно</w:t>
            </w:r>
          </w:p>
        </w:tc>
      </w:tr>
      <w:tr w:rsidR="0049657B" w:rsidRPr="0049657B" w14:paraId="398A9718" w14:textId="77777777" w:rsidTr="00CE738D">
        <w:tblPrEx>
          <w:tblCellMar>
            <w:top w:w="0" w:type="dxa"/>
            <w:bottom w:w="0" w:type="dxa"/>
          </w:tblCellMar>
        </w:tblPrEx>
        <w:tc>
          <w:tcPr>
            <w:tcW w:w="1540" w:type="dxa"/>
            <w:tcBorders>
              <w:top w:val="single" w:sz="4" w:space="0" w:color="auto"/>
              <w:bottom w:val="single" w:sz="4" w:space="0" w:color="auto"/>
              <w:right w:val="single" w:sz="4" w:space="0" w:color="auto"/>
            </w:tcBorders>
          </w:tcPr>
          <w:p w14:paraId="5BCFAC72" w14:textId="77777777" w:rsidR="0049657B" w:rsidRPr="0049657B" w:rsidRDefault="0049657B" w:rsidP="0049657B">
            <w:pPr>
              <w:pStyle w:val="af4"/>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14:paraId="491785DA" w14:textId="77777777" w:rsidR="0049657B" w:rsidRPr="0049657B" w:rsidRDefault="0049657B" w:rsidP="0049657B">
            <w:pPr>
              <w:pStyle w:val="af4"/>
              <w:jc w:val="center"/>
              <w:rPr>
                <w:rFonts w:ascii="Times New Roman" w:hAnsi="Times New Roman" w:cs="Times New Roman"/>
              </w:rPr>
            </w:pPr>
            <w:r w:rsidRPr="0049657B">
              <w:rPr>
                <w:rFonts w:ascii="Times New Roman" w:hAnsi="Times New Roman" w:cs="Times New Roman"/>
              </w:rPr>
              <w:t>3</w:t>
            </w:r>
          </w:p>
        </w:tc>
        <w:tc>
          <w:tcPr>
            <w:tcW w:w="7146" w:type="dxa"/>
            <w:tcBorders>
              <w:top w:val="single" w:sz="4" w:space="0" w:color="auto"/>
              <w:left w:val="single" w:sz="4" w:space="0" w:color="auto"/>
              <w:bottom w:val="single" w:sz="4" w:space="0" w:color="auto"/>
            </w:tcBorders>
          </w:tcPr>
          <w:p w14:paraId="2676E060" w14:textId="77777777" w:rsidR="0049657B" w:rsidRPr="0049657B" w:rsidRDefault="0049657B" w:rsidP="0049657B">
            <w:pPr>
              <w:pStyle w:val="af5"/>
              <w:rPr>
                <w:rFonts w:ascii="Times New Roman" w:hAnsi="Times New Roman" w:cs="Times New Roman"/>
              </w:rPr>
            </w:pPr>
            <w:r w:rsidRPr="0049657B">
              <w:rPr>
                <w:rFonts w:ascii="Times New Roman" w:hAnsi="Times New Roman" w:cs="Times New Roman"/>
              </w:rPr>
              <w:t>юридическое лицо, желающее оформить земельный участок, находящийся в государственной или муниципальной собственности, бесплатно</w:t>
            </w:r>
          </w:p>
        </w:tc>
      </w:tr>
      <w:tr w:rsidR="0049657B" w:rsidRPr="0049657B" w14:paraId="08CCC86E" w14:textId="77777777" w:rsidTr="00CE738D">
        <w:tblPrEx>
          <w:tblCellMar>
            <w:top w:w="0" w:type="dxa"/>
            <w:bottom w:w="0" w:type="dxa"/>
          </w:tblCellMar>
        </w:tblPrEx>
        <w:tc>
          <w:tcPr>
            <w:tcW w:w="1540" w:type="dxa"/>
            <w:tcBorders>
              <w:top w:val="single" w:sz="4" w:space="0" w:color="auto"/>
              <w:bottom w:val="single" w:sz="4" w:space="0" w:color="auto"/>
              <w:right w:val="single" w:sz="4" w:space="0" w:color="auto"/>
            </w:tcBorders>
          </w:tcPr>
          <w:p w14:paraId="14D353DB" w14:textId="77777777" w:rsidR="0049657B" w:rsidRPr="0049657B" w:rsidRDefault="0049657B" w:rsidP="0049657B">
            <w:pPr>
              <w:pStyle w:val="af5"/>
              <w:rPr>
                <w:rFonts w:ascii="Times New Roman" w:hAnsi="Times New Roman" w:cs="Times New Roman"/>
              </w:rPr>
            </w:pPr>
            <w:r w:rsidRPr="0049657B">
              <w:rPr>
                <w:rFonts w:ascii="Times New Roman" w:hAnsi="Times New Roman" w:cs="Times New Roman"/>
              </w:rPr>
              <w:t>Цель обращения</w:t>
            </w:r>
          </w:p>
        </w:tc>
        <w:tc>
          <w:tcPr>
            <w:tcW w:w="840" w:type="dxa"/>
            <w:tcBorders>
              <w:top w:val="single" w:sz="4" w:space="0" w:color="auto"/>
              <w:left w:val="single" w:sz="4" w:space="0" w:color="auto"/>
              <w:bottom w:val="single" w:sz="4" w:space="0" w:color="auto"/>
              <w:right w:val="single" w:sz="4" w:space="0" w:color="auto"/>
            </w:tcBorders>
          </w:tcPr>
          <w:p w14:paraId="0A44ADC3" w14:textId="77777777" w:rsidR="0049657B" w:rsidRPr="0049657B" w:rsidRDefault="0049657B" w:rsidP="0049657B">
            <w:pPr>
              <w:pStyle w:val="af4"/>
              <w:jc w:val="center"/>
              <w:rPr>
                <w:rFonts w:ascii="Times New Roman" w:hAnsi="Times New Roman" w:cs="Times New Roman"/>
              </w:rPr>
            </w:pPr>
            <w:r w:rsidRPr="0049657B">
              <w:rPr>
                <w:rFonts w:ascii="Times New Roman" w:hAnsi="Times New Roman" w:cs="Times New Roman"/>
              </w:rPr>
              <w:t>1</w:t>
            </w:r>
          </w:p>
        </w:tc>
        <w:tc>
          <w:tcPr>
            <w:tcW w:w="7146" w:type="dxa"/>
            <w:tcBorders>
              <w:top w:val="single" w:sz="4" w:space="0" w:color="auto"/>
              <w:left w:val="single" w:sz="4" w:space="0" w:color="auto"/>
              <w:bottom w:val="single" w:sz="4" w:space="0" w:color="auto"/>
            </w:tcBorders>
          </w:tcPr>
          <w:p w14:paraId="07CAC3F8" w14:textId="77777777" w:rsidR="0049657B" w:rsidRPr="0049657B" w:rsidRDefault="0049657B" w:rsidP="0049657B">
            <w:pPr>
              <w:pStyle w:val="af5"/>
              <w:rPr>
                <w:rFonts w:ascii="Times New Roman" w:hAnsi="Times New Roman" w:cs="Times New Roman"/>
              </w:rPr>
            </w:pPr>
            <w:r w:rsidRPr="0049657B">
              <w:rPr>
                <w:rFonts w:ascii="Times New Roman" w:hAnsi="Times New Roman" w:cs="Times New Roman"/>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p>
        </w:tc>
      </w:tr>
      <w:tr w:rsidR="0049657B" w:rsidRPr="0049657B" w14:paraId="13D968AE" w14:textId="77777777" w:rsidTr="00CE738D">
        <w:tblPrEx>
          <w:tblCellMar>
            <w:top w:w="0" w:type="dxa"/>
            <w:bottom w:w="0" w:type="dxa"/>
          </w:tblCellMar>
        </w:tblPrEx>
        <w:tc>
          <w:tcPr>
            <w:tcW w:w="1540" w:type="dxa"/>
            <w:tcBorders>
              <w:top w:val="single" w:sz="4" w:space="0" w:color="auto"/>
              <w:bottom w:val="single" w:sz="4" w:space="0" w:color="auto"/>
              <w:right w:val="single" w:sz="4" w:space="0" w:color="auto"/>
            </w:tcBorders>
          </w:tcPr>
          <w:p w14:paraId="3331D471" w14:textId="77777777" w:rsidR="0049657B" w:rsidRPr="0049657B" w:rsidRDefault="0049657B" w:rsidP="0049657B">
            <w:pPr>
              <w:pStyle w:val="af4"/>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14:paraId="19AFBA89" w14:textId="77777777" w:rsidR="0049657B" w:rsidRPr="0049657B" w:rsidRDefault="0049657B" w:rsidP="0049657B">
            <w:pPr>
              <w:pStyle w:val="af4"/>
              <w:jc w:val="center"/>
              <w:rPr>
                <w:rFonts w:ascii="Times New Roman" w:hAnsi="Times New Roman" w:cs="Times New Roman"/>
              </w:rPr>
            </w:pPr>
            <w:r w:rsidRPr="0049657B">
              <w:rPr>
                <w:rFonts w:ascii="Times New Roman" w:hAnsi="Times New Roman" w:cs="Times New Roman"/>
              </w:rPr>
              <w:t>2</w:t>
            </w:r>
          </w:p>
        </w:tc>
        <w:tc>
          <w:tcPr>
            <w:tcW w:w="7146" w:type="dxa"/>
            <w:tcBorders>
              <w:top w:val="single" w:sz="4" w:space="0" w:color="auto"/>
              <w:left w:val="single" w:sz="4" w:space="0" w:color="auto"/>
              <w:bottom w:val="single" w:sz="4" w:space="0" w:color="auto"/>
            </w:tcBorders>
          </w:tcPr>
          <w:p w14:paraId="0593D830" w14:textId="77777777" w:rsidR="0049657B" w:rsidRPr="0049657B" w:rsidRDefault="0049657B" w:rsidP="0049657B">
            <w:pPr>
              <w:pStyle w:val="af5"/>
              <w:rPr>
                <w:rFonts w:ascii="Times New Roman" w:hAnsi="Times New Roman" w:cs="Times New Roman"/>
              </w:rPr>
            </w:pPr>
            <w:r w:rsidRPr="0049657B">
              <w:rPr>
                <w:rFonts w:ascii="Times New Roman" w:hAnsi="Times New Roman" w:cs="Times New Roman"/>
              </w:rPr>
              <w:t>Исправление допущенных опечаток и (или) ошибок в выданных в результате предоставления муниципальной услуги документах.</w:t>
            </w:r>
          </w:p>
        </w:tc>
      </w:tr>
    </w:tbl>
    <w:p w14:paraId="16919A61" w14:textId="77777777" w:rsidR="0049657B" w:rsidRPr="0049657B" w:rsidRDefault="0049657B" w:rsidP="0049657B">
      <w:pPr>
        <w:spacing w:after="0" w:line="240" w:lineRule="auto"/>
        <w:rPr>
          <w:rFonts w:ascii="Times New Roman" w:hAnsi="Times New Roman" w:cs="Times New Roman"/>
        </w:rPr>
      </w:pPr>
    </w:p>
    <w:p w14:paraId="6ADC336F" w14:textId="77777777" w:rsidR="0049657B" w:rsidRPr="0049657B" w:rsidRDefault="0049657B" w:rsidP="0049657B">
      <w:pPr>
        <w:spacing w:after="0" w:line="240" w:lineRule="auto"/>
        <w:rPr>
          <w:rFonts w:ascii="Times New Roman" w:hAnsi="Times New Roman" w:cs="Times New Roman"/>
        </w:rPr>
      </w:pPr>
    </w:p>
    <w:p w14:paraId="1CAE0C02" w14:textId="77777777" w:rsidR="0049657B" w:rsidRPr="0049657B" w:rsidRDefault="0049657B" w:rsidP="0049657B">
      <w:pPr>
        <w:spacing w:after="0" w:line="240" w:lineRule="auto"/>
        <w:rPr>
          <w:rFonts w:ascii="Times New Roman" w:hAnsi="Times New Roman" w:cs="Times New Roman"/>
        </w:rPr>
      </w:pPr>
    </w:p>
    <w:p w14:paraId="5C0F64BE" w14:textId="77777777" w:rsidR="0049657B" w:rsidRPr="0049657B" w:rsidRDefault="0049657B" w:rsidP="0049657B">
      <w:pPr>
        <w:spacing w:after="0" w:line="240" w:lineRule="auto"/>
        <w:rPr>
          <w:rFonts w:ascii="Times New Roman" w:hAnsi="Times New Roman" w:cs="Times New Roman"/>
        </w:rPr>
      </w:pPr>
    </w:p>
    <w:p w14:paraId="5598B9D1" w14:textId="77777777" w:rsidR="0049657B" w:rsidRPr="0049657B" w:rsidRDefault="0049657B" w:rsidP="0049657B">
      <w:pPr>
        <w:spacing w:after="0" w:line="240" w:lineRule="auto"/>
        <w:rPr>
          <w:rFonts w:ascii="Times New Roman" w:hAnsi="Times New Roman" w:cs="Times New Roman"/>
        </w:rPr>
      </w:pPr>
    </w:p>
    <w:p w14:paraId="5F1D7D3C" w14:textId="77777777" w:rsidR="0049657B" w:rsidRPr="0049657B" w:rsidRDefault="0049657B" w:rsidP="0049657B">
      <w:pPr>
        <w:spacing w:after="0" w:line="240" w:lineRule="auto"/>
        <w:rPr>
          <w:rFonts w:ascii="Times New Roman" w:hAnsi="Times New Roman" w:cs="Times New Roman"/>
        </w:rPr>
      </w:pPr>
    </w:p>
    <w:p w14:paraId="095A5FBC" w14:textId="77777777" w:rsidR="0049657B" w:rsidRPr="0049657B" w:rsidRDefault="0049657B" w:rsidP="0049657B">
      <w:pPr>
        <w:spacing w:after="0" w:line="240" w:lineRule="auto"/>
        <w:rPr>
          <w:rFonts w:ascii="Times New Roman" w:hAnsi="Times New Roman" w:cs="Times New Roman"/>
        </w:rPr>
      </w:pPr>
    </w:p>
    <w:p w14:paraId="6B176937" w14:textId="77777777" w:rsidR="0049657B" w:rsidRPr="0049657B" w:rsidRDefault="0049657B" w:rsidP="0049657B">
      <w:pPr>
        <w:spacing w:after="0" w:line="240" w:lineRule="auto"/>
        <w:rPr>
          <w:rFonts w:ascii="Times New Roman" w:hAnsi="Times New Roman" w:cs="Times New Roman"/>
        </w:rPr>
      </w:pPr>
    </w:p>
    <w:p w14:paraId="7C2C4C7A" w14:textId="77777777" w:rsidR="0049657B" w:rsidRPr="0049657B" w:rsidRDefault="0049657B" w:rsidP="0049657B">
      <w:pPr>
        <w:spacing w:after="0" w:line="240" w:lineRule="auto"/>
        <w:rPr>
          <w:rFonts w:ascii="Times New Roman" w:hAnsi="Times New Roman" w:cs="Times New Roman"/>
        </w:rPr>
      </w:pPr>
    </w:p>
    <w:p w14:paraId="4A7EDAEE" w14:textId="77777777" w:rsidR="0049657B" w:rsidRPr="0049657B" w:rsidRDefault="0049657B" w:rsidP="0049657B">
      <w:pPr>
        <w:spacing w:after="0" w:line="240" w:lineRule="auto"/>
        <w:rPr>
          <w:rFonts w:ascii="Times New Roman" w:hAnsi="Times New Roman" w:cs="Times New Roman"/>
        </w:rPr>
      </w:pPr>
    </w:p>
    <w:p w14:paraId="7FA1CAFA" w14:textId="77777777" w:rsidR="0049657B" w:rsidRPr="0049657B" w:rsidRDefault="0049657B" w:rsidP="0049657B">
      <w:pPr>
        <w:spacing w:after="0" w:line="240" w:lineRule="auto"/>
        <w:rPr>
          <w:rFonts w:ascii="Times New Roman" w:hAnsi="Times New Roman" w:cs="Times New Roman"/>
        </w:rPr>
      </w:pPr>
    </w:p>
    <w:p w14:paraId="7CF4D5F2" w14:textId="77777777" w:rsidR="0049657B" w:rsidRPr="0049657B" w:rsidRDefault="0049657B" w:rsidP="0049657B">
      <w:pPr>
        <w:spacing w:after="0" w:line="240" w:lineRule="auto"/>
        <w:rPr>
          <w:rFonts w:ascii="Times New Roman" w:hAnsi="Times New Roman" w:cs="Times New Roman"/>
        </w:rPr>
      </w:pPr>
    </w:p>
    <w:p w14:paraId="57C0B24D" w14:textId="77777777" w:rsidR="0049657B" w:rsidRPr="0049657B" w:rsidRDefault="0049657B" w:rsidP="0049657B">
      <w:pPr>
        <w:spacing w:after="0" w:line="240" w:lineRule="auto"/>
        <w:rPr>
          <w:rFonts w:ascii="Times New Roman" w:hAnsi="Times New Roman" w:cs="Times New Roman"/>
        </w:rPr>
      </w:pPr>
    </w:p>
    <w:p w14:paraId="16852AE3" w14:textId="77777777" w:rsidR="0049657B" w:rsidRPr="0049657B" w:rsidRDefault="0049657B" w:rsidP="0049657B">
      <w:pPr>
        <w:spacing w:after="0" w:line="240" w:lineRule="auto"/>
        <w:rPr>
          <w:rFonts w:ascii="Times New Roman" w:hAnsi="Times New Roman" w:cs="Times New Roman"/>
        </w:rPr>
      </w:pPr>
    </w:p>
    <w:p w14:paraId="0DCB040F" w14:textId="77777777" w:rsidR="0049657B" w:rsidRPr="0049657B" w:rsidRDefault="0049657B" w:rsidP="0049657B">
      <w:pPr>
        <w:spacing w:after="0" w:line="240" w:lineRule="auto"/>
        <w:rPr>
          <w:rFonts w:ascii="Times New Roman" w:hAnsi="Times New Roman" w:cs="Times New Roman"/>
        </w:rPr>
      </w:pPr>
    </w:p>
    <w:p w14:paraId="406772C4" w14:textId="77777777" w:rsidR="0049657B" w:rsidRPr="0049657B" w:rsidRDefault="0049657B" w:rsidP="0049657B">
      <w:pPr>
        <w:spacing w:after="0" w:line="240" w:lineRule="auto"/>
        <w:rPr>
          <w:rFonts w:ascii="Times New Roman" w:hAnsi="Times New Roman" w:cs="Times New Roman"/>
        </w:rPr>
      </w:pPr>
    </w:p>
    <w:p w14:paraId="5BAA8F56" w14:textId="77777777" w:rsidR="0049657B" w:rsidRPr="0049657B" w:rsidRDefault="0049657B" w:rsidP="0049657B">
      <w:pPr>
        <w:spacing w:after="0" w:line="240" w:lineRule="auto"/>
        <w:rPr>
          <w:rFonts w:ascii="Times New Roman" w:hAnsi="Times New Roman" w:cs="Times New Roman"/>
        </w:rPr>
      </w:pPr>
    </w:p>
    <w:p w14:paraId="3949B0AE" w14:textId="77777777" w:rsidR="0049657B" w:rsidRPr="0049657B" w:rsidRDefault="0049657B" w:rsidP="0049657B">
      <w:pPr>
        <w:spacing w:after="0" w:line="240" w:lineRule="auto"/>
        <w:rPr>
          <w:rFonts w:ascii="Times New Roman" w:hAnsi="Times New Roman" w:cs="Times New Roman"/>
        </w:rPr>
      </w:pPr>
    </w:p>
    <w:p w14:paraId="5B0BE644" w14:textId="77777777" w:rsidR="0049657B" w:rsidRPr="0049657B" w:rsidRDefault="0049657B" w:rsidP="0049657B">
      <w:pPr>
        <w:spacing w:after="0" w:line="240" w:lineRule="auto"/>
        <w:rPr>
          <w:rFonts w:ascii="Times New Roman" w:hAnsi="Times New Roman" w:cs="Times New Roman"/>
        </w:rPr>
      </w:pPr>
    </w:p>
    <w:p w14:paraId="728D9D7C" w14:textId="77777777" w:rsidR="0049657B" w:rsidRPr="0049657B" w:rsidRDefault="0049657B" w:rsidP="0049657B">
      <w:pPr>
        <w:spacing w:after="0" w:line="240" w:lineRule="auto"/>
        <w:rPr>
          <w:rFonts w:ascii="Times New Roman" w:hAnsi="Times New Roman" w:cs="Times New Roman"/>
        </w:rPr>
      </w:pPr>
    </w:p>
    <w:p w14:paraId="3DDF95A2" w14:textId="77777777" w:rsidR="0049657B" w:rsidRPr="0049657B" w:rsidRDefault="0049657B" w:rsidP="0049657B">
      <w:pPr>
        <w:spacing w:after="0" w:line="240" w:lineRule="auto"/>
        <w:rPr>
          <w:rFonts w:ascii="Times New Roman" w:hAnsi="Times New Roman" w:cs="Times New Roman"/>
        </w:rPr>
      </w:pPr>
    </w:p>
    <w:p w14:paraId="457C3DCB" w14:textId="77777777" w:rsidR="0049657B" w:rsidRPr="0049657B" w:rsidRDefault="0049657B" w:rsidP="0049657B">
      <w:pPr>
        <w:spacing w:after="0" w:line="240" w:lineRule="auto"/>
        <w:rPr>
          <w:rFonts w:ascii="Times New Roman" w:hAnsi="Times New Roman" w:cs="Times New Roman"/>
        </w:rPr>
      </w:pPr>
    </w:p>
    <w:p w14:paraId="4A5B7BB2" w14:textId="77777777" w:rsidR="0049657B" w:rsidRPr="0049657B" w:rsidRDefault="0049657B" w:rsidP="0049657B">
      <w:pPr>
        <w:spacing w:after="0" w:line="240" w:lineRule="auto"/>
        <w:rPr>
          <w:rFonts w:ascii="Times New Roman" w:hAnsi="Times New Roman" w:cs="Times New Roman"/>
        </w:rPr>
      </w:pPr>
    </w:p>
    <w:p w14:paraId="32A54B88" w14:textId="77777777" w:rsidR="0049657B" w:rsidRPr="0049657B" w:rsidRDefault="0049657B" w:rsidP="0049657B">
      <w:pPr>
        <w:spacing w:after="0" w:line="240" w:lineRule="auto"/>
        <w:rPr>
          <w:rFonts w:ascii="Times New Roman" w:hAnsi="Times New Roman" w:cs="Times New Roman"/>
        </w:rPr>
      </w:pPr>
    </w:p>
    <w:p w14:paraId="0A4F8184" w14:textId="77777777" w:rsidR="0049657B" w:rsidRPr="0049657B" w:rsidRDefault="0049657B" w:rsidP="0049657B">
      <w:pPr>
        <w:spacing w:after="0" w:line="240" w:lineRule="auto"/>
        <w:rPr>
          <w:rFonts w:ascii="Times New Roman" w:hAnsi="Times New Roman" w:cs="Times New Roman"/>
        </w:rPr>
      </w:pPr>
    </w:p>
    <w:p w14:paraId="27286804" w14:textId="77777777" w:rsidR="0049657B" w:rsidRDefault="0049657B" w:rsidP="0049657B">
      <w:pPr>
        <w:spacing w:after="0" w:line="240" w:lineRule="auto"/>
        <w:rPr>
          <w:rFonts w:ascii="Times New Roman" w:hAnsi="Times New Roman" w:cs="Times New Roman"/>
        </w:rPr>
      </w:pPr>
    </w:p>
    <w:p w14:paraId="766B7108" w14:textId="77777777" w:rsidR="00CE738D" w:rsidRDefault="00CE738D" w:rsidP="0049657B">
      <w:pPr>
        <w:spacing w:after="0" w:line="240" w:lineRule="auto"/>
        <w:rPr>
          <w:rFonts w:ascii="Times New Roman" w:hAnsi="Times New Roman" w:cs="Times New Roman"/>
        </w:rPr>
      </w:pPr>
    </w:p>
    <w:p w14:paraId="27D9153B" w14:textId="77777777" w:rsidR="00CE738D" w:rsidRDefault="00CE738D" w:rsidP="0049657B">
      <w:pPr>
        <w:spacing w:after="0" w:line="240" w:lineRule="auto"/>
        <w:rPr>
          <w:rFonts w:ascii="Times New Roman" w:hAnsi="Times New Roman" w:cs="Times New Roman"/>
        </w:rPr>
      </w:pPr>
    </w:p>
    <w:p w14:paraId="0FF38413" w14:textId="77777777" w:rsidR="00CE738D" w:rsidRDefault="00CE738D" w:rsidP="0049657B">
      <w:pPr>
        <w:spacing w:after="0" w:line="240" w:lineRule="auto"/>
        <w:rPr>
          <w:rFonts w:ascii="Times New Roman" w:hAnsi="Times New Roman" w:cs="Times New Roman"/>
        </w:rPr>
      </w:pPr>
    </w:p>
    <w:p w14:paraId="1DC08042" w14:textId="77777777" w:rsidR="00CE738D" w:rsidRDefault="00CE738D" w:rsidP="0049657B">
      <w:pPr>
        <w:spacing w:after="0" w:line="240" w:lineRule="auto"/>
        <w:rPr>
          <w:rFonts w:ascii="Times New Roman" w:hAnsi="Times New Roman" w:cs="Times New Roman"/>
        </w:rPr>
      </w:pPr>
    </w:p>
    <w:p w14:paraId="13FBFCE2" w14:textId="77777777" w:rsidR="00CE738D" w:rsidRDefault="00CE738D" w:rsidP="0049657B">
      <w:pPr>
        <w:spacing w:after="0" w:line="240" w:lineRule="auto"/>
        <w:rPr>
          <w:rFonts w:ascii="Times New Roman" w:hAnsi="Times New Roman" w:cs="Times New Roman"/>
        </w:rPr>
      </w:pPr>
    </w:p>
    <w:p w14:paraId="7184F022" w14:textId="77777777" w:rsidR="00CE738D" w:rsidRPr="0049657B" w:rsidRDefault="00CE738D" w:rsidP="0049657B">
      <w:pPr>
        <w:spacing w:after="0" w:line="240" w:lineRule="auto"/>
        <w:rPr>
          <w:rFonts w:ascii="Times New Roman" w:hAnsi="Times New Roman" w:cs="Times New Roman"/>
        </w:rPr>
      </w:pPr>
    </w:p>
    <w:p w14:paraId="542B2ABB" w14:textId="77777777" w:rsidR="0049657B" w:rsidRPr="0049657B" w:rsidRDefault="0049657B" w:rsidP="0049657B">
      <w:pPr>
        <w:spacing w:after="0" w:line="240" w:lineRule="auto"/>
        <w:jc w:val="right"/>
        <w:rPr>
          <w:rStyle w:val="af2"/>
          <w:rFonts w:ascii="Times New Roman" w:hAnsi="Times New Roman" w:cs="Times New Roman"/>
          <w:b w:val="0"/>
          <w:color w:val="000000"/>
        </w:rPr>
      </w:pPr>
      <w:bookmarkStart w:id="107" w:name="sub_1400"/>
      <w:r w:rsidRPr="0049657B">
        <w:rPr>
          <w:rStyle w:val="af2"/>
          <w:rFonts w:ascii="Times New Roman" w:hAnsi="Times New Roman" w:cs="Times New Roman"/>
          <w:b w:val="0"/>
          <w:color w:val="000000"/>
        </w:rPr>
        <w:lastRenderedPageBreak/>
        <w:t>Приложение N 4</w:t>
      </w:r>
      <w:r w:rsidRPr="0049657B">
        <w:rPr>
          <w:rStyle w:val="af2"/>
          <w:rFonts w:ascii="Times New Roman" w:hAnsi="Times New Roman" w:cs="Times New Roman"/>
          <w:b w:val="0"/>
          <w:color w:val="000000"/>
        </w:rPr>
        <w:br/>
        <w:t xml:space="preserve">к </w:t>
      </w:r>
      <w:hyperlink w:anchor="sub_1000" w:history="1">
        <w:r w:rsidRPr="0049657B">
          <w:rPr>
            <w:rStyle w:val="af3"/>
            <w:rFonts w:ascii="Times New Roman" w:hAnsi="Times New Roman"/>
            <w:color w:val="000000"/>
          </w:rPr>
          <w:t>Административному регламенту</w:t>
        </w:r>
      </w:hyperlink>
      <w:r w:rsidRPr="0049657B">
        <w:rPr>
          <w:rStyle w:val="af2"/>
          <w:rFonts w:ascii="Times New Roman" w:hAnsi="Times New Roman" w:cs="Times New Roman"/>
          <w:b w:val="0"/>
          <w:color w:val="000000"/>
        </w:rPr>
        <w:br/>
        <w:t>администрации Урмарского муниципального</w:t>
      </w:r>
      <w:r w:rsidRPr="0049657B">
        <w:rPr>
          <w:rStyle w:val="af2"/>
          <w:rFonts w:ascii="Times New Roman" w:hAnsi="Times New Roman" w:cs="Times New Roman"/>
          <w:b w:val="0"/>
          <w:color w:val="000000"/>
        </w:rPr>
        <w:br/>
        <w:t>округа Чувашской Республики</w:t>
      </w:r>
    </w:p>
    <w:bookmarkEnd w:id="107"/>
    <w:p w14:paraId="17133A80" w14:textId="77777777" w:rsidR="0049657B" w:rsidRPr="0049657B" w:rsidRDefault="0049657B" w:rsidP="0049657B">
      <w:pPr>
        <w:spacing w:after="0" w:line="240" w:lineRule="auto"/>
        <w:rPr>
          <w:rFonts w:ascii="Times New Roman" w:hAnsi="Times New Roman" w:cs="Times New Roman"/>
          <w:color w:val="000000"/>
        </w:rPr>
      </w:pPr>
    </w:p>
    <w:p w14:paraId="57B80FEC" w14:textId="77777777" w:rsidR="0049657B" w:rsidRPr="0049657B" w:rsidRDefault="0049657B" w:rsidP="00CE738D">
      <w:pPr>
        <w:pStyle w:val="afff2"/>
        <w:jc w:val="right"/>
        <w:rPr>
          <w:rFonts w:ascii="Times New Roman" w:hAnsi="Times New Roman" w:cs="Times New Roman"/>
        </w:rPr>
      </w:pPr>
      <w:r w:rsidRPr="0049657B">
        <w:rPr>
          <w:rFonts w:ascii="Times New Roman" w:hAnsi="Times New Roman" w:cs="Times New Roman"/>
        </w:rPr>
        <w:t xml:space="preserve">                                     ____________________________________</w:t>
      </w:r>
    </w:p>
    <w:p w14:paraId="4B47BF41" w14:textId="77777777" w:rsidR="0049657B" w:rsidRPr="0049657B" w:rsidRDefault="0049657B" w:rsidP="00CE738D">
      <w:pPr>
        <w:pStyle w:val="afff2"/>
        <w:jc w:val="right"/>
        <w:rPr>
          <w:rFonts w:ascii="Times New Roman" w:hAnsi="Times New Roman" w:cs="Times New Roman"/>
        </w:rPr>
      </w:pPr>
      <w:r w:rsidRPr="0049657B">
        <w:rPr>
          <w:rFonts w:ascii="Times New Roman" w:hAnsi="Times New Roman" w:cs="Times New Roman"/>
        </w:rPr>
        <w:t xml:space="preserve">                                            (наименование организации или</w:t>
      </w:r>
    </w:p>
    <w:p w14:paraId="1A80F762" w14:textId="77777777" w:rsidR="0049657B" w:rsidRPr="0049657B" w:rsidRDefault="0049657B" w:rsidP="00CE738D">
      <w:pPr>
        <w:pStyle w:val="afff2"/>
        <w:jc w:val="right"/>
        <w:rPr>
          <w:rFonts w:ascii="Times New Roman" w:hAnsi="Times New Roman" w:cs="Times New Roman"/>
        </w:rPr>
      </w:pPr>
      <w:r w:rsidRPr="0049657B">
        <w:rPr>
          <w:rFonts w:ascii="Times New Roman" w:hAnsi="Times New Roman" w:cs="Times New Roman"/>
        </w:rPr>
        <w:t xml:space="preserve">                                                   фамилия, имя, отчество</w:t>
      </w:r>
    </w:p>
    <w:p w14:paraId="609F2B1D" w14:textId="77777777" w:rsidR="0049657B" w:rsidRPr="0049657B" w:rsidRDefault="0049657B" w:rsidP="00CE738D">
      <w:pPr>
        <w:pStyle w:val="afff2"/>
        <w:jc w:val="right"/>
        <w:rPr>
          <w:rFonts w:ascii="Times New Roman" w:hAnsi="Times New Roman" w:cs="Times New Roman"/>
        </w:rPr>
      </w:pPr>
      <w:r w:rsidRPr="0049657B">
        <w:rPr>
          <w:rFonts w:ascii="Times New Roman" w:hAnsi="Times New Roman" w:cs="Times New Roman"/>
        </w:rPr>
        <w:t xml:space="preserve">                                     (последнее - при наличии) заявителя)</w:t>
      </w:r>
    </w:p>
    <w:p w14:paraId="5545E06F" w14:textId="77777777" w:rsidR="0049657B" w:rsidRPr="0049657B" w:rsidRDefault="0049657B" w:rsidP="00CE738D">
      <w:pPr>
        <w:pStyle w:val="afff2"/>
        <w:jc w:val="right"/>
        <w:rPr>
          <w:rFonts w:ascii="Times New Roman" w:hAnsi="Times New Roman" w:cs="Times New Roman"/>
        </w:rPr>
      </w:pPr>
      <w:r w:rsidRPr="0049657B">
        <w:rPr>
          <w:rFonts w:ascii="Times New Roman" w:hAnsi="Times New Roman" w:cs="Times New Roman"/>
        </w:rPr>
        <w:t xml:space="preserve">                                     ____________________________________</w:t>
      </w:r>
    </w:p>
    <w:p w14:paraId="74BFE78D" w14:textId="77777777" w:rsidR="0049657B" w:rsidRPr="0049657B" w:rsidRDefault="0049657B" w:rsidP="00CE738D">
      <w:pPr>
        <w:pStyle w:val="afff2"/>
        <w:jc w:val="right"/>
        <w:rPr>
          <w:rFonts w:ascii="Times New Roman" w:hAnsi="Times New Roman" w:cs="Times New Roman"/>
        </w:rPr>
      </w:pPr>
      <w:r w:rsidRPr="0049657B">
        <w:rPr>
          <w:rFonts w:ascii="Times New Roman" w:hAnsi="Times New Roman" w:cs="Times New Roman"/>
        </w:rPr>
        <w:t xml:space="preserve">                                     ____________________________________</w:t>
      </w:r>
    </w:p>
    <w:p w14:paraId="0122F547" w14:textId="77777777" w:rsidR="0049657B" w:rsidRPr="0049657B" w:rsidRDefault="0049657B" w:rsidP="00CE738D">
      <w:pPr>
        <w:pStyle w:val="afff2"/>
        <w:jc w:val="right"/>
        <w:rPr>
          <w:rFonts w:ascii="Times New Roman" w:hAnsi="Times New Roman" w:cs="Times New Roman"/>
        </w:rPr>
      </w:pPr>
      <w:r w:rsidRPr="0049657B">
        <w:rPr>
          <w:rFonts w:ascii="Times New Roman" w:hAnsi="Times New Roman" w:cs="Times New Roman"/>
        </w:rPr>
        <w:t xml:space="preserve">                                                        (адрес заявителя)</w:t>
      </w:r>
    </w:p>
    <w:p w14:paraId="35284B62" w14:textId="77777777" w:rsidR="0049657B" w:rsidRPr="0049657B" w:rsidRDefault="0049657B" w:rsidP="00CE738D">
      <w:pPr>
        <w:pStyle w:val="afff2"/>
        <w:jc w:val="right"/>
        <w:rPr>
          <w:rFonts w:ascii="Times New Roman" w:hAnsi="Times New Roman" w:cs="Times New Roman"/>
        </w:rPr>
      </w:pPr>
      <w:r w:rsidRPr="0049657B">
        <w:rPr>
          <w:rFonts w:ascii="Times New Roman" w:hAnsi="Times New Roman" w:cs="Times New Roman"/>
        </w:rPr>
        <w:t xml:space="preserve">                                     ____________________________________</w:t>
      </w:r>
    </w:p>
    <w:p w14:paraId="65E0B6FB" w14:textId="77777777" w:rsidR="0049657B" w:rsidRPr="0049657B" w:rsidRDefault="0049657B" w:rsidP="00CE738D">
      <w:pPr>
        <w:spacing w:after="0" w:line="240" w:lineRule="auto"/>
        <w:jc w:val="right"/>
        <w:rPr>
          <w:rFonts w:ascii="Times New Roman" w:hAnsi="Times New Roman" w:cs="Times New Roman"/>
        </w:rPr>
      </w:pPr>
    </w:p>
    <w:p w14:paraId="78D8B25B" w14:textId="77777777" w:rsidR="0049657B" w:rsidRPr="0049657B" w:rsidRDefault="0049657B" w:rsidP="00CE738D">
      <w:pPr>
        <w:pStyle w:val="10"/>
        <w:spacing w:before="0" w:after="0" w:line="240" w:lineRule="auto"/>
        <w:jc w:val="center"/>
        <w:rPr>
          <w:rFonts w:cs="Times New Roman"/>
          <w:sz w:val="24"/>
          <w:szCs w:val="24"/>
        </w:rPr>
      </w:pPr>
      <w:r w:rsidRPr="0049657B">
        <w:rPr>
          <w:rFonts w:cs="Times New Roman"/>
          <w:sz w:val="24"/>
          <w:szCs w:val="24"/>
        </w:rPr>
        <w:t>УВЕДОМЛЕНИЕ</w:t>
      </w:r>
    </w:p>
    <w:p w14:paraId="2C3F3642" w14:textId="77777777" w:rsidR="0049657B" w:rsidRPr="0049657B" w:rsidRDefault="0049657B" w:rsidP="0049657B">
      <w:pPr>
        <w:spacing w:after="0" w:line="240" w:lineRule="auto"/>
        <w:rPr>
          <w:rFonts w:ascii="Times New Roman" w:hAnsi="Times New Roman" w:cs="Times New Roman"/>
          <w:sz w:val="24"/>
          <w:szCs w:val="24"/>
        </w:rPr>
      </w:pPr>
    </w:p>
    <w:p w14:paraId="10115CB8" w14:textId="77777777" w:rsidR="0049657B" w:rsidRPr="0049657B" w:rsidRDefault="0049657B" w:rsidP="00CE738D">
      <w:pPr>
        <w:pStyle w:val="10"/>
        <w:spacing w:before="0" w:after="0" w:line="240" w:lineRule="auto"/>
        <w:jc w:val="center"/>
        <w:rPr>
          <w:rFonts w:cs="Times New Roman"/>
          <w:sz w:val="24"/>
          <w:szCs w:val="24"/>
        </w:rPr>
      </w:pPr>
      <w:r w:rsidRPr="0049657B">
        <w:rPr>
          <w:rFonts w:cs="Times New Roman"/>
          <w:sz w:val="24"/>
          <w:szCs w:val="24"/>
        </w:rPr>
        <w:t>Отказ предоставления администрацией Урмарского муниципального округа Чувашской Республики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14:paraId="051EB10D" w14:textId="77777777" w:rsidR="0049657B" w:rsidRPr="0049657B" w:rsidRDefault="0049657B" w:rsidP="00CE738D">
      <w:pPr>
        <w:spacing w:after="0" w:line="240" w:lineRule="auto"/>
        <w:jc w:val="center"/>
        <w:rPr>
          <w:rFonts w:ascii="Times New Roman" w:hAnsi="Times New Roman" w:cs="Times New Roman"/>
          <w:sz w:val="24"/>
          <w:szCs w:val="24"/>
        </w:rPr>
      </w:pPr>
    </w:p>
    <w:p w14:paraId="057AE7AA" w14:textId="77777777" w:rsidR="0049657B" w:rsidRDefault="0049657B" w:rsidP="0049657B">
      <w:pPr>
        <w:pStyle w:val="afff2"/>
        <w:rPr>
          <w:rFonts w:ascii="Times New Roman" w:hAnsi="Times New Roman" w:cs="Times New Roman"/>
          <w:sz w:val="24"/>
          <w:szCs w:val="24"/>
        </w:rPr>
      </w:pPr>
      <w:r w:rsidRPr="0049657B">
        <w:rPr>
          <w:rFonts w:ascii="Times New Roman" w:hAnsi="Times New Roman" w:cs="Times New Roman"/>
          <w:sz w:val="24"/>
          <w:szCs w:val="24"/>
        </w:rPr>
        <w:t>N _____ "___" ___________ 20__ г.</w:t>
      </w:r>
    </w:p>
    <w:p w14:paraId="28E605AA" w14:textId="77777777" w:rsidR="00CE738D" w:rsidRPr="00CE738D" w:rsidRDefault="00CE738D" w:rsidP="00CE738D">
      <w:pPr>
        <w:rPr>
          <w:lang w:eastAsia="ru-RU"/>
        </w:rPr>
      </w:pPr>
    </w:p>
    <w:p w14:paraId="5716111D" w14:textId="2A040B77" w:rsidR="0049657B" w:rsidRPr="0049657B" w:rsidRDefault="00CE738D" w:rsidP="00CE738D">
      <w:pPr>
        <w:pStyle w:val="afff2"/>
        <w:rPr>
          <w:rFonts w:ascii="Times New Roman" w:hAnsi="Times New Roman" w:cs="Times New Roman"/>
          <w:sz w:val="24"/>
          <w:szCs w:val="24"/>
        </w:rPr>
      </w:pPr>
      <w:r>
        <w:rPr>
          <w:rFonts w:ascii="Times New Roman" w:hAnsi="Times New Roman" w:cs="Times New Roman"/>
          <w:sz w:val="24"/>
          <w:szCs w:val="24"/>
        </w:rPr>
        <w:t xml:space="preserve">     </w:t>
      </w:r>
      <w:r w:rsidR="0049657B" w:rsidRPr="0049657B">
        <w:rPr>
          <w:rFonts w:ascii="Times New Roman" w:hAnsi="Times New Roman" w:cs="Times New Roman"/>
          <w:sz w:val="24"/>
          <w:szCs w:val="24"/>
        </w:rPr>
        <w:t xml:space="preserve">Администрация    Урмарского   </w:t>
      </w:r>
      <w:proofErr w:type="gramStart"/>
      <w:r w:rsidR="0049657B" w:rsidRPr="0049657B">
        <w:rPr>
          <w:rFonts w:ascii="Times New Roman" w:hAnsi="Times New Roman" w:cs="Times New Roman"/>
          <w:sz w:val="24"/>
          <w:szCs w:val="24"/>
        </w:rPr>
        <w:t>муниципального  округа</w:t>
      </w:r>
      <w:proofErr w:type="gramEnd"/>
      <w:r w:rsidR="0049657B" w:rsidRPr="0049657B">
        <w:rPr>
          <w:rFonts w:ascii="Times New Roman" w:hAnsi="Times New Roman" w:cs="Times New Roman"/>
          <w:sz w:val="24"/>
          <w:szCs w:val="24"/>
        </w:rPr>
        <w:t xml:space="preserve"> Чувашской Республики</w:t>
      </w:r>
    </w:p>
    <w:p w14:paraId="049B73C2" w14:textId="77777777" w:rsidR="0049657B" w:rsidRPr="0049657B" w:rsidRDefault="0049657B" w:rsidP="00CE738D">
      <w:pPr>
        <w:pStyle w:val="afff2"/>
        <w:rPr>
          <w:rFonts w:ascii="Times New Roman" w:hAnsi="Times New Roman" w:cs="Times New Roman"/>
          <w:sz w:val="24"/>
          <w:szCs w:val="24"/>
        </w:rPr>
      </w:pPr>
      <w:proofErr w:type="gramStart"/>
      <w:r w:rsidRPr="0049657B">
        <w:rPr>
          <w:rFonts w:ascii="Times New Roman" w:hAnsi="Times New Roman" w:cs="Times New Roman"/>
          <w:sz w:val="24"/>
          <w:szCs w:val="24"/>
        </w:rPr>
        <w:t>в  лице</w:t>
      </w:r>
      <w:proofErr w:type="gramEnd"/>
      <w:r w:rsidRPr="0049657B">
        <w:rPr>
          <w:rFonts w:ascii="Times New Roman" w:hAnsi="Times New Roman" w:cs="Times New Roman"/>
          <w:sz w:val="24"/>
          <w:szCs w:val="24"/>
        </w:rPr>
        <w:t xml:space="preserve">  </w:t>
      </w:r>
      <w:proofErr w:type="gramStart"/>
      <w:r w:rsidRPr="0049657B">
        <w:rPr>
          <w:rFonts w:ascii="Times New Roman" w:hAnsi="Times New Roman" w:cs="Times New Roman"/>
          <w:sz w:val="24"/>
          <w:szCs w:val="24"/>
        </w:rPr>
        <w:t>главы  Урмарского</w:t>
      </w:r>
      <w:proofErr w:type="gramEnd"/>
      <w:r w:rsidRPr="0049657B">
        <w:rPr>
          <w:rFonts w:ascii="Times New Roman" w:hAnsi="Times New Roman" w:cs="Times New Roman"/>
          <w:sz w:val="24"/>
          <w:szCs w:val="24"/>
        </w:rPr>
        <w:t xml:space="preserve">  </w:t>
      </w:r>
      <w:proofErr w:type="gramStart"/>
      <w:r w:rsidRPr="0049657B">
        <w:rPr>
          <w:rFonts w:ascii="Times New Roman" w:hAnsi="Times New Roman" w:cs="Times New Roman"/>
          <w:sz w:val="24"/>
          <w:szCs w:val="24"/>
        </w:rPr>
        <w:t>муниципального  округа</w:t>
      </w:r>
      <w:proofErr w:type="gramEnd"/>
      <w:r w:rsidRPr="0049657B">
        <w:rPr>
          <w:rFonts w:ascii="Times New Roman" w:hAnsi="Times New Roman" w:cs="Times New Roman"/>
          <w:sz w:val="24"/>
          <w:szCs w:val="24"/>
        </w:rPr>
        <w:t xml:space="preserve">  на основании </w:t>
      </w:r>
      <w:hyperlink w:anchor="sub_282" w:history="1">
        <w:r w:rsidRPr="0049657B">
          <w:rPr>
            <w:rStyle w:val="af3"/>
            <w:rFonts w:ascii="Times New Roman" w:hAnsi="Times New Roman"/>
            <w:sz w:val="24"/>
            <w:szCs w:val="24"/>
          </w:rPr>
          <w:t>п. 2.8.2</w:t>
        </w:r>
      </w:hyperlink>
    </w:p>
    <w:p w14:paraId="5AB4945E" w14:textId="77777777" w:rsidR="0049657B" w:rsidRPr="0049657B" w:rsidRDefault="0049657B" w:rsidP="00CE738D">
      <w:pPr>
        <w:pStyle w:val="afff2"/>
        <w:rPr>
          <w:rFonts w:ascii="Times New Roman" w:hAnsi="Times New Roman" w:cs="Times New Roman"/>
          <w:sz w:val="24"/>
          <w:szCs w:val="24"/>
        </w:rPr>
      </w:pPr>
      <w:r w:rsidRPr="0049657B">
        <w:rPr>
          <w:rFonts w:ascii="Times New Roman" w:hAnsi="Times New Roman" w:cs="Times New Roman"/>
          <w:sz w:val="24"/>
          <w:szCs w:val="24"/>
        </w:rPr>
        <w:t xml:space="preserve">Административного   </w:t>
      </w:r>
      <w:proofErr w:type="gramStart"/>
      <w:r w:rsidRPr="0049657B">
        <w:rPr>
          <w:rFonts w:ascii="Times New Roman" w:hAnsi="Times New Roman" w:cs="Times New Roman"/>
          <w:sz w:val="24"/>
          <w:szCs w:val="24"/>
        </w:rPr>
        <w:t>регламента  по</w:t>
      </w:r>
      <w:proofErr w:type="gramEnd"/>
      <w:r w:rsidRPr="0049657B">
        <w:rPr>
          <w:rFonts w:ascii="Times New Roman" w:hAnsi="Times New Roman" w:cs="Times New Roman"/>
          <w:sz w:val="24"/>
          <w:szCs w:val="24"/>
        </w:rPr>
        <w:t xml:space="preserve">  </w:t>
      </w:r>
      <w:proofErr w:type="gramStart"/>
      <w:r w:rsidRPr="0049657B">
        <w:rPr>
          <w:rFonts w:ascii="Times New Roman" w:hAnsi="Times New Roman" w:cs="Times New Roman"/>
          <w:sz w:val="24"/>
          <w:szCs w:val="24"/>
        </w:rPr>
        <w:t>предоставлению  муниципальной</w:t>
      </w:r>
      <w:proofErr w:type="gramEnd"/>
      <w:r w:rsidRPr="0049657B">
        <w:rPr>
          <w:rFonts w:ascii="Times New Roman" w:hAnsi="Times New Roman" w:cs="Times New Roman"/>
          <w:sz w:val="24"/>
          <w:szCs w:val="24"/>
        </w:rPr>
        <w:t xml:space="preserve">  услуги</w:t>
      </w:r>
    </w:p>
    <w:p w14:paraId="5CACD182" w14:textId="77777777" w:rsidR="0049657B" w:rsidRPr="0049657B" w:rsidRDefault="0049657B" w:rsidP="00CE738D">
      <w:pPr>
        <w:pStyle w:val="afff2"/>
        <w:rPr>
          <w:rFonts w:ascii="Times New Roman" w:hAnsi="Times New Roman" w:cs="Times New Roman"/>
          <w:sz w:val="24"/>
          <w:szCs w:val="24"/>
        </w:rPr>
      </w:pPr>
      <w:r w:rsidRPr="0049657B">
        <w:rPr>
          <w:rFonts w:ascii="Times New Roman" w:hAnsi="Times New Roman" w:cs="Times New Roman"/>
          <w:sz w:val="24"/>
          <w:szCs w:val="24"/>
        </w:rPr>
        <w:t>"</w:t>
      </w:r>
      <w:proofErr w:type="gramStart"/>
      <w:r w:rsidRPr="0049657B">
        <w:rPr>
          <w:rFonts w:ascii="Times New Roman" w:hAnsi="Times New Roman" w:cs="Times New Roman"/>
          <w:sz w:val="24"/>
          <w:szCs w:val="24"/>
        </w:rPr>
        <w:t>Предоставление  земельного</w:t>
      </w:r>
      <w:proofErr w:type="gramEnd"/>
      <w:r w:rsidRPr="0049657B">
        <w:rPr>
          <w:rFonts w:ascii="Times New Roman" w:hAnsi="Times New Roman" w:cs="Times New Roman"/>
          <w:sz w:val="24"/>
          <w:szCs w:val="24"/>
        </w:rPr>
        <w:t xml:space="preserve">  </w:t>
      </w:r>
      <w:proofErr w:type="gramStart"/>
      <w:r w:rsidRPr="0049657B">
        <w:rPr>
          <w:rFonts w:ascii="Times New Roman" w:hAnsi="Times New Roman" w:cs="Times New Roman"/>
          <w:sz w:val="24"/>
          <w:szCs w:val="24"/>
        </w:rPr>
        <w:t>участка,  находящегося</w:t>
      </w:r>
      <w:proofErr w:type="gramEnd"/>
      <w:r w:rsidRPr="0049657B">
        <w:rPr>
          <w:rFonts w:ascii="Times New Roman" w:hAnsi="Times New Roman" w:cs="Times New Roman"/>
          <w:sz w:val="24"/>
          <w:szCs w:val="24"/>
        </w:rPr>
        <w:t xml:space="preserve"> в государственной или</w:t>
      </w:r>
    </w:p>
    <w:p w14:paraId="6CEE4FA0" w14:textId="77777777" w:rsidR="0049657B" w:rsidRPr="0049657B" w:rsidRDefault="0049657B" w:rsidP="00CE738D">
      <w:pPr>
        <w:pStyle w:val="afff2"/>
        <w:rPr>
          <w:rFonts w:ascii="Times New Roman" w:hAnsi="Times New Roman" w:cs="Times New Roman"/>
          <w:sz w:val="24"/>
          <w:szCs w:val="24"/>
        </w:rPr>
      </w:pPr>
      <w:r w:rsidRPr="0049657B">
        <w:rPr>
          <w:rFonts w:ascii="Times New Roman" w:hAnsi="Times New Roman" w:cs="Times New Roman"/>
          <w:sz w:val="24"/>
          <w:szCs w:val="24"/>
        </w:rPr>
        <w:t xml:space="preserve">муниципальной    </w:t>
      </w:r>
      <w:proofErr w:type="gramStart"/>
      <w:r w:rsidRPr="0049657B">
        <w:rPr>
          <w:rFonts w:ascii="Times New Roman" w:hAnsi="Times New Roman" w:cs="Times New Roman"/>
          <w:sz w:val="24"/>
          <w:szCs w:val="24"/>
        </w:rPr>
        <w:t xml:space="preserve">собственности,   </w:t>
      </w:r>
      <w:proofErr w:type="gramEnd"/>
      <w:r w:rsidRPr="0049657B">
        <w:rPr>
          <w:rFonts w:ascii="Times New Roman" w:hAnsi="Times New Roman" w:cs="Times New Roman"/>
          <w:sz w:val="24"/>
          <w:szCs w:val="24"/>
        </w:rPr>
        <w:t xml:space="preserve"> </w:t>
      </w:r>
      <w:proofErr w:type="gramStart"/>
      <w:r w:rsidRPr="0049657B">
        <w:rPr>
          <w:rFonts w:ascii="Times New Roman" w:hAnsi="Times New Roman" w:cs="Times New Roman"/>
          <w:sz w:val="24"/>
          <w:szCs w:val="24"/>
        </w:rPr>
        <w:t>гражданину  или</w:t>
      </w:r>
      <w:proofErr w:type="gramEnd"/>
      <w:r w:rsidRPr="0049657B">
        <w:rPr>
          <w:rFonts w:ascii="Times New Roman" w:hAnsi="Times New Roman" w:cs="Times New Roman"/>
          <w:sz w:val="24"/>
          <w:szCs w:val="24"/>
        </w:rPr>
        <w:t xml:space="preserve">  </w:t>
      </w:r>
      <w:proofErr w:type="gramStart"/>
      <w:r w:rsidRPr="0049657B">
        <w:rPr>
          <w:rFonts w:ascii="Times New Roman" w:hAnsi="Times New Roman" w:cs="Times New Roman"/>
          <w:sz w:val="24"/>
          <w:szCs w:val="24"/>
        </w:rPr>
        <w:t>юридическому  лицу</w:t>
      </w:r>
      <w:proofErr w:type="gramEnd"/>
      <w:r w:rsidRPr="0049657B">
        <w:rPr>
          <w:rFonts w:ascii="Times New Roman" w:hAnsi="Times New Roman" w:cs="Times New Roman"/>
          <w:sz w:val="24"/>
          <w:szCs w:val="24"/>
        </w:rPr>
        <w:t xml:space="preserve">  в</w:t>
      </w:r>
    </w:p>
    <w:p w14:paraId="0D71A071" w14:textId="77777777" w:rsidR="0049657B" w:rsidRPr="0049657B" w:rsidRDefault="0049657B" w:rsidP="00CE738D">
      <w:pPr>
        <w:pStyle w:val="afff2"/>
        <w:rPr>
          <w:rFonts w:ascii="Times New Roman" w:hAnsi="Times New Roman" w:cs="Times New Roman"/>
          <w:sz w:val="24"/>
          <w:szCs w:val="24"/>
        </w:rPr>
      </w:pPr>
      <w:r w:rsidRPr="0049657B">
        <w:rPr>
          <w:rFonts w:ascii="Times New Roman" w:hAnsi="Times New Roman" w:cs="Times New Roman"/>
          <w:sz w:val="24"/>
          <w:szCs w:val="24"/>
        </w:rPr>
        <w:t>собственность   бесплатно</w:t>
      </w:r>
      <w:proofErr w:type="gramStart"/>
      <w:r w:rsidRPr="0049657B">
        <w:rPr>
          <w:rFonts w:ascii="Times New Roman" w:hAnsi="Times New Roman" w:cs="Times New Roman"/>
          <w:sz w:val="24"/>
          <w:szCs w:val="24"/>
        </w:rPr>
        <w:t>"  отказывает</w:t>
      </w:r>
      <w:proofErr w:type="gramEnd"/>
      <w:r w:rsidRPr="0049657B">
        <w:rPr>
          <w:rFonts w:ascii="Times New Roman" w:hAnsi="Times New Roman" w:cs="Times New Roman"/>
          <w:sz w:val="24"/>
          <w:szCs w:val="24"/>
        </w:rPr>
        <w:t xml:space="preserve">  </w:t>
      </w:r>
      <w:proofErr w:type="gramStart"/>
      <w:r w:rsidRPr="0049657B">
        <w:rPr>
          <w:rFonts w:ascii="Times New Roman" w:hAnsi="Times New Roman" w:cs="Times New Roman"/>
          <w:sz w:val="24"/>
          <w:szCs w:val="24"/>
        </w:rPr>
        <w:t>в  предоставлении</w:t>
      </w:r>
      <w:proofErr w:type="gramEnd"/>
      <w:r w:rsidRPr="0049657B">
        <w:rPr>
          <w:rFonts w:ascii="Times New Roman" w:hAnsi="Times New Roman" w:cs="Times New Roman"/>
          <w:sz w:val="24"/>
          <w:szCs w:val="24"/>
        </w:rPr>
        <w:t xml:space="preserve">  </w:t>
      </w:r>
      <w:proofErr w:type="gramStart"/>
      <w:r w:rsidRPr="0049657B">
        <w:rPr>
          <w:rFonts w:ascii="Times New Roman" w:hAnsi="Times New Roman" w:cs="Times New Roman"/>
          <w:sz w:val="24"/>
          <w:szCs w:val="24"/>
        </w:rPr>
        <w:t>данной  услуги</w:t>
      </w:r>
      <w:proofErr w:type="gramEnd"/>
    </w:p>
    <w:p w14:paraId="5B24D781" w14:textId="77777777" w:rsidR="0049657B" w:rsidRPr="0049657B" w:rsidRDefault="0049657B" w:rsidP="00CE738D">
      <w:pPr>
        <w:pStyle w:val="afff2"/>
        <w:rPr>
          <w:rFonts w:ascii="Times New Roman" w:hAnsi="Times New Roman" w:cs="Times New Roman"/>
          <w:sz w:val="24"/>
          <w:szCs w:val="24"/>
        </w:rPr>
      </w:pPr>
      <w:r w:rsidRPr="0049657B">
        <w:rPr>
          <w:rFonts w:ascii="Times New Roman" w:hAnsi="Times New Roman" w:cs="Times New Roman"/>
          <w:sz w:val="24"/>
          <w:szCs w:val="24"/>
        </w:rPr>
        <w:t>основание:</w:t>
      </w:r>
    </w:p>
    <w:p w14:paraId="2F6C6281" w14:textId="77777777" w:rsidR="0049657B" w:rsidRPr="0049657B" w:rsidRDefault="0049657B" w:rsidP="0049657B">
      <w:pPr>
        <w:spacing w:after="0" w:line="240" w:lineRule="auto"/>
        <w:rPr>
          <w:rFonts w:ascii="Times New Roman" w:hAnsi="Times New Roman" w:cs="Times New Roman"/>
          <w:sz w:val="24"/>
          <w:szCs w:val="24"/>
        </w:rPr>
      </w:pPr>
    </w:p>
    <w:tbl>
      <w:tblPr>
        <w:tblW w:w="952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8686"/>
      </w:tblGrid>
      <w:tr w:rsidR="0049657B" w:rsidRPr="0049657B" w14:paraId="4FE6FF3B" w14:textId="77777777" w:rsidTr="00CE738D">
        <w:tblPrEx>
          <w:tblCellMar>
            <w:top w:w="0" w:type="dxa"/>
            <w:bottom w:w="0" w:type="dxa"/>
          </w:tblCellMar>
        </w:tblPrEx>
        <w:tc>
          <w:tcPr>
            <w:tcW w:w="840" w:type="dxa"/>
            <w:tcBorders>
              <w:top w:val="single" w:sz="4" w:space="0" w:color="auto"/>
              <w:bottom w:val="single" w:sz="4" w:space="0" w:color="auto"/>
              <w:right w:val="single" w:sz="4" w:space="0" w:color="auto"/>
            </w:tcBorders>
          </w:tcPr>
          <w:p w14:paraId="6C0BC541" w14:textId="77777777" w:rsidR="0049657B" w:rsidRPr="0049657B" w:rsidRDefault="0049657B" w:rsidP="0049657B">
            <w:pPr>
              <w:pStyle w:val="af4"/>
              <w:jc w:val="center"/>
              <w:rPr>
                <w:rFonts w:ascii="Times New Roman" w:hAnsi="Times New Roman" w:cs="Times New Roman"/>
              </w:rPr>
            </w:pPr>
            <w:r w:rsidRPr="0049657B">
              <w:rPr>
                <w:rFonts w:ascii="Times New Roman" w:hAnsi="Times New Roman" w:cs="Times New Roman"/>
              </w:rPr>
              <w:t>N</w:t>
            </w:r>
            <w:r w:rsidRPr="0049657B">
              <w:rPr>
                <w:rFonts w:ascii="Times New Roman" w:hAnsi="Times New Roman" w:cs="Times New Roman"/>
              </w:rPr>
              <w:br/>
              <w:t>п/п</w:t>
            </w:r>
          </w:p>
        </w:tc>
        <w:tc>
          <w:tcPr>
            <w:tcW w:w="8686" w:type="dxa"/>
            <w:tcBorders>
              <w:top w:val="single" w:sz="4" w:space="0" w:color="auto"/>
              <w:left w:val="single" w:sz="4" w:space="0" w:color="auto"/>
              <w:bottom w:val="single" w:sz="4" w:space="0" w:color="auto"/>
            </w:tcBorders>
          </w:tcPr>
          <w:p w14:paraId="1A9B3904" w14:textId="77777777" w:rsidR="0049657B" w:rsidRPr="0049657B" w:rsidRDefault="0049657B" w:rsidP="0049657B">
            <w:pPr>
              <w:pStyle w:val="af4"/>
              <w:jc w:val="center"/>
              <w:rPr>
                <w:rFonts w:ascii="Times New Roman" w:hAnsi="Times New Roman" w:cs="Times New Roman"/>
              </w:rPr>
            </w:pPr>
            <w:r w:rsidRPr="0049657B">
              <w:rPr>
                <w:rFonts w:ascii="Times New Roman" w:hAnsi="Times New Roman" w:cs="Times New Roman"/>
              </w:rPr>
              <w:t>Наименование нарушения, допущенных заявителем</w:t>
            </w:r>
          </w:p>
        </w:tc>
      </w:tr>
      <w:tr w:rsidR="0049657B" w:rsidRPr="0049657B" w14:paraId="27A0EE07" w14:textId="77777777" w:rsidTr="00CE738D">
        <w:tblPrEx>
          <w:tblCellMar>
            <w:top w:w="0" w:type="dxa"/>
            <w:bottom w:w="0" w:type="dxa"/>
          </w:tblCellMar>
        </w:tblPrEx>
        <w:tc>
          <w:tcPr>
            <w:tcW w:w="840" w:type="dxa"/>
            <w:tcBorders>
              <w:top w:val="single" w:sz="4" w:space="0" w:color="auto"/>
              <w:bottom w:val="single" w:sz="4" w:space="0" w:color="auto"/>
              <w:right w:val="single" w:sz="4" w:space="0" w:color="auto"/>
            </w:tcBorders>
          </w:tcPr>
          <w:p w14:paraId="6BDA5DC9" w14:textId="77777777" w:rsidR="0049657B" w:rsidRPr="0049657B" w:rsidRDefault="0049657B" w:rsidP="0049657B">
            <w:pPr>
              <w:pStyle w:val="af4"/>
              <w:jc w:val="center"/>
              <w:rPr>
                <w:rFonts w:ascii="Times New Roman" w:hAnsi="Times New Roman" w:cs="Times New Roman"/>
              </w:rPr>
            </w:pPr>
            <w:r w:rsidRPr="0049657B">
              <w:rPr>
                <w:rFonts w:ascii="Times New Roman" w:hAnsi="Times New Roman" w:cs="Times New Roman"/>
              </w:rPr>
              <w:t>1</w:t>
            </w:r>
          </w:p>
        </w:tc>
        <w:tc>
          <w:tcPr>
            <w:tcW w:w="8686" w:type="dxa"/>
            <w:tcBorders>
              <w:top w:val="single" w:sz="4" w:space="0" w:color="auto"/>
              <w:left w:val="single" w:sz="4" w:space="0" w:color="auto"/>
              <w:bottom w:val="single" w:sz="4" w:space="0" w:color="auto"/>
            </w:tcBorders>
          </w:tcPr>
          <w:p w14:paraId="334CE2AE" w14:textId="77777777" w:rsidR="0049657B" w:rsidRPr="0049657B" w:rsidRDefault="0049657B" w:rsidP="0049657B">
            <w:pPr>
              <w:pStyle w:val="af4"/>
              <w:rPr>
                <w:rFonts w:ascii="Times New Roman" w:hAnsi="Times New Roman" w:cs="Times New Roman"/>
              </w:rPr>
            </w:pPr>
          </w:p>
        </w:tc>
      </w:tr>
      <w:tr w:rsidR="0049657B" w:rsidRPr="0049657B" w14:paraId="07FAE322" w14:textId="77777777" w:rsidTr="00CE738D">
        <w:tblPrEx>
          <w:tblCellMar>
            <w:top w:w="0" w:type="dxa"/>
            <w:bottom w:w="0" w:type="dxa"/>
          </w:tblCellMar>
        </w:tblPrEx>
        <w:tc>
          <w:tcPr>
            <w:tcW w:w="840" w:type="dxa"/>
            <w:tcBorders>
              <w:top w:val="single" w:sz="4" w:space="0" w:color="auto"/>
              <w:bottom w:val="single" w:sz="4" w:space="0" w:color="auto"/>
              <w:right w:val="single" w:sz="4" w:space="0" w:color="auto"/>
            </w:tcBorders>
          </w:tcPr>
          <w:p w14:paraId="63D83A96" w14:textId="77777777" w:rsidR="0049657B" w:rsidRPr="0049657B" w:rsidRDefault="0049657B" w:rsidP="0049657B">
            <w:pPr>
              <w:pStyle w:val="af4"/>
              <w:jc w:val="center"/>
              <w:rPr>
                <w:rFonts w:ascii="Times New Roman" w:hAnsi="Times New Roman" w:cs="Times New Roman"/>
              </w:rPr>
            </w:pPr>
            <w:r w:rsidRPr="0049657B">
              <w:rPr>
                <w:rFonts w:ascii="Times New Roman" w:hAnsi="Times New Roman" w:cs="Times New Roman"/>
              </w:rPr>
              <w:t>2</w:t>
            </w:r>
          </w:p>
        </w:tc>
        <w:tc>
          <w:tcPr>
            <w:tcW w:w="8686" w:type="dxa"/>
            <w:tcBorders>
              <w:top w:val="single" w:sz="4" w:space="0" w:color="auto"/>
              <w:left w:val="single" w:sz="4" w:space="0" w:color="auto"/>
              <w:bottom w:val="single" w:sz="4" w:space="0" w:color="auto"/>
            </w:tcBorders>
          </w:tcPr>
          <w:p w14:paraId="794C8799" w14:textId="77777777" w:rsidR="0049657B" w:rsidRPr="0049657B" w:rsidRDefault="0049657B" w:rsidP="0049657B">
            <w:pPr>
              <w:pStyle w:val="af4"/>
              <w:rPr>
                <w:rFonts w:ascii="Times New Roman" w:hAnsi="Times New Roman" w:cs="Times New Roman"/>
              </w:rPr>
            </w:pPr>
          </w:p>
        </w:tc>
      </w:tr>
      <w:tr w:rsidR="0049657B" w:rsidRPr="0049657B" w14:paraId="2D8268B6" w14:textId="77777777" w:rsidTr="00CE738D">
        <w:tblPrEx>
          <w:tblCellMar>
            <w:top w:w="0" w:type="dxa"/>
            <w:bottom w:w="0" w:type="dxa"/>
          </w:tblCellMar>
        </w:tblPrEx>
        <w:tc>
          <w:tcPr>
            <w:tcW w:w="840" w:type="dxa"/>
            <w:tcBorders>
              <w:top w:val="single" w:sz="4" w:space="0" w:color="auto"/>
              <w:bottom w:val="single" w:sz="4" w:space="0" w:color="auto"/>
              <w:right w:val="single" w:sz="4" w:space="0" w:color="auto"/>
            </w:tcBorders>
          </w:tcPr>
          <w:p w14:paraId="3EE84E37" w14:textId="77777777" w:rsidR="0049657B" w:rsidRPr="0049657B" w:rsidRDefault="0049657B" w:rsidP="0049657B">
            <w:pPr>
              <w:pStyle w:val="af4"/>
              <w:jc w:val="center"/>
              <w:rPr>
                <w:rFonts w:ascii="Times New Roman" w:hAnsi="Times New Roman" w:cs="Times New Roman"/>
              </w:rPr>
            </w:pPr>
            <w:r w:rsidRPr="0049657B">
              <w:rPr>
                <w:rFonts w:ascii="Times New Roman" w:hAnsi="Times New Roman" w:cs="Times New Roman"/>
              </w:rPr>
              <w:t>3</w:t>
            </w:r>
          </w:p>
        </w:tc>
        <w:tc>
          <w:tcPr>
            <w:tcW w:w="8686" w:type="dxa"/>
            <w:tcBorders>
              <w:top w:val="single" w:sz="4" w:space="0" w:color="auto"/>
              <w:left w:val="single" w:sz="4" w:space="0" w:color="auto"/>
              <w:bottom w:val="single" w:sz="4" w:space="0" w:color="auto"/>
            </w:tcBorders>
          </w:tcPr>
          <w:p w14:paraId="710D7D07" w14:textId="77777777" w:rsidR="0049657B" w:rsidRPr="0049657B" w:rsidRDefault="0049657B" w:rsidP="0049657B">
            <w:pPr>
              <w:pStyle w:val="af4"/>
              <w:rPr>
                <w:rFonts w:ascii="Times New Roman" w:hAnsi="Times New Roman" w:cs="Times New Roman"/>
              </w:rPr>
            </w:pPr>
          </w:p>
        </w:tc>
      </w:tr>
    </w:tbl>
    <w:p w14:paraId="7EF7C8A2" w14:textId="77777777" w:rsidR="0049657B" w:rsidRPr="0049657B" w:rsidRDefault="0049657B" w:rsidP="0049657B">
      <w:pPr>
        <w:spacing w:after="0" w:line="240" w:lineRule="auto"/>
        <w:rPr>
          <w:rFonts w:ascii="Times New Roman" w:hAnsi="Times New Roman" w:cs="Times New Roman"/>
          <w:sz w:val="24"/>
          <w:szCs w:val="24"/>
        </w:rPr>
      </w:pPr>
    </w:p>
    <w:p w14:paraId="02D8E9BD" w14:textId="77777777" w:rsidR="0049657B" w:rsidRPr="0049657B" w:rsidRDefault="0049657B" w:rsidP="0049657B">
      <w:pPr>
        <w:pStyle w:val="afff2"/>
        <w:rPr>
          <w:rFonts w:ascii="Times New Roman" w:hAnsi="Times New Roman" w:cs="Times New Roman"/>
          <w:sz w:val="24"/>
          <w:szCs w:val="24"/>
        </w:rPr>
      </w:pPr>
      <w:r w:rsidRPr="0049657B">
        <w:rPr>
          <w:rFonts w:ascii="Times New Roman" w:hAnsi="Times New Roman" w:cs="Times New Roman"/>
          <w:sz w:val="24"/>
          <w:szCs w:val="24"/>
        </w:rPr>
        <w:t>Глава Урмарского муниципального округа _________________ (подпись) Ф.И.О.</w:t>
      </w:r>
    </w:p>
    <w:p w14:paraId="568BA6F0" w14:textId="77777777" w:rsidR="0049657B" w:rsidRPr="0049657B" w:rsidRDefault="0049657B" w:rsidP="0049657B">
      <w:pPr>
        <w:pStyle w:val="afff2"/>
        <w:rPr>
          <w:rFonts w:ascii="Times New Roman" w:hAnsi="Times New Roman" w:cs="Times New Roman"/>
          <w:sz w:val="24"/>
          <w:szCs w:val="24"/>
        </w:rPr>
      </w:pPr>
      <w:r w:rsidRPr="0049657B">
        <w:rPr>
          <w:rFonts w:ascii="Times New Roman" w:hAnsi="Times New Roman" w:cs="Times New Roman"/>
          <w:sz w:val="24"/>
          <w:szCs w:val="24"/>
        </w:rPr>
        <w:t xml:space="preserve"> М.П.</w:t>
      </w:r>
    </w:p>
    <w:p w14:paraId="469036A2" w14:textId="77777777" w:rsidR="0049657B" w:rsidRPr="0049657B" w:rsidRDefault="0049657B" w:rsidP="0049657B">
      <w:pPr>
        <w:spacing w:after="0" w:line="240" w:lineRule="auto"/>
        <w:rPr>
          <w:rFonts w:ascii="Times New Roman" w:hAnsi="Times New Roman" w:cs="Times New Roman"/>
          <w:sz w:val="24"/>
          <w:szCs w:val="24"/>
        </w:rPr>
      </w:pPr>
    </w:p>
    <w:p w14:paraId="118FBC82" w14:textId="7565D534" w:rsidR="007D3DBA" w:rsidRPr="0049657B" w:rsidRDefault="007D3DBA" w:rsidP="0049657B">
      <w:pPr>
        <w:tabs>
          <w:tab w:val="left" w:pos="3828"/>
        </w:tabs>
        <w:spacing w:after="0" w:line="240" w:lineRule="auto"/>
        <w:ind w:right="4536"/>
        <w:jc w:val="both"/>
        <w:rPr>
          <w:rFonts w:ascii="Times New Roman" w:hAnsi="Times New Roman" w:cs="Times New Roman"/>
          <w:sz w:val="24"/>
          <w:szCs w:val="24"/>
        </w:rPr>
      </w:pPr>
    </w:p>
    <w:sectPr w:rsidR="007D3DBA" w:rsidRPr="0049657B" w:rsidSect="005D2A5E">
      <w:pgSz w:w="11907" w:h="16840"/>
      <w:pgMar w:top="1134" w:right="1134" w:bottom="56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71C7C" w14:textId="77777777" w:rsidR="00D71D13" w:rsidRDefault="00D71D13" w:rsidP="00C65999">
      <w:pPr>
        <w:spacing w:after="0" w:line="240" w:lineRule="auto"/>
      </w:pPr>
      <w:r>
        <w:separator/>
      </w:r>
    </w:p>
  </w:endnote>
  <w:endnote w:type="continuationSeparator" w:id="0">
    <w:p w14:paraId="51A1E412" w14:textId="77777777" w:rsidR="00D71D13" w:rsidRDefault="00D71D13"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203" w:usb1="00000000" w:usb2="00000000" w:usb3="00000000" w:csb0="00000005"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Andale Sans UI">
    <w:altName w:val="Arial Unicode MS"/>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DBB99" w14:textId="77777777" w:rsidR="00D71D13" w:rsidRDefault="00D71D13" w:rsidP="00C65999">
      <w:pPr>
        <w:spacing w:after="0" w:line="240" w:lineRule="auto"/>
      </w:pPr>
      <w:r>
        <w:separator/>
      </w:r>
    </w:p>
  </w:footnote>
  <w:footnote w:type="continuationSeparator" w:id="0">
    <w:p w14:paraId="0D48FB90" w14:textId="77777777" w:rsidR="00D71D13" w:rsidRDefault="00D71D13"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9"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0"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1"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3"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4"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8"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9"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0"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1"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2"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3"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5"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26"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9"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0"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1" w15:restartNumberingAfterBreak="0">
    <w:nsid w:val="608D21FC"/>
    <w:multiLevelType w:val="singleLevel"/>
    <w:tmpl w:val="608D21FC"/>
    <w:lvl w:ilvl="0">
      <w:start w:val="1"/>
      <w:numFmt w:val="decimal"/>
      <w:suff w:val="space"/>
      <w:lvlText w:val="%1."/>
      <w:lvlJc w:val="left"/>
      <w:pPr>
        <w:ind w:left="0" w:firstLine="0"/>
      </w:pPr>
    </w:lvl>
  </w:abstractNum>
  <w:abstractNum w:abstractNumId="32"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3"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5"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0"/>
  </w:num>
  <w:num w:numId="3" w16cid:durableId="613289477">
    <w:abstractNumId w:val="28"/>
  </w:num>
  <w:num w:numId="4" w16cid:durableId="746421979">
    <w:abstractNumId w:val="14"/>
  </w:num>
  <w:num w:numId="5" w16cid:durableId="698818700">
    <w:abstractNumId w:val="26"/>
  </w:num>
  <w:num w:numId="6" w16cid:durableId="240719744">
    <w:abstractNumId w:val="18"/>
  </w:num>
  <w:num w:numId="7" w16cid:durableId="299192064">
    <w:abstractNumId w:val="5"/>
  </w:num>
  <w:num w:numId="8" w16cid:durableId="1051080631">
    <w:abstractNumId w:val="19"/>
  </w:num>
  <w:num w:numId="9" w16cid:durableId="14988104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4"/>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8"/>
  </w:num>
  <w:num w:numId="13" w16cid:durableId="668409509">
    <w:abstractNumId w:val="35"/>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9"/>
  </w:num>
  <w:num w:numId="15" w16cid:durableId="1699621403">
    <w:abstractNumId w:val="22"/>
    <w:lvlOverride w:ilvl="0">
      <w:startOverride w:val="1"/>
    </w:lvlOverride>
    <w:lvlOverride w:ilvl="1"/>
    <w:lvlOverride w:ilvl="2"/>
    <w:lvlOverride w:ilvl="3"/>
    <w:lvlOverride w:ilvl="4"/>
    <w:lvlOverride w:ilvl="5"/>
    <w:lvlOverride w:ilvl="6"/>
    <w:lvlOverride w:ilvl="7"/>
    <w:lvlOverride w:ilvl="8"/>
  </w:num>
  <w:num w:numId="16" w16cid:durableId="1639413554">
    <w:abstractNumId w:val="34"/>
  </w:num>
  <w:num w:numId="17" w16cid:durableId="1627469419">
    <w:abstractNumId w:val="31"/>
    <w:lvlOverride w:ilvl="0">
      <w:startOverride w:val="1"/>
    </w:lvlOverride>
  </w:num>
  <w:num w:numId="18" w16cid:durableId="18665581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1"/>
  </w:num>
  <w:num w:numId="22" w16cid:durableId="1671828851">
    <w:abstractNumId w:val="21"/>
  </w:num>
  <w:num w:numId="23" w16cid:durableId="173888121">
    <w:abstractNumId w:val="1"/>
  </w:num>
  <w:num w:numId="24" w16cid:durableId="444813826">
    <w:abstractNumId w:val="32"/>
  </w:num>
  <w:num w:numId="25" w16cid:durableId="163328877">
    <w:abstractNumId w:val="16"/>
  </w:num>
  <w:num w:numId="26" w16cid:durableId="6808163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15"/>
  </w:num>
  <w:num w:numId="29" w16cid:durableId="41224174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3"/>
  </w:num>
  <w:num w:numId="32" w16cid:durableId="180572882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2"/>
  </w:num>
  <w:num w:numId="34" w16cid:durableId="9406409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25"/>
  </w:num>
  <w:num w:numId="36" w16cid:durableId="2120106719">
    <w:abstractNumId w:val="3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A9"/>
    <w:rsid w:val="00000687"/>
    <w:rsid w:val="000018B7"/>
    <w:rsid w:val="00002176"/>
    <w:rsid w:val="0000283E"/>
    <w:rsid w:val="0000290A"/>
    <w:rsid w:val="00002946"/>
    <w:rsid w:val="00003239"/>
    <w:rsid w:val="00003593"/>
    <w:rsid w:val="000036F7"/>
    <w:rsid w:val="00003E05"/>
    <w:rsid w:val="000049E2"/>
    <w:rsid w:val="000055BD"/>
    <w:rsid w:val="0000598D"/>
    <w:rsid w:val="000059B6"/>
    <w:rsid w:val="00005BC9"/>
    <w:rsid w:val="00005EA9"/>
    <w:rsid w:val="000062D7"/>
    <w:rsid w:val="00006AB5"/>
    <w:rsid w:val="00006EB7"/>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3DB7"/>
    <w:rsid w:val="000F431B"/>
    <w:rsid w:val="000F51C5"/>
    <w:rsid w:val="000F752A"/>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528F"/>
    <w:rsid w:val="00157C1C"/>
    <w:rsid w:val="00157E7D"/>
    <w:rsid w:val="001602BA"/>
    <w:rsid w:val="001616D0"/>
    <w:rsid w:val="00161BA4"/>
    <w:rsid w:val="00161F2D"/>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85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06B"/>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69C"/>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A5910"/>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EB8"/>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5587"/>
    <w:rsid w:val="0045601C"/>
    <w:rsid w:val="00457125"/>
    <w:rsid w:val="004602A9"/>
    <w:rsid w:val="00460612"/>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F6D"/>
    <w:rsid w:val="004940CD"/>
    <w:rsid w:val="00495FE0"/>
    <w:rsid w:val="0049657B"/>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16E25"/>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A5E"/>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47FF"/>
    <w:rsid w:val="006A48ED"/>
    <w:rsid w:val="006A4C3E"/>
    <w:rsid w:val="006A537C"/>
    <w:rsid w:val="006A54EA"/>
    <w:rsid w:val="006A56F0"/>
    <w:rsid w:val="006A5D20"/>
    <w:rsid w:val="006A6587"/>
    <w:rsid w:val="006A6EB9"/>
    <w:rsid w:val="006A76D2"/>
    <w:rsid w:val="006B1054"/>
    <w:rsid w:val="006B252A"/>
    <w:rsid w:val="006B3B08"/>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5096"/>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1C47"/>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630"/>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762"/>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35EE"/>
    <w:rsid w:val="00874385"/>
    <w:rsid w:val="00874589"/>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E7DE4"/>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5FB1"/>
    <w:rsid w:val="00936870"/>
    <w:rsid w:val="0094058B"/>
    <w:rsid w:val="00940F5F"/>
    <w:rsid w:val="00941F13"/>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2822"/>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20"/>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1A9"/>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2CEE"/>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077"/>
    <w:rsid w:val="00BC768C"/>
    <w:rsid w:val="00BC7FD6"/>
    <w:rsid w:val="00BD0B05"/>
    <w:rsid w:val="00BD1D2F"/>
    <w:rsid w:val="00BD200A"/>
    <w:rsid w:val="00BD24C7"/>
    <w:rsid w:val="00BD3C57"/>
    <w:rsid w:val="00BD4D99"/>
    <w:rsid w:val="00BD4EF1"/>
    <w:rsid w:val="00BD4FE0"/>
    <w:rsid w:val="00BD513B"/>
    <w:rsid w:val="00BD5B47"/>
    <w:rsid w:val="00BD69A6"/>
    <w:rsid w:val="00BD6A18"/>
    <w:rsid w:val="00BD73DC"/>
    <w:rsid w:val="00BE06E5"/>
    <w:rsid w:val="00BE0D4B"/>
    <w:rsid w:val="00BE1392"/>
    <w:rsid w:val="00BE158E"/>
    <w:rsid w:val="00BE15CA"/>
    <w:rsid w:val="00BE1747"/>
    <w:rsid w:val="00BE24D8"/>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1A68"/>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602"/>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5BB"/>
    <w:rsid w:val="00C76A87"/>
    <w:rsid w:val="00C76C02"/>
    <w:rsid w:val="00C775B1"/>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E738D"/>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1D13"/>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1D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3CB"/>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1DFA"/>
    <w:rsid w:val="00FD2068"/>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5F4B"/>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99"/>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12124624/391027" TargetMode="External"/><Relationship Id="rId18" Type="http://schemas.openxmlformats.org/officeDocument/2006/relationships/hyperlink" Target="https://internet.garant.ru/document/redirect/12177515/15" TargetMode="External"/><Relationship Id="rId26" Type="http://schemas.openxmlformats.org/officeDocument/2006/relationships/hyperlink" Target="https://internet.garant.ru/document/redirect/17520999/1068" TargetMode="External"/><Relationship Id="rId39" Type="http://schemas.openxmlformats.org/officeDocument/2006/relationships/hyperlink" Target="https://internet.garant.ru/document/redirect/17520999/1068" TargetMode="External"/><Relationship Id="rId21" Type="http://schemas.openxmlformats.org/officeDocument/2006/relationships/hyperlink" Target="https://internet.garant.ru/document/redirect/12184522/54" TargetMode="External"/><Relationship Id="rId34" Type="http://schemas.openxmlformats.org/officeDocument/2006/relationships/hyperlink" Target="https://internet.garant.ru/document/redirect/10164504/3" TargetMode="External"/><Relationship Id="rId42" Type="http://schemas.openxmlformats.org/officeDocument/2006/relationships/hyperlink" Target="https://internet.garant.ru/document/redirect/12177515/0" TargetMode="External"/><Relationship Id="rId47" Type="http://schemas.openxmlformats.org/officeDocument/2006/relationships/hyperlink" Target="https://internet.garant.ru/document/redirect/17520999/1068" TargetMode="External"/><Relationship Id="rId50" Type="http://schemas.openxmlformats.org/officeDocument/2006/relationships/hyperlink" Target="https://internet.garant.ru/document/redirect/12177515/705" TargetMode="Externa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internet.garant.ru/document/redirect/12124624/391026" TargetMode="External"/><Relationship Id="rId17" Type="http://schemas.openxmlformats.org/officeDocument/2006/relationships/hyperlink" Target="https://internet.garant.ru/document/redirect/71732778/0" TargetMode="External"/><Relationship Id="rId25" Type="http://schemas.openxmlformats.org/officeDocument/2006/relationships/hyperlink" Target="https://internet.garant.ru/document/redirect/17520999/1068" TargetMode="External"/><Relationship Id="rId33" Type="http://schemas.openxmlformats.org/officeDocument/2006/relationships/hyperlink" Target="https://internet.garant.ru/document/redirect/73560110/0" TargetMode="External"/><Relationship Id="rId38" Type="http://schemas.openxmlformats.org/officeDocument/2006/relationships/hyperlink" Target="https://internet.garant.ru/document/redirect/12177515/1510" TargetMode="External"/><Relationship Id="rId46" Type="http://schemas.openxmlformats.org/officeDocument/2006/relationships/hyperlink" Target="https://internet.garant.ru/document/redirect/17520999/1068" TargetMode="External"/><Relationship Id="rId2" Type="http://schemas.openxmlformats.org/officeDocument/2006/relationships/numbering" Target="numbering.xml"/><Relationship Id="rId16" Type="http://schemas.openxmlformats.org/officeDocument/2006/relationships/hyperlink" Target="https://internet.garant.ru/document/redirect/12161615/0" TargetMode="External"/><Relationship Id="rId20" Type="http://schemas.openxmlformats.org/officeDocument/2006/relationships/hyperlink" Target="https://internet.garant.ru/document/redirect/17520999/1068" TargetMode="External"/><Relationship Id="rId29" Type="http://schemas.openxmlformats.org/officeDocument/2006/relationships/hyperlink" Target="https://internet.garant.ru/document/redirect/12177515/2120" TargetMode="External"/><Relationship Id="rId41" Type="http://schemas.openxmlformats.org/officeDocument/2006/relationships/hyperlink" Target="https://internet.garant.ru/document/redirect/12184522/0" TargetMode="External"/><Relationship Id="rId54" Type="http://schemas.openxmlformats.org/officeDocument/2006/relationships/hyperlink" Target="https://internet.garant.ru/document/redirect/12148567/30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412677722/0" TargetMode="External"/><Relationship Id="rId24" Type="http://schemas.openxmlformats.org/officeDocument/2006/relationships/hyperlink" Target="https://internet.garant.ru/document/redirect/17520999/1068" TargetMode="External"/><Relationship Id="rId32" Type="http://schemas.openxmlformats.org/officeDocument/2006/relationships/hyperlink" Target="https://internet.garant.ru/document/redirect/10164504/3" TargetMode="External"/><Relationship Id="rId37" Type="http://schemas.openxmlformats.org/officeDocument/2006/relationships/hyperlink" Target="https://internet.garant.ru/document/redirect/17520999/1068" TargetMode="External"/><Relationship Id="rId40" Type="http://schemas.openxmlformats.org/officeDocument/2006/relationships/hyperlink" Target="https://internet.garant.ru/document/redirect/12184522/21" TargetMode="External"/><Relationship Id="rId45" Type="http://schemas.openxmlformats.org/officeDocument/2006/relationships/hyperlink" Target="https://internet.garant.ru/document/redirect/408063371/0" TargetMode="External"/><Relationship Id="rId53" Type="http://schemas.openxmlformats.org/officeDocument/2006/relationships/hyperlink" Target="https://internet.garant.ru/document/redirect/17520999/1068" TargetMode="External"/><Relationship Id="rId5" Type="http://schemas.openxmlformats.org/officeDocument/2006/relationships/webSettings" Target="webSettings.xml"/><Relationship Id="rId15" Type="http://schemas.openxmlformats.org/officeDocument/2006/relationships/hyperlink" Target="https://internet.garant.ru/document/redirect/408063371/0" TargetMode="External"/><Relationship Id="rId23" Type="http://schemas.openxmlformats.org/officeDocument/2006/relationships/hyperlink" Target="https://internet.garant.ru/document/redirect/17520999/19622" TargetMode="External"/><Relationship Id="rId28" Type="http://schemas.openxmlformats.org/officeDocument/2006/relationships/hyperlink" Target="https://internet.garant.ru/document/redirect/12177515/2110" TargetMode="External"/><Relationship Id="rId36" Type="http://schemas.openxmlformats.org/officeDocument/2006/relationships/hyperlink" Target="https://internet.garant.ru/document/redirect/17520999/1068" TargetMode="External"/><Relationship Id="rId49" Type="http://schemas.openxmlformats.org/officeDocument/2006/relationships/hyperlink" Target="https://internet.garant.ru/document/redirect/12148567/4" TargetMode="External"/><Relationship Id="rId10" Type="http://schemas.openxmlformats.org/officeDocument/2006/relationships/hyperlink" Target="https://internet.garant.ru/document/redirect/12177515/300" TargetMode="External"/><Relationship Id="rId19" Type="http://schemas.openxmlformats.org/officeDocument/2006/relationships/hyperlink" Target="https://internet.garant.ru/document/redirect/17520999/1068" TargetMode="External"/><Relationship Id="rId31" Type="http://schemas.openxmlformats.org/officeDocument/2006/relationships/hyperlink" Target="https://internet.garant.ru/document/redirect/12180712/8" TargetMode="External"/><Relationship Id="rId44" Type="http://schemas.openxmlformats.org/officeDocument/2006/relationships/hyperlink" Target="https://internet.garant.ru/document/redirect/17520999/1068" TargetMode="External"/><Relationship Id="rId52" Type="http://schemas.openxmlformats.org/officeDocument/2006/relationships/hyperlink" Target="https://internet.garant.ru/document/redirect/12184522/54" TargetMode="External"/><Relationship Id="rId4" Type="http://schemas.openxmlformats.org/officeDocument/2006/relationships/settings" Target="settings.xml"/><Relationship Id="rId9" Type="http://schemas.openxmlformats.org/officeDocument/2006/relationships/hyperlink" Target="https://internet.garant.ru/document/redirect/186367/17" TargetMode="External"/><Relationship Id="rId14" Type="http://schemas.openxmlformats.org/officeDocument/2006/relationships/hyperlink" Target="https://internet.garant.ru/document/redirect/17576613/0" TargetMode="External"/><Relationship Id="rId22" Type="http://schemas.openxmlformats.org/officeDocument/2006/relationships/hyperlink" Target="https://internet.garant.ru/document/redirect/408063371/0" TargetMode="External"/><Relationship Id="rId27" Type="http://schemas.openxmlformats.org/officeDocument/2006/relationships/hyperlink" Target="https://internet.garant.ru/document/redirect/12184522/0" TargetMode="External"/><Relationship Id="rId30" Type="http://schemas.openxmlformats.org/officeDocument/2006/relationships/hyperlink" Target="https://internet.garant.ru/document/redirect/12124624/395" TargetMode="External"/><Relationship Id="rId35" Type="http://schemas.openxmlformats.org/officeDocument/2006/relationships/hyperlink" Target="https://internet.garant.ru/document/redirect/17520999/19622" TargetMode="External"/><Relationship Id="rId43" Type="http://schemas.openxmlformats.org/officeDocument/2006/relationships/hyperlink" Target="https://internet.garant.ru/document/redirect/17520999/1068" TargetMode="External"/><Relationship Id="rId48" Type="http://schemas.openxmlformats.org/officeDocument/2006/relationships/hyperlink" Target="https://internet.garant.ru/document/redirect/12184522/21" TargetMode="External"/><Relationship Id="rId56" Type="http://schemas.openxmlformats.org/officeDocument/2006/relationships/theme" Target="theme/theme1.xml"/><Relationship Id="rId8" Type="http://schemas.openxmlformats.org/officeDocument/2006/relationships/image" Target="media/image1.emf"/><Relationship Id="rId51" Type="http://schemas.openxmlformats.org/officeDocument/2006/relationships/hyperlink" Target="https://internet.garant.ru/document/redirect/17520999/1068"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9017</Words>
  <Characters>51403</Characters>
  <Application>Microsoft Office Word</Application>
  <DocSecurity>0</DocSecurity>
  <Lines>428</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2</cp:revision>
  <cp:lastPrinted>2026-05-04T06:43:00Z</cp:lastPrinted>
  <dcterms:created xsi:type="dcterms:W3CDTF">2026-05-04T06:43:00Z</dcterms:created>
  <dcterms:modified xsi:type="dcterms:W3CDTF">2026-05-04T06:43:00Z</dcterms:modified>
</cp:coreProperties>
</file>