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9294C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16.03.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109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9294C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16.03.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109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686B70" w:rsidRPr="00686B70" w:rsidRDefault="00686B70" w:rsidP="00686B70">
      <w:pPr>
        <w:widowControl w:val="0"/>
        <w:suppressAutoHyphens w:val="0"/>
        <w:autoSpaceDE w:val="0"/>
        <w:autoSpaceDN w:val="0"/>
        <w:spacing w:line="240" w:lineRule="auto"/>
        <w:ind w:right="5243" w:firstLine="0"/>
        <w:rPr>
          <w:kern w:val="0"/>
          <w:sz w:val="28"/>
          <w:szCs w:val="28"/>
          <w:lang w:eastAsia="ru-RU"/>
        </w:rPr>
      </w:pPr>
      <w:r w:rsidRPr="00686B70">
        <w:rPr>
          <w:kern w:val="0"/>
          <w:sz w:val="28"/>
          <w:szCs w:val="28"/>
          <w:lang w:eastAsia="ru-RU"/>
        </w:rPr>
        <w:t xml:space="preserve">О внесении изменений в постановление администрации Янтиковского муниципального округа от </w:t>
      </w:r>
      <w:r>
        <w:rPr>
          <w:kern w:val="0"/>
          <w:sz w:val="28"/>
          <w:szCs w:val="28"/>
          <w:lang w:eastAsia="ru-RU"/>
        </w:rPr>
        <w:t xml:space="preserve">27.07.2023 г. № 660 </w:t>
      </w:r>
      <w:r w:rsidRPr="00686B70">
        <w:rPr>
          <w:kern w:val="0"/>
          <w:sz w:val="28"/>
          <w:szCs w:val="28"/>
          <w:lang w:eastAsia="ru-RU"/>
        </w:rPr>
        <w:t>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сертификатами»</w:t>
      </w:r>
    </w:p>
    <w:p w:rsidR="00686B70" w:rsidRPr="00686B70" w:rsidRDefault="00686B70" w:rsidP="00686B70">
      <w:pPr>
        <w:widowControl w:val="0"/>
        <w:suppressAutoHyphens w:val="0"/>
        <w:autoSpaceDE w:val="0"/>
        <w:autoSpaceDN w:val="0"/>
        <w:spacing w:line="240" w:lineRule="auto"/>
        <w:ind w:right="4393" w:firstLine="567"/>
        <w:rPr>
          <w:kern w:val="0"/>
          <w:sz w:val="28"/>
          <w:szCs w:val="28"/>
          <w:lang w:eastAsia="ru-RU"/>
        </w:rPr>
      </w:pPr>
    </w:p>
    <w:p w:rsidR="00686B70" w:rsidRPr="00686B70" w:rsidRDefault="00686B70" w:rsidP="00686B70">
      <w:pPr>
        <w:widowControl w:val="0"/>
        <w:suppressAutoHyphens w:val="0"/>
        <w:autoSpaceDE w:val="0"/>
        <w:autoSpaceDN w:val="0"/>
        <w:spacing w:line="240" w:lineRule="auto"/>
        <w:ind w:firstLine="567"/>
        <w:rPr>
          <w:kern w:val="0"/>
          <w:sz w:val="16"/>
          <w:szCs w:val="16"/>
          <w:lang w:eastAsia="ru-RU"/>
        </w:rPr>
      </w:pPr>
    </w:p>
    <w:p w:rsidR="00686B70" w:rsidRPr="00686B70" w:rsidRDefault="00686B70" w:rsidP="00686B70">
      <w:pPr>
        <w:widowControl w:val="0"/>
        <w:suppressAutoHyphens w:val="0"/>
        <w:autoSpaceDE w:val="0"/>
        <w:autoSpaceDN w:val="0"/>
        <w:spacing w:line="360" w:lineRule="auto"/>
        <w:rPr>
          <w:kern w:val="0"/>
          <w:sz w:val="28"/>
          <w:szCs w:val="28"/>
          <w:lang w:eastAsia="ru-RU"/>
        </w:rPr>
      </w:pPr>
      <w:r w:rsidRPr="00686B70">
        <w:rPr>
          <w:kern w:val="0"/>
          <w:sz w:val="28"/>
          <w:szCs w:val="28"/>
          <w:lang w:eastAsia="ru-RU"/>
        </w:rPr>
        <w:t xml:space="preserve">В целях приведения в соответствие с Федеральным законом от 13.07.2020 № 189-ФЗ «О государственном (муниципальном) социальном заказе на оказание государственных (муниципальных) услуг в социальной сфере» администрация Янтиковского муниципального округа </w:t>
      </w:r>
      <w:proofErr w:type="gramStart"/>
      <w:r w:rsidRPr="00686B70">
        <w:rPr>
          <w:b/>
          <w:kern w:val="0"/>
          <w:sz w:val="28"/>
          <w:szCs w:val="28"/>
          <w:lang w:eastAsia="ru-RU"/>
        </w:rPr>
        <w:t>п</w:t>
      </w:r>
      <w:proofErr w:type="gramEnd"/>
      <w:r w:rsidRPr="00686B70">
        <w:rPr>
          <w:b/>
          <w:kern w:val="0"/>
          <w:sz w:val="28"/>
          <w:szCs w:val="28"/>
          <w:lang w:eastAsia="ru-RU"/>
        </w:rPr>
        <w:t xml:space="preserve"> о с т а н о в л я е т</w:t>
      </w:r>
      <w:r w:rsidRPr="00686B70">
        <w:rPr>
          <w:kern w:val="0"/>
          <w:sz w:val="28"/>
          <w:szCs w:val="28"/>
          <w:lang w:eastAsia="ru-RU"/>
        </w:rPr>
        <w:t>:</w:t>
      </w:r>
    </w:p>
    <w:p w:rsidR="00686B70" w:rsidRPr="00686B70" w:rsidRDefault="00686B70" w:rsidP="008B1E7C">
      <w:pPr>
        <w:numPr>
          <w:ilvl w:val="0"/>
          <w:numId w:val="22"/>
        </w:numPr>
        <w:tabs>
          <w:tab w:val="left" w:pos="993"/>
          <w:tab w:val="left" w:pos="1276"/>
        </w:tabs>
        <w:suppressAutoHyphens w:val="0"/>
        <w:spacing w:after="200" w:line="360" w:lineRule="auto"/>
        <w:ind w:left="0" w:firstLine="709"/>
        <w:contextualSpacing/>
        <w:rPr>
          <w:rFonts w:eastAsiaTheme="minorHAnsi"/>
          <w:kern w:val="0"/>
          <w:sz w:val="28"/>
          <w:szCs w:val="28"/>
          <w:lang w:eastAsia="en-US"/>
        </w:rPr>
      </w:pPr>
      <w:r w:rsidRPr="00686B70">
        <w:rPr>
          <w:rFonts w:eastAsiaTheme="minorHAnsi"/>
          <w:kern w:val="0"/>
          <w:sz w:val="28"/>
          <w:szCs w:val="28"/>
          <w:lang w:eastAsia="en-US"/>
        </w:rPr>
        <w:t>Внести в приложение № 2 к постановлению администрации Янтиковского муниципального округа от 27.07.2023 г. № 660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</w:t>
      </w:r>
      <w:r w:rsidRPr="00686B70">
        <w:rPr>
          <w:color w:val="1A1A1A"/>
          <w:kern w:val="0"/>
          <w:sz w:val="28"/>
          <w:szCs w:val="28"/>
          <w:lang w:eastAsia="ru-RU"/>
        </w:rPr>
        <w:t>» следующие изменения:</w:t>
      </w:r>
    </w:p>
    <w:p w:rsidR="00686B70" w:rsidRPr="00686B70" w:rsidRDefault="00686B70" w:rsidP="00686B70">
      <w:pPr>
        <w:tabs>
          <w:tab w:val="left" w:pos="1134"/>
          <w:tab w:val="left" w:pos="1276"/>
        </w:tabs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686B70">
        <w:rPr>
          <w:rFonts w:eastAsiaTheme="minorHAnsi"/>
          <w:kern w:val="0"/>
          <w:sz w:val="28"/>
          <w:szCs w:val="28"/>
          <w:lang w:eastAsia="en-US"/>
        </w:rPr>
        <w:t>1) пункт 2.2 изложить в следующей редакции:</w:t>
      </w:r>
    </w:p>
    <w:p w:rsidR="00686B70" w:rsidRPr="00686B70" w:rsidRDefault="00686B70" w:rsidP="00686B70">
      <w:pPr>
        <w:widowControl w:val="0"/>
        <w:tabs>
          <w:tab w:val="left" w:pos="1276"/>
        </w:tabs>
        <w:suppressAutoHyphens w:val="0"/>
        <w:autoSpaceDE w:val="0"/>
        <w:autoSpaceDN w:val="0"/>
        <w:adjustRightInd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686B70">
        <w:rPr>
          <w:rFonts w:eastAsiaTheme="minorHAnsi"/>
          <w:kern w:val="0"/>
          <w:sz w:val="28"/>
          <w:szCs w:val="28"/>
          <w:lang w:eastAsia="en-US"/>
        </w:rPr>
        <w:t xml:space="preserve">«2.2. </w:t>
      </w:r>
      <w:bookmarkStart w:id="1" w:name="sub_1022"/>
      <w:proofErr w:type="gramStart"/>
      <w:r w:rsidRPr="00686B70">
        <w:rPr>
          <w:rFonts w:eastAsiaTheme="minorHAnsi"/>
          <w:kern w:val="0"/>
          <w:sz w:val="28"/>
          <w:szCs w:val="28"/>
          <w:lang w:eastAsia="en-US"/>
        </w:rPr>
        <w:t xml:space="preserve">В Реестр исполнителей услуги в целях обеспечения осуществления </w:t>
      </w:r>
      <w:r w:rsidRPr="00686B70">
        <w:rPr>
          <w:rFonts w:eastAsiaTheme="minorHAnsi"/>
          <w:kern w:val="0"/>
          <w:sz w:val="28"/>
          <w:szCs w:val="28"/>
          <w:lang w:eastAsia="en-US"/>
        </w:rPr>
        <w:lastRenderedPageBreak/>
        <w:t>отбора включаются исполнители услуги, имеющие лицензию, дающую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 (за исключением индивидуальных предпринимателей, осуществляющих образовательную деятельность непосредственно), и направившие заявку на включение в Реестр исполнителей услуги (далее – заявка).</w:t>
      </w:r>
      <w:bookmarkStart w:id="2" w:name="sub_1027"/>
      <w:bookmarkEnd w:id="1"/>
      <w:r w:rsidRPr="00686B70">
        <w:rPr>
          <w:rFonts w:eastAsiaTheme="minorHAnsi"/>
          <w:kern w:val="0"/>
          <w:sz w:val="28"/>
          <w:szCs w:val="28"/>
          <w:lang w:eastAsia="en-US"/>
        </w:rPr>
        <w:t>»;</w:t>
      </w:r>
      <w:bookmarkEnd w:id="2"/>
      <w:proofErr w:type="gramEnd"/>
    </w:p>
    <w:p w:rsidR="00686B70" w:rsidRPr="00686B70" w:rsidRDefault="00686B70" w:rsidP="00686B70">
      <w:pPr>
        <w:tabs>
          <w:tab w:val="left" w:pos="1134"/>
          <w:tab w:val="left" w:pos="1276"/>
        </w:tabs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686B70">
        <w:rPr>
          <w:rFonts w:eastAsiaTheme="minorHAnsi"/>
          <w:kern w:val="0"/>
          <w:sz w:val="28"/>
          <w:szCs w:val="28"/>
          <w:lang w:eastAsia="en-US"/>
        </w:rPr>
        <w:t>2) пункт 2.3 дополнить подпунктом 10 следующего содержания:</w:t>
      </w:r>
    </w:p>
    <w:p w:rsidR="00686B70" w:rsidRPr="00686B70" w:rsidRDefault="00686B70" w:rsidP="00686B70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686B70">
        <w:rPr>
          <w:rFonts w:eastAsiaTheme="minorHAnsi"/>
          <w:kern w:val="0"/>
          <w:sz w:val="28"/>
          <w:szCs w:val="28"/>
          <w:lang w:eastAsia="en-US"/>
        </w:rPr>
        <w:t>«10) уникальный номер реестровой записи (уникальные номера реестровых записей) услуги, которую планирует оказывать исполнитель, в соответствии с перечнем 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 органов местного самоуправления Янтиковского муниципального округа</w:t>
      </w:r>
      <w:proofErr w:type="gramStart"/>
      <w:r w:rsidRPr="00686B70">
        <w:rPr>
          <w:rFonts w:eastAsiaTheme="minorHAnsi"/>
          <w:kern w:val="0"/>
          <w:sz w:val="28"/>
          <w:szCs w:val="28"/>
          <w:lang w:eastAsia="en-US"/>
        </w:rPr>
        <w:t>.»;</w:t>
      </w:r>
      <w:proofErr w:type="gramEnd"/>
    </w:p>
    <w:p w:rsidR="00686B70" w:rsidRPr="00686B70" w:rsidRDefault="00686B70" w:rsidP="00686B70">
      <w:pPr>
        <w:tabs>
          <w:tab w:val="left" w:pos="1134"/>
          <w:tab w:val="left" w:pos="1276"/>
        </w:tabs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686B70">
        <w:rPr>
          <w:rFonts w:eastAsiaTheme="minorHAnsi"/>
          <w:kern w:val="0"/>
          <w:sz w:val="28"/>
          <w:szCs w:val="28"/>
          <w:lang w:eastAsia="en-US"/>
        </w:rPr>
        <w:t>3) пункт 2.7 изложить в следующей редакции:</w:t>
      </w:r>
    </w:p>
    <w:p w:rsidR="00686B70" w:rsidRPr="00686B70" w:rsidRDefault="00686B70" w:rsidP="00686B70">
      <w:pPr>
        <w:widowControl w:val="0"/>
        <w:tabs>
          <w:tab w:val="left" w:pos="1276"/>
        </w:tabs>
        <w:suppressAutoHyphens w:val="0"/>
        <w:autoSpaceDE w:val="0"/>
        <w:autoSpaceDN w:val="0"/>
        <w:adjustRightInd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686B70">
        <w:rPr>
          <w:rFonts w:eastAsiaTheme="minorHAnsi"/>
          <w:kern w:val="0"/>
          <w:sz w:val="28"/>
          <w:szCs w:val="28"/>
          <w:lang w:eastAsia="en-US"/>
        </w:rPr>
        <w:t>«</w:t>
      </w:r>
      <w:bookmarkStart w:id="3" w:name="sub_1265"/>
      <w:r w:rsidRPr="00686B70">
        <w:rPr>
          <w:rFonts w:eastAsiaTheme="minorHAnsi"/>
          <w:kern w:val="0"/>
          <w:sz w:val="28"/>
          <w:szCs w:val="28"/>
          <w:lang w:eastAsia="en-US"/>
        </w:rPr>
        <w:t xml:space="preserve">2.7. Уполномоченный </w:t>
      </w:r>
      <w:bookmarkStart w:id="4" w:name="_Hlk109772206"/>
      <w:bookmarkEnd w:id="3"/>
      <w:r w:rsidRPr="00686B70">
        <w:rPr>
          <w:rFonts w:eastAsiaTheme="minorHAnsi"/>
          <w:kern w:val="0"/>
          <w:sz w:val="28"/>
          <w:szCs w:val="28"/>
          <w:lang w:eastAsia="en-US"/>
        </w:rPr>
        <w:t>орган в течение пяти рабочих дней со дня получения заявки, указанной в пункте 2.3 настоящего Порядка:</w:t>
      </w:r>
    </w:p>
    <w:p w:rsidR="00686B70" w:rsidRPr="00686B70" w:rsidRDefault="00686B70" w:rsidP="00686B70">
      <w:pPr>
        <w:tabs>
          <w:tab w:val="left" w:pos="1276"/>
        </w:tabs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proofErr w:type="gramStart"/>
      <w:r w:rsidRPr="00686B70">
        <w:rPr>
          <w:rFonts w:eastAsiaTheme="minorHAnsi"/>
          <w:kern w:val="0"/>
          <w:sz w:val="28"/>
          <w:szCs w:val="28"/>
          <w:lang w:eastAsia="en-US"/>
        </w:rPr>
        <w:t xml:space="preserve">рассматривает заявку и документы (информацию), указанные в </w:t>
      </w:r>
      <w:r w:rsidRPr="00686B70">
        <w:rPr>
          <w:rFonts w:eastAsiaTheme="minorHAnsi"/>
          <w:color w:val="106BBE"/>
          <w:kern w:val="0"/>
          <w:sz w:val="28"/>
          <w:szCs w:val="28"/>
          <w:lang w:eastAsia="en-US"/>
        </w:rPr>
        <w:t>пункте 2.5</w:t>
      </w:r>
      <w:r w:rsidRPr="00686B70">
        <w:rPr>
          <w:rFonts w:eastAsiaTheme="minorHAnsi"/>
          <w:kern w:val="0"/>
          <w:sz w:val="28"/>
          <w:szCs w:val="28"/>
          <w:lang w:eastAsia="en-US"/>
        </w:rPr>
        <w:t xml:space="preserve"> настоящего Порядка, осуществляет проверку наличия (отсутствия) оснований для отказа в формировании соответствующей информации, включаемой в Реестр исполнителей услуги, предусмотренных </w:t>
      </w:r>
      <w:r w:rsidRPr="00686B70">
        <w:rPr>
          <w:rFonts w:eastAsiaTheme="minorHAnsi"/>
          <w:color w:val="106BBE"/>
          <w:kern w:val="0"/>
          <w:sz w:val="28"/>
          <w:szCs w:val="28"/>
          <w:lang w:eastAsia="en-US"/>
        </w:rPr>
        <w:t>пунктом 2.9</w:t>
      </w:r>
      <w:r w:rsidRPr="00686B70">
        <w:rPr>
          <w:rFonts w:eastAsiaTheme="minorHAnsi"/>
          <w:kern w:val="0"/>
          <w:sz w:val="28"/>
          <w:szCs w:val="28"/>
          <w:lang w:eastAsia="en-US"/>
        </w:rPr>
        <w:t xml:space="preserve"> настоящего Порядка, принимает решение о формировании соответствующей информации, включаемой в Реестр исполнителей услуги, или об отказе в формировании соответствующей информации, включаемой в Реестр исполнителей услуги, решение оформляется приказом отдела образования</w:t>
      </w:r>
      <w:proofErr w:type="gramEnd"/>
      <w:r w:rsidRPr="00686B70">
        <w:rPr>
          <w:rFonts w:eastAsiaTheme="minorHAnsi"/>
          <w:kern w:val="0"/>
          <w:sz w:val="28"/>
          <w:szCs w:val="28"/>
          <w:lang w:eastAsia="en-US"/>
        </w:rPr>
        <w:t xml:space="preserve"> администрации Янтиковского муниципального округа (далее - приказ);</w:t>
      </w:r>
    </w:p>
    <w:p w:rsidR="00686B70" w:rsidRPr="00686B70" w:rsidRDefault="00686B70" w:rsidP="00686B70">
      <w:pPr>
        <w:tabs>
          <w:tab w:val="left" w:pos="1276"/>
        </w:tabs>
        <w:suppressAutoHyphens w:val="0"/>
        <w:spacing w:line="360" w:lineRule="auto"/>
        <w:contextualSpacing/>
        <w:rPr>
          <w:rFonts w:eastAsiaTheme="minorHAnsi"/>
          <w:kern w:val="0"/>
          <w:sz w:val="28"/>
          <w:szCs w:val="28"/>
          <w:lang w:eastAsia="en-US"/>
        </w:rPr>
      </w:pPr>
      <w:r w:rsidRPr="00686B70">
        <w:rPr>
          <w:rFonts w:eastAsiaTheme="minorHAnsi"/>
          <w:kern w:val="0"/>
          <w:sz w:val="28"/>
          <w:szCs w:val="28"/>
          <w:lang w:eastAsia="en-US"/>
        </w:rPr>
        <w:t xml:space="preserve">посредством изменения статуса запроса в информационной системе уведомляет представившего заявку исполнителя услуги о принятом решении и направляет посредством информационной системы проект соглашения о </w:t>
      </w:r>
      <w:r w:rsidRPr="00686B70">
        <w:rPr>
          <w:rFonts w:eastAsiaTheme="minorHAnsi"/>
          <w:kern w:val="0"/>
          <w:sz w:val="28"/>
          <w:szCs w:val="28"/>
          <w:lang w:eastAsia="en-US"/>
        </w:rPr>
        <w:lastRenderedPageBreak/>
        <w:t>финансовом обеспечении (возмещении) затрат, связанных с оказанием услуги (далее - соглашение), в случае принятия решения о формировании соответствующей информации, включаемой в Реестр исполнителей услуги. В случае отказа в формировании соответствующей информации, включаемой в Реестр исполнителей услуги, исполнителю услуги посредством изменения статуса запроса в информационной системе разъясняются причины отказа.</w:t>
      </w:r>
      <w:bookmarkEnd w:id="4"/>
    </w:p>
    <w:p w:rsidR="00686B70" w:rsidRPr="00686B70" w:rsidRDefault="00686B70" w:rsidP="00686B70">
      <w:pPr>
        <w:tabs>
          <w:tab w:val="left" w:pos="1276"/>
        </w:tabs>
        <w:suppressAutoHyphens w:val="0"/>
        <w:spacing w:line="360" w:lineRule="auto"/>
        <w:contextualSpacing/>
        <w:rPr>
          <w:rFonts w:eastAsiaTheme="minorHAnsi"/>
          <w:kern w:val="0"/>
          <w:sz w:val="28"/>
          <w:szCs w:val="28"/>
          <w:lang w:eastAsia="en-US"/>
        </w:rPr>
      </w:pPr>
      <w:r w:rsidRPr="00686B70">
        <w:rPr>
          <w:rFonts w:eastAsiaTheme="minorHAnsi"/>
          <w:kern w:val="0"/>
          <w:sz w:val="28"/>
          <w:szCs w:val="28"/>
          <w:lang w:eastAsia="en-US"/>
        </w:rPr>
        <w:t>Заключение соглашения в соответствии с сертификатом осуществляется в порядке и в сроки, установленные постановлением администрации Янтиковского муниципального округа в соответствии с частью 3 статьи 21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сфере».</w:t>
      </w:r>
    </w:p>
    <w:p w:rsidR="00686B70" w:rsidRPr="00686B70" w:rsidRDefault="00686B70" w:rsidP="00686B70">
      <w:pPr>
        <w:tabs>
          <w:tab w:val="left" w:pos="1276"/>
        </w:tabs>
        <w:suppressAutoHyphens w:val="0"/>
        <w:spacing w:line="360" w:lineRule="auto"/>
        <w:contextualSpacing/>
        <w:rPr>
          <w:rFonts w:eastAsiaTheme="minorHAnsi"/>
          <w:kern w:val="0"/>
          <w:sz w:val="28"/>
          <w:szCs w:val="28"/>
          <w:lang w:eastAsia="en-US"/>
        </w:rPr>
      </w:pPr>
      <w:proofErr w:type="gramStart"/>
      <w:r w:rsidRPr="00686B70">
        <w:rPr>
          <w:rFonts w:eastAsiaTheme="minorHAnsi"/>
          <w:kern w:val="0"/>
          <w:sz w:val="28"/>
          <w:szCs w:val="28"/>
          <w:lang w:eastAsia="en-US"/>
        </w:rPr>
        <w:t>Исполнителем услуги при заключении соглашения представляются уполномоченному органу на согласование набор разделов информации, необходимой для проведения мониторинга достижения результатов оказания муниципальных услуг в социальной сфере, и плановые сроки ее формирования в отношении услуги, планируемой к включению в соглашение, в порядке, установленном приказом Министерства финансов Российской Федерации от 28.04.2025 № 49н «Об утверждении Порядка проведения мониторинга достижения результатов оказания государственных (муниципальных) услуг</w:t>
      </w:r>
      <w:proofErr w:type="gramEnd"/>
      <w:r w:rsidRPr="00686B70">
        <w:rPr>
          <w:rFonts w:eastAsiaTheme="minorHAnsi"/>
          <w:kern w:val="0"/>
          <w:sz w:val="28"/>
          <w:szCs w:val="28"/>
          <w:lang w:eastAsia="en-US"/>
        </w:rPr>
        <w:t xml:space="preserve"> в социальной сфере» и муниципальными правовыми актами уполномоченного органа.</w:t>
      </w:r>
    </w:p>
    <w:p w:rsidR="00686B70" w:rsidRPr="00686B70" w:rsidRDefault="00686B70" w:rsidP="00686B70">
      <w:pPr>
        <w:tabs>
          <w:tab w:val="left" w:pos="1276"/>
        </w:tabs>
        <w:suppressAutoHyphens w:val="0"/>
        <w:spacing w:line="360" w:lineRule="auto"/>
        <w:contextualSpacing/>
        <w:rPr>
          <w:rFonts w:eastAsiaTheme="minorHAnsi"/>
          <w:kern w:val="0"/>
          <w:sz w:val="28"/>
          <w:szCs w:val="28"/>
          <w:lang w:eastAsia="en-US"/>
        </w:rPr>
      </w:pPr>
      <w:r w:rsidRPr="00686B70">
        <w:rPr>
          <w:rFonts w:eastAsiaTheme="minorHAnsi"/>
          <w:kern w:val="0"/>
          <w:sz w:val="28"/>
          <w:szCs w:val="28"/>
          <w:lang w:eastAsia="en-US"/>
        </w:rPr>
        <w:t>Сведения о показателях, характеризующих качество и (или) объем оказания муниципальной услуги, объеме субсидии, предоставляемой исполнителю услуг в целях оплаты соглашения, указанные в соглашении, подлежат обязательной корректировке в течение 5 рабочих дней со дня фактического начала оказания услуги потребителям услуги</w:t>
      </w:r>
      <w:proofErr w:type="gramStart"/>
      <w:r w:rsidRPr="00686B70">
        <w:rPr>
          <w:rFonts w:eastAsiaTheme="minorHAnsi"/>
          <w:kern w:val="0"/>
          <w:sz w:val="28"/>
          <w:szCs w:val="28"/>
          <w:lang w:eastAsia="en-US"/>
        </w:rPr>
        <w:t>.»;</w:t>
      </w:r>
      <w:proofErr w:type="gramEnd"/>
    </w:p>
    <w:p w:rsidR="00686B70" w:rsidRPr="00686B70" w:rsidRDefault="00686B70" w:rsidP="00686B70">
      <w:pPr>
        <w:tabs>
          <w:tab w:val="left" w:pos="1276"/>
        </w:tabs>
        <w:suppressAutoHyphens w:val="0"/>
        <w:spacing w:line="360" w:lineRule="auto"/>
        <w:contextualSpacing/>
        <w:rPr>
          <w:rFonts w:eastAsiaTheme="minorHAnsi"/>
          <w:kern w:val="0"/>
          <w:sz w:val="28"/>
          <w:szCs w:val="28"/>
          <w:lang w:eastAsia="en-US"/>
        </w:rPr>
      </w:pPr>
      <w:r w:rsidRPr="00686B70">
        <w:rPr>
          <w:rFonts w:eastAsiaTheme="minorHAnsi"/>
          <w:kern w:val="0"/>
          <w:sz w:val="28"/>
          <w:szCs w:val="28"/>
          <w:lang w:eastAsia="en-US"/>
        </w:rPr>
        <w:t>4) пункт 2.9 дополнить подпунктом 3 следующего содержания:</w:t>
      </w:r>
    </w:p>
    <w:p w:rsidR="00686B70" w:rsidRPr="00686B70" w:rsidRDefault="00686B70" w:rsidP="00686B70">
      <w:pPr>
        <w:tabs>
          <w:tab w:val="left" w:pos="1276"/>
        </w:tabs>
        <w:suppressAutoHyphens w:val="0"/>
        <w:spacing w:line="360" w:lineRule="auto"/>
        <w:contextualSpacing/>
        <w:rPr>
          <w:rFonts w:eastAsiaTheme="minorHAnsi"/>
          <w:kern w:val="0"/>
          <w:sz w:val="28"/>
          <w:szCs w:val="28"/>
          <w:lang w:eastAsia="en-US"/>
        </w:rPr>
      </w:pPr>
      <w:r w:rsidRPr="00686B70">
        <w:rPr>
          <w:rFonts w:eastAsiaTheme="minorHAnsi"/>
          <w:kern w:val="0"/>
          <w:sz w:val="28"/>
          <w:szCs w:val="28"/>
          <w:lang w:eastAsia="en-US"/>
        </w:rPr>
        <w:t xml:space="preserve">«3) несоответствие сведений, предусмотренных подпунктом 10 пункта 2.3 настоящего Порядка, перечню муниципальных услуг в социальной сфере, в </w:t>
      </w:r>
      <w:r w:rsidRPr="00686B70">
        <w:rPr>
          <w:rFonts w:eastAsiaTheme="minorHAnsi"/>
          <w:kern w:val="0"/>
          <w:sz w:val="28"/>
          <w:szCs w:val="28"/>
          <w:lang w:eastAsia="en-US"/>
        </w:rPr>
        <w:lastRenderedPageBreak/>
        <w:t>отношении которых формируется муниципальный социальный заказ на оказание муниципальных услуг в социальной сфере, отнесенных к полномочиям органов местного самоуправления Янтиковского муниципального округа»;</w:t>
      </w:r>
    </w:p>
    <w:p w:rsidR="00686B70" w:rsidRPr="00686B70" w:rsidRDefault="00686B70" w:rsidP="00686B70">
      <w:pPr>
        <w:tabs>
          <w:tab w:val="left" w:pos="1276"/>
        </w:tabs>
        <w:suppressAutoHyphens w:val="0"/>
        <w:spacing w:line="360" w:lineRule="auto"/>
        <w:contextualSpacing/>
        <w:rPr>
          <w:rFonts w:eastAsiaTheme="minorHAnsi"/>
          <w:kern w:val="0"/>
          <w:sz w:val="28"/>
          <w:szCs w:val="28"/>
          <w:lang w:eastAsia="en-US"/>
        </w:rPr>
      </w:pPr>
      <w:r w:rsidRPr="00686B70">
        <w:rPr>
          <w:rFonts w:eastAsiaTheme="minorHAnsi"/>
          <w:kern w:val="0"/>
          <w:sz w:val="28"/>
          <w:szCs w:val="28"/>
          <w:lang w:eastAsia="en-US"/>
        </w:rPr>
        <w:t>5) пункт 3.5 дополнить подпунктом 4 следующего содержания:</w:t>
      </w:r>
    </w:p>
    <w:p w:rsidR="00686B70" w:rsidRPr="00686B70" w:rsidRDefault="00686B70" w:rsidP="00686B70">
      <w:pPr>
        <w:tabs>
          <w:tab w:val="left" w:pos="1276"/>
        </w:tabs>
        <w:suppressAutoHyphens w:val="0"/>
        <w:spacing w:line="360" w:lineRule="auto"/>
        <w:contextualSpacing/>
        <w:rPr>
          <w:rFonts w:eastAsiaTheme="minorHAnsi"/>
          <w:kern w:val="0"/>
          <w:sz w:val="28"/>
          <w:szCs w:val="28"/>
          <w:lang w:eastAsia="en-US"/>
        </w:rPr>
      </w:pPr>
      <w:r w:rsidRPr="00686B70">
        <w:rPr>
          <w:rFonts w:eastAsiaTheme="minorHAnsi"/>
          <w:kern w:val="0"/>
          <w:sz w:val="28"/>
          <w:szCs w:val="28"/>
          <w:lang w:eastAsia="en-US"/>
        </w:rPr>
        <w:t xml:space="preserve">«4) </w:t>
      </w:r>
      <w:r w:rsidRPr="00686B70">
        <w:rPr>
          <w:kern w:val="0"/>
          <w:sz w:val="28"/>
          <w:szCs w:val="28"/>
          <w:lang w:eastAsia="en-US"/>
        </w:rPr>
        <w:t xml:space="preserve">сведения о дополнительной общеразвивающей программе, предусмотренные подпунктами 4, 7 и 9 пункта 3.1 настоящего Порядка соответствуют характеристикам не менее чем одной </w:t>
      </w:r>
      <w:r w:rsidRPr="00686B70">
        <w:rPr>
          <w:rFonts w:eastAsiaTheme="minorHAnsi"/>
          <w:kern w:val="0"/>
          <w:sz w:val="28"/>
          <w:szCs w:val="28"/>
          <w:lang w:eastAsia="en-US"/>
        </w:rPr>
        <w:t>реестровой записи услуги</w:t>
      </w:r>
      <w:r w:rsidRPr="00686B70">
        <w:rPr>
          <w:kern w:val="0"/>
          <w:sz w:val="28"/>
          <w:szCs w:val="28"/>
          <w:lang w:eastAsia="en-US"/>
        </w:rPr>
        <w:t>, указанной исполнителем услуги в соответствии с</w:t>
      </w:r>
      <w:r w:rsidRPr="00686B70">
        <w:rPr>
          <w:rFonts w:eastAsiaTheme="minorHAnsi"/>
          <w:kern w:val="0"/>
          <w:sz w:val="28"/>
          <w:szCs w:val="28"/>
          <w:lang w:eastAsia="en-US"/>
        </w:rPr>
        <w:t xml:space="preserve"> подпунктом 10 пункта 2.3 настоящего Порядка».</w:t>
      </w:r>
    </w:p>
    <w:p w:rsidR="00686B70" w:rsidRPr="00686B70" w:rsidRDefault="00686B70" w:rsidP="00356056">
      <w:pPr>
        <w:numPr>
          <w:ilvl w:val="0"/>
          <w:numId w:val="22"/>
        </w:numPr>
        <w:tabs>
          <w:tab w:val="left" w:pos="993"/>
        </w:tabs>
        <w:suppressAutoHyphens w:val="0"/>
        <w:spacing w:after="200" w:line="360" w:lineRule="auto"/>
        <w:ind w:left="0" w:firstLine="709"/>
        <w:contextualSpacing/>
        <w:rPr>
          <w:rFonts w:eastAsiaTheme="minorHAnsi"/>
          <w:kern w:val="0"/>
          <w:sz w:val="28"/>
          <w:szCs w:val="28"/>
          <w:lang w:eastAsia="en-US"/>
        </w:rPr>
      </w:pPr>
      <w:r w:rsidRPr="00686B70">
        <w:rPr>
          <w:rFonts w:eastAsiaTheme="minorHAnsi"/>
          <w:kern w:val="0"/>
          <w:sz w:val="28"/>
          <w:szCs w:val="28"/>
          <w:lang w:eastAsia="en-US"/>
        </w:rPr>
        <w:t>Настоящее постановление вступает в силу со дня подписания.</w:t>
      </w:r>
    </w:p>
    <w:p w:rsidR="00686B70" w:rsidRPr="00686B70" w:rsidRDefault="00686B70" w:rsidP="00686B70">
      <w:pPr>
        <w:tabs>
          <w:tab w:val="left" w:pos="851"/>
        </w:tabs>
        <w:suppressAutoHyphens w:val="0"/>
        <w:spacing w:after="200" w:line="360" w:lineRule="auto"/>
        <w:contextualSpacing/>
        <w:rPr>
          <w:rFonts w:eastAsiaTheme="minorHAnsi"/>
          <w:i/>
          <w:kern w:val="0"/>
          <w:sz w:val="28"/>
          <w:szCs w:val="28"/>
          <w:lang w:eastAsia="en-US"/>
        </w:rPr>
      </w:pPr>
      <w:r w:rsidRPr="00686B70">
        <w:rPr>
          <w:rFonts w:eastAsiaTheme="minorHAnsi"/>
          <w:kern w:val="0"/>
          <w:sz w:val="28"/>
          <w:szCs w:val="28"/>
          <w:lang w:eastAsia="en-US"/>
        </w:rPr>
        <w:t xml:space="preserve">3. </w:t>
      </w:r>
      <w:proofErr w:type="gramStart"/>
      <w:r w:rsidRPr="00686B70">
        <w:rPr>
          <w:rFonts w:eastAsiaTheme="minorHAnsi"/>
          <w:kern w:val="0"/>
          <w:sz w:val="28"/>
          <w:szCs w:val="28"/>
          <w:lang w:eastAsia="en-US"/>
        </w:rPr>
        <w:t>Контроль за</w:t>
      </w:r>
      <w:proofErr w:type="gramEnd"/>
      <w:r w:rsidRPr="00686B70">
        <w:rPr>
          <w:rFonts w:eastAsiaTheme="minorHAnsi"/>
          <w:kern w:val="0"/>
          <w:sz w:val="28"/>
          <w:szCs w:val="28"/>
          <w:lang w:eastAsia="en-US"/>
        </w:rPr>
        <w:t xml:space="preserve"> выполнением настоящего постановления возложить на заместителя главы администрации Янтиковского муниципального округа - начальника отдела образования. </w:t>
      </w:r>
    </w:p>
    <w:p w:rsidR="00686B70" w:rsidRDefault="00686B70" w:rsidP="00686B70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rFonts w:eastAsiaTheme="minorHAnsi"/>
          <w:kern w:val="0"/>
          <w:sz w:val="28"/>
          <w:szCs w:val="28"/>
          <w:lang w:eastAsia="en-US"/>
        </w:rPr>
      </w:pPr>
    </w:p>
    <w:p w:rsidR="00686B70" w:rsidRPr="00686B70" w:rsidRDefault="00686B70" w:rsidP="00686B70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rFonts w:eastAsiaTheme="minorHAnsi"/>
          <w:kern w:val="0"/>
          <w:sz w:val="28"/>
          <w:szCs w:val="28"/>
          <w:lang w:eastAsia="en-US"/>
        </w:rPr>
      </w:pPr>
    </w:p>
    <w:p w:rsidR="00686B70" w:rsidRPr="00686B70" w:rsidRDefault="00686B70" w:rsidP="00686B70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rFonts w:eastAsiaTheme="minorHAnsi"/>
          <w:kern w:val="0"/>
          <w:sz w:val="28"/>
          <w:szCs w:val="28"/>
          <w:lang w:eastAsia="en-US"/>
        </w:rPr>
      </w:pPr>
      <w:r w:rsidRPr="00686B70">
        <w:rPr>
          <w:rFonts w:eastAsiaTheme="minorHAnsi"/>
          <w:kern w:val="0"/>
          <w:sz w:val="28"/>
          <w:szCs w:val="28"/>
          <w:lang w:eastAsia="en-US"/>
        </w:rPr>
        <w:t>Глава Янтиковского</w:t>
      </w:r>
    </w:p>
    <w:p w:rsidR="00686B70" w:rsidRPr="00686B70" w:rsidRDefault="00686B70" w:rsidP="00686B70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rFonts w:eastAsiaTheme="minorHAnsi"/>
          <w:kern w:val="0"/>
          <w:sz w:val="28"/>
          <w:szCs w:val="28"/>
          <w:lang w:eastAsia="en-US"/>
        </w:rPr>
      </w:pPr>
      <w:r w:rsidRPr="00686B70">
        <w:rPr>
          <w:rFonts w:eastAsiaTheme="minorHAnsi"/>
          <w:kern w:val="0"/>
          <w:sz w:val="28"/>
          <w:szCs w:val="28"/>
          <w:lang w:eastAsia="en-US"/>
        </w:rPr>
        <w:t>муниципального округа                                                                    О.А. Ломоносов</w:t>
      </w:r>
    </w:p>
    <w:p w:rsidR="00686B70" w:rsidRPr="00686B70" w:rsidRDefault="00686B70" w:rsidP="00686B70">
      <w:pPr>
        <w:tabs>
          <w:tab w:val="left" w:pos="1134"/>
          <w:tab w:val="left" w:pos="1276"/>
        </w:tabs>
        <w:suppressAutoHyphens w:val="0"/>
        <w:spacing w:line="240" w:lineRule="auto"/>
        <w:ind w:left="709" w:firstLine="0"/>
        <w:contextualSpacing/>
        <w:rPr>
          <w:rFonts w:eastAsiaTheme="minorHAnsi"/>
          <w:kern w:val="0"/>
          <w:sz w:val="28"/>
          <w:szCs w:val="28"/>
          <w:lang w:eastAsia="en-US"/>
        </w:rPr>
      </w:pPr>
    </w:p>
    <w:p w:rsidR="00686B70" w:rsidRPr="00686B70" w:rsidRDefault="00686B70" w:rsidP="00686B70">
      <w:pPr>
        <w:widowControl w:val="0"/>
        <w:suppressAutoHyphens w:val="0"/>
        <w:autoSpaceDE w:val="0"/>
        <w:autoSpaceDN w:val="0"/>
        <w:spacing w:line="360" w:lineRule="auto"/>
        <w:ind w:firstLine="567"/>
        <w:rPr>
          <w:kern w:val="0"/>
          <w:sz w:val="28"/>
          <w:szCs w:val="28"/>
          <w:lang w:eastAsia="ru-RU"/>
        </w:rPr>
      </w:pP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686B70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5551104"/>
      <w:docPartObj>
        <w:docPartGallery w:val="Page Numbers (Top of Page)"/>
        <w:docPartUnique/>
      </w:docPartObj>
    </w:sdtPr>
    <w:sdtEndPr/>
    <w:sdtContent>
      <w:p w:rsidR="00686B70" w:rsidRDefault="00686B70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294C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3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2"/>
  </w:num>
  <w:num w:numId="3">
    <w:abstractNumId w:val="14"/>
  </w:num>
  <w:num w:numId="4">
    <w:abstractNumId w:val="12"/>
  </w:num>
  <w:num w:numId="5">
    <w:abstractNumId w:val="27"/>
  </w:num>
  <w:num w:numId="6">
    <w:abstractNumId w:val="24"/>
  </w:num>
  <w:num w:numId="7">
    <w:abstractNumId w:val="17"/>
  </w:num>
  <w:num w:numId="8">
    <w:abstractNumId w:val="23"/>
  </w:num>
  <w:num w:numId="9">
    <w:abstractNumId w:val="26"/>
  </w:num>
  <w:num w:numId="10">
    <w:abstractNumId w:val="7"/>
  </w:num>
  <w:num w:numId="11">
    <w:abstractNumId w:val="25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1"/>
  </w:num>
  <w:num w:numId="22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056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86B70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5B3C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1E7C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9294C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D98ED-47DE-4EAC-93D7-DBFE049F7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</TotalTime>
  <Pages>4</Pages>
  <Words>887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205</cp:revision>
  <cp:lastPrinted>2023-03-31T12:17:00Z</cp:lastPrinted>
  <dcterms:created xsi:type="dcterms:W3CDTF">2023-01-09T05:07:00Z</dcterms:created>
  <dcterms:modified xsi:type="dcterms:W3CDTF">2026-03-23T05:22:00Z</dcterms:modified>
</cp:coreProperties>
</file>