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3A225DC" w:rsidR="009A3F0A" w:rsidRPr="00D2418F" w:rsidRDefault="000C64B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B44C8">
                              <w:rPr>
                                <w:rFonts w:ascii="Times New Roman" w:eastAsia="Times New Roman" w:hAnsi="Times New Roman" w:cs="Times New Roman"/>
                                <w:sz w:val="24"/>
                                <w:szCs w:val="20"/>
                                <w:u w:val="single"/>
                                <w:lang w:eastAsia="ru-RU"/>
                              </w:rPr>
                              <w:t>3</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05177">
                              <w:rPr>
                                <w:rFonts w:ascii="Times New Roman" w:eastAsia="Times New Roman" w:hAnsi="Times New Roman" w:cs="Times New Roman"/>
                                <w:sz w:val="24"/>
                                <w:szCs w:val="20"/>
                                <w:u w:val="single"/>
                                <w:lang w:eastAsia="ru-RU"/>
                              </w:rPr>
                              <w:t>6</w:t>
                            </w:r>
                            <w:r w:rsidR="00727A3C">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3A225DC" w:rsidR="009A3F0A" w:rsidRPr="00D2418F" w:rsidRDefault="000C64B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B44C8">
                        <w:rPr>
                          <w:rFonts w:ascii="Times New Roman" w:eastAsia="Times New Roman" w:hAnsi="Times New Roman" w:cs="Times New Roman"/>
                          <w:sz w:val="24"/>
                          <w:szCs w:val="20"/>
                          <w:u w:val="single"/>
                          <w:lang w:eastAsia="ru-RU"/>
                        </w:rPr>
                        <w:t>3</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05177">
                        <w:rPr>
                          <w:rFonts w:ascii="Times New Roman" w:eastAsia="Times New Roman" w:hAnsi="Times New Roman" w:cs="Times New Roman"/>
                          <w:sz w:val="24"/>
                          <w:szCs w:val="20"/>
                          <w:u w:val="single"/>
                          <w:lang w:eastAsia="ru-RU"/>
                        </w:rPr>
                        <w:t>6</w:t>
                      </w:r>
                      <w:r w:rsidR="00727A3C">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E30B5A8"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B44C8">
                              <w:rPr>
                                <w:rFonts w:ascii="Times New Roman" w:eastAsia="Times New Roman" w:hAnsi="Times New Roman" w:cs="Times New Roman"/>
                                <w:sz w:val="24"/>
                                <w:szCs w:val="24"/>
                                <w:u w:val="single"/>
                                <w:lang w:eastAsia="ru-RU"/>
                              </w:rPr>
                              <w:t>3</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705177">
                              <w:rPr>
                                <w:rFonts w:ascii="Times New Roman" w:eastAsia="Times New Roman" w:hAnsi="Times New Roman" w:cs="Times New Roman"/>
                                <w:sz w:val="24"/>
                                <w:szCs w:val="24"/>
                                <w:u w:val="single"/>
                                <w:lang w:eastAsia="ru-RU"/>
                              </w:rPr>
                              <w:t>6</w:t>
                            </w:r>
                            <w:r w:rsidR="00727A3C">
                              <w:rPr>
                                <w:rFonts w:ascii="Times New Roman" w:eastAsia="Times New Roman" w:hAnsi="Times New Roman" w:cs="Times New Roman"/>
                                <w:sz w:val="24"/>
                                <w:szCs w:val="24"/>
                                <w:u w:val="single"/>
                                <w:lang w:eastAsia="ru-RU"/>
                              </w:rPr>
                              <w:t>9</w:t>
                            </w:r>
                            <w:r w:rsidR="00840BD1">
                              <w:rPr>
                                <w:rFonts w:ascii="Times New Roman" w:eastAsia="Times New Roman" w:hAnsi="Times New Roman" w:cs="Times New Roman"/>
                                <w:sz w:val="24"/>
                                <w:szCs w:val="24"/>
                                <w:u w:val="single"/>
                                <w:lang w:eastAsia="ru-RU"/>
                              </w:rPr>
                              <w:t xml:space="preserve"> </w:t>
                            </w:r>
                            <w:r w:rsidR="00CA101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E30B5A8"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B44C8">
                        <w:rPr>
                          <w:rFonts w:ascii="Times New Roman" w:eastAsia="Times New Roman" w:hAnsi="Times New Roman" w:cs="Times New Roman"/>
                          <w:sz w:val="24"/>
                          <w:szCs w:val="24"/>
                          <w:u w:val="single"/>
                          <w:lang w:eastAsia="ru-RU"/>
                        </w:rPr>
                        <w:t>3</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705177">
                        <w:rPr>
                          <w:rFonts w:ascii="Times New Roman" w:eastAsia="Times New Roman" w:hAnsi="Times New Roman" w:cs="Times New Roman"/>
                          <w:sz w:val="24"/>
                          <w:szCs w:val="24"/>
                          <w:u w:val="single"/>
                          <w:lang w:eastAsia="ru-RU"/>
                        </w:rPr>
                        <w:t>6</w:t>
                      </w:r>
                      <w:r w:rsidR="00727A3C">
                        <w:rPr>
                          <w:rFonts w:ascii="Times New Roman" w:eastAsia="Times New Roman" w:hAnsi="Times New Roman" w:cs="Times New Roman"/>
                          <w:sz w:val="24"/>
                          <w:szCs w:val="24"/>
                          <w:u w:val="single"/>
                          <w:lang w:eastAsia="ru-RU"/>
                        </w:rPr>
                        <w:t>9</w:t>
                      </w:r>
                      <w:r w:rsidR="00840BD1">
                        <w:rPr>
                          <w:rFonts w:ascii="Times New Roman" w:eastAsia="Times New Roman" w:hAnsi="Times New Roman" w:cs="Times New Roman"/>
                          <w:sz w:val="24"/>
                          <w:szCs w:val="24"/>
                          <w:u w:val="single"/>
                          <w:lang w:eastAsia="ru-RU"/>
                        </w:rPr>
                        <w:t xml:space="preserve"> </w:t>
                      </w:r>
                      <w:r w:rsidR="00CA101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1B20B4">
      <w:pPr>
        <w:tabs>
          <w:tab w:val="left" w:pos="0"/>
        </w:tabs>
        <w:spacing w:after="0" w:line="240" w:lineRule="auto"/>
        <w:ind w:firstLine="709"/>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710FAA45" w14:textId="77777777" w:rsidR="00727A3C" w:rsidRDefault="00727A3C" w:rsidP="00727A3C">
      <w:pPr>
        <w:pStyle w:val="afa"/>
        <w:spacing w:after="0" w:line="240" w:lineRule="auto"/>
        <w:ind w:right="481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 утверждении перечня автомобильных дорог общего пользования местного значения в границах населенных пунктов </w:t>
      </w:r>
      <w:proofErr w:type="spellStart"/>
      <w:proofErr w:type="gramStart"/>
      <w:r>
        <w:rPr>
          <w:rFonts w:ascii="Times New Roman" w:hAnsi="Times New Roman" w:cs="Times New Roman"/>
          <w:sz w:val="24"/>
          <w:szCs w:val="24"/>
          <w:lang w:eastAsia="ru-RU"/>
        </w:rPr>
        <w:t>Чубаевского</w:t>
      </w:r>
      <w:proofErr w:type="spellEnd"/>
      <w:r>
        <w:rPr>
          <w:rFonts w:ascii="Times New Roman" w:hAnsi="Times New Roman" w:cs="Times New Roman"/>
          <w:sz w:val="24"/>
          <w:szCs w:val="24"/>
          <w:lang w:eastAsia="ru-RU"/>
        </w:rPr>
        <w:t xml:space="preserve">  сельского</w:t>
      </w:r>
      <w:proofErr w:type="gramEnd"/>
      <w:r>
        <w:rPr>
          <w:rFonts w:ascii="Times New Roman" w:hAnsi="Times New Roman" w:cs="Times New Roman"/>
          <w:sz w:val="24"/>
          <w:szCs w:val="24"/>
          <w:lang w:eastAsia="ru-RU"/>
        </w:rPr>
        <w:t xml:space="preserve"> поселения  Урмарского муниципального округа Чувашской Республики</w:t>
      </w:r>
    </w:p>
    <w:p w14:paraId="01041560" w14:textId="77777777" w:rsidR="00727A3C" w:rsidRDefault="00727A3C" w:rsidP="00727A3C">
      <w:pPr>
        <w:pStyle w:val="afa"/>
        <w:spacing w:after="0" w:line="240" w:lineRule="auto"/>
        <w:ind w:firstLine="708"/>
        <w:jc w:val="both"/>
        <w:rPr>
          <w:rFonts w:ascii="Times New Roman" w:hAnsi="Times New Roman" w:cs="Times New Roman"/>
          <w:spacing w:val="-2"/>
          <w:sz w:val="24"/>
          <w:szCs w:val="24"/>
        </w:rPr>
      </w:pPr>
    </w:p>
    <w:p w14:paraId="14B4C48B" w14:textId="77777777" w:rsidR="00727A3C" w:rsidRDefault="00727A3C" w:rsidP="00727A3C">
      <w:pPr>
        <w:pStyle w:val="afa"/>
        <w:spacing w:after="0" w:line="240" w:lineRule="auto"/>
        <w:ind w:firstLine="708"/>
        <w:jc w:val="both"/>
        <w:rPr>
          <w:rFonts w:ascii="Times New Roman" w:hAnsi="Times New Roman" w:cs="Times New Roman"/>
          <w:spacing w:val="-2"/>
          <w:sz w:val="24"/>
          <w:szCs w:val="24"/>
        </w:rPr>
      </w:pPr>
    </w:p>
    <w:p w14:paraId="75E4B29B" w14:textId="77777777" w:rsidR="00727A3C" w:rsidRDefault="00727A3C" w:rsidP="00727A3C">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pacing w:val="-2"/>
          <w:sz w:val="24"/>
          <w:szCs w:val="24"/>
        </w:rPr>
        <w:t>В</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соответствии</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с</w:t>
      </w:r>
      <w:r>
        <w:rPr>
          <w:rFonts w:ascii="Times New Roman" w:hAnsi="Times New Roman" w:cs="Times New Roman"/>
          <w:spacing w:val="-13"/>
          <w:sz w:val="24"/>
          <w:szCs w:val="24"/>
        </w:rPr>
        <w:t xml:space="preserve"> </w:t>
      </w:r>
      <w:r>
        <w:rPr>
          <w:rFonts w:ascii="Times New Roman" w:hAnsi="Times New Roman" w:cs="Times New Roman"/>
          <w:spacing w:val="-2"/>
          <w:sz w:val="24"/>
          <w:szCs w:val="24"/>
        </w:rPr>
        <w:t>Федеральным</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законом</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от</w:t>
      </w:r>
      <w:r>
        <w:rPr>
          <w:rFonts w:ascii="Times New Roman" w:hAnsi="Times New Roman" w:cs="Times New Roman"/>
          <w:spacing w:val="-13"/>
          <w:sz w:val="24"/>
          <w:szCs w:val="24"/>
        </w:rPr>
        <w:t xml:space="preserve"> </w:t>
      </w:r>
      <w:r>
        <w:rPr>
          <w:rFonts w:ascii="Times New Roman" w:hAnsi="Times New Roman" w:cs="Times New Roman"/>
          <w:spacing w:val="-2"/>
          <w:sz w:val="24"/>
          <w:szCs w:val="24"/>
        </w:rPr>
        <w:t>05.11.2007</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№257-ФЗ</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«Об</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 xml:space="preserve">автомобильных </w:t>
      </w:r>
      <w:r>
        <w:rPr>
          <w:rFonts w:ascii="Times New Roman" w:hAnsi="Times New Roman" w:cs="Times New Roman"/>
          <w:sz w:val="24"/>
          <w:szCs w:val="24"/>
        </w:rPr>
        <w:t>дорогах и о дорожной деятельности в Российской Федерации и о внесении изменений в отдельные законодательные акты Российской Федерации», администрация Урмарского</w:t>
      </w:r>
      <w:r>
        <w:rPr>
          <w:rFonts w:ascii="Times New Roman" w:hAnsi="Times New Roman" w:cs="Times New Roman"/>
          <w:spacing w:val="-5"/>
          <w:sz w:val="24"/>
          <w:szCs w:val="24"/>
        </w:rPr>
        <w:t xml:space="preserve"> </w:t>
      </w:r>
      <w:r>
        <w:rPr>
          <w:rFonts w:ascii="Times New Roman" w:hAnsi="Times New Roman" w:cs="Times New Roman"/>
          <w:sz w:val="24"/>
          <w:szCs w:val="24"/>
        </w:rPr>
        <w:t>муниципального</w:t>
      </w:r>
      <w:r>
        <w:rPr>
          <w:rFonts w:ascii="Times New Roman" w:hAnsi="Times New Roman" w:cs="Times New Roman"/>
          <w:spacing w:val="-16"/>
          <w:sz w:val="24"/>
          <w:szCs w:val="24"/>
        </w:rPr>
        <w:t xml:space="preserve"> </w:t>
      </w:r>
      <w:r>
        <w:rPr>
          <w:rFonts w:ascii="Times New Roman" w:hAnsi="Times New Roman" w:cs="Times New Roman"/>
          <w:sz w:val="24"/>
          <w:szCs w:val="24"/>
        </w:rPr>
        <w:t>округа</w:t>
      </w:r>
      <w:r>
        <w:rPr>
          <w:rFonts w:ascii="Times New Roman" w:hAnsi="Times New Roman" w:cs="Times New Roman"/>
          <w:spacing w:val="-8"/>
          <w:sz w:val="24"/>
          <w:szCs w:val="24"/>
        </w:rPr>
        <w:t xml:space="preserve"> </w:t>
      </w:r>
      <w:r>
        <w:rPr>
          <w:rFonts w:ascii="Times New Roman" w:hAnsi="Times New Roman" w:cs="Times New Roman"/>
          <w:sz w:val="24"/>
          <w:szCs w:val="24"/>
        </w:rPr>
        <w:t>Чувашской Республики</w:t>
      </w:r>
      <w:r>
        <w:rPr>
          <w:rFonts w:ascii="Times New Roman" w:hAnsi="Times New Roman" w:cs="Times New Roman"/>
          <w:spacing w:val="27"/>
          <w:sz w:val="24"/>
          <w:szCs w:val="24"/>
        </w:rPr>
        <w:t xml:space="preserve"> </w:t>
      </w:r>
      <w:r>
        <w:rPr>
          <w:rFonts w:ascii="Times New Roman" w:hAnsi="Times New Roman" w:cs="Times New Roman"/>
          <w:sz w:val="24"/>
          <w:szCs w:val="24"/>
        </w:rPr>
        <w:t>п о</w:t>
      </w:r>
      <w:r>
        <w:rPr>
          <w:rFonts w:ascii="Times New Roman" w:hAnsi="Times New Roman" w:cs="Times New Roman"/>
          <w:spacing w:val="-2"/>
          <w:sz w:val="24"/>
          <w:szCs w:val="24"/>
        </w:rPr>
        <w:t xml:space="preserve"> </w:t>
      </w:r>
      <w:r>
        <w:rPr>
          <w:rFonts w:ascii="Times New Roman" w:hAnsi="Times New Roman" w:cs="Times New Roman"/>
          <w:sz w:val="24"/>
          <w:szCs w:val="24"/>
        </w:rPr>
        <w:t>с</w:t>
      </w:r>
      <w:r>
        <w:rPr>
          <w:rFonts w:ascii="Times New Roman" w:hAnsi="Times New Roman" w:cs="Times New Roman"/>
          <w:spacing w:val="-1"/>
          <w:sz w:val="24"/>
          <w:szCs w:val="24"/>
        </w:rPr>
        <w:t xml:space="preserve"> </w:t>
      </w:r>
      <w:r>
        <w:rPr>
          <w:rFonts w:ascii="Times New Roman" w:hAnsi="Times New Roman" w:cs="Times New Roman"/>
          <w:sz w:val="24"/>
          <w:szCs w:val="24"/>
        </w:rPr>
        <w:t>т</w:t>
      </w:r>
      <w:r>
        <w:rPr>
          <w:rFonts w:ascii="Times New Roman" w:hAnsi="Times New Roman" w:cs="Times New Roman"/>
          <w:spacing w:val="-2"/>
          <w:sz w:val="24"/>
          <w:szCs w:val="24"/>
        </w:rPr>
        <w:t xml:space="preserve"> </w:t>
      </w:r>
      <w:r>
        <w:rPr>
          <w:rFonts w:ascii="Times New Roman" w:hAnsi="Times New Roman" w:cs="Times New Roman"/>
          <w:sz w:val="24"/>
          <w:szCs w:val="24"/>
        </w:rPr>
        <w:t>а</w:t>
      </w:r>
      <w:r>
        <w:rPr>
          <w:rFonts w:ascii="Times New Roman" w:hAnsi="Times New Roman" w:cs="Times New Roman"/>
          <w:spacing w:val="-7"/>
          <w:sz w:val="24"/>
          <w:szCs w:val="24"/>
        </w:rPr>
        <w:t xml:space="preserve"> </w:t>
      </w:r>
      <w:r>
        <w:rPr>
          <w:rFonts w:ascii="Times New Roman" w:hAnsi="Times New Roman" w:cs="Times New Roman"/>
          <w:sz w:val="24"/>
          <w:szCs w:val="24"/>
        </w:rPr>
        <w:t>н</w:t>
      </w:r>
      <w:r>
        <w:rPr>
          <w:rFonts w:ascii="Times New Roman" w:hAnsi="Times New Roman" w:cs="Times New Roman"/>
          <w:spacing w:val="-6"/>
          <w:sz w:val="24"/>
          <w:szCs w:val="24"/>
        </w:rPr>
        <w:t xml:space="preserve"> </w:t>
      </w:r>
      <w:r>
        <w:rPr>
          <w:rFonts w:ascii="Times New Roman" w:hAnsi="Times New Roman" w:cs="Times New Roman"/>
          <w:sz w:val="24"/>
          <w:szCs w:val="24"/>
        </w:rPr>
        <w:t>о в</w:t>
      </w:r>
      <w:r>
        <w:rPr>
          <w:rFonts w:ascii="Times New Roman" w:hAnsi="Times New Roman" w:cs="Times New Roman"/>
          <w:spacing w:val="-1"/>
          <w:sz w:val="24"/>
          <w:szCs w:val="24"/>
        </w:rPr>
        <w:t xml:space="preserve"> </w:t>
      </w:r>
      <w:r>
        <w:rPr>
          <w:rFonts w:ascii="Times New Roman" w:hAnsi="Times New Roman" w:cs="Times New Roman"/>
          <w:sz w:val="24"/>
          <w:szCs w:val="24"/>
        </w:rPr>
        <w:t>л</w:t>
      </w:r>
      <w:r>
        <w:rPr>
          <w:rFonts w:ascii="Times New Roman" w:hAnsi="Times New Roman" w:cs="Times New Roman"/>
          <w:spacing w:val="-2"/>
          <w:sz w:val="24"/>
          <w:szCs w:val="24"/>
        </w:rPr>
        <w:t xml:space="preserve"> </w:t>
      </w:r>
      <w:r>
        <w:rPr>
          <w:rFonts w:ascii="Times New Roman" w:hAnsi="Times New Roman" w:cs="Times New Roman"/>
          <w:sz w:val="24"/>
          <w:szCs w:val="24"/>
        </w:rPr>
        <w:t>я</w:t>
      </w:r>
      <w:r>
        <w:rPr>
          <w:rFonts w:ascii="Times New Roman" w:hAnsi="Times New Roman" w:cs="Times New Roman"/>
          <w:spacing w:val="-6"/>
          <w:sz w:val="24"/>
          <w:szCs w:val="24"/>
        </w:rPr>
        <w:t xml:space="preserve"> </w:t>
      </w:r>
      <w:r>
        <w:rPr>
          <w:rFonts w:ascii="Times New Roman" w:hAnsi="Times New Roman" w:cs="Times New Roman"/>
          <w:sz w:val="24"/>
          <w:szCs w:val="24"/>
        </w:rPr>
        <w:t>е</w:t>
      </w:r>
      <w:r>
        <w:rPr>
          <w:rFonts w:ascii="Times New Roman" w:hAnsi="Times New Roman" w:cs="Times New Roman"/>
          <w:spacing w:val="-5"/>
          <w:sz w:val="24"/>
          <w:szCs w:val="24"/>
        </w:rPr>
        <w:t xml:space="preserve"> </w:t>
      </w:r>
      <w:r>
        <w:rPr>
          <w:rFonts w:ascii="Times New Roman" w:hAnsi="Times New Roman" w:cs="Times New Roman"/>
          <w:sz w:val="24"/>
          <w:szCs w:val="24"/>
        </w:rPr>
        <w:t>т:</w:t>
      </w:r>
    </w:p>
    <w:p w14:paraId="61A4CCCB" w14:textId="77777777" w:rsidR="00727A3C" w:rsidRDefault="00727A3C" w:rsidP="00727A3C">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pacing w:val="-4"/>
          <w:sz w:val="24"/>
          <w:szCs w:val="24"/>
        </w:rPr>
        <w:t>Утвердить</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перечень</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автомобильных</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дорог</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общего</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пользования</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мес</w:t>
      </w:r>
      <w:r>
        <w:rPr>
          <w:rFonts w:ascii="Times New Roman" w:hAnsi="Times New Roman" w:cs="Times New Roman"/>
          <w:spacing w:val="-12"/>
          <w:sz w:val="24"/>
          <w:szCs w:val="24"/>
        </w:rPr>
        <w:t>т</w:t>
      </w:r>
      <w:r>
        <w:rPr>
          <w:rFonts w:ascii="Times New Roman" w:hAnsi="Times New Roman" w:cs="Times New Roman"/>
          <w:spacing w:val="-4"/>
          <w:sz w:val="24"/>
          <w:szCs w:val="24"/>
        </w:rPr>
        <w:t>ного</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 xml:space="preserve">значения </w:t>
      </w:r>
      <w:r>
        <w:rPr>
          <w:rFonts w:ascii="Times New Roman" w:hAnsi="Times New Roman" w:cs="Times New Roman"/>
          <w:sz w:val="24"/>
          <w:szCs w:val="24"/>
        </w:rPr>
        <w:t>в границах</w:t>
      </w:r>
      <w:r>
        <w:rPr>
          <w:rFonts w:ascii="Times New Roman" w:hAnsi="Times New Roman" w:cs="Times New Roman"/>
          <w:spacing w:val="40"/>
          <w:sz w:val="24"/>
          <w:szCs w:val="24"/>
        </w:rPr>
        <w:t xml:space="preserve"> </w:t>
      </w:r>
      <w:r>
        <w:rPr>
          <w:rFonts w:ascii="Times New Roman" w:hAnsi="Times New Roman" w:cs="Times New Roman"/>
          <w:sz w:val="24"/>
          <w:szCs w:val="24"/>
        </w:rPr>
        <w:t>населенных пунктов</w:t>
      </w:r>
      <w:r>
        <w:rPr>
          <w:rFonts w:ascii="Times New Roman" w:hAnsi="Times New Roman" w:cs="Times New Roman"/>
          <w:spacing w:val="40"/>
          <w:sz w:val="24"/>
          <w:szCs w:val="24"/>
        </w:rPr>
        <w:t xml:space="preserve"> </w:t>
      </w:r>
      <w:proofErr w:type="spellStart"/>
      <w:r>
        <w:rPr>
          <w:rFonts w:ascii="Times New Roman" w:hAnsi="Times New Roman" w:cs="Times New Roman"/>
          <w:sz w:val="24"/>
          <w:szCs w:val="24"/>
        </w:rPr>
        <w:t>Чубаевского</w:t>
      </w:r>
      <w:proofErr w:type="spellEnd"/>
      <w:r>
        <w:rPr>
          <w:rFonts w:ascii="Times New Roman" w:hAnsi="Times New Roman" w:cs="Times New Roman"/>
          <w:sz w:val="24"/>
          <w:szCs w:val="24"/>
        </w:rPr>
        <w:t xml:space="preserve"> сельского поселения Урмарского </w:t>
      </w:r>
      <w:r>
        <w:rPr>
          <w:rFonts w:ascii="Times New Roman" w:hAnsi="Times New Roman" w:cs="Times New Roman"/>
          <w:spacing w:val="-2"/>
          <w:sz w:val="24"/>
          <w:szCs w:val="24"/>
        </w:rPr>
        <w:t>муниципального</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округа</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Чувашской</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Республики</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согласно</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приложению.</w:t>
      </w:r>
    </w:p>
    <w:p w14:paraId="0A51804F" w14:textId="77777777" w:rsidR="00727A3C" w:rsidRDefault="00727A3C" w:rsidP="00727A3C">
      <w:pPr>
        <w:pStyle w:val="afa"/>
        <w:spacing w:after="0" w:line="240" w:lineRule="auto"/>
        <w:ind w:firstLine="708"/>
        <w:jc w:val="both"/>
      </w:pPr>
      <w:r>
        <w:rPr>
          <w:rFonts w:ascii="Times New Roman" w:hAnsi="Times New Roman" w:cs="Times New Roman"/>
          <w:sz w:val="24"/>
          <w:szCs w:val="24"/>
        </w:rPr>
        <w:t xml:space="preserve">2. Признать утратившим силу постановление администрации </w:t>
      </w:r>
      <w:proofErr w:type="spellStart"/>
      <w:r>
        <w:rPr>
          <w:rFonts w:ascii="Times New Roman" w:hAnsi="Times New Roman" w:cs="Times New Roman"/>
          <w:sz w:val="24"/>
          <w:szCs w:val="24"/>
        </w:rPr>
        <w:t>Чубаевского</w:t>
      </w:r>
      <w:proofErr w:type="spellEnd"/>
      <w:r>
        <w:rPr>
          <w:rFonts w:ascii="Times New Roman" w:hAnsi="Times New Roman" w:cs="Times New Roman"/>
          <w:sz w:val="24"/>
          <w:szCs w:val="24"/>
        </w:rPr>
        <w:t xml:space="preserve"> сельского поселения</w:t>
      </w:r>
      <w:r>
        <w:rPr>
          <w:rFonts w:ascii="Times New Roman" w:hAnsi="Times New Roman" w:cs="Times New Roman"/>
          <w:spacing w:val="-2"/>
          <w:sz w:val="24"/>
          <w:szCs w:val="24"/>
        </w:rPr>
        <w:t xml:space="preserve"> Урмарского района от 04.02.2022 №4 «</w:t>
      </w:r>
      <w:r>
        <w:rPr>
          <w:rFonts w:ascii="Times New Roman" w:hAnsi="Times New Roman" w:cs="Times New Roman"/>
          <w:sz w:val="24"/>
          <w:szCs w:val="24"/>
          <w:lang w:eastAsia="ru-RU"/>
        </w:rPr>
        <w:t xml:space="preserve">Об утверждении перечня автомобильных дорог </w:t>
      </w:r>
      <w:proofErr w:type="spellStart"/>
      <w:r>
        <w:rPr>
          <w:rFonts w:ascii="Times New Roman" w:hAnsi="Times New Roman" w:cs="Times New Roman"/>
          <w:sz w:val="24"/>
          <w:szCs w:val="24"/>
          <w:lang w:eastAsia="ru-RU"/>
        </w:rPr>
        <w:t>Чубаевского</w:t>
      </w:r>
      <w:proofErr w:type="spellEnd"/>
      <w:r>
        <w:rPr>
          <w:rFonts w:ascii="Times New Roman" w:hAnsi="Times New Roman" w:cs="Times New Roman"/>
          <w:sz w:val="24"/>
          <w:szCs w:val="24"/>
          <w:lang w:eastAsia="ru-RU"/>
        </w:rPr>
        <w:t xml:space="preserve"> сельского поселения </w:t>
      </w:r>
      <w:r>
        <w:rPr>
          <w:rFonts w:ascii="Times New Roman" w:hAnsi="Times New Roman" w:cs="Times New Roman"/>
          <w:sz w:val="24"/>
          <w:szCs w:val="24"/>
        </w:rPr>
        <w:t>Урмарского</w:t>
      </w:r>
      <w:r>
        <w:rPr>
          <w:rFonts w:ascii="Times New Roman" w:hAnsi="Times New Roman" w:cs="Times New Roman"/>
          <w:sz w:val="24"/>
          <w:szCs w:val="24"/>
          <w:lang w:eastAsia="ru-RU"/>
        </w:rPr>
        <w:t xml:space="preserve"> района </w:t>
      </w:r>
      <w:r>
        <w:rPr>
          <w:rFonts w:ascii="Times New Roman" w:hAnsi="Times New Roman" w:cs="Times New Roman"/>
          <w:spacing w:val="-2"/>
          <w:sz w:val="24"/>
          <w:szCs w:val="24"/>
        </w:rPr>
        <w:t>Чувашской</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Республики</w:t>
      </w:r>
      <w:r>
        <w:rPr>
          <w:rFonts w:ascii="Times New Roman" w:hAnsi="Times New Roman" w:cs="Times New Roman"/>
          <w:spacing w:val="-10"/>
          <w:sz w:val="24"/>
          <w:szCs w:val="24"/>
        </w:rPr>
        <w:t>»</w:t>
      </w:r>
    </w:p>
    <w:p w14:paraId="73B41423" w14:textId="77777777" w:rsidR="00727A3C" w:rsidRDefault="00727A3C" w:rsidP="00727A3C">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Настоящее постановление вступает в силу после его официального опубликования.</w:t>
      </w:r>
    </w:p>
    <w:p w14:paraId="5E7580D1" w14:textId="77777777" w:rsidR="00727A3C" w:rsidRDefault="00727A3C" w:rsidP="00727A3C">
      <w:pPr>
        <w:pStyle w:val="afa"/>
        <w:spacing w:after="0" w:line="240" w:lineRule="auto"/>
        <w:jc w:val="both"/>
        <w:rPr>
          <w:rFonts w:ascii="Times New Roman" w:hAnsi="Times New Roman" w:cs="Times New Roman"/>
          <w:sz w:val="24"/>
          <w:szCs w:val="24"/>
        </w:rPr>
      </w:pPr>
    </w:p>
    <w:p w14:paraId="5CDBC6BD" w14:textId="77777777" w:rsidR="00727A3C" w:rsidRDefault="00727A3C" w:rsidP="00727A3C">
      <w:pPr>
        <w:pStyle w:val="afa"/>
        <w:spacing w:after="0" w:line="240" w:lineRule="auto"/>
        <w:jc w:val="both"/>
        <w:rPr>
          <w:rFonts w:ascii="Times New Roman" w:hAnsi="Times New Roman" w:cs="Times New Roman"/>
          <w:sz w:val="24"/>
          <w:szCs w:val="24"/>
        </w:rPr>
      </w:pPr>
    </w:p>
    <w:p w14:paraId="76642151" w14:textId="77777777" w:rsidR="00727A3C" w:rsidRDefault="00727A3C" w:rsidP="00727A3C">
      <w:pPr>
        <w:pStyle w:val="afa"/>
        <w:spacing w:after="0" w:line="240" w:lineRule="auto"/>
        <w:jc w:val="both"/>
        <w:rPr>
          <w:rFonts w:ascii="Times New Roman" w:hAnsi="Times New Roman" w:cs="Times New Roman"/>
          <w:sz w:val="24"/>
          <w:szCs w:val="24"/>
        </w:rPr>
      </w:pPr>
    </w:p>
    <w:p w14:paraId="7A5F0666" w14:textId="77777777" w:rsidR="00727A3C" w:rsidRDefault="00727A3C" w:rsidP="00727A3C">
      <w:pPr>
        <w:pStyle w:val="afa"/>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Урмарского</w:t>
      </w:r>
    </w:p>
    <w:p w14:paraId="2A857F80" w14:textId="77777777" w:rsidR="00727A3C" w:rsidRDefault="00727A3C" w:rsidP="00727A3C">
      <w:pPr>
        <w:pStyle w:val="afa"/>
        <w:spacing w:after="0" w:line="240" w:lineRule="auto"/>
        <w:jc w:val="both"/>
        <w:rPr>
          <w:rFonts w:ascii="Times New Roman" w:hAnsi="Times New Roman" w:cs="Times New Roman"/>
          <w:sz w:val="24"/>
          <w:szCs w:val="24"/>
        </w:rPr>
      </w:pPr>
      <w:r>
        <w:rPr>
          <w:rFonts w:ascii="Times New Roman" w:hAnsi="Times New Roman" w:cs="Times New Roman"/>
          <w:sz w:val="24"/>
          <w:szCs w:val="24"/>
        </w:rPr>
        <w:t>муниципального округа                                                                                    В.В. Шигильдеев</w:t>
      </w:r>
    </w:p>
    <w:p w14:paraId="5E79227F" w14:textId="77777777" w:rsidR="00727A3C" w:rsidRDefault="00727A3C" w:rsidP="00727A3C">
      <w:pPr>
        <w:pStyle w:val="afa"/>
        <w:spacing w:after="0" w:line="240" w:lineRule="auto"/>
        <w:ind w:left="360"/>
        <w:jc w:val="both"/>
        <w:rPr>
          <w:rFonts w:ascii="Times New Roman" w:hAnsi="Times New Roman" w:cs="Times New Roman"/>
          <w:sz w:val="24"/>
          <w:szCs w:val="24"/>
        </w:rPr>
      </w:pPr>
    </w:p>
    <w:p w14:paraId="682D4989" w14:textId="77777777" w:rsidR="00727A3C" w:rsidRDefault="00727A3C" w:rsidP="00727A3C">
      <w:pPr>
        <w:pStyle w:val="afa"/>
        <w:ind w:left="360"/>
        <w:jc w:val="both"/>
      </w:pPr>
    </w:p>
    <w:p w14:paraId="2C6B0016" w14:textId="77777777" w:rsidR="00727A3C" w:rsidRDefault="00727A3C" w:rsidP="00727A3C">
      <w:pPr>
        <w:pStyle w:val="afa"/>
        <w:ind w:left="360"/>
        <w:jc w:val="both"/>
      </w:pPr>
    </w:p>
    <w:p w14:paraId="1FEF1460" w14:textId="77777777" w:rsidR="00727A3C" w:rsidRDefault="00727A3C" w:rsidP="00727A3C">
      <w:pPr>
        <w:pStyle w:val="afa"/>
        <w:ind w:left="360"/>
        <w:jc w:val="both"/>
      </w:pPr>
    </w:p>
    <w:p w14:paraId="31ED6C2F" w14:textId="77777777" w:rsidR="00727A3C" w:rsidRDefault="00727A3C" w:rsidP="00727A3C">
      <w:pPr>
        <w:pStyle w:val="afa"/>
        <w:ind w:left="360"/>
        <w:jc w:val="both"/>
      </w:pPr>
    </w:p>
    <w:p w14:paraId="7C5C2196" w14:textId="77777777" w:rsidR="00727A3C" w:rsidRDefault="00727A3C" w:rsidP="00727A3C">
      <w:pPr>
        <w:pStyle w:val="afa"/>
        <w:ind w:left="360"/>
        <w:jc w:val="both"/>
      </w:pPr>
    </w:p>
    <w:p w14:paraId="75816183" w14:textId="77777777" w:rsidR="00727A3C" w:rsidRDefault="00727A3C" w:rsidP="00727A3C">
      <w:pPr>
        <w:pStyle w:val="afa"/>
        <w:jc w:val="both"/>
        <w:rPr>
          <w:sz w:val="18"/>
          <w:szCs w:val="18"/>
        </w:rPr>
      </w:pPr>
    </w:p>
    <w:p w14:paraId="34339287" w14:textId="77777777" w:rsidR="00727A3C" w:rsidRDefault="00727A3C" w:rsidP="00727A3C">
      <w:pPr>
        <w:pStyle w:val="afa"/>
        <w:jc w:val="both"/>
        <w:rPr>
          <w:sz w:val="18"/>
          <w:szCs w:val="18"/>
        </w:rPr>
      </w:pPr>
    </w:p>
    <w:p w14:paraId="5ABAC98F" w14:textId="77777777" w:rsidR="00727A3C" w:rsidRDefault="00727A3C" w:rsidP="00727A3C">
      <w:pPr>
        <w:pStyle w:val="afa"/>
        <w:jc w:val="both"/>
        <w:rPr>
          <w:sz w:val="18"/>
          <w:szCs w:val="18"/>
        </w:rPr>
      </w:pPr>
    </w:p>
    <w:p w14:paraId="7F86DFB0" w14:textId="77777777" w:rsidR="00727A3C" w:rsidRDefault="00727A3C" w:rsidP="00727A3C">
      <w:pPr>
        <w:pStyle w:val="afa"/>
        <w:jc w:val="both"/>
        <w:rPr>
          <w:sz w:val="18"/>
          <w:szCs w:val="18"/>
        </w:rPr>
      </w:pPr>
    </w:p>
    <w:p w14:paraId="744061F0" w14:textId="77777777" w:rsidR="00727A3C" w:rsidRDefault="00727A3C" w:rsidP="00727A3C">
      <w:pPr>
        <w:pStyle w:val="afa"/>
        <w:jc w:val="both"/>
        <w:rPr>
          <w:sz w:val="18"/>
          <w:szCs w:val="18"/>
        </w:rPr>
      </w:pPr>
    </w:p>
    <w:p w14:paraId="64FA2FE4" w14:textId="77777777" w:rsidR="00727A3C" w:rsidRDefault="00727A3C" w:rsidP="00727A3C">
      <w:pPr>
        <w:pStyle w:val="afa"/>
        <w:spacing w:after="0" w:line="240" w:lineRule="auto"/>
        <w:jc w:val="both"/>
      </w:pPr>
      <w:r>
        <w:rPr>
          <w:rFonts w:ascii="Times New Roman" w:hAnsi="Times New Roman" w:cs="Times New Roman"/>
          <w:sz w:val="20"/>
          <w:szCs w:val="20"/>
        </w:rPr>
        <w:t xml:space="preserve">Алексеева Надежда </w:t>
      </w:r>
      <w:proofErr w:type="spellStart"/>
      <w:r>
        <w:rPr>
          <w:rFonts w:ascii="Times New Roman" w:hAnsi="Times New Roman" w:cs="Times New Roman"/>
          <w:sz w:val="20"/>
          <w:szCs w:val="20"/>
        </w:rPr>
        <w:t>Апполоновна</w:t>
      </w:r>
      <w:proofErr w:type="spellEnd"/>
    </w:p>
    <w:p w14:paraId="6D0C39D5" w14:textId="77777777" w:rsidR="00727A3C" w:rsidRDefault="00727A3C" w:rsidP="00727A3C">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8(835-44) 45-2-31</w:t>
      </w:r>
    </w:p>
    <w:p w14:paraId="091391D3" w14:textId="77777777" w:rsidR="00727A3C" w:rsidRDefault="00727A3C" w:rsidP="00727A3C">
      <w:pPr>
        <w:pStyle w:val="afa"/>
        <w:jc w:val="both"/>
        <w:rPr>
          <w:sz w:val="18"/>
          <w:szCs w:val="18"/>
        </w:rPr>
      </w:pPr>
    </w:p>
    <w:p w14:paraId="02A5E25A" w14:textId="4BD2BBC0" w:rsidR="00727A3C" w:rsidRDefault="00727A3C" w:rsidP="00727A3C">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Приложение </w:t>
      </w:r>
    </w:p>
    <w:p w14:paraId="30E9400F" w14:textId="77777777" w:rsidR="00727A3C" w:rsidRDefault="00727A3C" w:rsidP="00727A3C">
      <w:pPr>
        <w:spacing w:after="0" w:line="240" w:lineRule="auto"/>
        <w:ind w:left="4248" w:firstLine="708"/>
        <w:rPr>
          <w:rFonts w:ascii="Times New Roman" w:hAnsi="Times New Roman"/>
          <w:sz w:val="24"/>
          <w:szCs w:val="24"/>
        </w:rPr>
      </w:pPr>
      <w:r>
        <w:rPr>
          <w:rFonts w:ascii="Times New Roman" w:hAnsi="Times New Roman"/>
          <w:sz w:val="24"/>
          <w:szCs w:val="24"/>
        </w:rPr>
        <w:t xml:space="preserve">к постановлению администрации </w:t>
      </w:r>
    </w:p>
    <w:p w14:paraId="7F4B3D1D" w14:textId="77777777" w:rsidR="00727A3C" w:rsidRDefault="00727A3C" w:rsidP="00727A3C">
      <w:pPr>
        <w:spacing w:after="0" w:line="240" w:lineRule="auto"/>
        <w:ind w:left="4956"/>
        <w:rPr>
          <w:rFonts w:ascii="Times New Roman" w:hAnsi="Times New Roman"/>
          <w:sz w:val="24"/>
          <w:szCs w:val="24"/>
        </w:rPr>
      </w:pPr>
      <w:r>
        <w:rPr>
          <w:rFonts w:ascii="Times New Roman" w:hAnsi="Times New Roman"/>
          <w:sz w:val="24"/>
          <w:szCs w:val="24"/>
        </w:rPr>
        <w:t>Урмарского муниципального округа Чувашской Республики</w:t>
      </w:r>
    </w:p>
    <w:p w14:paraId="04748530" w14:textId="77C72762" w:rsidR="00727A3C" w:rsidRDefault="00727A3C" w:rsidP="00727A3C">
      <w:pPr>
        <w:spacing w:after="0" w:line="240" w:lineRule="auto"/>
        <w:ind w:left="4247" w:firstLine="709"/>
        <w:jc w:val="both"/>
      </w:pPr>
      <w:r>
        <w:rPr>
          <w:rFonts w:ascii="Times New Roman" w:hAnsi="Times New Roman"/>
          <w:sz w:val="24"/>
          <w:szCs w:val="24"/>
        </w:rPr>
        <w:t xml:space="preserve"> </w:t>
      </w:r>
      <w:r>
        <w:rPr>
          <w:rFonts w:ascii="Times New Roman" w:hAnsi="Times New Roman"/>
          <w:sz w:val="24"/>
          <w:szCs w:val="24"/>
        </w:rPr>
        <w:t>от 13.11.2025</w:t>
      </w:r>
      <w:r>
        <w:rPr>
          <w:rFonts w:ascii="Times New Roman" w:hAnsi="Times New Roman"/>
          <w:sz w:val="24"/>
          <w:szCs w:val="24"/>
        </w:rPr>
        <w:t xml:space="preserve"> № </w:t>
      </w:r>
      <w:r>
        <w:rPr>
          <w:rFonts w:ascii="Times New Roman" w:hAnsi="Times New Roman"/>
          <w:sz w:val="24"/>
          <w:szCs w:val="24"/>
        </w:rPr>
        <w:t>1569</w:t>
      </w:r>
    </w:p>
    <w:p w14:paraId="05263B76" w14:textId="77777777" w:rsidR="00727A3C" w:rsidRDefault="00727A3C" w:rsidP="00727A3C">
      <w:pPr>
        <w:pStyle w:val="afa"/>
        <w:jc w:val="right"/>
        <w:rPr>
          <w:spacing w:val="-2"/>
          <w:sz w:val="24"/>
          <w:szCs w:val="24"/>
        </w:rPr>
      </w:pPr>
    </w:p>
    <w:tbl>
      <w:tblPr>
        <w:tblStyle w:val="af1"/>
        <w:tblW w:w="9464" w:type="dxa"/>
        <w:tblInd w:w="-113" w:type="dxa"/>
        <w:tblLook w:val="04A0" w:firstRow="1" w:lastRow="0" w:firstColumn="1" w:lastColumn="0" w:noHBand="0" w:noVBand="1"/>
      </w:tblPr>
      <w:tblGrid>
        <w:gridCol w:w="674"/>
        <w:gridCol w:w="5674"/>
        <w:gridCol w:w="3116"/>
      </w:tblGrid>
      <w:tr w:rsidR="00727A3C" w14:paraId="40F5BA0B" w14:textId="77777777" w:rsidTr="00786F23">
        <w:trPr>
          <w:trHeight w:val="413"/>
        </w:trPr>
        <w:tc>
          <w:tcPr>
            <w:tcW w:w="662" w:type="dxa"/>
            <w:vMerge w:val="restart"/>
          </w:tcPr>
          <w:p w14:paraId="26C3DA1D" w14:textId="77777777" w:rsidR="00727A3C" w:rsidRDefault="00727A3C" w:rsidP="00786F23">
            <w:pPr>
              <w:pStyle w:val="afa"/>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683" w:type="dxa"/>
            <w:vMerge w:val="restart"/>
          </w:tcPr>
          <w:p w14:paraId="42933F82" w14:textId="77777777" w:rsidR="00727A3C" w:rsidRDefault="00727A3C" w:rsidP="00786F23">
            <w:pPr>
              <w:pStyle w:val="afa"/>
              <w:spacing w:after="0"/>
              <w:jc w:val="center"/>
              <w:rPr>
                <w:rFonts w:ascii="Times New Roman" w:hAnsi="Times New Roman" w:cs="Times New Roman"/>
                <w:sz w:val="24"/>
                <w:szCs w:val="24"/>
              </w:rPr>
            </w:pPr>
            <w:r>
              <w:rPr>
                <w:rFonts w:ascii="Times New Roman" w:hAnsi="Times New Roman" w:cs="Times New Roman"/>
                <w:sz w:val="24"/>
                <w:szCs w:val="24"/>
              </w:rPr>
              <w:t>Наименование дороги</w:t>
            </w:r>
          </w:p>
        </w:tc>
        <w:tc>
          <w:tcPr>
            <w:tcW w:w="3119" w:type="dxa"/>
            <w:vMerge w:val="restart"/>
          </w:tcPr>
          <w:p w14:paraId="25F8482D" w14:textId="77777777" w:rsidR="00727A3C" w:rsidRDefault="00727A3C" w:rsidP="00786F23">
            <w:pPr>
              <w:pStyle w:val="afa"/>
              <w:spacing w:after="0"/>
              <w:jc w:val="center"/>
              <w:rPr>
                <w:rFonts w:ascii="Times New Roman" w:hAnsi="Times New Roman" w:cs="Times New Roman"/>
                <w:sz w:val="24"/>
                <w:szCs w:val="24"/>
              </w:rPr>
            </w:pPr>
            <w:r>
              <w:rPr>
                <w:rFonts w:ascii="Times New Roman" w:hAnsi="Times New Roman" w:cs="Times New Roman"/>
                <w:sz w:val="24"/>
                <w:szCs w:val="24"/>
              </w:rPr>
              <w:t>Общая протяженность в м.</w:t>
            </w:r>
          </w:p>
        </w:tc>
      </w:tr>
      <w:tr w:rsidR="00727A3C" w14:paraId="07C489A2" w14:textId="77777777" w:rsidTr="00786F23">
        <w:trPr>
          <w:trHeight w:val="413"/>
        </w:trPr>
        <w:tc>
          <w:tcPr>
            <w:tcW w:w="662" w:type="dxa"/>
            <w:vMerge/>
          </w:tcPr>
          <w:p w14:paraId="2DEF0DB7" w14:textId="77777777" w:rsidR="00727A3C" w:rsidRDefault="00727A3C" w:rsidP="00786F23">
            <w:pPr>
              <w:pStyle w:val="afa"/>
              <w:spacing w:after="0"/>
              <w:jc w:val="center"/>
              <w:rPr>
                <w:rFonts w:ascii="Times New Roman" w:hAnsi="Times New Roman" w:cs="Times New Roman"/>
                <w:sz w:val="24"/>
                <w:szCs w:val="24"/>
              </w:rPr>
            </w:pPr>
          </w:p>
        </w:tc>
        <w:tc>
          <w:tcPr>
            <w:tcW w:w="5683" w:type="dxa"/>
            <w:vMerge/>
          </w:tcPr>
          <w:p w14:paraId="46EDF787" w14:textId="77777777" w:rsidR="00727A3C" w:rsidRDefault="00727A3C" w:rsidP="00786F23">
            <w:pPr>
              <w:pStyle w:val="afa"/>
              <w:spacing w:after="0"/>
              <w:jc w:val="center"/>
              <w:rPr>
                <w:rFonts w:ascii="Times New Roman" w:hAnsi="Times New Roman" w:cs="Times New Roman"/>
                <w:sz w:val="24"/>
                <w:szCs w:val="24"/>
              </w:rPr>
            </w:pPr>
          </w:p>
        </w:tc>
        <w:tc>
          <w:tcPr>
            <w:tcW w:w="3119" w:type="dxa"/>
            <w:vMerge/>
          </w:tcPr>
          <w:p w14:paraId="323DCBE9" w14:textId="77777777" w:rsidR="00727A3C" w:rsidRDefault="00727A3C" w:rsidP="00786F23">
            <w:pPr>
              <w:pStyle w:val="afa"/>
              <w:spacing w:after="0"/>
              <w:jc w:val="center"/>
              <w:rPr>
                <w:rFonts w:ascii="Times New Roman" w:hAnsi="Times New Roman" w:cs="Times New Roman"/>
                <w:sz w:val="24"/>
                <w:szCs w:val="24"/>
              </w:rPr>
            </w:pPr>
          </w:p>
        </w:tc>
      </w:tr>
      <w:tr w:rsidR="00727A3C" w14:paraId="5C444044" w14:textId="77777777" w:rsidTr="00786F23">
        <w:trPr>
          <w:trHeight w:val="276"/>
        </w:trPr>
        <w:tc>
          <w:tcPr>
            <w:tcW w:w="9464" w:type="dxa"/>
            <w:gridSpan w:val="3"/>
          </w:tcPr>
          <w:p w14:paraId="19E0B31E" w14:textId="77777777" w:rsidR="00727A3C" w:rsidRDefault="00727A3C" w:rsidP="00786F23">
            <w:pPr>
              <w:pStyle w:val="afa"/>
              <w:spacing w:after="0"/>
              <w:jc w:val="center"/>
            </w:pPr>
            <w:proofErr w:type="spellStart"/>
            <w:r>
              <w:rPr>
                <w:rFonts w:ascii="Times New Roman" w:hAnsi="Times New Roman" w:cs="Times New Roman"/>
                <w:sz w:val="24"/>
                <w:szCs w:val="24"/>
              </w:rPr>
              <w:t>д.Чубаево</w:t>
            </w:r>
            <w:proofErr w:type="spellEnd"/>
          </w:p>
        </w:tc>
      </w:tr>
      <w:tr w:rsidR="00727A3C" w14:paraId="24EA2C06" w14:textId="77777777" w:rsidTr="00786F23">
        <w:tc>
          <w:tcPr>
            <w:tcW w:w="662" w:type="dxa"/>
          </w:tcPr>
          <w:p w14:paraId="41625DA6" w14:textId="77777777" w:rsidR="00727A3C" w:rsidRDefault="00727A3C" w:rsidP="00786F23">
            <w:pPr>
              <w:pStyle w:val="afa"/>
              <w:spacing w:after="0"/>
              <w:jc w:val="center"/>
            </w:pPr>
            <w:r>
              <w:rPr>
                <w:rFonts w:ascii="Times New Roman" w:hAnsi="Times New Roman" w:cs="Times New Roman"/>
                <w:sz w:val="24"/>
                <w:szCs w:val="24"/>
              </w:rPr>
              <w:t>1</w:t>
            </w:r>
          </w:p>
        </w:tc>
        <w:tc>
          <w:tcPr>
            <w:tcW w:w="5683" w:type="dxa"/>
          </w:tcPr>
          <w:p w14:paraId="75AF8730" w14:textId="77777777" w:rsidR="00727A3C" w:rsidRDefault="00727A3C" w:rsidP="00786F23">
            <w:pPr>
              <w:jc w:val="center"/>
            </w:pPr>
            <w:r>
              <w:rPr>
                <w:rFonts w:ascii="Times New Roman" w:hAnsi="Times New Roman"/>
                <w:sz w:val="24"/>
                <w:szCs w:val="24"/>
              </w:rPr>
              <w:t>ул. Гагарина</w:t>
            </w:r>
          </w:p>
        </w:tc>
        <w:tc>
          <w:tcPr>
            <w:tcW w:w="3119" w:type="dxa"/>
          </w:tcPr>
          <w:p w14:paraId="69E22D21" w14:textId="77777777" w:rsidR="00727A3C" w:rsidRDefault="00727A3C" w:rsidP="00786F23">
            <w:pPr>
              <w:jc w:val="center"/>
            </w:pPr>
            <w:r>
              <w:rPr>
                <w:rFonts w:ascii="Times New Roman" w:hAnsi="Times New Roman"/>
                <w:sz w:val="24"/>
                <w:szCs w:val="24"/>
                <w:lang w:val="en-US"/>
              </w:rPr>
              <w:t>580</w:t>
            </w:r>
          </w:p>
        </w:tc>
      </w:tr>
      <w:tr w:rsidR="00727A3C" w14:paraId="591E6F33" w14:textId="77777777" w:rsidTr="00786F23">
        <w:tc>
          <w:tcPr>
            <w:tcW w:w="662" w:type="dxa"/>
            <w:tcBorders>
              <w:top w:val="nil"/>
            </w:tcBorders>
          </w:tcPr>
          <w:p w14:paraId="46A79E46" w14:textId="77777777" w:rsidR="00727A3C" w:rsidRDefault="00727A3C" w:rsidP="00786F23">
            <w:pPr>
              <w:pStyle w:val="afa"/>
              <w:spacing w:after="0"/>
              <w:jc w:val="center"/>
            </w:pPr>
            <w:r>
              <w:rPr>
                <w:rFonts w:ascii="Times New Roman" w:hAnsi="Times New Roman" w:cs="Times New Roman"/>
                <w:sz w:val="24"/>
                <w:szCs w:val="24"/>
              </w:rPr>
              <w:t>2</w:t>
            </w:r>
          </w:p>
        </w:tc>
        <w:tc>
          <w:tcPr>
            <w:tcW w:w="5683" w:type="dxa"/>
            <w:tcBorders>
              <w:top w:val="nil"/>
            </w:tcBorders>
          </w:tcPr>
          <w:p w14:paraId="276FB0D5" w14:textId="77777777" w:rsidR="00727A3C" w:rsidRDefault="00727A3C" w:rsidP="00786F23">
            <w:pPr>
              <w:jc w:val="center"/>
            </w:pPr>
            <w:r>
              <w:rPr>
                <w:rFonts w:ascii="Times New Roman" w:hAnsi="Times New Roman"/>
                <w:sz w:val="24"/>
                <w:szCs w:val="24"/>
              </w:rPr>
              <w:t>ул. Гоголя</w:t>
            </w:r>
          </w:p>
        </w:tc>
        <w:tc>
          <w:tcPr>
            <w:tcW w:w="3119" w:type="dxa"/>
            <w:tcBorders>
              <w:top w:val="nil"/>
            </w:tcBorders>
          </w:tcPr>
          <w:p w14:paraId="02DFA736" w14:textId="77777777" w:rsidR="00727A3C" w:rsidRDefault="00727A3C" w:rsidP="00786F23">
            <w:pPr>
              <w:jc w:val="center"/>
            </w:pPr>
            <w:r>
              <w:rPr>
                <w:rFonts w:ascii="Times New Roman" w:hAnsi="Times New Roman"/>
                <w:sz w:val="24"/>
                <w:szCs w:val="24"/>
                <w:lang w:val="en-US"/>
              </w:rPr>
              <w:t>598</w:t>
            </w:r>
          </w:p>
        </w:tc>
      </w:tr>
      <w:tr w:rsidR="00727A3C" w14:paraId="0F59F6C8" w14:textId="77777777" w:rsidTr="00786F23">
        <w:tc>
          <w:tcPr>
            <w:tcW w:w="662" w:type="dxa"/>
            <w:tcBorders>
              <w:top w:val="nil"/>
            </w:tcBorders>
          </w:tcPr>
          <w:p w14:paraId="7F9CD44A" w14:textId="77777777" w:rsidR="00727A3C" w:rsidRDefault="00727A3C" w:rsidP="00786F23">
            <w:pPr>
              <w:pStyle w:val="afa"/>
              <w:spacing w:after="0"/>
              <w:jc w:val="center"/>
            </w:pPr>
            <w:r>
              <w:rPr>
                <w:rFonts w:ascii="Times New Roman" w:hAnsi="Times New Roman" w:cs="Times New Roman"/>
                <w:sz w:val="24"/>
                <w:szCs w:val="24"/>
              </w:rPr>
              <w:t>3</w:t>
            </w:r>
          </w:p>
        </w:tc>
        <w:tc>
          <w:tcPr>
            <w:tcW w:w="5683" w:type="dxa"/>
            <w:tcBorders>
              <w:top w:val="nil"/>
            </w:tcBorders>
          </w:tcPr>
          <w:p w14:paraId="3E8906C8" w14:textId="77777777" w:rsidR="00727A3C" w:rsidRDefault="00727A3C" w:rsidP="00786F23">
            <w:pPr>
              <w:jc w:val="center"/>
            </w:pPr>
            <w:r>
              <w:rPr>
                <w:rFonts w:ascii="Times New Roman" w:hAnsi="Times New Roman"/>
                <w:sz w:val="24"/>
                <w:szCs w:val="24"/>
              </w:rPr>
              <w:t>ул. Ефремова</w:t>
            </w:r>
          </w:p>
        </w:tc>
        <w:tc>
          <w:tcPr>
            <w:tcW w:w="3119" w:type="dxa"/>
            <w:tcBorders>
              <w:top w:val="nil"/>
            </w:tcBorders>
          </w:tcPr>
          <w:p w14:paraId="29D5EFB7" w14:textId="77777777" w:rsidR="00727A3C" w:rsidRDefault="00727A3C" w:rsidP="00786F23">
            <w:pPr>
              <w:jc w:val="center"/>
            </w:pPr>
            <w:r>
              <w:rPr>
                <w:rFonts w:ascii="Times New Roman" w:hAnsi="Times New Roman"/>
                <w:sz w:val="24"/>
                <w:szCs w:val="24"/>
                <w:lang w:val="en-US"/>
              </w:rPr>
              <w:t>1020</w:t>
            </w:r>
          </w:p>
        </w:tc>
      </w:tr>
      <w:tr w:rsidR="00727A3C" w14:paraId="7CAF2388" w14:textId="77777777" w:rsidTr="00786F23">
        <w:tc>
          <w:tcPr>
            <w:tcW w:w="662" w:type="dxa"/>
          </w:tcPr>
          <w:p w14:paraId="095D0C15" w14:textId="77777777" w:rsidR="00727A3C" w:rsidRDefault="00727A3C" w:rsidP="00786F23">
            <w:pPr>
              <w:pStyle w:val="afa"/>
              <w:spacing w:after="0"/>
              <w:jc w:val="center"/>
            </w:pPr>
            <w:r>
              <w:rPr>
                <w:rFonts w:ascii="Times New Roman" w:hAnsi="Times New Roman" w:cs="Times New Roman"/>
                <w:sz w:val="24"/>
                <w:szCs w:val="24"/>
              </w:rPr>
              <w:t>4</w:t>
            </w:r>
          </w:p>
        </w:tc>
        <w:tc>
          <w:tcPr>
            <w:tcW w:w="5683" w:type="dxa"/>
          </w:tcPr>
          <w:p w14:paraId="51A548A9" w14:textId="77777777" w:rsidR="00727A3C" w:rsidRDefault="00727A3C" w:rsidP="00786F23">
            <w:pPr>
              <w:jc w:val="center"/>
              <w:rPr>
                <w:rFonts w:ascii="Times New Roman" w:hAnsi="Times New Roman"/>
                <w:sz w:val="24"/>
                <w:szCs w:val="24"/>
              </w:rPr>
            </w:pPr>
            <w:proofErr w:type="spellStart"/>
            <w:r>
              <w:rPr>
                <w:rFonts w:ascii="Times New Roman" w:hAnsi="Times New Roman"/>
                <w:sz w:val="24"/>
                <w:szCs w:val="24"/>
              </w:rPr>
              <w:t>Ул.Зарубина</w:t>
            </w:r>
            <w:proofErr w:type="spellEnd"/>
          </w:p>
        </w:tc>
        <w:tc>
          <w:tcPr>
            <w:tcW w:w="3119" w:type="dxa"/>
          </w:tcPr>
          <w:p w14:paraId="4CE15CBA" w14:textId="77777777" w:rsidR="00727A3C" w:rsidRDefault="00727A3C" w:rsidP="00786F23">
            <w:pPr>
              <w:jc w:val="center"/>
              <w:rPr>
                <w:rFonts w:ascii="Times New Roman" w:hAnsi="Times New Roman"/>
                <w:sz w:val="24"/>
                <w:szCs w:val="24"/>
                <w:lang w:val="en-US"/>
              </w:rPr>
            </w:pPr>
            <w:r>
              <w:rPr>
                <w:rFonts w:ascii="Times New Roman" w:hAnsi="Times New Roman"/>
                <w:sz w:val="24"/>
                <w:szCs w:val="24"/>
                <w:lang w:val="en-US"/>
              </w:rPr>
              <w:t>1404</w:t>
            </w:r>
          </w:p>
        </w:tc>
      </w:tr>
      <w:tr w:rsidR="00727A3C" w14:paraId="65907A16" w14:textId="77777777" w:rsidTr="00786F23">
        <w:tc>
          <w:tcPr>
            <w:tcW w:w="662" w:type="dxa"/>
            <w:tcBorders>
              <w:top w:val="nil"/>
            </w:tcBorders>
          </w:tcPr>
          <w:p w14:paraId="65F3220C" w14:textId="77777777" w:rsidR="00727A3C" w:rsidRDefault="00727A3C" w:rsidP="00786F23">
            <w:pPr>
              <w:pStyle w:val="afa"/>
              <w:spacing w:after="0"/>
              <w:jc w:val="center"/>
            </w:pPr>
            <w:r>
              <w:rPr>
                <w:rFonts w:ascii="Times New Roman" w:hAnsi="Times New Roman" w:cs="Times New Roman"/>
                <w:sz w:val="24"/>
                <w:szCs w:val="24"/>
              </w:rPr>
              <w:t>5</w:t>
            </w:r>
          </w:p>
        </w:tc>
        <w:tc>
          <w:tcPr>
            <w:tcW w:w="5683" w:type="dxa"/>
            <w:tcBorders>
              <w:top w:val="nil"/>
            </w:tcBorders>
          </w:tcPr>
          <w:p w14:paraId="3B6E1A20" w14:textId="77777777" w:rsidR="00727A3C" w:rsidRDefault="00727A3C" w:rsidP="00786F23">
            <w:pPr>
              <w:pStyle w:val="afa"/>
              <w:spacing w:after="0"/>
              <w:jc w:val="center"/>
            </w:pPr>
            <w:r>
              <w:rPr>
                <w:rFonts w:ascii="Times New Roman" w:hAnsi="Times New Roman"/>
                <w:sz w:val="24"/>
                <w:szCs w:val="24"/>
              </w:rPr>
              <w:t>ул. Зеленая</w:t>
            </w:r>
          </w:p>
        </w:tc>
        <w:tc>
          <w:tcPr>
            <w:tcW w:w="3119" w:type="dxa"/>
            <w:tcBorders>
              <w:top w:val="nil"/>
            </w:tcBorders>
          </w:tcPr>
          <w:p w14:paraId="09ED0975" w14:textId="77777777" w:rsidR="00727A3C" w:rsidRDefault="00727A3C" w:rsidP="00786F23">
            <w:pPr>
              <w:jc w:val="center"/>
            </w:pPr>
            <w:r>
              <w:rPr>
                <w:rFonts w:ascii="Times New Roman" w:hAnsi="Times New Roman"/>
                <w:sz w:val="24"/>
                <w:szCs w:val="24"/>
                <w:lang w:val="en-US"/>
              </w:rPr>
              <w:t>273</w:t>
            </w:r>
          </w:p>
        </w:tc>
      </w:tr>
      <w:tr w:rsidR="00727A3C" w14:paraId="72481289" w14:textId="77777777" w:rsidTr="00786F23">
        <w:tc>
          <w:tcPr>
            <w:tcW w:w="662" w:type="dxa"/>
          </w:tcPr>
          <w:p w14:paraId="72A87AC0" w14:textId="77777777" w:rsidR="00727A3C" w:rsidRDefault="00727A3C" w:rsidP="00786F23">
            <w:pPr>
              <w:pStyle w:val="afa"/>
              <w:spacing w:after="0"/>
              <w:jc w:val="center"/>
            </w:pPr>
            <w:r>
              <w:rPr>
                <w:rFonts w:ascii="Times New Roman" w:hAnsi="Times New Roman" w:cs="Times New Roman"/>
                <w:sz w:val="24"/>
                <w:szCs w:val="24"/>
              </w:rPr>
              <w:t>6</w:t>
            </w:r>
          </w:p>
        </w:tc>
        <w:tc>
          <w:tcPr>
            <w:tcW w:w="5683" w:type="dxa"/>
          </w:tcPr>
          <w:p w14:paraId="447A1302" w14:textId="77777777" w:rsidR="00727A3C" w:rsidRDefault="00727A3C" w:rsidP="00786F23">
            <w:pPr>
              <w:jc w:val="center"/>
            </w:pPr>
            <w:r>
              <w:rPr>
                <w:rFonts w:ascii="Times New Roman" w:hAnsi="Times New Roman"/>
                <w:sz w:val="24"/>
                <w:szCs w:val="24"/>
              </w:rPr>
              <w:t>ул. Кирова</w:t>
            </w:r>
          </w:p>
        </w:tc>
        <w:tc>
          <w:tcPr>
            <w:tcW w:w="3119" w:type="dxa"/>
          </w:tcPr>
          <w:p w14:paraId="1A3805ED" w14:textId="77777777" w:rsidR="00727A3C" w:rsidRDefault="00727A3C" w:rsidP="00786F23">
            <w:pPr>
              <w:jc w:val="center"/>
            </w:pPr>
            <w:r>
              <w:rPr>
                <w:rFonts w:ascii="Times New Roman" w:hAnsi="Times New Roman"/>
                <w:sz w:val="24"/>
                <w:szCs w:val="24"/>
                <w:lang w:val="en-US"/>
              </w:rPr>
              <w:t>888</w:t>
            </w:r>
          </w:p>
        </w:tc>
      </w:tr>
      <w:tr w:rsidR="00727A3C" w14:paraId="6C4CC1AD" w14:textId="77777777" w:rsidTr="00786F23">
        <w:tc>
          <w:tcPr>
            <w:tcW w:w="662" w:type="dxa"/>
            <w:tcBorders>
              <w:top w:val="nil"/>
            </w:tcBorders>
          </w:tcPr>
          <w:p w14:paraId="51FC0FE0" w14:textId="77777777" w:rsidR="00727A3C" w:rsidRDefault="00727A3C" w:rsidP="00786F23">
            <w:pPr>
              <w:pStyle w:val="afa"/>
              <w:spacing w:after="0"/>
              <w:jc w:val="center"/>
            </w:pPr>
            <w:r>
              <w:rPr>
                <w:rFonts w:ascii="Times New Roman" w:hAnsi="Times New Roman" w:cs="Times New Roman"/>
                <w:sz w:val="24"/>
                <w:szCs w:val="24"/>
              </w:rPr>
              <w:t>7</w:t>
            </w:r>
          </w:p>
        </w:tc>
        <w:tc>
          <w:tcPr>
            <w:tcW w:w="5683" w:type="dxa"/>
            <w:tcBorders>
              <w:top w:val="nil"/>
            </w:tcBorders>
          </w:tcPr>
          <w:p w14:paraId="4DF9D2D3" w14:textId="77777777" w:rsidR="00727A3C" w:rsidRDefault="00727A3C" w:rsidP="00786F23">
            <w:pPr>
              <w:jc w:val="center"/>
            </w:pPr>
            <w:r>
              <w:rPr>
                <w:rFonts w:ascii="Times New Roman" w:hAnsi="Times New Roman"/>
                <w:sz w:val="24"/>
                <w:szCs w:val="24"/>
              </w:rPr>
              <w:t xml:space="preserve">ул. </w:t>
            </w:r>
            <w:proofErr w:type="spellStart"/>
            <w:r>
              <w:rPr>
                <w:rFonts w:ascii="Times New Roman" w:hAnsi="Times New Roman"/>
                <w:sz w:val="24"/>
                <w:szCs w:val="24"/>
              </w:rPr>
              <w:t>К.Маркса</w:t>
            </w:r>
            <w:proofErr w:type="spellEnd"/>
          </w:p>
        </w:tc>
        <w:tc>
          <w:tcPr>
            <w:tcW w:w="3119" w:type="dxa"/>
            <w:tcBorders>
              <w:top w:val="nil"/>
            </w:tcBorders>
          </w:tcPr>
          <w:p w14:paraId="0419C950" w14:textId="77777777" w:rsidR="00727A3C" w:rsidRDefault="00727A3C" w:rsidP="00786F23">
            <w:pPr>
              <w:jc w:val="center"/>
            </w:pPr>
            <w:r>
              <w:rPr>
                <w:rFonts w:ascii="Times New Roman" w:hAnsi="Times New Roman"/>
                <w:sz w:val="24"/>
                <w:szCs w:val="24"/>
                <w:lang w:val="en-US"/>
              </w:rPr>
              <w:t>770</w:t>
            </w:r>
          </w:p>
        </w:tc>
      </w:tr>
      <w:tr w:rsidR="00727A3C" w14:paraId="0007544B" w14:textId="77777777" w:rsidTr="00786F23">
        <w:tc>
          <w:tcPr>
            <w:tcW w:w="662" w:type="dxa"/>
          </w:tcPr>
          <w:p w14:paraId="57AEEBDA" w14:textId="77777777" w:rsidR="00727A3C" w:rsidRDefault="00727A3C" w:rsidP="00786F23">
            <w:pPr>
              <w:pStyle w:val="afa"/>
              <w:spacing w:after="0"/>
              <w:jc w:val="center"/>
            </w:pPr>
            <w:r>
              <w:rPr>
                <w:rFonts w:ascii="Times New Roman" w:hAnsi="Times New Roman" w:cs="Times New Roman"/>
                <w:sz w:val="24"/>
                <w:szCs w:val="24"/>
              </w:rPr>
              <w:t>8</w:t>
            </w:r>
          </w:p>
        </w:tc>
        <w:tc>
          <w:tcPr>
            <w:tcW w:w="5683" w:type="dxa"/>
          </w:tcPr>
          <w:p w14:paraId="6C9AFA83" w14:textId="77777777" w:rsidR="00727A3C" w:rsidRDefault="00727A3C" w:rsidP="00786F23">
            <w:pPr>
              <w:jc w:val="center"/>
            </w:pPr>
            <w:r>
              <w:rPr>
                <w:rFonts w:ascii="Times New Roman" w:hAnsi="Times New Roman"/>
                <w:sz w:val="24"/>
                <w:szCs w:val="24"/>
              </w:rPr>
              <w:t>Ул. Ленина</w:t>
            </w:r>
          </w:p>
        </w:tc>
        <w:tc>
          <w:tcPr>
            <w:tcW w:w="3119" w:type="dxa"/>
          </w:tcPr>
          <w:p w14:paraId="10895826" w14:textId="77777777" w:rsidR="00727A3C" w:rsidRDefault="00727A3C" w:rsidP="00786F23">
            <w:pPr>
              <w:jc w:val="center"/>
            </w:pPr>
            <w:r>
              <w:rPr>
                <w:rFonts w:ascii="Times New Roman" w:hAnsi="Times New Roman"/>
                <w:sz w:val="24"/>
                <w:szCs w:val="24"/>
              </w:rPr>
              <w:t>1568</w:t>
            </w:r>
          </w:p>
        </w:tc>
      </w:tr>
      <w:tr w:rsidR="00727A3C" w14:paraId="1085A2AA" w14:textId="77777777" w:rsidTr="00786F23">
        <w:tc>
          <w:tcPr>
            <w:tcW w:w="662" w:type="dxa"/>
          </w:tcPr>
          <w:p w14:paraId="34397459" w14:textId="77777777" w:rsidR="00727A3C" w:rsidRDefault="00727A3C" w:rsidP="00786F23">
            <w:pPr>
              <w:pStyle w:val="afa"/>
              <w:spacing w:after="0"/>
              <w:jc w:val="center"/>
            </w:pPr>
            <w:r>
              <w:rPr>
                <w:rFonts w:ascii="Times New Roman" w:hAnsi="Times New Roman" w:cs="Times New Roman"/>
                <w:sz w:val="24"/>
                <w:szCs w:val="24"/>
              </w:rPr>
              <w:t>9</w:t>
            </w:r>
          </w:p>
        </w:tc>
        <w:tc>
          <w:tcPr>
            <w:tcW w:w="5683" w:type="dxa"/>
          </w:tcPr>
          <w:p w14:paraId="1B314F88" w14:textId="77777777" w:rsidR="00727A3C" w:rsidRDefault="00727A3C" w:rsidP="00786F23">
            <w:pPr>
              <w:jc w:val="center"/>
            </w:pPr>
            <w:r>
              <w:rPr>
                <w:rFonts w:ascii="Times New Roman" w:hAnsi="Times New Roman"/>
                <w:sz w:val="24"/>
                <w:szCs w:val="24"/>
              </w:rPr>
              <w:t>ул. Линга</w:t>
            </w:r>
          </w:p>
        </w:tc>
        <w:tc>
          <w:tcPr>
            <w:tcW w:w="3119" w:type="dxa"/>
          </w:tcPr>
          <w:p w14:paraId="4DC4C350" w14:textId="77777777" w:rsidR="00727A3C" w:rsidRDefault="00727A3C" w:rsidP="00786F23">
            <w:pPr>
              <w:jc w:val="center"/>
            </w:pPr>
            <w:r>
              <w:rPr>
                <w:rFonts w:ascii="Times New Roman" w:hAnsi="Times New Roman"/>
                <w:sz w:val="24"/>
                <w:szCs w:val="24"/>
                <w:lang w:val="en-US"/>
              </w:rPr>
              <w:t>570</w:t>
            </w:r>
          </w:p>
        </w:tc>
      </w:tr>
      <w:tr w:rsidR="00727A3C" w14:paraId="5C93E7CF" w14:textId="77777777" w:rsidTr="00786F23">
        <w:tc>
          <w:tcPr>
            <w:tcW w:w="662" w:type="dxa"/>
            <w:tcBorders>
              <w:top w:val="nil"/>
            </w:tcBorders>
          </w:tcPr>
          <w:p w14:paraId="71BE1BFC" w14:textId="77777777" w:rsidR="00727A3C" w:rsidRDefault="00727A3C" w:rsidP="00786F23">
            <w:pPr>
              <w:pStyle w:val="afa"/>
              <w:spacing w:after="0"/>
              <w:jc w:val="center"/>
            </w:pPr>
            <w:r>
              <w:rPr>
                <w:rFonts w:ascii="Times New Roman" w:hAnsi="Times New Roman" w:cs="Times New Roman"/>
                <w:sz w:val="24"/>
                <w:szCs w:val="24"/>
              </w:rPr>
              <w:t>10</w:t>
            </w:r>
          </w:p>
        </w:tc>
        <w:tc>
          <w:tcPr>
            <w:tcW w:w="5683" w:type="dxa"/>
            <w:tcBorders>
              <w:top w:val="nil"/>
            </w:tcBorders>
          </w:tcPr>
          <w:p w14:paraId="254496A6" w14:textId="77777777" w:rsidR="00727A3C" w:rsidRDefault="00727A3C" w:rsidP="00786F23">
            <w:pPr>
              <w:jc w:val="center"/>
            </w:pPr>
            <w:r>
              <w:rPr>
                <w:rFonts w:ascii="Times New Roman" w:hAnsi="Times New Roman"/>
                <w:sz w:val="24"/>
                <w:szCs w:val="24"/>
              </w:rPr>
              <w:t>ул. Мира</w:t>
            </w:r>
          </w:p>
        </w:tc>
        <w:tc>
          <w:tcPr>
            <w:tcW w:w="3119" w:type="dxa"/>
            <w:tcBorders>
              <w:top w:val="nil"/>
            </w:tcBorders>
          </w:tcPr>
          <w:p w14:paraId="53541AC5" w14:textId="77777777" w:rsidR="00727A3C" w:rsidRDefault="00727A3C" w:rsidP="00786F23">
            <w:pPr>
              <w:jc w:val="center"/>
            </w:pPr>
            <w:r>
              <w:rPr>
                <w:rFonts w:ascii="Times New Roman" w:hAnsi="Times New Roman"/>
                <w:sz w:val="24"/>
                <w:szCs w:val="24"/>
                <w:lang w:val="en-US"/>
              </w:rPr>
              <w:t>854</w:t>
            </w:r>
          </w:p>
        </w:tc>
      </w:tr>
      <w:tr w:rsidR="00727A3C" w14:paraId="0D1EA7F0" w14:textId="77777777" w:rsidTr="00786F23">
        <w:tc>
          <w:tcPr>
            <w:tcW w:w="662" w:type="dxa"/>
          </w:tcPr>
          <w:p w14:paraId="3130CDC9" w14:textId="77777777" w:rsidR="00727A3C" w:rsidRDefault="00727A3C" w:rsidP="00786F23">
            <w:pPr>
              <w:pStyle w:val="afa"/>
              <w:spacing w:after="0"/>
              <w:jc w:val="center"/>
            </w:pPr>
            <w:r>
              <w:rPr>
                <w:rFonts w:ascii="Times New Roman" w:hAnsi="Times New Roman" w:cs="Times New Roman"/>
                <w:sz w:val="24"/>
                <w:szCs w:val="24"/>
              </w:rPr>
              <w:t>11</w:t>
            </w:r>
          </w:p>
        </w:tc>
        <w:tc>
          <w:tcPr>
            <w:tcW w:w="5683" w:type="dxa"/>
          </w:tcPr>
          <w:p w14:paraId="38536CD7" w14:textId="77777777" w:rsidR="00727A3C" w:rsidRDefault="00727A3C" w:rsidP="00786F23">
            <w:pPr>
              <w:jc w:val="center"/>
            </w:pPr>
            <w:r>
              <w:rPr>
                <w:rFonts w:ascii="Times New Roman" w:hAnsi="Times New Roman"/>
                <w:sz w:val="24"/>
                <w:szCs w:val="24"/>
              </w:rPr>
              <w:t>Ул. Николаева</w:t>
            </w:r>
          </w:p>
        </w:tc>
        <w:tc>
          <w:tcPr>
            <w:tcW w:w="3119" w:type="dxa"/>
          </w:tcPr>
          <w:p w14:paraId="73833F41" w14:textId="77777777" w:rsidR="00727A3C" w:rsidRDefault="00727A3C" w:rsidP="00786F23">
            <w:pPr>
              <w:jc w:val="center"/>
            </w:pPr>
            <w:r>
              <w:rPr>
                <w:rFonts w:ascii="Times New Roman" w:hAnsi="Times New Roman"/>
                <w:sz w:val="24"/>
                <w:szCs w:val="24"/>
                <w:lang w:val="en-US"/>
              </w:rPr>
              <w:t>1012</w:t>
            </w:r>
          </w:p>
        </w:tc>
      </w:tr>
      <w:tr w:rsidR="00727A3C" w14:paraId="3FF7FC87" w14:textId="77777777" w:rsidTr="00786F23">
        <w:tc>
          <w:tcPr>
            <w:tcW w:w="662" w:type="dxa"/>
          </w:tcPr>
          <w:p w14:paraId="6C1D5776" w14:textId="77777777" w:rsidR="00727A3C" w:rsidRDefault="00727A3C" w:rsidP="00786F23">
            <w:pPr>
              <w:pStyle w:val="afa"/>
              <w:spacing w:after="0"/>
              <w:jc w:val="center"/>
            </w:pPr>
            <w:r>
              <w:rPr>
                <w:rFonts w:ascii="Times New Roman" w:hAnsi="Times New Roman" w:cs="Times New Roman"/>
                <w:sz w:val="24"/>
                <w:szCs w:val="24"/>
              </w:rPr>
              <w:t>12</w:t>
            </w:r>
          </w:p>
        </w:tc>
        <w:tc>
          <w:tcPr>
            <w:tcW w:w="5683" w:type="dxa"/>
          </w:tcPr>
          <w:p w14:paraId="3CB12954" w14:textId="77777777" w:rsidR="00727A3C" w:rsidRDefault="00727A3C" w:rsidP="00786F23">
            <w:pPr>
              <w:jc w:val="center"/>
            </w:pPr>
            <w:r>
              <w:rPr>
                <w:rFonts w:ascii="Times New Roman" w:hAnsi="Times New Roman"/>
                <w:sz w:val="24"/>
                <w:szCs w:val="24"/>
              </w:rPr>
              <w:t>Ул. Октября</w:t>
            </w:r>
          </w:p>
        </w:tc>
        <w:tc>
          <w:tcPr>
            <w:tcW w:w="3119" w:type="dxa"/>
          </w:tcPr>
          <w:p w14:paraId="738B3EE0" w14:textId="77777777" w:rsidR="00727A3C" w:rsidRDefault="00727A3C" w:rsidP="00786F23">
            <w:pPr>
              <w:jc w:val="center"/>
            </w:pPr>
            <w:r>
              <w:rPr>
                <w:rFonts w:ascii="Times New Roman" w:hAnsi="Times New Roman"/>
                <w:sz w:val="24"/>
                <w:szCs w:val="24"/>
                <w:lang w:val="en-US"/>
              </w:rPr>
              <w:t>638</w:t>
            </w:r>
          </w:p>
        </w:tc>
      </w:tr>
      <w:tr w:rsidR="00727A3C" w14:paraId="75A506B9" w14:textId="77777777" w:rsidTr="00786F23">
        <w:tc>
          <w:tcPr>
            <w:tcW w:w="662" w:type="dxa"/>
          </w:tcPr>
          <w:p w14:paraId="279FA947" w14:textId="77777777" w:rsidR="00727A3C" w:rsidRDefault="00727A3C" w:rsidP="00786F23">
            <w:pPr>
              <w:pStyle w:val="afa"/>
              <w:spacing w:after="0"/>
              <w:jc w:val="center"/>
            </w:pPr>
            <w:r>
              <w:rPr>
                <w:rFonts w:ascii="Times New Roman" w:hAnsi="Times New Roman" w:cs="Times New Roman"/>
                <w:sz w:val="24"/>
                <w:szCs w:val="24"/>
              </w:rPr>
              <w:t>13</w:t>
            </w:r>
          </w:p>
        </w:tc>
        <w:tc>
          <w:tcPr>
            <w:tcW w:w="5683" w:type="dxa"/>
          </w:tcPr>
          <w:p w14:paraId="332DC14A" w14:textId="77777777" w:rsidR="00727A3C" w:rsidRDefault="00727A3C" w:rsidP="00786F23">
            <w:pPr>
              <w:jc w:val="center"/>
            </w:pPr>
            <w:r>
              <w:rPr>
                <w:rFonts w:ascii="Times New Roman" w:hAnsi="Times New Roman"/>
                <w:sz w:val="24"/>
                <w:szCs w:val="24"/>
              </w:rPr>
              <w:t>Ул. Пионерская</w:t>
            </w:r>
          </w:p>
        </w:tc>
        <w:tc>
          <w:tcPr>
            <w:tcW w:w="3119" w:type="dxa"/>
          </w:tcPr>
          <w:p w14:paraId="7D5D0C12" w14:textId="77777777" w:rsidR="00727A3C" w:rsidRDefault="00727A3C" w:rsidP="00786F23">
            <w:pPr>
              <w:jc w:val="center"/>
            </w:pPr>
            <w:r>
              <w:rPr>
                <w:rFonts w:ascii="Times New Roman" w:hAnsi="Times New Roman"/>
                <w:sz w:val="24"/>
                <w:szCs w:val="24"/>
                <w:lang w:val="en-US"/>
              </w:rPr>
              <w:t>1976</w:t>
            </w:r>
          </w:p>
        </w:tc>
      </w:tr>
      <w:tr w:rsidR="00727A3C" w14:paraId="44D02F39" w14:textId="77777777" w:rsidTr="00786F23">
        <w:tc>
          <w:tcPr>
            <w:tcW w:w="662" w:type="dxa"/>
          </w:tcPr>
          <w:p w14:paraId="56FFCE88" w14:textId="77777777" w:rsidR="00727A3C" w:rsidRDefault="00727A3C" w:rsidP="00786F23">
            <w:pPr>
              <w:pStyle w:val="afa"/>
              <w:spacing w:after="0"/>
              <w:jc w:val="center"/>
            </w:pPr>
            <w:r>
              <w:rPr>
                <w:rFonts w:ascii="Times New Roman" w:hAnsi="Times New Roman" w:cs="Times New Roman"/>
                <w:sz w:val="24"/>
                <w:szCs w:val="24"/>
              </w:rPr>
              <w:t>14</w:t>
            </w:r>
          </w:p>
        </w:tc>
        <w:tc>
          <w:tcPr>
            <w:tcW w:w="5683" w:type="dxa"/>
          </w:tcPr>
          <w:p w14:paraId="2EA323D4" w14:textId="77777777" w:rsidR="00727A3C" w:rsidRDefault="00727A3C" w:rsidP="00786F23">
            <w:pPr>
              <w:jc w:val="center"/>
            </w:pPr>
            <w:r>
              <w:rPr>
                <w:rFonts w:ascii="Times New Roman" w:hAnsi="Times New Roman"/>
                <w:sz w:val="24"/>
                <w:szCs w:val="24"/>
              </w:rPr>
              <w:t>ул. Пушкина</w:t>
            </w:r>
          </w:p>
        </w:tc>
        <w:tc>
          <w:tcPr>
            <w:tcW w:w="3119" w:type="dxa"/>
          </w:tcPr>
          <w:p w14:paraId="43A24F7C" w14:textId="77777777" w:rsidR="00727A3C" w:rsidRDefault="00727A3C" w:rsidP="00786F23">
            <w:pPr>
              <w:jc w:val="center"/>
            </w:pPr>
            <w:r>
              <w:rPr>
                <w:rFonts w:ascii="Times New Roman" w:hAnsi="Times New Roman"/>
                <w:sz w:val="24"/>
                <w:szCs w:val="24"/>
                <w:lang w:val="en-US"/>
              </w:rPr>
              <w:t>345</w:t>
            </w:r>
          </w:p>
        </w:tc>
      </w:tr>
      <w:tr w:rsidR="00727A3C" w14:paraId="1D9824B5" w14:textId="77777777" w:rsidTr="00786F23">
        <w:tc>
          <w:tcPr>
            <w:tcW w:w="662" w:type="dxa"/>
          </w:tcPr>
          <w:p w14:paraId="01B07C1F" w14:textId="77777777" w:rsidR="00727A3C" w:rsidRDefault="00727A3C" w:rsidP="00786F23">
            <w:pPr>
              <w:pStyle w:val="afa"/>
              <w:spacing w:after="0"/>
              <w:jc w:val="center"/>
            </w:pPr>
            <w:r>
              <w:rPr>
                <w:rFonts w:ascii="Times New Roman" w:hAnsi="Times New Roman" w:cs="Times New Roman"/>
                <w:sz w:val="24"/>
                <w:szCs w:val="24"/>
              </w:rPr>
              <w:t>15</w:t>
            </w:r>
          </w:p>
        </w:tc>
        <w:tc>
          <w:tcPr>
            <w:tcW w:w="5683" w:type="dxa"/>
          </w:tcPr>
          <w:p w14:paraId="6A965FA4" w14:textId="77777777" w:rsidR="00727A3C" w:rsidRDefault="00727A3C" w:rsidP="00786F23">
            <w:pPr>
              <w:jc w:val="center"/>
            </w:pPr>
            <w:r>
              <w:rPr>
                <w:rFonts w:ascii="Times New Roman" w:hAnsi="Times New Roman"/>
                <w:sz w:val="24"/>
                <w:szCs w:val="24"/>
              </w:rPr>
              <w:t>Ул. Чапаева</w:t>
            </w:r>
          </w:p>
        </w:tc>
        <w:tc>
          <w:tcPr>
            <w:tcW w:w="3119" w:type="dxa"/>
          </w:tcPr>
          <w:p w14:paraId="25E00121" w14:textId="77777777" w:rsidR="00727A3C" w:rsidRDefault="00727A3C" w:rsidP="00786F23">
            <w:pPr>
              <w:jc w:val="center"/>
            </w:pPr>
            <w:r>
              <w:rPr>
                <w:rFonts w:ascii="Times New Roman" w:hAnsi="Times New Roman"/>
                <w:sz w:val="24"/>
                <w:szCs w:val="24"/>
                <w:lang w:val="en-US"/>
              </w:rPr>
              <w:t>1285</w:t>
            </w:r>
          </w:p>
        </w:tc>
      </w:tr>
      <w:tr w:rsidR="00727A3C" w14:paraId="79F26A38" w14:textId="77777777" w:rsidTr="00786F23">
        <w:tc>
          <w:tcPr>
            <w:tcW w:w="662" w:type="dxa"/>
          </w:tcPr>
          <w:p w14:paraId="70C505CC" w14:textId="77777777" w:rsidR="00727A3C" w:rsidRDefault="00727A3C" w:rsidP="00786F23">
            <w:pPr>
              <w:pStyle w:val="afa"/>
              <w:spacing w:after="0"/>
              <w:jc w:val="center"/>
            </w:pPr>
            <w:r>
              <w:rPr>
                <w:rFonts w:ascii="Times New Roman" w:hAnsi="Times New Roman" w:cs="Times New Roman"/>
                <w:sz w:val="24"/>
                <w:szCs w:val="24"/>
              </w:rPr>
              <w:t>16</w:t>
            </w:r>
          </w:p>
        </w:tc>
        <w:tc>
          <w:tcPr>
            <w:tcW w:w="5683" w:type="dxa"/>
          </w:tcPr>
          <w:p w14:paraId="517C5F57" w14:textId="77777777" w:rsidR="00727A3C" w:rsidRDefault="00727A3C" w:rsidP="00786F23">
            <w:pPr>
              <w:jc w:val="center"/>
            </w:pPr>
            <w:r>
              <w:rPr>
                <w:rFonts w:ascii="Times New Roman" w:hAnsi="Times New Roman"/>
                <w:sz w:val="24"/>
                <w:szCs w:val="24"/>
              </w:rPr>
              <w:t>Ул. Школьная</w:t>
            </w:r>
          </w:p>
        </w:tc>
        <w:tc>
          <w:tcPr>
            <w:tcW w:w="3119" w:type="dxa"/>
          </w:tcPr>
          <w:p w14:paraId="2B626CBD" w14:textId="77777777" w:rsidR="00727A3C" w:rsidRDefault="00727A3C" w:rsidP="00786F23">
            <w:pPr>
              <w:jc w:val="center"/>
            </w:pPr>
            <w:r>
              <w:rPr>
                <w:rFonts w:ascii="Times New Roman" w:hAnsi="Times New Roman"/>
                <w:sz w:val="24"/>
                <w:szCs w:val="24"/>
                <w:lang w:val="en-US"/>
              </w:rPr>
              <w:t>2207</w:t>
            </w:r>
          </w:p>
        </w:tc>
      </w:tr>
      <w:tr w:rsidR="00727A3C" w14:paraId="6C229CEE" w14:textId="77777777" w:rsidTr="00786F23">
        <w:tc>
          <w:tcPr>
            <w:tcW w:w="9464" w:type="dxa"/>
            <w:gridSpan w:val="3"/>
          </w:tcPr>
          <w:p w14:paraId="63E1E532" w14:textId="77777777" w:rsidR="00727A3C" w:rsidRDefault="00727A3C" w:rsidP="00786F23">
            <w:pPr>
              <w:pStyle w:val="afa"/>
              <w:spacing w:after="0"/>
              <w:jc w:val="center"/>
              <w:rPr>
                <w:rFonts w:ascii="Times New Roman" w:hAnsi="Times New Roman"/>
                <w:sz w:val="24"/>
                <w:szCs w:val="24"/>
              </w:rPr>
            </w:pPr>
            <w:r>
              <w:rPr>
                <w:rFonts w:ascii="Times New Roman" w:hAnsi="Times New Roman" w:cs="Times New Roman"/>
                <w:sz w:val="24"/>
                <w:szCs w:val="24"/>
              </w:rPr>
              <w:t xml:space="preserve">с. </w:t>
            </w:r>
            <w:proofErr w:type="spellStart"/>
            <w:r>
              <w:rPr>
                <w:rFonts w:ascii="Times New Roman" w:hAnsi="Times New Roman" w:cs="Times New Roman"/>
                <w:sz w:val="24"/>
                <w:szCs w:val="24"/>
              </w:rPr>
              <w:t>Батеево</w:t>
            </w:r>
            <w:proofErr w:type="spellEnd"/>
          </w:p>
        </w:tc>
      </w:tr>
      <w:tr w:rsidR="00727A3C" w14:paraId="696557AA" w14:textId="77777777" w:rsidTr="00786F23">
        <w:tc>
          <w:tcPr>
            <w:tcW w:w="662" w:type="dxa"/>
          </w:tcPr>
          <w:p w14:paraId="06EB5AA3" w14:textId="77777777" w:rsidR="00727A3C" w:rsidRDefault="00727A3C" w:rsidP="00786F23">
            <w:pPr>
              <w:pStyle w:val="afa"/>
              <w:spacing w:after="0"/>
              <w:jc w:val="center"/>
            </w:pPr>
            <w:r>
              <w:rPr>
                <w:rFonts w:ascii="Times New Roman" w:hAnsi="Times New Roman" w:cs="Times New Roman"/>
                <w:sz w:val="24"/>
                <w:szCs w:val="24"/>
              </w:rPr>
              <w:t>17</w:t>
            </w:r>
          </w:p>
        </w:tc>
        <w:tc>
          <w:tcPr>
            <w:tcW w:w="5683" w:type="dxa"/>
          </w:tcPr>
          <w:p w14:paraId="0E00E294" w14:textId="77777777" w:rsidR="00727A3C" w:rsidRDefault="00727A3C" w:rsidP="00786F23">
            <w:pPr>
              <w:jc w:val="center"/>
            </w:pPr>
            <w:r>
              <w:rPr>
                <w:rFonts w:ascii="Times New Roman" w:hAnsi="Times New Roman"/>
                <w:sz w:val="24"/>
                <w:szCs w:val="24"/>
              </w:rPr>
              <w:t>Ул. Гоголя</w:t>
            </w:r>
          </w:p>
        </w:tc>
        <w:tc>
          <w:tcPr>
            <w:tcW w:w="3119" w:type="dxa"/>
          </w:tcPr>
          <w:p w14:paraId="5301068E" w14:textId="77777777" w:rsidR="00727A3C" w:rsidRDefault="00727A3C" w:rsidP="00786F23">
            <w:pPr>
              <w:jc w:val="center"/>
            </w:pPr>
            <w:r>
              <w:rPr>
                <w:rFonts w:ascii="Times New Roman" w:hAnsi="Times New Roman"/>
                <w:sz w:val="24"/>
                <w:szCs w:val="24"/>
              </w:rPr>
              <w:t>540</w:t>
            </w:r>
          </w:p>
        </w:tc>
      </w:tr>
      <w:tr w:rsidR="00727A3C" w14:paraId="243E6C26" w14:textId="77777777" w:rsidTr="00786F23">
        <w:tc>
          <w:tcPr>
            <w:tcW w:w="662" w:type="dxa"/>
          </w:tcPr>
          <w:p w14:paraId="6FE10C0B" w14:textId="77777777" w:rsidR="00727A3C" w:rsidRDefault="00727A3C" w:rsidP="00786F23">
            <w:pPr>
              <w:pStyle w:val="afa"/>
              <w:spacing w:after="0"/>
              <w:jc w:val="center"/>
            </w:pPr>
            <w:r>
              <w:rPr>
                <w:rFonts w:ascii="Times New Roman" w:hAnsi="Times New Roman" w:cs="Times New Roman"/>
                <w:sz w:val="24"/>
                <w:szCs w:val="24"/>
              </w:rPr>
              <w:t>18</w:t>
            </w:r>
          </w:p>
        </w:tc>
        <w:tc>
          <w:tcPr>
            <w:tcW w:w="5683" w:type="dxa"/>
          </w:tcPr>
          <w:p w14:paraId="2797E26E" w14:textId="77777777" w:rsidR="00727A3C" w:rsidRDefault="00727A3C" w:rsidP="00786F23">
            <w:pPr>
              <w:jc w:val="center"/>
              <w:rPr>
                <w:rFonts w:ascii="Times New Roman" w:hAnsi="Times New Roman"/>
                <w:sz w:val="24"/>
                <w:szCs w:val="24"/>
              </w:rPr>
            </w:pPr>
            <w:r>
              <w:rPr>
                <w:rFonts w:ascii="Times New Roman" w:hAnsi="Times New Roman"/>
                <w:sz w:val="24"/>
                <w:szCs w:val="24"/>
              </w:rPr>
              <w:t>Ул. Молодежная</w:t>
            </w:r>
          </w:p>
        </w:tc>
        <w:tc>
          <w:tcPr>
            <w:tcW w:w="3119" w:type="dxa"/>
          </w:tcPr>
          <w:p w14:paraId="08D6671D" w14:textId="77777777" w:rsidR="00727A3C" w:rsidRDefault="00727A3C" w:rsidP="00786F23">
            <w:pPr>
              <w:jc w:val="center"/>
              <w:rPr>
                <w:rFonts w:ascii="Times New Roman" w:hAnsi="Times New Roman"/>
                <w:sz w:val="24"/>
                <w:szCs w:val="24"/>
              </w:rPr>
            </w:pPr>
            <w:r>
              <w:rPr>
                <w:rFonts w:ascii="Times New Roman" w:hAnsi="Times New Roman"/>
                <w:sz w:val="24"/>
                <w:szCs w:val="24"/>
              </w:rPr>
              <w:t>921</w:t>
            </w:r>
          </w:p>
        </w:tc>
      </w:tr>
      <w:tr w:rsidR="00727A3C" w14:paraId="41FBB0A5" w14:textId="77777777" w:rsidTr="00786F23">
        <w:tc>
          <w:tcPr>
            <w:tcW w:w="662" w:type="dxa"/>
          </w:tcPr>
          <w:p w14:paraId="09C7B284" w14:textId="77777777" w:rsidR="00727A3C" w:rsidRDefault="00727A3C" w:rsidP="00786F23">
            <w:pPr>
              <w:pStyle w:val="afa"/>
              <w:spacing w:after="0"/>
              <w:jc w:val="center"/>
            </w:pPr>
            <w:r>
              <w:rPr>
                <w:rFonts w:ascii="Times New Roman" w:hAnsi="Times New Roman" w:cs="Times New Roman"/>
                <w:sz w:val="24"/>
                <w:szCs w:val="24"/>
              </w:rPr>
              <w:t>19</w:t>
            </w:r>
          </w:p>
        </w:tc>
        <w:tc>
          <w:tcPr>
            <w:tcW w:w="5683" w:type="dxa"/>
          </w:tcPr>
          <w:p w14:paraId="4D183B15" w14:textId="77777777" w:rsidR="00727A3C" w:rsidRDefault="00727A3C" w:rsidP="00786F23">
            <w:pPr>
              <w:jc w:val="center"/>
              <w:rPr>
                <w:rFonts w:ascii="Times New Roman" w:hAnsi="Times New Roman"/>
                <w:sz w:val="24"/>
                <w:szCs w:val="24"/>
              </w:rPr>
            </w:pPr>
            <w:r>
              <w:rPr>
                <w:rFonts w:ascii="Times New Roman" w:hAnsi="Times New Roman"/>
                <w:sz w:val="24"/>
                <w:szCs w:val="24"/>
              </w:rPr>
              <w:t>Ул. Кирова</w:t>
            </w:r>
          </w:p>
        </w:tc>
        <w:tc>
          <w:tcPr>
            <w:tcW w:w="3119" w:type="dxa"/>
          </w:tcPr>
          <w:p w14:paraId="359F7942" w14:textId="77777777" w:rsidR="00727A3C" w:rsidRDefault="00727A3C" w:rsidP="00786F23">
            <w:pPr>
              <w:jc w:val="center"/>
              <w:rPr>
                <w:rFonts w:ascii="Times New Roman" w:hAnsi="Times New Roman"/>
                <w:sz w:val="24"/>
                <w:szCs w:val="24"/>
                <w:lang w:val="en-US"/>
              </w:rPr>
            </w:pPr>
            <w:r>
              <w:rPr>
                <w:rFonts w:ascii="Times New Roman" w:hAnsi="Times New Roman"/>
                <w:sz w:val="24"/>
                <w:szCs w:val="24"/>
                <w:lang w:val="en-US"/>
              </w:rPr>
              <w:t>340</w:t>
            </w:r>
          </w:p>
        </w:tc>
      </w:tr>
      <w:tr w:rsidR="00727A3C" w14:paraId="5E2AFCB3" w14:textId="77777777" w:rsidTr="00786F23">
        <w:tc>
          <w:tcPr>
            <w:tcW w:w="662" w:type="dxa"/>
          </w:tcPr>
          <w:p w14:paraId="6FB47158" w14:textId="77777777" w:rsidR="00727A3C" w:rsidRDefault="00727A3C" w:rsidP="00786F23">
            <w:pPr>
              <w:pStyle w:val="afa"/>
              <w:spacing w:after="0"/>
              <w:jc w:val="center"/>
            </w:pPr>
            <w:r>
              <w:rPr>
                <w:rFonts w:ascii="Times New Roman" w:hAnsi="Times New Roman" w:cs="Times New Roman"/>
                <w:sz w:val="24"/>
                <w:szCs w:val="24"/>
              </w:rPr>
              <w:t>20</w:t>
            </w:r>
          </w:p>
        </w:tc>
        <w:tc>
          <w:tcPr>
            <w:tcW w:w="5683" w:type="dxa"/>
          </w:tcPr>
          <w:p w14:paraId="786D4124" w14:textId="77777777" w:rsidR="00727A3C" w:rsidRDefault="00727A3C" w:rsidP="00786F23">
            <w:pPr>
              <w:jc w:val="center"/>
            </w:pPr>
            <w:r>
              <w:rPr>
                <w:rFonts w:ascii="Times New Roman" w:hAnsi="Times New Roman"/>
                <w:sz w:val="24"/>
                <w:szCs w:val="24"/>
              </w:rPr>
              <w:t xml:space="preserve">Ул. </w:t>
            </w:r>
            <w:proofErr w:type="spellStart"/>
            <w:r>
              <w:rPr>
                <w:rFonts w:ascii="Times New Roman" w:hAnsi="Times New Roman"/>
                <w:sz w:val="24"/>
                <w:szCs w:val="24"/>
              </w:rPr>
              <w:t>П.Галкина</w:t>
            </w:r>
            <w:proofErr w:type="spellEnd"/>
          </w:p>
        </w:tc>
        <w:tc>
          <w:tcPr>
            <w:tcW w:w="3119" w:type="dxa"/>
          </w:tcPr>
          <w:p w14:paraId="1268EBCE" w14:textId="77777777" w:rsidR="00727A3C" w:rsidRDefault="00727A3C" w:rsidP="00786F23">
            <w:pPr>
              <w:jc w:val="center"/>
            </w:pPr>
            <w:r>
              <w:rPr>
                <w:rFonts w:ascii="Times New Roman" w:hAnsi="Times New Roman"/>
                <w:sz w:val="24"/>
                <w:szCs w:val="24"/>
              </w:rPr>
              <w:t>950</w:t>
            </w:r>
          </w:p>
        </w:tc>
      </w:tr>
      <w:tr w:rsidR="00727A3C" w14:paraId="09FA611A" w14:textId="77777777" w:rsidTr="00786F23">
        <w:tc>
          <w:tcPr>
            <w:tcW w:w="662" w:type="dxa"/>
          </w:tcPr>
          <w:p w14:paraId="322D4814" w14:textId="77777777" w:rsidR="00727A3C" w:rsidRDefault="00727A3C" w:rsidP="00786F23">
            <w:pPr>
              <w:pStyle w:val="afa"/>
              <w:spacing w:after="0"/>
              <w:jc w:val="center"/>
            </w:pPr>
            <w:r>
              <w:rPr>
                <w:rFonts w:ascii="Times New Roman" w:hAnsi="Times New Roman" w:cs="Times New Roman"/>
                <w:sz w:val="24"/>
                <w:szCs w:val="24"/>
              </w:rPr>
              <w:t>21</w:t>
            </w:r>
          </w:p>
        </w:tc>
        <w:tc>
          <w:tcPr>
            <w:tcW w:w="5683" w:type="dxa"/>
          </w:tcPr>
          <w:p w14:paraId="0E32F412" w14:textId="77777777" w:rsidR="00727A3C" w:rsidRDefault="00727A3C" w:rsidP="00786F23">
            <w:pPr>
              <w:snapToGrid w:val="0"/>
              <w:jc w:val="center"/>
              <w:rPr>
                <w:rFonts w:ascii="Times New Roman" w:hAnsi="Times New Roman"/>
                <w:sz w:val="24"/>
                <w:szCs w:val="24"/>
              </w:rPr>
            </w:pPr>
            <w:r>
              <w:rPr>
                <w:rFonts w:ascii="Times New Roman" w:hAnsi="Times New Roman" w:cs="Times New Roman"/>
                <w:sz w:val="24"/>
                <w:szCs w:val="24"/>
              </w:rPr>
              <w:t xml:space="preserve">От ул. Гоголя д.2 с. </w:t>
            </w:r>
            <w:proofErr w:type="spellStart"/>
            <w:r>
              <w:rPr>
                <w:rFonts w:ascii="Times New Roman" w:hAnsi="Times New Roman" w:cs="Times New Roman"/>
                <w:sz w:val="24"/>
                <w:szCs w:val="24"/>
              </w:rPr>
              <w:t>Батеево</w:t>
            </w:r>
            <w:proofErr w:type="spellEnd"/>
            <w:r>
              <w:rPr>
                <w:rFonts w:ascii="Times New Roman" w:hAnsi="Times New Roman" w:cs="Times New Roman"/>
                <w:sz w:val="24"/>
                <w:szCs w:val="24"/>
              </w:rPr>
              <w:t xml:space="preserve"> до Разъезда</w:t>
            </w:r>
          </w:p>
        </w:tc>
        <w:tc>
          <w:tcPr>
            <w:tcW w:w="3119" w:type="dxa"/>
          </w:tcPr>
          <w:p w14:paraId="53CA10FB" w14:textId="77777777" w:rsidR="00727A3C" w:rsidRDefault="00727A3C" w:rsidP="00786F23">
            <w:pPr>
              <w:pStyle w:val="afa"/>
              <w:spacing w:after="0"/>
              <w:jc w:val="center"/>
              <w:rPr>
                <w:rFonts w:ascii="Times New Roman" w:hAnsi="Times New Roman"/>
                <w:sz w:val="24"/>
                <w:szCs w:val="24"/>
              </w:rPr>
            </w:pPr>
            <w:r>
              <w:rPr>
                <w:rFonts w:ascii="Times New Roman" w:hAnsi="Times New Roman" w:cs="Times New Roman"/>
                <w:sz w:val="24"/>
                <w:szCs w:val="24"/>
              </w:rPr>
              <w:t>1600</w:t>
            </w:r>
          </w:p>
        </w:tc>
      </w:tr>
    </w:tbl>
    <w:p w14:paraId="656BD5D8" w14:textId="77777777" w:rsidR="00727A3C" w:rsidRDefault="00727A3C" w:rsidP="00727A3C">
      <w:pPr>
        <w:pStyle w:val="afa"/>
        <w:spacing w:after="0" w:line="240" w:lineRule="auto"/>
        <w:jc w:val="center"/>
        <w:rPr>
          <w:rFonts w:ascii="Times New Roman" w:hAnsi="Times New Roman" w:cs="Times New Roman"/>
          <w:sz w:val="24"/>
          <w:szCs w:val="24"/>
        </w:rPr>
      </w:pPr>
    </w:p>
    <w:p w14:paraId="74F7B088" w14:textId="77777777" w:rsidR="00727A3C" w:rsidRDefault="00727A3C" w:rsidP="00727A3C">
      <w:pPr>
        <w:pStyle w:val="afa"/>
        <w:spacing w:after="0" w:line="240" w:lineRule="auto"/>
        <w:ind w:left="360"/>
        <w:jc w:val="both"/>
        <w:rPr>
          <w:rFonts w:ascii="Times New Roman" w:hAnsi="Times New Roman" w:cs="Times New Roman"/>
          <w:sz w:val="24"/>
          <w:szCs w:val="24"/>
        </w:rPr>
      </w:pPr>
    </w:p>
    <w:p w14:paraId="5D3C5547" w14:textId="77777777" w:rsidR="00727A3C" w:rsidRDefault="00727A3C" w:rsidP="00727A3C">
      <w:pPr>
        <w:spacing w:after="0" w:line="240" w:lineRule="auto"/>
        <w:ind w:right="4819"/>
        <w:jc w:val="both"/>
      </w:pPr>
    </w:p>
    <w:p w14:paraId="6ABB2C6B" w14:textId="77777777" w:rsidR="00D2418F" w:rsidRPr="000C64B6" w:rsidRDefault="00D2418F" w:rsidP="00727A3C">
      <w:pPr>
        <w:tabs>
          <w:tab w:val="left" w:pos="3828"/>
        </w:tabs>
        <w:spacing w:after="0" w:line="240" w:lineRule="auto"/>
        <w:ind w:right="4962"/>
        <w:jc w:val="both"/>
        <w:rPr>
          <w:rFonts w:ascii="Times New Roman" w:eastAsia="Times New Roman" w:hAnsi="Times New Roman" w:cs="Times New Roman"/>
          <w:sz w:val="20"/>
          <w:szCs w:val="20"/>
          <w:lang w:eastAsia="ru-RU"/>
        </w:rPr>
      </w:pPr>
    </w:p>
    <w:sectPr w:rsidR="00D2418F" w:rsidRPr="000C64B6" w:rsidSect="004B44C8">
      <w:headerReference w:type="default" r:id="rId9"/>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4A33E" w14:textId="77777777" w:rsidR="001B0D97" w:rsidRDefault="001B0D97" w:rsidP="00C65999">
      <w:pPr>
        <w:spacing w:after="0" w:line="240" w:lineRule="auto"/>
      </w:pPr>
      <w:r>
        <w:separator/>
      </w:r>
    </w:p>
  </w:endnote>
  <w:endnote w:type="continuationSeparator" w:id="0">
    <w:p w14:paraId="02EE0345" w14:textId="77777777" w:rsidR="001B0D97" w:rsidRDefault="001B0D9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EF828" w14:textId="77777777" w:rsidR="001B0D97" w:rsidRDefault="001B0D97" w:rsidP="00C65999">
      <w:pPr>
        <w:spacing w:after="0" w:line="240" w:lineRule="auto"/>
      </w:pPr>
      <w:r>
        <w:separator/>
      </w:r>
    </w:p>
  </w:footnote>
  <w:footnote w:type="continuationSeparator" w:id="0">
    <w:p w14:paraId="61263E20" w14:textId="77777777" w:rsidR="001B0D97" w:rsidRDefault="001B0D97"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0E8"/>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86482"/>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0D97"/>
    <w:rsid w:val="001B20B4"/>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08E5"/>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982"/>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05B"/>
    <w:rsid w:val="003835E7"/>
    <w:rsid w:val="003839F2"/>
    <w:rsid w:val="00386395"/>
    <w:rsid w:val="0038646B"/>
    <w:rsid w:val="00390C47"/>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27825"/>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48D"/>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458"/>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4C8"/>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6A91"/>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2338"/>
    <w:rsid w:val="00633909"/>
    <w:rsid w:val="00633B9D"/>
    <w:rsid w:val="006345E7"/>
    <w:rsid w:val="00634CD6"/>
    <w:rsid w:val="00635096"/>
    <w:rsid w:val="00635B64"/>
    <w:rsid w:val="006378B5"/>
    <w:rsid w:val="00637E64"/>
    <w:rsid w:val="006413A2"/>
    <w:rsid w:val="00641B00"/>
    <w:rsid w:val="006423C6"/>
    <w:rsid w:val="0064475F"/>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4F8"/>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21CC"/>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177"/>
    <w:rsid w:val="00705361"/>
    <w:rsid w:val="0070676E"/>
    <w:rsid w:val="00706CD9"/>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A3C"/>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1580"/>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49C3"/>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0BD1"/>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284B"/>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616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E25"/>
    <w:rsid w:val="008E7465"/>
    <w:rsid w:val="008E7E61"/>
    <w:rsid w:val="008F09AB"/>
    <w:rsid w:val="008F0EDA"/>
    <w:rsid w:val="008F13DD"/>
    <w:rsid w:val="008F14C0"/>
    <w:rsid w:val="008F21E2"/>
    <w:rsid w:val="008F3D05"/>
    <w:rsid w:val="008F4888"/>
    <w:rsid w:val="008F4E6A"/>
    <w:rsid w:val="008F52E4"/>
    <w:rsid w:val="008F5D9E"/>
    <w:rsid w:val="008F6804"/>
    <w:rsid w:val="009002F1"/>
    <w:rsid w:val="00900A5B"/>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875"/>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1BE7"/>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19"/>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A99"/>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5DB2"/>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C66"/>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052B"/>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Pages>
  <Words>285</Words>
  <Characters>1628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284</cp:revision>
  <cp:lastPrinted>2025-11-13T06:07:00Z</cp:lastPrinted>
  <dcterms:created xsi:type="dcterms:W3CDTF">2025-01-09T10:35:00Z</dcterms:created>
  <dcterms:modified xsi:type="dcterms:W3CDTF">2025-11-13T06:07:00Z</dcterms:modified>
</cp:coreProperties>
</file>