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0D9DBF4"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2A675C">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0D9DBF4"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2A675C">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3D2EC62"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4</w:t>
                            </w:r>
                            <w:r w:rsidR="002A675C">
                              <w:rPr>
                                <w:rFonts w:ascii="Times New Roman" w:eastAsia="Times New Roman" w:hAnsi="Times New Roman" w:cs="Times New Roman"/>
                                <w:sz w:val="24"/>
                                <w:szCs w:val="24"/>
                                <w:u w:val="single"/>
                                <w:lang w:eastAsia="ru-RU"/>
                              </w:rPr>
                              <w:t>5</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3D2EC62"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4</w:t>
                      </w:r>
                      <w:r w:rsidR="002A675C">
                        <w:rPr>
                          <w:rFonts w:ascii="Times New Roman" w:eastAsia="Times New Roman" w:hAnsi="Times New Roman" w:cs="Times New Roman"/>
                          <w:sz w:val="24"/>
                          <w:szCs w:val="24"/>
                          <w:u w:val="single"/>
                          <w:lang w:eastAsia="ru-RU"/>
                        </w:rPr>
                        <w:t>5</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36F7CFD" w14:textId="77777777" w:rsidR="0052596F" w:rsidRDefault="0052596F" w:rsidP="0052596F">
      <w:pPr>
        <w:pStyle w:val="af9"/>
        <w:spacing w:after="0"/>
        <w:ind w:right="-1"/>
        <w:jc w:val="center"/>
        <w:rPr>
          <w:sz w:val="24"/>
          <w:szCs w:val="24"/>
        </w:rPr>
      </w:pPr>
    </w:p>
    <w:p w14:paraId="4F2C3377" w14:textId="44A42D99" w:rsidR="002A675C" w:rsidRPr="002A675C" w:rsidRDefault="002A675C" w:rsidP="002A675C">
      <w:pPr>
        <w:spacing w:after="0" w:line="240" w:lineRule="auto"/>
        <w:ind w:right="4820"/>
        <w:jc w:val="both"/>
        <w:rPr>
          <w:rFonts w:ascii="Times New Roman" w:hAnsi="Times New Roman" w:cs="Times New Roman"/>
          <w:sz w:val="24"/>
          <w:szCs w:val="24"/>
        </w:rPr>
      </w:pPr>
      <w:r w:rsidRPr="002A675C">
        <w:rPr>
          <w:rFonts w:ascii="Times New Roman" w:hAnsi="Times New Roman" w:cs="Times New Roman"/>
          <w:sz w:val="24"/>
          <w:szCs w:val="24"/>
        </w:rPr>
        <w:t xml:space="preserve">О проведении акции «Попади в </w:t>
      </w:r>
      <w:proofErr w:type="gramStart"/>
      <w:r w:rsidRPr="002A675C">
        <w:rPr>
          <w:rFonts w:ascii="Times New Roman" w:hAnsi="Times New Roman" w:cs="Times New Roman"/>
          <w:sz w:val="24"/>
          <w:szCs w:val="24"/>
        </w:rPr>
        <w:t>десятку!</w:t>
      </w:r>
      <w:r>
        <w:rPr>
          <w:rFonts w:ascii="Times New Roman" w:hAnsi="Times New Roman" w:cs="Times New Roman"/>
          <w:sz w:val="24"/>
          <w:szCs w:val="24"/>
        </w:rPr>
        <w:t>.</w:t>
      </w:r>
      <w:proofErr w:type="gramEnd"/>
      <w:r w:rsidRPr="002A675C">
        <w:rPr>
          <w:rFonts w:ascii="Times New Roman" w:hAnsi="Times New Roman" w:cs="Times New Roman"/>
          <w:sz w:val="24"/>
          <w:szCs w:val="24"/>
        </w:rPr>
        <w:t>», посвященной празднованию Дня молодежи в Урмарском муниципальном округе</w:t>
      </w:r>
    </w:p>
    <w:p w14:paraId="6DBF3492" w14:textId="77777777" w:rsidR="002A675C" w:rsidRPr="002A675C" w:rsidRDefault="002A675C" w:rsidP="002A675C">
      <w:pPr>
        <w:spacing w:after="0" w:line="240" w:lineRule="auto"/>
        <w:ind w:right="4820" w:firstLine="720"/>
        <w:jc w:val="both"/>
        <w:rPr>
          <w:rFonts w:ascii="Times New Roman" w:hAnsi="Times New Roman" w:cs="Times New Roman"/>
          <w:sz w:val="24"/>
          <w:szCs w:val="24"/>
        </w:rPr>
      </w:pPr>
    </w:p>
    <w:p w14:paraId="5B50A4CC" w14:textId="77777777" w:rsidR="002A675C" w:rsidRPr="002A675C" w:rsidRDefault="002A675C" w:rsidP="002A675C">
      <w:pPr>
        <w:spacing w:after="0" w:line="240" w:lineRule="auto"/>
        <w:jc w:val="both"/>
        <w:rPr>
          <w:rFonts w:ascii="Times New Roman" w:hAnsi="Times New Roman" w:cs="Times New Roman"/>
          <w:sz w:val="24"/>
          <w:szCs w:val="24"/>
        </w:rPr>
      </w:pPr>
    </w:p>
    <w:p w14:paraId="3FCF0558" w14:textId="18C7813A" w:rsidR="002A675C" w:rsidRPr="002A675C" w:rsidRDefault="002A675C" w:rsidP="002A675C">
      <w:pPr>
        <w:spacing w:after="0" w:line="240" w:lineRule="auto"/>
        <w:ind w:firstLine="709"/>
        <w:jc w:val="both"/>
        <w:rPr>
          <w:rFonts w:ascii="Times New Roman" w:hAnsi="Times New Roman" w:cs="Times New Roman"/>
          <w:color w:val="000000"/>
          <w:sz w:val="24"/>
          <w:szCs w:val="24"/>
          <w:shd w:val="clear" w:color="auto" w:fill="FFFFFF"/>
        </w:rPr>
      </w:pPr>
      <w:r w:rsidRPr="002A675C">
        <w:rPr>
          <w:rFonts w:ascii="Times New Roman" w:hAnsi="Times New Roman" w:cs="Times New Roman"/>
          <w:sz w:val="24"/>
          <w:szCs w:val="24"/>
        </w:rPr>
        <w:t>В целях раскрытия</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творческого</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потенциала</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и</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обеспечения</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досуга</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активного</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населения</w:t>
      </w:r>
      <w:r w:rsidRPr="002A675C">
        <w:rPr>
          <w:rFonts w:ascii="Times New Roman" w:hAnsi="Times New Roman" w:cs="Times New Roman"/>
          <w:spacing w:val="69"/>
          <w:sz w:val="24"/>
          <w:szCs w:val="24"/>
        </w:rPr>
        <w:t xml:space="preserve"> </w:t>
      </w:r>
      <w:r w:rsidRPr="002A675C">
        <w:rPr>
          <w:rFonts w:ascii="Times New Roman" w:hAnsi="Times New Roman" w:cs="Times New Roman"/>
          <w:color w:val="000000"/>
          <w:sz w:val="24"/>
          <w:szCs w:val="24"/>
          <w:shd w:val="clear" w:color="auto" w:fill="FFFFFF"/>
        </w:rPr>
        <w:t>а также реализации муниципальной </w:t>
      </w:r>
      <w:hyperlink r:id="rId9" w:anchor="/document/22760537/entry/1400" w:history="1">
        <w:r w:rsidRPr="002A675C">
          <w:rPr>
            <w:rStyle w:val="ae"/>
            <w:rFonts w:ascii="Times New Roman" w:hAnsi="Times New Roman" w:cs="Times New Roman"/>
            <w:color w:val="000000"/>
            <w:sz w:val="24"/>
            <w:szCs w:val="24"/>
            <w:u w:val="none"/>
            <w:shd w:val="clear" w:color="auto" w:fill="FFFFFF"/>
          </w:rPr>
          <w:t>программы</w:t>
        </w:r>
      </w:hyperlink>
      <w:r w:rsidRPr="002A675C">
        <w:rPr>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 xml:space="preserve"> </w:t>
      </w:r>
      <w:r w:rsidRPr="002A675C">
        <w:rPr>
          <w:rFonts w:ascii="Times New Roman" w:hAnsi="Times New Roman" w:cs="Times New Roman"/>
          <w:i/>
          <w:color w:val="000000"/>
          <w:sz w:val="24"/>
          <w:szCs w:val="24"/>
          <w:shd w:val="clear" w:color="auto" w:fill="FFFFFF"/>
        </w:rPr>
        <w:t>"</w:t>
      </w:r>
      <w:r w:rsidRPr="002A675C">
        <w:rPr>
          <w:rStyle w:val="afe"/>
          <w:rFonts w:ascii="Times New Roman" w:hAnsi="Times New Roman" w:cs="Times New Roman"/>
          <w:i w:val="0"/>
          <w:color w:val="000000"/>
          <w:sz w:val="24"/>
          <w:szCs w:val="24"/>
          <w:shd w:val="clear" w:color="auto" w:fill="FFFFFF"/>
        </w:rPr>
        <w:t>Молодежь</w:t>
      </w:r>
      <w:r w:rsidRPr="002A675C">
        <w:rPr>
          <w:rFonts w:ascii="Times New Roman" w:hAnsi="Times New Roman" w:cs="Times New Roman"/>
          <w:i/>
          <w:color w:val="000000"/>
          <w:sz w:val="24"/>
          <w:szCs w:val="24"/>
          <w:shd w:val="clear" w:color="auto" w:fill="FFFFFF"/>
        </w:rPr>
        <w:t>"</w:t>
      </w:r>
      <w:r w:rsidRPr="002A675C">
        <w:rPr>
          <w:rFonts w:ascii="Times New Roman" w:hAnsi="Times New Roman" w:cs="Times New Roman"/>
          <w:color w:val="000000"/>
          <w:sz w:val="24"/>
          <w:szCs w:val="24"/>
          <w:shd w:val="clear" w:color="auto" w:fill="FFFFFF"/>
        </w:rPr>
        <w:t xml:space="preserve"> утвержденной </w:t>
      </w:r>
      <w:hyperlink r:id="rId10" w:anchor="/document/403816906/entry/0" w:history="1">
        <w:r w:rsidRPr="002A675C">
          <w:rPr>
            <w:rStyle w:val="ae"/>
            <w:rFonts w:ascii="Times New Roman" w:hAnsi="Times New Roman" w:cs="Times New Roman"/>
            <w:color w:val="000000"/>
            <w:sz w:val="24"/>
            <w:szCs w:val="24"/>
            <w:u w:val="none"/>
            <w:shd w:val="clear" w:color="auto" w:fill="FFFFFF"/>
          </w:rPr>
          <w:t>постановлением</w:t>
        </w:r>
      </w:hyperlink>
      <w:r w:rsidRPr="002A675C">
        <w:rPr>
          <w:rFonts w:ascii="Times New Roman" w:hAnsi="Times New Roman" w:cs="Times New Roman"/>
          <w:color w:val="000000"/>
          <w:sz w:val="24"/>
          <w:szCs w:val="24"/>
          <w:shd w:val="clear" w:color="auto" w:fill="FFFFFF"/>
        </w:rPr>
        <w:t xml:space="preserve"> администрации Урмарского муниципального округа Чувашской Республики от 08.04.2025 № 604, администрация Урмарского муниципального округа Чувашской Республики </w:t>
      </w:r>
      <w:r w:rsidRPr="002A675C">
        <w:rPr>
          <w:rFonts w:ascii="Times New Roman" w:hAnsi="Times New Roman" w:cs="Times New Roman"/>
          <w:color w:val="000000"/>
          <w:sz w:val="24"/>
          <w:szCs w:val="24"/>
        </w:rPr>
        <w:t>п о с т а н о в л я е т:</w:t>
      </w:r>
    </w:p>
    <w:p w14:paraId="040CD5A4" w14:textId="52B66C06" w:rsidR="002A675C" w:rsidRPr="002A675C" w:rsidRDefault="002A675C" w:rsidP="002A675C">
      <w:pPr>
        <w:spacing w:after="0" w:line="240" w:lineRule="auto"/>
        <w:ind w:firstLine="709"/>
        <w:jc w:val="both"/>
        <w:rPr>
          <w:rFonts w:ascii="Times New Roman" w:hAnsi="Times New Roman" w:cs="Times New Roman"/>
          <w:sz w:val="24"/>
          <w:szCs w:val="24"/>
        </w:rPr>
      </w:pPr>
      <w:r w:rsidRPr="002A675C">
        <w:rPr>
          <w:rFonts w:ascii="Times New Roman" w:hAnsi="Times New Roman" w:cs="Times New Roman"/>
          <w:sz w:val="24"/>
          <w:szCs w:val="24"/>
        </w:rPr>
        <w:t xml:space="preserve">1. Провести с 27 июня по 15 июля 2026 года в Урмарском муниципальном округе акцию «Попади в десятку!». </w:t>
      </w:r>
    </w:p>
    <w:p w14:paraId="7B6CB1CB" w14:textId="132CBA8F" w:rsidR="002A675C" w:rsidRPr="002A675C" w:rsidRDefault="002A675C" w:rsidP="002A675C">
      <w:pPr>
        <w:spacing w:after="0" w:line="240" w:lineRule="auto"/>
        <w:ind w:firstLine="709"/>
        <w:jc w:val="both"/>
        <w:rPr>
          <w:rFonts w:ascii="Times New Roman" w:hAnsi="Times New Roman" w:cs="Times New Roman"/>
          <w:sz w:val="24"/>
          <w:szCs w:val="24"/>
        </w:rPr>
      </w:pPr>
      <w:r w:rsidRPr="002A675C">
        <w:rPr>
          <w:rFonts w:ascii="Times New Roman" w:hAnsi="Times New Roman" w:cs="Times New Roman"/>
          <w:sz w:val="24"/>
          <w:szCs w:val="24"/>
        </w:rPr>
        <w:t xml:space="preserve">2. Утвердить: </w:t>
      </w:r>
    </w:p>
    <w:p w14:paraId="13EDA1F3" w14:textId="3F7D28A7" w:rsidR="002A675C" w:rsidRPr="002A675C" w:rsidRDefault="002A675C" w:rsidP="002A675C">
      <w:pPr>
        <w:spacing w:after="0" w:line="240" w:lineRule="auto"/>
        <w:ind w:firstLine="709"/>
        <w:jc w:val="both"/>
        <w:rPr>
          <w:rFonts w:ascii="Times New Roman" w:hAnsi="Times New Roman" w:cs="Times New Roman"/>
          <w:sz w:val="24"/>
          <w:szCs w:val="24"/>
        </w:rPr>
      </w:pPr>
      <w:r w:rsidRPr="002A675C">
        <w:rPr>
          <w:rFonts w:ascii="Times New Roman" w:hAnsi="Times New Roman" w:cs="Times New Roman"/>
          <w:sz w:val="24"/>
          <w:szCs w:val="24"/>
        </w:rPr>
        <w:t xml:space="preserve"> - положение о проведении </w:t>
      </w:r>
      <w:r w:rsidR="006F6B31">
        <w:rPr>
          <w:rFonts w:ascii="Times New Roman" w:hAnsi="Times New Roman" w:cs="Times New Roman"/>
          <w:sz w:val="24"/>
          <w:szCs w:val="24"/>
        </w:rPr>
        <w:t xml:space="preserve"> </w:t>
      </w:r>
      <w:r w:rsidRPr="002A675C">
        <w:rPr>
          <w:rFonts w:ascii="Times New Roman" w:hAnsi="Times New Roman" w:cs="Times New Roman"/>
          <w:sz w:val="24"/>
          <w:szCs w:val="24"/>
        </w:rPr>
        <w:t xml:space="preserve"> акции «Попади в десятку!», посвященной празднованию Дня молодежи в Урмарском муниципальном округе (Приложение № 1);</w:t>
      </w:r>
    </w:p>
    <w:p w14:paraId="1E6A9BA8" w14:textId="3005E85B" w:rsidR="002A675C" w:rsidRPr="002A675C" w:rsidRDefault="002A675C" w:rsidP="002A675C">
      <w:pPr>
        <w:spacing w:after="0" w:line="240" w:lineRule="auto"/>
        <w:ind w:firstLine="709"/>
        <w:jc w:val="both"/>
        <w:rPr>
          <w:rFonts w:ascii="Times New Roman" w:hAnsi="Times New Roman" w:cs="Times New Roman"/>
          <w:sz w:val="24"/>
          <w:szCs w:val="24"/>
        </w:rPr>
      </w:pPr>
      <w:r w:rsidRPr="002A675C">
        <w:rPr>
          <w:rFonts w:ascii="Times New Roman" w:hAnsi="Times New Roman" w:cs="Times New Roman"/>
          <w:sz w:val="24"/>
          <w:szCs w:val="24"/>
        </w:rPr>
        <w:t xml:space="preserve"> - состав оргкомитета и состав жюри по проведению </w:t>
      </w:r>
      <w:r w:rsidR="006F6B31">
        <w:rPr>
          <w:rFonts w:ascii="Times New Roman" w:hAnsi="Times New Roman" w:cs="Times New Roman"/>
          <w:sz w:val="24"/>
          <w:szCs w:val="24"/>
        </w:rPr>
        <w:t xml:space="preserve"> </w:t>
      </w:r>
      <w:r w:rsidRPr="002A675C">
        <w:rPr>
          <w:rFonts w:ascii="Times New Roman" w:hAnsi="Times New Roman" w:cs="Times New Roman"/>
          <w:sz w:val="24"/>
          <w:szCs w:val="24"/>
        </w:rPr>
        <w:t xml:space="preserve"> акции «Попади в десятку!», посвященной празднованию Дня молодежи в Урмарском муниципальном округе (Приложение № 2,3);</w:t>
      </w:r>
    </w:p>
    <w:p w14:paraId="7AE22E3B" w14:textId="563564FF" w:rsidR="002A675C" w:rsidRPr="002A675C" w:rsidRDefault="002A675C" w:rsidP="002A675C">
      <w:pPr>
        <w:spacing w:after="0" w:line="240" w:lineRule="auto"/>
        <w:ind w:firstLine="709"/>
        <w:jc w:val="both"/>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 смету расходов (Приложение № 4).</w:t>
      </w:r>
    </w:p>
    <w:p w14:paraId="52148219" w14:textId="77777777" w:rsidR="002A675C" w:rsidRDefault="002A675C" w:rsidP="002A675C">
      <w:pPr>
        <w:spacing w:after="0" w:line="240" w:lineRule="auto"/>
        <w:ind w:firstLine="709"/>
        <w:jc w:val="both"/>
        <w:rPr>
          <w:rFonts w:ascii="Times New Roman" w:hAnsi="Times New Roman" w:cs="Times New Roman"/>
          <w:sz w:val="24"/>
          <w:szCs w:val="24"/>
        </w:rPr>
      </w:pPr>
      <w:r w:rsidRPr="002A675C">
        <w:rPr>
          <w:rFonts w:ascii="Times New Roman" w:hAnsi="Times New Roman" w:cs="Times New Roman"/>
          <w:sz w:val="24"/>
          <w:szCs w:val="24"/>
        </w:rPr>
        <w:t xml:space="preserve">3. Финансирование по организации и проведению Акции осуществить за счет средств бюджета мероприятий в рамках муниципальной программы Урмарского муниципального округа Чувашской Республики «Молодежь», утвержденной постановлением администрации Урмарского муниципального округа Чувашской Республики от </w:t>
      </w:r>
      <w:proofErr w:type="gramStart"/>
      <w:r w:rsidRPr="002A675C">
        <w:rPr>
          <w:rFonts w:ascii="Times New Roman" w:hAnsi="Times New Roman" w:cs="Times New Roman"/>
          <w:sz w:val="24"/>
          <w:szCs w:val="24"/>
        </w:rPr>
        <w:t>08.04.2025  №</w:t>
      </w:r>
      <w:proofErr w:type="gramEnd"/>
      <w:r w:rsidRPr="002A675C">
        <w:rPr>
          <w:rFonts w:ascii="Times New Roman" w:hAnsi="Times New Roman" w:cs="Times New Roman"/>
          <w:sz w:val="24"/>
          <w:szCs w:val="24"/>
        </w:rPr>
        <w:t xml:space="preserve"> 604.</w:t>
      </w:r>
    </w:p>
    <w:p w14:paraId="4BD96AE0" w14:textId="608F236F" w:rsidR="002A675C" w:rsidRPr="002A675C" w:rsidRDefault="002A675C" w:rsidP="002A67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2A675C">
        <w:rPr>
          <w:rFonts w:ascii="Times New Roman" w:hAnsi="Times New Roman" w:cs="Times New Roman"/>
          <w:sz w:val="24"/>
          <w:szCs w:val="24"/>
        </w:rPr>
        <w:t>. Информационному отделу администрации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администрации Урмарского муниципального округа.</w:t>
      </w:r>
    </w:p>
    <w:p w14:paraId="77CFCBE0" w14:textId="72925F96" w:rsidR="002A675C" w:rsidRPr="002A675C" w:rsidRDefault="002A675C" w:rsidP="002A67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2A675C">
        <w:rPr>
          <w:rFonts w:ascii="Times New Roman" w:hAnsi="Times New Roman" w:cs="Times New Roman"/>
          <w:sz w:val="24"/>
          <w:szCs w:val="24"/>
        </w:rPr>
        <w:t>. Контроль за исполнением настоящего постановления возложить на советника главы администрации Урмарского муниципального округа по работе с молодежью.</w:t>
      </w:r>
    </w:p>
    <w:p w14:paraId="3C83473A" w14:textId="77777777" w:rsidR="002A675C" w:rsidRDefault="002A675C" w:rsidP="002A675C">
      <w:pPr>
        <w:spacing w:after="0" w:line="240" w:lineRule="auto"/>
        <w:jc w:val="both"/>
        <w:rPr>
          <w:rFonts w:ascii="Times New Roman" w:hAnsi="Times New Roman" w:cs="Times New Roman"/>
          <w:sz w:val="24"/>
          <w:szCs w:val="24"/>
        </w:rPr>
      </w:pPr>
    </w:p>
    <w:p w14:paraId="69EDA436" w14:textId="77777777" w:rsidR="002A675C" w:rsidRPr="002A675C" w:rsidRDefault="002A675C" w:rsidP="002A675C">
      <w:pPr>
        <w:spacing w:after="0" w:line="240" w:lineRule="auto"/>
        <w:jc w:val="both"/>
        <w:rPr>
          <w:rFonts w:ascii="Times New Roman" w:hAnsi="Times New Roman" w:cs="Times New Roman"/>
          <w:sz w:val="24"/>
          <w:szCs w:val="24"/>
        </w:rPr>
      </w:pPr>
    </w:p>
    <w:p w14:paraId="1350408F" w14:textId="77777777" w:rsidR="002A675C" w:rsidRPr="002A675C" w:rsidRDefault="002A675C" w:rsidP="002A675C">
      <w:pPr>
        <w:spacing w:after="0" w:line="240" w:lineRule="auto"/>
        <w:jc w:val="both"/>
        <w:rPr>
          <w:rFonts w:ascii="Times New Roman" w:hAnsi="Times New Roman" w:cs="Times New Roman"/>
          <w:sz w:val="24"/>
          <w:szCs w:val="24"/>
        </w:rPr>
      </w:pPr>
    </w:p>
    <w:p w14:paraId="08C9622E" w14:textId="77777777" w:rsidR="002A675C" w:rsidRPr="002A675C" w:rsidRDefault="002A675C" w:rsidP="002A675C">
      <w:pPr>
        <w:spacing w:after="0" w:line="240" w:lineRule="auto"/>
        <w:jc w:val="both"/>
        <w:rPr>
          <w:rFonts w:ascii="Times New Roman" w:hAnsi="Times New Roman" w:cs="Times New Roman"/>
          <w:sz w:val="24"/>
          <w:szCs w:val="24"/>
        </w:rPr>
      </w:pPr>
      <w:r w:rsidRPr="002A675C">
        <w:rPr>
          <w:rFonts w:ascii="Times New Roman" w:hAnsi="Times New Roman" w:cs="Times New Roman"/>
          <w:sz w:val="24"/>
          <w:szCs w:val="24"/>
        </w:rPr>
        <w:t xml:space="preserve">Глава Урмарского </w:t>
      </w:r>
    </w:p>
    <w:p w14:paraId="30C822FA" w14:textId="77777777" w:rsidR="002A675C" w:rsidRPr="002A675C" w:rsidRDefault="002A675C" w:rsidP="002A675C">
      <w:pPr>
        <w:spacing w:after="0" w:line="240" w:lineRule="auto"/>
        <w:jc w:val="both"/>
        <w:rPr>
          <w:rFonts w:ascii="Times New Roman" w:hAnsi="Times New Roman" w:cs="Times New Roman"/>
          <w:sz w:val="24"/>
          <w:szCs w:val="24"/>
        </w:rPr>
      </w:pPr>
      <w:r w:rsidRPr="002A675C">
        <w:rPr>
          <w:rFonts w:ascii="Times New Roman" w:hAnsi="Times New Roman" w:cs="Times New Roman"/>
          <w:sz w:val="24"/>
          <w:szCs w:val="24"/>
        </w:rPr>
        <w:t>муниципального округа                                                                                     В.В. Шигильдеев</w:t>
      </w:r>
    </w:p>
    <w:p w14:paraId="08F2A75E" w14:textId="77777777" w:rsidR="002A675C" w:rsidRPr="002A675C" w:rsidRDefault="002A675C" w:rsidP="002A675C">
      <w:pPr>
        <w:spacing w:after="0" w:line="240" w:lineRule="auto"/>
        <w:rPr>
          <w:rFonts w:ascii="Times New Roman" w:hAnsi="Times New Roman" w:cs="Times New Roman"/>
          <w:sz w:val="24"/>
          <w:szCs w:val="24"/>
        </w:rPr>
      </w:pPr>
    </w:p>
    <w:p w14:paraId="600B6CC1" w14:textId="77777777" w:rsidR="002A675C" w:rsidRPr="002A675C" w:rsidRDefault="002A675C" w:rsidP="002A675C">
      <w:pPr>
        <w:spacing w:after="0" w:line="240" w:lineRule="auto"/>
        <w:rPr>
          <w:rFonts w:ascii="Times New Roman" w:hAnsi="Times New Roman" w:cs="Times New Roman"/>
          <w:sz w:val="24"/>
          <w:szCs w:val="24"/>
        </w:rPr>
      </w:pPr>
    </w:p>
    <w:p w14:paraId="31581D61" w14:textId="77777777" w:rsidR="002A675C" w:rsidRPr="002A675C" w:rsidRDefault="002A675C" w:rsidP="002A675C">
      <w:pPr>
        <w:spacing w:after="0" w:line="240" w:lineRule="auto"/>
        <w:rPr>
          <w:rFonts w:ascii="Times New Roman" w:hAnsi="Times New Roman" w:cs="Times New Roman"/>
          <w:sz w:val="24"/>
          <w:szCs w:val="24"/>
        </w:rPr>
      </w:pPr>
    </w:p>
    <w:p w14:paraId="2016F458" w14:textId="77777777" w:rsidR="002A675C" w:rsidRPr="002A675C" w:rsidRDefault="002A675C" w:rsidP="002A675C">
      <w:pPr>
        <w:spacing w:after="0" w:line="240" w:lineRule="auto"/>
        <w:rPr>
          <w:rFonts w:ascii="Times New Roman" w:hAnsi="Times New Roman" w:cs="Times New Roman"/>
          <w:sz w:val="24"/>
          <w:szCs w:val="24"/>
        </w:rPr>
      </w:pPr>
    </w:p>
    <w:p w14:paraId="3F507406" w14:textId="77777777" w:rsidR="002A675C" w:rsidRPr="002A675C" w:rsidRDefault="002A675C" w:rsidP="002A675C">
      <w:pPr>
        <w:spacing w:after="0" w:line="240" w:lineRule="auto"/>
        <w:rPr>
          <w:rFonts w:ascii="Times New Roman" w:hAnsi="Times New Roman" w:cs="Times New Roman"/>
          <w:sz w:val="24"/>
          <w:szCs w:val="24"/>
        </w:rPr>
      </w:pPr>
    </w:p>
    <w:p w14:paraId="0C7FD689" w14:textId="77777777" w:rsidR="002A675C" w:rsidRPr="002A675C" w:rsidRDefault="002A675C" w:rsidP="002A675C">
      <w:pPr>
        <w:spacing w:after="0" w:line="240" w:lineRule="auto"/>
        <w:rPr>
          <w:rFonts w:ascii="Times New Roman" w:hAnsi="Times New Roman" w:cs="Times New Roman"/>
          <w:sz w:val="20"/>
          <w:szCs w:val="20"/>
        </w:rPr>
      </w:pPr>
      <w:r w:rsidRPr="002A675C">
        <w:rPr>
          <w:rFonts w:ascii="Times New Roman" w:hAnsi="Times New Roman" w:cs="Times New Roman"/>
          <w:sz w:val="20"/>
          <w:szCs w:val="20"/>
        </w:rPr>
        <w:t>Николаева Екатерина Владимировна</w:t>
      </w:r>
    </w:p>
    <w:p w14:paraId="1F55FCC5" w14:textId="2BA8AA83" w:rsidR="002A675C" w:rsidRPr="002A675C" w:rsidRDefault="002A675C" w:rsidP="002A675C">
      <w:pPr>
        <w:spacing w:after="0" w:line="240" w:lineRule="auto"/>
        <w:rPr>
          <w:rFonts w:ascii="Times New Roman" w:hAnsi="Times New Roman" w:cs="Times New Roman"/>
          <w:sz w:val="20"/>
          <w:szCs w:val="20"/>
        </w:rPr>
      </w:pPr>
      <w:r w:rsidRPr="002A675C">
        <w:rPr>
          <w:rFonts w:ascii="Times New Roman" w:hAnsi="Times New Roman" w:cs="Times New Roman"/>
          <w:sz w:val="20"/>
          <w:szCs w:val="20"/>
        </w:rPr>
        <w:t>8(83544) 2-14-36</w:t>
      </w:r>
    </w:p>
    <w:p w14:paraId="40CED17B"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08B384ED" w14:textId="77777777" w:rsidR="002A675C" w:rsidRDefault="002A675C" w:rsidP="002A675C">
      <w:pPr>
        <w:spacing w:after="0" w:line="240" w:lineRule="auto"/>
        <w:ind w:left="4248" w:firstLine="708"/>
        <w:jc w:val="both"/>
        <w:rPr>
          <w:rFonts w:ascii="Times New Roman" w:hAnsi="Times New Roman" w:cs="Times New Roman"/>
          <w:sz w:val="24"/>
          <w:szCs w:val="24"/>
        </w:rPr>
      </w:pPr>
    </w:p>
    <w:p w14:paraId="59473333" w14:textId="297D418A" w:rsidR="002A675C" w:rsidRPr="002A675C" w:rsidRDefault="002A675C" w:rsidP="002A675C">
      <w:pPr>
        <w:spacing w:after="0" w:line="240" w:lineRule="auto"/>
        <w:ind w:left="4248"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П</w:t>
      </w:r>
      <w:r w:rsidRPr="002A675C">
        <w:rPr>
          <w:rFonts w:ascii="Times New Roman" w:hAnsi="Times New Roman" w:cs="Times New Roman"/>
          <w:sz w:val="24"/>
          <w:szCs w:val="24"/>
        </w:rPr>
        <w:t>риложение № 1</w:t>
      </w:r>
    </w:p>
    <w:p w14:paraId="1B840B5D" w14:textId="7E880046" w:rsidR="002A675C" w:rsidRPr="002A675C" w:rsidRDefault="002A675C" w:rsidP="002A675C">
      <w:pPr>
        <w:spacing w:after="0" w:line="240" w:lineRule="auto"/>
        <w:ind w:left="4248" w:firstLine="708"/>
        <w:rPr>
          <w:rFonts w:ascii="Times New Roman" w:hAnsi="Times New Roman" w:cs="Times New Roman"/>
          <w:sz w:val="24"/>
          <w:szCs w:val="24"/>
        </w:rPr>
      </w:pPr>
      <w:r>
        <w:rPr>
          <w:rFonts w:ascii="Times New Roman" w:hAnsi="Times New Roman" w:cs="Times New Roman"/>
          <w:sz w:val="24"/>
          <w:szCs w:val="24"/>
        </w:rPr>
        <w:t xml:space="preserve">           </w:t>
      </w:r>
      <w:r w:rsidRPr="002A675C">
        <w:rPr>
          <w:rFonts w:ascii="Times New Roman" w:hAnsi="Times New Roman" w:cs="Times New Roman"/>
          <w:sz w:val="24"/>
          <w:szCs w:val="24"/>
        </w:rPr>
        <w:t>к постановлению администрации</w:t>
      </w:r>
    </w:p>
    <w:p w14:paraId="33B4AE7A" w14:textId="1245101E" w:rsidR="002A675C" w:rsidRPr="002A675C" w:rsidRDefault="002A675C" w:rsidP="002A675C">
      <w:pPr>
        <w:tabs>
          <w:tab w:val="left" w:pos="4962"/>
        </w:tabs>
        <w:spacing w:after="0" w:line="240" w:lineRule="auto"/>
        <w:ind w:left="4248" w:firstLine="5"/>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Урмарского муниципального округа</w:t>
      </w:r>
    </w:p>
    <w:p w14:paraId="359640EF" w14:textId="08F893D9" w:rsidR="002A675C" w:rsidRPr="002A675C" w:rsidRDefault="002A675C" w:rsidP="002A675C">
      <w:pPr>
        <w:tabs>
          <w:tab w:val="left" w:pos="4962"/>
        </w:tabs>
        <w:spacing w:after="0" w:line="240" w:lineRule="auto"/>
        <w:ind w:left="4248" w:firstLine="5"/>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 xml:space="preserve">  Чувашской Республики</w:t>
      </w:r>
    </w:p>
    <w:p w14:paraId="6045D6A8" w14:textId="25719A9C" w:rsidR="002A675C" w:rsidRPr="002A675C" w:rsidRDefault="002A675C" w:rsidP="002A675C">
      <w:pPr>
        <w:spacing w:after="0" w:line="240" w:lineRule="auto"/>
        <w:ind w:left="4247" w:firstLine="709"/>
        <w:rPr>
          <w:rFonts w:ascii="Times New Roman" w:hAnsi="Times New Roman" w:cs="Times New Roman"/>
          <w:sz w:val="24"/>
          <w:szCs w:val="24"/>
        </w:rPr>
      </w:pPr>
      <w:r>
        <w:rPr>
          <w:rFonts w:ascii="Times New Roman" w:hAnsi="Times New Roman" w:cs="Times New Roman"/>
          <w:sz w:val="24"/>
          <w:szCs w:val="24"/>
        </w:rPr>
        <w:t xml:space="preserve">                   </w:t>
      </w:r>
      <w:r w:rsidRPr="002A675C">
        <w:rPr>
          <w:rFonts w:ascii="Times New Roman" w:hAnsi="Times New Roman" w:cs="Times New Roman"/>
          <w:sz w:val="24"/>
          <w:szCs w:val="24"/>
        </w:rPr>
        <w:t xml:space="preserve">  от </w:t>
      </w:r>
      <w:proofErr w:type="gramStart"/>
      <w:r>
        <w:rPr>
          <w:rFonts w:ascii="Times New Roman" w:hAnsi="Times New Roman" w:cs="Times New Roman"/>
          <w:sz w:val="24"/>
          <w:szCs w:val="24"/>
        </w:rPr>
        <w:t>02.06.2026</w:t>
      </w:r>
      <w:r w:rsidRPr="002A675C">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645</w:t>
      </w:r>
      <w:r w:rsidRPr="002A675C">
        <w:rPr>
          <w:rFonts w:ascii="Times New Roman" w:hAnsi="Times New Roman" w:cs="Times New Roman"/>
          <w:sz w:val="24"/>
          <w:szCs w:val="24"/>
        </w:rPr>
        <w:t xml:space="preserve"> </w:t>
      </w:r>
    </w:p>
    <w:p w14:paraId="7248CFF5" w14:textId="77777777" w:rsidR="002A675C" w:rsidRPr="002A675C" w:rsidRDefault="002A675C" w:rsidP="002A675C">
      <w:pPr>
        <w:spacing w:after="0" w:line="240" w:lineRule="auto"/>
        <w:ind w:left="5387"/>
        <w:jc w:val="center"/>
        <w:rPr>
          <w:rFonts w:ascii="Times New Roman" w:hAnsi="Times New Roman" w:cs="Times New Roman"/>
          <w:b/>
          <w:sz w:val="24"/>
          <w:szCs w:val="24"/>
        </w:rPr>
      </w:pPr>
    </w:p>
    <w:p w14:paraId="6E5EDD8A" w14:textId="77777777" w:rsidR="002A675C" w:rsidRPr="002A675C" w:rsidRDefault="002A675C" w:rsidP="002A675C">
      <w:pPr>
        <w:spacing w:after="0" w:line="240" w:lineRule="auto"/>
        <w:jc w:val="center"/>
        <w:rPr>
          <w:rFonts w:ascii="Times New Roman" w:hAnsi="Times New Roman" w:cs="Times New Roman"/>
          <w:b/>
          <w:sz w:val="24"/>
          <w:szCs w:val="24"/>
        </w:rPr>
      </w:pPr>
    </w:p>
    <w:p w14:paraId="4865FAEE" w14:textId="77777777"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Положение</w:t>
      </w:r>
    </w:p>
    <w:p w14:paraId="0B5869C9" w14:textId="08A639D0"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 xml:space="preserve">о проведении </w:t>
      </w:r>
      <w:r w:rsidR="006F6B31">
        <w:rPr>
          <w:rFonts w:ascii="Times New Roman" w:hAnsi="Times New Roman" w:cs="Times New Roman"/>
          <w:b/>
          <w:sz w:val="24"/>
          <w:szCs w:val="24"/>
        </w:rPr>
        <w:t xml:space="preserve"> </w:t>
      </w:r>
      <w:r w:rsidRPr="002A675C">
        <w:rPr>
          <w:rFonts w:ascii="Times New Roman" w:hAnsi="Times New Roman" w:cs="Times New Roman"/>
          <w:b/>
          <w:sz w:val="24"/>
          <w:szCs w:val="24"/>
        </w:rPr>
        <w:t xml:space="preserve"> акции «Попади в десятку.!»,</w:t>
      </w:r>
    </w:p>
    <w:p w14:paraId="59DEF805" w14:textId="77777777"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 xml:space="preserve">посвященной празднованию Дня молодежи </w:t>
      </w:r>
    </w:p>
    <w:p w14:paraId="59DDB3E7" w14:textId="77777777"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в Урмарском муниципальном округе</w:t>
      </w:r>
    </w:p>
    <w:p w14:paraId="294B87D3" w14:textId="77777777" w:rsidR="002A675C" w:rsidRPr="002A675C" w:rsidRDefault="002A675C" w:rsidP="002A675C">
      <w:pPr>
        <w:spacing w:after="0" w:line="240" w:lineRule="auto"/>
        <w:jc w:val="center"/>
        <w:rPr>
          <w:rFonts w:ascii="Times New Roman" w:hAnsi="Times New Roman" w:cs="Times New Roman"/>
          <w:b/>
          <w:sz w:val="24"/>
          <w:szCs w:val="24"/>
        </w:rPr>
      </w:pPr>
    </w:p>
    <w:p w14:paraId="51A67A80" w14:textId="77777777"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lang w:val="en-US"/>
        </w:rPr>
        <w:t>I</w:t>
      </w:r>
      <w:r w:rsidRPr="002A675C">
        <w:rPr>
          <w:rFonts w:ascii="Times New Roman" w:hAnsi="Times New Roman" w:cs="Times New Roman"/>
          <w:b/>
          <w:sz w:val="24"/>
          <w:szCs w:val="24"/>
        </w:rPr>
        <w:t>. Общие положения</w:t>
      </w:r>
    </w:p>
    <w:p w14:paraId="7AB659F6" w14:textId="7BADF6E7" w:rsidR="002A675C" w:rsidRPr="002A675C" w:rsidRDefault="002A675C" w:rsidP="002A675C">
      <w:pPr>
        <w:spacing w:after="0" w:line="240" w:lineRule="auto"/>
        <w:ind w:firstLine="567"/>
        <w:jc w:val="both"/>
        <w:rPr>
          <w:rFonts w:ascii="Times New Roman" w:hAnsi="Times New Roman" w:cs="Times New Roman"/>
          <w:color w:val="000000"/>
          <w:sz w:val="24"/>
          <w:szCs w:val="24"/>
          <w:shd w:val="clear" w:color="auto" w:fill="FFFFFF"/>
        </w:rPr>
      </w:pPr>
      <w:r w:rsidRPr="002A675C">
        <w:rPr>
          <w:rFonts w:ascii="Times New Roman" w:hAnsi="Times New Roman" w:cs="Times New Roman"/>
          <w:sz w:val="24"/>
          <w:szCs w:val="24"/>
        </w:rPr>
        <w:t>Акция «Попади в десятку!», посвященная празднованию Дня молодежи в Урмарском муниципальном округе (далее Акция) проводится в целях раскрытия</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творческого</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потенциала</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и</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обеспечения</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досуга</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активного</w:t>
      </w:r>
      <w:r w:rsidRPr="002A675C">
        <w:rPr>
          <w:rFonts w:ascii="Times New Roman" w:hAnsi="Times New Roman" w:cs="Times New Roman"/>
          <w:spacing w:val="1"/>
          <w:sz w:val="24"/>
          <w:szCs w:val="24"/>
        </w:rPr>
        <w:t xml:space="preserve"> </w:t>
      </w:r>
      <w:r w:rsidRPr="002A675C">
        <w:rPr>
          <w:rFonts w:ascii="Times New Roman" w:hAnsi="Times New Roman" w:cs="Times New Roman"/>
          <w:sz w:val="24"/>
          <w:szCs w:val="24"/>
        </w:rPr>
        <w:t>населения</w:t>
      </w:r>
      <w:r w:rsidRPr="002A675C">
        <w:rPr>
          <w:rFonts w:ascii="Times New Roman" w:hAnsi="Times New Roman" w:cs="Times New Roman"/>
          <w:spacing w:val="69"/>
          <w:sz w:val="24"/>
          <w:szCs w:val="24"/>
        </w:rPr>
        <w:t xml:space="preserve"> </w:t>
      </w:r>
      <w:r w:rsidRPr="002A675C">
        <w:rPr>
          <w:rFonts w:ascii="Times New Roman" w:hAnsi="Times New Roman" w:cs="Times New Roman"/>
          <w:color w:val="000000"/>
          <w:sz w:val="24"/>
          <w:szCs w:val="24"/>
          <w:shd w:val="clear" w:color="auto" w:fill="FFFFFF"/>
        </w:rPr>
        <w:t>а также реализации муниципальной </w:t>
      </w:r>
      <w:hyperlink r:id="rId11" w:anchor="/document/22760537/entry/1400" w:history="1">
        <w:r w:rsidRPr="002A675C">
          <w:rPr>
            <w:rStyle w:val="ae"/>
            <w:rFonts w:ascii="Times New Roman" w:hAnsi="Times New Roman" w:cs="Times New Roman"/>
            <w:color w:val="000000"/>
            <w:sz w:val="24"/>
            <w:szCs w:val="24"/>
            <w:u w:val="none"/>
            <w:shd w:val="clear" w:color="auto" w:fill="FFFFFF"/>
          </w:rPr>
          <w:t>программы</w:t>
        </w:r>
      </w:hyperlink>
      <w:r w:rsidRPr="002A675C">
        <w:rPr>
          <w:rFonts w:ascii="Times New Roman" w:hAnsi="Times New Roman" w:cs="Times New Roman"/>
          <w:color w:val="000000"/>
          <w:sz w:val="24"/>
          <w:szCs w:val="24"/>
          <w:shd w:val="clear" w:color="auto" w:fill="FFFFFF"/>
        </w:rPr>
        <w:t xml:space="preserve">   </w:t>
      </w:r>
      <w:r w:rsidRPr="002A675C">
        <w:rPr>
          <w:rFonts w:ascii="Times New Roman" w:hAnsi="Times New Roman" w:cs="Times New Roman"/>
          <w:i/>
          <w:color w:val="000000"/>
          <w:sz w:val="24"/>
          <w:szCs w:val="24"/>
          <w:shd w:val="clear" w:color="auto" w:fill="FFFFFF"/>
        </w:rPr>
        <w:t>"</w:t>
      </w:r>
      <w:r w:rsidRPr="002A675C">
        <w:rPr>
          <w:rStyle w:val="afe"/>
          <w:rFonts w:ascii="Times New Roman" w:hAnsi="Times New Roman" w:cs="Times New Roman"/>
          <w:i w:val="0"/>
          <w:color w:val="000000"/>
          <w:sz w:val="24"/>
          <w:szCs w:val="24"/>
          <w:shd w:val="clear" w:color="auto" w:fill="FFFFFF"/>
        </w:rPr>
        <w:t>Молодежь</w:t>
      </w:r>
      <w:r w:rsidRPr="002A675C">
        <w:rPr>
          <w:rFonts w:ascii="Times New Roman" w:hAnsi="Times New Roman" w:cs="Times New Roman"/>
          <w:i/>
          <w:color w:val="000000"/>
          <w:sz w:val="24"/>
          <w:szCs w:val="24"/>
          <w:shd w:val="clear" w:color="auto" w:fill="FFFFFF"/>
        </w:rPr>
        <w:t>"</w:t>
      </w:r>
      <w:r w:rsidRPr="002A675C">
        <w:rPr>
          <w:rFonts w:ascii="Times New Roman" w:hAnsi="Times New Roman" w:cs="Times New Roman"/>
          <w:color w:val="000000"/>
          <w:sz w:val="24"/>
          <w:szCs w:val="24"/>
          <w:shd w:val="clear" w:color="auto" w:fill="FFFFFF"/>
        </w:rPr>
        <w:t xml:space="preserve"> утвержденной </w:t>
      </w:r>
      <w:hyperlink r:id="rId12" w:anchor="/document/403816906/entry/0" w:history="1">
        <w:r w:rsidRPr="002A675C">
          <w:rPr>
            <w:rStyle w:val="ae"/>
            <w:rFonts w:ascii="Times New Roman" w:hAnsi="Times New Roman" w:cs="Times New Roman"/>
            <w:color w:val="000000"/>
            <w:sz w:val="24"/>
            <w:szCs w:val="24"/>
            <w:u w:val="none"/>
            <w:shd w:val="clear" w:color="auto" w:fill="FFFFFF"/>
          </w:rPr>
          <w:t>постановлением</w:t>
        </w:r>
      </w:hyperlink>
      <w:r w:rsidRPr="002A675C">
        <w:rPr>
          <w:rFonts w:ascii="Times New Roman" w:hAnsi="Times New Roman" w:cs="Times New Roman"/>
          <w:color w:val="000000"/>
          <w:sz w:val="24"/>
          <w:szCs w:val="24"/>
          <w:shd w:val="clear" w:color="auto" w:fill="FFFFFF"/>
        </w:rPr>
        <w:t> администрации Урмарского муниципального округа Чувашской Республики от 08.04.2025 № 604, администрация Урмарского муниципального округа Чувашской Республики</w:t>
      </w:r>
      <w:r>
        <w:rPr>
          <w:rFonts w:ascii="Times New Roman" w:hAnsi="Times New Roman" w:cs="Times New Roman"/>
          <w:color w:val="000000"/>
          <w:sz w:val="24"/>
          <w:szCs w:val="24"/>
          <w:shd w:val="clear" w:color="auto" w:fill="FFFFFF"/>
        </w:rPr>
        <w:t>.</w:t>
      </w:r>
    </w:p>
    <w:p w14:paraId="40A62DED" w14:textId="77777777" w:rsidR="002A675C" w:rsidRPr="002A675C" w:rsidRDefault="002A675C" w:rsidP="002A675C">
      <w:pPr>
        <w:spacing w:after="0" w:line="240" w:lineRule="auto"/>
        <w:ind w:firstLine="567"/>
        <w:jc w:val="both"/>
        <w:rPr>
          <w:rFonts w:ascii="Times New Roman" w:hAnsi="Times New Roman" w:cs="Times New Roman"/>
          <w:sz w:val="24"/>
          <w:szCs w:val="24"/>
        </w:rPr>
      </w:pPr>
    </w:p>
    <w:p w14:paraId="423CA4CE" w14:textId="77777777" w:rsidR="002A675C" w:rsidRPr="002A675C" w:rsidRDefault="002A675C" w:rsidP="002A675C">
      <w:pPr>
        <w:spacing w:after="0" w:line="240" w:lineRule="auto"/>
        <w:ind w:firstLine="540"/>
        <w:jc w:val="center"/>
        <w:rPr>
          <w:rFonts w:ascii="Times New Roman" w:hAnsi="Times New Roman" w:cs="Times New Roman"/>
          <w:b/>
          <w:sz w:val="24"/>
          <w:szCs w:val="24"/>
        </w:rPr>
      </w:pPr>
      <w:r w:rsidRPr="002A675C">
        <w:rPr>
          <w:rFonts w:ascii="Times New Roman" w:hAnsi="Times New Roman" w:cs="Times New Roman"/>
          <w:b/>
          <w:sz w:val="24"/>
          <w:szCs w:val="24"/>
          <w:lang w:val="en-US"/>
        </w:rPr>
        <w:t>II</w:t>
      </w:r>
      <w:r w:rsidRPr="002A675C">
        <w:rPr>
          <w:rFonts w:ascii="Times New Roman" w:hAnsi="Times New Roman" w:cs="Times New Roman"/>
          <w:b/>
          <w:sz w:val="24"/>
          <w:szCs w:val="24"/>
        </w:rPr>
        <w:t>. Цели и задачи</w:t>
      </w:r>
    </w:p>
    <w:p w14:paraId="2B8B4628" w14:textId="77777777" w:rsidR="002A675C" w:rsidRPr="002A675C" w:rsidRDefault="002A675C" w:rsidP="002A675C">
      <w:pPr>
        <w:pStyle w:val="affffffffffff0"/>
        <w:ind w:firstLine="540"/>
        <w:jc w:val="both"/>
      </w:pPr>
      <w:r w:rsidRPr="002A675C">
        <w:t>2.1. Акция проводится в целях популяризации различных видов и направлений жизнедеятельности молодежи и формирования положительного имиджа современной молодежи.</w:t>
      </w:r>
    </w:p>
    <w:p w14:paraId="190F45C6" w14:textId="77777777" w:rsidR="002A675C" w:rsidRPr="002A675C" w:rsidRDefault="002A675C" w:rsidP="002A675C">
      <w:pPr>
        <w:pStyle w:val="affffffffffff0"/>
        <w:ind w:firstLine="539"/>
        <w:jc w:val="both"/>
      </w:pPr>
      <w:r w:rsidRPr="002A675C">
        <w:t>2.2. Задачи:</w:t>
      </w:r>
    </w:p>
    <w:p w14:paraId="79F47D37" w14:textId="77777777" w:rsidR="002A675C" w:rsidRPr="002A675C" w:rsidRDefault="002A675C" w:rsidP="002A675C">
      <w:pPr>
        <w:pStyle w:val="affffffffffff0"/>
        <w:ind w:firstLine="539"/>
        <w:jc w:val="both"/>
      </w:pPr>
      <w:r w:rsidRPr="002A675C">
        <w:t>- способствовать раскрытию нравственного и интеллектуального потенциала личности;</w:t>
      </w:r>
    </w:p>
    <w:p w14:paraId="3374A157" w14:textId="77777777" w:rsidR="002A675C" w:rsidRPr="002A675C" w:rsidRDefault="002A675C" w:rsidP="002A675C">
      <w:pPr>
        <w:pStyle w:val="affffffffffff0"/>
        <w:ind w:firstLine="539"/>
        <w:jc w:val="both"/>
      </w:pPr>
      <w:r w:rsidRPr="002A675C">
        <w:t>- выявление и поощрение лидеров среди молодежи Урмарского муниципального округа;</w:t>
      </w:r>
    </w:p>
    <w:p w14:paraId="1C5E51E9" w14:textId="788A9926" w:rsidR="002A675C" w:rsidRPr="002A675C" w:rsidRDefault="002A675C" w:rsidP="002A675C">
      <w:pPr>
        <w:pStyle w:val="affffffffffff0"/>
        <w:ind w:firstLine="539"/>
        <w:jc w:val="both"/>
      </w:pPr>
      <w:r w:rsidRPr="002A675C">
        <w:t xml:space="preserve">- стимулирование молодежи к активному участию в повседневной жизни и общественной жизни </w:t>
      </w:r>
      <w:r w:rsidR="00470287">
        <w:t>округа</w:t>
      </w:r>
      <w:r w:rsidRPr="002A675C">
        <w:t>;</w:t>
      </w:r>
    </w:p>
    <w:p w14:paraId="6979202C" w14:textId="77777777" w:rsidR="002A675C" w:rsidRPr="002A675C" w:rsidRDefault="002A675C" w:rsidP="002A675C">
      <w:pPr>
        <w:pStyle w:val="affffffffffff0"/>
        <w:ind w:firstLine="539"/>
        <w:jc w:val="both"/>
      </w:pPr>
      <w:r w:rsidRPr="002A675C">
        <w:t>-формирование здорового образа жизни и высокоэффективных поведенческих стратегий молодежи.</w:t>
      </w:r>
    </w:p>
    <w:p w14:paraId="66D43197" w14:textId="77777777" w:rsidR="002A675C" w:rsidRPr="002A675C" w:rsidRDefault="002A675C" w:rsidP="002A675C">
      <w:pPr>
        <w:pStyle w:val="affffffffffff0"/>
        <w:ind w:firstLine="539"/>
        <w:jc w:val="both"/>
      </w:pPr>
    </w:p>
    <w:p w14:paraId="757F667D" w14:textId="77777777" w:rsidR="002A675C" w:rsidRPr="002A675C" w:rsidRDefault="002A675C" w:rsidP="002A675C">
      <w:pPr>
        <w:pStyle w:val="affffffffffff0"/>
        <w:ind w:firstLine="539"/>
        <w:jc w:val="center"/>
      </w:pPr>
      <w:r w:rsidRPr="002A675C">
        <w:rPr>
          <w:b/>
          <w:lang w:val="en-US"/>
        </w:rPr>
        <w:t>III</w:t>
      </w:r>
      <w:r w:rsidRPr="002A675C">
        <w:rPr>
          <w:b/>
        </w:rPr>
        <w:t>. Сроки проведения</w:t>
      </w:r>
    </w:p>
    <w:p w14:paraId="338BB42F" w14:textId="77777777" w:rsidR="002A675C" w:rsidRPr="002A675C" w:rsidRDefault="002A675C" w:rsidP="002A675C">
      <w:pPr>
        <w:pStyle w:val="affffffffffff0"/>
        <w:ind w:firstLine="539"/>
        <w:jc w:val="both"/>
      </w:pPr>
      <w:r w:rsidRPr="002A675C">
        <w:t xml:space="preserve">Акция «Попади в десятку.!», посвященной празднованию Дня молодежи в Урмарском муниципальном округе проводится с 27 июня по 15 июля 2026 года. </w:t>
      </w:r>
    </w:p>
    <w:p w14:paraId="118C42C6" w14:textId="77777777" w:rsidR="002A675C" w:rsidRPr="002A675C" w:rsidRDefault="002A675C" w:rsidP="002A675C">
      <w:pPr>
        <w:pStyle w:val="affffffffffff0"/>
        <w:jc w:val="both"/>
      </w:pPr>
    </w:p>
    <w:p w14:paraId="7C8CCEF9" w14:textId="77777777" w:rsidR="000279EA" w:rsidRDefault="002A675C" w:rsidP="000279EA">
      <w:pPr>
        <w:pStyle w:val="affffffffffff0"/>
        <w:jc w:val="center"/>
        <w:rPr>
          <w:b/>
        </w:rPr>
      </w:pPr>
      <w:r w:rsidRPr="002A675C">
        <w:rPr>
          <w:b/>
          <w:lang w:val="en-US"/>
        </w:rPr>
        <w:t>IV</w:t>
      </w:r>
      <w:r w:rsidRPr="002A675C">
        <w:rPr>
          <w:b/>
        </w:rPr>
        <w:t>. Организаторы</w:t>
      </w:r>
    </w:p>
    <w:p w14:paraId="003AA003" w14:textId="46912E3F" w:rsidR="000279EA" w:rsidRPr="000279EA" w:rsidRDefault="002A675C" w:rsidP="000279EA">
      <w:pPr>
        <w:pStyle w:val="affffffffffff0"/>
        <w:ind w:firstLine="540"/>
        <w:jc w:val="both"/>
        <w:rPr>
          <w:b/>
        </w:rPr>
      </w:pPr>
      <w:r w:rsidRPr="000279EA">
        <w:t xml:space="preserve">Общее руководство подготовкой и проведением акции осуществляет </w:t>
      </w:r>
      <w:r w:rsidR="000279EA">
        <w:rPr>
          <w:color w:val="000000"/>
        </w:rPr>
        <w:t>с</w:t>
      </w:r>
      <w:r w:rsidR="000279EA" w:rsidRPr="000279EA">
        <w:rPr>
          <w:color w:val="000000"/>
        </w:rPr>
        <w:t>оветник главы администрации Урмарского муниципального округа по работе с молодежью</w:t>
      </w:r>
    </w:p>
    <w:p w14:paraId="1EE99B53" w14:textId="79EC7B14" w:rsidR="002A675C" w:rsidRDefault="002A675C" w:rsidP="000279EA">
      <w:pPr>
        <w:pStyle w:val="affffffffffff0"/>
        <w:ind w:firstLine="567"/>
        <w:jc w:val="both"/>
        <w:rPr>
          <w:b/>
        </w:rPr>
      </w:pPr>
    </w:p>
    <w:p w14:paraId="47ECFF7B" w14:textId="5BE5EE08" w:rsidR="002A675C" w:rsidRPr="002A675C" w:rsidRDefault="002A675C" w:rsidP="002A675C">
      <w:pPr>
        <w:spacing w:after="0" w:line="240" w:lineRule="auto"/>
        <w:ind w:firstLine="540"/>
        <w:jc w:val="center"/>
        <w:rPr>
          <w:rFonts w:ascii="Times New Roman" w:hAnsi="Times New Roman" w:cs="Times New Roman"/>
          <w:b/>
          <w:sz w:val="24"/>
          <w:szCs w:val="24"/>
        </w:rPr>
      </w:pPr>
      <w:r w:rsidRPr="002A675C">
        <w:rPr>
          <w:rFonts w:ascii="Times New Roman" w:hAnsi="Times New Roman" w:cs="Times New Roman"/>
          <w:b/>
          <w:sz w:val="24"/>
          <w:szCs w:val="24"/>
          <w:lang w:val="en-US"/>
        </w:rPr>
        <w:t>V</w:t>
      </w:r>
      <w:r w:rsidRPr="002A675C">
        <w:rPr>
          <w:rFonts w:ascii="Times New Roman" w:hAnsi="Times New Roman" w:cs="Times New Roman"/>
          <w:b/>
          <w:sz w:val="24"/>
          <w:szCs w:val="24"/>
        </w:rPr>
        <w:t>. Участники</w:t>
      </w:r>
    </w:p>
    <w:p w14:paraId="6A11DF4F" w14:textId="77777777" w:rsidR="002A675C" w:rsidRPr="002A675C" w:rsidRDefault="002A675C" w:rsidP="002A675C">
      <w:pPr>
        <w:spacing w:after="0" w:line="240" w:lineRule="auto"/>
        <w:ind w:firstLine="540"/>
        <w:jc w:val="both"/>
        <w:rPr>
          <w:rFonts w:ascii="Times New Roman" w:hAnsi="Times New Roman" w:cs="Times New Roman"/>
          <w:sz w:val="24"/>
          <w:szCs w:val="24"/>
        </w:rPr>
      </w:pPr>
      <w:r w:rsidRPr="002A675C">
        <w:rPr>
          <w:rFonts w:ascii="Times New Roman" w:hAnsi="Times New Roman" w:cs="Times New Roman"/>
          <w:sz w:val="24"/>
          <w:szCs w:val="24"/>
        </w:rPr>
        <w:t xml:space="preserve"> К участию в акции приглашаются представители молодежи Урмарского муниципального округа (обучающиеся образовательных учреждений Урмарского муниципального округа, члены молодежных организаций и объединений, работающая молодежь) в возрасте от 14 до 35 лет. </w:t>
      </w:r>
    </w:p>
    <w:p w14:paraId="4AB0BA6E" w14:textId="77777777" w:rsidR="002A675C" w:rsidRPr="002A675C" w:rsidRDefault="002A675C" w:rsidP="002A675C">
      <w:pPr>
        <w:spacing w:after="0" w:line="240" w:lineRule="auto"/>
        <w:ind w:firstLine="540"/>
        <w:jc w:val="both"/>
        <w:rPr>
          <w:rFonts w:ascii="Times New Roman" w:hAnsi="Times New Roman" w:cs="Times New Roman"/>
          <w:sz w:val="24"/>
          <w:szCs w:val="24"/>
        </w:rPr>
      </w:pPr>
    </w:p>
    <w:p w14:paraId="78ECFAE7" w14:textId="77777777" w:rsidR="002A675C" w:rsidRPr="002A675C" w:rsidRDefault="002A675C" w:rsidP="002A675C">
      <w:pPr>
        <w:pStyle w:val="affffffffffff0"/>
        <w:jc w:val="center"/>
        <w:rPr>
          <w:b/>
        </w:rPr>
      </w:pPr>
      <w:r w:rsidRPr="002A675C">
        <w:rPr>
          <w:b/>
          <w:lang w:val="en-US"/>
        </w:rPr>
        <w:t>VI</w:t>
      </w:r>
      <w:r w:rsidRPr="002A675C">
        <w:rPr>
          <w:b/>
        </w:rPr>
        <w:t>.</w:t>
      </w:r>
      <w:r w:rsidRPr="002A675C">
        <w:t xml:space="preserve"> </w:t>
      </w:r>
      <w:r w:rsidRPr="002A675C">
        <w:rPr>
          <w:b/>
        </w:rPr>
        <w:t>Условия участия</w:t>
      </w:r>
    </w:p>
    <w:p w14:paraId="3662742B" w14:textId="541C7FB7" w:rsidR="002A675C" w:rsidRPr="002A675C" w:rsidRDefault="00470287" w:rsidP="002A675C">
      <w:pPr>
        <w:pStyle w:val="affffffffffff0"/>
        <w:ind w:firstLine="567"/>
        <w:jc w:val="both"/>
      </w:pPr>
      <w:r>
        <w:t>А</w:t>
      </w:r>
      <w:r w:rsidR="002A675C" w:rsidRPr="002A675C">
        <w:t xml:space="preserve">кция «Попади в десятку.!», посвященная празднованию Дня молодежи в Урмарском муниципальном округе заключается в </w:t>
      </w:r>
      <w:r w:rsidR="002A675C" w:rsidRPr="002A675C">
        <w:rPr>
          <w:b/>
        </w:rPr>
        <w:t>10 конкурсах:</w:t>
      </w:r>
    </w:p>
    <w:p w14:paraId="7A0F6006" w14:textId="77777777" w:rsidR="002A675C" w:rsidRPr="002A675C" w:rsidRDefault="002A675C" w:rsidP="002A675C">
      <w:pPr>
        <w:pStyle w:val="affffffffffff0"/>
        <w:jc w:val="both"/>
      </w:pPr>
    </w:p>
    <w:p w14:paraId="126BE3FB" w14:textId="77777777" w:rsidR="002A675C" w:rsidRDefault="002A675C" w:rsidP="002A675C">
      <w:pPr>
        <w:spacing w:after="0" w:line="240" w:lineRule="auto"/>
        <w:jc w:val="center"/>
        <w:rPr>
          <w:rFonts w:ascii="Times New Roman" w:eastAsia="Calibri" w:hAnsi="Times New Roman" w:cs="Times New Roman"/>
          <w:b/>
          <w:sz w:val="24"/>
          <w:szCs w:val="24"/>
        </w:rPr>
      </w:pPr>
    </w:p>
    <w:p w14:paraId="75574C96" w14:textId="77777777" w:rsidR="00470287" w:rsidRDefault="00470287" w:rsidP="002A675C">
      <w:pPr>
        <w:spacing w:after="0" w:line="240" w:lineRule="auto"/>
        <w:jc w:val="center"/>
        <w:rPr>
          <w:rFonts w:ascii="Times New Roman" w:eastAsia="Calibri" w:hAnsi="Times New Roman" w:cs="Times New Roman"/>
          <w:b/>
          <w:sz w:val="24"/>
          <w:szCs w:val="24"/>
        </w:rPr>
      </w:pPr>
    </w:p>
    <w:p w14:paraId="3AE3AE2E" w14:textId="28E1B130" w:rsidR="002A675C" w:rsidRPr="002A675C" w:rsidRDefault="002A675C" w:rsidP="002A675C">
      <w:pPr>
        <w:spacing w:after="0" w:line="240" w:lineRule="auto"/>
        <w:jc w:val="center"/>
        <w:rPr>
          <w:rFonts w:ascii="Times New Roman" w:eastAsia="Calibri" w:hAnsi="Times New Roman" w:cs="Times New Roman"/>
          <w:sz w:val="24"/>
          <w:szCs w:val="24"/>
        </w:rPr>
      </w:pPr>
      <w:r w:rsidRPr="002A675C">
        <w:rPr>
          <w:rFonts w:ascii="Times New Roman" w:eastAsia="Calibri" w:hAnsi="Times New Roman" w:cs="Times New Roman"/>
          <w:b/>
          <w:sz w:val="24"/>
          <w:szCs w:val="24"/>
        </w:rPr>
        <w:lastRenderedPageBreak/>
        <w:t>6.1. Конкурс 1 – «Родные просторы»</w:t>
      </w:r>
    </w:p>
    <w:p w14:paraId="4B9DF90C" w14:textId="44EE7551"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Сочини текст, напиши музыку, спой песню о родном </w:t>
      </w:r>
      <w:proofErr w:type="spellStart"/>
      <w:r w:rsidR="000279EA">
        <w:rPr>
          <w:rFonts w:ascii="Times New Roman" w:eastAsia="Calibri" w:hAnsi="Times New Roman" w:cs="Times New Roman"/>
          <w:sz w:val="24"/>
          <w:szCs w:val="24"/>
        </w:rPr>
        <w:t>Урмарском</w:t>
      </w:r>
      <w:proofErr w:type="spellEnd"/>
      <w:r w:rsidR="000279EA">
        <w:rPr>
          <w:rFonts w:ascii="Times New Roman" w:eastAsia="Calibri" w:hAnsi="Times New Roman" w:cs="Times New Roman"/>
          <w:sz w:val="24"/>
          <w:szCs w:val="24"/>
        </w:rPr>
        <w:t xml:space="preserve"> муниципальном округе</w:t>
      </w:r>
      <w:r w:rsidRPr="002A675C">
        <w:rPr>
          <w:rFonts w:ascii="Times New Roman" w:eastAsia="Calibri" w:hAnsi="Times New Roman" w:cs="Times New Roman"/>
          <w:sz w:val="24"/>
          <w:szCs w:val="24"/>
        </w:rPr>
        <w:t>!</w:t>
      </w:r>
    </w:p>
    <w:p w14:paraId="06680F24"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Размести свою работу под </w:t>
      </w:r>
      <w:r w:rsidRPr="002A675C">
        <w:rPr>
          <w:rFonts w:ascii="Times New Roman" w:eastAsia="Calibri" w:hAnsi="Times New Roman" w:cs="Times New Roman"/>
          <w:b/>
          <w:sz w:val="24"/>
          <w:szCs w:val="24"/>
        </w:rPr>
        <w:t>#</w:t>
      </w:r>
      <w:r w:rsidRPr="002A675C">
        <w:rPr>
          <w:rFonts w:ascii="Times New Roman" w:eastAsia="Calibri" w:hAnsi="Times New Roman" w:cs="Times New Roman"/>
          <w:sz w:val="24"/>
          <w:szCs w:val="24"/>
        </w:rPr>
        <w:t>РодныеПросторы#ДеньМолодежи#Урмарскиймуниципальныйокруг на своей странице в социальной сети ВКонтакте!</w:t>
      </w:r>
    </w:p>
    <w:p w14:paraId="61197A05"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i/>
          <w:sz w:val="24"/>
          <w:szCs w:val="24"/>
        </w:rPr>
        <w:t>*Допускается использование фонограмм известных музыкальных произведений.</w:t>
      </w:r>
      <w:r w:rsidRPr="002A675C">
        <w:rPr>
          <w:rFonts w:ascii="Times New Roman" w:eastAsia="Calibri" w:hAnsi="Times New Roman" w:cs="Times New Roman"/>
          <w:b/>
          <w:sz w:val="24"/>
          <w:szCs w:val="24"/>
        </w:rPr>
        <w:br/>
      </w:r>
    </w:p>
    <w:p w14:paraId="296AF686"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b/>
          <w:sz w:val="24"/>
          <w:szCs w:val="24"/>
        </w:rPr>
        <w:t>6.2.  Конкурс 2 – «Я тебя вижу!»</w:t>
      </w:r>
    </w:p>
    <w:p w14:paraId="07802AF4" w14:textId="261FB14E"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Сделай снимок - исторических мест Урмарского </w:t>
      </w:r>
      <w:r w:rsidR="00470287">
        <w:rPr>
          <w:rFonts w:ascii="Times New Roman" w:eastAsia="Calibri" w:hAnsi="Times New Roman" w:cs="Times New Roman"/>
          <w:sz w:val="24"/>
          <w:szCs w:val="24"/>
        </w:rPr>
        <w:t>муниципального округа</w:t>
      </w:r>
      <w:r w:rsidRPr="002A675C">
        <w:rPr>
          <w:rFonts w:ascii="Times New Roman" w:eastAsia="Calibri" w:hAnsi="Times New Roman" w:cs="Times New Roman"/>
          <w:sz w:val="24"/>
          <w:szCs w:val="24"/>
        </w:rPr>
        <w:t xml:space="preserve"> и размести под #</w:t>
      </w:r>
      <w:proofErr w:type="spellStart"/>
      <w:r w:rsidRPr="002A675C">
        <w:rPr>
          <w:rFonts w:ascii="Times New Roman" w:eastAsia="Calibri" w:hAnsi="Times New Roman" w:cs="Times New Roman"/>
          <w:sz w:val="24"/>
          <w:szCs w:val="24"/>
        </w:rPr>
        <w:t>ЯТебяВижу</w:t>
      </w:r>
      <w:r w:rsidRPr="002A675C">
        <w:rPr>
          <w:rFonts w:ascii="Times New Roman" w:hAnsi="Times New Roman" w:cs="Times New Roman"/>
          <w:sz w:val="24"/>
          <w:szCs w:val="24"/>
        </w:rPr>
        <w:t>#</w:t>
      </w:r>
      <w:r w:rsidRPr="002A675C">
        <w:rPr>
          <w:rFonts w:ascii="Times New Roman" w:eastAsia="Calibri" w:hAnsi="Times New Roman" w:cs="Times New Roman"/>
          <w:sz w:val="24"/>
          <w:szCs w:val="24"/>
        </w:rPr>
        <w:t>ДеньМолодежи#Урмарскиймуниципальныйокруг</w:t>
      </w:r>
      <w:proofErr w:type="spellEnd"/>
      <w:r w:rsidRPr="002A675C">
        <w:rPr>
          <w:rFonts w:ascii="Times New Roman" w:eastAsia="Calibri" w:hAnsi="Times New Roman" w:cs="Times New Roman"/>
          <w:sz w:val="24"/>
          <w:szCs w:val="24"/>
        </w:rPr>
        <w:t xml:space="preserve"> на своей странице в социальной сети ВКонтакте!</w:t>
      </w:r>
    </w:p>
    <w:p w14:paraId="5AFC95ED" w14:textId="77777777" w:rsidR="002A675C" w:rsidRPr="002A675C" w:rsidRDefault="002A675C" w:rsidP="002A675C">
      <w:pPr>
        <w:spacing w:after="0" w:line="240" w:lineRule="auto"/>
        <w:jc w:val="both"/>
        <w:rPr>
          <w:rFonts w:ascii="Times New Roman" w:eastAsia="Calibri" w:hAnsi="Times New Roman" w:cs="Times New Roman"/>
          <w:sz w:val="24"/>
          <w:szCs w:val="24"/>
        </w:rPr>
      </w:pPr>
    </w:p>
    <w:p w14:paraId="27108349" w14:textId="74C473D6" w:rsidR="002A675C" w:rsidRPr="002A675C" w:rsidRDefault="002A675C" w:rsidP="002A675C">
      <w:pPr>
        <w:spacing w:after="0" w:line="240" w:lineRule="auto"/>
        <w:jc w:val="both"/>
        <w:rPr>
          <w:rFonts w:ascii="Times New Roman" w:eastAsia="Calibri" w:hAnsi="Times New Roman" w:cs="Times New Roman"/>
          <w:b/>
          <w:sz w:val="24"/>
          <w:szCs w:val="24"/>
        </w:rPr>
      </w:pPr>
      <w:r w:rsidRPr="002A675C">
        <w:rPr>
          <w:rFonts w:ascii="Times New Roman" w:eastAsia="Calibri" w:hAnsi="Times New Roman" w:cs="Times New Roman"/>
          <w:b/>
          <w:sz w:val="24"/>
          <w:szCs w:val="24"/>
        </w:rPr>
        <w:t xml:space="preserve">6.3. Конкурс 3 – «Урмарский </w:t>
      </w:r>
      <w:r w:rsidR="000279EA">
        <w:rPr>
          <w:rFonts w:ascii="Times New Roman" w:eastAsia="Calibri" w:hAnsi="Times New Roman" w:cs="Times New Roman"/>
          <w:b/>
          <w:sz w:val="24"/>
          <w:szCs w:val="24"/>
        </w:rPr>
        <w:t>муниципальный округ</w:t>
      </w:r>
      <w:r w:rsidRPr="002A675C">
        <w:rPr>
          <w:rFonts w:ascii="Times New Roman" w:eastAsia="Calibri" w:hAnsi="Times New Roman" w:cs="Times New Roman"/>
          <w:b/>
          <w:sz w:val="24"/>
          <w:szCs w:val="24"/>
        </w:rPr>
        <w:t xml:space="preserve"> - сказка!»</w:t>
      </w:r>
    </w:p>
    <w:p w14:paraId="3F89475C"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Украшай и благоустраивай свой двор, улицу, палисадник под окном.</w:t>
      </w:r>
    </w:p>
    <w:p w14:paraId="108364F9"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Снимай свою работу и её результат на видео, размести под #УрмарскиймуниципальныйокругСказка#ДеньМолодежи на своей странице в социальной сети ВКонтакте! </w:t>
      </w:r>
    </w:p>
    <w:p w14:paraId="1BC5620D"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w:t>
      </w:r>
    </w:p>
    <w:p w14:paraId="7E4F4C09"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b/>
          <w:sz w:val="24"/>
          <w:szCs w:val="24"/>
        </w:rPr>
        <w:t>6.4. Конкурс 4 – «Известная личность»</w:t>
      </w:r>
    </w:p>
    <w:p w14:paraId="4324E1C4" w14:textId="601CE14C"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Расскажи об интересных людях </w:t>
      </w:r>
      <w:r w:rsidR="000279EA">
        <w:rPr>
          <w:rFonts w:ascii="Times New Roman" w:eastAsia="Calibri" w:hAnsi="Times New Roman" w:cs="Times New Roman"/>
          <w:sz w:val="24"/>
          <w:szCs w:val="24"/>
        </w:rPr>
        <w:t>Урмарского муниципального округ</w:t>
      </w:r>
      <w:r w:rsidRPr="002A675C">
        <w:rPr>
          <w:rFonts w:ascii="Times New Roman" w:eastAsia="Calibri" w:hAnsi="Times New Roman" w:cs="Times New Roman"/>
          <w:sz w:val="24"/>
          <w:szCs w:val="24"/>
        </w:rPr>
        <w:t>а – известных личностях, своих родственниках, друзьях, знакомых!</w:t>
      </w:r>
    </w:p>
    <w:p w14:paraId="78F5F6A3"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Видео размести под #ИзвестнаяЛичность#Урмарскиймуниципальныйокруг на своей странице в социальной сети ВКонтакте!</w:t>
      </w:r>
      <w:r w:rsidRPr="002A675C">
        <w:rPr>
          <w:rFonts w:ascii="Times New Roman" w:eastAsia="Calibri" w:hAnsi="Times New Roman" w:cs="Times New Roman"/>
          <w:b/>
          <w:sz w:val="24"/>
          <w:szCs w:val="24"/>
        </w:rPr>
        <w:t xml:space="preserve"> </w:t>
      </w:r>
    </w:p>
    <w:p w14:paraId="0F03D4A3"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w:t>
      </w:r>
    </w:p>
    <w:p w14:paraId="210129CA"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b/>
          <w:sz w:val="24"/>
          <w:szCs w:val="24"/>
        </w:rPr>
        <w:t>6.5. Конкурс 5 – «</w:t>
      </w:r>
      <w:proofErr w:type="spellStart"/>
      <w:r w:rsidRPr="002A675C">
        <w:rPr>
          <w:rFonts w:ascii="Times New Roman" w:eastAsia="Calibri" w:hAnsi="Times New Roman" w:cs="Times New Roman"/>
          <w:b/>
          <w:sz w:val="24"/>
          <w:szCs w:val="24"/>
        </w:rPr>
        <w:t>МЕГАсемья</w:t>
      </w:r>
      <w:proofErr w:type="spellEnd"/>
      <w:r w:rsidRPr="002A675C">
        <w:rPr>
          <w:rFonts w:ascii="Times New Roman" w:eastAsia="Calibri" w:hAnsi="Times New Roman" w:cs="Times New Roman"/>
          <w:b/>
          <w:sz w:val="24"/>
          <w:szCs w:val="24"/>
        </w:rPr>
        <w:t>»</w:t>
      </w:r>
    </w:p>
    <w:p w14:paraId="44ACE32E"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Сними на видео свои оригинальные рассказы о жизни своей семьи, о детях, о любви и традициях, об успехах и достижениях!</w:t>
      </w:r>
    </w:p>
    <w:p w14:paraId="3794296A"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Видео размести под #МЕГАсемья#ДеньМолодежи#Урмарскиймуниципальныйокруг на своей странице в социальной сети ВКонтакте!</w:t>
      </w:r>
    </w:p>
    <w:p w14:paraId="4A0588D8"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w:t>
      </w:r>
    </w:p>
    <w:p w14:paraId="515FAF4B"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b/>
          <w:sz w:val="24"/>
          <w:szCs w:val="24"/>
        </w:rPr>
        <w:t>6.6. Конкурс 6 – «Мысль»</w:t>
      </w:r>
    </w:p>
    <w:p w14:paraId="5ED4AE81"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Придумай весёлый интернет-статус, кричалку, мотиватор или стих!</w:t>
      </w:r>
    </w:p>
    <w:p w14:paraId="20377809"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Размести свои важные мысли, картинки и ролики под #Мысль#ДеньМолодежи#Урмарскиймуниципальныйокруг на своей странице в социальной сети ВКонтакте!</w:t>
      </w:r>
    </w:p>
    <w:p w14:paraId="0B04BDB3" w14:textId="77777777" w:rsidR="002A675C" w:rsidRPr="002A675C" w:rsidRDefault="002A675C" w:rsidP="002A675C">
      <w:pPr>
        <w:spacing w:after="0" w:line="240" w:lineRule="auto"/>
        <w:jc w:val="both"/>
        <w:rPr>
          <w:rFonts w:ascii="Times New Roman" w:eastAsia="Calibri" w:hAnsi="Times New Roman" w:cs="Times New Roman"/>
          <w:b/>
          <w:sz w:val="24"/>
          <w:szCs w:val="24"/>
        </w:rPr>
      </w:pPr>
    </w:p>
    <w:p w14:paraId="4FEE39FE" w14:textId="77777777" w:rsidR="002A675C" w:rsidRPr="002A675C" w:rsidRDefault="002A675C" w:rsidP="002A675C">
      <w:pPr>
        <w:spacing w:after="0" w:line="240" w:lineRule="auto"/>
        <w:jc w:val="both"/>
        <w:rPr>
          <w:rFonts w:ascii="Times New Roman" w:eastAsia="Calibri" w:hAnsi="Times New Roman" w:cs="Times New Roman"/>
          <w:sz w:val="24"/>
          <w:szCs w:val="24"/>
        </w:rPr>
      </w:pPr>
    </w:p>
    <w:p w14:paraId="0133A76F"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b/>
          <w:sz w:val="24"/>
          <w:szCs w:val="24"/>
        </w:rPr>
        <w:t>6.7. Конкурс 7 – «Учи танцевать!»</w:t>
      </w:r>
    </w:p>
    <w:p w14:paraId="35AAFEDA"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Все, кто любит танцевать – профессионал и любитель </w:t>
      </w:r>
      <w:proofErr w:type="gramStart"/>
      <w:r w:rsidRPr="002A675C">
        <w:rPr>
          <w:rFonts w:ascii="Times New Roman" w:eastAsia="Calibri" w:hAnsi="Times New Roman" w:cs="Times New Roman"/>
          <w:sz w:val="24"/>
          <w:szCs w:val="24"/>
        </w:rPr>
        <w:t>-  предлагай</w:t>
      </w:r>
      <w:proofErr w:type="gramEnd"/>
      <w:r w:rsidRPr="002A675C">
        <w:rPr>
          <w:rFonts w:ascii="Times New Roman" w:eastAsia="Calibri" w:hAnsi="Times New Roman" w:cs="Times New Roman"/>
          <w:sz w:val="24"/>
          <w:szCs w:val="24"/>
        </w:rPr>
        <w:t xml:space="preserve"> разучить и повторить на видео известные и придуманные тобой танцевальные связки!</w:t>
      </w:r>
    </w:p>
    <w:p w14:paraId="7BFFCD81"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Видео размести под </w:t>
      </w:r>
      <w:r w:rsidRPr="002A675C">
        <w:rPr>
          <w:rFonts w:ascii="Times New Roman" w:eastAsia="Calibri" w:hAnsi="Times New Roman" w:cs="Times New Roman"/>
          <w:b/>
          <w:sz w:val="24"/>
          <w:szCs w:val="24"/>
        </w:rPr>
        <w:t>#</w:t>
      </w:r>
      <w:r w:rsidRPr="002A675C">
        <w:rPr>
          <w:rFonts w:ascii="Times New Roman" w:eastAsia="Calibri" w:hAnsi="Times New Roman" w:cs="Times New Roman"/>
          <w:sz w:val="24"/>
          <w:szCs w:val="24"/>
        </w:rPr>
        <w:t>УчиТанцевать#ДеньМолодежи#Урмарскиймуниципальныйокруг на своей странице в социальной сети ВКонтакте!</w:t>
      </w:r>
    </w:p>
    <w:p w14:paraId="1F7BD124" w14:textId="77777777" w:rsidR="002A675C" w:rsidRPr="002A675C" w:rsidRDefault="002A675C" w:rsidP="002A675C">
      <w:pPr>
        <w:spacing w:after="0" w:line="240" w:lineRule="auto"/>
        <w:jc w:val="both"/>
        <w:rPr>
          <w:rFonts w:ascii="Times New Roman" w:eastAsia="Calibri" w:hAnsi="Times New Roman" w:cs="Times New Roman"/>
          <w:sz w:val="24"/>
          <w:szCs w:val="24"/>
        </w:rPr>
      </w:pPr>
    </w:p>
    <w:p w14:paraId="6C130E8B"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b/>
          <w:sz w:val="24"/>
          <w:szCs w:val="24"/>
        </w:rPr>
        <w:t>6.8. Конкурс 8 – «Вот так могу!»</w:t>
      </w:r>
    </w:p>
    <w:p w14:paraId="3221DABD"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Всех, кто умеет делать что-то необычное, неординарное, приглашаем принять участие в этом конкурсе.</w:t>
      </w:r>
    </w:p>
    <w:p w14:paraId="57D16265"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Предлагаем продемонстрировать свой таланты, свое умение, мастерство, снять видеоролик и размести под #ВотТакМогу#ДеньМолодежи#Урмарскиймуниципальныйокруг на своей странице в социальной сети ВКонтакте!</w:t>
      </w:r>
    </w:p>
    <w:p w14:paraId="16B89F73" w14:textId="77777777" w:rsidR="002A675C" w:rsidRPr="002A675C" w:rsidRDefault="002A675C" w:rsidP="002A675C">
      <w:pPr>
        <w:spacing w:after="0" w:line="240" w:lineRule="auto"/>
        <w:jc w:val="both"/>
        <w:rPr>
          <w:rFonts w:ascii="Times New Roman" w:eastAsia="Calibri" w:hAnsi="Times New Roman" w:cs="Times New Roman"/>
          <w:sz w:val="24"/>
          <w:szCs w:val="24"/>
        </w:rPr>
      </w:pPr>
    </w:p>
    <w:p w14:paraId="43C9C1B0"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b/>
          <w:sz w:val="24"/>
          <w:szCs w:val="24"/>
        </w:rPr>
        <w:t>6.9. Конкурс 9 – «</w:t>
      </w:r>
      <w:proofErr w:type="spellStart"/>
      <w:r w:rsidRPr="002A675C">
        <w:rPr>
          <w:rFonts w:ascii="Times New Roman" w:eastAsia="Calibri" w:hAnsi="Times New Roman" w:cs="Times New Roman"/>
          <w:b/>
          <w:sz w:val="24"/>
          <w:szCs w:val="24"/>
        </w:rPr>
        <w:t>СУПЕРвиртуозы</w:t>
      </w:r>
      <w:proofErr w:type="spellEnd"/>
      <w:r w:rsidRPr="002A675C">
        <w:rPr>
          <w:rFonts w:ascii="Times New Roman" w:eastAsia="Calibri" w:hAnsi="Times New Roman" w:cs="Times New Roman"/>
          <w:b/>
          <w:sz w:val="24"/>
          <w:szCs w:val="24"/>
        </w:rPr>
        <w:t>»</w:t>
      </w:r>
    </w:p>
    <w:p w14:paraId="2E185EA5"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Исполни известное или авторское произведение на музыкальных инструментах! Допускается применение оригинального музыкального сопровождения.</w:t>
      </w:r>
    </w:p>
    <w:p w14:paraId="77F3B462"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lastRenderedPageBreak/>
        <w:t>Размести видео под #СуперВиртуозы#ДеньМолодежи#Урмарскиймуниципальныйокруг на своей странице в социальной сети ВКонтакте!</w:t>
      </w:r>
    </w:p>
    <w:p w14:paraId="5B5C08A3" w14:textId="77777777" w:rsidR="002A675C" w:rsidRPr="002A675C" w:rsidRDefault="002A675C" w:rsidP="002A675C">
      <w:pPr>
        <w:spacing w:after="0" w:line="240" w:lineRule="auto"/>
        <w:jc w:val="both"/>
        <w:rPr>
          <w:rFonts w:ascii="Times New Roman" w:eastAsia="Calibri" w:hAnsi="Times New Roman" w:cs="Times New Roman"/>
          <w:sz w:val="24"/>
          <w:szCs w:val="24"/>
        </w:rPr>
      </w:pPr>
    </w:p>
    <w:p w14:paraId="74C44AED"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b/>
          <w:sz w:val="24"/>
          <w:szCs w:val="24"/>
        </w:rPr>
        <w:t>6.10. Конкурс 10 – «Мой секретный рецепт»</w:t>
      </w:r>
    </w:p>
    <w:p w14:paraId="297B4DA6"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Ты профи-кулинар или повар-самоучка? Раскрой секрет мастерства </w:t>
      </w:r>
      <w:proofErr w:type="gramStart"/>
      <w:r w:rsidRPr="002A675C">
        <w:rPr>
          <w:rFonts w:ascii="Times New Roman" w:eastAsia="Calibri" w:hAnsi="Times New Roman" w:cs="Times New Roman"/>
          <w:sz w:val="24"/>
          <w:szCs w:val="24"/>
        </w:rPr>
        <w:t>-  поделись</w:t>
      </w:r>
      <w:proofErr w:type="gramEnd"/>
      <w:r w:rsidRPr="002A675C">
        <w:rPr>
          <w:rFonts w:ascii="Times New Roman" w:eastAsia="Calibri" w:hAnsi="Times New Roman" w:cs="Times New Roman"/>
          <w:sz w:val="24"/>
          <w:szCs w:val="24"/>
        </w:rPr>
        <w:t xml:space="preserve"> рецептом вкуснятины!!!</w:t>
      </w:r>
    </w:p>
    <w:p w14:paraId="7A5EB457" w14:textId="77777777" w:rsidR="002A675C" w:rsidRPr="002A675C" w:rsidRDefault="002A675C" w:rsidP="002A675C">
      <w:pPr>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Приготовь блюдо мечты, сними процесс на видео и размести под #МойСекретныйРецепт#ДеньМолодежи#Урмарскиймуниципальныйокруг на своей странице в социальной сети ВКонтакте!</w:t>
      </w:r>
    </w:p>
    <w:p w14:paraId="1E39620C" w14:textId="77777777" w:rsidR="002A675C" w:rsidRPr="002A675C" w:rsidRDefault="002A675C" w:rsidP="002A675C">
      <w:pPr>
        <w:spacing w:after="0" w:line="240" w:lineRule="auto"/>
        <w:jc w:val="both"/>
        <w:rPr>
          <w:rFonts w:ascii="Times New Roman" w:eastAsia="Calibri" w:hAnsi="Times New Roman" w:cs="Times New Roman"/>
          <w:sz w:val="24"/>
          <w:szCs w:val="24"/>
        </w:rPr>
      </w:pPr>
    </w:p>
    <w:p w14:paraId="1A732454" w14:textId="77777777"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VII. Условия проведения Акции</w:t>
      </w:r>
    </w:p>
    <w:p w14:paraId="4E45664F" w14:textId="77777777" w:rsidR="002A675C" w:rsidRPr="002A675C" w:rsidRDefault="002A675C" w:rsidP="002A675C">
      <w:pPr>
        <w:tabs>
          <w:tab w:val="left" w:pos="2310"/>
        </w:tabs>
        <w:spacing w:after="0" w:line="240" w:lineRule="auto"/>
        <w:jc w:val="both"/>
        <w:rPr>
          <w:rFonts w:ascii="Times New Roman" w:eastAsia="Calibri" w:hAnsi="Times New Roman" w:cs="Times New Roman"/>
          <w:sz w:val="24"/>
          <w:szCs w:val="24"/>
        </w:rPr>
      </w:pPr>
      <w:r w:rsidRPr="002A675C">
        <w:rPr>
          <w:rFonts w:ascii="Times New Roman" w:hAnsi="Times New Roman" w:cs="Times New Roman"/>
          <w:sz w:val="24"/>
          <w:szCs w:val="24"/>
        </w:rPr>
        <w:t xml:space="preserve">          7.1. </w:t>
      </w:r>
      <w:r w:rsidRPr="002A675C">
        <w:rPr>
          <w:rFonts w:ascii="Times New Roman" w:eastAsia="Calibri" w:hAnsi="Times New Roman" w:cs="Times New Roman"/>
          <w:sz w:val="24"/>
          <w:szCs w:val="24"/>
        </w:rPr>
        <w:t xml:space="preserve">На конкурс представляются работы на заданные темы.          </w:t>
      </w:r>
    </w:p>
    <w:p w14:paraId="5772BC97" w14:textId="77777777" w:rsidR="002A675C" w:rsidRPr="002A675C" w:rsidRDefault="002A675C" w:rsidP="002A675C">
      <w:pPr>
        <w:tabs>
          <w:tab w:val="left" w:pos="2310"/>
        </w:tabs>
        <w:spacing w:after="0" w:line="240" w:lineRule="auto"/>
        <w:ind w:firstLine="567"/>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7.2. Фотоматериалы и видеоролики должны отвечать следующим требованиям: </w:t>
      </w:r>
    </w:p>
    <w:p w14:paraId="67B9C92A" w14:textId="77777777" w:rsidR="002A675C" w:rsidRPr="002A675C" w:rsidRDefault="002A675C" w:rsidP="002A675C">
      <w:pPr>
        <w:tabs>
          <w:tab w:val="left" w:pos="2310"/>
        </w:tabs>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 Используемые форматы – для фотоматериалов </w:t>
      </w:r>
      <w:r w:rsidRPr="002A675C">
        <w:rPr>
          <w:rFonts w:ascii="Times New Roman" w:eastAsia="Calibri" w:hAnsi="Times New Roman" w:cs="Times New Roman"/>
          <w:sz w:val="24"/>
          <w:szCs w:val="24"/>
          <w:lang w:val="en-US"/>
        </w:rPr>
        <w:t>JPG</w:t>
      </w:r>
      <w:r w:rsidRPr="002A675C">
        <w:rPr>
          <w:rFonts w:ascii="Times New Roman" w:eastAsia="Calibri" w:hAnsi="Times New Roman" w:cs="Times New Roman"/>
          <w:sz w:val="24"/>
          <w:szCs w:val="24"/>
        </w:rPr>
        <w:t xml:space="preserve">; для видеороликов WMV, </w:t>
      </w:r>
      <w:r w:rsidRPr="002A675C">
        <w:rPr>
          <w:rFonts w:ascii="Times New Roman" w:eastAsia="Calibri" w:hAnsi="Times New Roman" w:cs="Times New Roman"/>
          <w:sz w:val="24"/>
          <w:szCs w:val="24"/>
          <w:lang w:val="en-US"/>
        </w:rPr>
        <w:t>MPEG</w:t>
      </w:r>
      <w:r w:rsidRPr="002A675C">
        <w:rPr>
          <w:rFonts w:ascii="Times New Roman" w:eastAsia="Calibri" w:hAnsi="Times New Roman" w:cs="Times New Roman"/>
          <w:sz w:val="24"/>
          <w:szCs w:val="24"/>
        </w:rPr>
        <w:t xml:space="preserve">, </w:t>
      </w:r>
      <w:r w:rsidRPr="002A675C">
        <w:rPr>
          <w:rFonts w:ascii="Times New Roman" w:eastAsia="Calibri" w:hAnsi="Times New Roman" w:cs="Times New Roman"/>
          <w:sz w:val="24"/>
          <w:szCs w:val="24"/>
          <w:lang w:val="en-US"/>
        </w:rPr>
        <w:t>AVI</w:t>
      </w:r>
      <w:r w:rsidRPr="002A675C">
        <w:rPr>
          <w:rFonts w:ascii="Times New Roman" w:eastAsia="Calibri" w:hAnsi="Times New Roman" w:cs="Times New Roman"/>
          <w:sz w:val="24"/>
          <w:szCs w:val="24"/>
        </w:rPr>
        <w:t>;</w:t>
      </w:r>
    </w:p>
    <w:p w14:paraId="5D674811" w14:textId="77777777" w:rsidR="002A675C" w:rsidRPr="002A675C" w:rsidRDefault="002A675C" w:rsidP="002A675C">
      <w:pPr>
        <w:tabs>
          <w:tab w:val="left" w:pos="2310"/>
        </w:tabs>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 Максимальная продолжительность видеоролика – не более 3-х минут; </w:t>
      </w:r>
    </w:p>
    <w:p w14:paraId="5E449F06" w14:textId="77777777" w:rsidR="002A675C" w:rsidRPr="002A675C" w:rsidRDefault="002A675C" w:rsidP="002A675C">
      <w:pPr>
        <w:tabs>
          <w:tab w:val="left" w:pos="2310"/>
        </w:tabs>
        <w:spacing w:after="0" w:line="240" w:lineRule="auto"/>
        <w:jc w:val="both"/>
        <w:rPr>
          <w:rFonts w:ascii="Times New Roman" w:eastAsia="Calibri" w:hAnsi="Times New Roman" w:cs="Times New Roman"/>
          <w:sz w:val="24"/>
          <w:szCs w:val="24"/>
        </w:rPr>
      </w:pPr>
      <w:r w:rsidRPr="002A675C">
        <w:rPr>
          <w:rFonts w:ascii="Times New Roman" w:eastAsia="Calibri" w:hAnsi="Times New Roman" w:cs="Times New Roman"/>
          <w:sz w:val="24"/>
          <w:szCs w:val="24"/>
        </w:rPr>
        <w:t>• Использование при монтаже и съемке видеоролика специальных программ и инструментов – на усмотрение участника.</w:t>
      </w:r>
    </w:p>
    <w:p w14:paraId="646892BD" w14:textId="2153013D" w:rsidR="001477D8" w:rsidRPr="001477D8" w:rsidRDefault="001477D8" w:rsidP="001477D8">
      <w:pPr>
        <w:spacing w:after="0" w:line="240" w:lineRule="auto"/>
        <w:ind w:firstLine="567"/>
        <w:jc w:val="both"/>
        <w:rPr>
          <w:rFonts w:ascii="Times New Roman" w:eastAsia="Calibri" w:hAnsi="Times New Roman" w:cs="Times New Roman"/>
          <w:sz w:val="24"/>
          <w:szCs w:val="24"/>
        </w:rPr>
      </w:pPr>
      <w:r w:rsidRPr="001477D8">
        <w:rPr>
          <w:rFonts w:ascii="Times New Roman" w:eastAsia="Calibri" w:hAnsi="Times New Roman" w:cs="Times New Roman"/>
          <w:sz w:val="24"/>
          <w:szCs w:val="24"/>
        </w:rPr>
        <w:t>7.</w:t>
      </w:r>
      <w:proofErr w:type="gramStart"/>
      <w:r w:rsidRPr="001477D8">
        <w:rPr>
          <w:rFonts w:ascii="Times New Roman" w:eastAsia="Calibri" w:hAnsi="Times New Roman" w:cs="Times New Roman"/>
          <w:sz w:val="24"/>
          <w:szCs w:val="24"/>
        </w:rPr>
        <w:t>3.Работы</w:t>
      </w:r>
      <w:proofErr w:type="gramEnd"/>
      <w:r w:rsidRPr="001477D8">
        <w:rPr>
          <w:rFonts w:ascii="Times New Roman" w:eastAsia="Calibri" w:hAnsi="Times New Roman" w:cs="Times New Roman"/>
          <w:sz w:val="24"/>
          <w:szCs w:val="24"/>
        </w:rPr>
        <w:t xml:space="preserve"> принимаются до 15 июля 2026 года на адрес электронной почты:</w:t>
      </w:r>
      <w:proofErr w:type="spellStart"/>
      <w:r w:rsidRPr="001477D8">
        <w:rPr>
          <w:rFonts w:ascii="Times New Roman" w:eastAsia="Calibri" w:hAnsi="Times New Roman" w:cs="Times New Roman"/>
          <w:sz w:val="24"/>
          <w:szCs w:val="24"/>
          <w:lang w:val="en-US"/>
        </w:rPr>
        <w:t>urmary</w:t>
      </w:r>
      <w:proofErr w:type="spellEnd"/>
      <w:r w:rsidRPr="001477D8">
        <w:rPr>
          <w:rFonts w:ascii="Times New Roman" w:eastAsia="Calibri" w:hAnsi="Times New Roman" w:cs="Times New Roman"/>
          <w:sz w:val="24"/>
          <w:szCs w:val="24"/>
        </w:rPr>
        <w:t>_</w:t>
      </w:r>
      <w:proofErr w:type="spellStart"/>
      <w:r w:rsidRPr="001477D8">
        <w:rPr>
          <w:rFonts w:ascii="Times New Roman" w:eastAsia="Calibri" w:hAnsi="Times New Roman" w:cs="Times New Roman"/>
          <w:sz w:val="24"/>
          <w:szCs w:val="24"/>
          <w:lang w:val="en-US"/>
        </w:rPr>
        <w:t>sovetnik</w:t>
      </w:r>
      <w:proofErr w:type="spellEnd"/>
      <w:r w:rsidRPr="001477D8">
        <w:rPr>
          <w:rFonts w:ascii="Times New Roman" w:eastAsia="Calibri" w:hAnsi="Times New Roman" w:cs="Times New Roman"/>
          <w:sz w:val="24"/>
          <w:szCs w:val="24"/>
        </w:rPr>
        <w:t>@</w:t>
      </w:r>
      <w:r w:rsidRPr="001477D8">
        <w:rPr>
          <w:rFonts w:ascii="Times New Roman" w:eastAsia="Calibri" w:hAnsi="Times New Roman" w:cs="Times New Roman"/>
          <w:sz w:val="24"/>
          <w:szCs w:val="24"/>
          <w:lang w:val="en-US"/>
        </w:rPr>
        <w:t>cap</w:t>
      </w:r>
      <w:r w:rsidRPr="001477D8">
        <w:rPr>
          <w:rFonts w:ascii="Times New Roman" w:eastAsia="Calibri" w:hAnsi="Times New Roman" w:cs="Times New Roman"/>
          <w:sz w:val="24"/>
          <w:szCs w:val="24"/>
        </w:rPr>
        <w:t>.</w:t>
      </w:r>
      <w:proofErr w:type="spellStart"/>
      <w:r w:rsidRPr="001477D8">
        <w:rPr>
          <w:rFonts w:ascii="Times New Roman" w:eastAsia="Calibri" w:hAnsi="Times New Roman" w:cs="Times New Roman"/>
          <w:sz w:val="24"/>
          <w:szCs w:val="24"/>
          <w:lang w:val="en-US"/>
        </w:rPr>
        <w:t>ru</w:t>
      </w:r>
      <w:proofErr w:type="spellEnd"/>
      <w:r w:rsidRPr="001477D8">
        <w:rPr>
          <w:rFonts w:ascii="Times New Roman" w:hAnsi="Times New Roman" w:cs="Times New Roman"/>
          <w:color w:val="000000"/>
          <w:sz w:val="24"/>
          <w:szCs w:val="24"/>
        </w:rPr>
        <w:t xml:space="preserve"> </w:t>
      </w:r>
      <w:r w:rsidRPr="001477D8">
        <w:rPr>
          <w:rFonts w:ascii="Times New Roman" w:eastAsia="Calibri" w:hAnsi="Times New Roman" w:cs="Times New Roman"/>
          <w:color w:val="000000"/>
          <w:sz w:val="24"/>
          <w:szCs w:val="24"/>
        </w:rPr>
        <w:t xml:space="preserve"> с приложением заявки:</w:t>
      </w:r>
      <w:r w:rsidRPr="001477D8">
        <w:rPr>
          <w:rFonts w:ascii="Times New Roman" w:eastAsia="Calibri" w:hAnsi="Times New Roman" w:cs="Times New Roman"/>
          <w:i/>
          <w:color w:val="000000"/>
          <w:sz w:val="24"/>
          <w:szCs w:val="24"/>
        </w:rPr>
        <w:t xml:space="preserve"> </w:t>
      </w:r>
    </w:p>
    <w:p w14:paraId="1AD24D34" w14:textId="77777777" w:rsidR="001477D8" w:rsidRPr="001477D8" w:rsidRDefault="001477D8" w:rsidP="001477D8">
      <w:pPr>
        <w:spacing w:after="0" w:line="240" w:lineRule="auto"/>
        <w:jc w:val="both"/>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1134"/>
        <w:gridCol w:w="1984"/>
        <w:gridCol w:w="1843"/>
        <w:gridCol w:w="1843"/>
      </w:tblGrid>
      <w:tr w:rsidR="001477D8" w:rsidRPr="001477D8" w14:paraId="1CE1AC73" w14:textId="77777777" w:rsidTr="007A0FA7">
        <w:tc>
          <w:tcPr>
            <w:tcW w:w="1418" w:type="dxa"/>
            <w:tcBorders>
              <w:top w:val="single" w:sz="4" w:space="0" w:color="000000"/>
              <w:left w:val="single" w:sz="4" w:space="0" w:color="000000"/>
              <w:bottom w:val="single" w:sz="4" w:space="0" w:color="000000"/>
              <w:right w:val="single" w:sz="4" w:space="0" w:color="000000"/>
            </w:tcBorders>
            <w:hideMark/>
          </w:tcPr>
          <w:p w14:paraId="10E896FD" w14:textId="77777777" w:rsidR="001477D8" w:rsidRPr="001477D8" w:rsidRDefault="001477D8" w:rsidP="001477D8">
            <w:pPr>
              <w:spacing w:after="0" w:line="240" w:lineRule="auto"/>
              <w:jc w:val="center"/>
              <w:rPr>
                <w:rFonts w:ascii="Times New Roman" w:eastAsia="Calibri" w:hAnsi="Times New Roman" w:cs="Times New Roman"/>
                <w:bCs/>
                <w:iCs/>
                <w:sz w:val="24"/>
                <w:szCs w:val="24"/>
              </w:rPr>
            </w:pPr>
            <w:r w:rsidRPr="001477D8">
              <w:rPr>
                <w:rFonts w:ascii="Times New Roman" w:eastAsia="Calibri" w:hAnsi="Times New Roman" w:cs="Times New Roman"/>
                <w:bCs/>
                <w:iCs/>
                <w:sz w:val="24"/>
                <w:szCs w:val="24"/>
              </w:rPr>
              <w:t>ФИО участника</w:t>
            </w:r>
          </w:p>
        </w:tc>
        <w:tc>
          <w:tcPr>
            <w:tcW w:w="1134" w:type="dxa"/>
            <w:tcBorders>
              <w:top w:val="single" w:sz="4" w:space="0" w:color="000000"/>
              <w:left w:val="single" w:sz="4" w:space="0" w:color="000000"/>
              <w:bottom w:val="single" w:sz="4" w:space="0" w:color="000000"/>
              <w:right w:val="single" w:sz="4" w:space="0" w:color="000000"/>
            </w:tcBorders>
            <w:hideMark/>
          </w:tcPr>
          <w:p w14:paraId="45F52C3F" w14:textId="77777777" w:rsidR="001477D8" w:rsidRPr="001477D8" w:rsidRDefault="001477D8" w:rsidP="001477D8">
            <w:pPr>
              <w:spacing w:after="0" w:line="240" w:lineRule="auto"/>
              <w:jc w:val="center"/>
              <w:rPr>
                <w:rFonts w:ascii="Times New Roman" w:eastAsia="Calibri" w:hAnsi="Times New Roman" w:cs="Times New Roman"/>
                <w:bCs/>
                <w:iCs/>
                <w:sz w:val="24"/>
                <w:szCs w:val="24"/>
              </w:rPr>
            </w:pPr>
            <w:r w:rsidRPr="001477D8">
              <w:rPr>
                <w:rFonts w:ascii="Times New Roman" w:eastAsia="Calibri" w:hAnsi="Times New Roman" w:cs="Times New Roman"/>
                <w:bCs/>
                <w:iCs/>
                <w:sz w:val="24"/>
                <w:szCs w:val="24"/>
              </w:rPr>
              <w:t>Возраст</w:t>
            </w:r>
          </w:p>
          <w:p w14:paraId="69AF3989" w14:textId="77777777" w:rsidR="001477D8" w:rsidRPr="001477D8" w:rsidRDefault="001477D8" w:rsidP="001477D8">
            <w:pPr>
              <w:spacing w:after="0" w:line="240" w:lineRule="auto"/>
              <w:jc w:val="center"/>
              <w:rPr>
                <w:rFonts w:ascii="Times New Roman" w:eastAsia="Calibri" w:hAnsi="Times New Roman" w:cs="Times New Roman"/>
                <w:bCs/>
                <w:iCs/>
                <w:sz w:val="24"/>
                <w:szCs w:val="24"/>
              </w:rPr>
            </w:pPr>
            <w:r w:rsidRPr="001477D8">
              <w:rPr>
                <w:rFonts w:ascii="Times New Roman" w:eastAsia="Calibri" w:hAnsi="Times New Roman" w:cs="Times New Roman"/>
                <w:bCs/>
                <w:iCs/>
                <w:sz w:val="24"/>
                <w:szCs w:val="24"/>
              </w:rPr>
              <w:t>участника</w:t>
            </w:r>
          </w:p>
        </w:tc>
        <w:tc>
          <w:tcPr>
            <w:tcW w:w="1134" w:type="dxa"/>
            <w:tcBorders>
              <w:top w:val="single" w:sz="4" w:space="0" w:color="000000"/>
              <w:left w:val="single" w:sz="4" w:space="0" w:color="000000"/>
              <w:bottom w:val="single" w:sz="4" w:space="0" w:color="000000"/>
              <w:right w:val="single" w:sz="4" w:space="0" w:color="000000"/>
            </w:tcBorders>
            <w:hideMark/>
          </w:tcPr>
          <w:p w14:paraId="023F3602" w14:textId="77777777" w:rsidR="001477D8" w:rsidRPr="001477D8" w:rsidRDefault="001477D8" w:rsidP="001477D8">
            <w:pPr>
              <w:spacing w:after="0" w:line="240" w:lineRule="auto"/>
              <w:jc w:val="center"/>
              <w:rPr>
                <w:rFonts w:ascii="Times New Roman" w:eastAsia="Calibri" w:hAnsi="Times New Roman" w:cs="Times New Roman"/>
                <w:bCs/>
                <w:iCs/>
                <w:sz w:val="24"/>
                <w:szCs w:val="24"/>
              </w:rPr>
            </w:pPr>
            <w:r w:rsidRPr="001477D8">
              <w:rPr>
                <w:rFonts w:ascii="Times New Roman" w:eastAsia="Calibri" w:hAnsi="Times New Roman" w:cs="Times New Roman"/>
                <w:bCs/>
                <w:iCs/>
                <w:sz w:val="24"/>
                <w:szCs w:val="24"/>
              </w:rPr>
              <w:t>Название конкурса</w:t>
            </w:r>
          </w:p>
        </w:tc>
        <w:tc>
          <w:tcPr>
            <w:tcW w:w="1984" w:type="dxa"/>
            <w:tcBorders>
              <w:top w:val="single" w:sz="4" w:space="0" w:color="000000"/>
              <w:left w:val="single" w:sz="4" w:space="0" w:color="000000"/>
              <w:bottom w:val="single" w:sz="4" w:space="0" w:color="000000"/>
              <w:right w:val="single" w:sz="4" w:space="0" w:color="000000"/>
            </w:tcBorders>
            <w:hideMark/>
          </w:tcPr>
          <w:p w14:paraId="4E079A28" w14:textId="77777777" w:rsidR="001477D8" w:rsidRPr="001477D8" w:rsidRDefault="001477D8" w:rsidP="001477D8">
            <w:pPr>
              <w:spacing w:after="0" w:line="240" w:lineRule="auto"/>
              <w:jc w:val="center"/>
              <w:rPr>
                <w:rFonts w:ascii="Times New Roman" w:eastAsia="Calibri" w:hAnsi="Times New Roman" w:cs="Times New Roman"/>
                <w:bCs/>
                <w:iCs/>
                <w:sz w:val="24"/>
                <w:szCs w:val="24"/>
              </w:rPr>
            </w:pPr>
            <w:r w:rsidRPr="001477D8">
              <w:rPr>
                <w:rFonts w:ascii="Times New Roman" w:eastAsia="Calibri" w:hAnsi="Times New Roman" w:cs="Times New Roman"/>
                <w:bCs/>
                <w:iCs/>
                <w:sz w:val="24"/>
                <w:szCs w:val="24"/>
              </w:rPr>
              <w:t>Образовательное</w:t>
            </w:r>
          </w:p>
          <w:p w14:paraId="14B1C98D" w14:textId="77777777" w:rsidR="001477D8" w:rsidRPr="001477D8" w:rsidRDefault="001477D8" w:rsidP="001477D8">
            <w:pPr>
              <w:spacing w:after="0" w:line="240" w:lineRule="auto"/>
              <w:jc w:val="center"/>
              <w:rPr>
                <w:rFonts w:ascii="Times New Roman" w:eastAsia="Calibri" w:hAnsi="Times New Roman" w:cs="Times New Roman"/>
                <w:bCs/>
                <w:iCs/>
                <w:sz w:val="24"/>
                <w:szCs w:val="24"/>
              </w:rPr>
            </w:pPr>
            <w:r w:rsidRPr="001477D8">
              <w:rPr>
                <w:rFonts w:ascii="Times New Roman" w:eastAsia="Calibri" w:hAnsi="Times New Roman" w:cs="Times New Roman"/>
                <w:bCs/>
                <w:iCs/>
                <w:sz w:val="24"/>
                <w:szCs w:val="24"/>
              </w:rPr>
              <w:t>учреждение/место работы</w:t>
            </w:r>
          </w:p>
        </w:tc>
        <w:tc>
          <w:tcPr>
            <w:tcW w:w="1843" w:type="dxa"/>
            <w:tcBorders>
              <w:top w:val="single" w:sz="4" w:space="0" w:color="000000"/>
              <w:left w:val="single" w:sz="4" w:space="0" w:color="000000"/>
              <w:bottom w:val="single" w:sz="4" w:space="0" w:color="000000"/>
              <w:right w:val="single" w:sz="4" w:space="0" w:color="000000"/>
            </w:tcBorders>
            <w:hideMark/>
          </w:tcPr>
          <w:p w14:paraId="038DE89D" w14:textId="77777777" w:rsidR="001477D8" w:rsidRPr="001477D8" w:rsidRDefault="001477D8" w:rsidP="001477D8">
            <w:pPr>
              <w:spacing w:after="0" w:line="240" w:lineRule="auto"/>
              <w:jc w:val="center"/>
              <w:rPr>
                <w:rFonts w:ascii="Times New Roman" w:eastAsia="Calibri" w:hAnsi="Times New Roman" w:cs="Times New Roman"/>
                <w:bCs/>
                <w:iCs/>
                <w:sz w:val="24"/>
                <w:szCs w:val="24"/>
              </w:rPr>
            </w:pPr>
            <w:proofErr w:type="gramStart"/>
            <w:r w:rsidRPr="001477D8">
              <w:rPr>
                <w:rFonts w:ascii="Times New Roman" w:eastAsia="Calibri" w:hAnsi="Times New Roman" w:cs="Times New Roman"/>
                <w:bCs/>
                <w:iCs/>
                <w:sz w:val="24"/>
                <w:szCs w:val="24"/>
              </w:rPr>
              <w:t>Ссылка  размещения</w:t>
            </w:r>
            <w:proofErr w:type="gramEnd"/>
            <w:r w:rsidRPr="001477D8">
              <w:rPr>
                <w:rFonts w:ascii="Times New Roman" w:eastAsia="Calibri" w:hAnsi="Times New Roman" w:cs="Times New Roman"/>
                <w:bCs/>
                <w:iCs/>
                <w:sz w:val="24"/>
                <w:szCs w:val="24"/>
              </w:rPr>
              <w:t xml:space="preserve"> работы в социальной сети ВКонтакте</w:t>
            </w:r>
          </w:p>
        </w:tc>
        <w:tc>
          <w:tcPr>
            <w:tcW w:w="1843" w:type="dxa"/>
            <w:tcBorders>
              <w:top w:val="single" w:sz="4" w:space="0" w:color="000000"/>
              <w:left w:val="single" w:sz="4" w:space="0" w:color="000000"/>
              <w:bottom w:val="single" w:sz="4" w:space="0" w:color="000000"/>
              <w:right w:val="single" w:sz="4" w:space="0" w:color="000000"/>
            </w:tcBorders>
            <w:hideMark/>
          </w:tcPr>
          <w:p w14:paraId="76217FF6" w14:textId="77777777" w:rsidR="001477D8" w:rsidRPr="001477D8" w:rsidRDefault="001477D8" w:rsidP="001477D8">
            <w:pPr>
              <w:spacing w:after="0" w:line="240" w:lineRule="auto"/>
              <w:jc w:val="center"/>
              <w:rPr>
                <w:rFonts w:ascii="Times New Roman" w:eastAsia="Calibri" w:hAnsi="Times New Roman" w:cs="Times New Roman"/>
                <w:bCs/>
                <w:iCs/>
                <w:sz w:val="24"/>
                <w:szCs w:val="24"/>
              </w:rPr>
            </w:pPr>
            <w:r w:rsidRPr="001477D8">
              <w:rPr>
                <w:rFonts w:ascii="Times New Roman" w:eastAsia="Calibri" w:hAnsi="Times New Roman" w:cs="Times New Roman"/>
                <w:bCs/>
                <w:iCs/>
                <w:sz w:val="24"/>
                <w:szCs w:val="24"/>
              </w:rPr>
              <w:t>Телефон</w:t>
            </w:r>
          </w:p>
          <w:p w14:paraId="7E36F1A8" w14:textId="77777777" w:rsidR="001477D8" w:rsidRPr="001477D8" w:rsidRDefault="001477D8" w:rsidP="001477D8">
            <w:pPr>
              <w:spacing w:after="0" w:line="240" w:lineRule="auto"/>
              <w:jc w:val="center"/>
              <w:rPr>
                <w:rFonts w:ascii="Times New Roman" w:eastAsia="Calibri" w:hAnsi="Times New Roman" w:cs="Times New Roman"/>
                <w:bCs/>
                <w:iCs/>
                <w:sz w:val="24"/>
                <w:szCs w:val="24"/>
              </w:rPr>
            </w:pPr>
            <w:r w:rsidRPr="001477D8">
              <w:rPr>
                <w:rFonts w:ascii="Times New Roman" w:eastAsia="Calibri" w:hAnsi="Times New Roman" w:cs="Times New Roman"/>
                <w:bCs/>
                <w:iCs/>
                <w:sz w:val="24"/>
                <w:szCs w:val="24"/>
              </w:rPr>
              <w:t>участника</w:t>
            </w:r>
          </w:p>
        </w:tc>
      </w:tr>
      <w:tr w:rsidR="001477D8" w:rsidRPr="001477D8" w14:paraId="22BD6EA2" w14:textId="77777777" w:rsidTr="007A0FA7">
        <w:tc>
          <w:tcPr>
            <w:tcW w:w="1418" w:type="dxa"/>
            <w:tcBorders>
              <w:top w:val="single" w:sz="4" w:space="0" w:color="000000"/>
              <w:left w:val="single" w:sz="4" w:space="0" w:color="000000"/>
              <w:bottom w:val="single" w:sz="4" w:space="0" w:color="000000"/>
              <w:right w:val="single" w:sz="4" w:space="0" w:color="000000"/>
            </w:tcBorders>
          </w:tcPr>
          <w:p w14:paraId="18A17958" w14:textId="77777777" w:rsidR="001477D8" w:rsidRPr="001477D8" w:rsidRDefault="001477D8" w:rsidP="001477D8">
            <w:pPr>
              <w:spacing w:after="0" w:line="240" w:lineRule="auto"/>
              <w:rPr>
                <w:rFonts w:ascii="Times New Roman" w:eastAsia="Calibri" w:hAnsi="Times New Roman" w:cs="Times New Roman"/>
                <w:bCs/>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5B8D5FA" w14:textId="77777777" w:rsidR="001477D8" w:rsidRPr="001477D8" w:rsidRDefault="001477D8" w:rsidP="001477D8">
            <w:pPr>
              <w:spacing w:after="0" w:line="240" w:lineRule="auto"/>
              <w:rPr>
                <w:rFonts w:ascii="Times New Roman" w:eastAsia="Calibri" w:hAnsi="Times New Roman" w:cs="Times New Roman"/>
                <w:bCs/>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EF5835B" w14:textId="77777777" w:rsidR="001477D8" w:rsidRPr="001477D8" w:rsidRDefault="001477D8" w:rsidP="001477D8">
            <w:pPr>
              <w:spacing w:after="0" w:line="240" w:lineRule="auto"/>
              <w:rPr>
                <w:rFonts w:ascii="Times New Roman" w:eastAsia="Calibri" w:hAnsi="Times New Roman" w:cs="Times New Roman"/>
                <w:bCs/>
                <w:iCs/>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4BBD01FD" w14:textId="77777777" w:rsidR="001477D8" w:rsidRPr="001477D8" w:rsidRDefault="001477D8" w:rsidP="001477D8">
            <w:pPr>
              <w:spacing w:after="0" w:line="240" w:lineRule="auto"/>
              <w:rPr>
                <w:rFonts w:ascii="Times New Roman" w:eastAsia="Calibri" w:hAnsi="Times New Roman" w:cs="Times New Roman"/>
                <w:bCs/>
                <w:i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D022F23" w14:textId="77777777" w:rsidR="001477D8" w:rsidRPr="001477D8" w:rsidRDefault="001477D8" w:rsidP="001477D8">
            <w:pPr>
              <w:spacing w:after="0" w:line="240" w:lineRule="auto"/>
              <w:rPr>
                <w:rFonts w:ascii="Times New Roman" w:eastAsia="Calibri" w:hAnsi="Times New Roman" w:cs="Times New Roman"/>
                <w:bCs/>
                <w:i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7D71E97" w14:textId="77777777" w:rsidR="001477D8" w:rsidRPr="001477D8" w:rsidRDefault="001477D8" w:rsidP="001477D8">
            <w:pPr>
              <w:spacing w:after="0" w:line="240" w:lineRule="auto"/>
              <w:rPr>
                <w:rFonts w:ascii="Times New Roman" w:eastAsia="Calibri" w:hAnsi="Times New Roman" w:cs="Times New Roman"/>
                <w:bCs/>
                <w:iCs/>
                <w:sz w:val="24"/>
                <w:szCs w:val="24"/>
              </w:rPr>
            </w:pPr>
          </w:p>
        </w:tc>
      </w:tr>
    </w:tbl>
    <w:p w14:paraId="584A0648" w14:textId="77777777" w:rsidR="001477D8" w:rsidRPr="001477D8" w:rsidRDefault="001477D8" w:rsidP="001477D8">
      <w:pPr>
        <w:spacing w:after="0" w:line="240" w:lineRule="auto"/>
        <w:jc w:val="both"/>
        <w:rPr>
          <w:rFonts w:ascii="Times New Roman" w:hAnsi="Times New Roman" w:cs="Times New Roman"/>
          <w:b/>
          <w:sz w:val="24"/>
          <w:szCs w:val="24"/>
        </w:rPr>
      </w:pPr>
    </w:p>
    <w:p w14:paraId="2ADFD24C" w14:textId="77777777" w:rsidR="001477D8" w:rsidRPr="001477D8" w:rsidRDefault="001477D8" w:rsidP="001477D8">
      <w:pPr>
        <w:spacing w:after="0" w:line="240" w:lineRule="auto"/>
        <w:ind w:firstLine="567"/>
        <w:jc w:val="both"/>
        <w:rPr>
          <w:rFonts w:ascii="Times New Roman" w:eastAsia="Calibri" w:hAnsi="Times New Roman" w:cs="Times New Roman"/>
          <w:sz w:val="24"/>
          <w:szCs w:val="24"/>
        </w:rPr>
      </w:pPr>
      <w:r w:rsidRPr="001477D8">
        <w:rPr>
          <w:rFonts w:ascii="Times New Roman" w:eastAsia="Calibri" w:hAnsi="Times New Roman" w:cs="Times New Roman"/>
          <w:sz w:val="24"/>
          <w:szCs w:val="24"/>
        </w:rPr>
        <w:t>Телефон для справок: 8 (835-44) 2-14-36;</w:t>
      </w:r>
    </w:p>
    <w:p w14:paraId="679374CA" w14:textId="77777777" w:rsidR="001477D8" w:rsidRPr="001477D8" w:rsidRDefault="001477D8" w:rsidP="001477D8">
      <w:pPr>
        <w:spacing w:after="0" w:line="240" w:lineRule="auto"/>
        <w:ind w:firstLine="567"/>
        <w:jc w:val="both"/>
        <w:rPr>
          <w:rFonts w:ascii="Times New Roman" w:eastAsia="Calibri" w:hAnsi="Times New Roman" w:cs="Times New Roman"/>
          <w:sz w:val="24"/>
          <w:szCs w:val="24"/>
        </w:rPr>
      </w:pPr>
      <w:r w:rsidRPr="001477D8">
        <w:rPr>
          <w:rFonts w:ascii="Times New Roman" w:eastAsia="Calibri" w:hAnsi="Times New Roman" w:cs="Times New Roman"/>
          <w:sz w:val="24"/>
          <w:szCs w:val="24"/>
        </w:rPr>
        <w:t>89279951944.</w:t>
      </w:r>
    </w:p>
    <w:p w14:paraId="1EF458A7" w14:textId="77777777" w:rsidR="001477D8" w:rsidRPr="001477D8" w:rsidRDefault="001477D8" w:rsidP="001477D8">
      <w:pPr>
        <w:spacing w:after="0" w:line="240" w:lineRule="auto"/>
        <w:jc w:val="center"/>
        <w:rPr>
          <w:rFonts w:ascii="Times New Roman" w:hAnsi="Times New Roman" w:cs="Times New Roman"/>
          <w:b/>
          <w:sz w:val="24"/>
          <w:szCs w:val="24"/>
        </w:rPr>
      </w:pPr>
    </w:p>
    <w:p w14:paraId="1EF9CE65" w14:textId="77777777" w:rsidR="001477D8" w:rsidRPr="001477D8" w:rsidRDefault="001477D8" w:rsidP="001477D8">
      <w:pPr>
        <w:spacing w:after="0" w:line="240" w:lineRule="auto"/>
        <w:jc w:val="center"/>
        <w:rPr>
          <w:rFonts w:ascii="Times New Roman" w:hAnsi="Times New Roman" w:cs="Times New Roman"/>
          <w:b/>
          <w:sz w:val="24"/>
          <w:szCs w:val="24"/>
        </w:rPr>
      </w:pPr>
      <w:r w:rsidRPr="001477D8">
        <w:rPr>
          <w:rFonts w:ascii="Times New Roman" w:hAnsi="Times New Roman" w:cs="Times New Roman"/>
          <w:b/>
          <w:sz w:val="24"/>
          <w:szCs w:val="24"/>
          <w:lang w:val="en-US"/>
        </w:rPr>
        <w:t>VIII</w:t>
      </w:r>
      <w:r w:rsidRPr="001477D8">
        <w:rPr>
          <w:rFonts w:ascii="Times New Roman" w:hAnsi="Times New Roman" w:cs="Times New Roman"/>
          <w:b/>
          <w:sz w:val="24"/>
          <w:szCs w:val="24"/>
        </w:rPr>
        <w:t xml:space="preserve">. </w:t>
      </w:r>
      <w:r w:rsidRPr="001477D8">
        <w:rPr>
          <w:rFonts w:ascii="Times New Roman" w:eastAsia="Calibri" w:hAnsi="Times New Roman" w:cs="Times New Roman"/>
          <w:b/>
          <w:sz w:val="24"/>
          <w:szCs w:val="24"/>
        </w:rPr>
        <w:t>Критерии оценивания работы</w:t>
      </w:r>
    </w:p>
    <w:p w14:paraId="706FB65B" w14:textId="77777777" w:rsidR="001477D8" w:rsidRPr="001477D8" w:rsidRDefault="001477D8" w:rsidP="001477D8">
      <w:pPr>
        <w:shd w:val="clear" w:color="auto" w:fill="FFFFFF"/>
        <w:spacing w:after="0" w:line="240" w:lineRule="auto"/>
        <w:contextualSpacing/>
        <w:jc w:val="both"/>
        <w:rPr>
          <w:rFonts w:ascii="Times New Roman" w:hAnsi="Times New Roman" w:cs="Times New Roman"/>
          <w:sz w:val="24"/>
          <w:szCs w:val="24"/>
        </w:rPr>
      </w:pPr>
      <w:r w:rsidRPr="001477D8">
        <w:rPr>
          <w:rFonts w:ascii="Times New Roman" w:eastAsia="Calibri" w:hAnsi="Times New Roman" w:cs="Times New Roman"/>
          <w:sz w:val="24"/>
          <w:szCs w:val="24"/>
        </w:rPr>
        <w:t xml:space="preserve"> - </w:t>
      </w:r>
      <w:r w:rsidRPr="001477D8">
        <w:rPr>
          <w:rFonts w:ascii="Times New Roman" w:hAnsi="Times New Roman" w:cs="Times New Roman"/>
          <w:sz w:val="24"/>
          <w:szCs w:val="24"/>
        </w:rPr>
        <w:t>соответствие работы заявленной теме;</w:t>
      </w:r>
    </w:p>
    <w:p w14:paraId="08B3ADB5" w14:textId="77777777" w:rsidR="001477D8" w:rsidRPr="001477D8" w:rsidRDefault="001477D8" w:rsidP="001477D8">
      <w:pPr>
        <w:shd w:val="clear" w:color="auto" w:fill="FFFFFF"/>
        <w:spacing w:after="0" w:line="240" w:lineRule="auto"/>
        <w:jc w:val="both"/>
        <w:rPr>
          <w:rFonts w:ascii="Times New Roman" w:hAnsi="Times New Roman" w:cs="Times New Roman"/>
          <w:sz w:val="24"/>
          <w:szCs w:val="24"/>
        </w:rPr>
      </w:pPr>
      <w:r w:rsidRPr="001477D8">
        <w:rPr>
          <w:rFonts w:ascii="Times New Roman" w:hAnsi="Times New Roman" w:cs="Times New Roman"/>
          <w:sz w:val="24"/>
          <w:szCs w:val="24"/>
        </w:rPr>
        <w:t xml:space="preserve"> - четкий и ясный сюжет, связанный с темой конкурса;</w:t>
      </w:r>
    </w:p>
    <w:p w14:paraId="701BBAEA" w14:textId="77777777" w:rsidR="001477D8" w:rsidRPr="001477D8" w:rsidRDefault="001477D8" w:rsidP="001477D8">
      <w:pPr>
        <w:shd w:val="clear" w:color="auto" w:fill="FFFFFF"/>
        <w:spacing w:after="0" w:line="240" w:lineRule="auto"/>
        <w:jc w:val="both"/>
        <w:rPr>
          <w:rFonts w:ascii="Times New Roman" w:eastAsia="Calibri" w:hAnsi="Times New Roman" w:cs="Times New Roman"/>
          <w:sz w:val="24"/>
          <w:szCs w:val="24"/>
        </w:rPr>
      </w:pPr>
      <w:r w:rsidRPr="001477D8">
        <w:rPr>
          <w:rFonts w:ascii="Times New Roman" w:eastAsia="Calibri" w:hAnsi="Times New Roman" w:cs="Times New Roman"/>
          <w:sz w:val="24"/>
          <w:szCs w:val="24"/>
        </w:rPr>
        <w:t>- оригинальность идеи;</w:t>
      </w:r>
    </w:p>
    <w:p w14:paraId="72DE8BC1" w14:textId="77777777" w:rsidR="001477D8" w:rsidRPr="001477D8" w:rsidRDefault="001477D8" w:rsidP="001477D8">
      <w:pPr>
        <w:shd w:val="clear" w:color="auto" w:fill="FFFFFF"/>
        <w:spacing w:after="0" w:line="240" w:lineRule="auto"/>
        <w:jc w:val="both"/>
        <w:rPr>
          <w:rFonts w:ascii="Times New Roman" w:eastAsia="Calibri" w:hAnsi="Times New Roman" w:cs="Times New Roman"/>
          <w:sz w:val="24"/>
          <w:szCs w:val="24"/>
        </w:rPr>
      </w:pPr>
      <w:r w:rsidRPr="001477D8">
        <w:rPr>
          <w:rFonts w:ascii="Times New Roman" w:eastAsia="Calibri" w:hAnsi="Times New Roman" w:cs="Times New Roman"/>
          <w:sz w:val="24"/>
          <w:szCs w:val="24"/>
        </w:rPr>
        <w:t>- техника и качество выполнения работы;</w:t>
      </w:r>
    </w:p>
    <w:p w14:paraId="5EA468EB" w14:textId="77777777" w:rsidR="001477D8" w:rsidRPr="001477D8" w:rsidRDefault="001477D8" w:rsidP="001477D8">
      <w:pPr>
        <w:shd w:val="clear" w:color="auto" w:fill="FFFFFF"/>
        <w:spacing w:after="0" w:line="240" w:lineRule="auto"/>
        <w:jc w:val="both"/>
        <w:rPr>
          <w:rFonts w:ascii="Times New Roman" w:eastAsia="Calibri" w:hAnsi="Times New Roman" w:cs="Times New Roman"/>
          <w:sz w:val="24"/>
          <w:szCs w:val="24"/>
        </w:rPr>
      </w:pPr>
      <w:r w:rsidRPr="001477D8">
        <w:rPr>
          <w:rFonts w:ascii="Times New Roman" w:eastAsia="Calibri" w:hAnsi="Times New Roman" w:cs="Times New Roman"/>
          <w:sz w:val="24"/>
          <w:szCs w:val="24"/>
        </w:rPr>
        <w:t>- уровень исполнительского мастерства.</w:t>
      </w:r>
    </w:p>
    <w:p w14:paraId="6459D84F" w14:textId="77777777" w:rsidR="001477D8" w:rsidRPr="00875EF2" w:rsidRDefault="001477D8" w:rsidP="001477D8">
      <w:pPr>
        <w:jc w:val="both"/>
        <w:rPr>
          <w:sz w:val="24"/>
          <w:szCs w:val="24"/>
        </w:rPr>
      </w:pPr>
    </w:p>
    <w:p w14:paraId="65CC3FD7" w14:textId="77777777" w:rsidR="001477D8" w:rsidRPr="00875EF2" w:rsidRDefault="001477D8" w:rsidP="001477D8">
      <w:pPr>
        <w:pStyle w:val="affffffffffff1"/>
        <w:jc w:val="center"/>
        <w:rPr>
          <w:b/>
        </w:rPr>
      </w:pPr>
      <w:r w:rsidRPr="00875EF2">
        <w:rPr>
          <w:b/>
          <w:lang w:val="en-US"/>
        </w:rPr>
        <w:t>IX</w:t>
      </w:r>
      <w:r w:rsidRPr="00875EF2">
        <w:rPr>
          <w:b/>
        </w:rPr>
        <w:t xml:space="preserve">. Подведение итогов </w:t>
      </w:r>
    </w:p>
    <w:p w14:paraId="67B9FF95" w14:textId="77777777" w:rsidR="001477D8" w:rsidRPr="00875EF2" w:rsidRDefault="001477D8" w:rsidP="001477D8">
      <w:pPr>
        <w:pStyle w:val="affffffffffff1"/>
        <w:jc w:val="both"/>
      </w:pPr>
      <w:r w:rsidRPr="00875EF2">
        <w:t xml:space="preserve">           Победители и призеры в каждом конкурсе награждаются дипломами администрации Урмарского</w:t>
      </w:r>
      <w:r>
        <w:t xml:space="preserve"> муниципального </w:t>
      </w:r>
      <w:proofErr w:type="gramStart"/>
      <w:r>
        <w:t xml:space="preserve">округа </w:t>
      </w:r>
      <w:r w:rsidRPr="00875EF2">
        <w:t xml:space="preserve"> и</w:t>
      </w:r>
      <w:proofErr w:type="gramEnd"/>
      <w:r w:rsidRPr="00875EF2">
        <w:t xml:space="preserve"> ценными призами</w:t>
      </w:r>
      <w:r>
        <w:t>.</w:t>
      </w:r>
    </w:p>
    <w:p w14:paraId="24ADA8C9" w14:textId="77777777" w:rsidR="002A675C" w:rsidRPr="002A675C" w:rsidRDefault="002A675C" w:rsidP="002A675C">
      <w:pPr>
        <w:spacing w:after="0" w:line="240" w:lineRule="auto"/>
        <w:ind w:firstLine="709"/>
        <w:jc w:val="center"/>
        <w:rPr>
          <w:rFonts w:ascii="Times New Roman" w:hAnsi="Times New Roman" w:cs="Times New Roman"/>
          <w:b/>
          <w:sz w:val="24"/>
          <w:szCs w:val="24"/>
        </w:rPr>
      </w:pPr>
    </w:p>
    <w:p w14:paraId="3530F492" w14:textId="77777777" w:rsidR="002A675C" w:rsidRPr="002A675C" w:rsidRDefault="002A675C" w:rsidP="002A675C">
      <w:pPr>
        <w:spacing w:after="0" w:line="240" w:lineRule="auto"/>
        <w:ind w:firstLine="709"/>
        <w:jc w:val="center"/>
        <w:rPr>
          <w:rFonts w:ascii="Times New Roman" w:hAnsi="Times New Roman" w:cs="Times New Roman"/>
          <w:b/>
          <w:sz w:val="24"/>
          <w:szCs w:val="24"/>
        </w:rPr>
      </w:pPr>
      <w:r w:rsidRPr="002A675C">
        <w:rPr>
          <w:rFonts w:ascii="Times New Roman" w:hAnsi="Times New Roman" w:cs="Times New Roman"/>
          <w:b/>
          <w:sz w:val="24"/>
          <w:szCs w:val="24"/>
        </w:rPr>
        <w:t>Х. Финансирование</w:t>
      </w:r>
    </w:p>
    <w:p w14:paraId="650CBD38" w14:textId="77777777" w:rsidR="00470287" w:rsidRDefault="002A675C" w:rsidP="00470287">
      <w:pPr>
        <w:suppressAutoHyphens/>
        <w:spacing w:after="0" w:line="240" w:lineRule="auto"/>
        <w:ind w:firstLine="720"/>
        <w:jc w:val="both"/>
        <w:rPr>
          <w:rFonts w:ascii="Times New Roman" w:hAnsi="Times New Roman" w:cs="Times New Roman"/>
          <w:sz w:val="24"/>
          <w:szCs w:val="24"/>
        </w:rPr>
      </w:pPr>
      <w:r w:rsidRPr="002A675C">
        <w:rPr>
          <w:rFonts w:ascii="Times New Roman" w:hAnsi="Times New Roman" w:cs="Times New Roman"/>
          <w:sz w:val="24"/>
          <w:szCs w:val="24"/>
        </w:rPr>
        <w:t xml:space="preserve">            </w:t>
      </w:r>
    </w:p>
    <w:p w14:paraId="4A60C568" w14:textId="52E6385A" w:rsidR="000279EA" w:rsidRPr="00470287" w:rsidRDefault="002A675C" w:rsidP="00470287">
      <w:pPr>
        <w:suppressAutoHyphens/>
        <w:spacing w:after="0" w:line="240" w:lineRule="auto"/>
        <w:ind w:firstLine="720"/>
        <w:jc w:val="both"/>
        <w:rPr>
          <w:rFonts w:ascii="Times New Roman" w:hAnsi="Times New Roman" w:cs="Times New Roman"/>
          <w:sz w:val="24"/>
          <w:szCs w:val="24"/>
        </w:rPr>
      </w:pPr>
      <w:r w:rsidRPr="002A675C">
        <w:rPr>
          <w:rFonts w:ascii="Times New Roman" w:hAnsi="Times New Roman" w:cs="Times New Roman"/>
          <w:sz w:val="24"/>
          <w:szCs w:val="24"/>
        </w:rPr>
        <w:t xml:space="preserve">Расходы по проведению </w:t>
      </w:r>
      <w:r w:rsidR="006F6B31">
        <w:rPr>
          <w:rFonts w:ascii="Times New Roman" w:hAnsi="Times New Roman" w:cs="Times New Roman"/>
          <w:sz w:val="24"/>
          <w:szCs w:val="24"/>
        </w:rPr>
        <w:t xml:space="preserve"> </w:t>
      </w:r>
      <w:r w:rsidRPr="002A675C">
        <w:rPr>
          <w:rFonts w:ascii="Times New Roman" w:hAnsi="Times New Roman" w:cs="Times New Roman"/>
          <w:sz w:val="24"/>
          <w:szCs w:val="24"/>
        </w:rPr>
        <w:t xml:space="preserve"> акции «Попади в десятку.!», посвященной празднованию Дня молодежи в Урмарском муниципальном округе произвести за счёт </w:t>
      </w:r>
      <w:r w:rsidR="000279EA">
        <w:rPr>
          <w:rFonts w:ascii="Times New Roman" w:hAnsi="Times New Roman"/>
          <w:color w:val="000000"/>
          <w:sz w:val="24"/>
          <w:szCs w:val="24"/>
        </w:rPr>
        <w:t>за счет бюджета Урмарского муниципального округа по разделу 0707 «Молодежь».</w:t>
      </w:r>
    </w:p>
    <w:p w14:paraId="11F8CF8B" w14:textId="6866CA03" w:rsidR="002A675C" w:rsidRPr="002A675C" w:rsidRDefault="002A675C" w:rsidP="000279EA">
      <w:pPr>
        <w:spacing w:after="0" w:line="240" w:lineRule="auto"/>
        <w:jc w:val="both"/>
        <w:rPr>
          <w:rFonts w:ascii="Times New Roman" w:hAnsi="Times New Roman" w:cs="Times New Roman"/>
          <w:sz w:val="24"/>
          <w:szCs w:val="24"/>
        </w:rPr>
      </w:pPr>
    </w:p>
    <w:p w14:paraId="113EBEA6" w14:textId="77777777" w:rsidR="002A675C" w:rsidRPr="002A675C" w:rsidRDefault="002A675C" w:rsidP="002A675C">
      <w:pPr>
        <w:spacing w:after="0" w:line="240" w:lineRule="auto"/>
        <w:rPr>
          <w:rFonts w:ascii="Times New Roman" w:hAnsi="Times New Roman" w:cs="Times New Roman"/>
          <w:sz w:val="24"/>
          <w:szCs w:val="24"/>
        </w:rPr>
      </w:pPr>
    </w:p>
    <w:p w14:paraId="2F248DCB" w14:textId="77777777" w:rsidR="002A675C" w:rsidRPr="002A675C" w:rsidRDefault="002A675C" w:rsidP="002A675C">
      <w:pPr>
        <w:spacing w:after="0" w:line="240" w:lineRule="auto"/>
        <w:rPr>
          <w:rFonts w:ascii="Times New Roman" w:hAnsi="Times New Roman" w:cs="Times New Roman"/>
          <w:sz w:val="24"/>
          <w:szCs w:val="24"/>
        </w:rPr>
      </w:pPr>
    </w:p>
    <w:p w14:paraId="28607406" w14:textId="77777777" w:rsidR="002A675C" w:rsidRPr="002A675C" w:rsidRDefault="002A675C" w:rsidP="002A675C">
      <w:pPr>
        <w:spacing w:after="0" w:line="240" w:lineRule="auto"/>
        <w:rPr>
          <w:rFonts w:ascii="Times New Roman" w:hAnsi="Times New Roman" w:cs="Times New Roman"/>
          <w:sz w:val="24"/>
          <w:szCs w:val="24"/>
        </w:rPr>
      </w:pPr>
    </w:p>
    <w:p w14:paraId="174FC467" w14:textId="77777777" w:rsidR="002A675C" w:rsidRPr="002A675C" w:rsidRDefault="002A675C" w:rsidP="002A675C">
      <w:pPr>
        <w:spacing w:after="0" w:line="240" w:lineRule="auto"/>
        <w:rPr>
          <w:rFonts w:ascii="Times New Roman" w:hAnsi="Times New Roman" w:cs="Times New Roman"/>
          <w:sz w:val="24"/>
          <w:szCs w:val="24"/>
        </w:rPr>
      </w:pPr>
    </w:p>
    <w:p w14:paraId="6A2E5C10" w14:textId="7D820B55" w:rsidR="002A675C" w:rsidRDefault="002A675C" w:rsidP="002A675C">
      <w:pPr>
        <w:spacing w:after="0" w:line="240" w:lineRule="auto"/>
        <w:rPr>
          <w:rFonts w:ascii="Times New Roman" w:hAnsi="Times New Roman" w:cs="Times New Roman"/>
          <w:sz w:val="24"/>
          <w:szCs w:val="24"/>
        </w:rPr>
      </w:pPr>
    </w:p>
    <w:p w14:paraId="7DD1D4AD" w14:textId="77777777" w:rsidR="000279EA" w:rsidRPr="002A675C" w:rsidRDefault="000279EA" w:rsidP="002A675C">
      <w:pPr>
        <w:spacing w:after="0" w:line="240" w:lineRule="auto"/>
        <w:rPr>
          <w:rFonts w:ascii="Times New Roman" w:hAnsi="Times New Roman" w:cs="Times New Roman"/>
          <w:sz w:val="24"/>
          <w:szCs w:val="24"/>
        </w:rPr>
      </w:pPr>
      <w:bookmarkStart w:id="0" w:name="_GoBack"/>
      <w:bookmarkEnd w:id="0"/>
    </w:p>
    <w:p w14:paraId="0F8EB7F1" w14:textId="4F223D31" w:rsidR="002A675C" w:rsidRPr="002A675C" w:rsidRDefault="002A675C" w:rsidP="002A675C">
      <w:pPr>
        <w:spacing w:after="0" w:line="240" w:lineRule="auto"/>
        <w:ind w:left="4248"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A675C">
        <w:rPr>
          <w:rFonts w:ascii="Times New Roman" w:hAnsi="Times New Roman" w:cs="Times New Roman"/>
          <w:sz w:val="24"/>
          <w:szCs w:val="24"/>
        </w:rPr>
        <w:t>Приложение № 2</w:t>
      </w:r>
    </w:p>
    <w:p w14:paraId="71336221" w14:textId="72F3788E" w:rsidR="002A675C" w:rsidRPr="002A675C" w:rsidRDefault="002A675C" w:rsidP="002A675C">
      <w:pPr>
        <w:spacing w:after="0" w:line="240" w:lineRule="auto"/>
        <w:ind w:left="4248" w:firstLine="708"/>
        <w:rPr>
          <w:rFonts w:ascii="Times New Roman" w:hAnsi="Times New Roman" w:cs="Times New Roman"/>
          <w:sz w:val="24"/>
          <w:szCs w:val="24"/>
        </w:rPr>
      </w:pPr>
      <w:r>
        <w:rPr>
          <w:rFonts w:ascii="Times New Roman" w:hAnsi="Times New Roman" w:cs="Times New Roman"/>
          <w:sz w:val="24"/>
          <w:szCs w:val="24"/>
        </w:rPr>
        <w:t xml:space="preserve">              </w:t>
      </w:r>
      <w:r w:rsidRPr="002A675C">
        <w:rPr>
          <w:rFonts w:ascii="Times New Roman" w:hAnsi="Times New Roman" w:cs="Times New Roman"/>
          <w:sz w:val="24"/>
          <w:szCs w:val="24"/>
        </w:rPr>
        <w:t>к постановлению администрации</w:t>
      </w:r>
    </w:p>
    <w:p w14:paraId="5B487410" w14:textId="04D421B7" w:rsidR="002A675C" w:rsidRPr="002A675C" w:rsidRDefault="002A675C" w:rsidP="002A675C">
      <w:pPr>
        <w:tabs>
          <w:tab w:val="left" w:pos="4962"/>
        </w:tabs>
        <w:spacing w:after="0" w:line="240" w:lineRule="auto"/>
        <w:ind w:left="4248" w:firstLine="5"/>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Урмарского муниципального округа</w:t>
      </w:r>
    </w:p>
    <w:p w14:paraId="05996F32" w14:textId="1160CE61" w:rsidR="002A675C" w:rsidRPr="002A675C" w:rsidRDefault="002A675C" w:rsidP="002A675C">
      <w:pPr>
        <w:tabs>
          <w:tab w:val="left" w:pos="4962"/>
        </w:tabs>
        <w:spacing w:after="0" w:line="240" w:lineRule="auto"/>
        <w:ind w:left="4248" w:firstLine="5"/>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Чувашской Республики</w:t>
      </w:r>
    </w:p>
    <w:p w14:paraId="6A4B7B6C" w14:textId="372AF3ED" w:rsidR="002A675C" w:rsidRPr="002A675C" w:rsidRDefault="002A675C" w:rsidP="002A675C">
      <w:pPr>
        <w:spacing w:after="0" w:line="240" w:lineRule="auto"/>
        <w:ind w:left="4247" w:firstLine="709"/>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 xml:space="preserve">от </w:t>
      </w:r>
      <w:proofErr w:type="gramStart"/>
      <w:r>
        <w:rPr>
          <w:rFonts w:ascii="Times New Roman" w:hAnsi="Times New Roman" w:cs="Times New Roman"/>
          <w:sz w:val="24"/>
          <w:szCs w:val="24"/>
        </w:rPr>
        <w:t>02.06.2026</w:t>
      </w: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w:t>
      </w:r>
      <w:proofErr w:type="gramEnd"/>
      <w:r>
        <w:rPr>
          <w:rFonts w:ascii="Times New Roman" w:hAnsi="Times New Roman" w:cs="Times New Roman"/>
          <w:sz w:val="24"/>
          <w:szCs w:val="24"/>
        </w:rPr>
        <w:t xml:space="preserve"> 645</w:t>
      </w:r>
      <w:r w:rsidRPr="002A675C">
        <w:rPr>
          <w:rFonts w:ascii="Times New Roman" w:hAnsi="Times New Roman" w:cs="Times New Roman"/>
          <w:sz w:val="24"/>
          <w:szCs w:val="24"/>
        </w:rPr>
        <w:t xml:space="preserve"> </w:t>
      </w:r>
    </w:p>
    <w:p w14:paraId="6CCAC928" w14:textId="77777777" w:rsidR="002A675C" w:rsidRPr="002A675C" w:rsidRDefault="002A675C" w:rsidP="002A675C">
      <w:pPr>
        <w:spacing w:after="0" w:line="240" w:lineRule="auto"/>
        <w:rPr>
          <w:rFonts w:ascii="Times New Roman" w:hAnsi="Times New Roman" w:cs="Times New Roman"/>
          <w:sz w:val="24"/>
          <w:szCs w:val="24"/>
        </w:rPr>
      </w:pPr>
    </w:p>
    <w:p w14:paraId="3A93E517" w14:textId="77777777" w:rsidR="002A675C" w:rsidRPr="002A675C" w:rsidRDefault="002A675C" w:rsidP="002A675C">
      <w:pPr>
        <w:spacing w:after="0" w:line="240" w:lineRule="auto"/>
        <w:jc w:val="center"/>
        <w:rPr>
          <w:rFonts w:ascii="Times New Roman" w:hAnsi="Times New Roman" w:cs="Times New Roman"/>
          <w:b/>
          <w:sz w:val="24"/>
          <w:szCs w:val="24"/>
        </w:rPr>
      </w:pPr>
    </w:p>
    <w:p w14:paraId="56C86A03" w14:textId="77777777"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 xml:space="preserve">Состав оргкомитета </w:t>
      </w:r>
    </w:p>
    <w:p w14:paraId="6197D9F1" w14:textId="3B06B3D0"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 xml:space="preserve">по проведению </w:t>
      </w:r>
      <w:r w:rsidR="006F6B31">
        <w:rPr>
          <w:rFonts w:ascii="Times New Roman" w:hAnsi="Times New Roman" w:cs="Times New Roman"/>
          <w:b/>
          <w:sz w:val="24"/>
          <w:szCs w:val="24"/>
        </w:rPr>
        <w:t xml:space="preserve"> </w:t>
      </w:r>
      <w:r w:rsidRPr="002A675C">
        <w:rPr>
          <w:rFonts w:ascii="Times New Roman" w:hAnsi="Times New Roman" w:cs="Times New Roman"/>
          <w:b/>
          <w:sz w:val="24"/>
          <w:szCs w:val="24"/>
        </w:rPr>
        <w:t xml:space="preserve"> акции «Попади в десятку.!»,</w:t>
      </w:r>
    </w:p>
    <w:p w14:paraId="1990DF20" w14:textId="77777777"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посвященной празднованию Дня молодежи в Урмарском муниципальном округе</w:t>
      </w:r>
    </w:p>
    <w:p w14:paraId="65CC89AB" w14:textId="77777777" w:rsidR="002A675C" w:rsidRPr="002A675C" w:rsidRDefault="002A675C" w:rsidP="002A675C">
      <w:pPr>
        <w:spacing w:after="0" w:line="240" w:lineRule="auto"/>
        <w:rPr>
          <w:rFonts w:ascii="Times New Roman" w:hAnsi="Times New Roman" w:cs="Times New Roman"/>
          <w:b/>
          <w:sz w:val="24"/>
          <w:szCs w:val="24"/>
        </w:rPr>
      </w:pPr>
    </w:p>
    <w:p w14:paraId="72CA440D" w14:textId="26F90B55" w:rsidR="002A675C" w:rsidRPr="002A675C" w:rsidRDefault="002A675C" w:rsidP="002A675C">
      <w:pPr>
        <w:pStyle w:val="af"/>
        <w:ind w:firstLine="426"/>
        <w:jc w:val="both"/>
        <w:rPr>
          <w:rFonts w:ascii="Times New Roman" w:hAnsi="Times New Roman"/>
          <w:color w:val="000000"/>
          <w:sz w:val="24"/>
          <w:szCs w:val="24"/>
        </w:rPr>
      </w:pPr>
      <w:r>
        <w:rPr>
          <w:rFonts w:ascii="Times New Roman" w:hAnsi="Times New Roman"/>
          <w:color w:val="000000"/>
          <w:sz w:val="24"/>
          <w:szCs w:val="24"/>
        </w:rPr>
        <w:t xml:space="preserve">1. </w:t>
      </w:r>
      <w:r w:rsidRPr="002A675C">
        <w:rPr>
          <w:rFonts w:ascii="Times New Roman" w:hAnsi="Times New Roman"/>
          <w:color w:val="000000"/>
          <w:sz w:val="24"/>
          <w:szCs w:val="24"/>
        </w:rPr>
        <w:t>Павлов С.В. – заместитель главы администрации Урмарского муниципального округа - начальник отдела образования и молодежной политики;</w:t>
      </w:r>
    </w:p>
    <w:p w14:paraId="54A1AC3E" w14:textId="6BD5D7AF" w:rsidR="002A675C" w:rsidRPr="002A675C" w:rsidRDefault="002A675C" w:rsidP="002A675C">
      <w:pPr>
        <w:pStyle w:val="af"/>
        <w:ind w:firstLine="426"/>
        <w:jc w:val="both"/>
        <w:rPr>
          <w:rFonts w:ascii="Times New Roman" w:hAnsi="Times New Roman"/>
          <w:b/>
          <w:color w:val="000000"/>
          <w:sz w:val="24"/>
          <w:szCs w:val="24"/>
        </w:rPr>
      </w:pPr>
      <w:r>
        <w:rPr>
          <w:rFonts w:ascii="Times New Roman" w:hAnsi="Times New Roman"/>
          <w:sz w:val="24"/>
          <w:szCs w:val="24"/>
        </w:rPr>
        <w:t xml:space="preserve">2. </w:t>
      </w:r>
      <w:r w:rsidRPr="002A675C">
        <w:rPr>
          <w:rFonts w:ascii="Times New Roman" w:hAnsi="Times New Roman"/>
          <w:sz w:val="24"/>
          <w:szCs w:val="24"/>
        </w:rPr>
        <w:t>Николаева Е.В. - советник главы администрации Урмарского муниципального круга по работе с молодёжью.</w:t>
      </w:r>
    </w:p>
    <w:p w14:paraId="5959BABC" w14:textId="511965BB" w:rsidR="002A675C" w:rsidRPr="002A675C" w:rsidRDefault="002A675C" w:rsidP="002A675C">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2A675C">
        <w:rPr>
          <w:rFonts w:ascii="Times New Roman" w:hAnsi="Times New Roman" w:cs="Times New Roman"/>
          <w:sz w:val="24"/>
          <w:szCs w:val="24"/>
        </w:rPr>
        <w:t>Пудрикова</w:t>
      </w:r>
      <w:proofErr w:type="spellEnd"/>
      <w:r w:rsidRPr="002A675C">
        <w:rPr>
          <w:rFonts w:ascii="Times New Roman" w:hAnsi="Times New Roman" w:cs="Times New Roman"/>
          <w:sz w:val="24"/>
          <w:szCs w:val="24"/>
        </w:rPr>
        <w:t xml:space="preserve"> К.А.- директор МБОУДО «Дом детского творчества» Урмарского муниципального округа;</w:t>
      </w:r>
    </w:p>
    <w:p w14:paraId="567A540C" w14:textId="0C6CF69F" w:rsidR="002A675C" w:rsidRDefault="002A675C" w:rsidP="000279EA">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4. </w:t>
      </w:r>
      <w:r w:rsidRPr="002A675C">
        <w:rPr>
          <w:rFonts w:ascii="Times New Roman" w:hAnsi="Times New Roman" w:cs="Times New Roman"/>
          <w:sz w:val="24"/>
          <w:szCs w:val="24"/>
        </w:rPr>
        <w:t xml:space="preserve">Федорова О.В. – методист МБОУДО «Дом детского творчества» Урмарского </w:t>
      </w:r>
      <w:r w:rsidR="000279EA">
        <w:rPr>
          <w:rFonts w:ascii="Times New Roman" w:hAnsi="Times New Roman" w:cs="Times New Roman"/>
          <w:sz w:val="24"/>
          <w:szCs w:val="24"/>
        </w:rPr>
        <w:t>муниципального округа</w:t>
      </w:r>
      <w:r w:rsidRPr="002A675C">
        <w:rPr>
          <w:rFonts w:ascii="Times New Roman" w:hAnsi="Times New Roman" w:cs="Times New Roman"/>
          <w:sz w:val="24"/>
          <w:szCs w:val="24"/>
        </w:rPr>
        <w:t>;</w:t>
      </w:r>
    </w:p>
    <w:p w14:paraId="3FCCB868" w14:textId="160C37B5" w:rsidR="002A675C" w:rsidRPr="002A675C" w:rsidRDefault="002A675C" w:rsidP="000279EA">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5.  </w:t>
      </w:r>
      <w:r w:rsidRPr="002A675C">
        <w:rPr>
          <w:rFonts w:ascii="Times New Roman" w:hAnsi="Times New Roman" w:cs="Times New Roman"/>
          <w:sz w:val="24"/>
          <w:szCs w:val="24"/>
        </w:rPr>
        <w:t xml:space="preserve">Кириллов С.В. - </w:t>
      </w:r>
      <w:r w:rsidRPr="002A675C">
        <w:rPr>
          <w:rFonts w:ascii="Times New Roman" w:eastAsia="Calibri" w:hAnsi="Times New Roman" w:cs="Times New Roman"/>
          <w:color w:val="000000"/>
          <w:sz w:val="24"/>
          <w:szCs w:val="24"/>
        </w:rPr>
        <w:t>ведущий специалист-эксперт отдела образования и молодежной политики администрации Урмарского муниципального округа</w:t>
      </w:r>
      <w:r w:rsidRPr="002A675C">
        <w:rPr>
          <w:rFonts w:ascii="Times New Roman" w:hAnsi="Times New Roman" w:cs="Times New Roman"/>
          <w:sz w:val="24"/>
          <w:szCs w:val="24"/>
        </w:rPr>
        <w:t>;</w:t>
      </w:r>
    </w:p>
    <w:p w14:paraId="2BCB4CCB" w14:textId="3A2CC3DA" w:rsidR="002A675C" w:rsidRPr="002A675C" w:rsidRDefault="002A675C" w:rsidP="002A675C">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6.  </w:t>
      </w:r>
      <w:r w:rsidRPr="002A675C">
        <w:rPr>
          <w:rFonts w:ascii="Times New Roman" w:hAnsi="Times New Roman" w:cs="Times New Roman"/>
          <w:sz w:val="24"/>
          <w:szCs w:val="24"/>
        </w:rPr>
        <w:t>Иванова Л.В. - методист дополнительного образования МБОУ ДО «Дом детского творчества» Урмарского муниципального округа.</w:t>
      </w:r>
    </w:p>
    <w:p w14:paraId="314DC783" w14:textId="77777777" w:rsidR="002A675C" w:rsidRPr="002A675C" w:rsidRDefault="002A675C" w:rsidP="002A675C">
      <w:pPr>
        <w:spacing w:after="0" w:line="240" w:lineRule="auto"/>
        <w:ind w:firstLine="426"/>
        <w:rPr>
          <w:rFonts w:ascii="Times New Roman" w:hAnsi="Times New Roman" w:cs="Times New Roman"/>
          <w:sz w:val="24"/>
          <w:szCs w:val="24"/>
        </w:rPr>
      </w:pPr>
    </w:p>
    <w:p w14:paraId="0FEBB62C" w14:textId="77777777" w:rsidR="002A675C" w:rsidRPr="002A675C" w:rsidRDefault="002A675C" w:rsidP="002A675C">
      <w:pPr>
        <w:spacing w:after="0" w:line="240" w:lineRule="auto"/>
        <w:ind w:firstLine="426"/>
        <w:rPr>
          <w:rFonts w:ascii="Times New Roman" w:hAnsi="Times New Roman" w:cs="Times New Roman"/>
          <w:sz w:val="24"/>
          <w:szCs w:val="24"/>
        </w:rPr>
      </w:pPr>
    </w:p>
    <w:p w14:paraId="60B877B2" w14:textId="77777777" w:rsidR="002A675C" w:rsidRPr="002A675C" w:rsidRDefault="002A675C" w:rsidP="002A675C">
      <w:pPr>
        <w:spacing w:after="0" w:line="240" w:lineRule="auto"/>
        <w:ind w:firstLine="720"/>
        <w:jc w:val="both"/>
        <w:rPr>
          <w:rFonts w:ascii="Times New Roman" w:hAnsi="Times New Roman" w:cs="Times New Roman"/>
          <w:sz w:val="24"/>
          <w:szCs w:val="24"/>
        </w:rPr>
      </w:pPr>
    </w:p>
    <w:p w14:paraId="1FD4CCF8" w14:textId="77777777" w:rsidR="002A675C" w:rsidRPr="002A675C" w:rsidRDefault="002A675C" w:rsidP="002A675C">
      <w:pPr>
        <w:spacing w:after="0" w:line="240" w:lineRule="auto"/>
        <w:ind w:firstLine="720"/>
        <w:rPr>
          <w:rFonts w:ascii="Times New Roman" w:hAnsi="Times New Roman" w:cs="Times New Roman"/>
          <w:sz w:val="24"/>
          <w:szCs w:val="24"/>
        </w:rPr>
      </w:pPr>
    </w:p>
    <w:p w14:paraId="41C80FC0" w14:textId="77777777" w:rsidR="002A675C" w:rsidRPr="002A675C" w:rsidRDefault="002A675C" w:rsidP="002A675C">
      <w:pPr>
        <w:spacing w:after="0" w:line="240" w:lineRule="auto"/>
        <w:ind w:firstLine="720"/>
        <w:rPr>
          <w:rFonts w:ascii="Times New Roman" w:hAnsi="Times New Roman" w:cs="Times New Roman"/>
          <w:sz w:val="24"/>
          <w:szCs w:val="24"/>
        </w:rPr>
      </w:pPr>
    </w:p>
    <w:p w14:paraId="3311016E" w14:textId="77777777" w:rsidR="002A675C" w:rsidRPr="002A675C" w:rsidRDefault="002A675C" w:rsidP="002A675C">
      <w:pPr>
        <w:spacing w:after="0" w:line="240" w:lineRule="auto"/>
        <w:rPr>
          <w:rFonts w:ascii="Times New Roman" w:hAnsi="Times New Roman" w:cs="Times New Roman"/>
          <w:sz w:val="24"/>
          <w:szCs w:val="24"/>
        </w:rPr>
      </w:pPr>
    </w:p>
    <w:p w14:paraId="2E70BA25" w14:textId="77777777" w:rsidR="002A675C" w:rsidRPr="002A675C" w:rsidRDefault="002A675C" w:rsidP="002A675C">
      <w:pPr>
        <w:spacing w:after="0" w:line="240" w:lineRule="auto"/>
        <w:rPr>
          <w:rFonts w:ascii="Times New Roman" w:hAnsi="Times New Roman" w:cs="Times New Roman"/>
          <w:sz w:val="24"/>
          <w:szCs w:val="24"/>
        </w:rPr>
      </w:pPr>
    </w:p>
    <w:p w14:paraId="35A1E779" w14:textId="77777777" w:rsidR="002A675C" w:rsidRPr="002A675C" w:rsidRDefault="002A675C" w:rsidP="002A675C">
      <w:pPr>
        <w:spacing w:after="0" w:line="240" w:lineRule="auto"/>
        <w:rPr>
          <w:rFonts w:ascii="Times New Roman" w:hAnsi="Times New Roman" w:cs="Times New Roman"/>
          <w:sz w:val="24"/>
          <w:szCs w:val="24"/>
        </w:rPr>
      </w:pPr>
    </w:p>
    <w:p w14:paraId="1F39D21E" w14:textId="77777777" w:rsidR="002A675C" w:rsidRPr="002A675C" w:rsidRDefault="002A675C" w:rsidP="002A675C">
      <w:pPr>
        <w:spacing w:after="0" w:line="240" w:lineRule="auto"/>
        <w:rPr>
          <w:rFonts w:ascii="Times New Roman" w:hAnsi="Times New Roman" w:cs="Times New Roman"/>
          <w:sz w:val="24"/>
          <w:szCs w:val="24"/>
        </w:rPr>
      </w:pPr>
    </w:p>
    <w:p w14:paraId="083E957B" w14:textId="77777777" w:rsidR="002A675C" w:rsidRPr="002A675C" w:rsidRDefault="002A675C" w:rsidP="002A675C">
      <w:pPr>
        <w:spacing w:after="0" w:line="240" w:lineRule="auto"/>
        <w:rPr>
          <w:rFonts w:ascii="Times New Roman" w:hAnsi="Times New Roman" w:cs="Times New Roman"/>
          <w:sz w:val="24"/>
          <w:szCs w:val="24"/>
        </w:rPr>
      </w:pPr>
    </w:p>
    <w:p w14:paraId="63F93539" w14:textId="77777777" w:rsidR="002A675C" w:rsidRPr="002A675C" w:rsidRDefault="002A675C" w:rsidP="002A675C">
      <w:pPr>
        <w:spacing w:after="0" w:line="240" w:lineRule="auto"/>
        <w:rPr>
          <w:rFonts w:ascii="Times New Roman" w:hAnsi="Times New Roman" w:cs="Times New Roman"/>
          <w:sz w:val="24"/>
          <w:szCs w:val="24"/>
        </w:rPr>
      </w:pPr>
    </w:p>
    <w:p w14:paraId="6A7BA59E" w14:textId="77777777" w:rsidR="002A675C" w:rsidRPr="002A675C" w:rsidRDefault="002A675C" w:rsidP="002A675C">
      <w:pPr>
        <w:spacing w:after="0" w:line="240" w:lineRule="auto"/>
        <w:rPr>
          <w:rFonts w:ascii="Times New Roman" w:hAnsi="Times New Roman" w:cs="Times New Roman"/>
          <w:sz w:val="24"/>
          <w:szCs w:val="24"/>
        </w:rPr>
      </w:pPr>
    </w:p>
    <w:p w14:paraId="248D9D67" w14:textId="77777777" w:rsidR="002A675C" w:rsidRPr="002A675C" w:rsidRDefault="002A675C" w:rsidP="002A675C">
      <w:pPr>
        <w:spacing w:after="0" w:line="240" w:lineRule="auto"/>
        <w:rPr>
          <w:rFonts w:ascii="Times New Roman" w:hAnsi="Times New Roman" w:cs="Times New Roman"/>
          <w:sz w:val="24"/>
          <w:szCs w:val="24"/>
        </w:rPr>
      </w:pPr>
    </w:p>
    <w:p w14:paraId="67DC4DAF" w14:textId="77777777" w:rsidR="002A675C" w:rsidRPr="002A675C" w:rsidRDefault="002A675C" w:rsidP="002A675C">
      <w:pPr>
        <w:spacing w:after="0" w:line="240" w:lineRule="auto"/>
        <w:rPr>
          <w:rFonts w:ascii="Times New Roman" w:hAnsi="Times New Roman" w:cs="Times New Roman"/>
          <w:sz w:val="24"/>
          <w:szCs w:val="24"/>
        </w:rPr>
      </w:pPr>
    </w:p>
    <w:p w14:paraId="099D278A" w14:textId="77777777" w:rsidR="002A675C" w:rsidRPr="002A675C" w:rsidRDefault="002A675C" w:rsidP="002A675C">
      <w:pPr>
        <w:spacing w:after="0" w:line="240" w:lineRule="auto"/>
        <w:rPr>
          <w:rFonts w:ascii="Times New Roman" w:hAnsi="Times New Roman" w:cs="Times New Roman"/>
          <w:sz w:val="24"/>
          <w:szCs w:val="24"/>
        </w:rPr>
      </w:pPr>
    </w:p>
    <w:p w14:paraId="6D02A15C" w14:textId="77777777" w:rsidR="002A675C" w:rsidRPr="002A675C" w:rsidRDefault="002A675C" w:rsidP="002A675C">
      <w:pPr>
        <w:spacing w:after="0" w:line="240" w:lineRule="auto"/>
        <w:rPr>
          <w:rFonts w:ascii="Times New Roman" w:hAnsi="Times New Roman" w:cs="Times New Roman"/>
          <w:sz w:val="24"/>
          <w:szCs w:val="24"/>
        </w:rPr>
      </w:pPr>
    </w:p>
    <w:p w14:paraId="18F54A86" w14:textId="77777777" w:rsidR="002A675C" w:rsidRPr="002A675C" w:rsidRDefault="002A675C" w:rsidP="002A675C">
      <w:pPr>
        <w:spacing w:after="0" w:line="240" w:lineRule="auto"/>
        <w:rPr>
          <w:rFonts w:ascii="Times New Roman" w:hAnsi="Times New Roman" w:cs="Times New Roman"/>
          <w:sz w:val="24"/>
          <w:szCs w:val="24"/>
        </w:rPr>
      </w:pPr>
    </w:p>
    <w:p w14:paraId="1538B326" w14:textId="77777777" w:rsidR="002A675C" w:rsidRPr="002A675C" w:rsidRDefault="002A675C" w:rsidP="002A675C">
      <w:pPr>
        <w:spacing w:after="0" w:line="240" w:lineRule="auto"/>
        <w:rPr>
          <w:rFonts w:ascii="Times New Roman" w:hAnsi="Times New Roman" w:cs="Times New Roman"/>
          <w:sz w:val="24"/>
          <w:szCs w:val="24"/>
        </w:rPr>
      </w:pPr>
    </w:p>
    <w:p w14:paraId="3B3D82AF"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41CB5129"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2FF566B7"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747245A1"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5EE638CF"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411E38D6"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3F774934"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5E40131A"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5B29A3A9" w14:textId="77777777" w:rsidR="002A675C" w:rsidRDefault="002A675C" w:rsidP="002A675C">
      <w:pPr>
        <w:spacing w:after="0" w:line="240" w:lineRule="auto"/>
        <w:ind w:left="5387"/>
        <w:jc w:val="center"/>
        <w:rPr>
          <w:rFonts w:ascii="Times New Roman" w:hAnsi="Times New Roman" w:cs="Times New Roman"/>
          <w:sz w:val="24"/>
          <w:szCs w:val="24"/>
        </w:rPr>
      </w:pPr>
    </w:p>
    <w:p w14:paraId="28F5BFEF"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677874B7"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13228705" w14:textId="77777777" w:rsidR="002A675C" w:rsidRPr="002A675C" w:rsidRDefault="002A675C" w:rsidP="002A675C">
      <w:pPr>
        <w:spacing w:after="0" w:line="240" w:lineRule="auto"/>
        <w:ind w:left="5387"/>
        <w:jc w:val="center"/>
        <w:rPr>
          <w:rFonts w:ascii="Times New Roman" w:hAnsi="Times New Roman" w:cs="Times New Roman"/>
          <w:sz w:val="24"/>
          <w:szCs w:val="24"/>
        </w:rPr>
      </w:pPr>
    </w:p>
    <w:p w14:paraId="2EA28BEE" w14:textId="77777777" w:rsidR="002A675C" w:rsidRPr="002A675C" w:rsidRDefault="002A675C" w:rsidP="002A675C">
      <w:pPr>
        <w:spacing w:after="0" w:line="240" w:lineRule="auto"/>
        <w:ind w:left="4248" w:firstLine="708"/>
        <w:rPr>
          <w:rFonts w:ascii="Times New Roman" w:hAnsi="Times New Roman" w:cs="Times New Roman"/>
          <w:sz w:val="24"/>
          <w:szCs w:val="24"/>
        </w:rPr>
      </w:pPr>
    </w:p>
    <w:p w14:paraId="2CDEFD62" w14:textId="381187E2" w:rsidR="002A675C" w:rsidRPr="002A675C" w:rsidRDefault="002A675C" w:rsidP="002A675C">
      <w:pPr>
        <w:spacing w:after="0" w:line="240" w:lineRule="auto"/>
        <w:ind w:left="4248"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702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Приложение № 3</w:t>
      </w:r>
    </w:p>
    <w:p w14:paraId="01AB5CDE" w14:textId="357BB715" w:rsidR="002A675C" w:rsidRPr="002A675C" w:rsidRDefault="002A675C" w:rsidP="002A675C">
      <w:pPr>
        <w:spacing w:after="0" w:line="240" w:lineRule="auto"/>
        <w:ind w:left="4248" w:firstLine="708"/>
        <w:rPr>
          <w:rFonts w:ascii="Times New Roman" w:hAnsi="Times New Roman" w:cs="Times New Roman"/>
          <w:sz w:val="24"/>
          <w:szCs w:val="24"/>
        </w:rPr>
      </w:pPr>
      <w:r>
        <w:rPr>
          <w:rFonts w:ascii="Times New Roman" w:hAnsi="Times New Roman" w:cs="Times New Roman"/>
          <w:sz w:val="24"/>
          <w:szCs w:val="24"/>
        </w:rPr>
        <w:t xml:space="preserve">               </w:t>
      </w:r>
      <w:r w:rsidRPr="002A675C">
        <w:rPr>
          <w:rFonts w:ascii="Times New Roman" w:hAnsi="Times New Roman" w:cs="Times New Roman"/>
          <w:sz w:val="24"/>
          <w:szCs w:val="24"/>
        </w:rPr>
        <w:t>к постановлению администрации</w:t>
      </w:r>
    </w:p>
    <w:p w14:paraId="26164FF8" w14:textId="00DB8845" w:rsidR="002A675C" w:rsidRPr="002A675C" w:rsidRDefault="002A675C" w:rsidP="002A675C">
      <w:pPr>
        <w:tabs>
          <w:tab w:val="left" w:pos="4962"/>
        </w:tabs>
        <w:spacing w:after="0" w:line="240" w:lineRule="auto"/>
        <w:ind w:left="4248" w:firstLine="5"/>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 xml:space="preserve">    Урмарского муниципального округа</w:t>
      </w:r>
    </w:p>
    <w:p w14:paraId="4106B417" w14:textId="24608413" w:rsidR="002A675C" w:rsidRPr="002A675C" w:rsidRDefault="002A675C" w:rsidP="002A675C">
      <w:pPr>
        <w:tabs>
          <w:tab w:val="left" w:pos="4962"/>
        </w:tabs>
        <w:spacing w:after="0" w:line="240" w:lineRule="auto"/>
        <w:ind w:left="4248" w:firstLine="5"/>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Чувашской Республики</w:t>
      </w:r>
    </w:p>
    <w:p w14:paraId="39379C6A" w14:textId="247DB1D6" w:rsidR="002A675C" w:rsidRPr="002A675C" w:rsidRDefault="002A675C" w:rsidP="002A675C">
      <w:pPr>
        <w:spacing w:after="0" w:line="240" w:lineRule="auto"/>
        <w:ind w:left="4247" w:firstLine="709"/>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2A675C">
        <w:rPr>
          <w:rFonts w:ascii="Times New Roman" w:hAnsi="Times New Roman" w:cs="Times New Roman"/>
          <w:sz w:val="24"/>
          <w:szCs w:val="24"/>
        </w:rPr>
        <w:t xml:space="preserve">от  </w:t>
      </w:r>
      <w:r>
        <w:rPr>
          <w:rFonts w:ascii="Times New Roman" w:hAnsi="Times New Roman" w:cs="Times New Roman"/>
          <w:sz w:val="24"/>
          <w:szCs w:val="24"/>
        </w:rPr>
        <w:t>02.06.2026</w:t>
      </w:r>
      <w:proofErr w:type="gramEnd"/>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645</w:t>
      </w:r>
      <w:r w:rsidRPr="002A675C">
        <w:rPr>
          <w:rFonts w:ascii="Times New Roman" w:hAnsi="Times New Roman" w:cs="Times New Roman"/>
          <w:sz w:val="24"/>
          <w:szCs w:val="24"/>
        </w:rPr>
        <w:t xml:space="preserve"> </w:t>
      </w:r>
    </w:p>
    <w:p w14:paraId="257861FB" w14:textId="77777777" w:rsidR="002A675C" w:rsidRPr="002A675C" w:rsidRDefault="002A675C" w:rsidP="002A675C">
      <w:pPr>
        <w:spacing w:after="0" w:line="240" w:lineRule="auto"/>
        <w:ind w:left="4248" w:firstLine="708"/>
        <w:jc w:val="both"/>
        <w:rPr>
          <w:rFonts w:ascii="Times New Roman" w:hAnsi="Times New Roman" w:cs="Times New Roman"/>
          <w:b/>
          <w:sz w:val="24"/>
          <w:szCs w:val="24"/>
        </w:rPr>
      </w:pPr>
    </w:p>
    <w:p w14:paraId="16539B00" w14:textId="77777777" w:rsidR="002A675C" w:rsidRPr="002A675C" w:rsidRDefault="002A675C" w:rsidP="002A675C">
      <w:pPr>
        <w:spacing w:after="0" w:line="240" w:lineRule="auto"/>
        <w:jc w:val="center"/>
        <w:rPr>
          <w:rFonts w:ascii="Times New Roman" w:hAnsi="Times New Roman" w:cs="Times New Roman"/>
          <w:b/>
          <w:sz w:val="24"/>
          <w:szCs w:val="24"/>
        </w:rPr>
      </w:pPr>
    </w:p>
    <w:p w14:paraId="206E070C" w14:textId="77777777"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Состав жюри</w:t>
      </w:r>
    </w:p>
    <w:p w14:paraId="38112C1B" w14:textId="5BFC492C"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 xml:space="preserve"> по проведению </w:t>
      </w:r>
      <w:r w:rsidR="006F6B31">
        <w:rPr>
          <w:rFonts w:ascii="Times New Roman" w:hAnsi="Times New Roman" w:cs="Times New Roman"/>
          <w:b/>
          <w:sz w:val="24"/>
          <w:szCs w:val="24"/>
        </w:rPr>
        <w:t xml:space="preserve"> </w:t>
      </w:r>
      <w:r w:rsidRPr="002A675C">
        <w:rPr>
          <w:rFonts w:ascii="Times New Roman" w:hAnsi="Times New Roman" w:cs="Times New Roman"/>
          <w:b/>
          <w:sz w:val="24"/>
          <w:szCs w:val="24"/>
        </w:rPr>
        <w:t xml:space="preserve"> акции «Попади в десятку.!»,</w:t>
      </w:r>
    </w:p>
    <w:p w14:paraId="05D5CBFF" w14:textId="77777777" w:rsidR="002A675C" w:rsidRPr="002A675C" w:rsidRDefault="002A675C" w:rsidP="002A675C">
      <w:pPr>
        <w:spacing w:after="0" w:line="240" w:lineRule="auto"/>
        <w:jc w:val="center"/>
        <w:rPr>
          <w:rFonts w:ascii="Times New Roman" w:hAnsi="Times New Roman" w:cs="Times New Roman"/>
          <w:b/>
          <w:sz w:val="24"/>
          <w:szCs w:val="24"/>
        </w:rPr>
      </w:pPr>
      <w:r w:rsidRPr="002A675C">
        <w:rPr>
          <w:rFonts w:ascii="Times New Roman" w:hAnsi="Times New Roman" w:cs="Times New Roman"/>
          <w:b/>
          <w:sz w:val="24"/>
          <w:szCs w:val="24"/>
        </w:rPr>
        <w:t>посвященной празднованию Дня молодежи в Урмарском муниципальном округе</w:t>
      </w:r>
    </w:p>
    <w:p w14:paraId="75FFB459" w14:textId="77777777" w:rsidR="002A675C" w:rsidRPr="002A675C" w:rsidRDefault="002A675C" w:rsidP="002A675C">
      <w:pPr>
        <w:spacing w:after="0" w:line="240" w:lineRule="auto"/>
        <w:ind w:firstLine="567"/>
        <w:rPr>
          <w:rFonts w:ascii="Times New Roman" w:hAnsi="Times New Roman" w:cs="Times New Roman"/>
          <w:sz w:val="24"/>
          <w:szCs w:val="24"/>
        </w:rPr>
      </w:pPr>
    </w:p>
    <w:p w14:paraId="6DB6BBCE" w14:textId="77777777" w:rsidR="002A675C" w:rsidRPr="002A675C" w:rsidRDefault="002A675C" w:rsidP="002A675C">
      <w:pPr>
        <w:spacing w:after="0" w:line="240" w:lineRule="auto"/>
        <w:ind w:firstLine="567"/>
        <w:rPr>
          <w:rFonts w:ascii="Times New Roman" w:hAnsi="Times New Roman" w:cs="Times New Roman"/>
          <w:sz w:val="24"/>
          <w:szCs w:val="24"/>
        </w:rPr>
      </w:pPr>
      <w:r w:rsidRPr="002A675C">
        <w:rPr>
          <w:rFonts w:ascii="Times New Roman" w:hAnsi="Times New Roman" w:cs="Times New Roman"/>
          <w:sz w:val="24"/>
          <w:szCs w:val="24"/>
        </w:rPr>
        <w:t>Васильева И.А. - директор МБОУ ДО «Урмарская ДШИ»;</w:t>
      </w:r>
    </w:p>
    <w:p w14:paraId="164FC93F" w14:textId="77777777" w:rsidR="002A675C" w:rsidRPr="002A675C" w:rsidRDefault="002A675C" w:rsidP="002A675C">
      <w:pPr>
        <w:spacing w:after="0" w:line="240" w:lineRule="auto"/>
        <w:ind w:firstLine="567"/>
        <w:rPr>
          <w:rFonts w:ascii="Times New Roman" w:hAnsi="Times New Roman" w:cs="Times New Roman"/>
          <w:sz w:val="24"/>
          <w:szCs w:val="24"/>
        </w:rPr>
      </w:pPr>
      <w:proofErr w:type="spellStart"/>
      <w:r w:rsidRPr="002A675C">
        <w:rPr>
          <w:rFonts w:ascii="Times New Roman" w:hAnsi="Times New Roman" w:cs="Times New Roman"/>
          <w:sz w:val="24"/>
          <w:szCs w:val="24"/>
        </w:rPr>
        <w:t>Пудрикова</w:t>
      </w:r>
      <w:proofErr w:type="spellEnd"/>
      <w:r w:rsidRPr="002A675C">
        <w:rPr>
          <w:rFonts w:ascii="Times New Roman" w:hAnsi="Times New Roman" w:cs="Times New Roman"/>
          <w:sz w:val="24"/>
          <w:szCs w:val="24"/>
        </w:rPr>
        <w:t xml:space="preserve"> К.А.- директор МБОУДО «Дом детского творчества» Урмарского муниципального округа;</w:t>
      </w:r>
    </w:p>
    <w:p w14:paraId="0DE82FA9" w14:textId="3B822A21" w:rsidR="002A675C" w:rsidRPr="002A675C" w:rsidRDefault="002A675C" w:rsidP="000279EA">
      <w:pPr>
        <w:spacing w:after="0" w:line="240" w:lineRule="auto"/>
        <w:ind w:firstLine="567"/>
        <w:jc w:val="both"/>
        <w:rPr>
          <w:rFonts w:ascii="Times New Roman" w:hAnsi="Times New Roman" w:cs="Times New Roman"/>
          <w:sz w:val="24"/>
          <w:szCs w:val="24"/>
        </w:rPr>
      </w:pPr>
      <w:r w:rsidRPr="002A675C">
        <w:rPr>
          <w:rFonts w:ascii="Times New Roman" w:hAnsi="Times New Roman" w:cs="Times New Roman"/>
          <w:sz w:val="24"/>
          <w:szCs w:val="24"/>
        </w:rPr>
        <w:t xml:space="preserve">Федорова О.В. – методист МБОУДО «Дом детского творчества» Урмарского </w:t>
      </w:r>
      <w:r w:rsidR="000279EA">
        <w:rPr>
          <w:rFonts w:ascii="Times New Roman" w:hAnsi="Times New Roman" w:cs="Times New Roman"/>
          <w:sz w:val="24"/>
          <w:szCs w:val="24"/>
        </w:rPr>
        <w:t>муниципального округа;</w:t>
      </w:r>
    </w:p>
    <w:p w14:paraId="1F791B99" w14:textId="77777777" w:rsidR="002A675C" w:rsidRPr="002A675C" w:rsidRDefault="002A675C" w:rsidP="000279EA">
      <w:pPr>
        <w:spacing w:after="0" w:line="240" w:lineRule="auto"/>
        <w:jc w:val="both"/>
        <w:rPr>
          <w:rFonts w:ascii="Times New Roman" w:hAnsi="Times New Roman" w:cs="Times New Roman"/>
          <w:sz w:val="24"/>
          <w:szCs w:val="24"/>
        </w:rPr>
      </w:pPr>
      <w:r w:rsidRPr="002A675C">
        <w:rPr>
          <w:rFonts w:ascii="Times New Roman" w:hAnsi="Times New Roman" w:cs="Times New Roman"/>
          <w:sz w:val="24"/>
          <w:szCs w:val="24"/>
        </w:rPr>
        <w:t xml:space="preserve">          Кириллов С.В. - </w:t>
      </w:r>
      <w:r w:rsidRPr="002A675C">
        <w:rPr>
          <w:rFonts w:ascii="Times New Roman" w:eastAsia="Calibri" w:hAnsi="Times New Roman" w:cs="Times New Roman"/>
          <w:color w:val="000000"/>
          <w:sz w:val="24"/>
          <w:szCs w:val="24"/>
        </w:rPr>
        <w:t>ведущий специалист-эксперт отдела образования и молодежной политики администрации Урмарского муниципального округа</w:t>
      </w:r>
      <w:r w:rsidRPr="002A675C">
        <w:rPr>
          <w:rFonts w:ascii="Times New Roman" w:hAnsi="Times New Roman" w:cs="Times New Roman"/>
          <w:sz w:val="24"/>
          <w:szCs w:val="24"/>
        </w:rPr>
        <w:t>;</w:t>
      </w:r>
    </w:p>
    <w:p w14:paraId="04246EB7" w14:textId="77777777" w:rsidR="002A675C" w:rsidRPr="002A675C" w:rsidRDefault="002A675C" w:rsidP="000279EA">
      <w:pPr>
        <w:spacing w:after="0" w:line="240" w:lineRule="auto"/>
        <w:ind w:firstLine="567"/>
        <w:jc w:val="both"/>
        <w:rPr>
          <w:rFonts w:ascii="Times New Roman" w:hAnsi="Times New Roman" w:cs="Times New Roman"/>
          <w:sz w:val="24"/>
          <w:szCs w:val="24"/>
        </w:rPr>
      </w:pPr>
      <w:r w:rsidRPr="002A675C">
        <w:rPr>
          <w:rFonts w:ascii="Times New Roman" w:hAnsi="Times New Roman" w:cs="Times New Roman"/>
          <w:sz w:val="24"/>
          <w:szCs w:val="24"/>
        </w:rPr>
        <w:t>Иванова Л.В. - методист дополнительного образования МБОУ ДО «Дом детского творчества» Урмарского муниципального округа.</w:t>
      </w:r>
    </w:p>
    <w:p w14:paraId="04B80374" w14:textId="77777777" w:rsidR="002A675C" w:rsidRPr="002A675C" w:rsidRDefault="002A675C" w:rsidP="002A675C">
      <w:pPr>
        <w:spacing w:after="0" w:line="240" w:lineRule="auto"/>
        <w:rPr>
          <w:rFonts w:ascii="Times New Roman" w:hAnsi="Times New Roman" w:cs="Times New Roman"/>
          <w:sz w:val="24"/>
          <w:szCs w:val="24"/>
        </w:rPr>
      </w:pPr>
    </w:p>
    <w:p w14:paraId="2269299F" w14:textId="77777777" w:rsidR="002A675C" w:rsidRPr="002A675C" w:rsidRDefault="002A675C" w:rsidP="002A675C">
      <w:pPr>
        <w:spacing w:after="0" w:line="240" w:lineRule="auto"/>
        <w:rPr>
          <w:rFonts w:ascii="Times New Roman" w:hAnsi="Times New Roman" w:cs="Times New Roman"/>
          <w:sz w:val="24"/>
          <w:szCs w:val="24"/>
        </w:rPr>
      </w:pPr>
    </w:p>
    <w:p w14:paraId="376E803F"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253AAF4E"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57640293"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32C3A6EE"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16E7D706"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5730BD7F"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03E29372"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263F3BE1"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62E8FACE"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1EEAA966"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2B716B7F"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3935BEE1"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5DE88C1D"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3D540E3A"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5CB28ACE"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4883E278"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0693E313"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727AFC55"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732F3E10"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766CEF4F"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4C25A182"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5AB1E326"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75640A5C"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19EE584C"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67BE0C3C"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00E85595"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6C27EB4D"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527ACF53"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4C708D2D"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14E4D204" w14:textId="77777777" w:rsidR="002A675C" w:rsidRDefault="002A675C" w:rsidP="002A675C">
      <w:pPr>
        <w:spacing w:after="0" w:line="240" w:lineRule="auto"/>
        <w:ind w:left="4248" w:firstLine="708"/>
        <w:jc w:val="both"/>
        <w:rPr>
          <w:rFonts w:ascii="Times New Roman" w:hAnsi="Times New Roman" w:cs="Times New Roman"/>
          <w:sz w:val="24"/>
          <w:szCs w:val="24"/>
        </w:rPr>
      </w:pPr>
    </w:p>
    <w:p w14:paraId="0F4162C2"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29598EB0"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6BC3C85B" w14:textId="77777777" w:rsidR="002A675C" w:rsidRPr="002A675C" w:rsidRDefault="002A675C" w:rsidP="002A675C">
      <w:pPr>
        <w:spacing w:after="0" w:line="240" w:lineRule="auto"/>
        <w:ind w:left="4248" w:firstLine="708"/>
        <w:jc w:val="both"/>
        <w:rPr>
          <w:rFonts w:ascii="Times New Roman" w:hAnsi="Times New Roman" w:cs="Times New Roman"/>
          <w:sz w:val="24"/>
          <w:szCs w:val="24"/>
        </w:rPr>
      </w:pPr>
    </w:p>
    <w:p w14:paraId="50EA43C4" w14:textId="327B3176" w:rsidR="002A675C" w:rsidRPr="002A675C" w:rsidRDefault="002A675C" w:rsidP="002A675C">
      <w:pPr>
        <w:spacing w:after="0" w:line="240" w:lineRule="auto"/>
        <w:ind w:left="4248"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A675C">
        <w:rPr>
          <w:rFonts w:ascii="Times New Roman" w:hAnsi="Times New Roman" w:cs="Times New Roman"/>
          <w:sz w:val="24"/>
          <w:szCs w:val="24"/>
        </w:rPr>
        <w:t>Приложение № 4</w:t>
      </w:r>
    </w:p>
    <w:p w14:paraId="4636A805" w14:textId="1E13164C" w:rsidR="002A675C" w:rsidRPr="002A675C" w:rsidRDefault="002A675C" w:rsidP="002A675C">
      <w:pPr>
        <w:spacing w:after="0" w:line="240" w:lineRule="auto"/>
        <w:ind w:left="4248" w:firstLine="708"/>
        <w:rPr>
          <w:rFonts w:ascii="Times New Roman" w:hAnsi="Times New Roman" w:cs="Times New Roman"/>
          <w:sz w:val="24"/>
          <w:szCs w:val="24"/>
        </w:rPr>
      </w:pPr>
      <w:r>
        <w:rPr>
          <w:rFonts w:ascii="Times New Roman" w:hAnsi="Times New Roman" w:cs="Times New Roman"/>
          <w:sz w:val="24"/>
          <w:szCs w:val="24"/>
        </w:rPr>
        <w:t xml:space="preserve">              </w:t>
      </w:r>
      <w:r w:rsidRPr="002A675C">
        <w:rPr>
          <w:rFonts w:ascii="Times New Roman" w:hAnsi="Times New Roman" w:cs="Times New Roman"/>
          <w:sz w:val="24"/>
          <w:szCs w:val="24"/>
        </w:rPr>
        <w:t>к постановлению администрации</w:t>
      </w:r>
    </w:p>
    <w:p w14:paraId="39D89E49" w14:textId="01CD8248" w:rsidR="002A675C" w:rsidRPr="002A675C" w:rsidRDefault="002A675C" w:rsidP="002A675C">
      <w:pPr>
        <w:tabs>
          <w:tab w:val="left" w:pos="4962"/>
        </w:tabs>
        <w:spacing w:after="0" w:line="240" w:lineRule="auto"/>
        <w:ind w:left="4248" w:firstLine="5"/>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Урмарского муниципального округа</w:t>
      </w:r>
    </w:p>
    <w:p w14:paraId="463D2186" w14:textId="50360D2C" w:rsidR="002A675C" w:rsidRPr="002A675C" w:rsidRDefault="002A675C" w:rsidP="002A675C">
      <w:pPr>
        <w:tabs>
          <w:tab w:val="left" w:pos="4962"/>
        </w:tabs>
        <w:spacing w:after="0" w:line="240" w:lineRule="auto"/>
        <w:ind w:left="4248" w:firstLine="5"/>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 xml:space="preserve"> Чувашской Республики</w:t>
      </w:r>
    </w:p>
    <w:p w14:paraId="323BE4B4" w14:textId="7D93DBA9" w:rsidR="002A675C" w:rsidRPr="002A675C" w:rsidRDefault="002A675C" w:rsidP="002A675C">
      <w:pPr>
        <w:spacing w:after="0" w:line="240" w:lineRule="auto"/>
        <w:ind w:left="4247" w:firstLine="709"/>
        <w:rPr>
          <w:rFonts w:ascii="Times New Roman" w:hAnsi="Times New Roman" w:cs="Times New Roman"/>
          <w:sz w:val="24"/>
          <w:szCs w:val="24"/>
        </w:rPr>
      </w:pP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 xml:space="preserve"> от </w:t>
      </w:r>
      <w:proofErr w:type="gramStart"/>
      <w:r>
        <w:rPr>
          <w:rFonts w:ascii="Times New Roman" w:hAnsi="Times New Roman" w:cs="Times New Roman"/>
          <w:sz w:val="24"/>
          <w:szCs w:val="24"/>
        </w:rPr>
        <w:t>02.06.2026</w:t>
      </w:r>
      <w:r w:rsidRPr="002A67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75C">
        <w:rPr>
          <w:rFonts w:ascii="Times New Roman" w:hAnsi="Times New Roman" w:cs="Times New Roman"/>
          <w:sz w:val="24"/>
          <w:szCs w:val="24"/>
        </w:rPr>
        <w:t>№</w:t>
      </w:r>
      <w:proofErr w:type="gramEnd"/>
      <w:r>
        <w:rPr>
          <w:rFonts w:ascii="Times New Roman" w:hAnsi="Times New Roman" w:cs="Times New Roman"/>
          <w:sz w:val="24"/>
          <w:szCs w:val="24"/>
        </w:rPr>
        <w:t xml:space="preserve"> 645</w:t>
      </w:r>
      <w:r w:rsidRPr="002A675C">
        <w:rPr>
          <w:rFonts w:ascii="Times New Roman" w:hAnsi="Times New Roman" w:cs="Times New Roman"/>
          <w:sz w:val="24"/>
          <w:szCs w:val="24"/>
        </w:rPr>
        <w:t xml:space="preserve"> </w:t>
      </w:r>
    </w:p>
    <w:p w14:paraId="3EC18AC2" w14:textId="77777777" w:rsidR="002A675C" w:rsidRPr="002A675C" w:rsidRDefault="002A675C" w:rsidP="002A675C">
      <w:pPr>
        <w:suppressAutoHyphens/>
        <w:spacing w:after="0" w:line="240" w:lineRule="auto"/>
        <w:ind w:right="5103"/>
        <w:jc w:val="both"/>
        <w:rPr>
          <w:rFonts w:ascii="Times New Roman" w:eastAsia="Calibri" w:hAnsi="Times New Roman" w:cs="Times New Roman"/>
          <w:sz w:val="24"/>
          <w:szCs w:val="24"/>
        </w:rPr>
      </w:pPr>
    </w:p>
    <w:p w14:paraId="21F50540" w14:textId="77777777" w:rsidR="002A675C" w:rsidRPr="002A675C" w:rsidRDefault="002A675C" w:rsidP="002A675C">
      <w:pPr>
        <w:suppressAutoHyphens/>
        <w:spacing w:after="0" w:line="240" w:lineRule="auto"/>
        <w:ind w:right="5103"/>
        <w:jc w:val="both"/>
        <w:rPr>
          <w:rFonts w:ascii="Times New Roman" w:eastAsia="Calibri" w:hAnsi="Times New Roman" w:cs="Times New Roman"/>
          <w:sz w:val="24"/>
          <w:szCs w:val="24"/>
        </w:rPr>
      </w:pPr>
    </w:p>
    <w:p w14:paraId="4FD73ABF" w14:textId="488C30D6"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Смета расходов на проведение </w:t>
      </w:r>
      <w:r w:rsidR="006F6B31">
        <w:rPr>
          <w:rFonts w:ascii="Times New Roman" w:eastAsia="Calibri" w:hAnsi="Times New Roman" w:cs="Times New Roman"/>
          <w:sz w:val="24"/>
          <w:szCs w:val="24"/>
        </w:rPr>
        <w:t xml:space="preserve"> </w:t>
      </w:r>
      <w:r w:rsidRPr="002A675C">
        <w:rPr>
          <w:rFonts w:ascii="Times New Roman" w:eastAsia="Calibri" w:hAnsi="Times New Roman" w:cs="Times New Roman"/>
          <w:sz w:val="24"/>
          <w:szCs w:val="24"/>
        </w:rPr>
        <w:t xml:space="preserve"> акции «</w:t>
      </w:r>
      <w:r w:rsidRPr="002A675C">
        <w:rPr>
          <w:rFonts w:ascii="Times New Roman" w:hAnsi="Times New Roman" w:cs="Times New Roman"/>
          <w:sz w:val="24"/>
          <w:szCs w:val="24"/>
        </w:rPr>
        <w:t>Попади в десятку</w:t>
      </w:r>
      <w:r w:rsidRPr="002A675C">
        <w:rPr>
          <w:rFonts w:ascii="Times New Roman" w:eastAsia="Calibri" w:hAnsi="Times New Roman" w:cs="Times New Roman"/>
          <w:sz w:val="24"/>
          <w:szCs w:val="24"/>
        </w:rPr>
        <w:t>.!», посвященной празднованию Дня молодежи в Урмарском муниципальном округе</w:t>
      </w:r>
    </w:p>
    <w:p w14:paraId="0EF58AB4"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p>
    <w:p w14:paraId="7CD6E2A5"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5427"/>
        <w:gridCol w:w="3049"/>
      </w:tblGrid>
      <w:tr w:rsidR="002A675C" w:rsidRPr="002A675C" w14:paraId="46197123" w14:textId="77777777" w:rsidTr="00A03FA0">
        <w:tc>
          <w:tcPr>
            <w:tcW w:w="675" w:type="dxa"/>
          </w:tcPr>
          <w:p w14:paraId="5AC1CA2D"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w:t>
            </w:r>
          </w:p>
        </w:tc>
        <w:tc>
          <w:tcPr>
            <w:tcW w:w="5895" w:type="dxa"/>
          </w:tcPr>
          <w:p w14:paraId="57761276"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Наименование статьи расхода</w:t>
            </w:r>
          </w:p>
        </w:tc>
        <w:tc>
          <w:tcPr>
            <w:tcW w:w="3285" w:type="dxa"/>
          </w:tcPr>
          <w:p w14:paraId="67AF2B35"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Сумма, руб.</w:t>
            </w:r>
          </w:p>
        </w:tc>
      </w:tr>
      <w:tr w:rsidR="002A675C" w:rsidRPr="002A675C" w14:paraId="12D2A8FB" w14:textId="77777777" w:rsidTr="00A03FA0">
        <w:tc>
          <w:tcPr>
            <w:tcW w:w="675" w:type="dxa"/>
          </w:tcPr>
          <w:p w14:paraId="5916203C"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1.</w:t>
            </w:r>
          </w:p>
        </w:tc>
        <w:tc>
          <w:tcPr>
            <w:tcW w:w="5895" w:type="dxa"/>
          </w:tcPr>
          <w:p w14:paraId="40DF7371"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Дипломы для победителей и призеров, сертификаты для участников</w:t>
            </w:r>
          </w:p>
        </w:tc>
        <w:tc>
          <w:tcPr>
            <w:tcW w:w="3285" w:type="dxa"/>
          </w:tcPr>
          <w:p w14:paraId="575C8121"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500</w:t>
            </w:r>
          </w:p>
        </w:tc>
      </w:tr>
      <w:tr w:rsidR="002A675C" w:rsidRPr="002A675C" w14:paraId="31FF1E84" w14:textId="77777777" w:rsidTr="00A03FA0">
        <w:tc>
          <w:tcPr>
            <w:tcW w:w="675" w:type="dxa"/>
          </w:tcPr>
          <w:p w14:paraId="36A95E6E"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2.</w:t>
            </w:r>
          </w:p>
        </w:tc>
        <w:tc>
          <w:tcPr>
            <w:tcW w:w="5895" w:type="dxa"/>
          </w:tcPr>
          <w:p w14:paraId="1A98731C"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Ценные призы для награждения победителей и призеров</w:t>
            </w:r>
          </w:p>
        </w:tc>
        <w:tc>
          <w:tcPr>
            <w:tcW w:w="3285" w:type="dxa"/>
          </w:tcPr>
          <w:p w14:paraId="6584C825"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8000</w:t>
            </w:r>
          </w:p>
        </w:tc>
      </w:tr>
      <w:tr w:rsidR="002A675C" w:rsidRPr="002A675C" w14:paraId="11679D5A" w14:textId="77777777" w:rsidTr="00A03FA0">
        <w:tc>
          <w:tcPr>
            <w:tcW w:w="675" w:type="dxa"/>
          </w:tcPr>
          <w:p w14:paraId="23427716"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3.</w:t>
            </w:r>
          </w:p>
        </w:tc>
        <w:tc>
          <w:tcPr>
            <w:tcW w:w="5895" w:type="dxa"/>
          </w:tcPr>
          <w:p w14:paraId="47DF4542"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 xml:space="preserve">Цветы </w:t>
            </w:r>
          </w:p>
        </w:tc>
        <w:tc>
          <w:tcPr>
            <w:tcW w:w="3285" w:type="dxa"/>
          </w:tcPr>
          <w:p w14:paraId="5B70CCA4"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r w:rsidRPr="002A675C">
              <w:rPr>
                <w:rFonts w:ascii="Times New Roman" w:eastAsia="Calibri" w:hAnsi="Times New Roman" w:cs="Times New Roman"/>
                <w:sz w:val="24"/>
                <w:szCs w:val="24"/>
              </w:rPr>
              <w:t>3000</w:t>
            </w:r>
          </w:p>
        </w:tc>
      </w:tr>
      <w:tr w:rsidR="00CC4263" w:rsidRPr="002A675C" w14:paraId="7401F8C3" w14:textId="77777777" w:rsidTr="00A03FA0">
        <w:tc>
          <w:tcPr>
            <w:tcW w:w="675" w:type="dxa"/>
          </w:tcPr>
          <w:p w14:paraId="66939415" w14:textId="4BFB2D4C" w:rsidR="00CC4263" w:rsidRPr="002A675C" w:rsidRDefault="00CC4263" w:rsidP="002A675C">
            <w:pPr>
              <w:suppressAutoHyphens/>
              <w:spacing w:after="0" w:line="240" w:lineRule="auto"/>
              <w:ind w:right="425"/>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895" w:type="dxa"/>
          </w:tcPr>
          <w:p w14:paraId="46A4DFCA" w14:textId="1AC8BBEB" w:rsidR="00CC4263" w:rsidRPr="002A675C" w:rsidRDefault="00CC4263" w:rsidP="002A675C">
            <w:pPr>
              <w:suppressAutoHyphens/>
              <w:spacing w:after="0" w:line="240" w:lineRule="auto"/>
              <w:ind w:right="425"/>
              <w:jc w:val="center"/>
              <w:rPr>
                <w:rFonts w:ascii="Times New Roman" w:eastAsia="Calibri" w:hAnsi="Times New Roman" w:cs="Times New Roman"/>
                <w:sz w:val="24"/>
                <w:szCs w:val="24"/>
              </w:rPr>
            </w:pPr>
            <w:r>
              <w:rPr>
                <w:rFonts w:ascii="Times New Roman" w:eastAsia="Calibri" w:hAnsi="Times New Roman" w:cs="Times New Roman"/>
                <w:sz w:val="24"/>
                <w:szCs w:val="24"/>
              </w:rPr>
              <w:t>Сладкие призы</w:t>
            </w:r>
          </w:p>
        </w:tc>
        <w:tc>
          <w:tcPr>
            <w:tcW w:w="3285" w:type="dxa"/>
          </w:tcPr>
          <w:p w14:paraId="3E2A3361" w14:textId="40F43FFE" w:rsidR="00CC4263" w:rsidRPr="002A675C" w:rsidRDefault="00CC4263" w:rsidP="002A675C">
            <w:pPr>
              <w:suppressAutoHyphens/>
              <w:spacing w:after="0" w:line="240" w:lineRule="auto"/>
              <w:ind w:right="425"/>
              <w:jc w:val="center"/>
              <w:rPr>
                <w:rFonts w:ascii="Times New Roman" w:eastAsia="Calibri" w:hAnsi="Times New Roman" w:cs="Times New Roman"/>
                <w:sz w:val="24"/>
                <w:szCs w:val="24"/>
              </w:rPr>
            </w:pPr>
            <w:r>
              <w:rPr>
                <w:rFonts w:ascii="Times New Roman" w:eastAsia="Calibri" w:hAnsi="Times New Roman" w:cs="Times New Roman"/>
                <w:sz w:val="24"/>
                <w:szCs w:val="24"/>
              </w:rPr>
              <w:t>3000</w:t>
            </w:r>
          </w:p>
        </w:tc>
      </w:tr>
    </w:tbl>
    <w:p w14:paraId="4F0C3D24" w14:textId="77777777" w:rsidR="002A675C" w:rsidRPr="002A675C" w:rsidRDefault="002A675C" w:rsidP="002A675C">
      <w:pPr>
        <w:suppressAutoHyphens/>
        <w:spacing w:after="0" w:line="240" w:lineRule="auto"/>
        <w:ind w:right="425"/>
        <w:jc w:val="center"/>
        <w:rPr>
          <w:rFonts w:ascii="Times New Roman" w:eastAsia="Calibri" w:hAnsi="Times New Roman" w:cs="Times New Roman"/>
          <w:sz w:val="24"/>
          <w:szCs w:val="24"/>
        </w:rPr>
      </w:pPr>
    </w:p>
    <w:p w14:paraId="3143BC1D" w14:textId="63FEA4F8" w:rsidR="001D5878" w:rsidRPr="002A675C" w:rsidRDefault="001D5878" w:rsidP="002A675C">
      <w:pPr>
        <w:tabs>
          <w:tab w:val="left" w:pos="4820"/>
        </w:tabs>
        <w:spacing w:after="0" w:line="240" w:lineRule="auto"/>
        <w:ind w:right="4959"/>
        <w:jc w:val="both"/>
        <w:rPr>
          <w:rFonts w:ascii="Times New Roman" w:eastAsiaTheme="minorEastAsia" w:hAnsi="Times New Roman" w:cs="Times New Roman"/>
          <w:bCs/>
          <w:sz w:val="24"/>
          <w:szCs w:val="24"/>
        </w:rPr>
      </w:pPr>
    </w:p>
    <w:sectPr w:rsidR="001D5878" w:rsidRPr="002A675C"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FE121" w14:textId="77777777" w:rsidR="00863D00" w:rsidRDefault="00863D00" w:rsidP="00C65999">
      <w:pPr>
        <w:spacing w:after="0" w:line="240" w:lineRule="auto"/>
      </w:pPr>
      <w:r>
        <w:separator/>
      </w:r>
    </w:p>
  </w:endnote>
  <w:endnote w:type="continuationSeparator" w:id="0">
    <w:p w14:paraId="5D74F763" w14:textId="77777777" w:rsidR="00863D00" w:rsidRDefault="00863D0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altName w:val="Times New Roman"/>
    <w:charset w:val="CC"/>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2CB1A" w14:textId="77777777" w:rsidR="00863D00" w:rsidRDefault="00863D00" w:rsidP="00C65999">
      <w:pPr>
        <w:spacing w:after="0" w:line="240" w:lineRule="auto"/>
      </w:pPr>
      <w:r>
        <w:separator/>
      </w:r>
    </w:p>
  </w:footnote>
  <w:footnote w:type="continuationSeparator" w:id="0">
    <w:p w14:paraId="6190DA18" w14:textId="77777777" w:rsidR="00863D00" w:rsidRDefault="00863D00"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5"/>
  </w:num>
  <w:num w:numId="3">
    <w:abstractNumId w:val="33"/>
  </w:num>
  <w:num w:numId="4">
    <w:abstractNumId w:val="16"/>
  </w:num>
  <w:num w:numId="5">
    <w:abstractNumId w:val="31"/>
  </w:num>
  <w:num w:numId="6">
    <w:abstractNumId w:val="22"/>
  </w:num>
  <w:num w:numId="7">
    <w:abstractNumId w:val="5"/>
  </w:num>
  <w:num w:numId="8">
    <w:abstractNumId w:val="23"/>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9"/>
  </w:num>
  <w:num w:numId="13">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0"/>
  </w:num>
  <w:num w:numId="15">
    <w:abstractNumId w:val="27"/>
    <w:lvlOverride w:ilvl="0">
      <w:startOverride w:val="1"/>
    </w:lvlOverride>
    <w:lvlOverride w:ilvl="1"/>
    <w:lvlOverride w:ilvl="2"/>
    <w:lvlOverride w:ilvl="3"/>
    <w:lvlOverride w:ilvl="4"/>
    <w:lvlOverride w:ilvl="5"/>
    <w:lvlOverride w:ilvl="6"/>
    <w:lvlOverride w:ilvl="7"/>
    <w:lvlOverride w:ilvl="8"/>
  </w:num>
  <w:num w:numId="16">
    <w:abstractNumId w:val="40"/>
  </w:num>
  <w:num w:numId="17">
    <w:abstractNumId w:val="36"/>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5"/>
  </w:num>
  <w:num w:numId="23">
    <w:abstractNumId w:val="1"/>
  </w:num>
  <w:num w:numId="24">
    <w:abstractNumId w:val="37"/>
  </w:num>
  <w:num w:numId="25">
    <w:abstractNumId w:val="20"/>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8"/>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39"/>
  </w:num>
  <w:num w:numId="37">
    <w:abstractNumId w:val="17"/>
  </w:num>
  <w:num w:numId="38">
    <w:abstractNumId w:val="14"/>
  </w:num>
  <w:num w:numId="39">
    <w:abstractNumId w:val="26"/>
  </w:num>
  <w:num w:numId="40">
    <w:abstractNumId w:val="7"/>
  </w:num>
  <w:num w:numId="41">
    <w:abstractNumId w:val="19"/>
  </w:num>
  <w:num w:numId="42">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9EA"/>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477D8"/>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87A6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6BF1"/>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97E97"/>
    <w:rsid w:val="002A025F"/>
    <w:rsid w:val="002A09A6"/>
    <w:rsid w:val="002A190A"/>
    <w:rsid w:val="002A19A3"/>
    <w:rsid w:val="002A2A0C"/>
    <w:rsid w:val="002A32E7"/>
    <w:rsid w:val="002A391D"/>
    <w:rsid w:val="002A3FBC"/>
    <w:rsid w:val="002A4776"/>
    <w:rsid w:val="002A5AD5"/>
    <w:rsid w:val="002A675C"/>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159"/>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5DD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16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4EA6"/>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6BD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42F1"/>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27D1"/>
    <w:rsid w:val="0046340F"/>
    <w:rsid w:val="00463633"/>
    <w:rsid w:val="00463760"/>
    <w:rsid w:val="00463964"/>
    <w:rsid w:val="00463C94"/>
    <w:rsid w:val="00463ED4"/>
    <w:rsid w:val="004700FB"/>
    <w:rsid w:val="00470287"/>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1445"/>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8F7"/>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36AF"/>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A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6B98"/>
    <w:rsid w:val="006378B5"/>
    <w:rsid w:val="00637B1B"/>
    <w:rsid w:val="00637E64"/>
    <w:rsid w:val="00640107"/>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6B31"/>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1E3"/>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4E37"/>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3D00"/>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8F7DA6"/>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97C"/>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19CF"/>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5BA0"/>
    <w:rsid w:val="00BF628E"/>
    <w:rsid w:val="00BF6335"/>
    <w:rsid w:val="00BF63B6"/>
    <w:rsid w:val="00C001B5"/>
    <w:rsid w:val="00C0087A"/>
    <w:rsid w:val="00C00DB0"/>
    <w:rsid w:val="00C01A68"/>
    <w:rsid w:val="00C0237E"/>
    <w:rsid w:val="00C04271"/>
    <w:rsid w:val="00C04699"/>
    <w:rsid w:val="00C04E74"/>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14A3"/>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263"/>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34E"/>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2BDF"/>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59F"/>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2D48"/>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aff9">
    <w:name w:val="Заголовок Знак"/>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aff9"/>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9"/>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веб) Знак,Обычный (веб)1 Знак"/>
    <w:link w:val="affffffffe"/>
    <w:uiPriority w:val="99"/>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6"/>
    <w:next w:val="aff6"/>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e">
    <w:basedOn w:val="a2"/>
    <w:next w:val="af6"/>
    <w:link w:val="affffffffd"/>
    <w:uiPriority w:val="99"/>
    <w:unhideWhenUsed/>
    <w:qFormat/>
    <w:rsid w:val="00ED6045"/>
    <w:pPr>
      <w:spacing w:before="100" w:beforeAutospacing="1" w:after="119" w:line="240" w:lineRule="auto"/>
    </w:pPr>
    <w:rPr>
      <w:sz w:val="24"/>
      <w:szCs w:val="24"/>
      <w:lang w:eastAsia="ru-RU"/>
    </w:rPr>
  </w:style>
  <w:style w:type="paragraph" w:customStyle="1" w:styleId="afffffffffff9">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affffffffffff0">
    <w:next w:val="af6"/>
    <w:uiPriority w:val="99"/>
    <w:unhideWhenUsed/>
    <w:qFormat/>
    <w:rsid w:val="002A675C"/>
    <w:pPr>
      <w:spacing w:after="0" w:line="240" w:lineRule="auto"/>
    </w:pPr>
    <w:rPr>
      <w:rFonts w:ascii="Times New Roman" w:eastAsia="Times New Roman" w:hAnsi="Times New Roman" w:cs="Times New Roman"/>
      <w:sz w:val="24"/>
      <w:szCs w:val="24"/>
      <w:lang w:eastAsia="ru-RU"/>
    </w:rPr>
  </w:style>
  <w:style w:type="paragraph" w:customStyle="1" w:styleId="affffffffffff1">
    <w:next w:val="af6"/>
    <w:uiPriority w:val="99"/>
    <w:unhideWhenUsed/>
    <w:qFormat/>
    <w:rsid w:val="001477D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391347">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072899">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63722-BA66-4678-AAB4-4AC3F1F04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1660</Words>
  <Characters>9462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Надежда Борисова</cp:lastModifiedBy>
  <cp:revision>4</cp:revision>
  <cp:lastPrinted>2026-06-08T13:28:00Z</cp:lastPrinted>
  <dcterms:created xsi:type="dcterms:W3CDTF">2026-06-11T06:13:00Z</dcterms:created>
  <dcterms:modified xsi:type="dcterms:W3CDTF">2026-06-11T06:21:00Z</dcterms:modified>
</cp:coreProperties>
</file>