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A634B">
                              <w:rPr>
                                <w:rFonts w:eastAsia="Times New Roman"/>
                                <w:b/>
                                <w:color w:val="FFFFFF"/>
                                <w:szCs w:val="24"/>
                                <w:lang w:eastAsia="en-US"/>
                              </w:rPr>
                              <w:t>64</w:t>
                            </w:r>
                            <w:r w:rsidR="006572EA">
                              <w:rPr>
                                <w:rFonts w:eastAsia="Times New Roman"/>
                                <w:b/>
                                <w:color w:val="FFFFFF"/>
                                <w:szCs w:val="24"/>
                                <w:lang w:eastAsia="en-US"/>
                              </w:rPr>
                              <w:t xml:space="preserve"> (</w:t>
                            </w:r>
                            <w:r w:rsidR="00AA634B">
                              <w:rPr>
                                <w:rFonts w:eastAsia="Times New Roman"/>
                                <w:b/>
                                <w:color w:val="FFFFFF"/>
                                <w:szCs w:val="24"/>
                                <w:lang w:eastAsia="en-US"/>
                              </w:rPr>
                              <w:t>64з</w:t>
                            </w:r>
                            <w:r w:rsidR="006572EA">
                              <w:rPr>
                                <w:rFonts w:eastAsia="Times New Roman"/>
                                <w:b/>
                                <w:color w:val="FFFFFF"/>
                                <w:szCs w:val="24"/>
                                <w:lang w:eastAsia="en-US"/>
                              </w:rPr>
                              <w:t xml:space="preserve">)   </w:t>
                            </w:r>
                            <w:r w:rsidR="00AA634B">
                              <w:rPr>
                                <w:rFonts w:eastAsia="Times New Roman"/>
                                <w:b/>
                                <w:color w:val="FFFFFF"/>
                                <w:szCs w:val="24"/>
                                <w:lang w:eastAsia="en-US"/>
                              </w:rPr>
                              <w:t>17 сентября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A84CB8"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A634B">
                        <w:rPr>
                          <w:rFonts w:eastAsia="Times New Roman"/>
                          <w:b/>
                          <w:color w:val="FFFFFF"/>
                          <w:szCs w:val="24"/>
                          <w:lang w:eastAsia="en-US"/>
                        </w:rPr>
                        <w:t>64</w:t>
                      </w:r>
                      <w:r w:rsidR="006572EA">
                        <w:rPr>
                          <w:rFonts w:eastAsia="Times New Roman"/>
                          <w:b/>
                          <w:color w:val="FFFFFF"/>
                          <w:szCs w:val="24"/>
                          <w:lang w:eastAsia="en-US"/>
                        </w:rPr>
                        <w:t xml:space="preserve"> (</w:t>
                      </w:r>
                      <w:r w:rsidR="00AA634B">
                        <w:rPr>
                          <w:rFonts w:eastAsia="Times New Roman"/>
                          <w:b/>
                          <w:color w:val="FFFFFF"/>
                          <w:szCs w:val="24"/>
                          <w:lang w:eastAsia="en-US"/>
                        </w:rPr>
                        <w:t>64з</w:t>
                      </w:r>
                      <w:r w:rsidR="006572EA">
                        <w:rPr>
                          <w:rFonts w:eastAsia="Times New Roman"/>
                          <w:b/>
                          <w:color w:val="FFFFFF"/>
                          <w:szCs w:val="24"/>
                          <w:lang w:eastAsia="en-US"/>
                        </w:rPr>
                        <w:t xml:space="preserve">)   </w:t>
                      </w:r>
                      <w:r w:rsidR="00AA634B">
                        <w:rPr>
                          <w:rFonts w:eastAsia="Times New Roman"/>
                          <w:b/>
                          <w:color w:val="FFFFFF"/>
                          <w:szCs w:val="24"/>
                          <w:lang w:eastAsia="en-US"/>
                        </w:rPr>
                        <w:t>17 сентября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A72CDC">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7"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8">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AA634B" w:rsidRDefault="00AA634B" w:rsidP="00AA634B">
      <w:pPr>
        <w:rPr>
          <w:b/>
          <w:sz w:val="20"/>
        </w:rPr>
      </w:pPr>
    </w:p>
    <w:p w:rsidR="00AA634B" w:rsidRDefault="00AA634B" w:rsidP="00AA634B">
      <w:pPr>
        <w:rPr>
          <w:sz w:val="18"/>
          <w:szCs w:val="18"/>
        </w:rPr>
      </w:pPr>
      <w:r>
        <w:rPr>
          <w:sz w:val="18"/>
          <w:szCs w:val="18"/>
        </w:rPr>
        <w:t>Извещение о проведении собрания о согласовании местоположения границы земельного участка</w:t>
      </w:r>
    </w:p>
    <w:p w:rsidR="00AA634B" w:rsidRPr="00355182" w:rsidRDefault="00AA634B" w:rsidP="00AA634B">
      <w:pPr>
        <w:rPr>
          <w:sz w:val="20"/>
        </w:rPr>
      </w:pPr>
      <w:r w:rsidRPr="00355182">
        <w:rPr>
          <w:sz w:val="20"/>
        </w:rPr>
        <w:t>Кадастровым инженером  Михайловой Евгенией Васильевной,</w:t>
      </w:r>
    </w:p>
    <w:p w:rsidR="00AA634B" w:rsidRPr="00355182" w:rsidRDefault="00AA634B" w:rsidP="00AA634B">
      <w:pPr>
        <w:rPr>
          <w:sz w:val="20"/>
        </w:rPr>
      </w:pPr>
      <w:r w:rsidRPr="00355182">
        <w:rPr>
          <w:sz w:val="20"/>
        </w:rPr>
        <w:t xml:space="preserve"> Чувашская Республика, пгт. Ибреси, ул. Комсомольская, д. 13, </w:t>
      </w:r>
      <w:hyperlink r:id="rId9" w:history="1">
        <w:r w:rsidRPr="00355182">
          <w:t>gejn80@mail.ru</w:t>
        </w:r>
      </w:hyperlink>
      <w:r w:rsidRPr="00355182">
        <w:rPr>
          <w:sz w:val="20"/>
        </w:rPr>
        <w:t xml:space="preserve">, </w:t>
      </w:r>
    </w:p>
    <w:p w:rsidR="00AA634B" w:rsidRPr="00355182" w:rsidRDefault="00AA634B" w:rsidP="00AA634B">
      <w:pPr>
        <w:rPr>
          <w:sz w:val="20"/>
        </w:rPr>
      </w:pPr>
      <w:r w:rsidRPr="00355182">
        <w:rPr>
          <w:sz w:val="20"/>
        </w:rPr>
        <w:t>т. 8(83538)2-20-76, квалификационный аттестат №21-11-56 от 29 марта 2011 г.</w:t>
      </w:r>
    </w:p>
    <w:p w:rsidR="00AA634B" w:rsidRPr="00355182" w:rsidRDefault="00AA634B" w:rsidP="00AA634B">
      <w:pPr>
        <w:pStyle w:val="Normal0"/>
        <w:tabs>
          <w:tab w:val="left" w:pos="2700"/>
        </w:tabs>
        <w:spacing w:before="60" w:after="60"/>
        <w:jc w:val="both"/>
        <w:rPr>
          <w:sz w:val="20"/>
          <w:szCs w:val="24"/>
        </w:rPr>
      </w:pPr>
      <w:r w:rsidRPr="00355182">
        <w:rPr>
          <w:sz w:val="20"/>
          <w:szCs w:val="24"/>
        </w:rPr>
        <w:t>в отношении земельного</w:t>
      </w:r>
      <w:r>
        <w:rPr>
          <w:sz w:val="20"/>
          <w:szCs w:val="24"/>
        </w:rPr>
        <w:t xml:space="preserve"> участка с кадастровым номером </w:t>
      </w:r>
      <w:r w:rsidRPr="00BB5353">
        <w:rPr>
          <w:sz w:val="20"/>
          <w:szCs w:val="24"/>
        </w:rPr>
        <w:t>21:03:010404:66</w:t>
      </w:r>
      <w:r>
        <w:rPr>
          <w:sz w:val="20"/>
          <w:szCs w:val="24"/>
        </w:rPr>
        <w:t xml:space="preserve">, </w:t>
      </w:r>
      <w:r w:rsidRPr="00355182">
        <w:rPr>
          <w:sz w:val="20"/>
          <w:szCs w:val="24"/>
        </w:rPr>
        <w:t xml:space="preserve">расположенного по адресу: Чувашская Республика - Чувашия,  Алатырский мо, </w:t>
      </w:r>
      <w:r w:rsidRPr="00BB5353">
        <w:rPr>
          <w:sz w:val="20"/>
          <w:szCs w:val="24"/>
        </w:rPr>
        <w:t>г. Алатырь, ул. Горького, д. 109-А</w:t>
      </w:r>
      <w:r w:rsidRPr="00355182">
        <w:rPr>
          <w:sz w:val="20"/>
          <w:szCs w:val="24"/>
        </w:rPr>
        <w:t>, выполняются кадастровые работы по уточнению местоположения границы земельного участка.</w:t>
      </w:r>
    </w:p>
    <w:p w:rsidR="00AA634B" w:rsidRPr="00355182" w:rsidRDefault="00AA634B" w:rsidP="00AA634B">
      <w:pPr>
        <w:pStyle w:val="Normal0"/>
        <w:tabs>
          <w:tab w:val="left" w:pos="2700"/>
        </w:tabs>
        <w:spacing w:before="60"/>
        <w:jc w:val="both"/>
        <w:rPr>
          <w:sz w:val="20"/>
          <w:szCs w:val="24"/>
        </w:rPr>
      </w:pPr>
      <w:r w:rsidRPr="00355182">
        <w:rPr>
          <w:sz w:val="20"/>
          <w:szCs w:val="24"/>
        </w:rPr>
        <w:t xml:space="preserve">Заказчиком кадастровых работ  является: </w:t>
      </w:r>
      <w:r w:rsidRPr="00BB5353">
        <w:rPr>
          <w:sz w:val="20"/>
          <w:szCs w:val="24"/>
        </w:rPr>
        <w:t>Маслова Елена Геннадьевна, проживающая по адресу: Чувашская Республика - Чувашия, г. Алатырь, ул. Кувина, д. 42, кв. 16, тел.89373936883</w:t>
      </w:r>
    </w:p>
    <w:p w:rsidR="00AA634B" w:rsidRPr="00355182" w:rsidRDefault="00AA634B" w:rsidP="00AA634B">
      <w:pPr>
        <w:pStyle w:val="Normal0"/>
        <w:tabs>
          <w:tab w:val="left" w:pos="2700"/>
        </w:tabs>
        <w:spacing w:before="60" w:after="60"/>
        <w:jc w:val="both"/>
        <w:rPr>
          <w:sz w:val="20"/>
          <w:szCs w:val="24"/>
        </w:rPr>
      </w:pPr>
      <w:r w:rsidRPr="00355182">
        <w:rPr>
          <w:sz w:val="20"/>
          <w:szCs w:val="24"/>
        </w:rPr>
        <w:t xml:space="preserve">Собрание заинтересованных лиц по поводу согласования местоположения границы состоится по адресу: Чувашская Республика - Чувашия,  Алатырский мо, </w:t>
      </w:r>
      <w:r w:rsidRPr="00BB5353">
        <w:rPr>
          <w:sz w:val="20"/>
          <w:szCs w:val="24"/>
        </w:rPr>
        <w:t>г. Алатырь, ул. Горького, д. 109-А</w:t>
      </w:r>
      <w:r w:rsidRPr="00355182">
        <w:rPr>
          <w:sz w:val="20"/>
          <w:szCs w:val="24"/>
        </w:rPr>
        <w:t xml:space="preserve"> </w:t>
      </w:r>
      <w:r>
        <w:rPr>
          <w:sz w:val="20"/>
          <w:szCs w:val="24"/>
        </w:rPr>
        <w:t xml:space="preserve"> </w:t>
      </w:r>
      <w:r w:rsidRPr="00355182">
        <w:rPr>
          <w:sz w:val="20"/>
          <w:szCs w:val="24"/>
        </w:rPr>
        <w:t>«</w:t>
      </w:r>
      <w:r>
        <w:rPr>
          <w:sz w:val="20"/>
          <w:szCs w:val="24"/>
        </w:rPr>
        <w:t>22</w:t>
      </w:r>
      <w:r w:rsidRPr="00355182">
        <w:rPr>
          <w:sz w:val="20"/>
          <w:szCs w:val="24"/>
        </w:rPr>
        <w:t xml:space="preserve">»  </w:t>
      </w:r>
      <w:r>
        <w:rPr>
          <w:sz w:val="20"/>
          <w:szCs w:val="24"/>
        </w:rPr>
        <w:t>октября</w:t>
      </w:r>
      <w:r w:rsidRPr="00355182">
        <w:rPr>
          <w:sz w:val="20"/>
          <w:szCs w:val="24"/>
        </w:rPr>
        <w:t xml:space="preserve">  2025г. в </w:t>
      </w:r>
      <w:r>
        <w:rPr>
          <w:sz w:val="20"/>
          <w:szCs w:val="24"/>
        </w:rPr>
        <w:t>10</w:t>
      </w:r>
      <w:r w:rsidRPr="00355182">
        <w:rPr>
          <w:sz w:val="20"/>
          <w:szCs w:val="24"/>
        </w:rPr>
        <w:t xml:space="preserve"> часов </w:t>
      </w:r>
      <w:r>
        <w:rPr>
          <w:sz w:val="20"/>
          <w:szCs w:val="24"/>
        </w:rPr>
        <w:t>3</w:t>
      </w:r>
      <w:r w:rsidRPr="00355182">
        <w:rPr>
          <w:sz w:val="20"/>
          <w:szCs w:val="24"/>
        </w:rPr>
        <w:t>0 минут.</w:t>
      </w:r>
    </w:p>
    <w:p w:rsidR="00AA634B" w:rsidRPr="00355182" w:rsidRDefault="00AA634B" w:rsidP="00AA634B">
      <w:pPr>
        <w:pStyle w:val="Normal0"/>
        <w:tabs>
          <w:tab w:val="left" w:pos="2700"/>
        </w:tabs>
        <w:spacing w:before="60" w:after="60"/>
        <w:jc w:val="both"/>
        <w:rPr>
          <w:sz w:val="20"/>
          <w:szCs w:val="24"/>
        </w:rPr>
      </w:pPr>
      <w:r w:rsidRPr="00355182">
        <w:rPr>
          <w:sz w:val="20"/>
          <w:szCs w:val="24"/>
        </w:rP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AA634B" w:rsidRPr="00355182" w:rsidRDefault="00AA634B" w:rsidP="00AA634B">
      <w:pPr>
        <w:pStyle w:val="Normal0"/>
        <w:tabs>
          <w:tab w:val="left" w:pos="2700"/>
        </w:tabs>
        <w:spacing w:before="60" w:after="60"/>
        <w:jc w:val="both"/>
        <w:rPr>
          <w:sz w:val="20"/>
          <w:szCs w:val="24"/>
        </w:rPr>
      </w:pPr>
      <w:r w:rsidRPr="00355182">
        <w:rPr>
          <w:sz w:val="20"/>
          <w:szCs w:val="24"/>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sz w:val="20"/>
          <w:szCs w:val="24"/>
        </w:rPr>
        <w:t>17.09.</w:t>
      </w:r>
      <w:r w:rsidRPr="00355182">
        <w:rPr>
          <w:sz w:val="20"/>
          <w:szCs w:val="24"/>
        </w:rPr>
        <w:t xml:space="preserve">2025г. по </w:t>
      </w:r>
      <w:r>
        <w:rPr>
          <w:sz w:val="20"/>
          <w:szCs w:val="24"/>
        </w:rPr>
        <w:t>22.10.</w:t>
      </w:r>
      <w:r w:rsidRPr="00355182">
        <w:rPr>
          <w:sz w:val="20"/>
          <w:szCs w:val="24"/>
        </w:rPr>
        <w:t>2025г.  по адресу Чувашская Республика,   Ибресинский мо, пгт. Ибреси, ул. Комсомольская, д. 13</w:t>
      </w:r>
    </w:p>
    <w:p w:rsidR="00AA634B" w:rsidRPr="00355182" w:rsidRDefault="00AA634B" w:rsidP="00AA634B">
      <w:pPr>
        <w:pStyle w:val="Normal0"/>
        <w:tabs>
          <w:tab w:val="left" w:pos="2700"/>
        </w:tabs>
        <w:spacing w:before="60" w:after="60"/>
        <w:jc w:val="both"/>
        <w:rPr>
          <w:sz w:val="20"/>
          <w:szCs w:val="24"/>
        </w:rPr>
      </w:pPr>
      <w:r w:rsidRPr="00355182">
        <w:rPr>
          <w:sz w:val="20"/>
          <w:szCs w:val="24"/>
        </w:rPr>
        <w:t>Смежные земельные участки, с правообладателями которых требуется согласовать местоположение границы:</w:t>
      </w:r>
    </w:p>
    <w:p w:rsidR="00AA634B" w:rsidRPr="00BB5353" w:rsidRDefault="00AA634B" w:rsidP="00AA634B">
      <w:pPr>
        <w:pStyle w:val="Normal0"/>
        <w:tabs>
          <w:tab w:val="left" w:pos="2700"/>
        </w:tabs>
        <w:spacing w:before="60" w:after="60"/>
        <w:jc w:val="both"/>
        <w:rPr>
          <w:sz w:val="20"/>
          <w:szCs w:val="24"/>
        </w:rPr>
      </w:pPr>
      <w:r w:rsidRPr="00BB5353">
        <w:rPr>
          <w:sz w:val="20"/>
          <w:szCs w:val="24"/>
        </w:rPr>
        <w:t>Чувашская Республика - Чувашия, г. Алатырь, ул. Горького, д. 109, кадастровый номер 21:03:010404:33</w:t>
      </w:r>
    </w:p>
    <w:p w:rsidR="00AA634B" w:rsidRPr="00BB5353" w:rsidRDefault="00AA634B" w:rsidP="00AA634B">
      <w:pPr>
        <w:pStyle w:val="Normal0"/>
        <w:tabs>
          <w:tab w:val="left" w:pos="2700"/>
        </w:tabs>
        <w:spacing w:before="60" w:after="60"/>
        <w:jc w:val="both"/>
        <w:rPr>
          <w:sz w:val="20"/>
          <w:szCs w:val="24"/>
        </w:rPr>
      </w:pPr>
      <w:r w:rsidRPr="00BB5353">
        <w:rPr>
          <w:sz w:val="20"/>
          <w:szCs w:val="24"/>
        </w:rPr>
        <w:t>Чувашская Республика - Чувашия, г. Алатырь, ул. Пушкина, д. 128, кадастровый номер 21:03:010404:34</w:t>
      </w:r>
    </w:p>
    <w:p w:rsidR="00AA634B" w:rsidRPr="00BB5353" w:rsidRDefault="00AA634B" w:rsidP="00AA634B">
      <w:pPr>
        <w:pStyle w:val="Normal0"/>
        <w:tabs>
          <w:tab w:val="left" w:pos="2700"/>
        </w:tabs>
        <w:spacing w:before="60" w:after="60"/>
        <w:jc w:val="both"/>
        <w:rPr>
          <w:sz w:val="20"/>
          <w:szCs w:val="24"/>
        </w:rPr>
      </w:pPr>
      <w:r w:rsidRPr="00BB5353">
        <w:rPr>
          <w:sz w:val="20"/>
          <w:szCs w:val="24"/>
        </w:rPr>
        <w:t>Чувашская Республика - Чувашия, г. Алатырь, ул. Горького, д. 111, кадастровый номер 21:03:010404:35</w:t>
      </w:r>
    </w:p>
    <w:p w:rsidR="00AA634B" w:rsidRPr="00BB5353" w:rsidRDefault="00AA634B" w:rsidP="00AA634B">
      <w:pPr>
        <w:pStyle w:val="Normal0"/>
        <w:tabs>
          <w:tab w:val="left" w:pos="2700"/>
        </w:tabs>
        <w:spacing w:before="60" w:after="60"/>
        <w:jc w:val="both"/>
        <w:rPr>
          <w:sz w:val="20"/>
          <w:szCs w:val="24"/>
        </w:rPr>
      </w:pPr>
      <w:r w:rsidRPr="00BB5353">
        <w:rPr>
          <w:sz w:val="20"/>
          <w:szCs w:val="24"/>
        </w:rPr>
        <w:t>Земли города Алатыря Чувашской Республики</w:t>
      </w:r>
    </w:p>
    <w:p w:rsidR="00AA634B" w:rsidRPr="00355182" w:rsidRDefault="00AA634B" w:rsidP="00AA634B">
      <w:pPr>
        <w:pStyle w:val="Normal0"/>
        <w:tabs>
          <w:tab w:val="left" w:pos="2700"/>
        </w:tabs>
        <w:spacing w:before="60" w:after="60"/>
        <w:jc w:val="both"/>
        <w:rPr>
          <w:sz w:val="20"/>
          <w:szCs w:val="24"/>
        </w:rPr>
      </w:pPr>
      <w:r w:rsidRPr="00355182">
        <w:rPr>
          <w:sz w:val="20"/>
          <w:szCs w:val="24"/>
        </w:rPr>
        <w:t xml:space="preserve"> (кадастровые номера, адреса или местополож</w:t>
      </w:r>
      <w:r w:rsidRPr="00355182">
        <w:rPr>
          <w:sz w:val="20"/>
          <w:szCs w:val="24"/>
        </w:rPr>
        <w:t>е</w:t>
      </w:r>
      <w:r w:rsidRPr="00355182">
        <w:rPr>
          <w:sz w:val="20"/>
          <w:szCs w:val="24"/>
        </w:rPr>
        <w:t>ние)</w:t>
      </w:r>
    </w:p>
    <w:p w:rsidR="00AA634B" w:rsidRDefault="00AA634B" w:rsidP="00AA634B">
      <w:pPr>
        <w:rPr>
          <w:sz w:val="20"/>
        </w:rPr>
      </w:pPr>
      <w:r w:rsidRPr="005941C7">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A634B" w:rsidRDefault="00AA634B" w:rsidP="00AA634B">
      <w:pPr>
        <w:rPr>
          <w:sz w:val="20"/>
        </w:rPr>
      </w:pPr>
    </w:p>
    <w:p w:rsidR="00AA634B" w:rsidRDefault="00AA634B" w:rsidP="00AA634B">
      <w:pPr>
        <w:rPr>
          <w:sz w:val="20"/>
        </w:rPr>
      </w:pPr>
    </w:p>
    <w:p w:rsidR="00AA634B" w:rsidRDefault="00AA634B" w:rsidP="00AA634B">
      <w:pPr>
        <w:ind w:firstLine="0"/>
        <w:rPr>
          <w:b/>
          <w:sz w:val="20"/>
        </w:rPr>
      </w:pPr>
    </w:p>
    <w:p w:rsidR="00AA634B" w:rsidRDefault="00AA634B" w:rsidP="00AA634B">
      <w:pPr>
        <w:rPr>
          <w:sz w:val="18"/>
          <w:szCs w:val="18"/>
        </w:rPr>
      </w:pPr>
      <w:r>
        <w:rPr>
          <w:sz w:val="18"/>
          <w:szCs w:val="18"/>
        </w:rPr>
        <w:t>Извещение о проведении собрания о согласовании местоположения границы земельного участка</w:t>
      </w:r>
    </w:p>
    <w:p w:rsidR="00AA634B" w:rsidRDefault="00AA634B" w:rsidP="00AA634B">
      <w:pPr>
        <w:rPr>
          <w:sz w:val="20"/>
        </w:rPr>
      </w:pPr>
      <w:r>
        <w:rPr>
          <w:sz w:val="20"/>
        </w:rPr>
        <w:t>Кадастровым инженером  Михайловой Евгенией Васильевной,</w:t>
      </w:r>
    </w:p>
    <w:p w:rsidR="00AA634B" w:rsidRDefault="00AA634B" w:rsidP="00AA634B">
      <w:pPr>
        <w:rPr>
          <w:sz w:val="20"/>
        </w:rPr>
      </w:pPr>
      <w:r>
        <w:rPr>
          <w:sz w:val="20"/>
        </w:rPr>
        <w:t xml:space="preserve"> Чувашская Республика, пгт. Ибреси, ул. Комсомольская, д. 13, </w:t>
      </w:r>
      <w:hyperlink r:id="rId10" w:history="1">
        <w:r>
          <w:rPr>
            <w:rStyle w:val="a6"/>
            <w:sz w:val="20"/>
          </w:rPr>
          <w:t>gejn80@mail.ru</w:t>
        </w:r>
      </w:hyperlink>
      <w:r>
        <w:rPr>
          <w:sz w:val="20"/>
        </w:rPr>
        <w:t xml:space="preserve">, </w:t>
      </w:r>
    </w:p>
    <w:p w:rsidR="00AA634B" w:rsidRDefault="00AA634B" w:rsidP="00AA634B">
      <w:pPr>
        <w:rPr>
          <w:sz w:val="20"/>
        </w:rPr>
      </w:pPr>
      <w:r>
        <w:rPr>
          <w:sz w:val="20"/>
        </w:rPr>
        <w:t>т. 8(83538)2-20-76, квалификационный аттестат №21-11-56 от 29 марта 2011 г.</w:t>
      </w:r>
    </w:p>
    <w:p w:rsidR="00AA634B" w:rsidRDefault="00AA634B" w:rsidP="00AA634B">
      <w:pPr>
        <w:pStyle w:val="Normal0"/>
        <w:tabs>
          <w:tab w:val="left" w:pos="2700"/>
        </w:tabs>
        <w:spacing w:before="60" w:after="60"/>
        <w:jc w:val="both"/>
        <w:rPr>
          <w:sz w:val="20"/>
          <w:szCs w:val="24"/>
        </w:rPr>
      </w:pPr>
      <w:r>
        <w:rPr>
          <w:sz w:val="20"/>
          <w:szCs w:val="24"/>
        </w:rPr>
        <w:t>в отношении земельного участка с кадастровым номером 21:03:010414:20, расположенного по адресу: Чувашская Республика - Чувашия,  Алатырский мо, г. Алатырь, ул. Дзержинского, д. 5-А, выполняются кадастровые работы по уточнению местоположения границы земельного участка.</w:t>
      </w:r>
    </w:p>
    <w:p w:rsidR="00AA634B" w:rsidRDefault="00AA634B" w:rsidP="00AA634B">
      <w:pPr>
        <w:pStyle w:val="Normal0"/>
        <w:tabs>
          <w:tab w:val="left" w:pos="2700"/>
        </w:tabs>
        <w:spacing w:before="60"/>
        <w:jc w:val="both"/>
        <w:rPr>
          <w:sz w:val="20"/>
          <w:szCs w:val="24"/>
        </w:rPr>
      </w:pPr>
      <w:r>
        <w:rPr>
          <w:sz w:val="20"/>
          <w:szCs w:val="24"/>
        </w:rPr>
        <w:t>Заказчиком кадастровых работ  является: Полякова Нина Витальевна, проживающая по адресу: Чувашская Республика - Чувашия, Алатырский мо, п. Киря, ул. Заводская, д. 11, тел.89626013765</w:t>
      </w:r>
    </w:p>
    <w:p w:rsidR="00AA634B" w:rsidRDefault="00AA634B" w:rsidP="00AA634B">
      <w:pPr>
        <w:pStyle w:val="Normal0"/>
        <w:tabs>
          <w:tab w:val="left" w:pos="2700"/>
        </w:tabs>
        <w:spacing w:before="60"/>
        <w:jc w:val="both"/>
        <w:rPr>
          <w:sz w:val="20"/>
          <w:szCs w:val="24"/>
        </w:rPr>
      </w:pPr>
      <w:r>
        <w:rPr>
          <w:sz w:val="20"/>
          <w:szCs w:val="24"/>
        </w:rPr>
        <w:t>Собрание заинтересованных лиц по поводу согласования местоположения границы состоится по адресу: Чувашская Республика - Чувашия,  Алатырский мо, г. Алатырь, ул. Горшенина, д. 7  «22»  октября  2025г. в 11 часов 00 минут.</w:t>
      </w:r>
    </w:p>
    <w:p w:rsidR="00AA634B" w:rsidRDefault="00AA634B" w:rsidP="00AA634B">
      <w:pPr>
        <w:pStyle w:val="Normal0"/>
        <w:tabs>
          <w:tab w:val="left" w:pos="2700"/>
        </w:tabs>
        <w:spacing w:before="60" w:after="60"/>
        <w:jc w:val="both"/>
        <w:rPr>
          <w:sz w:val="20"/>
          <w:szCs w:val="24"/>
        </w:rPr>
      </w:pPr>
      <w:r>
        <w:rPr>
          <w:sz w:val="20"/>
          <w:szCs w:val="24"/>
        </w:rP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AA634B" w:rsidRDefault="00AA634B" w:rsidP="00AA634B">
      <w:pPr>
        <w:pStyle w:val="Normal0"/>
        <w:tabs>
          <w:tab w:val="left" w:pos="2700"/>
        </w:tabs>
        <w:spacing w:before="60" w:after="60"/>
        <w:jc w:val="both"/>
        <w:rPr>
          <w:sz w:val="20"/>
          <w:szCs w:val="24"/>
        </w:rPr>
      </w:pPr>
      <w:r>
        <w:rPr>
          <w:sz w:val="20"/>
          <w:szCs w:val="24"/>
        </w:rPr>
        <w:t>Возражения по проекту межевого плана и требования о проведении согласования местоположения границ земельных участков на местности принимаются с 17.09.2025г. по 22.10.2025г.  по адресу Чувашская Республика,   Ибресинский мо, пгт. Ибреси, ул. Комсомольская, д. 13</w:t>
      </w:r>
    </w:p>
    <w:p w:rsidR="00AA634B" w:rsidRDefault="00AA634B" w:rsidP="00AA634B">
      <w:pPr>
        <w:pStyle w:val="Normal0"/>
        <w:tabs>
          <w:tab w:val="left" w:pos="2700"/>
        </w:tabs>
        <w:spacing w:before="60" w:after="60"/>
        <w:jc w:val="both"/>
        <w:rPr>
          <w:sz w:val="20"/>
          <w:szCs w:val="24"/>
        </w:rPr>
      </w:pPr>
      <w:r>
        <w:rPr>
          <w:sz w:val="20"/>
          <w:szCs w:val="24"/>
        </w:rPr>
        <w:t>Смежные земельные участки, с правообладателями которых требуется согласовать местоположение границы:</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г. Алатырь, ул. Дзержинского, д. 5, кадастровый номер 21:03:010414:13</w:t>
      </w:r>
    </w:p>
    <w:p w:rsidR="00AA634B" w:rsidRDefault="00AA634B" w:rsidP="00AA634B">
      <w:pPr>
        <w:pStyle w:val="Normal0"/>
        <w:tabs>
          <w:tab w:val="left" w:pos="2700"/>
        </w:tabs>
        <w:spacing w:before="60" w:after="60"/>
        <w:jc w:val="both"/>
        <w:rPr>
          <w:sz w:val="20"/>
          <w:szCs w:val="24"/>
        </w:rPr>
      </w:pPr>
      <w:r>
        <w:rPr>
          <w:sz w:val="20"/>
          <w:szCs w:val="24"/>
        </w:rPr>
        <w:lastRenderedPageBreak/>
        <w:t>Чувашская Республика - Чувашия, г. Алатырь ул. Судаева, д. 21-А, кадастровый номер 21:03:010414:68</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г. Алатырь, ул. Ветвинского, д. 22, кадастровый номер 21:03:010414:69</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г. Алатырь, ул. Ветвинского, д. 24, кадастровый номер 21:03:010414:19</w:t>
      </w:r>
    </w:p>
    <w:p w:rsidR="00AA634B" w:rsidRDefault="00AA634B" w:rsidP="00AA634B">
      <w:pPr>
        <w:pStyle w:val="Normal0"/>
        <w:tabs>
          <w:tab w:val="left" w:pos="2700"/>
        </w:tabs>
        <w:spacing w:before="60" w:after="60"/>
        <w:jc w:val="both"/>
        <w:rPr>
          <w:sz w:val="20"/>
          <w:szCs w:val="24"/>
        </w:rPr>
      </w:pPr>
      <w:r>
        <w:rPr>
          <w:sz w:val="20"/>
          <w:szCs w:val="24"/>
        </w:rPr>
        <w:t>Земли города Алатыря Чувашской Республики</w:t>
      </w:r>
    </w:p>
    <w:p w:rsidR="00AA634B" w:rsidRDefault="00AA634B" w:rsidP="00AA634B">
      <w:pPr>
        <w:pStyle w:val="Normal0"/>
        <w:tabs>
          <w:tab w:val="left" w:pos="2700"/>
        </w:tabs>
        <w:spacing w:before="60" w:after="60"/>
        <w:jc w:val="both"/>
        <w:rPr>
          <w:sz w:val="20"/>
          <w:szCs w:val="24"/>
        </w:rPr>
      </w:pPr>
      <w:r>
        <w:rPr>
          <w:sz w:val="20"/>
          <w:szCs w:val="24"/>
        </w:rPr>
        <w:t>Земли Алатырского городского территориального отдела Алатырского муниципального округа Чувашской Республики</w:t>
      </w:r>
    </w:p>
    <w:p w:rsidR="00AA634B" w:rsidRDefault="00AA634B" w:rsidP="00AA634B">
      <w:pPr>
        <w:pStyle w:val="Normal0"/>
        <w:tabs>
          <w:tab w:val="left" w:pos="2700"/>
        </w:tabs>
        <w:spacing w:before="60" w:after="60"/>
        <w:jc w:val="both"/>
        <w:rPr>
          <w:sz w:val="20"/>
          <w:szCs w:val="24"/>
        </w:rPr>
      </w:pPr>
      <w:r>
        <w:rPr>
          <w:sz w:val="20"/>
          <w:szCs w:val="24"/>
        </w:rPr>
        <w:t xml:space="preserve"> (кадастровые номера, адреса или местоположение)</w:t>
      </w:r>
    </w:p>
    <w:p w:rsidR="00AA634B" w:rsidRDefault="00AA634B" w:rsidP="00AA634B">
      <w:pPr>
        <w:rPr>
          <w:sz w:val="20"/>
        </w:rPr>
      </w:pPr>
      <w:r>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A634B" w:rsidRDefault="00AA634B" w:rsidP="00AA634B">
      <w:pPr>
        <w:jc w:val="center"/>
        <w:rPr>
          <w:sz w:val="20"/>
        </w:rPr>
      </w:pPr>
    </w:p>
    <w:p w:rsidR="00AA634B" w:rsidRDefault="00AA634B" w:rsidP="00AA634B">
      <w:pPr>
        <w:jc w:val="center"/>
        <w:rPr>
          <w:sz w:val="20"/>
        </w:rPr>
      </w:pPr>
    </w:p>
    <w:p w:rsidR="00AA634B" w:rsidRDefault="00AA634B" w:rsidP="00AA634B">
      <w:pPr>
        <w:jc w:val="center"/>
        <w:rPr>
          <w:sz w:val="20"/>
        </w:rPr>
      </w:pPr>
    </w:p>
    <w:p w:rsidR="00AA634B" w:rsidRDefault="00AA634B" w:rsidP="00AA634B">
      <w:pPr>
        <w:rPr>
          <w:b/>
          <w:sz w:val="20"/>
        </w:rPr>
      </w:pPr>
    </w:p>
    <w:p w:rsidR="00AA634B" w:rsidRDefault="00AA634B" w:rsidP="00AA634B">
      <w:pPr>
        <w:rPr>
          <w:sz w:val="18"/>
          <w:szCs w:val="18"/>
        </w:rPr>
      </w:pPr>
      <w:r>
        <w:rPr>
          <w:sz w:val="18"/>
          <w:szCs w:val="18"/>
        </w:rPr>
        <w:t>Извещение о проведении собрания о согласовании местоположения границы земельного участка</w:t>
      </w:r>
    </w:p>
    <w:p w:rsidR="00AA634B" w:rsidRDefault="00AA634B" w:rsidP="00AA634B">
      <w:pPr>
        <w:rPr>
          <w:sz w:val="20"/>
        </w:rPr>
      </w:pPr>
      <w:r>
        <w:rPr>
          <w:sz w:val="20"/>
        </w:rPr>
        <w:t>Кадастровым инженером  Михайловой Евгенией Васильевной,</w:t>
      </w:r>
    </w:p>
    <w:p w:rsidR="00AA634B" w:rsidRDefault="00AA634B" w:rsidP="00AA634B">
      <w:pPr>
        <w:rPr>
          <w:sz w:val="20"/>
        </w:rPr>
      </w:pPr>
      <w:r>
        <w:rPr>
          <w:sz w:val="20"/>
        </w:rPr>
        <w:t xml:space="preserve"> Чувашская Республика, пгт. Ибреси, ул. Комсомольская, д. 13, </w:t>
      </w:r>
      <w:hyperlink r:id="rId11" w:history="1">
        <w:r>
          <w:rPr>
            <w:rStyle w:val="a6"/>
            <w:sz w:val="20"/>
          </w:rPr>
          <w:t>gejn80@mail.ru</w:t>
        </w:r>
      </w:hyperlink>
      <w:r>
        <w:rPr>
          <w:sz w:val="20"/>
        </w:rPr>
        <w:t xml:space="preserve">, </w:t>
      </w:r>
    </w:p>
    <w:p w:rsidR="00AA634B" w:rsidRDefault="00AA634B" w:rsidP="00AA634B">
      <w:pPr>
        <w:rPr>
          <w:sz w:val="20"/>
        </w:rPr>
      </w:pPr>
      <w:r>
        <w:rPr>
          <w:sz w:val="20"/>
        </w:rPr>
        <w:t>т. 8(83538)2-20-76, квалификационный аттестат №21-11-56 от 29 марта 2011 г.</w:t>
      </w:r>
    </w:p>
    <w:p w:rsidR="00AA634B" w:rsidRDefault="00AA634B" w:rsidP="00AA634B">
      <w:pPr>
        <w:pStyle w:val="Normal0"/>
        <w:tabs>
          <w:tab w:val="left" w:pos="2700"/>
        </w:tabs>
        <w:spacing w:before="60" w:after="60"/>
        <w:jc w:val="both"/>
        <w:rPr>
          <w:sz w:val="20"/>
          <w:szCs w:val="24"/>
        </w:rPr>
      </w:pPr>
      <w:r>
        <w:rPr>
          <w:sz w:val="20"/>
          <w:szCs w:val="24"/>
        </w:rPr>
        <w:t>в отношении земельного участка с кадастровым номером 21:03:010143:32, расположенного по адресу: Чувашская Республика - Чувашия,  Алатырский мо, г. Алатырь, ул. Железнодорожная, д. 85, выполняются кадастровые работы по уточнению местоположения границы земельного участка.</w:t>
      </w:r>
    </w:p>
    <w:p w:rsidR="00AA634B" w:rsidRDefault="00AA634B" w:rsidP="00AA634B">
      <w:pPr>
        <w:pStyle w:val="Normal0"/>
        <w:tabs>
          <w:tab w:val="left" w:pos="2700"/>
        </w:tabs>
        <w:spacing w:before="60"/>
        <w:jc w:val="both"/>
        <w:rPr>
          <w:sz w:val="20"/>
          <w:szCs w:val="24"/>
        </w:rPr>
      </w:pPr>
      <w:r>
        <w:rPr>
          <w:sz w:val="20"/>
          <w:szCs w:val="24"/>
        </w:rPr>
        <w:t>Заказчиком кадастровых работ  является: Бусыгина Надежда Викторовна, проживающая по адресу: Чувашская Республика - Чувашия, г. Алатырь, ул. Железнодорожная, д. 85, тел.88353222878</w:t>
      </w:r>
    </w:p>
    <w:p w:rsidR="00AA634B" w:rsidRDefault="00AA634B" w:rsidP="00AA634B">
      <w:pPr>
        <w:pStyle w:val="Normal0"/>
        <w:tabs>
          <w:tab w:val="left" w:pos="2700"/>
        </w:tabs>
        <w:spacing w:before="60"/>
        <w:jc w:val="both"/>
        <w:rPr>
          <w:sz w:val="20"/>
          <w:szCs w:val="24"/>
        </w:rPr>
      </w:pPr>
      <w:r>
        <w:rPr>
          <w:sz w:val="20"/>
          <w:szCs w:val="24"/>
        </w:rPr>
        <w:t>Собрание заинтересованных лиц по поводу согласования местоположения границы состоится по адресу: Чувашская Республика - Чувашия,  Алатырский мо, г. Алатырь, ул. Горшенина, д. 7  «22»  октября  2025г. в 11 часов 30 минут.</w:t>
      </w:r>
    </w:p>
    <w:p w:rsidR="00AA634B" w:rsidRDefault="00AA634B" w:rsidP="00AA634B">
      <w:pPr>
        <w:pStyle w:val="Normal0"/>
        <w:tabs>
          <w:tab w:val="left" w:pos="2700"/>
        </w:tabs>
        <w:spacing w:before="60" w:after="60"/>
        <w:jc w:val="both"/>
        <w:rPr>
          <w:sz w:val="20"/>
          <w:szCs w:val="24"/>
        </w:rPr>
      </w:pPr>
      <w:r>
        <w:rPr>
          <w:sz w:val="20"/>
          <w:szCs w:val="24"/>
        </w:rP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AA634B" w:rsidRDefault="00AA634B" w:rsidP="00AA634B">
      <w:pPr>
        <w:pStyle w:val="Normal0"/>
        <w:tabs>
          <w:tab w:val="left" w:pos="2700"/>
        </w:tabs>
        <w:spacing w:before="60" w:after="60"/>
        <w:jc w:val="both"/>
        <w:rPr>
          <w:sz w:val="20"/>
          <w:szCs w:val="24"/>
        </w:rPr>
      </w:pPr>
      <w:r>
        <w:rPr>
          <w:sz w:val="20"/>
          <w:szCs w:val="24"/>
        </w:rPr>
        <w:t>Возражения по проекту межевого плана и требования о проведении согласования местоположения границ земельных участков на местности принимаются с 17.09.2025г. по 22.10.2025г.  по адресу Чувашская Республика,   Ибресинский мо, пгт. Ибреси, ул. Комсомольская, д. 13</w:t>
      </w:r>
    </w:p>
    <w:p w:rsidR="00AA634B" w:rsidRDefault="00AA634B" w:rsidP="00AA634B">
      <w:pPr>
        <w:pStyle w:val="Normal0"/>
        <w:tabs>
          <w:tab w:val="left" w:pos="2700"/>
        </w:tabs>
        <w:spacing w:before="60" w:after="60"/>
        <w:jc w:val="both"/>
        <w:rPr>
          <w:sz w:val="20"/>
          <w:szCs w:val="24"/>
        </w:rPr>
      </w:pPr>
      <w:r>
        <w:rPr>
          <w:sz w:val="20"/>
          <w:szCs w:val="24"/>
        </w:rPr>
        <w:t>Смежные земельные участки, с правообладателями которых требуется согласовать местоположение границы:</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г. Алатырь, ул. Железнодорожная, д. 86, кадастровый номер 21:03:010143:41</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г. Алатырь, ул. Железнодорожная, д. 84, кадастровый номер 21:03:010143:31</w:t>
      </w:r>
    </w:p>
    <w:p w:rsidR="00AA634B" w:rsidRDefault="00AA634B" w:rsidP="00AA634B">
      <w:pPr>
        <w:pStyle w:val="Normal0"/>
        <w:tabs>
          <w:tab w:val="left" w:pos="2700"/>
        </w:tabs>
        <w:spacing w:before="60" w:after="60"/>
        <w:jc w:val="both"/>
        <w:rPr>
          <w:sz w:val="20"/>
          <w:szCs w:val="24"/>
        </w:rPr>
      </w:pPr>
      <w:r>
        <w:rPr>
          <w:sz w:val="20"/>
          <w:szCs w:val="24"/>
        </w:rPr>
        <w:t>Земли Алатырского городского территориального отдела Алатырского муниципального округа Чувашской Республики</w:t>
      </w:r>
    </w:p>
    <w:p w:rsidR="00AA634B" w:rsidRDefault="00AA634B" w:rsidP="00AA634B">
      <w:pPr>
        <w:pStyle w:val="Normal0"/>
        <w:tabs>
          <w:tab w:val="left" w:pos="2700"/>
        </w:tabs>
        <w:spacing w:before="60" w:after="60"/>
        <w:jc w:val="both"/>
        <w:rPr>
          <w:sz w:val="20"/>
          <w:szCs w:val="24"/>
        </w:rPr>
      </w:pPr>
      <w:r>
        <w:rPr>
          <w:sz w:val="20"/>
          <w:szCs w:val="24"/>
        </w:rPr>
        <w:t xml:space="preserve"> (кадастровые номера, адреса или местоположение)</w:t>
      </w:r>
    </w:p>
    <w:p w:rsidR="00AA634B" w:rsidRDefault="00AA634B" w:rsidP="00AA634B">
      <w:pPr>
        <w:rPr>
          <w:sz w:val="20"/>
        </w:rPr>
      </w:pPr>
      <w:r>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A634B" w:rsidRDefault="00AA634B" w:rsidP="00AA634B">
      <w:pPr>
        <w:rPr>
          <w:sz w:val="20"/>
        </w:rPr>
      </w:pPr>
    </w:p>
    <w:p w:rsidR="00AA634B" w:rsidRDefault="00AA634B" w:rsidP="00AA634B">
      <w:pPr>
        <w:rPr>
          <w:sz w:val="20"/>
        </w:rPr>
      </w:pPr>
    </w:p>
    <w:p w:rsidR="00AA634B" w:rsidRDefault="00AA634B" w:rsidP="00AA634B">
      <w:pPr>
        <w:ind w:firstLine="0"/>
        <w:rPr>
          <w:b/>
          <w:sz w:val="20"/>
        </w:rPr>
      </w:pPr>
    </w:p>
    <w:p w:rsidR="00AA634B" w:rsidRDefault="00AA634B" w:rsidP="00AA634B">
      <w:pPr>
        <w:rPr>
          <w:sz w:val="18"/>
          <w:szCs w:val="18"/>
        </w:rPr>
      </w:pPr>
      <w:r>
        <w:rPr>
          <w:sz w:val="18"/>
          <w:szCs w:val="18"/>
        </w:rPr>
        <w:t>Извещение о проведении собрания о согласовании местоположения границы земельного участка</w:t>
      </w:r>
    </w:p>
    <w:p w:rsidR="00AA634B" w:rsidRDefault="00AA634B" w:rsidP="00AA634B">
      <w:pPr>
        <w:rPr>
          <w:sz w:val="20"/>
        </w:rPr>
      </w:pPr>
      <w:r>
        <w:rPr>
          <w:sz w:val="20"/>
        </w:rPr>
        <w:t>Кадастровым инженером  Михайловой Евгенией Васильевной,</w:t>
      </w:r>
    </w:p>
    <w:p w:rsidR="00AA634B" w:rsidRDefault="00AA634B" w:rsidP="00AA634B">
      <w:pPr>
        <w:rPr>
          <w:sz w:val="20"/>
        </w:rPr>
      </w:pPr>
      <w:r>
        <w:rPr>
          <w:sz w:val="20"/>
        </w:rPr>
        <w:t xml:space="preserve"> Чувашская Республика, пгт. Ибреси, ул. Комсомольская, д. 13, </w:t>
      </w:r>
      <w:hyperlink r:id="rId12" w:history="1">
        <w:r>
          <w:rPr>
            <w:rStyle w:val="a6"/>
            <w:sz w:val="20"/>
          </w:rPr>
          <w:t>gejn80@mail.ru</w:t>
        </w:r>
      </w:hyperlink>
      <w:r>
        <w:rPr>
          <w:sz w:val="20"/>
        </w:rPr>
        <w:t xml:space="preserve">, </w:t>
      </w:r>
    </w:p>
    <w:p w:rsidR="00AA634B" w:rsidRDefault="00AA634B" w:rsidP="00AA634B">
      <w:pPr>
        <w:rPr>
          <w:sz w:val="20"/>
        </w:rPr>
      </w:pPr>
      <w:r>
        <w:rPr>
          <w:sz w:val="20"/>
        </w:rPr>
        <w:t>т. 8(83538)2-20-76, квалификационный аттестат №21-11-56 от 29 марта 2011 г.</w:t>
      </w:r>
    </w:p>
    <w:p w:rsidR="00AA634B" w:rsidRDefault="00AA634B" w:rsidP="00AA634B">
      <w:pPr>
        <w:pStyle w:val="Normal0"/>
        <w:tabs>
          <w:tab w:val="left" w:pos="2700"/>
        </w:tabs>
        <w:spacing w:before="60" w:after="60"/>
        <w:jc w:val="both"/>
        <w:rPr>
          <w:sz w:val="20"/>
          <w:szCs w:val="24"/>
        </w:rPr>
      </w:pPr>
      <w:r>
        <w:rPr>
          <w:sz w:val="20"/>
          <w:szCs w:val="24"/>
        </w:rPr>
        <w:t>в отношении земельного участка с кадастровым номером 21:03:010214:36, расположенного по адресу: Чувашская Республика - Чувашия,  Алатырский мо, г. Алатырь, ул. Ленинградская, д. 72, выполняются кадастровые работы по уточнению местоположения границы земельного участка.</w:t>
      </w:r>
    </w:p>
    <w:p w:rsidR="00AA634B" w:rsidRDefault="00AA634B" w:rsidP="00AA634B">
      <w:pPr>
        <w:pStyle w:val="Normal0"/>
        <w:tabs>
          <w:tab w:val="left" w:pos="2700"/>
        </w:tabs>
        <w:spacing w:before="60"/>
        <w:jc w:val="both"/>
        <w:rPr>
          <w:sz w:val="20"/>
          <w:szCs w:val="24"/>
        </w:rPr>
      </w:pPr>
      <w:r>
        <w:rPr>
          <w:sz w:val="20"/>
          <w:szCs w:val="24"/>
        </w:rPr>
        <w:t xml:space="preserve">Заказчиком кадастровых работ  является: Русаков Александр Сергеевич, проживающий по адресу: </w:t>
      </w:r>
      <w:bookmarkStart w:id="0" w:name="AddressLand04"/>
      <w:bookmarkEnd w:id="0"/>
      <w:r>
        <w:rPr>
          <w:sz w:val="20"/>
          <w:szCs w:val="24"/>
        </w:rPr>
        <w:t>Чувашская Республика - Чувашия, Алатырский мо, г. Алатырь, ул. Стрелецкая, д. 109, кв. 42, Тел. 89278613122</w:t>
      </w:r>
    </w:p>
    <w:p w:rsidR="00AA634B" w:rsidRDefault="00AA634B" w:rsidP="00AA634B">
      <w:pPr>
        <w:pStyle w:val="Normal0"/>
        <w:tabs>
          <w:tab w:val="left" w:pos="2700"/>
        </w:tabs>
        <w:spacing w:before="60"/>
        <w:jc w:val="both"/>
        <w:rPr>
          <w:sz w:val="20"/>
          <w:szCs w:val="24"/>
        </w:rPr>
      </w:pPr>
      <w:r>
        <w:rPr>
          <w:sz w:val="20"/>
          <w:szCs w:val="24"/>
        </w:rPr>
        <w:t>Собрание заинтересованных лиц по поводу согласования местоположения границы состоится по адресу: Чувашская Республика - Чувашия,  Алатырский мо, г. Алатырь, ул. Горшенина, д. 7  «22»  октября  2025г. в 12 часов 00 минут.</w:t>
      </w:r>
    </w:p>
    <w:p w:rsidR="00AA634B" w:rsidRDefault="00AA634B" w:rsidP="00AA634B">
      <w:pPr>
        <w:pStyle w:val="Normal0"/>
        <w:tabs>
          <w:tab w:val="left" w:pos="2700"/>
        </w:tabs>
        <w:spacing w:before="60" w:after="60"/>
        <w:jc w:val="both"/>
        <w:rPr>
          <w:sz w:val="20"/>
          <w:szCs w:val="24"/>
        </w:rPr>
      </w:pPr>
      <w:r>
        <w:rPr>
          <w:sz w:val="20"/>
          <w:szCs w:val="24"/>
        </w:rP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AA634B" w:rsidRDefault="00AA634B" w:rsidP="00AA634B">
      <w:pPr>
        <w:pStyle w:val="Normal0"/>
        <w:tabs>
          <w:tab w:val="left" w:pos="2700"/>
        </w:tabs>
        <w:spacing w:before="60" w:after="60"/>
        <w:jc w:val="both"/>
        <w:rPr>
          <w:sz w:val="20"/>
          <w:szCs w:val="24"/>
        </w:rPr>
      </w:pPr>
      <w:r>
        <w:rPr>
          <w:sz w:val="20"/>
          <w:szCs w:val="24"/>
        </w:rPr>
        <w:lastRenderedPageBreak/>
        <w:t>Возражения по проекту межевого плана и требования о проведении согласования местоположения границ земельных участков на местности принимаются с 17.09.2025г. по 22.10.2025г.  по адресу Чувашская Республика,   Ибресинский мо, пгт. Ибреси, ул. Комсомольская, д. 13</w:t>
      </w:r>
    </w:p>
    <w:p w:rsidR="00AA634B" w:rsidRDefault="00AA634B" w:rsidP="00AA634B">
      <w:pPr>
        <w:pStyle w:val="Normal0"/>
        <w:tabs>
          <w:tab w:val="left" w:pos="2700"/>
        </w:tabs>
        <w:spacing w:before="60" w:after="60"/>
        <w:jc w:val="both"/>
        <w:rPr>
          <w:sz w:val="20"/>
          <w:szCs w:val="24"/>
        </w:rPr>
      </w:pPr>
      <w:r>
        <w:rPr>
          <w:sz w:val="20"/>
          <w:szCs w:val="24"/>
        </w:rPr>
        <w:t>Смежные земельные участки, с правообладателями которых требуется согласовать местоположение границы:</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Алатырский мо, г. Алатырь, ул. Ленинградская, д. 70, кадастровый номер 21:03:010214:20</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Алатырский мо, г. Алатырь, ул. Ленинградская, д. 74, кадастровый номер 21:03:010214:37</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Алатырский мо, г. Алатырь, ул. К. Маркса, д. 83-А, кадастровый номер 21:03:010214:54</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Алатырский мо, г. Алатырь, ул. К. Маркса, д. 81, кадастровый номер 21:03:010214:35</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Алатырский мо, г. Алатырь, ул. К. Маркса, д. 79-А, кадастровый номер 21:03:010214:33</w:t>
      </w:r>
    </w:p>
    <w:p w:rsidR="00AA634B" w:rsidRDefault="00AA634B" w:rsidP="00AA634B">
      <w:pPr>
        <w:pStyle w:val="Normal0"/>
        <w:tabs>
          <w:tab w:val="left" w:pos="2700"/>
        </w:tabs>
        <w:spacing w:before="60" w:after="60"/>
        <w:jc w:val="both"/>
        <w:rPr>
          <w:sz w:val="20"/>
          <w:szCs w:val="24"/>
        </w:rPr>
      </w:pPr>
      <w:r>
        <w:rPr>
          <w:sz w:val="20"/>
          <w:szCs w:val="24"/>
        </w:rPr>
        <w:t>Земли Алатырского городского территориального отдела Алатырского муниципального округа Чувашской Республики</w:t>
      </w:r>
    </w:p>
    <w:p w:rsidR="00AA634B" w:rsidRDefault="00AA634B" w:rsidP="00AA634B">
      <w:pPr>
        <w:pStyle w:val="Normal0"/>
        <w:tabs>
          <w:tab w:val="left" w:pos="2700"/>
        </w:tabs>
        <w:spacing w:before="60" w:after="60"/>
        <w:jc w:val="both"/>
        <w:rPr>
          <w:sz w:val="20"/>
          <w:szCs w:val="24"/>
        </w:rPr>
      </w:pPr>
      <w:r>
        <w:rPr>
          <w:sz w:val="20"/>
          <w:szCs w:val="24"/>
        </w:rPr>
        <w:t xml:space="preserve"> (кадастровые номера, адреса или местоположение)</w:t>
      </w:r>
    </w:p>
    <w:p w:rsidR="00AA634B" w:rsidRDefault="00AA634B" w:rsidP="00AA634B">
      <w:pPr>
        <w:rPr>
          <w:sz w:val="20"/>
        </w:rPr>
      </w:pPr>
      <w:r>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A634B" w:rsidRDefault="00AA634B" w:rsidP="00AA634B">
      <w:pPr>
        <w:rPr>
          <w:sz w:val="20"/>
        </w:rPr>
      </w:pPr>
    </w:p>
    <w:p w:rsidR="00AA634B" w:rsidRDefault="00AA634B" w:rsidP="00AA634B">
      <w:pPr>
        <w:rPr>
          <w:sz w:val="20"/>
        </w:rPr>
      </w:pPr>
    </w:p>
    <w:p w:rsidR="00AA634B" w:rsidRDefault="00AA634B" w:rsidP="00AA634B">
      <w:pPr>
        <w:rPr>
          <w:b/>
          <w:sz w:val="20"/>
        </w:rPr>
      </w:pPr>
    </w:p>
    <w:p w:rsidR="00AA634B" w:rsidRDefault="00AA634B" w:rsidP="00AA634B">
      <w:pPr>
        <w:rPr>
          <w:sz w:val="18"/>
          <w:szCs w:val="18"/>
        </w:rPr>
      </w:pPr>
      <w:r>
        <w:rPr>
          <w:sz w:val="18"/>
          <w:szCs w:val="18"/>
        </w:rPr>
        <w:t>Извещение о проведении собрания о согласовании местоположения границы земельного участка</w:t>
      </w:r>
    </w:p>
    <w:p w:rsidR="00AA634B" w:rsidRDefault="00AA634B" w:rsidP="00AA634B">
      <w:pPr>
        <w:rPr>
          <w:sz w:val="18"/>
          <w:szCs w:val="18"/>
        </w:rPr>
      </w:pPr>
      <w:r>
        <w:rPr>
          <w:sz w:val="18"/>
          <w:szCs w:val="18"/>
        </w:rPr>
        <w:t>Кадастровым инженером  Кузнецовой Светланой Геннадьевной, пгт. Ибреси, ул. Комсомольская, д. 13, svetik1204@bk.ru,  т. 2-20-76, квалификационный аттестат № 21-12-38 от 08.10.2012 г.</w:t>
      </w:r>
    </w:p>
    <w:p w:rsidR="00AA634B" w:rsidRDefault="00AA634B" w:rsidP="00AA634B">
      <w:pPr>
        <w:autoSpaceDE w:val="0"/>
        <w:autoSpaceDN w:val="0"/>
        <w:adjustRightInd w:val="0"/>
        <w:rPr>
          <w:sz w:val="18"/>
          <w:szCs w:val="18"/>
        </w:rPr>
      </w:pPr>
      <w:r>
        <w:rPr>
          <w:sz w:val="18"/>
          <w:szCs w:val="18"/>
        </w:rPr>
        <w:t>в отношении земельного участка с кадастровым номером 21:03:010128:63,  расположенного по адресу: Чувашская Республика, Алатырский муниципальный округ, г. Алатырь, ул. Гагарина, дом 138</w:t>
      </w:r>
    </w:p>
    <w:p w:rsidR="00AA634B" w:rsidRDefault="00AA634B" w:rsidP="00AA634B">
      <w:pPr>
        <w:autoSpaceDE w:val="0"/>
        <w:autoSpaceDN w:val="0"/>
        <w:adjustRightInd w:val="0"/>
        <w:rPr>
          <w:sz w:val="18"/>
          <w:szCs w:val="18"/>
        </w:rPr>
      </w:pPr>
      <w:r>
        <w:rPr>
          <w:sz w:val="18"/>
          <w:szCs w:val="18"/>
        </w:rPr>
        <w:t>Заказчиком кадастровых  работ  является: Гайтус Юлия Николаевна, зарегистрированный по адресу: адрес: 109377, г. Москва, г. Москва, пр-кт. Рязанский, д. 60, кв. 332,</w:t>
      </w:r>
      <w:r>
        <w:rPr>
          <w:color w:val="0000FF"/>
          <w:sz w:val="18"/>
          <w:szCs w:val="18"/>
        </w:rPr>
        <w:t xml:space="preserve"> </w:t>
      </w:r>
      <w:r>
        <w:rPr>
          <w:color w:val="000000"/>
          <w:sz w:val="18"/>
          <w:szCs w:val="18"/>
        </w:rPr>
        <w:t>тел.89032600212</w:t>
      </w:r>
    </w:p>
    <w:p w:rsidR="00AA634B" w:rsidRDefault="00AA634B" w:rsidP="00AA634B">
      <w:pPr>
        <w:autoSpaceDE w:val="0"/>
        <w:autoSpaceDN w:val="0"/>
        <w:adjustRightInd w:val="0"/>
        <w:rPr>
          <w:sz w:val="18"/>
          <w:szCs w:val="18"/>
        </w:rPr>
      </w:pPr>
      <w:r>
        <w:rPr>
          <w:sz w:val="18"/>
          <w:szCs w:val="18"/>
        </w:rPr>
        <w:t>Собрание заинтересованных лиц по поводу согласования местоположения границы состоится по адресу: адрес: 429827, Чувашская республика Чувашия, г. Алатырь, ул. Гагарина, дом 138  «15» октября  2025г. в 13 часов 00 минут.</w:t>
      </w:r>
    </w:p>
    <w:p w:rsidR="00AA634B" w:rsidRDefault="00AA634B" w:rsidP="00AA634B">
      <w:pPr>
        <w:rPr>
          <w:sz w:val="18"/>
          <w:szCs w:val="18"/>
        </w:rPr>
      </w:pPr>
      <w:r>
        <w:rPr>
          <w:sz w:val="18"/>
          <w:szCs w:val="18"/>
        </w:rPr>
        <w:t>С проектом межевого плана земельного участка можно ознакомится  по адресу: Чувашская Республика, Ибресинский муниципальный округ, п. Ибреси, ул. Комсомольская, д. 13</w:t>
      </w:r>
    </w:p>
    <w:p w:rsidR="00AA634B" w:rsidRDefault="00AA634B" w:rsidP="00AA634B">
      <w:pPr>
        <w:rPr>
          <w:sz w:val="18"/>
          <w:szCs w:val="18"/>
        </w:rPr>
      </w:pPr>
      <w:r>
        <w:rPr>
          <w:sz w:val="18"/>
          <w:szCs w:val="18"/>
        </w:rPr>
        <w:t>Возражения по проекту межевого плана и требования о проведении согласования местоположения границ земельных участков на местности принимаются с 17.09.2025г.  по 17.10.2025г.  по адресу: Чувашская Республика, Ибресинский муниципальный округ, п. Ибреси, ул. Комсомольская, д. 13</w:t>
      </w:r>
    </w:p>
    <w:p w:rsidR="00AA634B" w:rsidRDefault="00AA634B" w:rsidP="00AA634B">
      <w:pPr>
        <w:rPr>
          <w:sz w:val="18"/>
          <w:szCs w:val="18"/>
        </w:rPr>
      </w:pPr>
      <w:r>
        <w:rPr>
          <w:sz w:val="18"/>
          <w:szCs w:val="18"/>
        </w:rPr>
        <w:t xml:space="preserve">Смежные земельные участки с правообладателями которых требуется согласовать местоположение границы: </w:t>
      </w:r>
    </w:p>
    <w:p w:rsidR="00AA634B" w:rsidRDefault="00AA634B" w:rsidP="00AA634B">
      <w:pPr>
        <w:autoSpaceDE w:val="0"/>
        <w:autoSpaceDN w:val="0"/>
        <w:adjustRightInd w:val="0"/>
        <w:rPr>
          <w:color w:val="000000"/>
          <w:sz w:val="18"/>
          <w:szCs w:val="18"/>
        </w:rPr>
      </w:pPr>
      <w:r>
        <w:rPr>
          <w:sz w:val="18"/>
          <w:szCs w:val="18"/>
        </w:rPr>
        <w:t xml:space="preserve">- </w:t>
      </w:r>
      <w:r>
        <w:rPr>
          <w:color w:val="000000"/>
          <w:sz w:val="18"/>
          <w:szCs w:val="18"/>
        </w:rPr>
        <w:t xml:space="preserve">Чувашская Республика - Чувашия, </w:t>
      </w:r>
      <w:r>
        <w:rPr>
          <w:sz w:val="18"/>
          <w:szCs w:val="18"/>
        </w:rPr>
        <w:t>г. Алатырь, пер. Ям-Посадский, дом 12-Г, кадастровый номер 21:03:010128:73</w:t>
      </w:r>
    </w:p>
    <w:p w:rsidR="00AA634B" w:rsidRDefault="00AA634B" w:rsidP="00AA634B">
      <w:pPr>
        <w:autoSpaceDE w:val="0"/>
        <w:autoSpaceDN w:val="0"/>
        <w:adjustRightInd w:val="0"/>
        <w:rPr>
          <w:sz w:val="18"/>
          <w:szCs w:val="18"/>
        </w:rPr>
      </w:pPr>
      <w:r>
        <w:rPr>
          <w:sz w:val="18"/>
          <w:szCs w:val="18"/>
        </w:rPr>
        <w:t xml:space="preserve">- Земли Алатырского муниципального округа Чувашской Республики </w:t>
      </w:r>
    </w:p>
    <w:p w:rsidR="00AA634B" w:rsidRDefault="00AA634B" w:rsidP="00AA634B">
      <w:pPr>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A634B" w:rsidRDefault="00AA634B" w:rsidP="00AA634B">
      <w:pPr>
        <w:rPr>
          <w:sz w:val="18"/>
          <w:szCs w:val="18"/>
        </w:rPr>
      </w:pPr>
    </w:p>
    <w:p w:rsidR="00AA634B" w:rsidRDefault="00AA634B" w:rsidP="00AA634B">
      <w:pPr>
        <w:rPr>
          <w:sz w:val="18"/>
          <w:szCs w:val="18"/>
        </w:rPr>
      </w:pPr>
    </w:p>
    <w:p w:rsidR="00AA634B" w:rsidRDefault="00AA634B" w:rsidP="00AA634B">
      <w:pPr>
        <w:ind w:firstLine="0"/>
        <w:rPr>
          <w:b/>
          <w:sz w:val="20"/>
        </w:rPr>
      </w:pPr>
    </w:p>
    <w:p w:rsidR="00AA634B" w:rsidRDefault="00AA634B" w:rsidP="00AA634B">
      <w:pPr>
        <w:rPr>
          <w:sz w:val="18"/>
          <w:szCs w:val="18"/>
        </w:rPr>
      </w:pPr>
      <w:r>
        <w:rPr>
          <w:sz w:val="18"/>
          <w:szCs w:val="18"/>
        </w:rPr>
        <w:t>Извещение о проведении собрания о согласовании местоположения границы земельного участка</w:t>
      </w:r>
    </w:p>
    <w:p w:rsidR="00AA634B" w:rsidRDefault="00AA634B" w:rsidP="00AA634B">
      <w:pPr>
        <w:rPr>
          <w:sz w:val="20"/>
        </w:rPr>
      </w:pPr>
      <w:r>
        <w:rPr>
          <w:sz w:val="20"/>
        </w:rPr>
        <w:t>Кадастровым инженером  Михайловой Евгенией Васильевной,</w:t>
      </w:r>
    </w:p>
    <w:p w:rsidR="00AA634B" w:rsidRDefault="00AA634B" w:rsidP="00AA634B">
      <w:pPr>
        <w:rPr>
          <w:sz w:val="20"/>
        </w:rPr>
      </w:pPr>
      <w:r>
        <w:rPr>
          <w:sz w:val="20"/>
        </w:rPr>
        <w:t xml:space="preserve"> Чувашская Республика, пгт. Ибреси, ул. Комсомольская, д. 13, </w:t>
      </w:r>
      <w:hyperlink r:id="rId13" w:history="1">
        <w:r>
          <w:rPr>
            <w:rStyle w:val="a6"/>
            <w:sz w:val="20"/>
          </w:rPr>
          <w:t>gejn80@mail.ru</w:t>
        </w:r>
      </w:hyperlink>
      <w:r>
        <w:rPr>
          <w:sz w:val="20"/>
        </w:rPr>
        <w:t xml:space="preserve">, </w:t>
      </w:r>
    </w:p>
    <w:p w:rsidR="00AA634B" w:rsidRDefault="00AA634B" w:rsidP="00AA634B">
      <w:pPr>
        <w:rPr>
          <w:sz w:val="20"/>
        </w:rPr>
      </w:pPr>
      <w:r>
        <w:rPr>
          <w:sz w:val="20"/>
        </w:rPr>
        <w:t>т. 8(83538)2-20-76, квалификационный аттестат №21-11-56 от 29 марта 2011 г.</w:t>
      </w:r>
    </w:p>
    <w:p w:rsidR="00AA634B" w:rsidRDefault="00AA634B" w:rsidP="00AA634B">
      <w:pPr>
        <w:pStyle w:val="Normal0"/>
        <w:tabs>
          <w:tab w:val="left" w:pos="2700"/>
        </w:tabs>
        <w:spacing w:before="60" w:after="60"/>
        <w:jc w:val="both"/>
        <w:rPr>
          <w:sz w:val="20"/>
          <w:szCs w:val="24"/>
        </w:rPr>
      </w:pPr>
      <w:r>
        <w:rPr>
          <w:sz w:val="20"/>
          <w:szCs w:val="24"/>
        </w:rPr>
        <w:t>в отношении земельного участка с кадастровым номером 21:03:010229:19, расположенного по адресу: Чувашская Республика - Чувашия,  Алатырский мо, г. Алатырь, ул. Ломоносова, д. 8, выполняются кадастровые работы по уточнению местоположения границы земельного участка.</w:t>
      </w:r>
    </w:p>
    <w:p w:rsidR="00AA634B" w:rsidRDefault="00AA634B" w:rsidP="00AA634B">
      <w:pPr>
        <w:pStyle w:val="Normal0"/>
        <w:tabs>
          <w:tab w:val="left" w:pos="2700"/>
        </w:tabs>
        <w:spacing w:before="60"/>
        <w:jc w:val="both"/>
        <w:rPr>
          <w:sz w:val="20"/>
          <w:szCs w:val="24"/>
        </w:rPr>
      </w:pPr>
      <w:r>
        <w:rPr>
          <w:sz w:val="20"/>
          <w:szCs w:val="24"/>
        </w:rPr>
        <w:t>Заказчиком кадастровых работ  является: Чернов Игорь Анатольевич, проживающий по адресу: Чувашская Республика - Чувашия, Алатырский мо, г. Алатырь, ул. Ломоносова, д. 8, Тел. 89176569591</w:t>
      </w:r>
    </w:p>
    <w:p w:rsidR="00AA634B" w:rsidRDefault="00AA634B" w:rsidP="00AA634B">
      <w:pPr>
        <w:pStyle w:val="Normal0"/>
        <w:tabs>
          <w:tab w:val="left" w:pos="2700"/>
        </w:tabs>
        <w:spacing w:before="60"/>
        <w:jc w:val="both"/>
        <w:rPr>
          <w:sz w:val="20"/>
          <w:szCs w:val="24"/>
        </w:rPr>
      </w:pPr>
      <w:r>
        <w:rPr>
          <w:sz w:val="20"/>
          <w:szCs w:val="24"/>
        </w:rPr>
        <w:t>Собрание заинтересованных лиц по поводу согласования местоположения границы состоится по адресу: Чувашская Республика - Чувашия,  Алатырский мо, г. Алатырь, ул. Горшенина, д. 7  «22»  октября  2025г. в 13 часов 00 минут.</w:t>
      </w:r>
    </w:p>
    <w:p w:rsidR="00AA634B" w:rsidRDefault="00AA634B" w:rsidP="00AA634B">
      <w:pPr>
        <w:pStyle w:val="Normal0"/>
        <w:tabs>
          <w:tab w:val="left" w:pos="2700"/>
        </w:tabs>
        <w:spacing w:before="60" w:after="60"/>
        <w:jc w:val="both"/>
        <w:rPr>
          <w:sz w:val="20"/>
          <w:szCs w:val="24"/>
        </w:rPr>
      </w:pPr>
      <w:r>
        <w:rPr>
          <w:sz w:val="20"/>
          <w:szCs w:val="24"/>
        </w:rP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AA634B" w:rsidRDefault="00AA634B" w:rsidP="00AA634B">
      <w:pPr>
        <w:pStyle w:val="Normal0"/>
        <w:tabs>
          <w:tab w:val="left" w:pos="2700"/>
        </w:tabs>
        <w:spacing w:before="60" w:after="60"/>
        <w:jc w:val="both"/>
        <w:rPr>
          <w:sz w:val="20"/>
          <w:szCs w:val="24"/>
        </w:rPr>
      </w:pPr>
      <w:r>
        <w:rPr>
          <w:sz w:val="20"/>
          <w:szCs w:val="24"/>
        </w:rPr>
        <w:t>Возражения по проекту межевого плана и требования о проведении согласования местоположения границ земельных участков на местности принимаются с 17.09.2025г. по 22.10.2025г.  по адресу Чувашская Республика,   Ибресинский мо, пгт. Ибреси, ул. Комсомольская, д. 13</w:t>
      </w:r>
    </w:p>
    <w:p w:rsidR="00AA634B" w:rsidRDefault="00AA634B" w:rsidP="00AA634B">
      <w:pPr>
        <w:pStyle w:val="Normal0"/>
        <w:tabs>
          <w:tab w:val="left" w:pos="2700"/>
        </w:tabs>
        <w:spacing w:before="60" w:after="60"/>
        <w:jc w:val="both"/>
        <w:rPr>
          <w:sz w:val="20"/>
          <w:szCs w:val="24"/>
        </w:rPr>
      </w:pPr>
      <w:r>
        <w:rPr>
          <w:sz w:val="20"/>
          <w:szCs w:val="24"/>
        </w:rPr>
        <w:lastRenderedPageBreak/>
        <w:t>Смежные земельные участки, с правообладателями которых требуется согласовать местоположение границы: Чувашская Республика - Чувашия, Алатырский мо, г. Алатырь, ул. Ломоносова, д. 8-А, кадастровый номер 21:03:010229:17</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Алатырский мо, г. Алатырь, ул. Ломоносова, д. 10, кадастровый номер 21:03:010229:18</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Алатырский мо, г. Алатырь, ул. Пирогова, д. 11, кадастровый номер 21:03:010229:15</w:t>
      </w:r>
    </w:p>
    <w:p w:rsidR="00AA634B" w:rsidRDefault="00AA634B" w:rsidP="00AA634B">
      <w:pPr>
        <w:pStyle w:val="Normal0"/>
        <w:tabs>
          <w:tab w:val="left" w:pos="2700"/>
        </w:tabs>
        <w:spacing w:before="60" w:after="60"/>
        <w:jc w:val="both"/>
        <w:rPr>
          <w:sz w:val="20"/>
          <w:szCs w:val="24"/>
        </w:rPr>
      </w:pPr>
      <w:r>
        <w:rPr>
          <w:sz w:val="20"/>
          <w:szCs w:val="24"/>
        </w:rPr>
        <w:t>Чувашская Республика - Чувашия, Алатырский мо, г. Алатырь, ул. Пирогова, д. 9, кадастровый номер 21:03:010229:13</w:t>
      </w:r>
    </w:p>
    <w:p w:rsidR="00AA634B" w:rsidRDefault="00AA634B" w:rsidP="00AA634B">
      <w:pPr>
        <w:pStyle w:val="Normal0"/>
        <w:tabs>
          <w:tab w:val="left" w:pos="2700"/>
        </w:tabs>
        <w:spacing w:before="60" w:after="60"/>
        <w:jc w:val="both"/>
        <w:rPr>
          <w:sz w:val="20"/>
          <w:szCs w:val="24"/>
        </w:rPr>
      </w:pPr>
      <w:r>
        <w:rPr>
          <w:sz w:val="20"/>
          <w:szCs w:val="24"/>
        </w:rPr>
        <w:t>Земли Алатырского городского территориального отдела Алатырского муниципального округа Чувашской Республики</w:t>
      </w:r>
    </w:p>
    <w:p w:rsidR="00AA634B" w:rsidRDefault="00AA634B" w:rsidP="00AA634B">
      <w:pPr>
        <w:pStyle w:val="Normal0"/>
        <w:tabs>
          <w:tab w:val="left" w:pos="2700"/>
        </w:tabs>
        <w:spacing w:before="60" w:after="60"/>
        <w:jc w:val="both"/>
        <w:rPr>
          <w:sz w:val="20"/>
          <w:szCs w:val="24"/>
        </w:rPr>
      </w:pPr>
      <w:r>
        <w:rPr>
          <w:sz w:val="20"/>
          <w:szCs w:val="24"/>
        </w:rPr>
        <w:t xml:space="preserve"> (кадастровые номера, адреса или местоположение)</w:t>
      </w:r>
    </w:p>
    <w:p w:rsidR="00AA634B" w:rsidRDefault="00AA634B" w:rsidP="00AA634B">
      <w:pPr>
        <w:rPr>
          <w:sz w:val="20"/>
        </w:rPr>
      </w:pPr>
      <w:r>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A634B" w:rsidRDefault="00AA634B" w:rsidP="00AA634B">
      <w:pPr>
        <w:jc w:val="center"/>
        <w:rPr>
          <w:sz w:val="20"/>
        </w:rPr>
      </w:pPr>
    </w:p>
    <w:p w:rsidR="00AA634B" w:rsidRDefault="00AA634B" w:rsidP="00AA634B">
      <w:pPr>
        <w:jc w:val="center"/>
        <w:rPr>
          <w:sz w:val="20"/>
        </w:rPr>
      </w:pPr>
    </w:p>
    <w:p w:rsidR="00AA634B" w:rsidRDefault="00AA634B" w:rsidP="00AA634B">
      <w:pPr>
        <w:ind w:firstLine="0"/>
        <w:rPr>
          <w:sz w:val="20"/>
        </w:rPr>
      </w:pPr>
    </w:p>
    <w:p w:rsidR="00AA634B" w:rsidRDefault="00AA634B" w:rsidP="00AA634B">
      <w:pPr>
        <w:rPr>
          <w:b/>
          <w:sz w:val="20"/>
        </w:rPr>
      </w:pPr>
    </w:p>
    <w:p w:rsidR="00AA634B" w:rsidRDefault="00AA634B" w:rsidP="00AA634B">
      <w:pPr>
        <w:rPr>
          <w:sz w:val="18"/>
          <w:szCs w:val="18"/>
        </w:rPr>
      </w:pPr>
      <w:r>
        <w:rPr>
          <w:sz w:val="18"/>
          <w:szCs w:val="18"/>
        </w:rPr>
        <w:t>Извещение о проведении собрания о согласовании местоположения границы земельного участка</w:t>
      </w:r>
    </w:p>
    <w:p w:rsidR="00AA634B" w:rsidRDefault="00AA634B" w:rsidP="00AA634B">
      <w:pPr>
        <w:rPr>
          <w:sz w:val="20"/>
        </w:rPr>
      </w:pPr>
      <w:r>
        <w:rPr>
          <w:sz w:val="20"/>
        </w:rPr>
        <w:t>Кадастровым инженером  Михайловой Евгенией Васильевной,</w:t>
      </w:r>
    </w:p>
    <w:p w:rsidR="00AA634B" w:rsidRDefault="00AA634B" w:rsidP="00AA634B">
      <w:pPr>
        <w:rPr>
          <w:sz w:val="20"/>
        </w:rPr>
      </w:pPr>
      <w:r>
        <w:rPr>
          <w:sz w:val="20"/>
        </w:rPr>
        <w:t xml:space="preserve"> Чувашская Республика, пгт. Ибреси, ул. Комсомольская, д. 13, </w:t>
      </w:r>
      <w:hyperlink r:id="rId14" w:history="1">
        <w:r>
          <w:rPr>
            <w:rStyle w:val="a6"/>
            <w:sz w:val="20"/>
          </w:rPr>
          <w:t>gejn80@mail.ru</w:t>
        </w:r>
      </w:hyperlink>
      <w:r>
        <w:rPr>
          <w:sz w:val="20"/>
        </w:rPr>
        <w:t xml:space="preserve">, </w:t>
      </w:r>
    </w:p>
    <w:p w:rsidR="00AA634B" w:rsidRDefault="00AA634B" w:rsidP="00AA634B">
      <w:pPr>
        <w:rPr>
          <w:sz w:val="20"/>
        </w:rPr>
      </w:pPr>
      <w:r>
        <w:rPr>
          <w:sz w:val="20"/>
        </w:rPr>
        <w:t>т. 8(83538)2-20-76, квалификационный аттестат №21-11-56 от 29 марта 2011 г.</w:t>
      </w:r>
    </w:p>
    <w:p w:rsidR="00AA634B" w:rsidRDefault="00AA634B" w:rsidP="00AA634B">
      <w:pPr>
        <w:pStyle w:val="Normal0"/>
        <w:tabs>
          <w:tab w:val="left" w:pos="2700"/>
        </w:tabs>
        <w:spacing w:before="60" w:after="60"/>
        <w:jc w:val="both"/>
        <w:rPr>
          <w:sz w:val="20"/>
          <w:szCs w:val="24"/>
        </w:rPr>
      </w:pPr>
      <w:r>
        <w:rPr>
          <w:sz w:val="20"/>
          <w:szCs w:val="24"/>
        </w:rPr>
        <w:t>в отношении земельного участка с кадастровым номером 21:06:250413:13, расположенного по адресу: Чувашская Республика - Чувашия,  Алатырский мо, с. Стемасы, ул. Советская, д. 117, выполняются кадастровые работы по уточнению местоположения границы земельного участка.</w:t>
      </w:r>
    </w:p>
    <w:p w:rsidR="00AA634B" w:rsidRDefault="00AA634B" w:rsidP="00AA634B">
      <w:pPr>
        <w:pStyle w:val="Normal0"/>
        <w:tabs>
          <w:tab w:val="left" w:pos="2700"/>
        </w:tabs>
        <w:spacing w:before="60"/>
        <w:jc w:val="both"/>
        <w:rPr>
          <w:sz w:val="20"/>
          <w:szCs w:val="24"/>
        </w:rPr>
      </w:pPr>
      <w:r>
        <w:rPr>
          <w:sz w:val="20"/>
          <w:szCs w:val="24"/>
        </w:rPr>
        <w:t>Заказчиком кадастровых работ  является: Яблонский Андрей Михайлович, проживающий по адресу: Московская область, городское поселение Одинцово, г. Голицино, б-р Генерала Ремезова, д. 8, кв. 80 Тел. 89196752891</w:t>
      </w:r>
    </w:p>
    <w:p w:rsidR="00AA634B" w:rsidRDefault="00AA634B" w:rsidP="00AA634B">
      <w:pPr>
        <w:pStyle w:val="Normal0"/>
        <w:tabs>
          <w:tab w:val="left" w:pos="2700"/>
        </w:tabs>
        <w:spacing w:before="60" w:after="60"/>
        <w:jc w:val="both"/>
        <w:rPr>
          <w:sz w:val="20"/>
          <w:szCs w:val="24"/>
        </w:rPr>
      </w:pPr>
      <w:r>
        <w:rPr>
          <w:sz w:val="20"/>
          <w:szCs w:val="24"/>
        </w:rPr>
        <w:t>Собрание заинтересованных лиц по поводу согласования местоположения границы состоится по адресу: Чувашская Республика - Чувашия,  Алатырский мо, с. Стемасы, ул. Советская, д. 117  «22»  октября  2025г. в 10 часов 00 минут.</w:t>
      </w:r>
    </w:p>
    <w:p w:rsidR="00AA634B" w:rsidRDefault="00AA634B" w:rsidP="00AA634B">
      <w:pPr>
        <w:pStyle w:val="Normal0"/>
        <w:tabs>
          <w:tab w:val="left" w:pos="2700"/>
        </w:tabs>
        <w:spacing w:before="60" w:after="60"/>
        <w:jc w:val="both"/>
        <w:rPr>
          <w:sz w:val="20"/>
          <w:szCs w:val="24"/>
        </w:rPr>
      </w:pPr>
      <w:r>
        <w:rPr>
          <w:sz w:val="20"/>
          <w:szCs w:val="24"/>
        </w:rP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AA634B" w:rsidRDefault="00AA634B" w:rsidP="00AA634B">
      <w:pPr>
        <w:pStyle w:val="Normal0"/>
        <w:tabs>
          <w:tab w:val="left" w:pos="2700"/>
        </w:tabs>
        <w:spacing w:before="60" w:after="60"/>
        <w:jc w:val="both"/>
        <w:rPr>
          <w:sz w:val="20"/>
          <w:szCs w:val="24"/>
        </w:rPr>
      </w:pPr>
      <w:r>
        <w:rPr>
          <w:sz w:val="20"/>
          <w:szCs w:val="24"/>
        </w:rPr>
        <w:t>Возражения по проекту межевого плана и требования о проведении согласования местоположения границ земельных участков на местности принимаются с 17.09.2025г. по 22.10.2025г.  по адресу Чувашская Республика,   Ибресинский мо, пгт. Ибреси, ул. Комсомольская, д. 13</w:t>
      </w:r>
    </w:p>
    <w:p w:rsidR="00AA634B" w:rsidRDefault="00AA634B" w:rsidP="00AA634B">
      <w:pPr>
        <w:pStyle w:val="Normal0"/>
        <w:tabs>
          <w:tab w:val="left" w:pos="2700"/>
        </w:tabs>
        <w:spacing w:before="60" w:after="60"/>
        <w:jc w:val="both"/>
        <w:rPr>
          <w:sz w:val="20"/>
          <w:szCs w:val="24"/>
        </w:rPr>
      </w:pPr>
      <w:r>
        <w:rPr>
          <w:sz w:val="20"/>
          <w:szCs w:val="24"/>
        </w:rPr>
        <w:t>Смежные земельные участки, с правообладателями которых требуется согласовать местоположение границы: 1. Чувашская Республика - Чувашия, Алатырский мо, , с. Стемасы, ул. Советская, д. 119, кадастровый номер 21:06:250413:14</w:t>
      </w:r>
    </w:p>
    <w:p w:rsidR="00AA634B" w:rsidRDefault="00AA634B" w:rsidP="00AA634B">
      <w:pPr>
        <w:pStyle w:val="Normal0"/>
        <w:tabs>
          <w:tab w:val="left" w:pos="2700"/>
        </w:tabs>
        <w:spacing w:before="60" w:after="60"/>
        <w:jc w:val="both"/>
        <w:rPr>
          <w:sz w:val="20"/>
          <w:szCs w:val="24"/>
        </w:rPr>
      </w:pPr>
      <w:r>
        <w:rPr>
          <w:sz w:val="20"/>
          <w:szCs w:val="24"/>
        </w:rPr>
        <w:t>2. Земли Стемасского территориального отдела Алатырского муниципального округа Чувашской Республики</w:t>
      </w:r>
    </w:p>
    <w:p w:rsidR="00AA634B" w:rsidRDefault="00AA634B" w:rsidP="00AA634B">
      <w:pPr>
        <w:pStyle w:val="Normal0"/>
        <w:tabs>
          <w:tab w:val="left" w:pos="2700"/>
        </w:tabs>
        <w:spacing w:before="60" w:after="60"/>
        <w:jc w:val="both"/>
        <w:rPr>
          <w:sz w:val="20"/>
          <w:szCs w:val="24"/>
        </w:rPr>
      </w:pPr>
      <w:r>
        <w:rPr>
          <w:sz w:val="20"/>
          <w:szCs w:val="24"/>
        </w:rPr>
        <w:t xml:space="preserve"> (кадастровые номера, адреса или местоположение)</w:t>
      </w:r>
    </w:p>
    <w:p w:rsidR="00AA634B" w:rsidRDefault="00AA634B" w:rsidP="00AA634B">
      <w:pPr>
        <w:rPr>
          <w:sz w:val="20"/>
        </w:rPr>
      </w:pPr>
      <w:r>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A634B" w:rsidRPr="00355182" w:rsidRDefault="00AA634B" w:rsidP="00AA634B">
      <w:pPr>
        <w:rPr>
          <w:sz w:val="20"/>
        </w:rPr>
      </w:pPr>
    </w:p>
    <w:p w:rsidR="00946E8D" w:rsidRDefault="00946E8D" w:rsidP="00E545E7">
      <w:pPr>
        <w:ind w:firstLine="0"/>
        <w:contextualSpacing/>
        <w:rPr>
          <w:sz w:val="26"/>
          <w:szCs w:val="26"/>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5"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6"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AA634B" w:rsidP="00C961F3">
            <w:pPr>
              <w:widowControl w:val="0"/>
              <w:ind w:firstLine="0"/>
              <w:jc w:val="center"/>
              <w:rPr>
                <w:rFonts w:eastAsia="Times New Roman"/>
                <w:sz w:val="16"/>
                <w:szCs w:val="16"/>
                <w:lang w:eastAsia="en-US"/>
              </w:rPr>
            </w:pPr>
            <w:r>
              <w:rPr>
                <w:rFonts w:eastAsia="Times New Roman"/>
                <w:color w:val="000000"/>
                <w:kern w:val="28"/>
                <w:sz w:val="16"/>
                <w:szCs w:val="16"/>
                <w:lang w:eastAsia="en-US"/>
              </w:rPr>
              <w:t>17.09</w:t>
            </w:r>
            <w:bookmarkStart w:id="1" w:name="_GoBack"/>
            <w:bookmarkEnd w:id="1"/>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AA1BB0" w:rsidRDefault="005E6F4F" w:rsidP="000119E3">
      <w:pPr>
        <w:ind w:firstLine="0"/>
        <w:jc w:val="left"/>
        <w:rPr>
          <w:rFonts w:eastAsia="Times New Roman"/>
          <w:sz w:val="16"/>
          <w:szCs w:val="16"/>
          <w:lang w:val="en-US" w:eastAsia="en-US"/>
        </w:rPr>
      </w:pPr>
    </w:p>
    <w:sectPr w:rsidR="005E6F4F" w:rsidRPr="00AA1BB0" w:rsidSect="00131EDC">
      <w:headerReference w:type="default" r:id="rId1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CDC" w:rsidRDefault="00A72CD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A72CDC" w:rsidRDefault="00A72CD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CDC" w:rsidRDefault="00A72CD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A72CDC" w:rsidRDefault="00A72CD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2EA" w:rsidRPr="00747453" w:rsidRDefault="006572EA" w:rsidP="00F57366">
    <w:pPr>
      <w:pStyle w:val="ab"/>
      <w:jc w:val="center"/>
    </w:pPr>
    <w:r>
      <w:fldChar w:fldCharType="begin"/>
    </w:r>
    <w:r>
      <w:instrText>PAGE   \* MERGEFORMAT</w:instrText>
    </w:r>
    <w:r>
      <w:fldChar w:fldCharType="separate"/>
    </w:r>
    <w:r w:rsidR="00AA634B">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E3D"/>
    <w:rsid w:val="008F0A2C"/>
    <w:rsid w:val="008F1B43"/>
    <w:rsid w:val="008F4E62"/>
    <w:rsid w:val="00901A46"/>
    <w:rsid w:val="00906CB9"/>
    <w:rsid w:val="00914424"/>
    <w:rsid w:val="0092275D"/>
    <w:rsid w:val="00933BAE"/>
    <w:rsid w:val="00946E8D"/>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4AF4F53-7007-4012-8ADB-8C7BA6D3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Normal0">
    <w:name w:val="Normal"/>
    <w:rsid w:val="00AA634B"/>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mailto:gejn80@mail.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gejn80@mail.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alatr.priem@cap.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jn80@mail.ru" TargetMode="External"/><Relationship Id="rId5" Type="http://schemas.openxmlformats.org/officeDocument/2006/relationships/footnotes" Target="footnotes.xml"/><Relationship Id="rId15" Type="http://schemas.openxmlformats.org/officeDocument/2006/relationships/hyperlink" Target="https://alatr-mo.cap.ru/contacts" TargetMode="External"/><Relationship Id="rId10" Type="http://schemas.openxmlformats.org/officeDocument/2006/relationships/hyperlink" Target="mailto:gejn80@mail.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gejn80@mail.ru" TargetMode="External"/><Relationship Id="rId14" Type="http://schemas.openxmlformats.org/officeDocument/2006/relationships/hyperlink" Target="mailto:gejn80@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2302</Words>
  <Characters>13126</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Администрация города Алатыря (Каляканова Т.Н.)</cp:lastModifiedBy>
  <cp:revision>11</cp:revision>
  <cp:lastPrinted>2025-04-21T08:10:00Z</cp:lastPrinted>
  <dcterms:created xsi:type="dcterms:W3CDTF">2025-05-26T09:59:00Z</dcterms:created>
  <dcterms:modified xsi:type="dcterms:W3CDTF">2025-10-10T07:21:00Z</dcterms:modified>
</cp:coreProperties>
</file>