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753C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09.04.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248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753C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09.04.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248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4261A4" w:rsidRDefault="003764F9" w:rsidP="007D7E2A">
      <w:pPr>
        <w:spacing w:line="240" w:lineRule="auto"/>
        <w:ind w:firstLine="0"/>
      </w:pPr>
    </w:p>
    <w:p w:rsidR="00300B51" w:rsidRPr="00DD1DC3" w:rsidRDefault="00300B51" w:rsidP="004261A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4960"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 от 27.04.2023 № 361 «</w:t>
      </w:r>
      <w:r w:rsidRPr="001B4D67">
        <w:rPr>
          <w:kern w:val="0"/>
          <w:sz w:val="28"/>
          <w:szCs w:val="28"/>
          <w:lang w:eastAsia="ru-RU"/>
        </w:rPr>
        <w:t>Об утверждении административного регламента администрации Янтиковского муниципального округа Чувашской Республики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</w:p>
    <w:p w:rsidR="00300B51" w:rsidRPr="004261A4" w:rsidRDefault="00300B51" w:rsidP="00300B5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</w:p>
    <w:p w:rsidR="00300B51" w:rsidRPr="00EA3EC3" w:rsidRDefault="00300B51" w:rsidP="00300B51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b/>
          <w:kern w:val="0"/>
          <w:sz w:val="28"/>
          <w:szCs w:val="28"/>
          <w:lang w:eastAsia="ru-RU"/>
        </w:rPr>
      </w:pPr>
      <w:r w:rsidRPr="00EA3EC3">
        <w:rPr>
          <w:kern w:val="0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</w:t>
      </w:r>
      <w:proofErr w:type="gramStart"/>
      <w:r w:rsidRPr="00EA3EC3">
        <w:rPr>
          <w:kern w:val="0"/>
          <w:sz w:val="28"/>
          <w:szCs w:val="28"/>
          <w:lang w:eastAsia="ru-RU"/>
        </w:rPr>
        <w:t>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</w:t>
      </w:r>
      <w:proofErr w:type="gramEnd"/>
      <w:r w:rsidRPr="00EA3EC3">
        <w:rPr>
          <w:kern w:val="0"/>
          <w:sz w:val="28"/>
          <w:szCs w:val="28"/>
          <w:lang w:eastAsia="ru-RU"/>
        </w:rPr>
        <w:t xml:space="preserve"> муниципальной услуги, результатов предоставления услуги, указанной в части 3 статьи 1 Федерального закона «Об </w:t>
      </w:r>
      <w:r w:rsidRPr="00EA3EC3">
        <w:rPr>
          <w:kern w:val="0"/>
          <w:sz w:val="28"/>
          <w:szCs w:val="28"/>
          <w:lang w:eastAsia="ru-RU"/>
        </w:rPr>
        <w:lastRenderedPageBreak/>
        <w:t xml:space="preserve">организации предоставления государственных и муниципальных услуг», администрация Янтиковского муниципального округа </w:t>
      </w:r>
      <w:proofErr w:type="gramStart"/>
      <w:r w:rsidRPr="00EA3EC3">
        <w:rPr>
          <w:b/>
          <w:kern w:val="0"/>
          <w:sz w:val="28"/>
          <w:szCs w:val="28"/>
          <w:lang w:eastAsia="ru-RU"/>
        </w:rPr>
        <w:t>п</w:t>
      </w:r>
      <w:proofErr w:type="gramEnd"/>
      <w:r w:rsidRPr="00EA3EC3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300B51" w:rsidRPr="00D364BB" w:rsidRDefault="00300B51" w:rsidP="00300B51">
      <w:pPr>
        <w:tabs>
          <w:tab w:val="left" w:pos="993"/>
        </w:tabs>
        <w:spacing w:line="360" w:lineRule="auto"/>
        <w:ind w:firstLine="720"/>
        <w:rPr>
          <w:kern w:val="0"/>
          <w:sz w:val="28"/>
          <w:szCs w:val="28"/>
          <w:lang w:eastAsia="ru-RU"/>
        </w:rPr>
      </w:pPr>
      <w:bookmarkStart w:id="1" w:name="sub_3"/>
      <w:r w:rsidRPr="00D364BB">
        <w:rPr>
          <w:kern w:val="0"/>
          <w:sz w:val="28"/>
          <w:szCs w:val="28"/>
          <w:lang w:eastAsia="ru-RU"/>
        </w:rPr>
        <w:t>1.</w:t>
      </w:r>
      <w:r w:rsidRPr="00D364BB">
        <w:rPr>
          <w:kern w:val="0"/>
          <w:sz w:val="28"/>
          <w:szCs w:val="28"/>
          <w:lang w:eastAsia="ru-RU"/>
        </w:rPr>
        <w:tab/>
        <w:t xml:space="preserve">Внести в </w:t>
      </w:r>
      <w:r w:rsidRPr="005B10B5">
        <w:rPr>
          <w:kern w:val="0"/>
          <w:sz w:val="28"/>
          <w:szCs w:val="28"/>
          <w:lang w:eastAsia="ru-RU"/>
        </w:rPr>
        <w:t>административн</w:t>
      </w:r>
      <w:r>
        <w:rPr>
          <w:kern w:val="0"/>
          <w:sz w:val="28"/>
          <w:szCs w:val="28"/>
          <w:lang w:eastAsia="ru-RU"/>
        </w:rPr>
        <w:t>ый</w:t>
      </w:r>
      <w:r w:rsidRPr="005B10B5">
        <w:rPr>
          <w:kern w:val="0"/>
          <w:sz w:val="28"/>
          <w:szCs w:val="28"/>
          <w:lang w:eastAsia="ru-RU"/>
        </w:rPr>
        <w:t xml:space="preserve"> регламент администрации Янтиковского муниципального округа Чувашской Республики по предоставлению муниципальной услуги «Утверждение схемы расположения земельного участка или земельных участков на кадастровом плане территории»</w:t>
      </w:r>
      <w:r>
        <w:rPr>
          <w:kern w:val="0"/>
          <w:sz w:val="28"/>
          <w:szCs w:val="28"/>
          <w:lang w:eastAsia="ru-RU"/>
        </w:rPr>
        <w:t>,</w:t>
      </w:r>
      <w:r w:rsidRPr="005B10B5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 xml:space="preserve">утвержденный </w:t>
      </w:r>
      <w:r w:rsidRPr="00D364BB">
        <w:rPr>
          <w:kern w:val="0"/>
          <w:sz w:val="28"/>
          <w:szCs w:val="28"/>
          <w:lang w:eastAsia="ru-RU"/>
        </w:rPr>
        <w:t>постановление</w:t>
      </w:r>
      <w:r>
        <w:rPr>
          <w:kern w:val="0"/>
          <w:sz w:val="28"/>
          <w:szCs w:val="28"/>
          <w:lang w:eastAsia="ru-RU"/>
        </w:rPr>
        <w:t>м</w:t>
      </w:r>
      <w:r w:rsidRPr="00D364BB">
        <w:rPr>
          <w:kern w:val="0"/>
          <w:sz w:val="28"/>
          <w:szCs w:val="28"/>
          <w:lang w:eastAsia="ru-RU"/>
        </w:rPr>
        <w:t xml:space="preserve"> администрации Янтиковского муниципального округа от </w:t>
      </w:r>
      <w:r>
        <w:rPr>
          <w:kern w:val="0"/>
          <w:sz w:val="28"/>
          <w:szCs w:val="28"/>
          <w:lang w:eastAsia="ru-RU"/>
        </w:rPr>
        <w:t xml:space="preserve">27.04.2023 № 361 </w:t>
      </w:r>
      <w:r w:rsidRPr="00D364BB">
        <w:rPr>
          <w:kern w:val="0"/>
          <w:sz w:val="28"/>
          <w:szCs w:val="28"/>
          <w:lang w:eastAsia="ru-RU"/>
        </w:rPr>
        <w:t>(с изменениями от 1</w:t>
      </w:r>
      <w:r>
        <w:rPr>
          <w:kern w:val="0"/>
          <w:sz w:val="28"/>
          <w:szCs w:val="28"/>
          <w:lang w:eastAsia="ru-RU"/>
        </w:rPr>
        <w:t>7.</w:t>
      </w:r>
      <w:r w:rsidRPr="00D364BB">
        <w:rPr>
          <w:kern w:val="0"/>
          <w:sz w:val="28"/>
          <w:szCs w:val="28"/>
          <w:lang w:eastAsia="ru-RU"/>
        </w:rPr>
        <w:t xml:space="preserve">01.2025 № </w:t>
      </w:r>
      <w:r>
        <w:rPr>
          <w:kern w:val="0"/>
          <w:sz w:val="28"/>
          <w:szCs w:val="28"/>
          <w:lang w:eastAsia="ru-RU"/>
        </w:rPr>
        <w:t>20</w:t>
      </w:r>
      <w:r w:rsidRPr="00D364BB">
        <w:rPr>
          <w:kern w:val="0"/>
          <w:sz w:val="28"/>
          <w:szCs w:val="28"/>
          <w:lang w:eastAsia="ru-RU"/>
        </w:rPr>
        <w:t>) следующие изменения:</w:t>
      </w:r>
    </w:p>
    <w:p w:rsidR="00300B51" w:rsidRDefault="00300B51" w:rsidP="00300B51">
      <w:pPr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D364BB">
        <w:rPr>
          <w:kern w:val="0"/>
          <w:sz w:val="28"/>
          <w:szCs w:val="28"/>
          <w:lang w:eastAsia="ru-RU"/>
        </w:rPr>
        <w:t xml:space="preserve">1.1. </w:t>
      </w:r>
      <w:r>
        <w:rPr>
          <w:kern w:val="0"/>
          <w:sz w:val="28"/>
          <w:szCs w:val="28"/>
          <w:lang w:eastAsia="ru-RU"/>
        </w:rPr>
        <w:t xml:space="preserve">в </w:t>
      </w:r>
      <w:r w:rsidRPr="00D364BB">
        <w:rPr>
          <w:kern w:val="0"/>
          <w:sz w:val="28"/>
          <w:szCs w:val="28"/>
          <w:lang w:eastAsia="ru-RU"/>
        </w:rPr>
        <w:t>подраздел</w:t>
      </w:r>
      <w:r>
        <w:rPr>
          <w:kern w:val="0"/>
          <w:sz w:val="28"/>
          <w:szCs w:val="28"/>
          <w:lang w:eastAsia="ru-RU"/>
        </w:rPr>
        <w:t>е</w:t>
      </w:r>
      <w:r w:rsidRPr="00D364BB">
        <w:rPr>
          <w:kern w:val="0"/>
          <w:sz w:val="28"/>
          <w:szCs w:val="28"/>
          <w:lang w:eastAsia="ru-RU"/>
        </w:rPr>
        <w:t xml:space="preserve"> 2.14 «</w:t>
      </w:r>
      <w:r w:rsidRPr="00B603F0">
        <w:rPr>
          <w:kern w:val="0"/>
          <w:sz w:val="28"/>
          <w:szCs w:val="28"/>
          <w:lang w:eastAsia="ru-RU"/>
        </w:rPr>
        <w:t>Иные требования к предоставлению муниципальной услуги, в том числе учитывающие особенности предостав</w:t>
      </w:r>
      <w:r>
        <w:rPr>
          <w:kern w:val="0"/>
          <w:sz w:val="28"/>
          <w:szCs w:val="28"/>
          <w:lang w:eastAsia="ru-RU"/>
        </w:rPr>
        <w:t xml:space="preserve">ления муниципальных услуг в МФЦ </w:t>
      </w:r>
      <w:r w:rsidRPr="00B603F0">
        <w:rPr>
          <w:kern w:val="0"/>
          <w:sz w:val="28"/>
          <w:szCs w:val="28"/>
          <w:lang w:eastAsia="ru-RU"/>
        </w:rPr>
        <w:t>и особенности предоставления муниципальных услуг в электронной форме</w:t>
      </w:r>
      <w:r>
        <w:rPr>
          <w:kern w:val="0"/>
          <w:sz w:val="28"/>
          <w:szCs w:val="28"/>
          <w:lang w:eastAsia="ru-RU"/>
        </w:rPr>
        <w:t xml:space="preserve">» </w:t>
      </w:r>
      <w:r w:rsidRPr="00D364BB">
        <w:rPr>
          <w:kern w:val="0"/>
          <w:sz w:val="28"/>
          <w:szCs w:val="28"/>
          <w:lang w:eastAsia="ru-RU"/>
        </w:rPr>
        <w:t>раздела II «Стандарт предоставления муниципальной услуги»</w:t>
      </w:r>
      <w:r>
        <w:rPr>
          <w:kern w:val="0"/>
          <w:sz w:val="28"/>
          <w:szCs w:val="28"/>
          <w:lang w:eastAsia="ru-RU"/>
        </w:rPr>
        <w:t>:</w:t>
      </w:r>
    </w:p>
    <w:p w:rsidR="00300B51" w:rsidRDefault="00300B51" w:rsidP="00300B51">
      <w:pPr>
        <w:spacing w:line="360" w:lineRule="auto"/>
        <w:ind w:firstLine="72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1) пункт 2.14.15 читать пунктом 2.14.5</w:t>
      </w:r>
      <w:r w:rsidR="004261A4">
        <w:rPr>
          <w:kern w:val="0"/>
          <w:sz w:val="28"/>
          <w:szCs w:val="28"/>
          <w:lang w:eastAsia="ru-RU"/>
        </w:rPr>
        <w:t>.</w:t>
      </w:r>
    </w:p>
    <w:p w:rsidR="00300B51" w:rsidRPr="00B603F0" w:rsidRDefault="00300B51" w:rsidP="00300B51">
      <w:pPr>
        <w:spacing w:line="360" w:lineRule="auto"/>
        <w:ind w:firstLine="72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2) </w:t>
      </w:r>
      <w:r w:rsidRPr="00B603F0">
        <w:rPr>
          <w:kern w:val="0"/>
          <w:sz w:val="28"/>
          <w:szCs w:val="28"/>
          <w:lang w:eastAsia="ru-RU"/>
        </w:rPr>
        <w:t>дополнить пунктом 2.14.</w:t>
      </w:r>
      <w:r>
        <w:rPr>
          <w:kern w:val="0"/>
          <w:sz w:val="28"/>
          <w:szCs w:val="28"/>
          <w:lang w:eastAsia="ru-RU"/>
        </w:rPr>
        <w:t>6</w:t>
      </w:r>
      <w:r w:rsidRPr="00B603F0">
        <w:rPr>
          <w:kern w:val="0"/>
          <w:sz w:val="28"/>
          <w:szCs w:val="28"/>
          <w:lang w:eastAsia="ru-RU"/>
        </w:rPr>
        <w:t xml:space="preserve"> следующего содержания:</w:t>
      </w:r>
    </w:p>
    <w:p w:rsidR="00300B51" w:rsidRDefault="00300B51" w:rsidP="00300B51">
      <w:pPr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B603F0">
        <w:rPr>
          <w:kern w:val="0"/>
          <w:sz w:val="28"/>
          <w:szCs w:val="28"/>
          <w:lang w:eastAsia="ru-RU"/>
        </w:rPr>
        <w:t>«2.14.</w:t>
      </w:r>
      <w:r>
        <w:rPr>
          <w:kern w:val="0"/>
          <w:sz w:val="28"/>
          <w:szCs w:val="28"/>
          <w:lang w:eastAsia="ru-RU"/>
        </w:rPr>
        <w:t>6</w:t>
      </w:r>
      <w:r w:rsidRPr="00B603F0">
        <w:rPr>
          <w:kern w:val="0"/>
          <w:sz w:val="28"/>
          <w:szCs w:val="28"/>
          <w:lang w:eastAsia="ru-RU"/>
        </w:rPr>
        <w:t>. 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</w:t>
      </w:r>
      <w:r>
        <w:rPr>
          <w:kern w:val="0"/>
          <w:sz w:val="28"/>
          <w:szCs w:val="28"/>
          <w:lang w:eastAsia="ru-RU"/>
        </w:rPr>
        <w:t xml:space="preserve"> </w:t>
      </w:r>
      <w:r w:rsidRPr="00987D57">
        <w:rPr>
          <w:kern w:val="0"/>
          <w:sz w:val="28"/>
          <w:szCs w:val="28"/>
          <w:lang w:eastAsia="ru-RU"/>
        </w:rPr>
        <w:t>(при наличии технической возможности)</w:t>
      </w:r>
      <w:proofErr w:type="gramStart"/>
      <w:r w:rsidRPr="00987D57">
        <w:rPr>
          <w:kern w:val="0"/>
          <w:sz w:val="28"/>
          <w:szCs w:val="28"/>
          <w:lang w:eastAsia="ru-RU"/>
        </w:rPr>
        <w:t>.</w:t>
      </w:r>
      <w:r w:rsidRPr="00B603F0">
        <w:rPr>
          <w:kern w:val="0"/>
          <w:sz w:val="28"/>
          <w:szCs w:val="28"/>
          <w:lang w:eastAsia="ru-RU"/>
        </w:rPr>
        <w:t>»</w:t>
      </w:r>
      <w:proofErr w:type="gramEnd"/>
      <w:r w:rsidRPr="00B603F0">
        <w:rPr>
          <w:kern w:val="0"/>
          <w:sz w:val="28"/>
          <w:szCs w:val="28"/>
          <w:lang w:eastAsia="ru-RU"/>
        </w:rPr>
        <w:t>.</w:t>
      </w:r>
    </w:p>
    <w:p w:rsidR="00300B51" w:rsidRDefault="00300B51" w:rsidP="00300B51">
      <w:pPr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D364BB">
        <w:rPr>
          <w:kern w:val="0"/>
          <w:sz w:val="28"/>
          <w:szCs w:val="28"/>
          <w:lang w:eastAsia="ru-RU"/>
        </w:rPr>
        <w:t xml:space="preserve">2. Контроль за исполнением настоящего постановления возложить на заместителя главы администрации Янтиковского муниципального округа </w:t>
      </w:r>
      <w:proofErr w:type="gramStart"/>
      <w:r w:rsidRPr="00D364BB">
        <w:rPr>
          <w:kern w:val="0"/>
          <w:sz w:val="28"/>
          <w:szCs w:val="28"/>
          <w:lang w:eastAsia="ru-RU"/>
        </w:rPr>
        <w:t>-н</w:t>
      </w:r>
      <w:proofErr w:type="gramEnd"/>
      <w:r w:rsidRPr="00D364BB">
        <w:rPr>
          <w:kern w:val="0"/>
          <w:sz w:val="28"/>
          <w:szCs w:val="28"/>
          <w:lang w:eastAsia="ru-RU"/>
        </w:rPr>
        <w:t>ачальника отдела экономики, земельных и имущественных отношений.</w:t>
      </w:r>
    </w:p>
    <w:p w:rsidR="00300B51" w:rsidRDefault="00300B51" w:rsidP="00300B51">
      <w:pPr>
        <w:spacing w:line="360" w:lineRule="auto"/>
        <w:ind w:firstLine="72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zh-CN"/>
        </w:rPr>
        <w:t xml:space="preserve">3. Настоящее постановление вступает в силу со дня его </w:t>
      </w:r>
      <w:r>
        <w:rPr>
          <w:bCs/>
          <w:kern w:val="0"/>
          <w:sz w:val="28"/>
          <w:szCs w:val="28"/>
          <w:lang w:eastAsia="zh-CN"/>
        </w:rPr>
        <w:t>официального опубликования</w:t>
      </w:r>
      <w:r>
        <w:rPr>
          <w:kern w:val="0"/>
          <w:sz w:val="28"/>
          <w:szCs w:val="28"/>
          <w:lang w:eastAsia="zh-CN"/>
        </w:rPr>
        <w:t>.</w:t>
      </w:r>
      <w:bookmarkEnd w:id="1"/>
    </w:p>
    <w:p w:rsidR="00300B51" w:rsidRPr="00DD1DC3" w:rsidRDefault="00300B51" w:rsidP="00300B51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300B51" w:rsidRPr="00DD1DC3" w:rsidRDefault="00300B51" w:rsidP="00300B5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4261A4" w:rsidRDefault="004261A4" w:rsidP="004261A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В</w:t>
      </w:r>
      <w:r w:rsidRPr="004261A4">
        <w:rPr>
          <w:kern w:val="0"/>
          <w:sz w:val="28"/>
          <w:szCs w:val="28"/>
          <w:lang w:eastAsia="ru-RU"/>
        </w:rPr>
        <w:t xml:space="preserve">ременно </w:t>
      </w:r>
      <w:proofErr w:type="gramStart"/>
      <w:r w:rsidRPr="004261A4">
        <w:rPr>
          <w:kern w:val="0"/>
          <w:sz w:val="28"/>
          <w:szCs w:val="28"/>
          <w:lang w:eastAsia="ru-RU"/>
        </w:rPr>
        <w:t>исполняющий</w:t>
      </w:r>
      <w:proofErr w:type="gramEnd"/>
      <w:r w:rsidRPr="004261A4">
        <w:rPr>
          <w:kern w:val="0"/>
          <w:sz w:val="28"/>
          <w:szCs w:val="28"/>
          <w:lang w:eastAsia="ru-RU"/>
        </w:rPr>
        <w:t xml:space="preserve"> обязанности </w:t>
      </w:r>
    </w:p>
    <w:p w:rsidR="004261A4" w:rsidRDefault="004261A4" w:rsidP="004261A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4261A4">
        <w:rPr>
          <w:kern w:val="0"/>
          <w:sz w:val="28"/>
          <w:szCs w:val="28"/>
          <w:lang w:eastAsia="ru-RU"/>
        </w:rPr>
        <w:t xml:space="preserve">главы администрации Янтиковского </w:t>
      </w:r>
    </w:p>
    <w:p w:rsidR="00300B51" w:rsidRPr="00DD1DC3" w:rsidRDefault="004261A4" w:rsidP="004261A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4261A4">
        <w:rPr>
          <w:kern w:val="0"/>
          <w:sz w:val="28"/>
          <w:szCs w:val="28"/>
          <w:lang w:eastAsia="ru-RU"/>
        </w:rPr>
        <w:t>муниципального</w:t>
      </w:r>
      <w:r>
        <w:rPr>
          <w:kern w:val="0"/>
          <w:sz w:val="28"/>
          <w:szCs w:val="28"/>
          <w:lang w:eastAsia="ru-RU"/>
        </w:rPr>
        <w:t xml:space="preserve"> округа                                                                      В.В. Николаева</w:t>
      </w:r>
    </w:p>
    <w:sectPr w:rsidR="00300B51" w:rsidRPr="00DD1DC3" w:rsidSect="00300B51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B51" w:rsidRDefault="00300B51" w:rsidP="00300B51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51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0B51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261A4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53CE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19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2A966-62AB-43E5-BB1A-2B8AE0956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199</cp:revision>
  <cp:lastPrinted>2023-03-31T12:17:00Z</cp:lastPrinted>
  <dcterms:created xsi:type="dcterms:W3CDTF">2023-01-09T05:07:00Z</dcterms:created>
  <dcterms:modified xsi:type="dcterms:W3CDTF">2025-04-11T08:11:00Z</dcterms:modified>
</cp:coreProperties>
</file>