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0DBDF27"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395E58" w:rsidRPr="004F3E36">
                              <w:rPr>
                                <w:rFonts w:ascii="Times New Roman" w:eastAsia="Times New Roman" w:hAnsi="Times New Roman" w:cs="Times New Roman"/>
                                <w:sz w:val="24"/>
                                <w:szCs w:val="20"/>
                                <w:u w:val="single"/>
                                <w:lang w:eastAsia="ru-RU"/>
                              </w:rPr>
                              <w:t>7</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395E58" w:rsidRPr="00395E58">
                              <w:rPr>
                                <w:rFonts w:ascii="Times New Roman" w:eastAsia="Times New Roman" w:hAnsi="Times New Roman" w:cs="Times New Roman"/>
                                <w:sz w:val="24"/>
                                <w:szCs w:val="20"/>
                                <w:u w:val="single"/>
                                <w:lang w:eastAsia="ru-RU"/>
                              </w:rPr>
                              <w:t>9</w:t>
                            </w:r>
                            <w:r w:rsidR="004F3E36">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0DBDF27" w:rsidR="009A3F0A" w:rsidRPr="00B91920"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395E58" w:rsidRPr="004F3E36">
                        <w:rPr>
                          <w:rFonts w:ascii="Times New Roman" w:eastAsia="Times New Roman" w:hAnsi="Times New Roman" w:cs="Times New Roman"/>
                          <w:sz w:val="24"/>
                          <w:szCs w:val="20"/>
                          <w:u w:val="single"/>
                          <w:lang w:eastAsia="ru-RU"/>
                        </w:rPr>
                        <w:t>7</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395E58" w:rsidRPr="00395E58">
                        <w:rPr>
                          <w:rFonts w:ascii="Times New Roman" w:eastAsia="Times New Roman" w:hAnsi="Times New Roman" w:cs="Times New Roman"/>
                          <w:sz w:val="24"/>
                          <w:szCs w:val="20"/>
                          <w:u w:val="single"/>
                          <w:lang w:eastAsia="ru-RU"/>
                        </w:rPr>
                        <w:t>9</w:t>
                      </w:r>
                      <w:r w:rsidR="004F3E36">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4501007"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395E58">
                              <w:rPr>
                                <w:rFonts w:ascii="Times New Roman" w:eastAsia="Times New Roman" w:hAnsi="Times New Roman" w:cs="Times New Roman"/>
                                <w:sz w:val="24"/>
                                <w:szCs w:val="24"/>
                                <w:u w:val="single"/>
                                <w:lang w:val="en-US" w:eastAsia="ru-RU"/>
                              </w:rPr>
                              <w:t>7</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395E58">
                              <w:rPr>
                                <w:rFonts w:ascii="Times New Roman" w:eastAsia="Times New Roman" w:hAnsi="Times New Roman" w:cs="Times New Roman"/>
                                <w:sz w:val="24"/>
                                <w:szCs w:val="24"/>
                                <w:u w:val="single"/>
                                <w:lang w:val="en-US" w:eastAsia="ru-RU"/>
                              </w:rPr>
                              <w:t>9</w:t>
                            </w:r>
                            <w:r w:rsidR="004F3E36">
                              <w:rPr>
                                <w:rFonts w:ascii="Times New Roman" w:eastAsia="Times New Roman" w:hAnsi="Times New Roman" w:cs="Times New Roman"/>
                                <w:sz w:val="24"/>
                                <w:szCs w:val="24"/>
                                <w:u w:val="single"/>
                                <w:lang w:eastAsia="ru-RU"/>
                              </w:rPr>
                              <w:t>2</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4501007"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395E58">
                        <w:rPr>
                          <w:rFonts w:ascii="Times New Roman" w:eastAsia="Times New Roman" w:hAnsi="Times New Roman" w:cs="Times New Roman"/>
                          <w:sz w:val="24"/>
                          <w:szCs w:val="24"/>
                          <w:u w:val="single"/>
                          <w:lang w:val="en-US" w:eastAsia="ru-RU"/>
                        </w:rPr>
                        <w:t>7</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395E58">
                        <w:rPr>
                          <w:rFonts w:ascii="Times New Roman" w:eastAsia="Times New Roman" w:hAnsi="Times New Roman" w:cs="Times New Roman"/>
                          <w:sz w:val="24"/>
                          <w:szCs w:val="24"/>
                          <w:u w:val="single"/>
                          <w:lang w:val="en-US" w:eastAsia="ru-RU"/>
                        </w:rPr>
                        <w:t>9</w:t>
                      </w:r>
                      <w:r w:rsidR="004F3E36">
                        <w:rPr>
                          <w:rFonts w:ascii="Times New Roman" w:eastAsia="Times New Roman" w:hAnsi="Times New Roman" w:cs="Times New Roman"/>
                          <w:sz w:val="24"/>
                          <w:szCs w:val="24"/>
                          <w:u w:val="single"/>
                          <w:lang w:eastAsia="ru-RU"/>
                        </w:rPr>
                        <w:t>2</w:t>
                      </w:r>
                      <w:r w:rsidR="00E83F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4832212B" w14:textId="77777777" w:rsidR="004F3E36" w:rsidRPr="004F3E36" w:rsidRDefault="004F3E36" w:rsidP="004F3E36">
      <w:pPr>
        <w:pStyle w:val="afa"/>
        <w:spacing w:after="0" w:line="240" w:lineRule="auto"/>
        <w:ind w:right="4819"/>
        <w:jc w:val="both"/>
        <w:rPr>
          <w:rFonts w:ascii="Times New Roman" w:hAnsi="Times New Roman" w:cs="Times New Roman"/>
          <w:sz w:val="24"/>
          <w:szCs w:val="24"/>
          <w:lang w:eastAsia="ru-RU"/>
        </w:rPr>
      </w:pPr>
      <w:r w:rsidRPr="004F3E36">
        <w:rPr>
          <w:rFonts w:ascii="Times New Roman" w:hAnsi="Times New Roman" w:cs="Times New Roman"/>
          <w:sz w:val="24"/>
          <w:szCs w:val="24"/>
          <w:lang w:eastAsia="ru-RU"/>
        </w:rPr>
        <w:t xml:space="preserve">Об утверждении перечня автомобильных дорог общего пользования местного значения в границах населенных пунктов </w:t>
      </w:r>
      <w:proofErr w:type="spellStart"/>
      <w:proofErr w:type="gramStart"/>
      <w:r w:rsidRPr="004F3E36">
        <w:rPr>
          <w:rFonts w:ascii="Times New Roman" w:hAnsi="Times New Roman" w:cs="Times New Roman"/>
          <w:sz w:val="24"/>
          <w:szCs w:val="24"/>
          <w:lang w:eastAsia="ru-RU"/>
        </w:rPr>
        <w:t>Большеяниковского</w:t>
      </w:r>
      <w:proofErr w:type="spellEnd"/>
      <w:r w:rsidRPr="004F3E36">
        <w:rPr>
          <w:rFonts w:ascii="Times New Roman" w:hAnsi="Times New Roman" w:cs="Times New Roman"/>
          <w:sz w:val="24"/>
          <w:szCs w:val="24"/>
          <w:lang w:eastAsia="ru-RU"/>
        </w:rPr>
        <w:t xml:space="preserve">  сельского</w:t>
      </w:r>
      <w:proofErr w:type="gramEnd"/>
      <w:r w:rsidRPr="004F3E36">
        <w:rPr>
          <w:rFonts w:ascii="Times New Roman" w:hAnsi="Times New Roman" w:cs="Times New Roman"/>
          <w:sz w:val="24"/>
          <w:szCs w:val="24"/>
          <w:lang w:eastAsia="ru-RU"/>
        </w:rPr>
        <w:t xml:space="preserve"> поселения  Урмарского муниципального округа Чувашской Республики</w:t>
      </w:r>
    </w:p>
    <w:p w14:paraId="462F3C2C" w14:textId="77777777" w:rsidR="004F3E36" w:rsidRPr="004F3E36" w:rsidRDefault="004F3E36" w:rsidP="004F3E36">
      <w:pPr>
        <w:pStyle w:val="afa"/>
        <w:spacing w:after="0" w:line="240" w:lineRule="auto"/>
        <w:ind w:firstLine="708"/>
        <w:jc w:val="both"/>
        <w:rPr>
          <w:rFonts w:ascii="Times New Roman" w:hAnsi="Times New Roman" w:cs="Times New Roman"/>
          <w:spacing w:val="-2"/>
          <w:sz w:val="24"/>
          <w:szCs w:val="24"/>
        </w:rPr>
      </w:pPr>
    </w:p>
    <w:p w14:paraId="1D243DC0" w14:textId="77777777" w:rsidR="004F3E36" w:rsidRPr="004F3E36" w:rsidRDefault="004F3E36" w:rsidP="004F3E36">
      <w:pPr>
        <w:pStyle w:val="afa"/>
        <w:spacing w:after="0" w:line="240" w:lineRule="auto"/>
        <w:ind w:firstLine="708"/>
        <w:jc w:val="both"/>
        <w:rPr>
          <w:rFonts w:ascii="Times New Roman" w:hAnsi="Times New Roman" w:cs="Times New Roman"/>
          <w:spacing w:val="-2"/>
          <w:sz w:val="24"/>
          <w:szCs w:val="24"/>
        </w:rPr>
      </w:pPr>
    </w:p>
    <w:p w14:paraId="1A7AA9E8" w14:textId="77777777" w:rsidR="004F3E36" w:rsidRDefault="004F3E36" w:rsidP="004F3E36">
      <w:pPr>
        <w:pStyle w:val="afa"/>
        <w:spacing w:after="0" w:line="240" w:lineRule="auto"/>
        <w:ind w:firstLine="708"/>
        <w:jc w:val="both"/>
        <w:rPr>
          <w:rFonts w:ascii="Times New Roman" w:hAnsi="Times New Roman" w:cs="Times New Roman"/>
          <w:sz w:val="24"/>
          <w:szCs w:val="24"/>
        </w:rPr>
      </w:pPr>
      <w:r w:rsidRPr="004F3E36">
        <w:rPr>
          <w:rFonts w:ascii="Times New Roman" w:hAnsi="Times New Roman" w:cs="Times New Roman"/>
          <w:spacing w:val="-2"/>
          <w:sz w:val="24"/>
          <w:szCs w:val="24"/>
        </w:rPr>
        <w:t>В</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соответствии</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с</w:t>
      </w:r>
      <w:r w:rsidRPr="004F3E36">
        <w:rPr>
          <w:rFonts w:ascii="Times New Roman" w:hAnsi="Times New Roman" w:cs="Times New Roman"/>
          <w:spacing w:val="-13"/>
          <w:sz w:val="24"/>
          <w:szCs w:val="24"/>
        </w:rPr>
        <w:t xml:space="preserve"> </w:t>
      </w:r>
      <w:r w:rsidRPr="004F3E36">
        <w:rPr>
          <w:rFonts w:ascii="Times New Roman" w:hAnsi="Times New Roman" w:cs="Times New Roman"/>
          <w:spacing w:val="-2"/>
          <w:sz w:val="24"/>
          <w:szCs w:val="24"/>
        </w:rPr>
        <w:t>Федеральным</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законом</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от</w:t>
      </w:r>
      <w:r w:rsidRPr="004F3E36">
        <w:rPr>
          <w:rFonts w:ascii="Times New Roman" w:hAnsi="Times New Roman" w:cs="Times New Roman"/>
          <w:spacing w:val="-13"/>
          <w:sz w:val="24"/>
          <w:szCs w:val="24"/>
        </w:rPr>
        <w:t xml:space="preserve"> </w:t>
      </w:r>
      <w:r w:rsidRPr="004F3E36">
        <w:rPr>
          <w:rFonts w:ascii="Times New Roman" w:hAnsi="Times New Roman" w:cs="Times New Roman"/>
          <w:spacing w:val="-2"/>
          <w:sz w:val="24"/>
          <w:szCs w:val="24"/>
        </w:rPr>
        <w:t>05.11.2007</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№257-ФЗ</w:t>
      </w:r>
      <w:r w:rsidRPr="004F3E36">
        <w:rPr>
          <w:rFonts w:ascii="Times New Roman" w:hAnsi="Times New Roman" w:cs="Times New Roman"/>
          <w:spacing w:val="-3"/>
          <w:sz w:val="24"/>
          <w:szCs w:val="24"/>
        </w:rPr>
        <w:t xml:space="preserve"> </w:t>
      </w:r>
      <w:r w:rsidRPr="004F3E36">
        <w:rPr>
          <w:rFonts w:ascii="Times New Roman" w:hAnsi="Times New Roman" w:cs="Times New Roman"/>
          <w:spacing w:val="-2"/>
          <w:sz w:val="24"/>
          <w:szCs w:val="24"/>
        </w:rPr>
        <w:t>«Об</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 xml:space="preserve">автомобильных </w:t>
      </w:r>
      <w:r w:rsidRPr="004F3E36">
        <w:rPr>
          <w:rFonts w:ascii="Times New Roman" w:hAnsi="Times New Roman" w:cs="Times New Roman"/>
          <w:sz w:val="24"/>
          <w:szCs w:val="24"/>
        </w:rPr>
        <w:t>дорогах и о дорожной деятельности в Российской Федерации и о внесении изменений в отдельные законодательные акты Российской Федерации», администрация Урмарского</w:t>
      </w:r>
      <w:r w:rsidRPr="004F3E36">
        <w:rPr>
          <w:rFonts w:ascii="Times New Roman" w:hAnsi="Times New Roman" w:cs="Times New Roman"/>
          <w:spacing w:val="-5"/>
          <w:sz w:val="24"/>
          <w:szCs w:val="24"/>
        </w:rPr>
        <w:t xml:space="preserve"> </w:t>
      </w:r>
      <w:r w:rsidRPr="004F3E36">
        <w:rPr>
          <w:rFonts w:ascii="Times New Roman" w:hAnsi="Times New Roman" w:cs="Times New Roman"/>
          <w:sz w:val="24"/>
          <w:szCs w:val="24"/>
        </w:rPr>
        <w:t>муниципального</w:t>
      </w:r>
      <w:r w:rsidRPr="004F3E36">
        <w:rPr>
          <w:rFonts w:ascii="Times New Roman" w:hAnsi="Times New Roman" w:cs="Times New Roman"/>
          <w:spacing w:val="-16"/>
          <w:sz w:val="24"/>
          <w:szCs w:val="24"/>
        </w:rPr>
        <w:t xml:space="preserve"> </w:t>
      </w:r>
      <w:r w:rsidRPr="004F3E36">
        <w:rPr>
          <w:rFonts w:ascii="Times New Roman" w:hAnsi="Times New Roman" w:cs="Times New Roman"/>
          <w:sz w:val="24"/>
          <w:szCs w:val="24"/>
        </w:rPr>
        <w:t>округа</w:t>
      </w:r>
      <w:r w:rsidRPr="004F3E36">
        <w:rPr>
          <w:rFonts w:ascii="Times New Roman" w:hAnsi="Times New Roman" w:cs="Times New Roman"/>
          <w:spacing w:val="-8"/>
          <w:sz w:val="24"/>
          <w:szCs w:val="24"/>
        </w:rPr>
        <w:t xml:space="preserve"> </w:t>
      </w:r>
      <w:r w:rsidRPr="004F3E36">
        <w:rPr>
          <w:rFonts w:ascii="Times New Roman" w:hAnsi="Times New Roman" w:cs="Times New Roman"/>
          <w:sz w:val="24"/>
          <w:szCs w:val="24"/>
        </w:rPr>
        <w:t>Чувашской Республики</w:t>
      </w:r>
      <w:r w:rsidRPr="004F3E36">
        <w:rPr>
          <w:rFonts w:ascii="Times New Roman" w:hAnsi="Times New Roman" w:cs="Times New Roman"/>
          <w:spacing w:val="27"/>
          <w:sz w:val="24"/>
          <w:szCs w:val="24"/>
        </w:rPr>
        <w:t xml:space="preserve"> </w:t>
      </w:r>
      <w:r w:rsidRPr="004F3E36">
        <w:rPr>
          <w:rFonts w:ascii="Times New Roman" w:hAnsi="Times New Roman" w:cs="Times New Roman"/>
          <w:sz w:val="24"/>
          <w:szCs w:val="24"/>
        </w:rPr>
        <w:t>п о</w:t>
      </w:r>
      <w:r w:rsidRPr="004F3E36">
        <w:rPr>
          <w:rFonts w:ascii="Times New Roman" w:hAnsi="Times New Roman" w:cs="Times New Roman"/>
          <w:spacing w:val="-2"/>
          <w:sz w:val="24"/>
          <w:szCs w:val="24"/>
        </w:rPr>
        <w:t xml:space="preserve"> </w:t>
      </w:r>
      <w:r w:rsidRPr="004F3E36">
        <w:rPr>
          <w:rFonts w:ascii="Times New Roman" w:hAnsi="Times New Roman" w:cs="Times New Roman"/>
          <w:sz w:val="24"/>
          <w:szCs w:val="24"/>
        </w:rPr>
        <w:t>с</w:t>
      </w:r>
      <w:r w:rsidRPr="004F3E36">
        <w:rPr>
          <w:rFonts w:ascii="Times New Roman" w:hAnsi="Times New Roman" w:cs="Times New Roman"/>
          <w:spacing w:val="-1"/>
          <w:sz w:val="24"/>
          <w:szCs w:val="24"/>
        </w:rPr>
        <w:t xml:space="preserve"> </w:t>
      </w:r>
      <w:r w:rsidRPr="004F3E36">
        <w:rPr>
          <w:rFonts w:ascii="Times New Roman" w:hAnsi="Times New Roman" w:cs="Times New Roman"/>
          <w:sz w:val="24"/>
          <w:szCs w:val="24"/>
        </w:rPr>
        <w:t>т</w:t>
      </w:r>
      <w:r w:rsidRPr="004F3E36">
        <w:rPr>
          <w:rFonts w:ascii="Times New Roman" w:hAnsi="Times New Roman" w:cs="Times New Roman"/>
          <w:spacing w:val="-2"/>
          <w:sz w:val="24"/>
          <w:szCs w:val="24"/>
        </w:rPr>
        <w:t xml:space="preserve"> </w:t>
      </w:r>
      <w:r w:rsidRPr="004F3E36">
        <w:rPr>
          <w:rFonts w:ascii="Times New Roman" w:hAnsi="Times New Roman" w:cs="Times New Roman"/>
          <w:sz w:val="24"/>
          <w:szCs w:val="24"/>
        </w:rPr>
        <w:t>а</w:t>
      </w:r>
      <w:r w:rsidRPr="004F3E36">
        <w:rPr>
          <w:rFonts w:ascii="Times New Roman" w:hAnsi="Times New Roman" w:cs="Times New Roman"/>
          <w:spacing w:val="-7"/>
          <w:sz w:val="24"/>
          <w:szCs w:val="24"/>
        </w:rPr>
        <w:t xml:space="preserve"> </w:t>
      </w:r>
      <w:r w:rsidRPr="004F3E36">
        <w:rPr>
          <w:rFonts w:ascii="Times New Roman" w:hAnsi="Times New Roman" w:cs="Times New Roman"/>
          <w:sz w:val="24"/>
          <w:szCs w:val="24"/>
        </w:rPr>
        <w:t>н</w:t>
      </w:r>
      <w:r w:rsidRPr="004F3E36">
        <w:rPr>
          <w:rFonts w:ascii="Times New Roman" w:hAnsi="Times New Roman" w:cs="Times New Roman"/>
          <w:spacing w:val="-6"/>
          <w:sz w:val="24"/>
          <w:szCs w:val="24"/>
        </w:rPr>
        <w:t xml:space="preserve"> </w:t>
      </w:r>
      <w:r w:rsidRPr="004F3E36">
        <w:rPr>
          <w:rFonts w:ascii="Times New Roman" w:hAnsi="Times New Roman" w:cs="Times New Roman"/>
          <w:sz w:val="24"/>
          <w:szCs w:val="24"/>
        </w:rPr>
        <w:t>о в</w:t>
      </w:r>
      <w:r w:rsidRPr="004F3E36">
        <w:rPr>
          <w:rFonts w:ascii="Times New Roman" w:hAnsi="Times New Roman" w:cs="Times New Roman"/>
          <w:spacing w:val="-1"/>
          <w:sz w:val="24"/>
          <w:szCs w:val="24"/>
        </w:rPr>
        <w:t xml:space="preserve"> </w:t>
      </w:r>
      <w:r w:rsidRPr="004F3E36">
        <w:rPr>
          <w:rFonts w:ascii="Times New Roman" w:hAnsi="Times New Roman" w:cs="Times New Roman"/>
          <w:sz w:val="24"/>
          <w:szCs w:val="24"/>
        </w:rPr>
        <w:t>л</w:t>
      </w:r>
      <w:r w:rsidRPr="004F3E36">
        <w:rPr>
          <w:rFonts w:ascii="Times New Roman" w:hAnsi="Times New Roman" w:cs="Times New Roman"/>
          <w:spacing w:val="-2"/>
          <w:sz w:val="24"/>
          <w:szCs w:val="24"/>
        </w:rPr>
        <w:t xml:space="preserve"> </w:t>
      </w:r>
      <w:r w:rsidRPr="004F3E36">
        <w:rPr>
          <w:rFonts w:ascii="Times New Roman" w:hAnsi="Times New Roman" w:cs="Times New Roman"/>
          <w:sz w:val="24"/>
          <w:szCs w:val="24"/>
        </w:rPr>
        <w:t>я</w:t>
      </w:r>
      <w:r w:rsidRPr="004F3E36">
        <w:rPr>
          <w:rFonts w:ascii="Times New Roman" w:hAnsi="Times New Roman" w:cs="Times New Roman"/>
          <w:spacing w:val="-6"/>
          <w:sz w:val="24"/>
          <w:szCs w:val="24"/>
        </w:rPr>
        <w:t xml:space="preserve"> </w:t>
      </w:r>
      <w:r w:rsidRPr="004F3E36">
        <w:rPr>
          <w:rFonts w:ascii="Times New Roman" w:hAnsi="Times New Roman" w:cs="Times New Roman"/>
          <w:sz w:val="24"/>
          <w:szCs w:val="24"/>
        </w:rPr>
        <w:t>е</w:t>
      </w:r>
      <w:r w:rsidRPr="004F3E36">
        <w:rPr>
          <w:rFonts w:ascii="Times New Roman" w:hAnsi="Times New Roman" w:cs="Times New Roman"/>
          <w:spacing w:val="-5"/>
          <w:sz w:val="24"/>
          <w:szCs w:val="24"/>
        </w:rPr>
        <w:t xml:space="preserve"> </w:t>
      </w:r>
      <w:r w:rsidRPr="004F3E36">
        <w:rPr>
          <w:rFonts w:ascii="Times New Roman" w:hAnsi="Times New Roman" w:cs="Times New Roman"/>
          <w:sz w:val="24"/>
          <w:szCs w:val="24"/>
        </w:rPr>
        <w:t>т:</w:t>
      </w:r>
    </w:p>
    <w:p w14:paraId="64576786" w14:textId="77777777" w:rsidR="004F3E36" w:rsidRDefault="004F3E36" w:rsidP="004F3E36">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4F3E36">
        <w:rPr>
          <w:rFonts w:ascii="Times New Roman" w:hAnsi="Times New Roman" w:cs="Times New Roman"/>
          <w:spacing w:val="-4"/>
          <w:sz w:val="24"/>
          <w:szCs w:val="24"/>
        </w:rPr>
        <w:t>Утвердить</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перечень</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автомобильных</w:t>
      </w:r>
      <w:r w:rsidRPr="004F3E36">
        <w:rPr>
          <w:rFonts w:ascii="Times New Roman" w:hAnsi="Times New Roman" w:cs="Times New Roman"/>
          <w:spacing w:val="-11"/>
          <w:sz w:val="24"/>
          <w:szCs w:val="24"/>
        </w:rPr>
        <w:t xml:space="preserve"> </w:t>
      </w:r>
      <w:r w:rsidRPr="004F3E36">
        <w:rPr>
          <w:rFonts w:ascii="Times New Roman" w:hAnsi="Times New Roman" w:cs="Times New Roman"/>
          <w:spacing w:val="-4"/>
          <w:sz w:val="24"/>
          <w:szCs w:val="24"/>
        </w:rPr>
        <w:t>дорог</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общего</w:t>
      </w:r>
      <w:r w:rsidRPr="004F3E36">
        <w:rPr>
          <w:rFonts w:ascii="Times New Roman" w:hAnsi="Times New Roman" w:cs="Times New Roman"/>
          <w:spacing w:val="-12"/>
          <w:sz w:val="24"/>
          <w:szCs w:val="24"/>
        </w:rPr>
        <w:t xml:space="preserve"> </w:t>
      </w:r>
      <w:r w:rsidRPr="004F3E36">
        <w:rPr>
          <w:rFonts w:ascii="Times New Roman" w:hAnsi="Times New Roman" w:cs="Times New Roman"/>
          <w:spacing w:val="-4"/>
          <w:sz w:val="24"/>
          <w:szCs w:val="24"/>
        </w:rPr>
        <w:t>пользования</w:t>
      </w:r>
      <w:r w:rsidRPr="004F3E36">
        <w:rPr>
          <w:rFonts w:ascii="Times New Roman" w:hAnsi="Times New Roman" w:cs="Times New Roman"/>
          <w:spacing w:val="-11"/>
          <w:sz w:val="24"/>
          <w:szCs w:val="24"/>
        </w:rPr>
        <w:t xml:space="preserve"> </w:t>
      </w:r>
      <w:r w:rsidRPr="004F3E36">
        <w:rPr>
          <w:rFonts w:ascii="Times New Roman" w:hAnsi="Times New Roman" w:cs="Times New Roman"/>
          <w:spacing w:val="-4"/>
          <w:sz w:val="24"/>
          <w:szCs w:val="24"/>
        </w:rPr>
        <w:t>мес</w:t>
      </w:r>
      <w:r w:rsidRPr="004F3E36">
        <w:rPr>
          <w:rFonts w:ascii="Times New Roman" w:hAnsi="Times New Roman" w:cs="Times New Roman"/>
          <w:spacing w:val="-12"/>
          <w:sz w:val="24"/>
          <w:szCs w:val="24"/>
        </w:rPr>
        <w:t>т</w:t>
      </w:r>
      <w:r w:rsidRPr="004F3E36">
        <w:rPr>
          <w:rFonts w:ascii="Times New Roman" w:hAnsi="Times New Roman" w:cs="Times New Roman"/>
          <w:spacing w:val="-4"/>
          <w:sz w:val="24"/>
          <w:szCs w:val="24"/>
        </w:rPr>
        <w:t>ного</w:t>
      </w:r>
      <w:r w:rsidRPr="004F3E36">
        <w:rPr>
          <w:rFonts w:ascii="Times New Roman" w:hAnsi="Times New Roman" w:cs="Times New Roman"/>
          <w:spacing w:val="-11"/>
          <w:sz w:val="24"/>
          <w:szCs w:val="24"/>
        </w:rPr>
        <w:t xml:space="preserve"> </w:t>
      </w:r>
      <w:r w:rsidRPr="004F3E36">
        <w:rPr>
          <w:rFonts w:ascii="Times New Roman" w:hAnsi="Times New Roman" w:cs="Times New Roman"/>
          <w:spacing w:val="-4"/>
          <w:sz w:val="24"/>
          <w:szCs w:val="24"/>
        </w:rPr>
        <w:t xml:space="preserve">значения </w:t>
      </w:r>
      <w:r w:rsidRPr="004F3E36">
        <w:rPr>
          <w:rFonts w:ascii="Times New Roman" w:hAnsi="Times New Roman" w:cs="Times New Roman"/>
          <w:sz w:val="24"/>
          <w:szCs w:val="24"/>
        </w:rPr>
        <w:t>в границах</w:t>
      </w:r>
      <w:r w:rsidRPr="004F3E36">
        <w:rPr>
          <w:rFonts w:ascii="Times New Roman" w:hAnsi="Times New Roman" w:cs="Times New Roman"/>
          <w:spacing w:val="40"/>
          <w:sz w:val="24"/>
          <w:szCs w:val="24"/>
        </w:rPr>
        <w:t xml:space="preserve"> </w:t>
      </w:r>
      <w:r w:rsidRPr="004F3E36">
        <w:rPr>
          <w:rFonts w:ascii="Times New Roman" w:hAnsi="Times New Roman" w:cs="Times New Roman"/>
          <w:sz w:val="24"/>
          <w:szCs w:val="24"/>
        </w:rPr>
        <w:t>населенных пунктов</w:t>
      </w:r>
      <w:r w:rsidRPr="004F3E36">
        <w:rPr>
          <w:rFonts w:ascii="Times New Roman" w:hAnsi="Times New Roman" w:cs="Times New Roman"/>
          <w:spacing w:val="40"/>
          <w:sz w:val="24"/>
          <w:szCs w:val="24"/>
        </w:rPr>
        <w:t xml:space="preserve"> </w:t>
      </w:r>
      <w:proofErr w:type="spellStart"/>
      <w:r w:rsidRPr="004F3E36">
        <w:rPr>
          <w:rFonts w:ascii="Times New Roman" w:hAnsi="Times New Roman" w:cs="Times New Roman"/>
          <w:sz w:val="24"/>
          <w:szCs w:val="24"/>
        </w:rPr>
        <w:t>Большеяниковского</w:t>
      </w:r>
      <w:proofErr w:type="spellEnd"/>
      <w:r w:rsidRPr="004F3E36">
        <w:rPr>
          <w:rFonts w:ascii="Times New Roman" w:hAnsi="Times New Roman" w:cs="Times New Roman"/>
          <w:sz w:val="24"/>
          <w:szCs w:val="24"/>
        </w:rPr>
        <w:t xml:space="preserve"> сельского поселения Урмарского </w:t>
      </w:r>
      <w:r w:rsidRPr="004F3E36">
        <w:rPr>
          <w:rFonts w:ascii="Times New Roman" w:hAnsi="Times New Roman" w:cs="Times New Roman"/>
          <w:spacing w:val="-2"/>
          <w:sz w:val="24"/>
          <w:szCs w:val="24"/>
        </w:rPr>
        <w:t>муниципального</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округа</w:t>
      </w:r>
      <w:r w:rsidRPr="004F3E36">
        <w:rPr>
          <w:rFonts w:ascii="Times New Roman" w:hAnsi="Times New Roman" w:cs="Times New Roman"/>
          <w:spacing w:val="-14"/>
          <w:sz w:val="24"/>
          <w:szCs w:val="24"/>
        </w:rPr>
        <w:t xml:space="preserve"> </w:t>
      </w:r>
      <w:r w:rsidRPr="004F3E36">
        <w:rPr>
          <w:rFonts w:ascii="Times New Roman" w:hAnsi="Times New Roman" w:cs="Times New Roman"/>
          <w:spacing w:val="-2"/>
          <w:sz w:val="24"/>
          <w:szCs w:val="24"/>
        </w:rPr>
        <w:t>Чувашской</w:t>
      </w:r>
      <w:r w:rsidRPr="004F3E36">
        <w:rPr>
          <w:rFonts w:ascii="Times New Roman" w:hAnsi="Times New Roman" w:cs="Times New Roman"/>
          <w:spacing w:val="-6"/>
          <w:sz w:val="24"/>
          <w:szCs w:val="24"/>
        </w:rPr>
        <w:t xml:space="preserve"> </w:t>
      </w:r>
      <w:r w:rsidRPr="004F3E36">
        <w:rPr>
          <w:rFonts w:ascii="Times New Roman" w:hAnsi="Times New Roman" w:cs="Times New Roman"/>
          <w:spacing w:val="-2"/>
          <w:sz w:val="24"/>
          <w:szCs w:val="24"/>
        </w:rPr>
        <w:t>Республики</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согласно</w:t>
      </w:r>
      <w:r w:rsidRPr="004F3E36">
        <w:rPr>
          <w:rFonts w:ascii="Times New Roman" w:hAnsi="Times New Roman" w:cs="Times New Roman"/>
          <w:spacing w:val="-10"/>
          <w:sz w:val="24"/>
          <w:szCs w:val="24"/>
        </w:rPr>
        <w:t xml:space="preserve"> </w:t>
      </w:r>
      <w:r w:rsidRPr="004F3E36">
        <w:rPr>
          <w:rFonts w:ascii="Times New Roman" w:hAnsi="Times New Roman" w:cs="Times New Roman"/>
          <w:spacing w:val="-2"/>
          <w:sz w:val="24"/>
          <w:szCs w:val="24"/>
        </w:rPr>
        <w:t>приложению.</w:t>
      </w:r>
    </w:p>
    <w:p w14:paraId="67482F58" w14:textId="77777777" w:rsidR="004F3E36" w:rsidRDefault="004F3E36" w:rsidP="004F3E36">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Pr="004F3E36">
        <w:rPr>
          <w:rFonts w:ascii="Times New Roman" w:hAnsi="Times New Roman" w:cs="Times New Roman"/>
          <w:sz w:val="24"/>
          <w:szCs w:val="24"/>
        </w:rPr>
        <w:t xml:space="preserve">Признать утратившим силу постановление администрации </w:t>
      </w:r>
      <w:proofErr w:type="spellStart"/>
      <w:r w:rsidRPr="004F3E36">
        <w:rPr>
          <w:rFonts w:ascii="Times New Roman" w:hAnsi="Times New Roman" w:cs="Times New Roman"/>
          <w:sz w:val="24"/>
          <w:szCs w:val="24"/>
        </w:rPr>
        <w:t>Большеяниковского</w:t>
      </w:r>
      <w:proofErr w:type="spellEnd"/>
      <w:r w:rsidRPr="004F3E36">
        <w:rPr>
          <w:rFonts w:ascii="Times New Roman" w:hAnsi="Times New Roman" w:cs="Times New Roman"/>
          <w:sz w:val="24"/>
          <w:szCs w:val="24"/>
        </w:rPr>
        <w:t xml:space="preserve"> сельского поселения</w:t>
      </w:r>
      <w:r w:rsidRPr="004F3E36">
        <w:rPr>
          <w:rFonts w:ascii="Times New Roman" w:hAnsi="Times New Roman" w:cs="Times New Roman"/>
          <w:spacing w:val="-2"/>
          <w:sz w:val="24"/>
          <w:szCs w:val="24"/>
        </w:rPr>
        <w:t xml:space="preserve"> Урмарского района от 18.02.2022 №16 «</w:t>
      </w:r>
      <w:r w:rsidRPr="004F3E36">
        <w:rPr>
          <w:rFonts w:ascii="Times New Roman" w:hAnsi="Times New Roman" w:cs="Times New Roman"/>
          <w:sz w:val="24"/>
          <w:szCs w:val="24"/>
          <w:lang w:eastAsia="ru-RU"/>
        </w:rPr>
        <w:t xml:space="preserve">Об утверждении перечня автомобильных дорог </w:t>
      </w:r>
      <w:proofErr w:type="spellStart"/>
      <w:r w:rsidRPr="004F3E36">
        <w:rPr>
          <w:rFonts w:ascii="Times New Roman" w:hAnsi="Times New Roman" w:cs="Times New Roman"/>
          <w:sz w:val="24"/>
          <w:szCs w:val="24"/>
          <w:lang w:eastAsia="ru-RU"/>
        </w:rPr>
        <w:t>Большеяниковского</w:t>
      </w:r>
      <w:proofErr w:type="spellEnd"/>
      <w:r w:rsidRPr="004F3E36">
        <w:rPr>
          <w:rFonts w:ascii="Times New Roman" w:hAnsi="Times New Roman" w:cs="Times New Roman"/>
          <w:sz w:val="24"/>
          <w:szCs w:val="24"/>
          <w:lang w:eastAsia="ru-RU"/>
        </w:rPr>
        <w:t xml:space="preserve"> сельского поселения </w:t>
      </w:r>
      <w:r w:rsidRPr="004F3E36">
        <w:rPr>
          <w:rFonts w:ascii="Times New Roman" w:hAnsi="Times New Roman" w:cs="Times New Roman"/>
          <w:sz w:val="24"/>
          <w:szCs w:val="24"/>
        </w:rPr>
        <w:t>Урмарского</w:t>
      </w:r>
      <w:r w:rsidRPr="004F3E36">
        <w:rPr>
          <w:rFonts w:ascii="Times New Roman" w:hAnsi="Times New Roman" w:cs="Times New Roman"/>
          <w:sz w:val="24"/>
          <w:szCs w:val="24"/>
          <w:lang w:eastAsia="ru-RU"/>
        </w:rPr>
        <w:t xml:space="preserve"> района </w:t>
      </w:r>
      <w:r w:rsidRPr="004F3E36">
        <w:rPr>
          <w:rFonts w:ascii="Times New Roman" w:hAnsi="Times New Roman" w:cs="Times New Roman"/>
          <w:spacing w:val="-2"/>
          <w:sz w:val="24"/>
          <w:szCs w:val="24"/>
        </w:rPr>
        <w:t>Чувашской</w:t>
      </w:r>
      <w:r w:rsidRPr="004F3E36">
        <w:rPr>
          <w:rFonts w:ascii="Times New Roman" w:hAnsi="Times New Roman" w:cs="Times New Roman"/>
          <w:spacing w:val="-6"/>
          <w:sz w:val="24"/>
          <w:szCs w:val="24"/>
        </w:rPr>
        <w:t xml:space="preserve"> </w:t>
      </w:r>
      <w:r w:rsidRPr="004F3E36">
        <w:rPr>
          <w:rFonts w:ascii="Times New Roman" w:hAnsi="Times New Roman" w:cs="Times New Roman"/>
          <w:spacing w:val="-2"/>
          <w:sz w:val="24"/>
          <w:szCs w:val="24"/>
        </w:rPr>
        <w:t>Республики</w:t>
      </w:r>
      <w:r w:rsidRPr="004F3E36">
        <w:rPr>
          <w:rFonts w:ascii="Times New Roman" w:hAnsi="Times New Roman" w:cs="Times New Roman"/>
          <w:spacing w:val="-10"/>
          <w:sz w:val="24"/>
          <w:szCs w:val="24"/>
        </w:rPr>
        <w:t>»</w:t>
      </w:r>
    </w:p>
    <w:p w14:paraId="4553E270" w14:textId="196DDEE7" w:rsidR="004F3E36" w:rsidRPr="004F3E36" w:rsidRDefault="004F3E36" w:rsidP="004F3E36">
      <w:pPr>
        <w:pStyle w:val="afa"/>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Pr="004F3E36">
        <w:rPr>
          <w:rFonts w:ascii="Times New Roman" w:hAnsi="Times New Roman" w:cs="Times New Roman"/>
          <w:sz w:val="24"/>
          <w:szCs w:val="24"/>
        </w:rPr>
        <w:t>Настоящее постановление вступает в силу после его официального опубликования.</w:t>
      </w:r>
    </w:p>
    <w:p w14:paraId="37C0AC43" w14:textId="77777777" w:rsidR="004F3E36" w:rsidRDefault="004F3E36" w:rsidP="004F3E36">
      <w:pPr>
        <w:pStyle w:val="afa"/>
        <w:spacing w:after="0" w:line="240" w:lineRule="auto"/>
        <w:jc w:val="both"/>
        <w:rPr>
          <w:rFonts w:ascii="Times New Roman" w:hAnsi="Times New Roman" w:cs="Times New Roman"/>
          <w:sz w:val="24"/>
          <w:szCs w:val="24"/>
        </w:rPr>
      </w:pPr>
    </w:p>
    <w:p w14:paraId="2E1B7D71" w14:textId="77777777" w:rsidR="004F3E36" w:rsidRDefault="004F3E36" w:rsidP="004F3E36">
      <w:pPr>
        <w:pStyle w:val="afa"/>
        <w:spacing w:after="0" w:line="240" w:lineRule="auto"/>
        <w:jc w:val="both"/>
        <w:rPr>
          <w:rFonts w:ascii="Times New Roman" w:hAnsi="Times New Roman" w:cs="Times New Roman"/>
          <w:sz w:val="24"/>
          <w:szCs w:val="24"/>
        </w:rPr>
      </w:pPr>
    </w:p>
    <w:p w14:paraId="1F476F44" w14:textId="77777777" w:rsidR="004F3E36" w:rsidRDefault="004F3E36" w:rsidP="004F3E36">
      <w:pPr>
        <w:pStyle w:val="afa"/>
        <w:spacing w:after="0" w:line="240" w:lineRule="auto"/>
        <w:jc w:val="both"/>
        <w:rPr>
          <w:rFonts w:ascii="Times New Roman" w:hAnsi="Times New Roman" w:cs="Times New Roman"/>
          <w:sz w:val="24"/>
          <w:szCs w:val="24"/>
        </w:rPr>
      </w:pPr>
    </w:p>
    <w:p w14:paraId="00D68906" w14:textId="41535344" w:rsidR="004F3E36" w:rsidRDefault="004F3E36" w:rsidP="004F3E36">
      <w:pPr>
        <w:pStyle w:val="afa"/>
        <w:spacing w:after="0" w:line="240" w:lineRule="auto"/>
        <w:jc w:val="both"/>
        <w:rPr>
          <w:rFonts w:ascii="Times New Roman" w:hAnsi="Times New Roman" w:cs="Times New Roman"/>
          <w:sz w:val="24"/>
          <w:szCs w:val="24"/>
        </w:rPr>
      </w:pPr>
      <w:r w:rsidRPr="004F3E36">
        <w:rPr>
          <w:rFonts w:ascii="Times New Roman" w:hAnsi="Times New Roman" w:cs="Times New Roman"/>
          <w:sz w:val="24"/>
          <w:szCs w:val="24"/>
        </w:rPr>
        <w:t>Глава Урмарског</w:t>
      </w:r>
      <w:r>
        <w:rPr>
          <w:rFonts w:ascii="Times New Roman" w:hAnsi="Times New Roman" w:cs="Times New Roman"/>
          <w:sz w:val="24"/>
          <w:szCs w:val="24"/>
        </w:rPr>
        <w:t>о</w:t>
      </w:r>
    </w:p>
    <w:p w14:paraId="4AFB003A" w14:textId="742A69D4" w:rsidR="004F3E36" w:rsidRPr="004F3E36" w:rsidRDefault="004F3E36" w:rsidP="004F3E36">
      <w:pPr>
        <w:pStyle w:val="afa"/>
        <w:spacing w:after="0" w:line="240" w:lineRule="auto"/>
        <w:jc w:val="both"/>
        <w:rPr>
          <w:rFonts w:ascii="Times New Roman" w:hAnsi="Times New Roman" w:cs="Times New Roman"/>
          <w:sz w:val="24"/>
          <w:szCs w:val="24"/>
        </w:rPr>
      </w:pPr>
      <w:r w:rsidRPr="004F3E36">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4F3E36">
        <w:rPr>
          <w:rFonts w:ascii="Times New Roman" w:hAnsi="Times New Roman" w:cs="Times New Roman"/>
          <w:sz w:val="24"/>
          <w:szCs w:val="24"/>
        </w:rPr>
        <w:t xml:space="preserve">  В.В.</w:t>
      </w:r>
      <w:r>
        <w:rPr>
          <w:rFonts w:ascii="Times New Roman" w:hAnsi="Times New Roman" w:cs="Times New Roman"/>
          <w:sz w:val="24"/>
          <w:szCs w:val="24"/>
        </w:rPr>
        <w:t xml:space="preserve"> </w:t>
      </w:r>
      <w:r w:rsidRPr="004F3E36">
        <w:rPr>
          <w:rFonts w:ascii="Times New Roman" w:hAnsi="Times New Roman" w:cs="Times New Roman"/>
          <w:sz w:val="24"/>
          <w:szCs w:val="24"/>
        </w:rPr>
        <w:t>Шигильдеев</w:t>
      </w:r>
    </w:p>
    <w:p w14:paraId="1A449660" w14:textId="77777777" w:rsidR="004F3E36" w:rsidRPr="004F3E36" w:rsidRDefault="004F3E36" w:rsidP="004F3E36">
      <w:pPr>
        <w:pStyle w:val="afa"/>
        <w:spacing w:after="0" w:line="240" w:lineRule="auto"/>
        <w:ind w:left="360"/>
        <w:jc w:val="both"/>
        <w:rPr>
          <w:rFonts w:ascii="Times New Roman" w:hAnsi="Times New Roman" w:cs="Times New Roman"/>
          <w:sz w:val="24"/>
          <w:szCs w:val="24"/>
        </w:rPr>
      </w:pPr>
    </w:p>
    <w:p w14:paraId="5449AA87" w14:textId="77777777" w:rsidR="004F3E36" w:rsidRDefault="004F3E36" w:rsidP="004F3E36">
      <w:pPr>
        <w:pStyle w:val="afa"/>
        <w:ind w:left="360"/>
        <w:jc w:val="both"/>
      </w:pPr>
    </w:p>
    <w:p w14:paraId="291FEC17" w14:textId="77777777" w:rsidR="004F3E36" w:rsidRDefault="004F3E36" w:rsidP="004F3E36">
      <w:pPr>
        <w:pStyle w:val="afa"/>
        <w:ind w:left="360"/>
        <w:jc w:val="both"/>
      </w:pPr>
    </w:p>
    <w:p w14:paraId="48B0E92D" w14:textId="77777777" w:rsidR="004F3E36" w:rsidRDefault="004F3E36" w:rsidP="004F3E36">
      <w:pPr>
        <w:pStyle w:val="afa"/>
        <w:ind w:left="360"/>
        <w:jc w:val="both"/>
      </w:pPr>
    </w:p>
    <w:p w14:paraId="45EE2D60" w14:textId="77777777" w:rsidR="004F3E36" w:rsidRDefault="004F3E36" w:rsidP="004F3E36">
      <w:pPr>
        <w:pStyle w:val="afa"/>
        <w:ind w:left="360"/>
        <w:jc w:val="both"/>
      </w:pPr>
    </w:p>
    <w:p w14:paraId="5D4FA765" w14:textId="77777777" w:rsidR="004F3E36" w:rsidRDefault="004F3E36" w:rsidP="004F3E36">
      <w:pPr>
        <w:pStyle w:val="afa"/>
        <w:ind w:left="360"/>
        <w:jc w:val="both"/>
      </w:pPr>
    </w:p>
    <w:p w14:paraId="53D5C0A1" w14:textId="77777777" w:rsidR="004F3E36" w:rsidRDefault="004F3E36" w:rsidP="004F3E36">
      <w:pPr>
        <w:pStyle w:val="afa"/>
        <w:jc w:val="both"/>
        <w:rPr>
          <w:sz w:val="18"/>
          <w:szCs w:val="18"/>
        </w:rPr>
      </w:pPr>
    </w:p>
    <w:p w14:paraId="4A4BD2C1" w14:textId="77777777" w:rsidR="004F3E36" w:rsidRDefault="004F3E36" w:rsidP="004F3E36">
      <w:pPr>
        <w:pStyle w:val="afa"/>
        <w:jc w:val="both"/>
        <w:rPr>
          <w:sz w:val="18"/>
          <w:szCs w:val="18"/>
        </w:rPr>
      </w:pPr>
    </w:p>
    <w:p w14:paraId="05717B93" w14:textId="77777777" w:rsidR="004F3E36" w:rsidRDefault="004F3E36" w:rsidP="004F3E36">
      <w:pPr>
        <w:pStyle w:val="afa"/>
        <w:jc w:val="both"/>
        <w:rPr>
          <w:sz w:val="18"/>
          <w:szCs w:val="18"/>
        </w:rPr>
      </w:pPr>
    </w:p>
    <w:p w14:paraId="6D9E5844" w14:textId="13C6E1BB" w:rsidR="004F3E36" w:rsidRPr="004F3E36" w:rsidRDefault="004F3E36" w:rsidP="004F3E36">
      <w:pPr>
        <w:pStyle w:val="afa"/>
        <w:spacing w:after="0" w:line="240" w:lineRule="auto"/>
        <w:jc w:val="both"/>
        <w:rPr>
          <w:rFonts w:ascii="Times New Roman" w:hAnsi="Times New Roman" w:cs="Times New Roman"/>
          <w:sz w:val="20"/>
          <w:szCs w:val="20"/>
        </w:rPr>
      </w:pPr>
      <w:r w:rsidRPr="004F3E36">
        <w:rPr>
          <w:rFonts w:ascii="Times New Roman" w:hAnsi="Times New Roman" w:cs="Times New Roman"/>
          <w:sz w:val="20"/>
          <w:szCs w:val="20"/>
        </w:rPr>
        <w:t>Михайлова О</w:t>
      </w:r>
      <w:r>
        <w:rPr>
          <w:rFonts w:ascii="Times New Roman" w:hAnsi="Times New Roman" w:cs="Times New Roman"/>
          <w:sz w:val="20"/>
          <w:szCs w:val="20"/>
        </w:rPr>
        <w:t>льга Николаевна</w:t>
      </w:r>
    </w:p>
    <w:p w14:paraId="6EAD2CCD" w14:textId="7BE04D8F" w:rsidR="004F3E36" w:rsidRPr="004F3E36" w:rsidRDefault="004F3E36" w:rsidP="004F3E36">
      <w:pPr>
        <w:pStyle w:val="afa"/>
        <w:spacing w:after="0" w:line="240" w:lineRule="auto"/>
        <w:jc w:val="both"/>
        <w:rPr>
          <w:rFonts w:ascii="Times New Roman" w:hAnsi="Times New Roman" w:cs="Times New Roman"/>
          <w:sz w:val="20"/>
          <w:szCs w:val="20"/>
        </w:rPr>
      </w:pPr>
      <w:r w:rsidRPr="004F3E36">
        <w:rPr>
          <w:rFonts w:ascii="Times New Roman" w:hAnsi="Times New Roman" w:cs="Times New Roman"/>
          <w:sz w:val="20"/>
          <w:szCs w:val="20"/>
        </w:rPr>
        <w:t>8</w:t>
      </w:r>
      <w:r>
        <w:rPr>
          <w:rFonts w:ascii="Times New Roman" w:hAnsi="Times New Roman" w:cs="Times New Roman"/>
          <w:sz w:val="20"/>
          <w:szCs w:val="20"/>
        </w:rPr>
        <w:t>(</w:t>
      </w:r>
      <w:r w:rsidRPr="004F3E36">
        <w:rPr>
          <w:rFonts w:ascii="Times New Roman" w:hAnsi="Times New Roman" w:cs="Times New Roman"/>
          <w:sz w:val="20"/>
          <w:szCs w:val="20"/>
        </w:rPr>
        <w:t>835</w:t>
      </w:r>
      <w:r>
        <w:rPr>
          <w:rFonts w:ascii="Times New Roman" w:hAnsi="Times New Roman" w:cs="Times New Roman"/>
          <w:sz w:val="20"/>
          <w:szCs w:val="20"/>
        </w:rPr>
        <w:t>-</w:t>
      </w:r>
      <w:r w:rsidRPr="004F3E36">
        <w:rPr>
          <w:rFonts w:ascii="Times New Roman" w:hAnsi="Times New Roman" w:cs="Times New Roman"/>
          <w:sz w:val="20"/>
          <w:szCs w:val="20"/>
        </w:rPr>
        <w:t>44</w:t>
      </w:r>
      <w:r>
        <w:rPr>
          <w:rFonts w:ascii="Times New Roman" w:hAnsi="Times New Roman" w:cs="Times New Roman"/>
          <w:sz w:val="20"/>
          <w:szCs w:val="20"/>
        </w:rPr>
        <w:t xml:space="preserve">) </w:t>
      </w:r>
      <w:r w:rsidRPr="004F3E36">
        <w:rPr>
          <w:rFonts w:ascii="Times New Roman" w:hAnsi="Times New Roman" w:cs="Times New Roman"/>
          <w:sz w:val="20"/>
          <w:szCs w:val="20"/>
        </w:rPr>
        <w:t>45</w:t>
      </w:r>
      <w:r>
        <w:rPr>
          <w:rFonts w:ascii="Times New Roman" w:hAnsi="Times New Roman" w:cs="Times New Roman"/>
          <w:sz w:val="20"/>
          <w:szCs w:val="20"/>
        </w:rPr>
        <w:t>-</w:t>
      </w:r>
      <w:r w:rsidRPr="004F3E36">
        <w:rPr>
          <w:rFonts w:ascii="Times New Roman" w:hAnsi="Times New Roman" w:cs="Times New Roman"/>
          <w:sz w:val="20"/>
          <w:szCs w:val="20"/>
        </w:rPr>
        <w:t>2</w:t>
      </w:r>
      <w:r>
        <w:rPr>
          <w:rFonts w:ascii="Times New Roman" w:hAnsi="Times New Roman" w:cs="Times New Roman"/>
          <w:sz w:val="20"/>
          <w:szCs w:val="20"/>
        </w:rPr>
        <w:t>-</w:t>
      </w:r>
      <w:r w:rsidRPr="004F3E36">
        <w:rPr>
          <w:rFonts w:ascii="Times New Roman" w:hAnsi="Times New Roman" w:cs="Times New Roman"/>
          <w:sz w:val="20"/>
          <w:szCs w:val="20"/>
        </w:rPr>
        <w:t>31</w:t>
      </w:r>
    </w:p>
    <w:p w14:paraId="049C974F" w14:textId="77777777" w:rsidR="004F3E36" w:rsidRDefault="004F3E36" w:rsidP="004F3E36">
      <w:pPr>
        <w:pStyle w:val="afa"/>
        <w:jc w:val="both"/>
        <w:rPr>
          <w:sz w:val="18"/>
          <w:szCs w:val="18"/>
        </w:rPr>
      </w:pPr>
    </w:p>
    <w:p w14:paraId="0665554B" w14:textId="77777777" w:rsidR="004F3E36" w:rsidRDefault="004F3E36" w:rsidP="004F3E36">
      <w:pPr>
        <w:pStyle w:val="afa"/>
        <w:jc w:val="both"/>
        <w:rPr>
          <w:sz w:val="18"/>
          <w:szCs w:val="18"/>
        </w:rPr>
      </w:pPr>
    </w:p>
    <w:p w14:paraId="7885DC6F" w14:textId="77777777" w:rsidR="004F3E36" w:rsidRDefault="004F3E36" w:rsidP="004F3E36">
      <w:pPr>
        <w:pStyle w:val="afa"/>
        <w:jc w:val="both"/>
        <w:rPr>
          <w:sz w:val="18"/>
          <w:szCs w:val="18"/>
        </w:rPr>
      </w:pPr>
    </w:p>
    <w:p w14:paraId="77DA05DA" w14:textId="77777777" w:rsidR="004F3E36" w:rsidRPr="00923298" w:rsidRDefault="004F3E36" w:rsidP="004F3E36">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t xml:space="preserve">Приложение № </w:t>
      </w:r>
      <w:r>
        <w:rPr>
          <w:rFonts w:ascii="Times New Roman" w:hAnsi="Times New Roman"/>
          <w:sz w:val="24"/>
          <w:szCs w:val="24"/>
        </w:rPr>
        <w:t>1</w:t>
      </w:r>
    </w:p>
    <w:p w14:paraId="021F7848" w14:textId="77777777" w:rsidR="004F3E36" w:rsidRPr="00923298" w:rsidRDefault="004F3E36" w:rsidP="004F3E36">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0C560DD8" w14:textId="77777777" w:rsidR="004F3E36" w:rsidRPr="00923298" w:rsidRDefault="004F3E36" w:rsidP="004F3E36">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147C8865" w14:textId="1F5D0CDD" w:rsidR="004F3E36" w:rsidRDefault="004F3E36" w:rsidP="004F3E36">
      <w:pPr>
        <w:spacing w:after="0" w:line="240" w:lineRule="auto"/>
        <w:ind w:left="4247" w:firstLine="709"/>
        <w:jc w:val="both"/>
        <w:rPr>
          <w:spacing w:val="-2"/>
          <w:sz w:val="24"/>
          <w:szCs w:val="24"/>
        </w:rPr>
      </w:pPr>
      <w:r>
        <w:rPr>
          <w:rFonts w:ascii="Times New Roman" w:hAnsi="Times New Roman"/>
          <w:sz w:val="24"/>
          <w:szCs w:val="24"/>
        </w:rPr>
        <w:t>о</w:t>
      </w:r>
      <w:r w:rsidRPr="00923298">
        <w:rPr>
          <w:rFonts w:ascii="Times New Roman" w:hAnsi="Times New Roman"/>
          <w:sz w:val="24"/>
          <w:szCs w:val="24"/>
        </w:rPr>
        <w:t>т</w:t>
      </w:r>
      <w:r>
        <w:rPr>
          <w:rFonts w:ascii="Times New Roman" w:hAnsi="Times New Roman"/>
          <w:sz w:val="24"/>
          <w:szCs w:val="24"/>
        </w:rPr>
        <w:t xml:space="preserve"> 27.10.2025</w:t>
      </w:r>
      <w:r w:rsidRPr="00923298">
        <w:rPr>
          <w:rFonts w:ascii="Times New Roman" w:hAnsi="Times New Roman"/>
          <w:sz w:val="24"/>
          <w:szCs w:val="24"/>
        </w:rPr>
        <w:t xml:space="preserve"> № </w:t>
      </w:r>
      <w:r>
        <w:rPr>
          <w:rFonts w:ascii="Times New Roman" w:hAnsi="Times New Roman"/>
          <w:sz w:val="24"/>
          <w:szCs w:val="24"/>
        </w:rPr>
        <w:t>1492</w:t>
      </w:r>
    </w:p>
    <w:p w14:paraId="088946F0" w14:textId="77777777" w:rsidR="004F3E36" w:rsidRDefault="004F3E36" w:rsidP="004F3E36">
      <w:pPr>
        <w:pStyle w:val="afa"/>
        <w:jc w:val="right"/>
        <w:rPr>
          <w:spacing w:val="-2"/>
          <w:sz w:val="24"/>
          <w:szCs w:val="24"/>
        </w:rPr>
      </w:pPr>
    </w:p>
    <w:tbl>
      <w:tblPr>
        <w:tblStyle w:val="af1"/>
        <w:tblW w:w="9464" w:type="dxa"/>
        <w:tblInd w:w="-113" w:type="dxa"/>
        <w:tblLayout w:type="fixed"/>
        <w:tblLook w:val="04A0" w:firstRow="1" w:lastRow="0" w:firstColumn="1" w:lastColumn="0" w:noHBand="0" w:noVBand="1"/>
      </w:tblPr>
      <w:tblGrid>
        <w:gridCol w:w="662"/>
        <w:gridCol w:w="5683"/>
        <w:gridCol w:w="3119"/>
      </w:tblGrid>
      <w:tr w:rsidR="004F3E36" w:rsidRPr="004F3E36" w14:paraId="3AC5CB0D" w14:textId="77777777" w:rsidTr="00D430B7">
        <w:trPr>
          <w:trHeight w:val="413"/>
        </w:trPr>
        <w:tc>
          <w:tcPr>
            <w:tcW w:w="662" w:type="dxa"/>
            <w:vMerge w:val="restart"/>
          </w:tcPr>
          <w:p w14:paraId="15731A2A"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w:t>
            </w:r>
          </w:p>
        </w:tc>
        <w:tc>
          <w:tcPr>
            <w:tcW w:w="5683" w:type="dxa"/>
            <w:vMerge w:val="restart"/>
          </w:tcPr>
          <w:p w14:paraId="7BBF80D7"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Наименование дороги</w:t>
            </w:r>
          </w:p>
        </w:tc>
        <w:tc>
          <w:tcPr>
            <w:tcW w:w="3119" w:type="dxa"/>
            <w:vMerge w:val="restart"/>
          </w:tcPr>
          <w:p w14:paraId="7CBEB229"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Общая протяженность в м.</w:t>
            </w:r>
          </w:p>
        </w:tc>
      </w:tr>
      <w:tr w:rsidR="004F3E36" w:rsidRPr="004F3E36" w14:paraId="17245363" w14:textId="77777777" w:rsidTr="00D430B7">
        <w:trPr>
          <w:trHeight w:val="413"/>
        </w:trPr>
        <w:tc>
          <w:tcPr>
            <w:tcW w:w="662" w:type="dxa"/>
            <w:vMerge/>
          </w:tcPr>
          <w:p w14:paraId="510B8AD0" w14:textId="77777777" w:rsidR="004F3E36" w:rsidRPr="004F3E36" w:rsidRDefault="004F3E36" w:rsidP="004F3E36">
            <w:pPr>
              <w:pStyle w:val="afa"/>
              <w:spacing w:after="0"/>
              <w:jc w:val="center"/>
              <w:rPr>
                <w:rFonts w:ascii="Times New Roman" w:hAnsi="Times New Roman" w:cs="Times New Roman"/>
                <w:sz w:val="24"/>
                <w:szCs w:val="24"/>
              </w:rPr>
            </w:pPr>
          </w:p>
        </w:tc>
        <w:tc>
          <w:tcPr>
            <w:tcW w:w="5683" w:type="dxa"/>
            <w:vMerge/>
          </w:tcPr>
          <w:p w14:paraId="42D92647" w14:textId="77777777" w:rsidR="004F3E36" w:rsidRPr="004F3E36" w:rsidRDefault="004F3E36" w:rsidP="004F3E36">
            <w:pPr>
              <w:pStyle w:val="afa"/>
              <w:spacing w:after="0"/>
              <w:jc w:val="center"/>
              <w:rPr>
                <w:rFonts w:ascii="Times New Roman" w:hAnsi="Times New Roman" w:cs="Times New Roman"/>
                <w:sz w:val="24"/>
                <w:szCs w:val="24"/>
              </w:rPr>
            </w:pPr>
          </w:p>
        </w:tc>
        <w:tc>
          <w:tcPr>
            <w:tcW w:w="3119" w:type="dxa"/>
            <w:vMerge/>
          </w:tcPr>
          <w:p w14:paraId="1F9E4E08" w14:textId="77777777" w:rsidR="004F3E36" w:rsidRPr="004F3E36" w:rsidRDefault="004F3E36" w:rsidP="004F3E36">
            <w:pPr>
              <w:pStyle w:val="afa"/>
              <w:spacing w:after="0"/>
              <w:jc w:val="center"/>
              <w:rPr>
                <w:rFonts w:ascii="Times New Roman" w:hAnsi="Times New Roman" w:cs="Times New Roman"/>
                <w:sz w:val="24"/>
                <w:szCs w:val="24"/>
              </w:rPr>
            </w:pPr>
          </w:p>
        </w:tc>
      </w:tr>
      <w:tr w:rsidR="004F3E36" w:rsidRPr="004F3E36" w14:paraId="776B4C40" w14:textId="77777777" w:rsidTr="00D430B7">
        <w:trPr>
          <w:trHeight w:val="276"/>
        </w:trPr>
        <w:tc>
          <w:tcPr>
            <w:tcW w:w="9464" w:type="dxa"/>
            <w:gridSpan w:val="3"/>
          </w:tcPr>
          <w:p w14:paraId="679FC591"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д.Большое</w:t>
            </w:r>
            <w:proofErr w:type="spellEnd"/>
            <w:r w:rsidRPr="004F3E36">
              <w:rPr>
                <w:rFonts w:ascii="Times New Roman" w:hAnsi="Times New Roman" w:cs="Times New Roman"/>
                <w:sz w:val="24"/>
                <w:szCs w:val="24"/>
              </w:rPr>
              <w:t xml:space="preserve"> </w:t>
            </w:r>
            <w:proofErr w:type="spellStart"/>
            <w:r w:rsidRPr="004F3E36">
              <w:rPr>
                <w:rFonts w:ascii="Times New Roman" w:hAnsi="Times New Roman" w:cs="Times New Roman"/>
                <w:sz w:val="24"/>
                <w:szCs w:val="24"/>
              </w:rPr>
              <w:t>Яниково</w:t>
            </w:r>
            <w:proofErr w:type="spellEnd"/>
          </w:p>
        </w:tc>
      </w:tr>
      <w:tr w:rsidR="004F3E36" w:rsidRPr="004F3E36" w14:paraId="5E7F6746" w14:textId="77777777" w:rsidTr="00D430B7">
        <w:tc>
          <w:tcPr>
            <w:tcW w:w="662" w:type="dxa"/>
          </w:tcPr>
          <w:p w14:paraId="6A5927C3"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w:t>
            </w:r>
          </w:p>
        </w:tc>
        <w:tc>
          <w:tcPr>
            <w:tcW w:w="5683" w:type="dxa"/>
          </w:tcPr>
          <w:p w14:paraId="79574F0F"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ул.Академическая</w:t>
            </w:r>
            <w:proofErr w:type="spellEnd"/>
          </w:p>
        </w:tc>
        <w:tc>
          <w:tcPr>
            <w:tcW w:w="3119" w:type="dxa"/>
          </w:tcPr>
          <w:p w14:paraId="2580EFE2"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1040 м</w:t>
            </w:r>
          </w:p>
        </w:tc>
      </w:tr>
      <w:tr w:rsidR="004F3E36" w:rsidRPr="004F3E36" w14:paraId="32EB40D0" w14:textId="77777777" w:rsidTr="00D430B7">
        <w:tc>
          <w:tcPr>
            <w:tcW w:w="662" w:type="dxa"/>
          </w:tcPr>
          <w:p w14:paraId="58A9CEC8"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2</w:t>
            </w:r>
          </w:p>
        </w:tc>
        <w:tc>
          <w:tcPr>
            <w:tcW w:w="5683" w:type="dxa"/>
          </w:tcPr>
          <w:p w14:paraId="056EAD25"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ул.К.Маркса</w:t>
            </w:r>
            <w:proofErr w:type="spellEnd"/>
          </w:p>
        </w:tc>
        <w:tc>
          <w:tcPr>
            <w:tcW w:w="3119" w:type="dxa"/>
          </w:tcPr>
          <w:p w14:paraId="01F519CB"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2982 м</w:t>
            </w:r>
          </w:p>
        </w:tc>
      </w:tr>
      <w:tr w:rsidR="004F3E36" w:rsidRPr="004F3E36" w14:paraId="67FB32A8" w14:textId="77777777" w:rsidTr="00D430B7">
        <w:tc>
          <w:tcPr>
            <w:tcW w:w="662" w:type="dxa"/>
          </w:tcPr>
          <w:p w14:paraId="06222AA9"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3</w:t>
            </w:r>
          </w:p>
        </w:tc>
        <w:tc>
          <w:tcPr>
            <w:tcW w:w="5683" w:type="dxa"/>
          </w:tcPr>
          <w:p w14:paraId="67CB3743"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ул.Николаева</w:t>
            </w:r>
            <w:proofErr w:type="spellEnd"/>
          </w:p>
        </w:tc>
        <w:tc>
          <w:tcPr>
            <w:tcW w:w="3119" w:type="dxa"/>
          </w:tcPr>
          <w:p w14:paraId="7A13E312"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1087 м</w:t>
            </w:r>
          </w:p>
        </w:tc>
      </w:tr>
      <w:tr w:rsidR="004F3E36" w:rsidRPr="004F3E36" w14:paraId="14499222" w14:textId="77777777" w:rsidTr="00D430B7">
        <w:tc>
          <w:tcPr>
            <w:tcW w:w="662" w:type="dxa"/>
          </w:tcPr>
          <w:p w14:paraId="2AD34075"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4</w:t>
            </w:r>
          </w:p>
        </w:tc>
        <w:tc>
          <w:tcPr>
            <w:tcW w:w="5683" w:type="dxa"/>
          </w:tcPr>
          <w:p w14:paraId="055C91CA"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ул.Светлая</w:t>
            </w:r>
            <w:proofErr w:type="spellEnd"/>
          </w:p>
        </w:tc>
        <w:tc>
          <w:tcPr>
            <w:tcW w:w="3119" w:type="dxa"/>
          </w:tcPr>
          <w:p w14:paraId="4B519839"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967 м</w:t>
            </w:r>
          </w:p>
        </w:tc>
      </w:tr>
      <w:tr w:rsidR="004F3E36" w:rsidRPr="004F3E36" w14:paraId="2C9480B5" w14:textId="77777777" w:rsidTr="00D430B7">
        <w:tc>
          <w:tcPr>
            <w:tcW w:w="662" w:type="dxa"/>
          </w:tcPr>
          <w:p w14:paraId="6577EA81"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5</w:t>
            </w:r>
          </w:p>
        </w:tc>
        <w:tc>
          <w:tcPr>
            <w:tcW w:w="5683" w:type="dxa"/>
          </w:tcPr>
          <w:p w14:paraId="446C53FE"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ул.Молодежная</w:t>
            </w:r>
            <w:proofErr w:type="spellEnd"/>
          </w:p>
        </w:tc>
        <w:tc>
          <w:tcPr>
            <w:tcW w:w="3119" w:type="dxa"/>
          </w:tcPr>
          <w:p w14:paraId="0ADF1E27"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1725 м</w:t>
            </w:r>
          </w:p>
        </w:tc>
      </w:tr>
      <w:tr w:rsidR="004F3E36" w:rsidRPr="004F3E36" w14:paraId="72A79292" w14:textId="77777777" w:rsidTr="00D430B7">
        <w:tc>
          <w:tcPr>
            <w:tcW w:w="662" w:type="dxa"/>
          </w:tcPr>
          <w:p w14:paraId="581A5E9E"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6</w:t>
            </w:r>
          </w:p>
        </w:tc>
        <w:tc>
          <w:tcPr>
            <w:tcW w:w="5683" w:type="dxa"/>
          </w:tcPr>
          <w:p w14:paraId="06ACBC74"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ул.Осипова</w:t>
            </w:r>
            <w:proofErr w:type="spellEnd"/>
          </w:p>
        </w:tc>
        <w:tc>
          <w:tcPr>
            <w:tcW w:w="3119" w:type="dxa"/>
          </w:tcPr>
          <w:p w14:paraId="2BC65495"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772 м</w:t>
            </w:r>
          </w:p>
        </w:tc>
      </w:tr>
      <w:tr w:rsidR="004F3E36" w:rsidRPr="004F3E36" w14:paraId="43DD4C73" w14:textId="77777777" w:rsidTr="00D430B7">
        <w:tc>
          <w:tcPr>
            <w:tcW w:w="662" w:type="dxa"/>
          </w:tcPr>
          <w:p w14:paraId="21AEDEF5"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7</w:t>
            </w:r>
          </w:p>
        </w:tc>
        <w:tc>
          <w:tcPr>
            <w:tcW w:w="5683" w:type="dxa"/>
          </w:tcPr>
          <w:p w14:paraId="4CAC107B"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ул.Западная</w:t>
            </w:r>
            <w:proofErr w:type="spellEnd"/>
          </w:p>
        </w:tc>
        <w:tc>
          <w:tcPr>
            <w:tcW w:w="3119" w:type="dxa"/>
          </w:tcPr>
          <w:p w14:paraId="0001105C"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70 м</w:t>
            </w:r>
          </w:p>
        </w:tc>
      </w:tr>
      <w:tr w:rsidR="004F3E36" w:rsidRPr="004F3E36" w14:paraId="484F4DFA" w14:textId="77777777" w:rsidTr="00D430B7">
        <w:tc>
          <w:tcPr>
            <w:tcW w:w="9464" w:type="dxa"/>
            <w:gridSpan w:val="3"/>
          </w:tcPr>
          <w:p w14:paraId="1BCAA602"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д.Карак-Сирмы</w:t>
            </w:r>
            <w:proofErr w:type="spellEnd"/>
          </w:p>
        </w:tc>
      </w:tr>
      <w:tr w:rsidR="004F3E36" w:rsidRPr="004F3E36" w14:paraId="3E278D0B" w14:textId="77777777" w:rsidTr="00D430B7">
        <w:tc>
          <w:tcPr>
            <w:tcW w:w="662" w:type="dxa"/>
          </w:tcPr>
          <w:p w14:paraId="256F52F4"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8</w:t>
            </w:r>
          </w:p>
        </w:tc>
        <w:tc>
          <w:tcPr>
            <w:tcW w:w="5683" w:type="dxa"/>
          </w:tcPr>
          <w:p w14:paraId="3ACE1A08"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 xml:space="preserve"> </w:t>
            </w:r>
            <w:proofErr w:type="spellStart"/>
            <w:r w:rsidRPr="004F3E36">
              <w:rPr>
                <w:rFonts w:ascii="Times New Roman" w:hAnsi="Times New Roman" w:cs="Times New Roman"/>
                <w:sz w:val="24"/>
                <w:szCs w:val="24"/>
              </w:rPr>
              <w:t>ул.Гагарина</w:t>
            </w:r>
            <w:proofErr w:type="spellEnd"/>
            <w:r w:rsidRPr="004F3E36">
              <w:rPr>
                <w:rFonts w:ascii="Times New Roman" w:hAnsi="Times New Roman" w:cs="Times New Roman"/>
                <w:sz w:val="24"/>
                <w:szCs w:val="24"/>
              </w:rPr>
              <w:t xml:space="preserve">  </w:t>
            </w:r>
          </w:p>
        </w:tc>
        <w:tc>
          <w:tcPr>
            <w:tcW w:w="3119" w:type="dxa"/>
          </w:tcPr>
          <w:p w14:paraId="0FC97203"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1461</w:t>
            </w:r>
          </w:p>
        </w:tc>
      </w:tr>
      <w:tr w:rsidR="004F3E36" w:rsidRPr="004F3E36" w14:paraId="04E421BD" w14:textId="77777777" w:rsidTr="00D430B7">
        <w:tc>
          <w:tcPr>
            <w:tcW w:w="662" w:type="dxa"/>
          </w:tcPr>
          <w:p w14:paraId="0E5AC26E"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9</w:t>
            </w:r>
          </w:p>
        </w:tc>
        <w:tc>
          <w:tcPr>
            <w:tcW w:w="5683" w:type="dxa"/>
          </w:tcPr>
          <w:p w14:paraId="4AE1AADC"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ул.Калинина</w:t>
            </w:r>
            <w:proofErr w:type="spellEnd"/>
            <w:r w:rsidRPr="004F3E36">
              <w:rPr>
                <w:rFonts w:ascii="Times New Roman" w:hAnsi="Times New Roman" w:cs="Times New Roman"/>
                <w:sz w:val="24"/>
                <w:szCs w:val="24"/>
              </w:rPr>
              <w:t xml:space="preserve">  </w:t>
            </w:r>
          </w:p>
        </w:tc>
        <w:tc>
          <w:tcPr>
            <w:tcW w:w="3119" w:type="dxa"/>
          </w:tcPr>
          <w:p w14:paraId="4E649CE7"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2741 м</w:t>
            </w:r>
          </w:p>
        </w:tc>
      </w:tr>
      <w:tr w:rsidR="004F3E36" w:rsidRPr="004F3E36" w14:paraId="3F41D731" w14:textId="77777777" w:rsidTr="00D430B7">
        <w:tc>
          <w:tcPr>
            <w:tcW w:w="662" w:type="dxa"/>
          </w:tcPr>
          <w:p w14:paraId="3EEEFEA4"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10</w:t>
            </w:r>
          </w:p>
        </w:tc>
        <w:tc>
          <w:tcPr>
            <w:tcW w:w="5683" w:type="dxa"/>
          </w:tcPr>
          <w:p w14:paraId="71ABAF25"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ул.Комарова</w:t>
            </w:r>
            <w:proofErr w:type="spellEnd"/>
            <w:r w:rsidRPr="004F3E36">
              <w:rPr>
                <w:rFonts w:ascii="Times New Roman" w:hAnsi="Times New Roman" w:cs="Times New Roman"/>
                <w:sz w:val="24"/>
                <w:szCs w:val="24"/>
              </w:rPr>
              <w:t xml:space="preserve">  </w:t>
            </w:r>
          </w:p>
        </w:tc>
        <w:tc>
          <w:tcPr>
            <w:tcW w:w="3119" w:type="dxa"/>
          </w:tcPr>
          <w:p w14:paraId="626B08EA"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5118 м</w:t>
            </w:r>
          </w:p>
        </w:tc>
      </w:tr>
      <w:tr w:rsidR="004F3E36" w:rsidRPr="004F3E36" w14:paraId="60F78C42" w14:textId="77777777" w:rsidTr="00D430B7">
        <w:tc>
          <w:tcPr>
            <w:tcW w:w="662" w:type="dxa"/>
          </w:tcPr>
          <w:p w14:paraId="5BE95900"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11</w:t>
            </w:r>
          </w:p>
        </w:tc>
        <w:tc>
          <w:tcPr>
            <w:tcW w:w="5683" w:type="dxa"/>
          </w:tcPr>
          <w:p w14:paraId="22084BEA"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ул.Новая</w:t>
            </w:r>
            <w:proofErr w:type="spellEnd"/>
            <w:r w:rsidRPr="004F3E36">
              <w:rPr>
                <w:rFonts w:ascii="Times New Roman" w:hAnsi="Times New Roman" w:cs="Times New Roman"/>
                <w:sz w:val="24"/>
                <w:szCs w:val="24"/>
              </w:rPr>
              <w:t xml:space="preserve">  </w:t>
            </w:r>
          </w:p>
        </w:tc>
        <w:tc>
          <w:tcPr>
            <w:tcW w:w="3119" w:type="dxa"/>
          </w:tcPr>
          <w:p w14:paraId="33550D9A"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983 м</w:t>
            </w:r>
          </w:p>
        </w:tc>
      </w:tr>
      <w:tr w:rsidR="004F3E36" w:rsidRPr="004F3E36" w14:paraId="59D4872B" w14:textId="77777777" w:rsidTr="00D430B7">
        <w:tc>
          <w:tcPr>
            <w:tcW w:w="662" w:type="dxa"/>
          </w:tcPr>
          <w:p w14:paraId="13CCAC7A"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12</w:t>
            </w:r>
          </w:p>
        </w:tc>
        <w:tc>
          <w:tcPr>
            <w:tcW w:w="5683" w:type="dxa"/>
          </w:tcPr>
          <w:p w14:paraId="2E017866"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ул.Советская</w:t>
            </w:r>
            <w:proofErr w:type="spellEnd"/>
            <w:r w:rsidRPr="004F3E36">
              <w:rPr>
                <w:rFonts w:ascii="Times New Roman" w:hAnsi="Times New Roman" w:cs="Times New Roman"/>
                <w:sz w:val="24"/>
                <w:szCs w:val="24"/>
              </w:rPr>
              <w:t xml:space="preserve">  </w:t>
            </w:r>
          </w:p>
        </w:tc>
        <w:tc>
          <w:tcPr>
            <w:tcW w:w="3119" w:type="dxa"/>
          </w:tcPr>
          <w:p w14:paraId="09749DC0"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324 м</w:t>
            </w:r>
          </w:p>
        </w:tc>
      </w:tr>
      <w:tr w:rsidR="004F3E36" w:rsidRPr="004F3E36" w14:paraId="7B40EB32" w14:textId="77777777" w:rsidTr="00D430B7">
        <w:tc>
          <w:tcPr>
            <w:tcW w:w="9464" w:type="dxa"/>
            <w:gridSpan w:val="3"/>
          </w:tcPr>
          <w:p w14:paraId="49527435"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д.Орнары</w:t>
            </w:r>
            <w:proofErr w:type="spellEnd"/>
          </w:p>
        </w:tc>
      </w:tr>
      <w:tr w:rsidR="004F3E36" w:rsidRPr="004F3E36" w14:paraId="136B3DE4" w14:textId="77777777" w:rsidTr="00D430B7">
        <w:tc>
          <w:tcPr>
            <w:tcW w:w="662" w:type="dxa"/>
          </w:tcPr>
          <w:p w14:paraId="048BC41F"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13</w:t>
            </w:r>
          </w:p>
        </w:tc>
        <w:tc>
          <w:tcPr>
            <w:tcW w:w="5683" w:type="dxa"/>
          </w:tcPr>
          <w:p w14:paraId="00EF7C8F"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ул.Заречная</w:t>
            </w:r>
            <w:proofErr w:type="spellEnd"/>
          </w:p>
        </w:tc>
        <w:tc>
          <w:tcPr>
            <w:tcW w:w="3119" w:type="dxa"/>
          </w:tcPr>
          <w:p w14:paraId="7E8A1C43"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1634 м</w:t>
            </w:r>
          </w:p>
        </w:tc>
      </w:tr>
      <w:tr w:rsidR="004F3E36" w:rsidRPr="004F3E36" w14:paraId="4574C4C5" w14:textId="77777777" w:rsidTr="00D430B7">
        <w:tc>
          <w:tcPr>
            <w:tcW w:w="662" w:type="dxa"/>
          </w:tcPr>
          <w:p w14:paraId="1432031C"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14</w:t>
            </w:r>
          </w:p>
        </w:tc>
        <w:tc>
          <w:tcPr>
            <w:tcW w:w="5683" w:type="dxa"/>
          </w:tcPr>
          <w:p w14:paraId="5DAE1440"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ул.Мира</w:t>
            </w:r>
            <w:proofErr w:type="spellEnd"/>
          </w:p>
        </w:tc>
        <w:tc>
          <w:tcPr>
            <w:tcW w:w="3119" w:type="dxa"/>
          </w:tcPr>
          <w:p w14:paraId="7A4BB53C"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4583 м</w:t>
            </w:r>
          </w:p>
        </w:tc>
      </w:tr>
      <w:tr w:rsidR="004F3E36" w:rsidRPr="004F3E36" w14:paraId="2BDE051D" w14:textId="77777777" w:rsidTr="00D430B7">
        <w:tc>
          <w:tcPr>
            <w:tcW w:w="662" w:type="dxa"/>
          </w:tcPr>
          <w:p w14:paraId="2BAD8AB7"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15</w:t>
            </w:r>
          </w:p>
        </w:tc>
        <w:tc>
          <w:tcPr>
            <w:tcW w:w="5683" w:type="dxa"/>
          </w:tcPr>
          <w:p w14:paraId="3BAF5D75"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ул.Октябрьская</w:t>
            </w:r>
            <w:proofErr w:type="spellEnd"/>
          </w:p>
        </w:tc>
        <w:tc>
          <w:tcPr>
            <w:tcW w:w="3119" w:type="dxa"/>
          </w:tcPr>
          <w:p w14:paraId="51A11636"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4346 м</w:t>
            </w:r>
          </w:p>
        </w:tc>
      </w:tr>
      <w:tr w:rsidR="004F3E36" w:rsidRPr="004F3E36" w14:paraId="0FA77B24" w14:textId="77777777" w:rsidTr="00D430B7">
        <w:tc>
          <w:tcPr>
            <w:tcW w:w="9464" w:type="dxa"/>
            <w:gridSpan w:val="3"/>
          </w:tcPr>
          <w:p w14:paraId="7F76E7CC"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д.Саруй</w:t>
            </w:r>
            <w:proofErr w:type="spellEnd"/>
          </w:p>
        </w:tc>
      </w:tr>
      <w:tr w:rsidR="004F3E36" w:rsidRPr="004F3E36" w14:paraId="63DD07B7" w14:textId="77777777" w:rsidTr="00D430B7">
        <w:tc>
          <w:tcPr>
            <w:tcW w:w="662" w:type="dxa"/>
          </w:tcPr>
          <w:p w14:paraId="272BDBA3"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16</w:t>
            </w:r>
          </w:p>
        </w:tc>
        <w:tc>
          <w:tcPr>
            <w:tcW w:w="5683" w:type="dxa"/>
          </w:tcPr>
          <w:p w14:paraId="5895C199"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ул.Молодежная</w:t>
            </w:r>
            <w:proofErr w:type="spellEnd"/>
          </w:p>
        </w:tc>
        <w:tc>
          <w:tcPr>
            <w:tcW w:w="3119" w:type="dxa"/>
          </w:tcPr>
          <w:p w14:paraId="0430EC11"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312 м</w:t>
            </w:r>
          </w:p>
        </w:tc>
      </w:tr>
      <w:tr w:rsidR="004F3E36" w:rsidRPr="004F3E36" w14:paraId="2C856573" w14:textId="77777777" w:rsidTr="00D430B7">
        <w:tc>
          <w:tcPr>
            <w:tcW w:w="662" w:type="dxa"/>
          </w:tcPr>
          <w:p w14:paraId="317DD285"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17</w:t>
            </w:r>
          </w:p>
        </w:tc>
        <w:tc>
          <w:tcPr>
            <w:tcW w:w="5683" w:type="dxa"/>
          </w:tcPr>
          <w:p w14:paraId="43020664"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ул.Садовая</w:t>
            </w:r>
            <w:proofErr w:type="spellEnd"/>
          </w:p>
        </w:tc>
        <w:tc>
          <w:tcPr>
            <w:tcW w:w="3119" w:type="dxa"/>
          </w:tcPr>
          <w:p w14:paraId="3FBC0E82"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2200 м</w:t>
            </w:r>
          </w:p>
        </w:tc>
      </w:tr>
      <w:tr w:rsidR="004F3E36" w:rsidRPr="004F3E36" w14:paraId="38D575E7" w14:textId="77777777" w:rsidTr="00D430B7">
        <w:tc>
          <w:tcPr>
            <w:tcW w:w="662" w:type="dxa"/>
          </w:tcPr>
          <w:p w14:paraId="1491A68D"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18</w:t>
            </w:r>
          </w:p>
        </w:tc>
        <w:tc>
          <w:tcPr>
            <w:tcW w:w="5683" w:type="dxa"/>
          </w:tcPr>
          <w:p w14:paraId="32AF246C"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ул.Советская</w:t>
            </w:r>
            <w:proofErr w:type="spellEnd"/>
          </w:p>
        </w:tc>
        <w:tc>
          <w:tcPr>
            <w:tcW w:w="3119" w:type="dxa"/>
          </w:tcPr>
          <w:p w14:paraId="04151BBB"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2553 м</w:t>
            </w:r>
          </w:p>
        </w:tc>
      </w:tr>
      <w:tr w:rsidR="004F3E36" w:rsidRPr="004F3E36" w14:paraId="2500DF06" w14:textId="77777777" w:rsidTr="00D430B7">
        <w:tc>
          <w:tcPr>
            <w:tcW w:w="662" w:type="dxa"/>
          </w:tcPr>
          <w:p w14:paraId="7018F5C2"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19</w:t>
            </w:r>
          </w:p>
        </w:tc>
        <w:tc>
          <w:tcPr>
            <w:tcW w:w="5683" w:type="dxa"/>
          </w:tcPr>
          <w:p w14:paraId="08990153"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ул.Школьная</w:t>
            </w:r>
            <w:proofErr w:type="spellEnd"/>
          </w:p>
        </w:tc>
        <w:tc>
          <w:tcPr>
            <w:tcW w:w="3119" w:type="dxa"/>
          </w:tcPr>
          <w:p w14:paraId="70D48BB7"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1160 м</w:t>
            </w:r>
          </w:p>
        </w:tc>
      </w:tr>
      <w:tr w:rsidR="004F3E36" w:rsidRPr="004F3E36" w14:paraId="10B2949E" w14:textId="77777777" w:rsidTr="00D430B7">
        <w:tc>
          <w:tcPr>
            <w:tcW w:w="662" w:type="dxa"/>
          </w:tcPr>
          <w:p w14:paraId="2D78A041"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20</w:t>
            </w:r>
          </w:p>
        </w:tc>
        <w:tc>
          <w:tcPr>
            <w:tcW w:w="5683" w:type="dxa"/>
          </w:tcPr>
          <w:p w14:paraId="07A8A480" w14:textId="77777777" w:rsidR="004F3E36" w:rsidRPr="004F3E36" w:rsidRDefault="004F3E36" w:rsidP="004F3E36">
            <w:pPr>
              <w:pStyle w:val="afa"/>
              <w:spacing w:after="0"/>
              <w:jc w:val="center"/>
              <w:rPr>
                <w:rFonts w:ascii="Times New Roman" w:hAnsi="Times New Roman" w:cs="Times New Roman"/>
                <w:sz w:val="24"/>
                <w:szCs w:val="24"/>
              </w:rPr>
            </w:pPr>
            <w:proofErr w:type="spellStart"/>
            <w:r w:rsidRPr="004F3E36">
              <w:rPr>
                <w:rFonts w:ascii="Times New Roman" w:hAnsi="Times New Roman" w:cs="Times New Roman"/>
                <w:sz w:val="24"/>
                <w:szCs w:val="24"/>
              </w:rPr>
              <w:t>ул.Южная</w:t>
            </w:r>
            <w:proofErr w:type="spellEnd"/>
          </w:p>
        </w:tc>
        <w:tc>
          <w:tcPr>
            <w:tcW w:w="3119" w:type="dxa"/>
          </w:tcPr>
          <w:p w14:paraId="6BBB6F88" w14:textId="77777777" w:rsidR="004F3E36" w:rsidRPr="004F3E36" w:rsidRDefault="004F3E36" w:rsidP="004F3E36">
            <w:pPr>
              <w:pStyle w:val="afa"/>
              <w:spacing w:after="0"/>
              <w:jc w:val="center"/>
              <w:rPr>
                <w:rFonts w:ascii="Times New Roman" w:hAnsi="Times New Roman" w:cs="Times New Roman"/>
                <w:sz w:val="24"/>
                <w:szCs w:val="24"/>
              </w:rPr>
            </w:pPr>
            <w:r w:rsidRPr="004F3E36">
              <w:rPr>
                <w:rFonts w:ascii="Times New Roman" w:hAnsi="Times New Roman" w:cs="Times New Roman"/>
                <w:sz w:val="24"/>
                <w:szCs w:val="24"/>
              </w:rPr>
              <w:t>3943</w:t>
            </w:r>
          </w:p>
        </w:tc>
      </w:tr>
    </w:tbl>
    <w:p w14:paraId="2DFC2D91" w14:textId="77777777" w:rsidR="004F3E36" w:rsidRPr="004F3E36" w:rsidRDefault="004F3E36" w:rsidP="004F3E36">
      <w:pPr>
        <w:pStyle w:val="afa"/>
        <w:spacing w:after="0" w:line="240" w:lineRule="auto"/>
        <w:jc w:val="center"/>
        <w:rPr>
          <w:rFonts w:ascii="Times New Roman" w:hAnsi="Times New Roman" w:cs="Times New Roman"/>
          <w:sz w:val="24"/>
          <w:szCs w:val="24"/>
        </w:rPr>
      </w:pPr>
    </w:p>
    <w:p w14:paraId="3E6CE80C" w14:textId="77777777" w:rsidR="004F3E36" w:rsidRPr="004F3E36" w:rsidRDefault="004F3E36" w:rsidP="004F3E36">
      <w:pPr>
        <w:pStyle w:val="afa"/>
        <w:spacing w:after="0" w:line="240" w:lineRule="auto"/>
        <w:ind w:left="360"/>
        <w:jc w:val="both"/>
        <w:rPr>
          <w:rFonts w:ascii="Times New Roman" w:hAnsi="Times New Roman" w:cs="Times New Roman"/>
          <w:sz w:val="24"/>
          <w:szCs w:val="24"/>
        </w:rPr>
      </w:pPr>
    </w:p>
    <w:p w14:paraId="27143788" w14:textId="044EEBEA" w:rsidR="000D4B52" w:rsidRPr="004F3E36" w:rsidRDefault="000D4B52" w:rsidP="004F3E36">
      <w:pPr>
        <w:spacing w:after="0" w:line="240" w:lineRule="auto"/>
        <w:ind w:right="4819"/>
        <w:jc w:val="both"/>
        <w:rPr>
          <w:rFonts w:ascii="Times New Roman" w:eastAsia="Times New Roman" w:hAnsi="Times New Roman" w:cs="Times New Roman"/>
          <w:sz w:val="24"/>
          <w:szCs w:val="24"/>
          <w:lang w:eastAsia="ru-RU"/>
        </w:rPr>
      </w:pPr>
    </w:p>
    <w:sectPr w:rsidR="000D4B52" w:rsidRPr="004F3E36" w:rsidSect="00942115">
      <w:headerReference w:type="default" r:id="rId9"/>
      <w:pgSz w:w="11906" w:h="16838"/>
      <w:pgMar w:top="1134" w:right="850" w:bottom="56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90C71" w14:textId="77777777" w:rsidR="005868DF" w:rsidRDefault="005868DF" w:rsidP="00C65999">
      <w:pPr>
        <w:spacing w:after="0" w:line="240" w:lineRule="auto"/>
      </w:pPr>
      <w:r>
        <w:separator/>
      </w:r>
    </w:p>
  </w:endnote>
  <w:endnote w:type="continuationSeparator" w:id="0">
    <w:p w14:paraId="6B374229" w14:textId="77777777" w:rsidR="005868DF" w:rsidRDefault="005868D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623A8" w14:textId="77777777" w:rsidR="005868DF" w:rsidRDefault="005868DF" w:rsidP="00C65999">
      <w:pPr>
        <w:spacing w:after="0" w:line="240" w:lineRule="auto"/>
      </w:pPr>
      <w:r>
        <w:separator/>
      </w:r>
    </w:p>
  </w:footnote>
  <w:footnote w:type="continuationSeparator" w:id="0">
    <w:p w14:paraId="7A92DF4E" w14:textId="77777777" w:rsidR="005868DF" w:rsidRDefault="005868DF"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0B249F3"/>
    <w:multiLevelType w:val="hybridMultilevel"/>
    <w:tmpl w:val="6E648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5"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6"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6"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0"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1"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78A6463"/>
    <w:multiLevelType w:val="hybridMultilevel"/>
    <w:tmpl w:val="F1FCE052"/>
    <w:lvl w:ilvl="0" w:tplc="36582624">
      <w:start w:val="1"/>
      <w:numFmt w:val="decimal"/>
      <w:lvlText w:val="%1)"/>
      <w:lvlJc w:val="left"/>
      <w:pPr>
        <w:ind w:left="1418" w:hanging="360"/>
      </w:pPr>
    </w:lvl>
    <w:lvl w:ilvl="1" w:tplc="7B04C34A">
      <w:start w:val="1"/>
      <w:numFmt w:val="lowerLetter"/>
      <w:lvlText w:val="%2."/>
      <w:lvlJc w:val="left"/>
      <w:pPr>
        <w:ind w:left="2138" w:hanging="360"/>
      </w:pPr>
    </w:lvl>
    <w:lvl w:ilvl="2" w:tplc="70421DB6">
      <w:start w:val="1"/>
      <w:numFmt w:val="lowerRoman"/>
      <w:lvlText w:val="%3."/>
      <w:lvlJc w:val="right"/>
      <w:pPr>
        <w:ind w:left="2858" w:hanging="180"/>
      </w:pPr>
    </w:lvl>
    <w:lvl w:ilvl="3" w:tplc="4F303AAE">
      <w:start w:val="1"/>
      <w:numFmt w:val="decimal"/>
      <w:lvlText w:val="%4."/>
      <w:lvlJc w:val="left"/>
      <w:pPr>
        <w:ind w:left="3578" w:hanging="360"/>
      </w:pPr>
    </w:lvl>
    <w:lvl w:ilvl="4" w:tplc="AB2E8C00">
      <w:start w:val="1"/>
      <w:numFmt w:val="lowerLetter"/>
      <w:lvlText w:val="%5."/>
      <w:lvlJc w:val="left"/>
      <w:pPr>
        <w:ind w:left="4298" w:hanging="360"/>
      </w:pPr>
    </w:lvl>
    <w:lvl w:ilvl="5" w:tplc="8826AEC4">
      <w:start w:val="1"/>
      <w:numFmt w:val="lowerRoman"/>
      <w:lvlText w:val="%6."/>
      <w:lvlJc w:val="right"/>
      <w:pPr>
        <w:ind w:left="5018" w:hanging="180"/>
      </w:pPr>
    </w:lvl>
    <w:lvl w:ilvl="6" w:tplc="1CFC3814">
      <w:start w:val="1"/>
      <w:numFmt w:val="decimal"/>
      <w:lvlText w:val="%7."/>
      <w:lvlJc w:val="left"/>
      <w:pPr>
        <w:ind w:left="5738" w:hanging="360"/>
      </w:pPr>
    </w:lvl>
    <w:lvl w:ilvl="7" w:tplc="DD50EABC">
      <w:start w:val="1"/>
      <w:numFmt w:val="lowerLetter"/>
      <w:lvlText w:val="%8."/>
      <w:lvlJc w:val="left"/>
      <w:pPr>
        <w:ind w:left="6458" w:hanging="360"/>
      </w:pPr>
    </w:lvl>
    <w:lvl w:ilvl="8" w:tplc="F56A8058">
      <w:start w:val="1"/>
      <w:numFmt w:val="lowerRoman"/>
      <w:lvlText w:val="%9."/>
      <w:lvlJc w:val="right"/>
      <w:pPr>
        <w:ind w:left="7178" w:hanging="180"/>
      </w:pPr>
    </w:lvl>
  </w:abstractNum>
  <w:abstractNum w:abstractNumId="43"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0"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1"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2"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5"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0BC6AB7"/>
    <w:multiLevelType w:val="singleLevel"/>
    <w:tmpl w:val="50BC6AB7"/>
    <w:lvl w:ilvl="0">
      <w:start w:val="1"/>
      <w:numFmt w:val="decimal"/>
      <w:suff w:val="space"/>
      <w:lvlText w:val="%1."/>
      <w:lvlJc w:val="left"/>
      <w:pPr>
        <w:ind w:left="0" w:firstLine="0"/>
      </w:pPr>
    </w:lvl>
  </w:abstractNum>
  <w:abstractNum w:abstractNumId="61"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3"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8"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0"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1"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3"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4" w15:restartNumberingAfterBreak="0">
    <w:nsid w:val="608D21FC"/>
    <w:multiLevelType w:val="singleLevel"/>
    <w:tmpl w:val="608D21FC"/>
    <w:lvl w:ilvl="0">
      <w:start w:val="1"/>
      <w:numFmt w:val="decimal"/>
      <w:suff w:val="space"/>
      <w:lvlText w:val="%1."/>
      <w:lvlJc w:val="left"/>
      <w:pPr>
        <w:ind w:left="0" w:firstLine="0"/>
      </w:pPr>
    </w:lvl>
  </w:abstractNum>
  <w:abstractNum w:abstractNumId="75"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6"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63631015"/>
    <w:multiLevelType w:val="hybridMultilevel"/>
    <w:tmpl w:val="B2587586"/>
    <w:lvl w:ilvl="0" w:tplc="AEE410E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9"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80"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81"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83"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8"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9"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90"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2"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72"/>
  </w:num>
  <w:num w:numId="3" w16cid:durableId="712271659">
    <w:abstractNumId w:val="67"/>
  </w:num>
  <w:num w:numId="4" w16cid:durableId="849221377">
    <w:abstractNumId w:val="37"/>
  </w:num>
  <w:num w:numId="5" w16cid:durableId="149367011">
    <w:abstractNumId w:val="64"/>
  </w:num>
  <w:num w:numId="6" w16cid:durableId="1759013054">
    <w:abstractNumId w:val="48"/>
  </w:num>
  <w:num w:numId="7" w16cid:durableId="117187885">
    <w:abstractNumId w:val="8"/>
  </w:num>
  <w:num w:numId="8" w16cid:durableId="1601837705">
    <w:abstractNumId w:val="49"/>
  </w:num>
  <w:num w:numId="9" w16cid:durableId="7057582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1"/>
  </w:num>
  <w:num w:numId="13" w16cid:durableId="10049363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4"/>
  </w:num>
  <w:num w:numId="15" w16cid:durableId="3512222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3"/>
  </w:num>
  <w:num w:numId="19" w16cid:durableId="18764594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4"/>
    <w:lvlOverride w:ilvl="0">
      <w:startOverride w:val="1"/>
    </w:lvlOverride>
  </w:num>
  <w:num w:numId="26" w16cid:durableId="52718235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60"/>
    <w:lvlOverride w:ilvl="0">
      <w:startOverride w:val="1"/>
    </w:lvlOverride>
  </w:num>
  <w:num w:numId="31" w16cid:durableId="871067888">
    <w:abstractNumId w:val="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3"/>
  </w:num>
  <w:num w:numId="35" w16cid:durableId="1081830109">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5"/>
  </w:num>
  <w:num w:numId="41" w16cid:durableId="439878978">
    <w:abstractNumId w:val="54"/>
  </w:num>
  <w:num w:numId="42" w16cid:durableId="1652245988">
    <w:abstractNumId w:val="84"/>
  </w:num>
  <w:num w:numId="43" w16cid:durableId="1318268460">
    <w:abstractNumId w:val="78"/>
  </w:num>
  <w:num w:numId="44" w16cid:durableId="515073628">
    <w:abstractNumId w:val="58"/>
  </w:num>
  <w:num w:numId="45" w16cid:durableId="1147867777">
    <w:abstractNumId w:val="51"/>
  </w:num>
  <w:num w:numId="46" w16cid:durableId="561916014">
    <w:abstractNumId w:val="59"/>
    <w:lvlOverride w:ilvl="0">
      <w:startOverride w:val="1"/>
    </w:lvlOverride>
  </w:num>
  <w:num w:numId="47" w16cid:durableId="61028689">
    <w:abstractNumId w:val="34"/>
    <w:lvlOverride w:ilvl="0">
      <w:startOverride w:val="1"/>
    </w:lvlOverride>
  </w:num>
  <w:num w:numId="48" w16cid:durableId="841552464">
    <w:abstractNumId w:val="85"/>
    <w:lvlOverride w:ilvl="0">
      <w:startOverride w:val="1"/>
    </w:lvlOverride>
  </w:num>
  <w:num w:numId="49" w16cid:durableId="369190866">
    <w:abstractNumId w:val="17"/>
  </w:num>
  <w:num w:numId="50" w16cid:durableId="154147120">
    <w:abstractNumId w:val="92"/>
  </w:num>
  <w:num w:numId="51" w16cid:durableId="2047291657">
    <w:abstractNumId w:val="73"/>
  </w:num>
  <w:num w:numId="52" w16cid:durableId="2104328139">
    <w:abstractNumId w:val="91"/>
  </w:num>
  <w:num w:numId="53" w16cid:durableId="594703915">
    <w:abstractNumId w:val="45"/>
  </w:num>
  <w:num w:numId="54" w16cid:durableId="381172878">
    <w:abstractNumId w:val="63"/>
  </w:num>
  <w:num w:numId="55" w16cid:durableId="975993518">
    <w:abstractNumId w:val="57"/>
  </w:num>
  <w:num w:numId="56" w16cid:durableId="1201749468">
    <w:abstractNumId w:val="20"/>
  </w:num>
  <w:num w:numId="57" w16cid:durableId="15666815">
    <w:abstractNumId w:val="10"/>
  </w:num>
  <w:num w:numId="58" w16cid:durableId="744038393">
    <w:abstractNumId w:val="56"/>
  </w:num>
  <w:num w:numId="59" w16cid:durableId="1111318366">
    <w:abstractNumId w:val="55"/>
  </w:num>
  <w:num w:numId="60" w16cid:durableId="1447000672">
    <w:abstractNumId w:val="76"/>
  </w:num>
  <w:num w:numId="61" w16cid:durableId="161164274">
    <w:abstractNumId w:val="80"/>
  </w:num>
  <w:num w:numId="62" w16cid:durableId="1499273249">
    <w:abstractNumId w:val="16"/>
  </w:num>
  <w:num w:numId="63" w16cid:durableId="565989967">
    <w:abstractNumId w:val="41"/>
  </w:num>
  <w:num w:numId="64" w16cid:durableId="1621886132">
    <w:abstractNumId w:val="28"/>
  </w:num>
  <w:num w:numId="65" w16cid:durableId="1383794704">
    <w:abstractNumId w:val="26"/>
  </w:num>
  <w:num w:numId="66" w16cid:durableId="263541683">
    <w:abstractNumId w:val="31"/>
  </w:num>
  <w:num w:numId="67" w16cid:durableId="1482190436">
    <w:abstractNumId w:val="21"/>
  </w:num>
  <w:num w:numId="68" w16cid:durableId="1884294129">
    <w:abstractNumId w:val="32"/>
  </w:num>
  <w:num w:numId="69" w16cid:durableId="113253688">
    <w:abstractNumId w:val="46"/>
  </w:num>
  <w:num w:numId="70" w16cid:durableId="1589121249">
    <w:abstractNumId w:val="12"/>
  </w:num>
  <w:num w:numId="71" w16cid:durableId="1038244238">
    <w:abstractNumId w:val="87"/>
  </w:num>
  <w:num w:numId="72" w16cid:durableId="71003029">
    <w:abstractNumId w:val="33"/>
  </w:num>
  <w:num w:numId="73" w16cid:durableId="1116680237">
    <w:abstractNumId w:val="29"/>
  </w:num>
  <w:num w:numId="74" w16cid:durableId="1380277721">
    <w:abstractNumId w:val="86"/>
  </w:num>
  <w:num w:numId="75" w16cid:durableId="223297164">
    <w:abstractNumId w:val="13"/>
  </w:num>
  <w:num w:numId="76" w16cid:durableId="1700475512">
    <w:abstractNumId w:val="81"/>
  </w:num>
  <w:num w:numId="77" w16cid:durableId="1169949555">
    <w:abstractNumId w:val="65"/>
  </w:num>
  <w:num w:numId="78" w16cid:durableId="1822887549">
    <w:abstractNumId w:val="52"/>
  </w:num>
  <w:num w:numId="79" w16cid:durableId="395935376">
    <w:abstractNumId w:val="40"/>
  </w:num>
  <w:num w:numId="80" w16cid:durableId="957103320">
    <w:abstractNumId w:val="36"/>
  </w:num>
  <w:num w:numId="81" w16cid:durableId="613711197">
    <w:abstractNumId w:val="44"/>
  </w:num>
  <w:num w:numId="82" w16cid:durableId="994336858">
    <w:abstractNumId w:val="30"/>
  </w:num>
  <w:num w:numId="83" w16cid:durableId="1530023684">
    <w:abstractNumId w:val="90"/>
  </w:num>
  <w:num w:numId="84" w16cid:durableId="520315317">
    <w:abstractNumId w:val="71"/>
  </w:num>
  <w:num w:numId="85" w16cid:durableId="1249656526">
    <w:abstractNumId w:val="83"/>
  </w:num>
  <w:num w:numId="86" w16cid:durableId="797643019">
    <w:abstractNumId w:val="38"/>
  </w:num>
  <w:num w:numId="87" w16cid:durableId="164370774">
    <w:abstractNumId w:val="22"/>
  </w:num>
  <w:num w:numId="88" w16cid:durableId="126978001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8"/>
  </w:num>
  <w:num w:numId="93" w16cid:durableId="1559626406">
    <w:abstractNumId w:val="47"/>
  </w:num>
  <w:num w:numId="94" w16cid:durableId="466708312">
    <w:abstractNumId w:val="61"/>
  </w:num>
  <w:num w:numId="95" w16cid:durableId="562718463">
    <w:abstractNumId w:val="42"/>
  </w:num>
  <w:num w:numId="96" w16cid:durableId="2096248292">
    <w:abstractNumId w:val="77"/>
  </w:num>
  <w:num w:numId="97" w16cid:durableId="204158469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6A6D"/>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318C"/>
    <w:rsid w:val="001A4342"/>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501D1"/>
    <w:rsid w:val="00450A45"/>
    <w:rsid w:val="0045103F"/>
    <w:rsid w:val="00451BCB"/>
    <w:rsid w:val="0045229E"/>
    <w:rsid w:val="0045269E"/>
    <w:rsid w:val="00452985"/>
    <w:rsid w:val="00452C72"/>
    <w:rsid w:val="00452CDB"/>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7753"/>
    <w:rsid w:val="00547B29"/>
    <w:rsid w:val="00550824"/>
    <w:rsid w:val="00550B89"/>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2A6"/>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Pages>
  <Words>292</Words>
  <Characters>1669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217</cp:revision>
  <cp:lastPrinted>2025-10-27T11:08:00Z</cp:lastPrinted>
  <dcterms:created xsi:type="dcterms:W3CDTF">2025-01-09T10:35:00Z</dcterms:created>
  <dcterms:modified xsi:type="dcterms:W3CDTF">2025-10-27T11:08:00Z</dcterms:modified>
</cp:coreProperties>
</file>