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037F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889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037F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889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BF0FBB" w:rsidRPr="00BF0FBB" w:rsidRDefault="00BF0FBB" w:rsidP="00BF0FBB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BF0FBB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BF0FBB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Чувашской Республики от 27</w:t>
      </w:r>
      <w:r w:rsidRPr="00BF0FBB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BF0FBB">
        <w:rPr>
          <w:rFonts w:eastAsia="Courier New"/>
          <w:bCs/>
          <w:kern w:val="0"/>
          <w:sz w:val="28"/>
          <w:szCs w:val="28"/>
        </w:rPr>
        <w:t>11</w:t>
      </w:r>
      <w:r w:rsidRPr="00BF0FBB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BF0FBB">
        <w:rPr>
          <w:rFonts w:eastAsia="Courier New"/>
          <w:bCs/>
          <w:kern w:val="0"/>
          <w:sz w:val="28"/>
          <w:szCs w:val="28"/>
        </w:rPr>
        <w:t>3</w:t>
      </w:r>
      <w:r w:rsidRPr="00BF0FBB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BF0FBB">
        <w:rPr>
          <w:rFonts w:eastAsia="Courier New"/>
          <w:bCs/>
          <w:kern w:val="0"/>
          <w:sz w:val="28"/>
          <w:szCs w:val="28"/>
        </w:rPr>
        <w:t>№</w:t>
      </w:r>
      <w:r w:rsidRPr="00BF0FBB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BF0FBB">
        <w:rPr>
          <w:rFonts w:eastAsia="Courier New"/>
          <w:bCs/>
          <w:kern w:val="0"/>
          <w:sz w:val="28"/>
          <w:szCs w:val="28"/>
        </w:rPr>
        <w:t>1323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</w:p>
    <w:p w:rsidR="00BF0FBB" w:rsidRDefault="00BF0FBB" w:rsidP="00BF0FBB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BF0FBB" w:rsidRPr="00BF0FBB" w:rsidRDefault="00BF0FBB" w:rsidP="00BF0FBB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BF0FBB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BF0FBB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BF0FBB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BF0FBB">
        <w:rPr>
          <w:kern w:val="0"/>
          <w:sz w:val="28"/>
          <w:szCs w:val="28"/>
        </w:rPr>
        <w:t xml:space="preserve">», </w:t>
      </w:r>
      <w:r w:rsidRPr="00BF0FBB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BF0FBB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BF0FBB">
        <w:rPr>
          <w:bCs/>
          <w:kern w:val="0"/>
          <w:sz w:val="28"/>
          <w:szCs w:val="28"/>
        </w:rPr>
        <w:t xml:space="preserve">предоставлении государственной или </w:t>
      </w:r>
      <w:r w:rsidRPr="00BF0FBB">
        <w:rPr>
          <w:bCs/>
          <w:kern w:val="0"/>
          <w:sz w:val="28"/>
          <w:szCs w:val="28"/>
        </w:rPr>
        <w:lastRenderedPageBreak/>
        <w:t>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BF0FBB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BF0FBB">
        <w:rPr>
          <w:b/>
          <w:bCs/>
          <w:kern w:val="0"/>
          <w:sz w:val="28"/>
          <w:szCs w:val="28"/>
        </w:rPr>
        <w:t>п о с т а н о в л я е т</w:t>
      </w:r>
      <w:r w:rsidRPr="00BF0FBB">
        <w:rPr>
          <w:bCs/>
          <w:kern w:val="0"/>
          <w:sz w:val="28"/>
          <w:szCs w:val="28"/>
        </w:rPr>
        <w:t>:</w:t>
      </w:r>
    </w:p>
    <w:p w:rsidR="00BF0FBB" w:rsidRPr="00BF0FBB" w:rsidRDefault="00BF0FBB" w:rsidP="00BF0FB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F0FBB">
        <w:rPr>
          <w:bCs/>
          <w:spacing w:val="-4"/>
          <w:kern w:val="0"/>
          <w:sz w:val="28"/>
          <w:szCs w:val="28"/>
        </w:rPr>
        <w:t xml:space="preserve">1. </w:t>
      </w:r>
      <w:proofErr w:type="gramStart"/>
      <w:r w:rsidRPr="00BF0FBB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«</w:t>
      </w:r>
      <w:r w:rsidRPr="00BF0FBB">
        <w:rPr>
          <w:rFonts w:eastAsia="Courier New"/>
          <w:bCs/>
          <w:kern w:val="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BF0FBB">
        <w:rPr>
          <w:bCs/>
          <w:spacing w:val="-4"/>
          <w:kern w:val="0"/>
          <w:sz w:val="28"/>
          <w:szCs w:val="28"/>
        </w:rPr>
        <w:t xml:space="preserve">», утвержденный постановлением администрации Янтиковского муниципального округа от 27.11.2023 № 1323 (с изменениями от 21.04.2025 </w:t>
      </w:r>
      <w:r>
        <w:rPr>
          <w:bCs/>
          <w:spacing w:val="-4"/>
          <w:kern w:val="0"/>
          <w:sz w:val="28"/>
          <w:szCs w:val="28"/>
        </w:rPr>
        <w:t xml:space="preserve">            </w:t>
      </w:r>
      <w:r w:rsidRPr="00BF0FBB">
        <w:rPr>
          <w:bCs/>
          <w:spacing w:val="-4"/>
          <w:kern w:val="0"/>
          <w:sz w:val="28"/>
          <w:szCs w:val="28"/>
        </w:rPr>
        <w:t>№ 303) следующие изменения:</w:t>
      </w:r>
      <w:proofErr w:type="gramEnd"/>
    </w:p>
    <w:p w:rsidR="00BF0FBB" w:rsidRPr="00BF0FBB" w:rsidRDefault="00BF0FBB" w:rsidP="00BF0FB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BF0FBB">
        <w:rPr>
          <w:bCs/>
          <w:spacing w:val="-4"/>
          <w:kern w:val="0"/>
          <w:sz w:val="28"/>
          <w:szCs w:val="28"/>
        </w:rPr>
        <w:t>в п. 2.14.3. административного регламента слова «(при наличии технической возможности)» исключить.</w:t>
      </w:r>
    </w:p>
    <w:p w:rsidR="00BF0FBB" w:rsidRPr="00BF0FBB" w:rsidRDefault="00BF0FBB" w:rsidP="00BF0FBB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BF0FBB">
        <w:rPr>
          <w:spacing w:val="-2"/>
          <w:kern w:val="0"/>
          <w:sz w:val="28"/>
          <w:szCs w:val="28"/>
        </w:rPr>
        <w:t xml:space="preserve">2. </w:t>
      </w:r>
      <w:proofErr w:type="gramStart"/>
      <w:r w:rsidRPr="00BF0FBB">
        <w:rPr>
          <w:spacing w:val="-2"/>
          <w:kern w:val="0"/>
          <w:sz w:val="28"/>
          <w:szCs w:val="28"/>
        </w:rPr>
        <w:t>Контроль за</w:t>
      </w:r>
      <w:proofErr w:type="gramEnd"/>
      <w:r w:rsidRPr="00BF0FBB">
        <w:rPr>
          <w:spacing w:val="-2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</w:t>
      </w:r>
      <w:r>
        <w:rPr>
          <w:spacing w:val="-2"/>
          <w:kern w:val="0"/>
          <w:sz w:val="28"/>
          <w:szCs w:val="28"/>
        </w:rPr>
        <w:t xml:space="preserve"> </w:t>
      </w:r>
      <w:r w:rsidRPr="00BF0FBB">
        <w:rPr>
          <w:spacing w:val="-2"/>
          <w:kern w:val="0"/>
          <w:sz w:val="28"/>
          <w:szCs w:val="28"/>
        </w:rPr>
        <w:t>- начальника Управления по благоустройству и развитию территорий.</w:t>
      </w:r>
    </w:p>
    <w:p w:rsidR="00BF0FBB" w:rsidRPr="00BF0FBB" w:rsidRDefault="00BF0FBB" w:rsidP="00BF0FBB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BF0FBB">
        <w:rPr>
          <w:bCs/>
          <w:spacing w:val="-4"/>
          <w:kern w:val="0"/>
          <w:sz w:val="28"/>
          <w:szCs w:val="28"/>
        </w:rPr>
        <w:t xml:space="preserve">3. </w:t>
      </w:r>
      <w:r w:rsidRPr="00BF0FBB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BF0FBB" w:rsidRDefault="00BF0FBB" w:rsidP="00BF0FBB">
      <w:pPr>
        <w:suppressAutoHyphens w:val="0"/>
        <w:spacing w:line="240" w:lineRule="auto"/>
        <w:ind w:firstLine="0"/>
        <w:rPr>
          <w:bCs/>
          <w:spacing w:val="-4"/>
          <w:kern w:val="0"/>
          <w:sz w:val="28"/>
          <w:szCs w:val="28"/>
        </w:rPr>
      </w:pPr>
    </w:p>
    <w:p w:rsidR="00BF0FBB" w:rsidRDefault="00BF0FBB" w:rsidP="00BF0FBB">
      <w:pPr>
        <w:suppressAutoHyphens w:val="0"/>
        <w:spacing w:line="240" w:lineRule="auto"/>
        <w:ind w:firstLine="0"/>
        <w:rPr>
          <w:bCs/>
          <w:spacing w:val="-4"/>
          <w:kern w:val="0"/>
          <w:sz w:val="28"/>
          <w:szCs w:val="28"/>
        </w:rPr>
      </w:pPr>
    </w:p>
    <w:p w:rsidR="00BF0FBB" w:rsidRPr="00BF0FBB" w:rsidRDefault="00BF0FBB" w:rsidP="00BF0FB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F0FBB">
        <w:rPr>
          <w:kern w:val="0"/>
          <w:sz w:val="28"/>
          <w:szCs w:val="28"/>
          <w:lang w:eastAsia="ru-RU"/>
        </w:rPr>
        <w:t>Глава Янтиковского</w:t>
      </w:r>
    </w:p>
    <w:p w:rsidR="00BF0FBB" w:rsidRPr="00BF0FBB" w:rsidRDefault="00BF0FBB" w:rsidP="00BF0FBB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BF0FBB">
        <w:rPr>
          <w:kern w:val="0"/>
          <w:sz w:val="28"/>
          <w:szCs w:val="28"/>
          <w:lang w:eastAsia="ru-RU"/>
        </w:rPr>
        <w:t>муниципального о</w:t>
      </w:r>
      <w:r>
        <w:rPr>
          <w:kern w:val="0"/>
          <w:sz w:val="28"/>
          <w:szCs w:val="28"/>
          <w:lang w:eastAsia="ru-RU"/>
        </w:rPr>
        <w:t xml:space="preserve">круга                        </w:t>
      </w:r>
      <w:r w:rsidRPr="00BF0FBB">
        <w:rPr>
          <w:kern w:val="0"/>
          <w:sz w:val="28"/>
          <w:szCs w:val="28"/>
          <w:lang w:eastAsia="ru-RU"/>
        </w:rPr>
        <w:t xml:space="preserve">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BF0FBB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37F0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BED42-DF73-45EB-9EE7-C4561D29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2026-01-13T05:39:00Z</dcterms:modified>
</cp:coreProperties>
</file>