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791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665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791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06.10.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665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93313" w:rsidRPr="002D07A9" w:rsidRDefault="00DD012B" w:rsidP="00C93313">
      <w:pPr>
        <w:suppressAutoHyphens w:val="0"/>
        <w:autoSpaceDE w:val="0"/>
        <w:autoSpaceDN w:val="0"/>
        <w:adjustRightInd w:val="0"/>
        <w:spacing w:line="240" w:lineRule="auto"/>
        <w:ind w:right="5102" w:firstLine="0"/>
        <w:contextualSpacing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мерах по реализации р</w:t>
      </w:r>
      <w:r w:rsidR="00C93313" w:rsidRPr="002D07A9">
        <w:rPr>
          <w:kern w:val="0"/>
          <w:sz w:val="28"/>
          <w:szCs w:val="28"/>
          <w:lang w:eastAsia="ru-RU"/>
        </w:rPr>
        <w:t>ешения Собрания депутатов Янтиковс</w:t>
      </w:r>
      <w:r w:rsidR="00C93313">
        <w:rPr>
          <w:kern w:val="0"/>
          <w:sz w:val="28"/>
          <w:szCs w:val="28"/>
          <w:lang w:eastAsia="ru-RU"/>
        </w:rPr>
        <w:t>кого муниципального округа от 30.09</w:t>
      </w:r>
      <w:r w:rsidR="00C93313" w:rsidRPr="002D07A9">
        <w:rPr>
          <w:kern w:val="0"/>
          <w:sz w:val="28"/>
          <w:szCs w:val="28"/>
          <w:lang w:eastAsia="ru-RU"/>
        </w:rPr>
        <w:t xml:space="preserve">.2025 </w:t>
      </w:r>
      <w:r w:rsidR="00C93313">
        <w:rPr>
          <w:kern w:val="0"/>
          <w:sz w:val="28"/>
          <w:szCs w:val="28"/>
          <w:lang w:eastAsia="ru-RU"/>
        </w:rPr>
        <w:t xml:space="preserve">  № 36/1</w:t>
      </w:r>
      <w:r w:rsidR="00C93313" w:rsidRPr="002D07A9">
        <w:rPr>
          <w:kern w:val="0"/>
          <w:sz w:val="28"/>
          <w:szCs w:val="28"/>
          <w:lang w:eastAsia="ru-RU"/>
        </w:rPr>
        <w:t xml:space="preserve"> «О внесении изменений в решение Собрания депутатов Янтиковского муниципального округа от </w:t>
      </w:r>
      <w:r w:rsidR="00C93313" w:rsidRPr="002D07A9">
        <w:rPr>
          <w:bCs/>
          <w:color w:val="000000"/>
          <w:kern w:val="0"/>
          <w:sz w:val="28"/>
          <w:szCs w:val="28"/>
          <w:lang w:eastAsia="ru-RU"/>
        </w:rPr>
        <w:t>10.12.2024 №</w:t>
      </w:r>
      <w:r w:rsidR="00C93313">
        <w:rPr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C93313" w:rsidRPr="002D07A9">
        <w:rPr>
          <w:bCs/>
          <w:color w:val="000000"/>
          <w:kern w:val="0"/>
          <w:sz w:val="28"/>
          <w:szCs w:val="28"/>
          <w:lang w:eastAsia="ru-RU"/>
        </w:rPr>
        <w:t>30/2</w:t>
      </w:r>
      <w:r w:rsidR="00C93313" w:rsidRPr="002D07A9">
        <w:rPr>
          <w:rFonts w:ascii="Arial" w:hAnsi="Arial"/>
          <w:bCs/>
          <w:color w:val="000080"/>
          <w:kern w:val="0"/>
          <w:sz w:val="26"/>
          <w:szCs w:val="26"/>
          <w:lang w:eastAsia="ru-RU"/>
        </w:rPr>
        <w:t xml:space="preserve"> </w:t>
      </w:r>
      <w:r w:rsidR="00C93313" w:rsidRPr="002D07A9">
        <w:rPr>
          <w:kern w:val="0"/>
          <w:sz w:val="28"/>
          <w:szCs w:val="28"/>
          <w:lang w:eastAsia="ru-RU"/>
        </w:rPr>
        <w:t>«О бюджете Янтиковского муниципального округа на 2025 год и на плановый период 2026 и 2027 годов»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28"/>
          <w:szCs w:val="28"/>
          <w:lang w:eastAsia="en-US"/>
        </w:rPr>
      </w:pP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16"/>
          <w:szCs w:val="16"/>
          <w:lang w:eastAsia="en-US"/>
        </w:rPr>
      </w:pP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Администрация Янтиковского муниципального округа              </w:t>
      </w:r>
      <w:r>
        <w:rPr>
          <w:bCs/>
          <w:kern w:val="0"/>
          <w:sz w:val="28"/>
          <w:szCs w:val="28"/>
          <w:lang w:eastAsia="en-US"/>
        </w:rPr>
        <w:t xml:space="preserve">                     </w:t>
      </w:r>
      <w:r w:rsidRPr="002D07A9">
        <w:rPr>
          <w:bCs/>
          <w:kern w:val="0"/>
          <w:sz w:val="28"/>
          <w:szCs w:val="28"/>
          <w:lang w:eastAsia="en-US"/>
        </w:rPr>
        <w:t xml:space="preserve">         </w:t>
      </w:r>
      <w:proofErr w:type="gramStart"/>
      <w:r w:rsidRPr="002D07A9">
        <w:rPr>
          <w:b/>
          <w:bCs/>
          <w:kern w:val="0"/>
          <w:sz w:val="28"/>
          <w:szCs w:val="28"/>
          <w:lang w:eastAsia="en-US"/>
        </w:rPr>
        <w:t>п</w:t>
      </w:r>
      <w:proofErr w:type="gramEnd"/>
      <w:r w:rsidRPr="002D07A9">
        <w:rPr>
          <w:b/>
          <w:bCs/>
          <w:kern w:val="0"/>
          <w:sz w:val="28"/>
          <w:szCs w:val="28"/>
          <w:lang w:eastAsia="en-US"/>
        </w:rPr>
        <w:t xml:space="preserve"> о с т а н о в л я е т: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/>
          <w:bCs/>
          <w:kern w:val="0"/>
          <w:sz w:val="28"/>
          <w:szCs w:val="28"/>
          <w:lang w:eastAsia="en-US"/>
        </w:rPr>
      </w:pPr>
      <w:r>
        <w:rPr>
          <w:bCs/>
          <w:kern w:val="0"/>
          <w:sz w:val="28"/>
          <w:szCs w:val="28"/>
          <w:lang w:eastAsia="en-US"/>
        </w:rPr>
        <w:t xml:space="preserve">1. </w:t>
      </w:r>
      <w:proofErr w:type="gramStart"/>
      <w:r w:rsidRPr="002D07A9">
        <w:rPr>
          <w:rFonts w:eastAsia="Calibri"/>
          <w:bCs/>
          <w:kern w:val="0"/>
          <w:sz w:val="28"/>
          <w:szCs w:val="28"/>
          <w:lang w:eastAsia="en-US"/>
        </w:rPr>
        <w:t>Принять к исполнению бюджет Янтиковского муниципального округа на 2025 год и на плановый период 2026 и 2027 годов с учетом изменений, внесенных решением 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 30.09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.2025 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36/1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«О внесении изменений в решение Собрания депутатов Янтиковского муниципального округа от </w:t>
      </w:r>
      <w:r w:rsidRPr="002D07A9">
        <w:rPr>
          <w:color w:val="000000"/>
          <w:kern w:val="0"/>
          <w:sz w:val="28"/>
          <w:szCs w:val="28"/>
          <w:lang w:eastAsia="en-US"/>
        </w:rPr>
        <w:t>10.12.2024 №</w:t>
      </w:r>
      <w:r>
        <w:rPr>
          <w:color w:val="000000"/>
          <w:kern w:val="0"/>
          <w:sz w:val="28"/>
          <w:szCs w:val="28"/>
          <w:lang w:eastAsia="en-US"/>
        </w:rPr>
        <w:t xml:space="preserve"> </w:t>
      </w:r>
      <w:r w:rsidRPr="002D07A9">
        <w:rPr>
          <w:color w:val="000000"/>
          <w:kern w:val="0"/>
          <w:sz w:val="28"/>
          <w:szCs w:val="28"/>
          <w:lang w:eastAsia="en-US"/>
        </w:rPr>
        <w:t>30/2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</w:t>
      </w:r>
      <w:r>
        <w:rPr>
          <w:rFonts w:eastAsia="Calibri"/>
          <w:bCs/>
          <w:kern w:val="0"/>
          <w:sz w:val="28"/>
          <w:szCs w:val="28"/>
          <w:lang w:eastAsia="en-US"/>
        </w:rPr>
        <w:t>го муниципального округа на 2025 год и на плановый период 2026 и</w:t>
      </w:r>
      <w:proofErr w:type="gramEnd"/>
      <w:r>
        <w:rPr>
          <w:rFonts w:eastAsia="Calibri"/>
          <w:bCs/>
          <w:kern w:val="0"/>
          <w:sz w:val="28"/>
          <w:szCs w:val="28"/>
          <w:lang w:eastAsia="en-US"/>
        </w:rPr>
        <w:t xml:space="preserve"> 2027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 (далее – Решение о бюджете).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2. Утвердить прилагаемый </w:t>
      </w:r>
      <w:r w:rsidRPr="002D07A9">
        <w:rPr>
          <w:kern w:val="0"/>
          <w:sz w:val="28"/>
          <w:szCs w:val="28"/>
          <w:lang w:eastAsia="en-US"/>
        </w:rPr>
        <w:t xml:space="preserve">перечень мероприятий по реализации решения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0"/>
          <w:sz w:val="28"/>
          <w:szCs w:val="28"/>
          <w:lang w:eastAsia="en-US"/>
        </w:rPr>
        <w:t>30.09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.2025 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                 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36/1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«О внесении изменений в решение Собрания депутатов Янтиковского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lastRenderedPageBreak/>
        <w:t xml:space="preserve">муниципального округа от </w:t>
      </w:r>
      <w:r w:rsidRPr="002D07A9">
        <w:rPr>
          <w:color w:val="000000"/>
          <w:kern w:val="0"/>
          <w:sz w:val="28"/>
          <w:szCs w:val="28"/>
          <w:lang w:eastAsia="en-US"/>
        </w:rPr>
        <w:t>10.12.2024 №</w:t>
      </w:r>
      <w:r>
        <w:rPr>
          <w:color w:val="000000"/>
          <w:kern w:val="0"/>
          <w:sz w:val="28"/>
          <w:szCs w:val="28"/>
          <w:lang w:eastAsia="en-US"/>
        </w:rPr>
        <w:t xml:space="preserve"> </w:t>
      </w:r>
      <w:r w:rsidRPr="002D07A9">
        <w:rPr>
          <w:color w:val="000000"/>
          <w:kern w:val="0"/>
          <w:sz w:val="28"/>
          <w:szCs w:val="28"/>
          <w:lang w:eastAsia="en-US"/>
        </w:rPr>
        <w:t>30/2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Янтиковского муниципального округа на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2025 год и на плановый период 2026 и 2027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</w:t>
      </w:r>
      <w:r w:rsidRPr="002D07A9">
        <w:rPr>
          <w:kern w:val="0"/>
          <w:sz w:val="28"/>
          <w:szCs w:val="28"/>
          <w:lang w:eastAsia="en-US"/>
        </w:rPr>
        <w:t>.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bookmarkStart w:id="0" w:name="OLE_LINK1"/>
      <w:bookmarkStart w:id="1" w:name="OLE_LINK2"/>
      <w:r>
        <w:rPr>
          <w:bCs/>
          <w:kern w:val="0"/>
          <w:sz w:val="28"/>
          <w:szCs w:val="28"/>
          <w:lang w:eastAsia="en-US"/>
        </w:rPr>
        <w:t xml:space="preserve">3. </w:t>
      </w:r>
      <w:r w:rsidRPr="002D07A9">
        <w:rPr>
          <w:bCs/>
          <w:kern w:val="0"/>
          <w:sz w:val="28"/>
          <w:szCs w:val="28"/>
          <w:lang w:eastAsia="en-US"/>
        </w:rPr>
        <w:t>Главным распорядителям и получателям средств бюджета Янтиковского муниципального округа: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обеспечить </w:t>
      </w:r>
      <w:bookmarkEnd w:id="0"/>
      <w:bookmarkEnd w:id="1"/>
      <w:r w:rsidRPr="002D07A9">
        <w:rPr>
          <w:bCs/>
          <w:kern w:val="0"/>
          <w:sz w:val="28"/>
          <w:szCs w:val="28"/>
          <w:lang w:eastAsia="en-US"/>
        </w:rPr>
        <w:t>результативное использование безвозмездных поступле</w:t>
      </w:r>
      <w:r>
        <w:rPr>
          <w:bCs/>
          <w:kern w:val="0"/>
          <w:sz w:val="28"/>
          <w:szCs w:val="28"/>
          <w:lang w:eastAsia="en-US"/>
        </w:rPr>
        <w:t>ний, имеющих целевое назначение;</w:t>
      </w:r>
    </w:p>
    <w:p w:rsidR="00C93313" w:rsidRPr="002D07A9" w:rsidRDefault="00C93313" w:rsidP="00C93313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>не допускать образования кредиторской задолженности по расходным обязательствам Янтиковского муниципального округа.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en-US"/>
        </w:rPr>
      </w:pPr>
    </w:p>
    <w:p w:rsidR="00C93313" w:rsidRPr="002D07A9" w:rsidRDefault="00C93313" w:rsidP="00C93313">
      <w:pPr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>Глава Янтиковского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 xml:space="preserve">муниципального округа                              </w:t>
      </w:r>
      <w:r w:rsidRPr="001F18C1">
        <w:rPr>
          <w:kern w:val="0"/>
          <w:sz w:val="28"/>
          <w:szCs w:val="28"/>
          <w:lang w:eastAsia="ru-RU"/>
        </w:rPr>
        <w:t xml:space="preserve"> </w:t>
      </w:r>
      <w:r w:rsidRPr="00DB1D14">
        <w:rPr>
          <w:kern w:val="0"/>
          <w:sz w:val="28"/>
          <w:szCs w:val="28"/>
          <w:lang w:eastAsia="ru-RU"/>
        </w:rPr>
        <w:t xml:space="preserve">       </w:t>
      </w:r>
      <w:r w:rsidRPr="002D07A9">
        <w:rPr>
          <w:kern w:val="0"/>
          <w:sz w:val="28"/>
          <w:szCs w:val="28"/>
          <w:lang w:eastAsia="ru-RU"/>
        </w:rPr>
        <w:t xml:space="preserve">                              О.А. Ломоносов </w:t>
      </w:r>
    </w:p>
    <w:p w:rsidR="00C93313" w:rsidRPr="002D07A9" w:rsidRDefault="00C93313" w:rsidP="00C93313">
      <w:pPr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lang w:eastAsia="ru-RU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</w:pPr>
    </w:p>
    <w:p w:rsidR="00C93313" w:rsidRDefault="00C93313" w:rsidP="00C93313">
      <w:pPr>
        <w:spacing w:line="240" w:lineRule="auto"/>
        <w:ind w:firstLine="0"/>
        <w:rPr>
          <w:kern w:val="2"/>
          <w:sz w:val="28"/>
          <w:szCs w:val="28"/>
        </w:rPr>
        <w:sectPr w:rsidR="00C93313" w:rsidSect="00C9331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C93313" w:rsidRDefault="00C93313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lastRenderedPageBreak/>
        <w:t xml:space="preserve">Приложение </w:t>
      </w:r>
    </w:p>
    <w:p w:rsidR="00C93313" w:rsidRDefault="00C93313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t>к постановлению администрации</w:t>
      </w:r>
    </w:p>
    <w:p w:rsidR="00C93313" w:rsidRDefault="00C93313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t>Янтиковского муниципального округа</w:t>
      </w:r>
    </w:p>
    <w:p w:rsidR="00C93313" w:rsidRDefault="002C791A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t>от 06.10.2025 № 665</w:t>
      </w:r>
    </w:p>
    <w:p w:rsidR="00C93313" w:rsidRDefault="00C93313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lang w:eastAsia="ru-RU"/>
        </w:rPr>
      </w:pPr>
    </w:p>
    <w:p w:rsidR="00C93313" w:rsidRPr="002D07A9" w:rsidRDefault="00C93313" w:rsidP="00C9331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sz w:val="26"/>
          <w:szCs w:val="26"/>
          <w:lang w:eastAsia="ru-RU"/>
        </w:rPr>
      </w:pPr>
    </w:p>
    <w:p w:rsidR="00C93313" w:rsidRPr="002D07A9" w:rsidRDefault="00C93313" w:rsidP="00C93313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lang w:eastAsia="ru-RU"/>
        </w:rPr>
      </w:pPr>
      <w:proofErr w:type="gramStart"/>
      <w:r w:rsidRPr="002D07A9">
        <w:rPr>
          <w:rFonts w:eastAsia="Calibri"/>
          <w:b/>
          <w:kern w:val="0"/>
          <w:lang w:eastAsia="ru-RU"/>
        </w:rPr>
        <w:t>П</w:t>
      </w:r>
      <w:proofErr w:type="gramEnd"/>
      <w:r w:rsidRPr="002D07A9">
        <w:rPr>
          <w:rFonts w:eastAsia="Calibri"/>
          <w:b/>
          <w:kern w:val="0"/>
          <w:lang w:eastAsia="ru-RU"/>
        </w:rPr>
        <w:t xml:space="preserve"> Е Р Е Ч Е Н Ь</w:t>
      </w:r>
    </w:p>
    <w:p w:rsidR="00C93313" w:rsidRDefault="00C93313" w:rsidP="00C93313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Cs/>
          <w:kern w:val="0"/>
          <w:sz w:val="28"/>
          <w:szCs w:val="28"/>
          <w:lang w:eastAsia="en-US"/>
        </w:rPr>
      </w:pPr>
      <w:r w:rsidRPr="002D07A9">
        <w:rPr>
          <w:rFonts w:eastAsia="Calibri"/>
          <w:b/>
          <w:kern w:val="0"/>
          <w:lang w:eastAsia="ru-RU"/>
        </w:rPr>
        <w:t xml:space="preserve">мероприятий по реализации </w:t>
      </w:r>
      <w:r w:rsidRPr="002D07A9">
        <w:rPr>
          <w:rFonts w:eastAsia="Calibri"/>
          <w:b/>
          <w:bCs/>
          <w:kern w:val="0"/>
          <w:lang w:eastAsia="ru-RU"/>
        </w:rPr>
        <w:t xml:space="preserve">решения Собрания депутатов Янтиковского муниципального округа от </w:t>
      </w:r>
      <w:r w:rsidRPr="00F110C5">
        <w:rPr>
          <w:rFonts w:eastAsia="Calibri"/>
          <w:b/>
          <w:bCs/>
          <w:kern w:val="0"/>
          <w:lang w:eastAsia="en-US"/>
        </w:rPr>
        <w:t>30.09.2025 № 36/1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</w:t>
      </w:r>
    </w:p>
    <w:p w:rsidR="00C93313" w:rsidRPr="002D07A9" w:rsidRDefault="00C93313" w:rsidP="00C93313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lang w:eastAsia="ru-RU"/>
        </w:rPr>
      </w:pPr>
      <w:r w:rsidRPr="002D07A9">
        <w:rPr>
          <w:rFonts w:eastAsia="Calibri"/>
          <w:b/>
          <w:bCs/>
          <w:kern w:val="0"/>
          <w:lang w:eastAsia="ru-RU"/>
        </w:rPr>
        <w:t xml:space="preserve">«О внесении изменений в решение Собрания депутатов Янтиковского муниципального округа от </w:t>
      </w:r>
      <w:r w:rsidRPr="002D07A9">
        <w:rPr>
          <w:rFonts w:eastAsia="Calibri"/>
          <w:b/>
          <w:color w:val="000000"/>
          <w:kern w:val="0"/>
          <w:lang w:eastAsia="ru-RU"/>
        </w:rPr>
        <w:t>10.12.2024 №</w:t>
      </w:r>
      <w:r>
        <w:rPr>
          <w:rFonts w:eastAsia="Calibri"/>
          <w:b/>
          <w:color w:val="000000"/>
          <w:kern w:val="0"/>
          <w:lang w:eastAsia="ru-RU"/>
        </w:rPr>
        <w:t xml:space="preserve"> </w:t>
      </w:r>
      <w:r w:rsidRPr="002D07A9">
        <w:rPr>
          <w:rFonts w:eastAsia="Calibri"/>
          <w:b/>
          <w:color w:val="000000"/>
          <w:kern w:val="0"/>
          <w:lang w:eastAsia="ru-RU"/>
        </w:rPr>
        <w:t>30/1</w:t>
      </w:r>
    </w:p>
    <w:p w:rsidR="00C93313" w:rsidRPr="002D07A9" w:rsidRDefault="00C93313" w:rsidP="00C93313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lang w:eastAsia="ru-RU"/>
        </w:rPr>
      </w:pPr>
      <w:r w:rsidRPr="002D07A9">
        <w:rPr>
          <w:rFonts w:eastAsia="Calibri"/>
          <w:b/>
          <w:bCs/>
          <w:kern w:val="0"/>
          <w:lang w:eastAsia="ru-RU"/>
        </w:rPr>
        <w:t>«О бюджете Янтиковского муниципального округа на 2025 год и на плановый период 2026 и 2027 годов»</w:t>
      </w:r>
    </w:p>
    <w:p w:rsidR="00C93313" w:rsidRPr="002D07A9" w:rsidRDefault="00C93313" w:rsidP="00C93313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lang w:eastAsia="ru-RU"/>
        </w:rPr>
      </w:pPr>
    </w:p>
    <w:tbl>
      <w:tblPr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7800"/>
        <w:gridCol w:w="2537"/>
        <w:gridCol w:w="3811"/>
      </w:tblGrid>
      <w:tr w:rsidR="00C93313" w:rsidRPr="002D07A9" w:rsidTr="00221F03">
        <w:tc>
          <w:tcPr>
            <w:tcW w:w="588" w:type="dxa"/>
            <w:shd w:val="clear" w:color="auto" w:fill="auto"/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 xml:space="preserve">№ </w:t>
            </w:r>
            <w:proofErr w:type="spellStart"/>
            <w:r w:rsidRPr="002D07A9">
              <w:rPr>
                <w:rFonts w:eastAsia="Calibri"/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7800" w:type="dxa"/>
            <w:shd w:val="clear" w:color="auto" w:fill="auto"/>
            <w:vAlign w:val="center"/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Наименование мероприятия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Срок реализации</w:t>
            </w:r>
          </w:p>
        </w:tc>
        <w:tc>
          <w:tcPr>
            <w:tcW w:w="3811" w:type="dxa"/>
            <w:shd w:val="clear" w:color="auto" w:fill="auto"/>
            <w:vAlign w:val="center"/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Ответственный</w:t>
            </w:r>
          </w:p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исполнитель</w:t>
            </w:r>
          </w:p>
        </w:tc>
      </w:tr>
    </w:tbl>
    <w:p w:rsidR="00C93313" w:rsidRPr="002D07A9" w:rsidRDefault="00C93313" w:rsidP="00C93313">
      <w:pPr>
        <w:widowControl w:val="0"/>
        <w:suppressAutoHyphens w:val="0"/>
        <w:spacing w:line="240" w:lineRule="auto"/>
        <w:ind w:firstLine="0"/>
        <w:jc w:val="left"/>
        <w:rPr>
          <w:rFonts w:eastAsia="Calibri"/>
          <w:kern w:val="0"/>
          <w:lang w:eastAsia="ru-RU"/>
        </w:rPr>
      </w:pPr>
    </w:p>
    <w:tbl>
      <w:tblPr>
        <w:tblW w:w="14736" w:type="dxa"/>
        <w:tblLook w:val="0080" w:firstRow="0" w:lastRow="0" w:firstColumn="1" w:lastColumn="0" w:noHBand="0" w:noVBand="0"/>
      </w:tblPr>
      <w:tblGrid>
        <w:gridCol w:w="588"/>
        <w:gridCol w:w="7800"/>
        <w:gridCol w:w="2537"/>
        <w:gridCol w:w="3811"/>
      </w:tblGrid>
      <w:tr w:rsidR="00C93313" w:rsidRPr="002D07A9" w:rsidTr="00221F03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313" w:rsidRPr="002D07A9" w:rsidRDefault="00C93313" w:rsidP="00221F03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4</w:t>
            </w:r>
          </w:p>
        </w:tc>
      </w:tr>
      <w:tr w:rsidR="00C93313" w:rsidRPr="002D07A9" w:rsidTr="00221F0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5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1.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kern w:val="0"/>
                <w:lang w:eastAsia="ru-RU"/>
              </w:rPr>
            </w:pPr>
            <w:proofErr w:type="gramStart"/>
            <w:r w:rsidRPr="002D07A9">
              <w:rPr>
                <w:kern w:val="0"/>
                <w:lang w:eastAsia="ru-RU"/>
              </w:rPr>
              <w:t xml:space="preserve">Представление в финансовый отдел администрации Янтиковского муниципального округа уточненных бюджетных смет казенных учреждений Янтиковского муниципального округа, планов финансово-хозяйственной деятельности бюджетных и автономных учреждений Янтиковского муниципального округа на </w:t>
            </w:r>
            <w:r w:rsidRPr="002D07A9">
              <w:rPr>
                <w:kern w:val="0"/>
                <w:lang w:eastAsia="ru-RU"/>
              </w:rPr>
              <w:br/>
              <w:t xml:space="preserve">2025 год и на плановый период 2026 и 2027 годов, в которые были внесены изменения </w:t>
            </w:r>
            <w:proofErr w:type="gramEnd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lang w:eastAsia="en-US"/>
              </w:rPr>
            </w:pPr>
            <w:r w:rsidRPr="002D07A9">
              <w:rPr>
                <w:bCs/>
                <w:kern w:val="0"/>
                <w:lang w:eastAsia="en-US"/>
              </w:rPr>
              <w:t>не позднее</w:t>
            </w:r>
          </w:p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lang w:eastAsia="en-US"/>
              </w:rPr>
            </w:pPr>
            <w:r>
              <w:rPr>
                <w:bCs/>
                <w:kern w:val="0"/>
                <w:lang w:eastAsia="en-US"/>
              </w:rPr>
              <w:t>06</w:t>
            </w:r>
            <w:r w:rsidRPr="002D07A9">
              <w:rPr>
                <w:bCs/>
                <w:kern w:val="0"/>
                <w:lang w:eastAsia="en-US"/>
              </w:rPr>
              <w:t xml:space="preserve"> </w:t>
            </w:r>
            <w:r>
              <w:rPr>
                <w:bCs/>
                <w:kern w:val="0"/>
                <w:lang w:eastAsia="en-US"/>
              </w:rPr>
              <w:t>октября</w:t>
            </w:r>
            <w:r w:rsidRPr="002D07A9">
              <w:rPr>
                <w:bCs/>
                <w:kern w:val="0"/>
                <w:lang w:eastAsia="en-US"/>
              </w:rPr>
              <w:t xml:space="preserve"> 2025 г.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bCs/>
                <w:kern w:val="0"/>
                <w:lang w:eastAsia="en-US"/>
              </w:rPr>
            </w:pPr>
            <w:r w:rsidRPr="002D07A9">
              <w:rPr>
                <w:kern w:val="0"/>
                <w:lang w:eastAsia="ru-RU"/>
              </w:rPr>
              <w:t>главные администраторы доходов бюджета Янтиковского муниципального округа, главные распорядители средств бюджета Янтиковского муниципального округа, главные администраторы источников финансирования дефицита бюджета Янтиковского муниципального округа</w:t>
            </w:r>
          </w:p>
        </w:tc>
      </w:tr>
      <w:tr w:rsidR="00C93313" w:rsidRPr="002D07A9" w:rsidTr="00221F0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7" w:lineRule="auto"/>
              <w:ind w:firstLine="0"/>
              <w:contextualSpacing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2.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rPr>
                <w:kern w:val="0"/>
                <w:lang w:eastAsia="ru-RU"/>
              </w:rPr>
            </w:pPr>
            <w:proofErr w:type="gramStart"/>
            <w:r w:rsidRPr="002D07A9">
              <w:rPr>
                <w:kern w:val="0"/>
                <w:lang w:eastAsia="ru-RU"/>
              </w:rPr>
              <w:t xml:space="preserve">Внесение изменений в муниципальные программы Янтиковского муниципального округа в целях их приведения в соответствие с </w:t>
            </w:r>
            <w:r w:rsidRPr="002D07A9">
              <w:rPr>
                <w:rFonts w:eastAsia="Calibri"/>
                <w:bCs/>
                <w:kern w:val="0"/>
                <w:lang w:eastAsia="ru-RU"/>
              </w:rPr>
              <w:t xml:space="preserve">решением Собрания депутатов Янтиковского муниципального округа от </w:t>
            </w:r>
            <w:r w:rsidRPr="00F110C5">
              <w:rPr>
                <w:rFonts w:eastAsia="Calibri"/>
                <w:bCs/>
                <w:kern w:val="0"/>
                <w:lang w:eastAsia="en-US"/>
              </w:rPr>
              <w:t>30.09.2025 № 36/1</w:t>
            </w:r>
            <w:bookmarkStart w:id="2" w:name="_GoBack"/>
            <w:bookmarkEnd w:id="2"/>
            <w:r w:rsidRPr="002D07A9">
              <w:rPr>
                <w:rFonts w:eastAsia="Calibri"/>
                <w:bCs/>
                <w:kern w:val="0"/>
                <w:lang w:eastAsia="ru-RU"/>
              </w:rPr>
              <w:t xml:space="preserve"> «О внесении изменений в решение Собрания депутатов Янтиковского муниципального округа от</w:t>
            </w:r>
            <w:r w:rsidRPr="002D07A9">
              <w:rPr>
                <w:b/>
                <w:bCs/>
                <w:kern w:val="0"/>
                <w:lang w:eastAsia="ru-RU"/>
              </w:rPr>
              <w:t xml:space="preserve"> </w:t>
            </w:r>
            <w:r w:rsidRPr="002D07A9">
              <w:rPr>
                <w:color w:val="000000"/>
                <w:kern w:val="0"/>
                <w:lang w:eastAsia="ru-RU"/>
              </w:rPr>
              <w:t>10.12.2024 №</w:t>
            </w:r>
            <w:r>
              <w:rPr>
                <w:color w:val="000000"/>
                <w:kern w:val="0"/>
                <w:lang w:eastAsia="ru-RU"/>
              </w:rPr>
              <w:t xml:space="preserve"> </w:t>
            </w:r>
            <w:r w:rsidRPr="002D07A9">
              <w:rPr>
                <w:color w:val="000000"/>
                <w:kern w:val="0"/>
                <w:lang w:eastAsia="ru-RU"/>
              </w:rPr>
              <w:t>30/1</w:t>
            </w:r>
            <w:r w:rsidRPr="002D07A9">
              <w:rPr>
                <w:rFonts w:eastAsia="Calibri"/>
                <w:bCs/>
                <w:kern w:val="0"/>
                <w:lang w:eastAsia="ru-RU"/>
              </w:rPr>
              <w:t xml:space="preserve"> «О бюджете Янтиковского муниципального округа на 2025 год и на плановый период 2026 и 2027 годов»</w:t>
            </w:r>
            <w:r w:rsidRPr="002D07A9">
              <w:rPr>
                <w:kern w:val="0"/>
                <w:lang w:eastAsia="ru-RU"/>
              </w:rPr>
              <w:t xml:space="preserve"> (далее – Ре</w:t>
            </w:r>
            <w:r>
              <w:rPr>
                <w:kern w:val="0"/>
                <w:lang w:eastAsia="ru-RU"/>
              </w:rPr>
              <w:t>шение о бюджете), в</w:t>
            </w:r>
            <w:proofErr w:type="gramEnd"/>
            <w:r>
              <w:rPr>
                <w:kern w:val="0"/>
                <w:lang w:eastAsia="ru-RU"/>
              </w:rPr>
              <w:t xml:space="preserve"> том числе в</w:t>
            </w:r>
            <w:r w:rsidRPr="002D07A9">
              <w:rPr>
                <w:kern w:val="0"/>
                <w:lang w:eastAsia="ru-RU"/>
              </w:rPr>
              <w:t xml:space="preserve"> части уточнения отдельных целевых показателей (индикаторов)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rPr>
                <w:bCs/>
                <w:kern w:val="0"/>
                <w:lang w:eastAsia="en-US"/>
              </w:rPr>
            </w:pPr>
            <w:r w:rsidRPr="002D07A9">
              <w:rPr>
                <w:bCs/>
                <w:kern w:val="0"/>
                <w:lang w:eastAsia="en-US"/>
              </w:rPr>
              <w:t>в течение двух месяцев со дня вступления в силу Решения о бюджете</w:t>
            </w:r>
          </w:p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outlineLvl w:val="0"/>
              <w:rPr>
                <w:bCs/>
                <w:kern w:val="0"/>
                <w:lang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rPr>
                <w:bCs/>
                <w:kern w:val="0"/>
                <w:lang w:eastAsia="en-US"/>
              </w:rPr>
            </w:pPr>
            <w:r w:rsidRPr="002D07A9">
              <w:rPr>
                <w:kern w:val="0"/>
                <w:lang w:eastAsia="ru-RU"/>
              </w:rPr>
              <w:t>Органы местного самоуправления Янтиковского муниципального округа, являющиеся ответственными исполнителями муниципальных программ Янтиковского муниципального округа</w:t>
            </w:r>
          </w:p>
        </w:tc>
      </w:tr>
      <w:tr w:rsidR="00C93313" w:rsidRPr="002D07A9" w:rsidTr="00221F0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lang w:eastAsia="ru-RU"/>
              </w:rPr>
            </w:pPr>
            <w:r w:rsidRPr="002D07A9">
              <w:rPr>
                <w:kern w:val="0"/>
                <w:lang w:eastAsia="ru-RU"/>
              </w:rPr>
              <w:lastRenderedPageBreak/>
              <w:t>3.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contextualSpacing/>
              <w:rPr>
                <w:kern w:val="0"/>
                <w:lang w:eastAsia="ru-RU"/>
              </w:rPr>
            </w:pPr>
            <w:r w:rsidRPr="002D07A9">
              <w:rPr>
                <w:kern w:val="0"/>
                <w:lang w:eastAsia="ru-RU"/>
              </w:rPr>
              <w:t>Принятие постановлений администрации Янтиковского муниципального округа о внесении изменений в следующие постановления администрации Янтиковского муниципального округа: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rPr>
                <w:kern w:val="0"/>
                <w:lang w:eastAsia="ru-RU"/>
              </w:rPr>
            </w:pPr>
          </w:p>
        </w:tc>
      </w:tr>
      <w:tr w:rsidR="00C93313" w:rsidRPr="002D07A9" w:rsidTr="00221F0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en-US"/>
              </w:rPr>
              <w:t xml:space="preserve">от 26.02.2025 № 133 «Об утверждении предельной численности и фонда </w:t>
            </w:r>
            <w:proofErr w:type="gramStart"/>
            <w:r w:rsidRPr="002D07A9">
              <w:rPr>
                <w:rFonts w:eastAsia="Calibri"/>
                <w:kern w:val="0"/>
                <w:lang w:eastAsia="en-US"/>
              </w:rPr>
              <w:t>оплаты труда работников органов местного самоуправления</w:t>
            </w:r>
            <w:proofErr w:type="gramEnd"/>
            <w:r w:rsidRPr="002D07A9">
              <w:rPr>
                <w:rFonts w:eastAsia="Calibri"/>
                <w:kern w:val="0"/>
                <w:lang w:eastAsia="en-US"/>
              </w:rPr>
              <w:t xml:space="preserve"> Янтиковского муниципального округа на 2025 год и признании утратившими силу некоторых постановлений администрации Янтиковского муниципального округа»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>
              <w:rPr>
                <w:rFonts w:eastAsia="Calibri"/>
                <w:kern w:val="0"/>
                <w:lang w:eastAsia="ru-RU"/>
              </w:rPr>
              <w:t>октябрь</w:t>
            </w:r>
            <w:r w:rsidRPr="002D07A9">
              <w:rPr>
                <w:rFonts w:eastAsia="Calibri"/>
                <w:kern w:val="0"/>
                <w:lang w:eastAsia="ru-RU"/>
              </w:rPr>
              <w:t xml:space="preserve"> 2025 г.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Финансовый отдел</w:t>
            </w:r>
          </w:p>
        </w:tc>
      </w:tr>
      <w:tr w:rsidR="00C93313" w:rsidRPr="002D07A9" w:rsidTr="00221F0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от 26.02.2025 №</w:t>
            </w:r>
            <w:r>
              <w:rPr>
                <w:rFonts w:eastAsia="Calibri"/>
                <w:kern w:val="0"/>
                <w:lang w:eastAsia="ru-RU"/>
              </w:rPr>
              <w:t xml:space="preserve"> </w:t>
            </w:r>
            <w:r w:rsidRPr="002D07A9">
              <w:rPr>
                <w:rFonts w:eastAsia="Calibri"/>
                <w:kern w:val="0"/>
                <w:lang w:eastAsia="ru-RU"/>
              </w:rPr>
              <w:t xml:space="preserve">132 «Об утверждении фонда оплаты труда работников муниципальных учреждений Янтиковского муниципального округа на 2025 год и признании </w:t>
            </w:r>
            <w:proofErr w:type="gramStart"/>
            <w:r w:rsidRPr="002D07A9">
              <w:rPr>
                <w:rFonts w:eastAsia="Calibri"/>
                <w:kern w:val="0"/>
                <w:lang w:eastAsia="ru-RU"/>
              </w:rPr>
              <w:t>утратившими</w:t>
            </w:r>
            <w:proofErr w:type="gramEnd"/>
            <w:r w:rsidRPr="002D07A9">
              <w:rPr>
                <w:rFonts w:eastAsia="Calibri"/>
                <w:kern w:val="0"/>
                <w:lang w:eastAsia="ru-RU"/>
              </w:rPr>
              <w:t xml:space="preserve"> силу некоторых постановлений администрации Янтиковского муниципального округа»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>
              <w:rPr>
                <w:rFonts w:eastAsia="Calibri"/>
                <w:kern w:val="0"/>
                <w:lang w:eastAsia="ru-RU"/>
              </w:rPr>
              <w:t>октябрь</w:t>
            </w:r>
            <w:r w:rsidRPr="002D07A9">
              <w:rPr>
                <w:rFonts w:eastAsia="Calibri"/>
                <w:kern w:val="0"/>
                <w:lang w:eastAsia="ru-RU"/>
              </w:rPr>
              <w:t xml:space="preserve"> 2025 г.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13" w:rsidRPr="002D07A9" w:rsidRDefault="00C93313" w:rsidP="00221F0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2D07A9">
              <w:rPr>
                <w:rFonts w:eastAsia="Calibri"/>
                <w:kern w:val="0"/>
                <w:lang w:eastAsia="ru-RU"/>
              </w:rPr>
              <w:t>Финансовый отдел</w:t>
            </w:r>
          </w:p>
        </w:tc>
      </w:tr>
    </w:tbl>
    <w:p w:rsidR="00C93313" w:rsidRPr="002D07A9" w:rsidRDefault="00C93313" w:rsidP="00C9331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C93313" w:rsidRDefault="00C93313" w:rsidP="007D7E2A">
      <w:pPr>
        <w:spacing w:line="240" w:lineRule="auto"/>
        <w:ind w:firstLine="0"/>
        <w:rPr>
          <w:sz w:val="28"/>
          <w:szCs w:val="28"/>
        </w:rPr>
        <w:sectPr w:rsidR="00C93313" w:rsidSect="00C93313">
          <w:headerReference w:type="default" r:id="rId16"/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F37411" w:rsidRDefault="00F37411" w:rsidP="00C93313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13" w:rsidRDefault="00C93313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13" w:rsidRDefault="00C93313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13" w:rsidRDefault="00C93313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13" w:rsidRDefault="00C93313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3929641"/>
      <w:docPartObj>
        <w:docPartGallery w:val="Page Numbers (Top of Page)"/>
        <w:docPartUnique/>
      </w:docPartObj>
    </w:sdtPr>
    <w:sdtEndPr/>
    <w:sdtContent>
      <w:p w:rsidR="00C93313" w:rsidRDefault="00C9331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91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13" w:rsidRDefault="00C93313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C93313">
    <w:pPr>
      <w:pStyle w:val="af6"/>
      <w:tabs>
        <w:tab w:val="clear" w:pos="9355"/>
        <w:tab w:val="right" w:pos="7371"/>
      </w:tabs>
      <w:ind w:firstLine="6804"/>
    </w:pPr>
    <w:r>
      <w:t>2</w:t>
    </w:r>
    <w:r w:rsidR="00C93313">
      <w:t>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C791A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3313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012B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64A8E-FE04-4C7F-8028-C35EF9B5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5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2025-10-13T05:31:00Z</dcterms:modified>
</cp:coreProperties>
</file>