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4430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4430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B94394" w:rsidRPr="00B94394" w:rsidRDefault="00B94394" w:rsidP="00B9439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bookmarkStart w:id="1" w:name="sub_1"/>
      <w:r w:rsidRPr="00B94394">
        <w:rPr>
          <w:rFonts w:eastAsia="Courier New"/>
          <w:kern w:val="0"/>
          <w:sz w:val="28"/>
          <w:szCs w:val="28"/>
        </w:rPr>
        <w:t xml:space="preserve">О внесении изменений в постановление администрации Янтиковского муниципального округа от 27.11.2023 № 1320 «Об утверждении 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 </w:t>
      </w:r>
    </w:p>
    <w:p w:rsidR="00B94394" w:rsidRPr="00B94394" w:rsidRDefault="00B94394" w:rsidP="00B94394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B94394" w:rsidRPr="00B94394" w:rsidRDefault="00B94394" w:rsidP="00B94394">
      <w:pPr>
        <w:tabs>
          <w:tab w:val="left" w:pos="142"/>
        </w:tabs>
        <w:suppressAutoHyphens w:val="0"/>
        <w:spacing w:line="360" w:lineRule="auto"/>
        <w:rPr>
          <w:b/>
          <w:kern w:val="0"/>
          <w:sz w:val="28"/>
          <w:szCs w:val="28"/>
          <w:lang w:val="x-none"/>
        </w:rPr>
      </w:pPr>
      <w:r w:rsidRPr="00B94394">
        <w:rPr>
          <w:kern w:val="0"/>
          <w:sz w:val="28"/>
          <w:szCs w:val="28"/>
          <w:lang w:val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B94394">
        <w:rPr>
          <w:kern w:val="0"/>
          <w:sz w:val="28"/>
          <w:szCs w:val="28"/>
          <w:lang w:val="x-none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B94394">
        <w:rPr>
          <w:b/>
          <w:kern w:val="0"/>
          <w:sz w:val="28"/>
          <w:szCs w:val="28"/>
          <w:lang w:val="x-none"/>
        </w:rPr>
        <w:t>п о с т а н о в л я е т:</w:t>
      </w:r>
    </w:p>
    <w:p w:rsidR="00B94394" w:rsidRPr="00B94394" w:rsidRDefault="00B94394" w:rsidP="00B94394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B94394">
        <w:rPr>
          <w:kern w:val="0"/>
          <w:sz w:val="28"/>
          <w:szCs w:val="28"/>
        </w:rPr>
        <w:t xml:space="preserve">1. </w:t>
      </w:r>
      <w:r w:rsidRPr="00B94394">
        <w:rPr>
          <w:kern w:val="0"/>
          <w:sz w:val="28"/>
          <w:szCs w:val="28"/>
          <w:lang w:val="x-none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значения», утвержденный постановлением администрации Янтиковского муниципального округа от 27.11.2023 № 1320</w:t>
      </w:r>
      <w:r w:rsidRPr="00B94394">
        <w:rPr>
          <w:kern w:val="0"/>
          <w:sz w:val="28"/>
          <w:szCs w:val="28"/>
        </w:rPr>
        <w:t xml:space="preserve"> (с изменениями от 21.04.2025 </w:t>
      </w:r>
      <w:r>
        <w:rPr>
          <w:kern w:val="0"/>
          <w:sz w:val="28"/>
          <w:szCs w:val="28"/>
        </w:rPr>
        <w:t xml:space="preserve">                 </w:t>
      </w:r>
      <w:r w:rsidRPr="00B94394">
        <w:rPr>
          <w:kern w:val="0"/>
          <w:sz w:val="28"/>
          <w:szCs w:val="28"/>
        </w:rPr>
        <w:t>№ 300)</w:t>
      </w:r>
      <w:r w:rsidRPr="00B94394">
        <w:rPr>
          <w:kern w:val="0"/>
          <w:sz w:val="28"/>
          <w:szCs w:val="28"/>
          <w:lang w:val="x-none"/>
        </w:rPr>
        <w:t xml:space="preserve"> следующие изменения:</w:t>
      </w:r>
    </w:p>
    <w:p w:rsidR="00B94394" w:rsidRPr="00B94394" w:rsidRDefault="00B94394" w:rsidP="00B9439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94394">
        <w:rPr>
          <w:bCs/>
          <w:spacing w:val="-4"/>
          <w:kern w:val="0"/>
          <w:sz w:val="28"/>
          <w:szCs w:val="28"/>
        </w:rPr>
        <w:t>- в п. 2.14.3 административного регламента слова «(при наличии технической возможности)» исключить.</w:t>
      </w:r>
    </w:p>
    <w:p w:rsidR="00B94394" w:rsidRPr="00B94394" w:rsidRDefault="00B94394" w:rsidP="00B9439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94394">
        <w:rPr>
          <w:bCs/>
          <w:spacing w:val="-4"/>
          <w:kern w:val="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B94394" w:rsidRPr="00B94394" w:rsidRDefault="00B94394" w:rsidP="00B94394">
      <w:pPr>
        <w:suppressAutoHyphens w:val="0"/>
        <w:spacing w:line="240" w:lineRule="auto"/>
        <w:rPr>
          <w:bCs/>
          <w:spacing w:val="-4"/>
          <w:kern w:val="0"/>
          <w:sz w:val="28"/>
          <w:szCs w:val="28"/>
        </w:rPr>
      </w:pPr>
    </w:p>
    <w:p w:rsidR="00B94394" w:rsidRPr="00B94394" w:rsidRDefault="00B94394" w:rsidP="00B94394">
      <w:pPr>
        <w:suppressAutoHyphens w:val="0"/>
        <w:spacing w:line="240" w:lineRule="auto"/>
        <w:rPr>
          <w:bCs/>
          <w:spacing w:val="-4"/>
          <w:kern w:val="0"/>
          <w:sz w:val="28"/>
          <w:szCs w:val="28"/>
        </w:rPr>
      </w:pPr>
    </w:p>
    <w:p w:rsidR="00B94394" w:rsidRPr="00B94394" w:rsidRDefault="00B94394" w:rsidP="00B94394">
      <w:pPr>
        <w:suppressAutoHyphens w:val="0"/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  <w:r w:rsidRPr="00B94394">
        <w:rPr>
          <w:bCs/>
          <w:spacing w:val="-4"/>
          <w:kern w:val="0"/>
          <w:sz w:val="28"/>
          <w:szCs w:val="28"/>
        </w:rPr>
        <w:t xml:space="preserve">Глава Янтиковского  </w:t>
      </w:r>
    </w:p>
    <w:p w:rsidR="00B94394" w:rsidRPr="00B94394" w:rsidRDefault="00B94394" w:rsidP="00B94394">
      <w:pPr>
        <w:suppressAutoHyphens w:val="0"/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  <w:r w:rsidRPr="00B94394">
        <w:rPr>
          <w:bCs/>
          <w:spacing w:val="-4"/>
          <w:kern w:val="0"/>
          <w:sz w:val="28"/>
          <w:szCs w:val="28"/>
        </w:rPr>
        <w:t>муниципального округа                                                                       О.А. Ломоносов</w:t>
      </w:r>
    </w:p>
    <w:bookmarkEnd w:id="1"/>
    <w:p w:rsidR="00B94394" w:rsidRPr="00B94394" w:rsidRDefault="00B94394" w:rsidP="00B94394">
      <w:pPr>
        <w:suppressAutoHyphens w:val="0"/>
        <w:spacing w:line="240" w:lineRule="auto"/>
        <w:ind w:firstLine="0"/>
        <w:rPr>
          <w:spacing w:val="-2"/>
          <w:kern w:val="0"/>
          <w:sz w:val="28"/>
          <w:szCs w:val="28"/>
          <w:lang w:val="x-none"/>
        </w:rPr>
      </w:pPr>
    </w:p>
    <w:p w:rsidR="00B94394" w:rsidRPr="00B94394" w:rsidRDefault="00B94394" w:rsidP="00B94394">
      <w:pPr>
        <w:suppressAutoHyphens w:val="0"/>
        <w:spacing w:after="160" w:line="259" w:lineRule="auto"/>
        <w:ind w:firstLine="0"/>
        <w:jc w:val="left"/>
        <w:rPr>
          <w:rFonts w:ascii="Calibri" w:eastAsia="Calibri" w:hAnsi="Calibri"/>
          <w:kern w:val="0"/>
          <w:sz w:val="22"/>
          <w:szCs w:val="22"/>
          <w:lang w:val="x-none"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B94394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4394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430A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30A87-28D1-4E91-876D-714AF4482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2026-01-13T05:27:00Z</dcterms:modified>
</cp:coreProperties>
</file>