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041625"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19.06.</w:t>
            </w:r>
            <w:r w:rsidR="006B77A4">
              <w:rPr>
                <w:noProof/>
                <w:color w:val="000000"/>
                <w:kern w:val="0"/>
                <w:sz w:val="26"/>
                <w:szCs w:val="20"/>
                <w:lang w:eastAsia="ru-RU"/>
              </w:rPr>
              <w:t>2026</w:t>
            </w:r>
            <w:r>
              <w:rPr>
                <w:noProof/>
                <w:color w:val="000000"/>
                <w:kern w:val="0"/>
                <w:sz w:val="26"/>
                <w:szCs w:val="20"/>
                <w:lang w:eastAsia="ru-RU"/>
              </w:rPr>
              <w:t xml:space="preserve"> № 286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041625"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19.06.</w:t>
            </w:r>
            <w:r w:rsidR="006B77A4">
              <w:rPr>
                <w:noProof/>
                <w:kern w:val="0"/>
                <w:sz w:val="26"/>
                <w:szCs w:val="20"/>
                <w:lang w:eastAsia="ru-RU"/>
              </w:rPr>
              <w:t>2026</w:t>
            </w:r>
            <w:r>
              <w:rPr>
                <w:noProof/>
                <w:kern w:val="0"/>
                <w:sz w:val="26"/>
                <w:szCs w:val="20"/>
                <w:lang w:eastAsia="ru-RU"/>
              </w:rPr>
              <w:t xml:space="preserve"> 286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tbl>
      <w:tblPr>
        <w:tblW w:w="0" w:type="auto"/>
        <w:tblLook w:val="04A0" w:firstRow="1" w:lastRow="0" w:firstColumn="1" w:lastColumn="0" w:noHBand="0" w:noVBand="1"/>
      </w:tblPr>
      <w:tblGrid>
        <w:gridCol w:w="4928"/>
      </w:tblGrid>
      <w:tr w:rsidR="003C5600" w:rsidRPr="003C5600" w:rsidTr="00B836DA">
        <w:trPr>
          <w:trHeight w:val="1070"/>
        </w:trPr>
        <w:tc>
          <w:tcPr>
            <w:tcW w:w="4928" w:type="dxa"/>
            <w:hideMark/>
          </w:tcPr>
          <w:p w:rsidR="003C5600" w:rsidRPr="003C5600" w:rsidRDefault="003C5600" w:rsidP="003C5600">
            <w:pPr>
              <w:suppressAutoHyphens w:val="0"/>
              <w:spacing w:line="240" w:lineRule="auto"/>
              <w:ind w:firstLine="0"/>
              <w:rPr>
                <w:kern w:val="0"/>
                <w:sz w:val="28"/>
                <w:szCs w:val="28"/>
                <w:lang w:eastAsia="ru-RU"/>
              </w:rPr>
            </w:pPr>
            <w:r w:rsidRPr="003C5600">
              <w:rPr>
                <w:kern w:val="0"/>
                <w:sz w:val="28"/>
                <w:szCs w:val="28"/>
                <w:lang w:eastAsia="ru-RU"/>
              </w:rPr>
              <w:t>О внесении изменений в реестр мест (площадок) накопления твердых коммунальных отходов в Янтиковском муниципальном округе, утвержденный постановлением администрации Янтиковского муниципального округа Чувашской Республики от 11.09.2023 № 902</w:t>
            </w:r>
          </w:p>
        </w:tc>
      </w:tr>
    </w:tbl>
    <w:p w:rsidR="003C5600" w:rsidRPr="003C5600" w:rsidRDefault="003C5600" w:rsidP="003C5600">
      <w:pPr>
        <w:suppressAutoHyphens w:val="0"/>
        <w:spacing w:line="240" w:lineRule="auto"/>
        <w:ind w:firstLine="0"/>
        <w:rPr>
          <w:kern w:val="0"/>
          <w:sz w:val="28"/>
          <w:szCs w:val="28"/>
          <w:lang w:eastAsia="ru-RU"/>
        </w:rPr>
      </w:pPr>
    </w:p>
    <w:p w:rsidR="003C5600" w:rsidRPr="003C5600" w:rsidRDefault="003C5600" w:rsidP="003C5600">
      <w:pPr>
        <w:widowControl w:val="0"/>
        <w:suppressAutoHyphens w:val="0"/>
        <w:autoSpaceDE w:val="0"/>
        <w:autoSpaceDN w:val="0"/>
        <w:adjustRightInd w:val="0"/>
        <w:spacing w:line="240" w:lineRule="auto"/>
        <w:ind w:firstLine="0"/>
        <w:outlineLvl w:val="0"/>
        <w:rPr>
          <w:color w:val="000000"/>
          <w:kern w:val="0"/>
          <w:sz w:val="16"/>
          <w:szCs w:val="16"/>
          <w:lang w:eastAsia="ru-RU"/>
        </w:rPr>
      </w:pPr>
    </w:p>
    <w:p w:rsidR="003C5600" w:rsidRPr="003C5600" w:rsidRDefault="003C5600" w:rsidP="003C5600">
      <w:pPr>
        <w:widowControl w:val="0"/>
        <w:suppressAutoHyphens w:val="0"/>
        <w:autoSpaceDE w:val="0"/>
        <w:autoSpaceDN w:val="0"/>
        <w:adjustRightInd w:val="0"/>
        <w:spacing w:line="360" w:lineRule="auto"/>
        <w:outlineLvl w:val="0"/>
        <w:rPr>
          <w:color w:val="000000"/>
          <w:kern w:val="0"/>
          <w:sz w:val="28"/>
          <w:szCs w:val="28"/>
          <w:lang w:eastAsia="ru-RU"/>
        </w:rPr>
      </w:pPr>
      <w:r w:rsidRPr="003C5600">
        <w:rPr>
          <w:color w:val="000000"/>
          <w:kern w:val="0"/>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 4 ст. 13.4 Федерального закона от 24.06.1998 № 89-ФЗ «Об отходах производства и потребления», постановлением Правительства Российской Федерации от 31.08.2018 № 1039 «Правила обустройства мест (площадок) накопления твердых коммунальных отходов и ведения их реестра» администрация Янтиковского муниципального округа </w:t>
      </w:r>
      <w:proofErr w:type="gramStart"/>
      <w:r w:rsidRPr="003C5600">
        <w:rPr>
          <w:b/>
          <w:color w:val="000000"/>
          <w:kern w:val="0"/>
          <w:sz w:val="28"/>
          <w:szCs w:val="28"/>
          <w:lang w:eastAsia="ru-RU"/>
        </w:rPr>
        <w:t>п</w:t>
      </w:r>
      <w:proofErr w:type="gramEnd"/>
      <w:r w:rsidRPr="003C5600">
        <w:rPr>
          <w:b/>
          <w:color w:val="000000"/>
          <w:kern w:val="0"/>
          <w:sz w:val="28"/>
          <w:szCs w:val="28"/>
          <w:lang w:eastAsia="ru-RU"/>
        </w:rPr>
        <w:t xml:space="preserve"> о с т а н </w:t>
      </w:r>
      <w:proofErr w:type="gramStart"/>
      <w:r w:rsidRPr="003C5600">
        <w:rPr>
          <w:b/>
          <w:color w:val="000000"/>
          <w:kern w:val="0"/>
          <w:sz w:val="28"/>
          <w:szCs w:val="28"/>
          <w:lang w:eastAsia="ru-RU"/>
        </w:rPr>
        <w:t>о</w:t>
      </w:r>
      <w:proofErr w:type="gramEnd"/>
      <w:r w:rsidRPr="003C5600">
        <w:rPr>
          <w:b/>
          <w:color w:val="000000"/>
          <w:kern w:val="0"/>
          <w:sz w:val="28"/>
          <w:szCs w:val="28"/>
          <w:lang w:eastAsia="ru-RU"/>
        </w:rPr>
        <w:t xml:space="preserve"> в л я е т:</w:t>
      </w:r>
    </w:p>
    <w:p w:rsidR="003C5600" w:rsidRPr="003C5600" w:rsidRDefault="003C5600" w:rsidP="003C5600">
      <w:pPr>
        <w:widowControl w:val="0"/>
        <w:suppressAutoHyphens w:val="0"/>
        <w:autoSpaceDE w:val="0"/>
        <w:autoSpaceDN w:val="0"/>
        <w:adjustRightInd w:val="0"/>
        <w:spacing w:line="360" w:lineRule="auto"/>
        <w:outlineLvl w:val="0"/>
        <w:rPr>
          <w:color w:val="000000"/>
          <w:kern w:val="0"/>
          <w:sz w:val="28"/>
          <w:szCs w:val="28"/>
          <w:lang w:eastAsia="ru-RU"/>
        </w:rPr>
      </w:pPr>
      <w:r w:rsidRPr="003C5600">
        <w:rPr>
          <w:color w:val="000000"/>
          <w:kern w:val="0"/>
          <w:sz w:val="28"/>
          <w:szCs w:val="28"/>
          <w:lang w:eastAsia="ru-RU"/>
        </w:rPr>
        <w:t>1. Внести в Реестр мест (площадок) накопления твердых коммунальных отходов в Янтиковском муниципальном округе, утвержденный постановлением администрации Янтиковского муниципального округа Чувашской Республики от 11.09.2023 № 902 (далее - Постановление)</w:t>
      </w:r>
      <w:r w:rsidRPr="003C5600">
        <w:rPr>
          <w:kern w:val="0"/>
          <w:sz w:val="28"/>
          <w:szCs w:val="28"/>
          <w:lang w:eastAsia="ru-RU"/>
        </w:rPr>
        <w:t xml:space="preserve"> </w:t>
      </w:r>
      <w:r w:rsidRPr="003C5600">
        <w:rPr>
          <w:color w:val="000000"/>
          <w:kern w:val="0"/>
          <w:sz w:val="28"/>
          <w:szCs w:val="28"/>
          <w:lang w:eastAsia="ru-RU"/>
        </w:rPr>
        <w:t>(с изменениями, внесенным</w:t>
      </w:r>
      <w:r w:rsidR="00705E81">
        <w:rPr>
          <w:color w:val="000000"/>
          <w:kern w:val="0"/>
          <w:sz w:val="28"/>
          <w:szCs w:val="28"/>
          <w:lang w:eastAsia="ru-RU"/>
        </w:rPr>
        <w:t>и</w:t>
      </w:r>
      <w:r w:rsidRPr="003C5600">
        <w:rPr>
          <w:color w:val="000000"/>
          <w:kern w:val="0"/>
          <w:sz w:val="28"/>
          <w:szCs w:val="28"/>
          <w:lang w:eastAsia="ru-RU"/>
        </w:rPr>
        <w:t xml:space="preserve"> постановлением администрации Янтиковского муниципального округа от 17.06.2025 №</w:t>
      </w:r>
      <w:r>
        <w:rPr>
          <w:color w:val="000000"/>
          <w:kern w:val="0"/>
          <w:sz w:val="28"/>
          <w:szCs w:val="28"/>
          <w:lang w:eastAsia="ru-RU"/>
        </w:rPr>
        <w:t xml:space="preserve"> </w:t>
      </w:r>
      <w:r w:rsidRPr="003C5600">
        <w:rPr>
          <w:color w:val="000000"/>
          <w:kern w:val="0"/>
          <w:sz w:val="28"/>
          <w:szCs w:val="28"/>
          <w:lang w:eastAsia="ru-RU"/>
        </w:rPr>
        <w:t>420), изменение, изложив приложение к Постановлению в редакции согласно приложению к настоящему постановлению.</w:t>
      </w:r>
    </w:p>
    <w:p w:rsidR="003C5600" w:rsidRPr="003C5600" w:rsidRDefault="003C5600" w:rsidP="00B836DA">
      <w:pPr>
        <w:widowControl w:val="0"/>
        <w:tabs>
          <w:tab w:val="left" w:pos="4820"/>
        </w:tabs>
        <w:suppressAutoHyphens w:val="0"/>
        <w:autoSpaceDE w:val="0"/>
        <w:autoSpaceDN w:val="0"/>
        <w:adjustRightInd w:val="0"/>
        <w:spacing w:line="360" w:lineRule="auto"/>
        <w:outlineLvl w:val="0"/>
        <w:rPr>
          <w:color w:val="000000"/>
          <w:kern w:val="0"/>
          <w:sz w:val="28"/>
          <w:szCs w:val="28"/>
          <w:lang w:eastAsia="ru-RU"/>
        </w:rPr>
      </w:pPr>
      <w:r w:rsidRPr="003C5600">
        <w:rPr>
          <w:color w:val="000000"/>
          <w:kern w:val="0"/>
          <w:sz w:val="28"/>
          <w:szCs w:val="28"/>
          <w:lang w:eastAsia="ru-RU"/>
        </w:rPr>
        <w:lastRenderedPageBreak/>
        <w:t xml:space="preserve">2. Контроль за исполнением настоящего постановления возложить на заместителя главы администрации Янтиковского муниципального округа </w:t>
      </w:r>
      <w:proofErr w:type="gramStart"/>
      <w:r>
        <w:rPr>
          <w:color w:val="000000"/>
          <w:kern w:val="0"/>
          <w:sz w:val="28"/>
          <w:szCs w:val="28"/>
          <w:lang w:eastAsia="ru-RU"/>
        </w:rPr>
        <w:t>-</w:t>
      </w:r>
      <w:r w:rsidRPr="003C5600">
        <w:rPr>
          <w:color w:val="000000"/>
          <w:kern w:val="0"/>
          <w:sz w:val="28"/>
          <w:szCs w:val="28"/>
          <w:lang w:eastAsia="ru-RU"/>
        </w:rPr>
        <w:t>н</w:t>
      </w:r>
      <w:proofErr w:type="gramEnd"/>
      <w:r w:rsidRPr="003C5600">
        <w:rPr>
          <w:color w:val="000000"/>
          <w:kern w:val="0"/>
          <w:sz w:val="28"/>
          <w:szCs w:val="28"/>
          <w:lang w:eastAsia="ru-RU"/>
        </w:rPr>
        <w:t xml:space="preserve">ачальника Управления по благоустройству и развитию территорий. </w:t>
      </w:r>
    </w:p>
    <w:p w:rsidR="003C5600" w:rsidRPr="003C5600" w:rsidRDefault="003C5600" w:rsidP="003C5600">
      <w:pPr>
        <w:widowControl w:val="0"/>
        <w:suppressAutoHyphens w:val="0"/>
        <w:autoSpaceDE w:val="0"/>
        <w:autoSpaceDN w:val="0"/>
        <w:adjustRightInd w:val="0"/>
        <w:spacing w:line="360" w:lineRule="auto"/>
        <w:outlineLvl w:val="0"/>
        <w:rPr>
          <w:color w:val="000000"/>
          <w:kern w:val="0"/>
          <w:sz w:val="28"/>
          <w:szCs w:val="28"/>
          <w:lang w:eastAsia="ru-RU"/>
        </w:rPr>
      </w:pPr>
      <w:r w:rsidRPr="003C5600">
        <w:rPr>
          <w:color w:val="000000"/>
          <w:kern w:val="0"/>
          <w:sz w:val="28"/>
          <w:szCs w:val="28"/>
          <w:lang w:eastAsia="ru-RU"/>
        </w:rPr>
        <w:t>3.</w:t>
      </w:r>
      <w:r w:rsidRPr="003C5600">
        <w:rPr>
          <w:kern w:val="0"/>
          <w:sz w:val="28"/>
          <w:szCs w:val="28"/>
          <w:lang w:eastAsia="ru-RU"/>
        </w:rPr>
        <w:t xml:space="preserve"> </w:t>
      </w:r>
      <w:r w:rsidRPr="003C5600">
        <w:rPr>
          <w:color w:val="000000"/>
          <w:kern w:val="0"/>
          <w:sz w:val="28"/>
          <w:szCs w:val="28"/>
          <w:lang w:eastAsia="ru-RU"/>
        </w:rPr>
        <w:t>Настоящее постановление вступает в силу со дня его официального опубликования.</w:t>
      </w:r>
    </w:p>
    <w:p w:rsidR="003C5600" w:rsidRPr="003C5600" w:rsidRDefault="003C5600" w:rsidP="003C5600">
      <w:pPr>
        <w:widowControl w:val="0"/>
        <w:suppressAutoHyphens w:val="0"/>
        <w:autoSpaceDE w:val="0"/>
        <w:autoSpaceDN w:val="0"/>
        <w:adjustRightInd w:val="0"/>
        <w:spacing w:line="240" w:lineRule="auto"/>
        <w:ind w:firstLine="0"/>
        <w:outlineLvl w:val="0"/>
        <w:rPr>
          <w:color w:val="000000"/>
          <w:kern w:val="0"/>
          <w:sz w:val="28"/>
          <w:szCs w:val="28"/>
          <w:lang w:eastAsia="ru-RU"/>
        </w:rPr>
      </w:pPr>
    </w:p>
    <w:p w:rsidR="003C5600" w:rsidRPr="003C5600" w:rsidRDefault="003C5600" w:rsidP="003C5600">
      <w:pPr>
        <w:widowControl w:val="0"/>
        <w:suppressAutoHyphens w:val="0"/>
        <w:autoSpaceDE w:val="0"/>
        <w:autoSpaceDN w:val="0"/>
        <w:adjustRightInd w:val="0"/>
        <w:spacing w:line="240" w:lineRule="auto"/>
        <w:ind w:firstLine="0"/>
        <w:outlineLvl w:val="0"/>
        <w:rPr>
          <w:color w:val="000000"/>
          <w:kern w:val="0"/>
          <w:sz w:val="28"/>
          <w:szCs w:val="28"/>
          <w:lang w:eastAsia="ru-RU"/>
        </w:rPr>
      </w:pPr>
    </w:p>
    <w:p w:rsidR="003C5600" w:rsidRDefault="003C5600" w:rsidP="003C5600">
      <w:pPr>
        <w:suppressAutoHyphens w:val="0"/>
        <w:spacing w:line="240" w:lineRule="auto"/>
        <w:ind w:firstLine="0"/>
        <w:rPr>
          <w:kern w:val="0"/>
          <w:sz w:val="28"/>
          <w:szCs w:val="28"/>
          <w:lang w:eastAsia="ru-RU"/>
        </w:rPr>
      </w:pPr>
      <w:r>
        <w:rPr>
          <w:kern w:val="0"/>
          <w:sz w:val="28"/>
          <w:szCs w:val="28"/>
          <w:lang w:eastAsia="ru-RU"/>
        </w:rPr>
        <w:t>Глава Янтиковского</w:t>
      </w:r>
    </w:p>
    <w:p w:rsidR="003C5600" w:rsidRPr="003C5600" w:rsidRDefault="003C5600" w:rsidP="003C5600">
      <w:pPr>
        <w:tabs>
          <w:tab w:val="left" w:pos="709"/>
        </w:tabs>
        <w:suppressAutoHyphens w:val="0"/>
        <w:spacing w:line="240" w:lineRule="auto"/>
        <w:ind w:firstLine="0"/>
        <w:rPr>
          <w:kern w:val="0"/>
          <w:sz w:val="28"/>
          <w:szCs w:val="28"/>
          <w:lang w:eastAsia="en-US"/>
        </w:rPr>
      </w:pPr>
      <w:r>
        <w:rPr>
          <w:kern w:val="0"/>
          <w:sz w:val="28"/>
          <w:szCs w:val="28"/>
          <w:lang w:eastAsia="ru-RU"/>
        </w:rPr>
        <w:t>муниципального округа                                                                    О.А. Ломоносов</w:t>
      </w:r>
    </w:p>
    <w:p w:rsidR="00F37411" w:rsidRDefault="00F37411"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7D7E2A">
      <w:pPr>
        <w:spacing w:line="240" w:lineRule="auto"/>
        <w:ind w:firstLine="0"/>
        <w:rPr>
          <w:sz w:val="28"/>
          <w:szCs w:val="28"/>
        </w:rPr>
      </w:pPr>
    </w:p>
    <w:p w:rsidR="00575D8A" w:rsidRDefault="00575D8A" w:rsidP="00575D8A">
      <w:pPr>
        <w:suppressAutoHyphens w:val="0"/>
        <w:spacing w:line="240" w:lineRule="auto"/>
        <w:ind w:firstLine="0"/>
        <w:jc w:val="left"/>
        <w:rPr>
          <w:rFonts w:ascii="Calibri" w:hAnsi="Calibri" w:cs="Calibri"/>
          <w:color w:val="000000"/>
          <w:kern w:val="0"/>
          <w:sz w:val="22"/>
          <w:szCs w:val="22"/>
          <w:lang w:eastAsia="ru-RU"/>
        </w:rPr>
        <w:sectPr w:rsidR="00575D8A" w:rsidSect="0091746D">
          <w:headerReference w:type="default" r:id="rId10"/>
          <w:pgSz w:w="11906" w:h="16838"/>
          <w:pgMar w:top="1134" w:right="567" w:bottom="1134" w:left="1701" w:header="567" w:footer="709" w:gutter="0"/>
          <w:cols w:space="708"/>
          <w:titlePg/>
          <w:docGrid w:linePitch="360"/>
        </w:sectPr>
      </w:pPr>
    </w:p>
    <w:tbl>
      <w:tblPr>
        <w:tblW w:w="10022" w:type="dxa"/>
        <w:tblLayout w:type="fixed"/>
        <w:tblCellMar>
          <w:left w:w="30" w:type="dxa"/>
          <w:right w:w="30" w:type="dxa"/>
        </w:tblCellMar>
        <w:tblLook w:val="0000" w:firstRow="0" w:lastRow="0" w:firstColumn="0" w:lastColumn="0" w:noHBand="0" w:noVBand="0"/>
      </w:tblPr>
      <w:tblGrid>
        <w:gridCol w:w="312"/>
        <w:gridCol w:w="144"/>
        <w:gridCol w:w="1134"/>
        <w:gridCol w:w="631"/>
        <w:gridCol w:w="610"/>
        <w:gridCol w:w="480"/>
        <w:gridCol w:w="26"/>
        <w:gridCol w:w="1539"/>
        <w:gridCol w:w="1391"/>
        <w:gridCol w:w="650"/>
        <w:gridCol w:w="554"/>
        <w:gridCol w:w="1443"/>
        <w:gridCol w:w="1108"/>
      </w:tblGrid>
      <w:tr w:rsidR="0091473F" w:rsidTr="00527573">
        <w:trPr>
          <w:trHeight w:val="655"/>
        </w:trPr>
        <w:tc>
          <w:tcPr>
            <w:tcW w:w="312" w:type="dxa"/>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278" w:type="dxa"/>
            <w:gridSpan w:val="2"/>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31" w:type="dxa"/>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10" w:type="dxa"/>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506" w:type="dxa"/>
            <w:gridSpan w:val="2"/>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539" w:type="dxa"/>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391" w:type="dxa"/>
            <w:tcBorders>
              <w:top w:val="nil"/>
              <w:left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50" w:type="dxa"/>
            <w:tcBorders>
              <w:top w:val="nil"/>
              <w:left w:val="nil"/>
              <w:right w:val="nil"/>
            </w:tcBorders>
          </w:tcPr>
          <w:p w:rsidR="0091473F" w:rsidRDefault="0091473F">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3105" w:type="dxa"/>
            <w:gridSpan w:val="3"/>
            <w:tcBorders>
              <w:top w:val="nil"/>
              <w:left w:val="nil"/>
              <w:right w:val="nil"/>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lang w:eastAsia="en-US"/>
              </w:rPr>
            </w:pPr>
            <w:r>
              <w:rPr>
                <w:rFonts w:eastAsiaTheme="minorHAnsi"/>
                <w:color w:val="000000"/>
                <w:kern w:val="0"/>
                <w:lang w:eastAsia="en-US"/>
              </w:rPr>
              <w:t>Приложение</w:t>
            </w:r>
          </w:p>
          <w:p w:rsidR="0091473F" w:rsidRDefault="0091473F">
            <w:pPr>
              <w:suppressAutoHyphens w:val="0"/>
              <w:autoSpaceDE w:val="0"/>
              <w:autoSpaceDN w:val="0"/>
              <w:adjustRightInd w:val="0"/>
              <w:spacing w:line="240" w:lineRule="auto"/>
              <w:ind w:firstLine="0"/>
              <w:jc w:val="left"/>
              <w:rPr>
                <w:rFonts w:eastAsiaTheme="minorHAnsi"/>
                <w:color w:val="000000"/>
                <w:kern w:val="0"/>
                <w:lang w:eastAsia="en-US"/>
              </w:rPr>
            </w:pPr>
            <w:r>
              <w:rPr>
                <w:rFonts w:eastAsiaTheme="minorHAnsi"/>
                <w:color w:val="000000"/>
                <w:kern w:val="0"/>
                <w:lang w:eastAsia="en-US"/>
              </w:rPr>
              <w:t>к постановлению администрации</w:t>
            </w:r>
          </w:p>
          <w:p w:rsidR="0091473F" w:rsidRDefault="0091473F">
            <w:pPr>
              <w:suppressAutoHyphens w:val="0"/>
              <w:autoSpaceDE w:val="0"/>
              <w:autoSpaceDN w:val="0"/>
              <w:adjustRightInd w:val="0"/>
              <w:spacing w:line="240" w:lineRule="auto"/>
              <w:ind w:firstLine="0"/>
              <w:jc w:val="left"/>
              <w:rPr>
                <w:rFonts w:eastAsiaTheme="minorHAnsi"/>
                <w:color w:val="000000"/>
                <w:kern w:val="0"/>
                <w:lang w:eastAsia="en-US"/>
              </w:rPr>
            </w:pPr>
            <w:r>
              <w:rPr>
                <w:rFonts w:eastAsiaTheme="minorHAnsi"/>
                <w:color w:val="000000"/>
                <w:kern w:val="0"/>
                <w:lang w:eastAsia="en-US"/>
              </w:rPr>
              <w:t>Янтиковского муниципального округа</w:t>
            </w:r>
          </w:p>
          <w:p w:rsidR="0091473F" w:rsidRDefault="00041625">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lang w:eastAsia="en-US"/>
              </w:rPr>
              <w:t>от 19.06.2026 № 286</w:t>
            </w:r>
          </w:p>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
        </w:tc>
      </w:tr>
      <w:tr w:rsidR="0091473F" w:rsidTr="00527573">
        <w:trPr>
          <w:trHeight w:val="382"/>
        </w:trPr>
        <w:tc>
          <w:tcPr>
            <w:tcW w:w="312"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278"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31"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10"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506"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539"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391"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left"/>
              <w:rPr>
                <w:rFonts w:ascii="Calibri" w:eastAsiaTheme="minorHAnsi" w:hAnsi="Calibri" w:cs="Calibri"/>
                <w:color w:val="000000"/>
                <w:kern w:val="0"/>
                <w:sz w:val="22"/>
                <w:szCs w:val="22"/>
                <w:lang w:eastAsia="en-US"/>
              </w:rPr>
            </w:pPr>
          </w:p>
        </w:tc>
        <w:tc>
          <w:tcPr>
            <w:tcW w:w="650"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left"/>
              <w:rPr>
                <w:rFonts w:ascii="Calibri" w:eastAsiaTheme="minorHAnsi" w:hAnsi="Calibri" w:cs="Calibri"/>
                <w:color w:val="000000"/>
                <w:kern w:val="0"/>
                <w:sz w:val="22"/>
                <w:szCs w:val="22"/>
                <w:lang w:eastAsia="en-US"/>
              </w:rPr>
            </w:pPr>
          </w:p>
        </w:tc>
        <w:tc>
          <w:tcPr>
            <w:tcW w:w="1997"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108"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left"/>
              <w:rPr>
                <w:rFonts w:ascii="Calibri" w:eastAsiaTheme="minorHAnsi" w:hAnsi="Calibri" w:cs="Calibri"/>
                <w:color w:val="000000"/>
                <w:kern w:val="0"/>
                <w:sz w:val="22"/>
                <w:szCs w:val="22"/>
                <w:lang w:eastAsia="en-US"/>
              </w:rPr>
            </w:pPr>
          </w:p>
        </w:tc>
      </w:tr>
      <w:tr w:rsidR="0091473F" w:rsidTr="00527573">
        <w:trPr>
          <w:trHeight w:val="125"/>
        </w:trPr>
        <w:tc>
          <w:tcPr>
            <w:tcW w:w="312"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278"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31"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10"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506"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539"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391"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50"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997"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108"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r>
      <w:tr w:rsidR="0091473F" w:rsidTr="00527573">
        <w:trPr>
          <w:trHeight w:val="442"/>
        </w:trPr>
        <w:tc>
          <w:tcPr>
            <w:tcW w:w="312"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278"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31"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10"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506"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539"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1391"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p>
        </w:tc>
        <w:tc>
          <w:tcPr>
            <w:tcW w:w="650"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997" w:type="dxa"/>
            <w:gridSpan w:val="2"/>
            <w:tcBorders>
              <w:top w:val="nil"/>
              <w:left w:val="nil"/>
              <w:bottom w:val="nil"/>
              <w:right w:val="nil"/>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lang w:eastAsia="en-US"/>
              </w:rPr>
            </w:pPr>
          </w:p>
        </w:tc>
        <w:tc>
          <w:tcPr>
            <w:tcW w:w="1108" w:type="dxa"/>
            <w:tcBorders>
              <w:top w:val="nil"/>
              <w:left w:val="nil"/>
              <w:bottom w:val="nil"/>
              <w:right w:val="nil"/>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lang w:eastAsia="en-US"/>
              </w:rPr>
            </w:pPr>
          </w:p>
        </w:tc>
      </w:tr>
      <w:tr w:rsidR="0091473F" w:rsidTr="00527573">
        <w:trPr>
          <w:trHeight w:val="156"/>
        </w:trPr>
        <w:tc>
          <w:tcPr>
            <w:tcW w:w="1590" w:type="dxa"/>
            <w:gridSpan w:val="3"/>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631" w:type="dxa"/>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610" w:type="dxa"/>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506" w:type="dxa"/>
            <w:gridSpan w:val="2"/>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539" w:type="dxa"/>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391" w:type="dxa"/>
            <w:tcBorders>
              <w:top w:val="nil"/>
              <w:left w:val="single" w:sz="6" w:space="0" w:color="auto"/>
              <w:bottom w:val="single" w:sz="6" w:space="0" w:color="auto"/>
              <w:right w:val="single" w:sz="6" w:space="0" w:color="auto"/>
            </w:tcBorders>
          </w:tcPr>
          <w:p w:rsidR="0091473F" w:rsidRPr="007D7F42" w:rsidRDefault="007D7F42" w:rsidP="007D7F42">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РЕЕСТР</w:t>
            </w:r>
          </w:p>
        </w:tc>
        <w:tc>
          <w:tcPr>
            <w:tcW w:w="650" w:type="dxa"/>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997" w:type="dxa"/>
            <w:gridSpan w:val="2"/>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c>
          <w:tcPr>
            <w:tcW w:w="1108" w:type="dxa"/>
            <w:tcBorders>
              <w:top w:val="nil"/>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ascii="Calibri" w:eastAsiaTheme="minorHAnsi" w:hAnsi="Calibri" w:cs="Calibri"/>
                <w:color w:val="000000"/>
                <w:kern w:val="0"/>
                <w:sz w:val="22"/>
                <w:szCs w:val="22"/>
                <w:lang w:eastAsia="en-US"/>
              </w:rPr>
            </w:pPr>
          </w:p>
        </w:tc>
      </w:tr>
      <w:tr w:rsidR="0091473F" w:rsidTr="00527573">
        <w:trPr>
          <w:trHeight w:val="132"/>
        </w:trPr>
        <w:tc>
          <w:tcPr>
            <w:tcW w:w="10022" w:type="dxa"/>
            <w:gridSpan w:val="13"/>
            <w:tcBorders>
              <w:top w:val="single" w:sz="6" w:space="0" w:color="auto"/>
              <w:left w:val="single" w:sz="6" w:space="0" w:color="auto"/>
              <w:bottom w:val="single" w:sz="6" w:space="0" w:color="auto"/>
              <w:right w:val="single" w:sz="6" w:space="0" w:color="auto"/>
            </w:tcBorders>
          </w:tcPr>
          <w:p w:rsidR="0091473F" w:rsidRPr="007D7F42" w:rsidRDefault="0091473F" w:rsidP="007D7F42">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мест (площадок) накопления твердых коммунальных отходов на территории Янтиковского муниципального округа</w:t>
            </w:r>
          </w:p>
        </w:tc>
      </w:tr>
      <w:tr w:rsidR="0091473F" w:rsidTr="00527573">
        <w:trPr>
          <w:trHeight w:val="163"/>
        </w:trPr>
        <w:tc>
          <w:tcPr>
            <w:tcW w:w="456" w:type="dxa"/>
            <w:gridSpan w:val="2"/>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 xml:space="preserve">№ </w:t>
            </w:r>
            <w:proofErr w:type="gramStart"/>
            <w:r w:rsidRPr="007D7F42">
              <w:rPr>
                <w:rFonts w:eastAsiaTheme="minorHAnsi"/>
                <w:color w:val="000000"/>
                <w:kern w:val="0"/>
                <w:sz w:val="22"/>
                <w:szCs w:val="22"/>
                <w:lang w:eastAsia="en-US"/>
              </w:rPr>
              <w:t>п</w:t>
            </w:r>
            <w:proofErr w:type="gramEnd"/>
            <w:r w:rsidRPr="007D7F42">
              <w:rPr>
                <w:rFonts w:eastAsiaTheme="minorHAnsi"/>
                <w:color w:val="000000"/>
                <w:kern w:val="0"/>
                <w:sz w:val="22"/>
                <w:szCs w:val="22"/>
                <w:lang w:eastAsia="en-US"/>
              </w:rPr>
              <w:t>/п</w:t>
            </w:r>
          </w:p>
        </w:tc>
        <w:tc>
          <w:tcPr>
            <w:tcW w:w="2881" w:type="dxa"/>
            <w:gridSpan w:val="5"/>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Данные о нахождении места (площадки) накопления твердых коммунальных отходов</w:t>
            </w:r>
          </w:p>
        </w:tc>
        <w:tc>
          <w:tcPr>
            <w:tcW w:w="1539"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Собственник места (площадки) накопления твердых коммунальных отходов</w:t>
            </w:r>
          </w:p>
        </w:tc>
        <w:tc>
          <w:tcPr>
            <w:tcW w:w="1391"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Источник образования твердых коммунальных отходов</w:t>
            </w:r>
          </w:p>
        </w:tc>
        <w:tc>
          <w:tcPr>
            <w:tcW w:w="3755" w:type="dxa"/>
            <w:gridSpan w:val="4"/>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Технические характеристики места (площадки) накопления твердых коммунальных отходов</w:t>
            </w:r>
          </w:p>
        </w:tc>
      </w:tr>
      <w:tr w:rsidR="0091473F" w:rsidTr="00527573">
        <w:trPr>
          <w:trHeight w:val="473"/>
        </w:trPr>
        <w:tc>
          <w:tcPr>
            <w:tcW w:w="456" w:type="dxa"/>
            <w:gridSpan w:val="2"/>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адрес места (площадки) накопления твердых коммунальных отходов</w:t>
            </w:r>
          </w:p>
        </w:tc>
        <w:tc>
          <w:tcPr>
            <w:tcW w:w="1721" w:type="dxa"/>
            <w:gridSpan w:val="3"/>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географические координаты места (площадки) накопления твердых коммунальных отходов</w:t>
            </w:r>
          </w:p>
        </w:tc>
        <w:tc>
          <w:tcPr>
            <w:tcW w:w="2956" w:type="dxa"/>
            <w:gridSpan w:val="3"/>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схема размещения места (площадки) накопления твердых коммунальных отходов</w:t>
            </w:r>
          </w:p>
        </w:tc>
        <w:tc>
          <w:tcPr>
            <w:tcW w:w="1204" w:type="dxa"/>
            <w:gridSpan w:val="2"/>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площадь места (площадки) накопления твердых коммунальных отходов (м</w:t>
            </w:r>
            <w:proofErr w:type="gramStart"/>
            <w:r w:rsidRPr="007D7F42">
              <w:rPr>
                <w:rFonts w:eastAsiaTheme="minorHAnsi"/>
                <w:color w:val="000000"/>
                <w:kern w:val="0"/>
                <w:sz w:val="22"/>
                <w:szCs w:val="22"/>
                <w:lang w:eastAsia="en-US"/>
              </w:rPr>
              <w:t>2</w:t>
            </w:r>
            <w:proofErr w:type="gramEnd"/>
            <w:r w:rsidRPr="007D7F42">
              <w:rPr>
                <w:rFonts w:eastAsiaTheme="minorHAnsi"/>
                <w:color w:val="000000"/>
                <w:kern w:val="0"/>
                <w:sz w:val="22"/>
                <w:szCs w:val="22"/>
                <w:lang w:eastAsia="en-US"/>
              </w:rPr>
              <w:t>)</w:t>
            </w:r>
          </w:p>
        </w:tc>
        <w:tc>
          <w:tcPr>
            <w:tcW w:w="1443"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108"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информация о планируемых к размещению контейнерах и бункерах с указанием их объема</w:t>
            </w:r>
          </w:p>
        </w:tc>
      </w:tr>
      <w:tr w:rsidR="0091473F" w:rsidTr="00527573">
        <w:trPr>
          <w:trHeight w:val="936"/>
        </w:trPr>
        <w:tc>
          <w:tcPr>
            <w:tcW w:w="456" w:type="dxa"/>
            <w:gridSpan w:val="2"/>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631"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Широта</w:t>
            </w:r>
          </w:p>
        </w:tc>
        <w:tc>
          <w:tcPr>
            <w:tcW w:w="2655" w:type="dxa"/>
            <w:gridSpan w:val="4"/>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Долгота</w:t>
            </w:r>
          </w:p>
        </w:tc>
        <w:tc>
          <w:tcPr>
            <w:tcW w:w="1391" w:type="dxa"/>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204" w:type="dxa"/>
            <w:gridSpan w:val="2"/>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2551" w:type="dxa"/>
            <w:gridSpan w:val="2"/>
            <w:tcBorders>
              <w:top w:val="single" w:sz="6" w:space="0" w:color="auto"/>
              <w:left w:val="single" w:sz="6" w:space="0" w:color="auto"/>
              <w:bottom w:val="single" w:sz="6" w:space="0" w:color="auto"/>
              <w:right w:val="single" w:sz="6" w:space="0" w:color="auto"/>
            </w:tcBorders>
          </w:tcPr>
          <w:p w:rsidR="0091473F" w:rsidRPr="007D7F42"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sidRPr="007D7F42">
              <w:rPr>
                <w:rFonts w:eastAsiaTheme="minorHAnsi"/>
                <w:color w:val="000000"/>
                <w:kern w:val="0"/>
                <w:sz w:val="22"/>
                <w:szCs w:val="22"/>
                <w:lang w:eastAsia="en-US"/>
              </w:rPr>
              <w:t>объе</w:t>
            </w:r>
            <w:r w:rsidR="007D7F42" w:rsidRPr="007D7F42">
              <w:rPr>
                <w:rFonts w:eastAsiaTheme="minorHAnsi"/>
                <w:color w:val="000000"/>
                <w:kern w:val="0"/>
                <w:sz w:val="22"/>
                <w:szCs w:val="22"/>
                <w:lang w:eastAsia="en-US"/>
              </w:rPr>
              <w:t>м контейнера, бункера</w:t>
            </w:r>
            <w:r w:rsidRPr="007D7F42">
              <w:rPr>
                <w:rFonts w:eastAsiaTheme="minorHAnsi"/>
                <w:color w:val="000000"/>
                <w:kern w:val="0"/>
                <w:sz w:val="22"/>
                <w:szCs w:val="22"/>
                <w:lang w:eastAsia="en-US"/>
              </w:rPr>
              <w:t xml:space="preserve"> (куб. м)</w:t>
            </w:r>
          </w:p>
        </w:tc>
      </w:tr>
      <w:tr w:rsidR="0091473F" w:rsidTr="00527573">
        <w:trPr>
          <w:trHeight w:val="163"/>
        </w:trPr>
        <w:tc>
          <w:tcPr>
            <w:tcW w:w="456" w:type="dxa"/>
            <w:gridSpan w:val="2"/>
            <w:tcBorders>
              <w:top w:val="nil"/>
              <w:left w:val="single" w:sz="12" w:space="0" w:color="auto"/>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1</w:t>
            </w:r>
          </w:p>
        </w:tc>
        <w:tc>
          <w:tcPr>
            <w:tcW w:w="1134"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2</w:t>
            </w:r>
          </w:p>
        </w:tc>
        <w:tc>
          <w:tcPr>
            <w:tcW w:w="631"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p>
        </w:tc>
        <w:tc>
          <w:tcPr>
            <w:tcW w:w="610"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3</w:t>
            </w:r>
          </w:p>
        </w:tc>
        <w:tc>
          <w:tcPr>
            <w:tcW w:w="506" w:type="dxa"/>
            <w:gridSpan w:val="2"/>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4</w:t>
            </w:r>
          </w:p>
        </w:tc>
        <w:tc>
          <w:tcPr>
            <w:tcW w:w="1539"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5</w:t>
            </w:r>
          </w:p>
        </w:tc>
        <w:tc>
          <w:tcPr>
            <w:tcW w:w="1391"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6</w:t>
            </w:r>
          </w:p>
        </w:tc>
        <w:tc>
          <w:tcPr>
            <w:tcW w:w="1204" w:type="dxa"/>
            <w:gridSpan w:val="2"/>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7</w:t>
            </w:r>
          </w:p>
        </w:tc>
        <w:tc>
          <w:tcPr>
            <w:tcW w:w="1443"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10</w:t>
            </w:r>
          </w:p>
        </w:tc>
        <w:tc>
          <w:tcPr>
            <w:tcW w:w="1108" w:type="dxa"/>
            <w:tcBorders>
              <w:top w:val="nil"/>
              <w:left w:val="nil"/>
              <w:bottom w:val="single" w:sz="12" w:space="0" w:color="auto"/>
              <w:right w:val="single" w:sz="12" w:space="0" w:color="auto"/>
            </w:tcBorders>
          </w:tcPr>
          <w:p w:rsidR="0091473F" w:rsidRPr="00A64645" w:rsidRDefault="0091473F">
            <w:pPr>
              <w:suppressAutoHyphens w:val="0"/>
              <w:autoSpaceDE w:val="0"/>
              <w:autoSpaceDN w:val="0"/>
              <w:adjustRightInd w:val="0"/>
              <w:spacing w:line="240" w:lineRule="auto"/>
              <w:ind w:firstLine="0"/>
              <w:jc w:val="center"/>
              <w:rPr>
                <w:rFonts w:eastAsiaTheme="minorHAnsi"/>
                <w:color w:val="000000"/>
                <w:kern w:val="0"/>
                <w:sz w:val="20"/>
                <w:szCs w:val="20"/>
                <w:lang w:eastAsia="en-US"/>
              </w:rPr>
            </w:pPr>
            <w:r w:rsidRPr="00A64645">
              <w:rPr>
                <w:rFonts w:eastAsiaTheme="minorHAnsi"/>
                <w:color w:val="000000"/>
                <w:kern w:val="0"/>
                <w:sz w:val="20"/>
                <w:szCs w:val="20"/>
                <w:lang w:eastAsia="en-US"/>
              </w:rPr>
              <w:t>11</w:t>
            </w: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Воробьева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55.590434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47.753479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 xml:space="preserve">Воробьева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д.19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Воробьева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13А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55.586179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47.765412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w:t>
            </w:r>
            <w:r>
              <w:rPr>
                <w:rFonts w:eastAsiaTheme="minorHAnsi"/>
                <w:color w:val="000000"/>
                <w:kern w:val="0"/>
                <w:sz w:val="22"/>
                <w:szCs w:val="22"/>
                <w:lang w:eastAsia="en-US"/>
              </w:rPr>
              <w:lastRenderedPageBreak/>
              <w:t xml:space="preserve">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Алдиарово, </w:t>
            </w:r>
            <w:r>
              <w:rPr>
                <w:rFonts w:eastAsiaTheme="minorHAnsi"/>
                <w:b/>
                <w:bCs/>
                <w:color w:val="000000"/>
                <w:kern w:val="0"/>
                <w:sz w:val="22"/>
                <w:szCs w:val="22"/>
                <w:lang w:eastAsia="en-US"/>
              </w:rPr>
              <w:t>Воробьева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 5,6,7,8,9,10, 11, 12,13,14,15,16</w:t>
            </w:r>
            <w:r>
              <w:rPr>
                <w:rFonts w:eastAsiaTheme="minorHAnsi"/>
                <w:color w:val="000000"/>
                <w:kern w:val="0"/>
                <w:sz w:val="22"/>
                <w:szCs w:val="22"/>
                <w:lang w:eastAsia="en-US"/>
              </w:rPr>
              <w:lastRenderedPageBreak/>
              <w:t>,17,18,20,22,23,25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Воробьева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30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55.58773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47.76204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Воробьева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24,26,27,28,29,30,31,32,33,34,35,36,37,38,39,40,41,42,43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Воробьева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53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55.589122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47.756876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Воробьева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44,45,46,47,48,49,50,51,52,53,54,55,56,57,58,59,60,61,63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Алдиарово, К.</w:t>
            </w:r>
            <w:r w:rsidR="007D7F42">
              <w:rPr>
                <w:rFonts w:eastAsiaTheme="minorHAnsi"/>
                <w:color w:val="000000"/>
                <w:kern w:val="0"/>
                <w:sz w:val="22"/>
                <w:szCs w:val="22"/>
                <w:lang w:eastAsia="en-US"/>
              </w:rPr>
              <w:t xml:space="preserve"> </w:t>
            </w:r>
            <w:r>
              <w:rPr>
                <w:rFonts w:eastAsiaTheme="minorHAnsi"/>
                <w:color w:val="000000"/>
                <w:kern w:val="0"/>
                <w:sz w:val="22"/>
                <w:szCs w:val="22"/>
                <w:lang w:eastAsia="en-US"/>
              </w:rPr>
              <w:t>Маркса ул</w:t>
            </w:r>
            <w:r w:rsidR="007D7F42">
              <w:rPr>
                <w:rFonts w:eastAsiaTheme="minorHAnsi"/>
                <w:color w:val="000000"/>
                <w:kern w:val="0"/>
                <w:sz w:val="22"/>
                <w:szCs w:val="22"/>
                <w:lang w:eastAsia="en-US"/>
              </w:rPr>
              <w:t>.</w:t>
            </w:r>
            <w:r>
              <w:rPr>
                <w:rFonts w:eastAsiaTheme="minorHAnsi"/>
                <w:color w:val="000000"/>
                <w:kern w:val="0"/>
                <w:sz w:val="22"/>
                <w:szCs w:val="22"/>
                <w:lang w:eastAsia="en-US"/>
              </w:rPr>
              <w:t>, 35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55.58644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47.7604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К. Маркса</w:t>
            </w:r>
            <w:r>
              <w:rPr>
                <w:rFonts w:eastAsiaTheme="minorHAnsi"/>
                <w:color w:val="000000"/>
                <w:kern w:val="0"/>
                <w:sz w:val="22"/>
                <w:szCs w:val="22"/>
                <w:lang w:eastAsia="en-US"/>
              </w:rPr>
              <w:t xml:space="preserve"> ул. д.д. 2,3,4,5,6,6А,8,7,9,10,11,12,13,14,18,20,21,22,23,24,25,26,27,28,29,30,31,32,33,34,35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К.Маркса ул</w:t>
            </w:r>
            <w:r w:rsidR="007D7F42">
              <w:rPr>
                <w:rFonts w:eastAsiaTheme="minorHAnsi"/>
                <w:color w:val="000000"/>
                <w:kern w:val="0"/>
                <w:sz w:val="22"/>
                <w:szCs w:val="22"/>
                <w:lang w:eastAsia="en-US"/>
              </w:rPr>
              <w:t>.</w:t>
            </w:r>
            <w:r>
              <w:rPr>
                <w:rFonts w:eastAsiaTheme="minorHAnsi"/>
                <w:color w:val="000000"/>
                <w:kern w:val="0"/>
                <w:sz w:val="22"/>
                <w:szCs w:val="22"/>
                <w:lang w:eastAsia="en-US"/>
              </w:rPr>
              <w:t>, 43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55.58683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47.758784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w:t>
            </w:r>
            <w:r>
              <w:rPr>
                <w:rFonts w:eastAsiaTheme="minorHAnsi"/>
                <w:color w:val="000000"/>
                <w:kern w:val="0"/>
                <w:sz w:val="22"/>
                <w:szCs w:val="22"/>
                <w:lang w:eastAsia="en-US"/>
              </w:rPr>
              <w:lastRenderedPageBreak/>
              <w:t xml:space="preserve">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Алдиарово,</w:t>
            </w:r>
            <w:r>
              <w:rPr>
                <w:rFonts w:eastAsiaTheme="minorHAnsi"/>
                <w:b/>
                <w:bCs/>
                <w:color w:val="000000"/>
                <w:kern w:val="0"/>
                <w:sz w:val="22"/>
                <w:szCs w:val="22"/>
                <w:lang w:eastAsia="en-US"/>
              </w:rPr>
              <w:t xml:space="preserve"> К. Маркса</w:t>
            </w:r>
            <w:r>
              <w:rPr>
                <w:rFonts w:eastAsiaTheme="minorHAnsi"/>
                <w:color w:val="000000"/>
                <w:kern w:val="0"/>
                <w:sz w:val="22"/>
                <w:szCs w:val="22"/>
                <w:lang w:eastAsia="en-US"/>
              </w:rPr>
              <w:t xml:space="preserve"> ул д.д. 36,37,38,39,41,42,43,44,45,46,47; ул</w:t>
            </w:r>
            <w:proofErr w:type="gramStart"/>
            <w:r>
              <w:rPr>
                <w:rFonts w:eastAsiaTheme="minorHAnsi"/>
                <w:color w:val="000000"/>
                <w:kern w:val="0"/>
                <w:sz w:val="22"/>
                <w:szCs w:val="22"/>
                <w:lang w:eastAsia="en-US"/>
              </w:rPr>
              <w:t>.</w:t>
            </w:r>
            <w:r>
              <w:rPr>
                <w:rFonts w:eastAsiaTheme="minorHAnsi"/>
                <w:b/>
                <w:bCs/>
                <w:color w:val="000000"/>
                <w:kern w:val="0"/>
                <w:sz w:val="22"/>
                <w:szCs w:val="22"/>
                <w:lang w:eastAsia="en-US"/>
              </w:rPr>
              <w:t>Р</w:t>
            </w:r>
            <w:proofErr w:type="gramEnd"/>
            <w:r>
              <w:rPr>
                <w:rFonts w:eastAsiaTheme="minorHAnsi"/>
                <w:b/>
                <w:bCs/>
                <w:color w:val="000000"/>
                <w:kern w:val="0"/>
                <w:sz w:val="22"/>
                <w:szCs w:val="22"/>
                <w:lang w:eastAsia="en-US"/>
              </w:rPr>
              <w:t>ечная</w:t>
            </w:r>
            <w:r>
              <w:rPr>
                <w:rFonts w:eastAsiaTheme="minorHAnsi"/>
                <w:color w:val="000000"/>
                <w:kern w:val="0"/>
                <w:sz w:val="22"/>
                <w:szCs w:val="22"/>
                <w:lang w:eastAsia="en-US"/>
              </w:rPr>
              <w:t xml:space="preserve"> д.д. 1,3,5,7,10,12,14,16,18,20,22,24,26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К.Маркса ул</w:t>
            </w:r>
            <w:r w:rsidR="007D7F42">
              <w:rPr>
                <w:rFonts w:eastAsiaTheme="minorHAnsi"/>
                <w:color w:val="000000"/>
                <w:kern w:val="0"/>
                <w:sz w:val="22"/>
                <w:szCs w:val="22"/>
                <w:lang w:eastAsia="en-US"/>
              </w:rPr>
              <w:t>.</w:t>
            </w:r>
            <w:r>
              <w:rPr>
                <w:rFonts w:eastAsiaTheme="minorHAnsi"/>
                <w:color w:val="000000"/>
                <w:kern w:val="0"/>
                <w:sz w:val="22"/>
                <w:szCs w:val="22"/>
                <w:lang w:eastAsia="en-US"/>
              </w:rPr>
              <w:t>, 59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55.58858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47.75376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roofErr w:type="gramStart"/>
            <w:r>
              <w:rPr>
                <w:rFonts w:eastAsiaTheme="minorHAnsi"/>
                <w:color w:val="000000"/>
                <w:kern w:val="0"/>
                <w:sz w:val="22"/>
                <w:szCs w:val="22"/>
                <w:lang w:eastAsia="en-US"/>
              </w:rPr>
              <w:t xml:space="preserve">с. Алдиарово, ул.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д. 61; ул. </w:t>
            </w:r>
            <w:r>
              <w:rPr>
                <w:rFonts w:eastAsiaTheme="minorHAnsi"/>
                <w:b/>
                <w:bCs/>
                <w:color w:val="000000"/>
                <w:kern w:val="0"/>
                <w:sz w:val="22"/>
                <w:szCs w:val="22"/>
                <w:lang w:eastAsia="en-US"/>
              </w:rPr>
              <w:t>Воробьева</w:t>
            </w:r>
            <w:r>
              <w:rPr>
                <w:rFonts w:eastAsiaTheme="minorHAnsi"/>
                <w:color w:val="000000"/>
                <w:kern w:val="0"/>
                <w:sz w:val="22"/>
                <w:szCs w:val="22"/>
                <w:lang w:eastAsia="en-US"/>
              </w:rPr>
              <w:t xml:space="preserve">, д. 65; пер. </w:t>
            </w:r>
            <w:r>
              <w:rPr>
                <w:rFonts w:eastAsiaTheme="minorHAnsi"/>
                <w:b/>
                <w:bCs/>
                <w:color w:val="000000"/>
                <w:kern w:val="0"/>
                <w:sz w:val="22"/>
                <w:szCs w:val="22"/>
                <w:lang w:eastAsia="en-US"/>
              </w:rPr>
              <w:t>Набережный</w:t>
            </w:r>
            <w:r>
              <w:rPr>
                <w:rFonts w:eastAsiaTheme="minorHAnsi"/>
                <w:color w:val="000000"/>
                <w:kern w:val="0"/>
                <w:sz w:val="22"/>
                <w:szCs w:val="22"/>
                <w:lang w:eastAsia="en-US"/>
              </w:rPr>
              <w:t xml:space="preserve"> д.д. 7,8,9,10,11,12; ул.</w:t>
            </w:r>
            <w:r>
              <w:rPr>
                <w:rFonts w:eastAsiaTheme="minorHAnsi"/>
                <w:b/>
                <w:bCs/>
                <w:color w:val="000000"/>
                <w:kern w:val="0"/>
                <w:sz w:val="22"/>
                <w:szCs w:val="22"/>
                <w:lang w:eastAsia="en-US"/>
              </w:rPr>
              <w:t>К.Маркса</w:t>
            </w:r>
            <w:r>
              <w:rPr>
                <w:rFonts w:eastAsiaTheme="minorHAnsi"/>
                <w:color w:val="000000"/>
                <w:kern w:val="0"/>
                <w:sz w:val="22"/>
                <w:szCs w:val="22"/>
                <w:lang w:eastAsia="en-US"/>
              </w:rPr>
              <w:t xml:space="preserve"> д.д. 48,49,50,51,52(сгорел),53,54,55,56,57,59; пер. </w:t>
            </w:r>
            <w:r>
              <w:rPr>
                <w:rFonts w:eastAsiaTheme="minorHAnsi"/>
                <w:b/>
                <w:bCs/>
                <w:color w:val="000000"/>
                <w:kern w:val="0"/>
                <w:sz w:val="22"/>
                <w:szCs w:val="22"/>
                <w:lang w:eastAsia="en-US"/>
              </w:rPr>
              <w:t>Овражный</w:t>
            </w:r>
            <w:r>
              <w:rPr>
                <w:rFonts w:eastAsiaTheme="minorHAnsi"/>
                <w:color w:val="000000"/>
                <w:kern w:val="0"/>
                <w:sz w:val="22"/>
                <w:szCs w:val="22"/>
                <w:lang w:eastAsia="en-US"/>
              </w:rPr>
              <w:t xml:space="preserve"> д.д.1,2,5,7</w:t>
            </w:r>
            <w:proofErr w:type="gramEnd"/>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Ленина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55.5887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47.7633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23,25,27,29,31,34,35,36,37,38,39,40,41,42,43,44,45,46,48,50,52,54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Ленина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65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55.5900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47.7546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ул.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д.д. 47,49,53,55,56,57,58,60,62,63,64,65,66,67,68,69,70,72,76,78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Алдиарово, Ленина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55.5887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47.7633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w:t>
            </w:r>
            <w:r>
              <w:rPr>
                <w:rFonts w:eastAsiaTheme="minorHAnsi"/>
                <w:color w:val="000000"/>
                <w:kern w:val="0"/>
                <w:sz w:val="22"/>
                <w:szCs w:val="22"/>
                <w:lang w:eastAsia="en-US"/>
              </w:rPr>
              <w:lastRenderedPageBreak/>
              <w:t xml:space="preserve">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Алдиарово,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1,2,3,4,5,6,7,8,9,10,12,13,14,15,16,17,18,19,21,22,24,25,26,28,30,32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Алдиарово, Набережный пер,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55.5886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47.7529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Набережный</w:t>
            </w:r>
            <w:r>
              <w:rPr>
                <w:rFonts w:eastAsiaTheme="minorHAnsi"/>
                <w:color w:val="000000"/>
                <w:kern w:val="0"/>
                <w:sz w:val="22"/>
                <w:szCs w:val="22"/>
                <w:lang w:eastAsia="en-US"/>
              </w:rPr>
              <w:t xml:space="preserve"> пер д.д. 1,2,3,4,5,6,7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Алдиарово, Набережный пер, 14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55.586540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47.741602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автономное Общеобразовательное учреждение "Алдиаровская Средняя Общеобразовательная Школа" Янтиковского Муниципального Округа Чувашской Республики, ОГРН 1022102231348, 429293, Чувашская Республика, Янтиковский район, село Алдиарово, Набережный пер., д.14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Алдиарово, </w:t>
            </w:r>
            <w:r>
              <w:rPr>
                <w:rFonts w:eastAsiaTheme="minorHAnsi"/>
                <w:b/>
                <w:bCs/>
                <w:color w:val="000000"/>
                <w:kern w:val="0"/>
                <w:sz w:val="22"/>
                <w:szCs w:val="22"/>
                <w:lang w:eastAsia="en-US"/>
              </w:rPr>
              <w:t>Набережный</w:t>
            </w:r>
            <w:r>
              <w:rPr>
                <w:rFonts w:eastAsiaTheme="minorHAnsi"/>
                <w:color w:val="000000"/>
                <w:kern w:val="0"/>
                <w:sz w:val="22"/>
                <w:szCs w:val="22"/>
                <w:lang w:eastAsia="en-US"/>
              </w:rPr>
              <w:t xml:space="preserve"> пер д. 14 (МАОУ «Алдиаровская СОШ»)</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с. Алдиарово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55.5886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47.7529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с. Алдиарово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Беляево, </w:t>
            </w:r>
            <w:proofErr w:type="gramStart"/>
            <w:r>
              <w:rPr>
                <w:rFonts w:eastAsiaTheme="minorHAnsi"/>
                <w:color w:val="000000"/>
                <w:kern w:val="0"/>
                <w:sz w:val="22"/>
                <w:szCs w:val="22"/>
                <w:lang w:eastAsia="en-US"/>
              </w:rPr>
              <w:t>Ленинградская</w:t>
            </w:r>
            <w:proofErr w:type="gramEnd"/>
            <w:r>
              <w:rPr>
                <w:rFonts w:eastAsiaTheme="minorHAnsi"/>
                <w:color w:val="000000"/>
                <w:kern w:val="0"/>
                <w:sz w:val="22"/>
                <w:szCs w:val="22"/>
                <w:lang w:eastAsia="en-US"/>
              </w:rPr>
              <w:t xml:space="preserve"> ул</w:t>
            </w:r>
            <w:r w:rsidR="007D7F42">
              <w:rPr>
                <w:rFonts w:eastAsiaTheme="minorHAnsi"/>
                <w:color w:val="000000"/>
                <w:kern w:val="0"/>
                <w:sz w:val="22"/>
                <w:szCs w:val="22"/>
                <w:lang w:eastAsia="en-US"/>
              </w:rPr>
              <w:t>.</w:t>
            </w:r>
            <w:r>
              <w:rPr>
                <w:rFonts w:eastAsiaTheme="minorHAnsi"/>
                <w:color w:val="000000"/>
                <w:kern w:val="0"/>
                <w:sz w:val="22"/>
                <w:szCs w:val="22"/>
                <w:lang w:eastAsia="en-US"/>
              </w:rPr>
              <w:t>, 10а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55.584606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47.729061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Индивидуальный предприниматель </w:t>
            </w:r>
            <w:proofErr w:type="gramStart"/>
            <w:r>
              <w:rPr>
                <w:rFonts w:eastAsiaTheme="minorHAnsi"/>
                <w:color w:val="000000"/>
                <w:kern w:val="0"/>
                <w:sz w:val="22"/>
                <w:szCs w:val="22"/>
                <w:lang w:eastAsia="en-US"/>
              </w:rPr>
              <w:t>Кабаков</w:t>
            </w:r>
            <w:proofErr w:type="gramEnd"/>
            <w:r>
              <w:rPr>
                <w:rFonts w:eastAsiaTheme="minorHAnsi"/>
                <w:color w:val="000000"/>
                <w:kern w:val="0"/>
                <w:sz w:val="22"/>
                <w:szCs w:val="22"/>
                <w:lang w:eastAsia="en-US"/>
              </w:rPr>
              <w:t xml:space="preserve"> </w:t>
            </w:r>
            <w:r>
              <w:rPr>
                <w:rFonts w:eastAsiaTheme="minorHAnsi"/>
                <w:color w:val="000000"/>
                <w:kern w:val="0"/>
                <w:sz w:val="22"/>
                <w:szCs w:val="22"/>
                <w:lang w:eastAsia="en-US"/>
              </w:rPr>
              <w:lastRenderedPageBreak/>
              <w:t xml:space="preserve">Владимир Анатольевич, ОГРНИП 313213408100018, 429293, Чувашская республика - Чувашия, Янтиковский р-н, деревня Беляево.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Беляево, </w:t>
            </w:r>
            <w:r>
              <w:rPr>
                <w:rFonts w:eastAsiaTheme="minorHAnsi"/>
                <w:b/>
                <w:bCs/>
                <w:color w:val="000000"/>
                <w:kern w:val="0"/>
                <w:sz w:val="22"/>
                <w:szCs w:val="22"/>
                <w:lang w:eastAsia="en-US"/>
              </w:rPr>
              <w:t xml:space="preserve">Ленинградская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10а (ИП Кабакова </w:t>
            </w:r>
            <w:r>
              <w:rPr>
                <w:rFonts w:eastAsiaTheme="minorHAnsi"/>
                <w:color w:val="000000"/>
                <w:kern w:val="0"/>
                <w:sz w:val="22"/>
                <w:szCs w:val="22"/>
                <w:lang w:eastAsia="en-US"/>
              </w:rPr>
              <w:lastRenderedPageBreak/>
              <w:t>Владимир Анатольевич)</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Беляево, </w:t>
            </w:r>
            <w:proofErr w:type="gramStart"/>
            <w:r>
              <w:rPr>
                <w:rFonts w:eastAsiaTheme="minorHAnsi"/>
                <w:color w:val="000000"/>
                <w:kern w:val="0"/>
                <w:sz w:val="22"/>
                <w:szCs w:val="22"/>
                <w:lang w:eastAsia="en-US"/>
              </w:rPr>
              <w:t>Ленинградская</w:t>
            </w:r>
            <w:proofErr w:type="gramEnd"/>
            <w:r>
              <w:rPr>
                <w:rFonts w:eastAsiaTheme="minorHAnsi"/>
                <w:color w:val="000000"/>
                <w:kern w:val="0"/>
                <w:sz w:val="22"/>
                <w:szCs w:val="22"/>
                <w:lang w:eastAsia="en-US"/>
              </w:rPr>
              <w:t xml:space="preserve"> ул</w:t>
            </w:r>
            <w:r w:rsidR="007D7F42">
              <w:rPr>
                <w:rFonts w:eastAsiaTheme="minorHAnsi"/>
                <w:color w:val="000000"/>
                <w:kern w:val="0"/>
                <w:sz w:val="22"/>
                <w:szCs w:val="22"/>
                <w:lang w:eastAsia="en-US"/>
              </w:rPr>
              <w:t>.</w:t>
            </w:r>
            <w:r>
              <w:rPr>
                <w:rFonts w:eastAsiaTheme="minorHAnsi"/>
                <w:color w:val="000000"/>
                <w:kern w:val="0"/>
                <w:sz w:val="22"/>
                <w:szCs w:val="22"/>
                <w:lang w:eastAsia="en-US"/>
              </w:rPr>
              <w:t>, 37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55.5861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47.7246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Беляево,</w:t>
            </w:r>
            <w:r>
              <w:rPr>
                <w:rFonts w:eastAsiaTheme="minorHAnsi"/>
                <w:b/>
                <w:bCs/>
                <w:color w:val="000000"/>
                <w:kern w:val="0"/>
                <w:sz w:val="22"/>
                <w:szCs w:val="22"/>
                <w:lang w:eastAsia="en-US"/>
              </w:rPr>
              <w:t xml:space="preserve"> Ленинградская </w:t>
            </w:r>
            <w:r>
              <w:rPr>
                <w:rFonts w:eastAsiaTheme="minorHAnsi"/>
                <w:color w:val="000000"/>
                <w:kern w:val="0"/>
                <w:sz w:val="22"/>
                <w:szCs w:val="22"/>
                <w:lang w:eastAsia="en-US"/>
              </w:rPr>
              <w:t>ул</w:t>
            </w:r>
            <w:r w:rsidR="007D7F42">
              <w:rPr>
                <w:rFonts w:eastAsiaTheme="minorHAnsi"/>
                <w:color w:val="000000"/>
                <w:kern w:val="0"/>
                <w:sz w:val="22"/>
                <w:szCs w:val="22"/>
                <w:lang w:eastAsia="en-US"/>
              </w:rPr>
              <w:t>.</w:t>
            </w:r>
            <w:r>
              <w:rPr>
                <w:rFonts w:eastAsiaTheme="minorHAnsi"/>
                <w:color w:val="000000"/>
                <w:kern w:val="0"/>
                <w:sz w:val="22"/>
                <w:szCs w:val="22"/>
                <w:lang w:eastAsia="en-US"/>
              </w:rPr>
              <w:t xml:space="preserve"> д.д. 14,16,18,20,21,22,23,24,25,26,27,28,29,30,31,32,33,34,35,36,37,38,40,42,43,45,47,19,51,53; </w:t>
            </w:r>
            <w:r>
              <w:rPr>
                <w:rFonts w:eastAsiaTheme="minorHAnsi"/>
                <w:b/>
                <w:bCs/>
                <w:color w:val="000000"/>
                <w:kern w:val="0"/>
                <w:sz w:val="22"/>
                <w:szCs w:val="22"/>
                <w:lang w:eastAsia="en-US"/>
              </w:rPr>
              <w:t>Набережная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Беляево</w:t>
            </w:r>
            <w:proofErr w:type="gramStart"/>
            <w:r>
              <w:rPr>
                <w:rFonts w:eastAsiaTheme="minorHAnsi"/>
                <w:color w:val="000000"/>
                <w:kern w:val="0"/>
                <w:sz w:val="22"/>
                <w:szCs w:val="22"/>
                <w:lang w:eastAsia="en-US"/>
              </w:rPr>
              <w:t>,О</w:t>
            </w:r>
            <w:proofErr w:type="gramEnd"/>
            <w:r>
              <w:rPr>
                <w:rFonts w:eastAsiaTheme="minorHAnsi"/>
                <w:color w:val="000000"/>
                <w:kern w:val="0"/>
                <w:sz w:val="22"/>
                <w:szCs w:val="22"/>
                <w:lang w:eastAsia="en-US"/>
              </w:rPr>
              <w:t>лега Кошевого ул</w:t>
            </w:r>
            <w:r w:rsidR="007D7F42">
              <w:rPr>
                <w:rFonts w:eastAsiaTheme="minorHAnsi"/>
                <w:color w:val="000000"/>
                <w:kern w:val="0"/>
                <w:sz w:val="22"/>
                <w:szCs w:val="22"/>
                <w:lang w:eastAsia="en-US"/>
              </w:rPr>
              <w:t>.</w:t>
            </w:r>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55.5871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47.7215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roofErr w:type="gramStart"/>
            <w:r>
              <w:rPr>
                <w:rFonts w:eastAsiaTheme="minorHAnsi"/>
                <w:color w:val="000000"/>
                <w:kern w:val="0"/>
                <w:sz w:val="22"/>
                <w:szCs w:val="22"/>
                <w:lang w:eastAsia="en-US"/>
              </w:rPr>
              <w:t xml:space="preserve">д. Беляево, </w:t>
            </w:r>
            <w:r>
              <w:rPr>
                <w:rFonts w:eastAsiaTheme="minorHAnsi"/>
                <w:b/>
                <w:bCs/>
                <w:color w:val="000000"/>
                <w:kern w:val="0"/>
                <w:sz w:val="22"/>
                <w:szCs w:val="22"/>
                <w:lang w:eastAsia="en-US"/>
              </w:rPr>
              <w:t xml:space="preserve">О. Кошевого </w:t>
            </w:r>
            <w:r>
              <w:rPr>
                <w:rFonts w:eastAsiaTheme="minorHAnsi"/>
                <w:color w:val="000000"/>
                <w:kern w:val="0"/>
                <w:sz w:val="22"/>
                <w:szCs w:val="22"/>
                <w:lang w:eastAsia="en-US"/>
              </w:rPr>
              <w:t xml:space="preserve">ул. д.д. 2,4,6,5,7,8,9,10,11,12,13,14,15,16,17,18,19,20,21,22,23,24,25,26,27,28,29,30,32; ул. </w:t>
            </w:r>
            <w:r>
              <w:rPr>
                <w:rFonts w:eastAsiaTheme="minorHAnsi"/>
                <w:b/>
                <w:bCs/>
                <w:color w:val="000000"/>
                <w:kern w:val="0"/>
                <w:sz w:val="22"/>
                <w:szCs w:val="22"/>
                <w:lang w:eastAsia="en-US"/>
              </w:rPr>
              <w:t>Овражная</w:t>
            </w:r>
            <w:r>
              <w:rPr>
                <w:rFonts w:eastAsiaTheme="minorHAnsi"/>
                <w:color w:val="000000"/>
                <w:kern w:val="0"/>
                <w:sz w:val="22"/>
                <w:szCs w:val="22"/>
                <w:lang w:eastAsia="en-US"/>
              </w:rPr>
              <w:t>, д.д. 1а, 3,5,6</w:t>
            </w:r>
            <w:proofErr w:type="gramEnd"/>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Беляево, </w:t>
            </w:r>
            <w:proofErr w:type="gramStart"/>
            <w:r>
              <w:rPr>
                <w:rFonts w:eastAsiaTheme="minorHAnsi"/>
                <w:color w:val="000000"/>
                <w:kern w:val="0"/>
                <w:sz w:val="22"/>
                <w:szCs w:val="22"/>
                <w:lang w:eastAsia="en-US"/>
              </w:rPr>
              <w:t>Ленинградская</w:t>
            </w:r>
            <w:proofErr w:type="gramEnd"/>
            <w:r>
              <w:rPr>
                <w:rFonts w:eastAsiaTheme="minorHAnsi"/>
                <w:color w:val="000000"/>
                <w:kern w:val="0"/>
                <w:sz w:val="22"/>
                <w:szCs w:val="22"/>
                <w:lang w:eastAsia="en-US"/>
              </w:rPr>
              <w:t xml:space="preserve"> ул</w:t>
            </w:r>
            <w:r w:rsidR="007D7F42">
              <w:rPr>
                <w:rFonts w:eastAsiaTheme="minorHAnsi"/>
                <w:color w:val="000000"/>
                <w:kern w:val="0"/>
                <w:sz w:val="22"/>
                <w:szCs w:val="22"/>
                <w:lang w:eastAsia="en-US"/>
              </w:rPr>
              <w:t>.</w:t>
            </w:r>
            <w:r>
              <w:rPr>
                <w:rFonts w:eastAsiaTheme="minorHAnsi"/>
                <w:color w:val="000000"/>
                <w:kern w:val="0"/>
                <w:sz w:val="22"/>
                <w:szCs w:val="22"/>
                <w:lang w:eastAsia="en-US"/>
              </w:rPr>
              <w:t>, 15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55,5842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47,7292</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Беляево,</w:t>
            </w:r>
            <w:r>
              <w:rPr>
                <w:rFonts w:eastAsiaTheme="minorHAnsi"/>
                <w:b/>
                <w:bCs/>
                <w:color w:val="000000"/>
                <w:kern w:val="0"/>
                <w:sz w:val="22"/>
                <w:szCs w:val="22"/>
                <w:lang w:eastAsia="en-US"/>
              </w:rPr>
              <w:t xml:space="preserve"> Ленинградская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1,1А,2,3,4,5,6,7,8,9,10,11,15,17,19; </w:t>
            </w:r>
            <w:r>
              <w:rPr>
                <w:rFonts w:eastAsiaTheme="minorHAnsi"/>
                <w:b/>
                <w:bCs/>
                <w:color w:val="000000"/>
                <w:kern w:val="0"/>
                <w:sz w:val="22"/>
                <w:szCs w:val="22"/>
                <w:lang w:eastAsia="en-US"/>
              </w:rPr>
              <w:t xml:space="preserve">Чапаева </w:t>
            </w:r>
            <w:r>
              <w:rPr>
                <w:rFonts w:eastAsiaTheme="minorHAnsi"/>
                <w:color w:val="000000"/>
                <w:kern w:val="0"/>
                <w:sz w:val="22"/>
                <w:szCs w:val="22"/>
                <w:lang w:eastAsia="en-US"/>
              </w:rPr>
              <w:t>ул д.д. 1,2,3,4,5,7,8,9,11,12,13,14,16,17,19,21,23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Беляево, Чапаева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55.584262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47.733150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Индивидуальный предприниматель Нилов Семен Витальевич, ОГРНИП </w:t>
            </w:r>
            <w:r>
              <w:rPr>
                <w:rFonts w:eastAsiaTheme="minorHAnsi"/>
                <w:color w:val="000000"/>
                <w:kern w:val="0"/>
                <w:sz w:val="22"/>
                <w:szCs w:val="22"/>
                <w:lang w:eastAsia="en-US"/>
              </w:rPr>
              <w:lastRenderedPageBreak/>
              <w:t>317213000044396, 429293, Чувашская Республика - Чувашия, Янтиковский район, деревня Беляево</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 д. Беляево, </w:t>
            </w:r>
            <w:r>
              <w:rPr>
                <w:rFonts w:eastAsiaTheme="minorHAnsi"/>
                <w:b/>
                <w:bCs/>
                <w:color w:val="000000"/>
                <w:kern w:val="0"/>
                <w:sz w:val="22"/>
                <w:szCs w:val="22"/>
                <w:lang w:eastAsia="en-US"/>
              </w:rPr>
              <w:t>Чапаева, д.23</w:t>
            </w:r>
            <w:r>
              <w:rPr>
                <w:rFonts w:eastAsiaTheme="minorHAnsi"/>
                <w:color w:val="000000"/>
                <w:kern w:val="0"/>
                <w:sz w:val="22"/>
                <w:szCs w:val="22"/>
                <w:lang w:eastAsia="en-US"/>
              </w:rPr>
              <w:t xml:space="preserve"> (ИП Нилов С.В)</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Беляево д, </w:t>
            </w:r>
            <w:proofErr w:type="gramStart"/>
            <w:r>
              <w:rPr>
                <w:rFonts w:eastAsiaTheme="minorHAnsi"/>
                <w:color w:val="000000"/>
                <w:kern w:val="0"/>
                <w:sz w:val="22"/>
                <w:szCs w:val="22"/>
                <w:lang w:eastAsia="en-US"/>
              </w:rPr>
              <w:t>Молодежная</w:t>
            </w:r>
            <w:proofErr w:type="gramEnd"/>
            <w:r>
              <w:rPr>
                <w:rFonts w:eastAsiaTheme="minorHAnsi"/>
                <w:color w:val="000000"/>
                <w:kern w:val="0"/>
                <w:sz w:val="22"/>
                <w:szCs w:val="22"/>
                <w:lang w:eastAsia="en-US"/>
              </w:rPr>
              <w:t xml:space="preserve"> ул</w:t>
            </w:r>
            <w:r w:rsidR="007D7F42">
              <w:rPr>
                <w:rFonts w:eastAsiaTheme="minorHAnsi"/>
                <w:color w:val="000000"/>
                <w:kern w:val="0"/>
                <w:sz w:val="22"/>
                <w:szCs w:val="22"/>
                <w:lang w:eastAsia="en-US"/>
              </w:rPr>
              <w:t>.</w:t>
            </w:r>
            <w:r>
              <w:rPr>
                <w:rFonts w:eastAsiaTheme="minorHAnsi"/>
                <w:color w:val="000000"/>
                <w:kern w:val="0"/>
                <w:sz w:val="22"/>
                <w:szCs w:val="22"/>
                <w:lang w:eastAsia="en-US"/>
              </w:rPr>
              <w:t>,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55.5854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47.73403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Беляево, </w:t>
            </w:r>
            <w:r>
              <w:rPr>
                <w:rFonts w:eastAsiaTheme="minorHAnsi"/>
                <w:b/>
                <w:bCs/>
                <w:color w:val="000000"/>
                <w:kern w:val="0"/>
                <w:sz w:val="22"/>
                <w:szCs w:val="22"/>
                <w:lang w:eastAsia="en-US"/>
              </w:rPr>
              <w:t xml:space="preserve">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2,3,4,5,6,7,8,9,10,11,12,13,14,15,16,17,18,19,20,21,22; Новая ул д.д. 1,2,3,4,5,6,7,8,9,10,11,12,13,14,15,16,17,19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Беляево, Пушкина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18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55.589366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47.725678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Беляево, </w:t>
            </w:r>
            <w:r>
              <w:rPr>
                <w:rFonts w:eastAsiaTheme="minorHAnsi"/>
                <w:b/>
                <w:bCs/>
                <w:color w:val="000000"/>
                <w:kern w:val="0"/>
                <w:sz w:val="22"/>
                <w:szCs w:val="22"/>
                <w:lang w:eastAsia="en-US"/>
              </w:rPr>
              <w:t>Пушкина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1,2,3,4,5,6,7,8,9,10,11,12,13,14,15,16,17,18,19,20,21,22,23,24,25,26,27,28,29,30,31,32,33,34,35,36,37,38,40; </w:t>
            </w:r>
            <w:r>
              <w:rPr>
                <w:rFonts w:eastAsiaTheme="minorHAnsi"/>
                <w:b/>
                <w:bCs/>
                <w:color w:val="000000"/>
                <w:kern w:val="0"/>
                <w:sz w:val="22"/>
                <w:szCs w:val="22"/>
                <w:lang w:eastAsia="en-US"/>
              </w:rPr>
              <w:t xml:space="preserve">Лесная </w:t>
            </w:r>
            <w:r>
              <w:rPr>
                <w:rFonts w:eastAsiaTheme="minorHAnsi"/>
                <w:color w:val="000000"/>
                <w:kern w:val="0"/>
                <w:sz w:val="22"/>
                <w:szCs w:val="22"/>
                <w:lang w:eastAsia="en-US"/>
              </w:rPr>
              <w:t>ул  д.д. 2,3,4,5,6,7,8,9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Беляево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55.581100</w:t>
            </w:r>
          </w:p>
        </w:tc>
        <w:tc>
          <w:tcPr>
            <w:tcW w:w="1116" w:type="dxa"/>
            <w:gridSpan w:val="3"/>
            <w:tcBorders>
              <w:top w:val="nil"/>
              <w:left w:val="nil"/>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47.716572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Беляево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Нюшкасы, Гагарина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55,60834</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47,76403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w:t>
            </w:r>
            <w:r>
              <w:rPr>
                <w:rFonts w:eastAsiaTheme="minorHAnsi"/>
                <w:color w:val="000000"/>
                <w:kern w:val="0"/>
                <w:sz w:val="22"/>
                <w:szCs w:val="22"/>
                <w:lang w:eastAsia="en-US"/>
              </w:rPr>
              <w:lastRenderedPageBreak/>
              <w:t xml:space="preserve">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д. Нюшкасы,</w:t>
            </w:r>
            <w:r>
              <w:rPr>
                <w:rFonts w:eastAsiaTheme="minorHAnsi"/>
                <w:b/>
                <w:bCs/>
                <w:color w:val="000000"/>
                <w:kern w:val="0"/>
                <w:sz w:val="22"/>
                <w:szCs w:val="22"/>
                <w:lang w:eastAsia="en-US"/>
              </w:rPr>
              <w:t xml:space="preserve"> Гагарина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1,2,3,4,5,6,7,8,9,10,11,12,13,15,17,19,21,23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Нюшкасы</w:t>
            </w:r>
            <w:r w:rsidR="007D7F42">
              <w:rPr>
                <w:rFonts w:eastAsiaTheme="minorHAnsi"/>
                <w:color w:val="000000"/>
                <w:kern w:val="0"/>
                <w:sz w:val="22"/>
                <w:szCs w:val="22"/>
                <w:lang w:eastAsia="en-US"/>
              </w:rPr>
              <w:t>.</w:t>
            </w:r>
            <w:r>
              <w:rPr>
                <w:rFonts w:eastAsiaTheme="minorHAnsi"/>
                <w:color w:val="000000"/>
                <w:kern w:val="0"/>
                <w:sz w:val="22"/>
                <w:szCs w:val="22"/>
                <w:lang w:eastAsia="en-US"/>
              </w:rPr>
              <w:t>, ул. Ленина,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55.605581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47.762552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Нюшкасы, ул.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д. 25 (Янтиковский кооператив </w:t>
            </w:r>
            <w:proofErr w:type="gramStart"/>
            <w:r>
              <w:rPr>
                <w:rFonts w:eastAsiaTheme="minorHAnsi"/>
                <w:color w:val="000000"/>
                <w:kern w:val="0"/>
                <w:sz w:val="22"/>
                <w:szCs w:val="22"/>
                <w:lang w:eastAsia="en-US"/>
              </w:rPr>
              <w:t>ПО</w:t>
            </w:r>
            <w:proofErr w:type="gramEnd"/>
            <w:r>
              <w:rPr>
                <w:rFonts w:eastAsiaTheme="minorHAnsi"/>
                <w:color w:val="000000"/>
                <w:kern w:val="0"/>
                <w:sz w:val="22"/>
                <w:szCs w:val="22"/>
                <w:lang w:eastAsia="en-US"/>
              </w:rPr>
              <w:t>)</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w:t>
            </w:r>
          </w:p>
        </w:tc>
        <w:tc>
          <w:tcPr>
            <w:tcW w:w="1134" w:type="dxa"/>
            <w:tcBorders>
              <w:top w:val="single" w:sz="6" w:space="0" w:color="auto"/>
              <w:left w:val="single" w:sz="6" w:space="0" w:color="auto"/>
              <w:bottom w:val="single" w:sz="6" w:space="0" w:color="auto"/>
              <w:right w:val="single" w:sz="6" w:space="0" w:color="auto"/>
            </w:tcBorders>
          </w:tcPr>
          <w:p w:rsidR="0091473F" w:rsidRDefault="007D7F42">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Нюшкасы</w:t>
            </w:r>
            <w:proofErr w:type="gramStart"/>
            <w:r>
              <w:rPr>
                <w:rFonts w:eastAsiaTheme="minorHAnsi"/>
                <w:color w:val="000000"/>
                <w:kern w:val="0"/>
                <w:sz w:val="22"/>
                <w:szCs w:val="22"/>
                <w:lang w:eastAsia="en-US"/>
              </w:rPr>
              <w:t>,</w:t>
            </w:r>
            <w:r w:rsidR="0091473F">
              <w:rPr>
                <w:rFonts w:eastAsiaTheme="minorHAnsi"/>
                <w:color w:val="000000"/>
                <w:kern w:val="0"/>
                <w:sz w:val="22"/>
                <w:szCs w:val="22"/>
                <w:lang w:eastAsia="en-US"/>
              </w:rPr>
              <w:t>З</w:t>
            </w:r>
            <w:proofErr w:type="gramEnd"/>
            <w:r w:rsidR="0091473F">
              <w:rPr>
                <w:rFonts w:eastAsiaTheme="minorHAnsi"/>
                <w:color w:val="000000"/>
                <w:kern w:val="0"/>
                <w:sz w:val="22"/>
                <w:szCs w:val="22"/>
                <w:lang w:eastAsia="en-US"/>
              </w:rPr>
              <w:t>аречная ул</w:t>
            </w:r>
            <w:r>
              <w:rPr>
                <w:rFonts w:eastAsiaTheme="minorHAnsi"/>
                <w:color w:val="000000"/>
                <w:kern w:val="0"/>
                <w:sz w:val="22"/>
                <w:szCs w:val="22"/>
                <w:lang w:eastAsia="en-US"/>
              </w:rPr>
              <w:t>.</w:t>
            </w:r>
            <w:r w:rsidR="0091473F">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55,6085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47,7684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Нюшкасы, </w:t>
            </w:r>
            <w:r>
              <w:rPr>
                <w:rFonts w:eastAsiaTheme="minorHAnsi"/>
                <w:b/>
                <w:bCs/>
                <w:color w:val="000000"/>
                <w:kern w:val="0"/>
                <w:sz w:val="22"/>
                <w:szCs w:val="22"/>
                <w:lang w:eastAsia="en-US"/>
              </w:rPr>
              <w:t>Заречная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2,3,4,5,6,7,8,9,10,11,13,15,17;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Нюшкасы, Октября ул</w:t>
            </w:r>
            <w:r w:rsidR="007D7F42">
              <w:rPr>
                <w:rFonts w:eastAsiaTheme="minorHAnsi"/>
                <w:color w:val="000000"/>
                <w:kern w:val="0"/>
                <w:sz w:val="22"/>
                <w:szCs w:val="22"/>
                <w:lang w:eastAsia="en-US"/>
              </w:rPr>
              <w:t>.</w:t>
            </w:r>
            <w:r>
              <w:rPr>
                <w:rFonts w:eastAsiaTheme="minorHAnsi"/>
                <w:color w:val="000000"/>
                <w:kern w:val="0"/>
                <w:sz w:val="22"/>
                <w:szCs w:val="22"/>
                <w:lang w:eastAsia="en-US"/>
              </w:rPr>
              <w:t>,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55,60629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47,76166</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Нюшкасы, </w:t>
            </w:r>
            <w:r>
              <w:rPr>
                <w:rFonts w:eastAsiaTheme="minorHAnsi"/>
                <w:b/>
                <w:bCs/>
                <w:color w:val="000000"/>
                <w:kern w:val="0"/>
                <w:sz w:val="22"/>
                <w:szCs w:val="22"/>
                <w:lang w:eastAsia="en-US"/>
              </w:rPr>
              <w:t>Октября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1,2,3,4,5,6,7,8,9,10,11,12,13,14,15,16,17,19,21,23,25,27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Нюшкасы, Серго ул</w:t>
            </w:r>
            <w:r w:rsidR="007D7F42">
              <w:rPr>
                <w:rFonts w:eastAsiaTheme="minorHAnsi"/>
                <w:color w:val="000000"/>
                <w:kern w:val="0"/>
                <w:sz w:val="22"/>
                <w:szCs w:val="22"/>
                <w:lang w:eastAsia="en-US"/>
              </w:rPr>
              <w:t>.</w:t>
            </w:r>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55,60427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47,7644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Нюшкасы, </w:t>
            </w:r>
            <w:r>
              <w:rPr>
                <w:rFonts w:eastAsiaTheme="minorHAnsi"/>
                <w:b/>
                <w:bCs/>
                <w:color w:val="000000"/>
                <w:kern w:val="0"/>
                <w:sz w:val="22"/>
                <w:szCs w:val="22"/>
                <w:lang w:eastAsia="en-US"/>
              </w:rPr>
              <w:t>Серго</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1,2,3,4,5,6,7,8,9,10,11,12,13,15,15А,17,19,21; </w:t>
            </w:r>
            <w:r>
              <w:rPr>
                <w:rFonts w:eastAsiaTheme="minorHAnsi"/>
                <w:b/>
                <w:bCs/>
                <w:color w:val="000000"/>
                <w:kern w:val="0"/>
                <w:sz w:val="22"/>
                <w:szCs w:val="22"/>
                <w:lang w:eastAsia="en-US"/>
              </w:rPr>
              <w:t>Горького</w:t>
            </w:r>
            <w:r>
              <w:rPr>
                <w:rFonts w:eastAsiaTheme="minorHAnsi"/>
                <w:color w:val="000000"/>
                <w:kern w:val="0"/>
                <w:sz w:val="22"/>
                <w:szCs w:val="22"/>
                <w:lang w:eastAsia="en-US"/>
              </w:rPr>
              <w:t xml:space="preserve"> ул д.д. 2,4,6,8,10,12,14,16,20;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 1,2,3,4,5,6,7,8,9,10,11,12,14,15,16,18,20,22</w:t>
            </w:r>
            <w:r>
              <w:rPr>
                <w:rFonts w:eastAsiaTheme="minorHAnsi"/>
                <w:color w:val="000000"/>
                <w:kern w:val="0"/>
                <w:sz w:val="22"/>
                <w:szCs w:val="22"/>
                <w:lang w:eastAsia="en-US"/>
              </w:rPr>
              <w:lastRenderedPageBreak/>
              <w:t xml:space="preserve">,24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Нюшкасы, Тахти ул</w:t>
            </w:r>
            <w:r w:rsidR="007D7F42">
              <w:rPr>
                <w:rFonts w:eastAsiaTheme="minorHAnsi"/>
                <w:color w:val="000000"/>
                <w:kern w:val="0"/>
                <w:sz w:val="22"/>
                <w:szCs w:val="22"/>
                <w:lang w:eastAsia="en-US"/>
              </w:rPr>
              <w:t>.</w:t>
            </w:r>
            <w:r>
              <w:rPr>
                <w:rFonts w:eastAsiaTheme="minorHAnsi"/>
                <w:color w:val="000000"/>
                <w:kern w:val="0"/>
                <w:sz w:val="22"/>
                <w:szCs w:val="22"/>
                <w:lang w:eastAsia="en-US"/>
              </w:rPr>
              <w:t>,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55,610034</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47,762127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Нюшкасы, </w:t>
            </w:r>
            <w:r>
              <w:rPr>
                <w:rFonts w:eastAsiaTheme="minorHAnsi"/>
                <w:b/>
                <w:bCs/>
                <w:color w:val="000000"/>
                <w:kern w:val="0"/>
                <w:sz w:val="22"/>
                <w:szCs w:val="22"/>
                <w:lang w:eastAsia="en-US"/>
              </w:rPr>
              <w:t>Тахти</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1,2,3,4,5,6,7,8,9,10,11,12,13,14,15,16,18,19,20,21,22,23,24,25,26,27,28,29,30,31,33,35,37;  </w:t>
            </w:r>
            <w:r>
              <w:rPr>
                <w:rFonts w:eastAsiaTheme="minorHAnsi"/>
                <w:b/>
                <w:bCs/>
                <w:color w:val="000000"/>
                <w:kern w:val="0"/>
                <w:sz w:val="22"/>
                <w:szCs w:val="22"/>
                <w:lang w:eastAsia="en-US"/>
              </w:rPr>
              <w:t>Лесная</w:t>
            </w:r>
            <w:r>
              <w:rPr>
                <w:rFonts w:eastAsiaTheme="minorHAnsi"/>
                <w:color w:val="000000"/>
                <w:kern w:val="0"/>
                <w:sz w:val="22"/>
                <w:szCs w:val="22"/>
                <w:lang w:eastAsia="en-US"/>
              </w:rPr>
              <w:t xml:space="preserve"> ул д.д.1,2,3,4, 5, 7, 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w:t>
            </w:r>
          </w:p>
        </w:tc>
        <w:tc>
          <w:tcPr>
            <w:tcW w:w="1134"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д. Нюшкасы, ул.</w:t>
            </w:r>
            <w:r w:rsidR="007D7F42">
              <w:rPr>
                <w:rFonts w:eastAsiaTheme="minorHAnsi"/>
                <w:color w:val="000000"/>
                <w:kern w:val="0"/>
                <w:sz w:val="22"/>
                <w:szCs w:val="22"/>
                <w:lang w:eastAsia="en-US"/>
              </w:rPr>
              <w:t xml:space="preserve"> </w:t>
            </w:r>
            <w:r>
              <w:rPr>
                <w:rFonts w:eastAsiaTheme="minorHAnsi"/>
                <w:color w:val="000000"/>
                <w:kern w:val="0"/>
                <w:sz w:val="22"/>
                <w:szCs w:val="22"/>
                <w:lang w:eastAsia="en-US"/>
              </w:rPr>
              <w:t>Серго</w:t>
            </w:r>
          </w:p>
        </w:tc>
        <w:tc>
          <w:tcPr>
            <w:tcW w:w="631"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55,605381</w:t>
            </w:r>
          </w:p>
        </w:tc>
        <w:tc>
          <w:tcPr>
            <w:tcW w:w="610"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47,762603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Нюшкасы, Серго ул д.д. 3,4,5,6,7,8,9,10,11,12,13,15,15</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,17,19,21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Нюшкасы</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55,621726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47,786247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Нюшкасы</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Уразкасы, Ильича ул</w:t>
            </w:r>
            <w:r w:rsidR="007D7F42">
              <w:rPr>
                <w:rFonts w:eastAsiaTheme="minorHAnsi"/>
                <w:color w:val="000000"/>
                <w:kern w:val="0"/>
                <w:sz w:val="22"/>
                <w:szCs w:val="22"/>
                <w:lang w:eastAsia="en-US"/>
              </w:rPr>
              <w:t>.</w:t>
            </w:r>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55,572785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47,738084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Уразкасы, </w:t>
            </w:r>
            <w:r>
              <w:rPr>
                <w:rFonts w:eastAsiaTheme="minorHAnsi"/>
                <w:b/>
                <w:bCs/>
                <w:color w:val="000000"/>
                <w:kern w:val="0"/>
                <w:sz w:val="22"/>
                <w:szCs w:val="22"/>
                <w:lang w:eastAsia="en-US"/>
              </w:rPr>
              <w:t>Ильича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2,4,5,6,7,8,10,12,14,16,18; </w:t>
            </w:r>
            <w:r>
              <w:rPr>
                <w:rFonts w:eastAsiaTheme="minorHAnsi"/>
                <w:b/>
                <w:bCs/>
                <w:color w:val="000000"/>
                <w:kern w:val="0"/>
                <w:sz w:val="22"/>
                <w:szCs w:val="22"/>
                <w:lang w:eastAsia="en-US"/>
              </w:rPr>
              <w:t>Интернациональная</w:t>
            </w:r>
            <w:r>
              <w:rPr>
                <w:rFonts w:eastAsiaTheme="minorHAnsi"/>
                <w:color w:val="000000"/>
                <w:kern w:val="0"/>
                <w:sz w:val="22"/>
                <w:szCs w:val="22"/>
                <w:lang w:eastAsia="en-US"/>
              </w:rPr>
              <w:t xml:space="preserve"> ул д.д. 1,2,3,4,5,6,7,8,9,10,11,12,13,15; </w:t>
            </w:r>
            <w:r>
              <w:rPr>
                <w:rFonts w:eastAsiaTheme="minorHAnsi"/>
                <w:b/>
                <w:bCs/>
                <w:color w:val="000000"/>
                <w:kern w:val="0"/>
                <w:sz w:val="22"/>
                <w:szCs w:val="22"/>
                <w:lang w:eastAsia="en-US"/>
              </w:rPr>
              <w:t xml:space="preserve">Горького </w:t>
            </w:r>
            <w:r>
              <w:rPr>
                <w:rFonts w:eastAsiaTheme="minorHAnsi"/>
                <w:color w:val="000000"/>
                <w:kern w:val="0"/>
                <w:sz w:val="22"/>
                <w:szCs w:val="22"/>
                <w:lang w:eastAsia="en-US"/>
              </w:rPr>
              <w:t>ул д.д. 1,2,3,4,5,6,7,8,</w:t>
            </w:r>
            <w:r>
              <w:rPr>
                <w:rFonts w:eastAsiaTheme="minorHAnsi"/>
                <w:color w:val="000000"/>
                <w:kern w:val="0"/>
                <w:sz w:val="22"/>
                <w:szCs w:val="22"/>
                <w:lang w:eastAsia="en-US"/>
              </w:rPr>
              <w:lastRenderedPageBreak/>
              <w:t>9,11,13,15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Уразкасы, Ильича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55,57252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47,73603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Уразкасы, </w:t>
            </w:r>
            <w:r>
              <w:rPr>
                <w:rFonts w:eastAsiaTheme="minorHAnsi"/>
                <w:b/>
                <w:bCs/>
                <w:color w:val="000000"/>
                <w:kern w:val="0"/>
                <w:sz w:val="22"/>
                <w:szCs w:val="22"/>
                <w:lang w:eastAsia="en-US"/>
              </w:rPr>
              <w:t>Ильича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9,11,13,15,20,22,24,26; </w:t>
            </w:r>
            <w:r>
              <w:rPr>
                <w:rFonts w:eastAsiaTheme="minorHAnsi"/>
                <w:b/>
                <w:bCs/>
                <w:color w:val="000000"/>
                <w:kern w:val="0"/>
                <w:sz w:val="22"/>
                <w:szCs w:val="22"/>
                <w:lang w:eastAsia="en-US"/>
              </w:rPr>
              <w:t>Сормово</w:t>
            </w:r>
            <w:r>
              <w:rPr>
                <w:rFonts w:eastAsiaTheme="minorHAnsi"/>
                <w:color w:val="000000"/>
                <w:kern w:val="0"/>
                <w:sz w:val="22"/>
                <w:szCs w:val="22"/>
                <w:lang w:eastAsia="en-US"/>
              </w:rPr>
              <w:t xml:space="preserve"> ул д.д. 1,2,3,4,5,6,7,8,9,10,11,12,13,14,16,18,20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Уразкасы, Ильича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55.572973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47.736142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Уразкасы, </w:t>
            </w:r>
            <w:r>
              <w:rPr>
                <w:rFonts w:eastAsiaTheme="minorHAnsi"/>
                <w:b/>
                <w:bCs/>
                <w:color w:val="000000"/>
                <w:kern w:val="0"/>
                <w:sz w:val="22"/>
                <w:szCs w:val="22"/>
                <w:lang w:eastAsia="en-US"/>
              </w:rPr>
              <w:t xml:space="preserve">Ильича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20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Уразкасы, Ильича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55,572201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47,734064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Уразкасы, </w:t>
            </w:r>
            <w:r>
              <w:rPr>
                <w:rFonts w:eastAsiaTheme="minorHAnsi"/>
                <w:b/>
                <w:bCs/>
                <w:color w:val="000000"/>
                <w:kern w:val="0"/>
                <w:sz w:val="22"/>
                <w:szCs w:val="22"/>
                <w:lang w:eastAsia="en-US"/>
              </w:rPr>
              <w:t>Ильича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19,27,28,29,30,32,34,36,38; </w:t>
            </w:r>
            <w:r>
              <w:rPr>
                <w:rFonts w:eastAsiaTheme="minorHAnsi"/>
                <w:b/>
                <w:bCs/>
                <w:color w:val="000000"/>
                <w:kern w:val="0"/>
                <w:sz w:val="22"/>
                <w:szCs w:val="22"/>
                <w:lang w:eastAsia="en-US"/>
              </w:rPr>
              <w:t>Кооперативная</w:t>
            </w:r>
            <w:r>
              <w:rPr>
                <w:rFonts w:eastAsiaTheme="minorHAnsi"/>
                <w:color w:val="000000"/>
                <w:kern w:val="0"/>
                <w:sz w:val="22"/>
                <w:szCs w:val="22"/>
                <w:lang w:eastAsia="en-US"/>
              </w:rPr>
              <w:t xml:space="preserve"> ул д.д. 2,3,4,5,6,7,9,11; </w:t>
            </w:r>
            <w:r>
              <w:rPr>
                <w:rFonts w:eastAsiaTheme="minorHAnsi"/>
                <w:b/>
                <w:bCs/>
                <w:color w:val="000000"/>
                <w:kern w:val="0"/>
                <w:sz w:val="22"/>
                <w:szCs w:val="22"/>
                <w:lang w:eastAsia="en-US"/>
              </w:rPr>
              <w:t>Тихая</w:t>
            </w:r>
            <w:r>
              <w:rPr>
                <w:rFonts w:eastAsiaTheme="minorHAnsi"/>
                <w:color w:val="000000"/>
                <w:kern w:val="0"/>
                <w:sz w:val="22"/>
                <w:szCs w:val="22"/>
                <w:lang w:eastAsia="en-US"/>
              </w:rPr>
              <w:t xml:space="preserve"> ул д.д. 1,2,3,4,5,6,7,8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Уразкасы, Лесная ул</w:t>
            </w:r>
            <w:r w:rsidR="007D7F42">
              <w:rPr>
                <w:rFonts w:eastAsiaTheme="minorHAnsi"/>
                <w:color w:val="000000"/>
                <w:kern w:val="0"/>
                <w:sz w:val="22"/>
                <w:szCs w:val="22"/>
                <w:lang w:eastAsia="en-US"/>
              </w:rPr>
              <w:t>.</w:t>
            </w:r>
            <w:r>
              <w:rPr>
                <w:rFonts w:eastAsiaTheme="minorHAnsi"/>
                <w:color w:val="000000"/>
                <w:kern w:val="0"/>
                <w:sz w:val="22"/>
                <w:szCs w:val="22"/>
                <w:lang w:eastAsia="en-US"/>
              </w:rPr>
              <w:t>,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55,57299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47,72999</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Уразкасы,</w:t>
            </w:r>
            <w:r>
              <w:rPr>
                <w:rFonts w:eastAsiaTheme="minorHAnsi"/>
                <w:b/>
                <w:bCs/>
                <w:color w:val="000000"/>
                <w:kern w:val="0"/>
                <w:sz w:val="22"/>
                <w:szCs w:val="22"/>
                <w:lang w:eastAsia="en-US"/>
              </w:rPr>
              <w:t xml:space="preserve"> Лесная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1,2,5,6,7,8,9,10,11,12,13,14,15,16,17,18,19,20,21,22,23,24,25,27,29;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ул д.д. 3,4,5,6,7,8,10,12,14,16;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Уразкасы, Николаева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55,56745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47,7319</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Уразкасы,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1,2,3,4,5,6,8,10,12; </w:t>
            </w:r>
            <w:r>
              <w:rPr>
                <w:rFonts w:eastAsiaTheme="minorHAnsi"/>
                <w:b/>
                <w:bCs/>
                <w:color w:val="000000"/>
                <w:kern w:val="0"/>
                <w:sz w:val="22"/>
                <w:szCs w:val="22"/>
                <w:lang w:eastAsia="en-US"/>
              </w:rPr>
              <w:t>Молодежная</w:t>
            </w:r>
            <w:r>
              <w:rPr>
                <w:rFonts w:eastAsiaTheme="minorHAnsi"/>
                <w:color w:val="000000"/>
                <w:kern w:val="0"/>
                <w:sz w:val="22"/>
                <w:szCs w:val="22"/>
                <w:lang w:eastAsia="en-US"/>
              </w:rPr>
              <w:t xml:space="preserve"> ул д.д. 1,2,3,4,5,6,7,8,8а; </w:t>
            </w:r>
            <w:r>
              <w:rPr>
                <w:rFonts w:eastAsiaTheme="minorHAnsi"/>
                <w:b/>
                <w:bCs/>
                <w:color w:val="000000"/>
                <w:kern w:val="0"/>
                <w:sz w:val="22"/>
                <w:szCs w:val="22"/>
                <w:lang w:eastAsia="en-US"/>
              </w:rPr>
              <w:t xml:space="preserve">Чайковского </w:t>
            </w:r>
            <w:r>
              <w:rPr>
                <w:rFonts w:eastAsiaTheme="minorHAnsi"/>
                <w:color w:val="000000"/>
                <w:kern w:val="0"/>
                <w:sz w:val="22"/>
                <w:szCs w:val="22"/>
                <w:lang w:eastAsia="en-US"/>
              </w:rPr>
              <w:t>ул д.д. 2,3,4,5,6,7.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д. Уразкасы, Молодежная ул.,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55,569156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47,737621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Уразкасы,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1,2,3,4,5,6,7,8,8а;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Уразкасы</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55,575967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47,711863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15</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Уразкасы</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Амалыково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55.409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47.8569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Амалыково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Амалыково, Восточная ул</w:t>
            </w:r>
            <w:r w:rsidR="007D7F42">
              <w:rPr>
                <w:rFonts w:eastAsiaTheme="minorHAnsi"/>
                <w:color w:val="000000"/>
                <w:kern w:val="0"/>
                <w:sz w:val="22"/>
                <w:szCs w:val="22"/>
                <w:lang w:eastAsia="en-US"/>
              </w:rPr>
              <w:t>.</w:t>
            </w:r>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55.42051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47.86425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 д. Амалыково,</w:t>
            </w:r>
            <w:r>
              <w:rPr>
                <w:rFonts w:eastAsiaTheme="minorHAnsi"/>
                <w:b/>
                <w:bCs/>
                <w:color w:val="000000"/>
                <w:kern w:val="0"/>
                <w:sz w:val="22"/>
                <w:szCs w:val="22"/>
                <w:lang w:eastAsia="en-US"/>
              </w:rPr>
              <w:t xml:space="preserve"> Восточная</w:t>
            </w:r>
            <w:r>
              <w:rPr>
                <w:rFonts w:eastAsiaTheme="minorHAnsi"/>
                <w:color w:val="000000"/>
                <w:kern w:val="0"/>
                <w:sz w:val="22"/>
                <w:szCs w:val="22"/>
                <w:lang w:eastAsia="en-US"/>
              </w:rPr>
              <w:t xml:space="preserve"> ул д.д. 1,2,3,4,5,6,7,8,</w:t>
            </w:r>
            <w:r>
              <w:rPr>
                <w:rFonts w:eastAsiaTheme="minorHAnsi"/>
                <w:color w:val="000000"/>
                <w:kern w:val="0"/>
                <w:sz w:val="22"/>
                <w:szCs w:val="22"/>
                <w:lang w:eastAsia="en-US"/>
              </w:rPr>
              <w:lastRenderedPageBreak/>
              <w:t xml:space="preserve">9,10,11,12,13,14,15,16,17,18,19,21; ул </w:t>
            </w:r>
            <w:r>
              <w:rPr>
                <w:rFonts w:eastAsiaTheme="minorHAnsi"/>
                <w:b/>
                <w:bCs/>
                <w:color w:val="000000"/>
                <w:kern w:val="0"/>
                <w:sz w:val="22"/>
                <w:szCs w:val="22"/>
                <w:lang w:eastAsia="en-US"/>
              </w:rPr>
              <w:t>Южная</w:t>
            </w:r>
            <w:r>
              <w:rPr>
                <w:rFonts w:eastAsiaTheme="minorHAnsi"/>
                <w:color w:val="000000"/>
                <w:kern w:val="0"/>
                <w:sz w:val="22"/>
                <w:szCs w:val="22"/>
                <w:lang w:eastAsia="en-US"/>
              </w:rPr>
              <w:t xml:space="preserve"> д.д. 1,2,3; ул</w:t>
            </w:r>
            <w:proofErr w:type="gramStart"/>
            <w:r>
              <w:rPr>
                <w:rFonts w:eastAsiaTheme="minorHAnsi"/>
                <w:color w:val="000000"/>
                <w:kern w:val="0"/>
                <w:sz w:val="22"/>
                <w:szCs w:val="22"/>
                <w:lang w:eastAsia="en-US"/>
              </w:rPr>
              <w:t>.</w:t>
            </w:r>
            <w:r>
              <w:rPr>
                <w:rFonts w:eastAsiaTheme="minorHAnsi"/>
                <w:b/>
                <w:bCs/>
                <w:color w:val="000000"/>
                <w:kern w:val="0"/>
                <w:sz w:val="22"/>
                <w:szCs w:val="22"/>
                <w:lang w:eastAsia="en-US"/>
              </w:rPr>
              <w:t>М</w:t>
            </w:r>
            <w:proofErr w:type="gramEnd"/>
            <w:r>
              <w:rPr>
                <w:rFonts w:eastAsiaTheme="minorHAnsi"/>
                <w:b/>
                <w:bCs/>
                <w:color w:val="000000"/>
                <w:kern w:val="0"/>
                <w:sz w:val="22"/>
                <w:szCs w:val="22"/>
                <w:lang w:eastAsia="en-US"/>
              </w:rPr>
              <w:t>олодежная</w:t>
            </w:r>
            <w:r>
              <w:rPr>
                <w:rFonts w:eastAsiaTheme="minorHAnsi"/>
                <w:color w:val="000000"/>
                <w:kern w:val="0"/>
                <w:sz w:val="22"/>
                <w:szCs w:val="22"/>
                <w:lang w:eastAsia="en-US"/>
              </w:rPr>
              <w:t xml:space="preserve"> 27,29,36,38,40; ул.</w:t>
            </w:r>
            <w:r>
              <w:rPr>
                <w:rFonts w:eastAsiaTheme="minorHAnsi"/>
                <w:b/>
                <w:bCs/>
                <w:color w:val="000000"/>
                <w:kern w:val="0"/>
                <w:sz w:val="22"/>
                <w:szCs w:val="22"/>
                <w:lang w:eastAsia="en-US"/>
              </w:rPr>
              <w:t xml:space="preserve">Озерная </w:t>
            </w:r>
            <w:r>
              <w:rPr>
                <w:rFonts w:eastAsiaTheme="minorHAnsi"/>
                <w:color w:val="000000"/>
                <w:kern w:val="0"/>
                <w:sz w:val="22"/>
                <w:szCs w:val="22"/>
                <w:lang w:eastAsia="en-US"/>
              </w:rPr>
              <w:t>1,2,3,4,5,6,7,8,9,10,12,14,16,18;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40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Амалыково, Ленина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 xml:space="preserve"> 55.42056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47.85789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Амалыково, </w:t>
            </w:r>
            <w:r>
              <w:rPr>
                <w:rFonts w:eastAsiaTheme="minorHAnsi"/>
                <w:b/>
                <w:bCs/>
                <w:color w:val="000000"/>
                <w:kern w:val="0"/>
                <w:sz w:val="22"/>
                <w:szCs w:val="22"/>
                <w:lang w:eastAsia="en-US"/>
              </w:rPr>
              <w:t xml:space="preserve">Ленина </w:t>
            </w:r>
            <w:r>
              <w:rPr>
                <w:rFonts w:eastAsiaTheme="minorHAnsi"/>
                <w:color w:val="000000"/>
                <w:kern w:val="0"/>
                <w:sz w:val="22"/>
                <w:szCs w:val="22"/>
                <w:lang w:eastAsia="en-US"/>
              </w:rPr>
              <w:t xml:space="preserve">ул д.д. 1,2,3,4,5,6,7,8,9,10,11,12,13; </w:t>
            </w:r>
            <w:r>
              <w:rPr>
                <w:rFonts w:eastAsiaTheme="minorHAnsi"/>
                <w:b/>
                <w:bCs/>
                <w:color w:val="000000"/>
                <w:kern w:val="0"/>
                <w:sz w:val="22"/>
                <w:szCs w:val="22"/>
                <w:lang w:eastAsia="en-US"/>
              </w:rPr>
              <w:t xml:space="preserve">Молодежная </w:t>
            </w:r>
            <w:r>
              <w:rPr>
                <w:rFonts w:eastAsiaTheme="minorHAnsi"/>
                <w:color w:val="000000"/>
                <w:kern w:val="0"/>
                <w:sz w:val="22"/>
                <w:szCs w:val="22"/>
                <w:lang w:eastAsia="en-US"/>
              </w:rPr>
              <w:t>ул д.д. 19,20,21,22,23,24,25,26,28,30,32,34; ул</w:t>
            </w:r>
            <w:proofErr w:type="gramStart"/>
            <w:r>
              <w:rPr>
                <w:rFonts w:eastAsiaTheme="minorHAnsi"/>
                <w:color w:val="000000"/>
                <w:kern w:val="0"/>
                <w:sz w:val="22"/>
                <w:szCs w:val="22"/>
                <w:lang w:eastAsia="en-US"/>
              </w:rPr>
              <w:t>.</w:t>
            </w:r>
            <w:r>
              <w:rPr>
                <w:rFonts w:eastAsiaTheme="minorHAnsi"/>
                <w:b/>
                <w:bCs/>
                <w:color w:val="000000"/>
                <w:kern w:val="0"/>
                <w:sz w:val="22"/>
                <w:szCs w:val="22"/>
                <w:lang w:eastAsia="en-US"/>
              </w:rPr>
              <w:t>Ю</w:t>
            </w:r>
            <w:proofErr w:type="gramEnd"/>
            <w:r>
              <w:rPr>
                <w:rFonts w:eastAsiaTheme="minorHAnsi"/>
                <w:b/>
                <w:bCs/>
                <w:color w:val="000000"/>
                <w:kern w:val="0"/>
                <w:sz w:val="22"/>
                <w:szCs w:val="22"/>
                <w:lang w:eastAsia="en-US"/>
              </w:rPr>
              <w:t>жная</w:t>
            </w:r>
            <w:r>
              <w:rPr>
                <w:rFonts w:eastAsiaTheme="minorHAnsi"/>
                <w:color w:val="000000"/>
                <w:kern w:val="0"/>
                <w:sz w:val="22"/>
                <w:szCs w:val="22"/>
                <w:lang w:eastAsia="en-US"/>
              </w:rPr>
              <w:t xml:space="preserve"> д.д.10,9,8,7,6,5,4; ул.</w:t>
            </w:r>
            <w:r>
              <w:rPr>
                <w:rFonts w:eastAsiaTheme="minorHAnsi"/>
                <w:b/>
                <w:bCs/>
                <w:color w:val="000000"/>
                <w:kern w:val="0"/>
                <w:sz w:val="22"/>
                <w:szCs w:val="22"/>
                <w:lang w:eastAsia="en-US"/>
              </w:rPr>
              <w:t xml:space="preserve">Новоюжная </w:t>
            </w:r>
            <w:r>
              <w:rPr>
                <w:rFonts w:eastAsiaTheme="minorHAnsi"/>
                <w:color w:val="000000"/>
                <w:kern w:val="0"/>
                <w:sz w:val="22"/>
                <w:szCs w:val="22"/>
                <w:lang w:eastAsia="en-US"/>
              </w:rPr>
              <w:t>д.д. 1,2,3,5; ул.</w:t>
            </w:r>
            <w:r>
              <w:rPr>
                <w:rFonts w:eastAsiaTheme="minorHAnsi"/>
                <w:b/>
                <w:bCs/>
                <w:color w:val="000000"/>
                <w:kern w:val="0"/>
                <w:sz w:val="22"/>
                <w:szCs w:val="22"/>
                <w:lang w:eastAsia="en-US"/>
              </w:rPr>
              <w:t xml:space="preserve">Озерная </w:t>
            </w:r>
            <w:r>
              <w:rPr>
                <w:rFonts w:eastAsiaTheme="minorHAnsi"/>
                <w:color w:val="000000"/>
                <w:kern w:val="0"/>
                <w:sz w:val="22"/>
                <w:szCs w:val="22"/>
                <w:lang w:eastAsia="en-US"/>
              </w:rPr>
              <w:t>11,13,15,17,19,20,21;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Амалыково,  Ленина ул</w:t>
            </w:r>
            <w:r w:rsidR="007D7F42">
              <w:rPr>
                <w:rFonts w:eastAsiaTheme="minorHAnsi"/>
                <w:color w:val="000000"/>
                <w:kern w:val="0"/>
                <w:sz w:val="22"/>
                <w:szCs w:val="22"/>
                <w:lang w:eastAsia="en-US"/>
              </w:rPr>
              <w:t>.</w:t>
            </w:r>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55.422956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47.857430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Амалыково,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5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Амалыково, Мира ул</w:t>
            </w:r>
            <w:r w:rsidR="007D7F42">
              <w:rPr>
                <w:rFonts w:eastAsiaTheme="minorHAnsi"/>
                <w:color w:val="000000"/>
                <w:kern w:val="0"/>
                <w:sz w:val="22"/>
                <w:szCs w:val="22"/>
                <w:lang w:eastAsia="en-US"/>
              </w:rPr>
              <w:t>.</w:t>
            </w:r>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55.423628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47.854978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w:t>
            </w:r>
            <w:r>
              <w:rPr>
                <w:rFonts w:eastAsiaTheme="minorHAnsi"/>
                <w:color w:val="000000"/>
                <w:kern w:val="0"/>
                <w:sz w:val="22"/>
                <w:szCs w:val="22"/>
                <w:lang w:eastAsia="en-US"/>
              </w:rPr>
              <w:lastRenderedPageBreak/>
              <w:t xml:space="preserve">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 д. Амалыково, </w:t>
            </w:r>
            <w:r>
              <w:rPr>
                <w:rFonts w:eastAsiaTheme="minorHAnsi"/>
                <w:b/>
                <w:bCs/>
                <w:color w:val="000000"/>
                <w:kern w:val="0"/>
                <w:sz w:val="22"/>
                <w:szCs w:val="22"/>
                <w:lang w:eastAsia="en-US"/>
              </w:rPr>
              <w:t xml:space="preserve">Мира </w:t>
            </w:r>
            <w:r>
              <w:rPr>
                <w:rFonts w:eastAsiaTheme="minorHAnsi"/>
                <w:color w:val="000000"/>
                <w:kern w:val="0"/>
                <w:sz w:val="22"/>
                <w:szCs w:val="22"/>
                <w:lang w:eastAsia="en-US"/>
              </w:rPr>
              <w:t xml:space="preserve">ул д.д. 1,2,3,4,5,6,8,9,10,11,12,13,14,16,18; </w:t>
            </w:r>
            <w:r>
              <w:rPr>
                <w:rFonts w:eastAsiaTheme="minorHAnsi"/>
                <w:b/>
                <w:bCs/>
                <w:color w:val="000000"/>
                <w:kern w:val="0"/>
                <w:sz w:val="22"/>
                <w:szCs w:val="22"/>
                <w:lang w:eastAsia="en-US"/>
              </w:rPr>
              <w:t xml:space="preserve">Ленина </w:t>
            </w:r>
            <w:r>
              <w:rPr>
                <w:rFonts w:eastAsiaTheme="minorHAnsi"/>
                <w:color w:val="000000"/>
                <w:kern w:val="0"/>
                <w:sz w:val="22"/>
                <w:szCs w:val="22"/>
                <w:lang w:eastAsia="en-US"/>
              </w:rPr>
              <w:t>ул д.д. 14,15,16,17,18,19,20,21; ул</w:t>
            </w:r>
            <w:proofErr w:type="gramStart"/>
            <w:r>
              <w:rPr>
                <w:rFonts w:eastAsiaTheme="minorHAnsi"/>
                <w:color w:val="000000"/>
                <w:kern w:val="0"/>
                <w:sz w:val="22"/>
                <w:szCs w:val="22"/>
                <w:lang w:eastAsia="en-US"/>
              </w:rPr>
              <w:t>.</w:t>
            </w:r>
            <w:r>
              <w:rPr>
                <w:rFonts w:eastAsiaTheme="minorHAnsi"/>
                <w:b/>
                <w:bCs/>
                <w:color w:val="000000"/>
                <w:kern w:val="0"/>
                <w:sz w:val="22"/>
                <w:szCs w:val="22"/>
                <w:lang w:eastAsia="en-US"/>
              </w:rPr>
              <w:t>А</w:t>
            </w:r>
            <w:proofErr w:type="gramEnd"/>
            <w:r>
              <w:rPr>
                <w:rFonts w:eastAsiaTheme="minorHAnsi"/>
                <w:b/>
                <w:bCs/>
                <w:color w:val="000000"/>
                <w:kern w:val="0"/>
                <w:sz w:val="22"/>
                <w:szCs w:val="22"/>
                <w:lang w:eastAsia="en-US"/>
              </w:rPr>
              <w:t>мура</w:t>
            </w:r>
            <w:r>
              <w:rPr>
                <w:rFonts w:eastAsiaTheme="minorHAnsi"/>
                <w:color w:val="000000"/>
                <w:kern w:val="0"/>
                <w:sz w:val="22"/>
                <w:szCs w:val="22"/>
                <w:lang w:eastAsia="en-US"/>
              </w:rPr>
              <w:t xml:space="preserve"> д.д. 1,2,3,4,5,6,7,8,</w:t>
            </w:r>
            <w:r>
              <w:rPr>
                <w:rFonts w:eastAsiaTheme="minorHAnsi"/>
                <w:color w:val="000000"/>
                <w:kern w:val="0"/>
                <w:sz w:val="22"/>
                <w:szCs w:val="22"/>
                <w:lang w:eastAsia="en-US"/>
              </w:rPr>
              <w:lastRenderedPageBreak/>
              <w:t>9,11,12,13,14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43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Амалыково, Молодежная ул</w:t>
            </w:r>
            <w:r w:rsidR="007D7F42">
              <w:rPr>
                <w:rFonts w:eastAsiaTheme="minorHAnsi"/>
                <w:color w:val="000000"/>
                <w:kern w:val="0"/>
                <w:sz w:val="22"/>
                <w:szCs w:val="22"/>
                <w:lang w:eastAsia="en-US"/>
              </w:rPr>
              <w:t>.</w:t>
            </w:r>
            <w:r>
              <w:rPr>
                <w:rFonts w:eastAsiaTheme="minorHAnsi"/>
                <w:color w:val="000000"/>
                <w:kern w:val="0"/>
                <w:sz w:val="22"/>
                <w:szCs w:val="22"/>
                <w:lang w:eastAsia="en-US"/>
              </w:rPr>
              <w:t>,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55.420469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47.853908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Амалыково, </w:t>
            </w:r>
            <w:r>
              <w:rPr>
                <w:rFonts w:eastAsiaTheme="minorHAnsi"/>
                <w:b/>
                <w:bCs/>
                <w:color w:val="000000"/>
                <w:kern w:val="0"/>
                <w:sz w:val="22"/>
                <w:szCs w:val="22"/>
                <w:lang w:eastAsia="en-US"/>
              </w:rPr>
              <w:t xml:space="preserve">Молодежная </w:t>
            </w:r>
            <w:r>
              <w:rPr>
                <w:rFonts w:eastAsiaTheme="minorHAnsi"/>
                <w:color w:val="000000"/>
                <w:kern w:val="0"/>
                <w:sz w:val="22"/>
                <w:szCs w:val="22"/>
                <w:lang w:eastAsia="en-US"/>
              </w:rPr>
              <w:t>ул д.д. 1,2,3,4,5,6,7,8,9,10,11,12,13,14,15,16,17,18; Советская ул д.д. 1,2,3,4,5; ул</w:t>
            </w:r>
            <w:proofErr w:type="gramStart"/>
            <w:r>
              <w:rPr>
                <w:rFonts w:eastAsiaTheme="minorHAnsi"/>
                <w:color w:val="000000"/>
                <w:kern w:val="0"/>
                <w:sz w:val="22"/>
                <w:szCs w:val="22"/>
                <w:lang w:eastAsia="en-US"/>
              </w:rPr>
              <w:t>.Ю</w:t>
            </w:r>
            <w:proofErr w:type="gramEnd"/>
            <w:r>
              <w:rPr>
                <w:rFonts w:eastAsiaTheme="minorHAnsi"/>
                <w:color w:val="000000"/>
                <w:kern w:val="0"/>
                <w:sz w:val="22"/>
                <w:szCs w:val="22"/>
                <w:lang w:eastAsia="en-US"/>
              </w:rPr>
              <w:t>жная д.д. 11,12,13,14,15,16;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Амалыково, Чапаева ул</w:t>
            </w:r>
            <w:r w:rsidR="007D7F42">
              <w:rPr>
                <w:rFonts w:eastAsiaTheme="minorHAnsi"/>
                <w:color w:val="000000"/>
                <w:kern w:val="0"/>
                <w:sz w:val="22"/>
                <w:szCs w:val="22"/>
                <w:lang w:eastAsia="en-US"/>
              </w:rPr>
              <w:t>.</w:t>
            </w:r>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55.422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47.85376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Амалыково,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1,2,3,4,5,6,7,8,9,10,11,13,14,15,17,18; ул</w:t>
            </w:r>
            <w:proofErr w:type="gramStart"/>
            <w:r>
              <w:rPr>
                <w:rFonts w:eastAsiaTheme="minorHAnsi"/>
                <w:color w:val="000000"/>
                <w:kern w:val="0"/>
                <w:sz w:val="22"/>
                <w:szCs w:val="22"/>
                <w:lang w:eastAsia="en-US"/>
              </w:rPr>
              <w:t>.</w:t>
            </w:r>
            <w:r>
              <w:rPr>
                <w:rFonts w:eastAsiaTheme="minorHAnsi"/>
                <w:b/>
                <w:bCs/>
                <w:color w:val="000000"/>
                <w:kern w:val="0"/>
                <w:sz w:val="22"/>
                <w:szCs w:val="22"/>
                <w:lang w:eastAsia="en-US"/>
              </w:rPr>
              <w:t>С</w:t>
            </w:r>
            <w:proofErr w:type="gramEnd"/>
            <w:r>
              <w:rPr>
                <w:rFonts w:eastAsiaTheme="minorHAnsi"/>
                <w:b/>
                <w:bCs/>
                <w:color w:val="000000"/>
                <w:kern w:val="0"/>
                <w:sz w:val="22"/>
                <w:szCs w:val="22"/>
                <w:lang w:eastAsia="en-US"/>
              </w:rPr>
              <w:t xml:space="preserve">оветская </w:t>
            </w:r>
            <w:r>
              <w:rPr>
                <w:rFonts w:eastAsiaTheme="minorHAnsi"/>
                <w:color w:val="000000"/>
                <w:kern w:val="0"/>
                <w:sz w:val="22"/>
                <w:szCs w:val="22"/>
                <w:lang w:eastAsia="en-US"/>
              </w:rPr>
              <w:t>д.д. 6,7,8,9,10,11,13,14;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Бахтиарово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55.4521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47.7354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Бахтиарово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Бахтиарово, Ленина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55.455892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47.730746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Бахтиарово,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2,3,5,8,8а,10,11,12,13,14,15,16,17,18,19,20,21,22,23,24,25,26,27,28,29,30,31,32,33,34,36,37,38,39;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47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Бахтиарово, Ленина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50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55.45408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47.72134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Бахтиарово,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40, 41,42,43,44,45,46,47,48,49,50,51,52,53,54,56,58,60;</w:t>
            </w:r>
            <w:r>
              <w:rPr>
                <w:rFonts w:eastAsiaTheme="minorHAnsi"/>
                <w:b/>
                <w:bCs/>
                <w:color w:val="000000"/>
                <w:kern w:val="0"/>
                <w:sz w:val="22"/>
                <w:szCs w:val="22"/>
                <w:lang w:eastAsia="en-US"/>
              </w:rPr>
              <w:t xml:space="preserve"> Школьная</w:t>
            </w:r>
            <w:r>
              <w:rPr>
                <w:rFonts w:eastAsiaTheme="minorHAnsi"/>
                <w:color w:val="000000"/>
                <w:kern w:val="0"/>
                <w:sz w:val="22"/>
                <w:szCs w:val="22"/>
                <w:lang w:eastAsia="en-US"/>
              </w:rPr>
              <w:t xml:space="preserve"> ул д.д. 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Бахтиарово, Ленина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78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55.452143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47.717136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Бахтиарово,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55,57,59,61,62,63,64,65,66,67,68,70,72,74,76,78;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Бахтиарово,  Ленина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55.456616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47.730255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Бахтиарово,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8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Бахтиарово, Первомайская ул</w:t>
            </w:r>
            <w:r w:rsidR="00527573">
              <w:rPr>
                <w:rFonts w:eastAsiaTheme="minorHAnsi"/>
                <w:color w:val="000000"/>
                <w:kern w:val="0"/>
                <w:sz w:val="22"/>
                <w:szCs w:val="22"/>
                <w:lang w:eastAsia="en-US"/>
              </w:rPr>
              <w:t>.</w:t>
            </w:r>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55.459014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47.73082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Бахтиарово,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5,6,7,8,9,10,11,12,13,14,14а,15,16,17,19,20,21,22,23,24,25,27; </w:t>
            </w:r>
            <w:r>
              <w:rPr>
                <w:rFonts w:eastAsiaTheme="minorHAnsi"/>
                <w:b/>
                <w:bCs/>
                <w:color w:val="000000"/>
                <w:kern w:val="0"/>
                <w:sz w:val="22"/>
                <w:szCs w:val="22"/>
                <w:lang w:eastAsia="en-US"/>
              </w:rPr>
              <w:t xml:space="preserve">Спутник </w:t>
            </w:r>
            <w:r>
              <w:rPr>
                <w:rFonts w:eastAsiaTheme="minorHAnsi"/>
                <w:color w:val="000000"/>
                <w:kern w:val="0"/>
                <w:sz w:val="22"/>
                <w:szCs w:val="22"/>
                <w:lang w:eastAsia="en-US"/>
              </w:rPr>
              <w:t>ул д.д. 2,3,4,5,6,7,8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Бахтиарово, Первомайская ул</w:t>
            </w:r>
            <w:r w:rsidR="00527573">
              <w:rPr>
                <w:rFonts w:eastAsiaTheme="minorHAnsi"/>
                <w:color w:val="000000"/>
                <w:kern w:val="0"/>
                <w:sz w:val="22"/>
                <w:szCs w:val="22"/>
                <w:lang w:eastAsia="en-US"/>
              </w:rPr>
              <w:t>.</w:t>
            </w:r>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55.45785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47.73178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Бахтиарово,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1,3,4; </w:t>
            </w:r>
            <w:r>
              <w:rPr>
                <w:rFonts w:eastAsiaTheme="minorHAnsi"/>
                <w:b/>
                <w:bCs/>
                <w:color w:val="000000"/>
                <w:kern w:val="0"/>
                <w:sz w:val="22"/>
                <w:szCs w:val="22"/>
                <w:lang w:eastAsia="en-US"/>
              </w:rPr>
              <w:lastRenderedPageBreak/>
              <w:t xml:space="preserve">Пролетарская </w:t>
            </w:r>
            <w:r>
              <w:rPr>
                <w:rFonts w:eastAsiaTheme="minorHAnsi"/>
                <w:color w:val="000000"/>
                <w:kern w:val="0"/>
                <w:sz w:val="22"/>
                <w:szCs w:val="22"/>
                <w:lang w:eastAsia="en-US"/>
              </w:rPr>
              <w:t xml:space="preserve">ул д.д. 1,2,3,4,5,8,9,10,11,12,13,14,15,16,18; </w:t>
            </w:r>
            <w:r>
              <w:rPr>
                <w:rFonts w:eastAsiaTheme="minorHAnsi"/>
                <w:b/>
                <w:bCs/>
                <w:color w:val="000000"/>
                <w:kern w:val="0"/>
                <w:sz w:val="22"/>
                <w:szCs w:val="22"/>
                <w:lang w:eastAsia="en-US"/>
              </w:rPr>
              <w:t>Комсомольская</w:t>
            </w:r>
            <w:r>
              <w:rPr>
                <w:rFonts w:eastAsiaTheme="minorHAnsi"/>
                <w:color w:val="000000"/>
                <w:kern w:val="0"/>
                <w:sz w:val="22"/>
                <w:szCs w:val="22"/>
                <w:lang w:eastAsia="en-US"/>
              </w:rPr>
              <w:t xml:space="preserve"> ул д.д. 2,3,4,5,6,7,8,9,10,11,12,14,15,16,17,19,20,21,22,23,24,25,26,27,28,30,31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Бахтиарово, Чапаева ул</w:t>
            </w:r>
            <w:r w:rsidR="00527573">
              <w:rPr>
                <w:rFonts w:eastAsiaTheme="minorHAnsi"/>
                <w:color w:val="000000"/>
                <w:kern w:val="0"/>
                <w:sz w:val="22"/>
                <w:szCs w:val="22"/>
                <w:lang w:eastAsia="en-US"/>
              </w:rPr>
              <w:t>.</w:t>
            </w:r>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55.45728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47.72697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Бахтиарово,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2,4,5,6,7,8,9,10,11,12,13,14,15,16,17,18,19,20,21,22,23,24; </w:t>
            </w:r>
            <w:r>
              <w:rPr>
                <w:rFonts w:eastAsiaTheme="minorHAnsi"/>
                <w:b/>
                <w:bCs/>
                <w:color w:val="000000"/>
                <w:kern w:val="0"/>
                <w:sz w:val="22"/>
                <w:szCs w:val="22"/>
                <w:lang w:eastAsia="en-US"/>
              </w:rPr>
              <w:t>Школьная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около кладбища с. Кармалы</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55.4431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47.684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Кармалы</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Кармалы, Восточная ул</w:t>
            </w:r>
            <w:r w:rsidR="00527573">
              <w:rPr>
                <w:rFonts w:eastAsiaTheme="minorHAnsi"/>
                <w:color w:val="000000"/>
                <w:kern w:val="0"/>
                <w:sz w:val="22"/>
                <w:szCs w:val="22"/>
                <w:lang w:eastAsia="en-US"/>
              </w:rPr>
              <w:t>.</w:t>
            </w:r>
            <w:r>
              <w:rPr>
                <w:rFonts w:eastAsiaTheme="minorHAnsi"/>
                <w:color w:val="000000"/>
                <w:kern w:val="0"/>
                <w:sz w:val="22"/>
                <w:szCs w:val="22"/>
                <w:lang w:eastAsia="en-US"/>
              </w:rPr>
              <w:t>, 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55.4451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47.71324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roofErr w:type="gramStart"/>
            <w:r>
              <w:rPr>
                <w:rFonts w:eastAsiaTheme="minorHAnsi"/>
                <w:color w:val="000000"/>
                <w:kern w:val="0"/>
                <w:sz w:val="22"/>
                <w:szCs w:val="22"/>
                <w:lang w:eastAsia="en-US"/>
              </w:rPr>
              <w:t>с. Кармалы,</w:t>
            </w:r>
            <w:r>
              <w:rPr>
                <w:rFonts w:eastAsiaTheme="minorHAnsi"/>
                <w:b/>
                <w:bCs/>
                <w:color w:val="000000"/>
                <w:kern w:val="0"/>
                <w:sz w:val="22"/>
                <w:szCs w:val="22"/>
                <w:lang w:eastAsia="en-US"/>
              </w:rPr>
              <w:t xml:space="preserve"> Восточная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2,3,4,5,6,7,8,9,9а,10,11; </w:t>
            </w:r>
            <w:r>
              <w:rPr>
                <w:rFonts w:eastAsiaTheme="minorHAnsi"/>
                <w:b/>
                <w:bCs/>
                <w:color w:val="000000"/>
                <w:kern w:val="0"/>
                <w:sz w:val="22"/>
                <w:szCs w:val="22"/>
                <w:lang w:eastAsia="en-US"/>
              </w:rPr>
              <w:t>Школьная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2,3,4,5,6,7,8,9,9а; </w:t>
            </w:r>
            <w:r>
              <w:rPr>
                <w:rFonts w:eastAsiaTheme="minorHAnsi"/>
                <w:b/>
                <w:bCs/>
                <w:color w:val="000000"/>
                <w:kern w:val="0"/>
                <w:sz w:val="22"/>
                <w:szCs w:val="22"/>
                <w:lang w:eastAsia="en-US"/>
              </w:rPr>
              <w:t>Афанасьева</w:t>
            </w:r>
            <w:r>
              <w:rPr>
                <w:rFonts w:eastAsiaTheme="minorHAnsi"/>
                <w:color w:val="000000"/>
                <w:kern w:val="0"/>
                <w:sz w:val="22"/>
                <w:szCs w:val="22"/>
                <w:lang w:eastAsia="en-US"/>
              </w:rPr>
              <w:t xml:space="preserve"> ул. д.д. 1,2,3,4,5,6,8,9,10,11,12,13,14,15,17,18,19,20,21,22,23,24,25,26,27,28,29,30,31,32,33,35,36,37,38,39;</w:t>
            </w:r>
            <w:proofErr w:type="gramEnd"/>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Лепешкина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47.70563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Кармалы,</w:t>
            </w:r>
            <w:r>
              <w:rPr>
                <w:rFonts w:eastAsiaTheme="minorHAnsi"/>
                <w:b/>
                <w:bCs/>
                <w:color w:val="000000"/>
                <w:kern w:val="0"/>
                <w:sz w:val="22"/>
                <w:szCs w:val="22"/>
                <w:lang w:eastAsia="en-US"/>
              </w:rPr>
              <w:t xml:space="preserve"> Лепешкина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6,7,8,9,10,11,12,13,14,15,16,17,18,19,20,21,22,24,25,26,27,28,29; </w:t>
            </w:r>
            <w:r>
              <w:rPr>
                <w:rFonts w:eastAsiaTheme="minorHAnsi"/>
                <w:b/>
                <w:bCs/>
                <w:color w:val="000000"/>
                <w:kern w:val="0"/>
                <w:sz w:val="22"/>
                <w:szCs w:val="22"/>
                <w:lang w:eastAsia="en-US"/>
              </w:rPr>
              <w:t xml:space="preserve">Афанасьева </w:t>
            </w:r>
            <w:r>
              <w:rPr>
                <w:rFonts w:eastAsiaTheme="minorHAnsi"/>
                <w:color w:val="000000"/>
                <w:kern w:val="0"/>
                <w:sz w:val="22"/>
                <w:szCs w:val="22"/>
                <w:lang w:eastAsia="en-US"/>
              </w:rPr>
              <w:t>ул. д.д. 41,42,43,44,45,46,47,48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Кармалы, Лепешкина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55.443875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47.707660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roofErr w:type="gramStart"/>
            <w:r>
              <w:rPr>
                <w:rFonts w:eastAsiaTheme="minorHAnsi"/>
                <w:color w:val="000000"/>
                <w:kern w:val="0"/>
                <w:sz w:val="22"/>
                <w:szCs w:val="22"/>
                <w:lang w:eastAsia="en-US"/>
              </w:rPr>
              <w:t xml:space="preserve">с. Кармалы, </w:t>
            </w:r>
            <w:r>
              <w:rPr>
                <w:rFonts w:eastAsiaTheme="minorHAnsi"/>
                <w:b/>
                <w:bCs/>
                <w:color w:val="000000"/>
                <w:kern w:val="0"/>
                <w:sz w:val="22"/>
                <w:szCs w:val="22"/>
                <w:lang w:eastAsia="en-US"/>
              </w:rPr>
              <w:t>Лепешкина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1,2,3,4,5,7,9; </w:t>
            </w:r>
            <w:r>
              <w:rPr>
                <w:rFonts w:eastAsiaTheme="minorHAnsi"/>
                <w:b/>
                <w:bCs/>
                <w:color w:val="000000"/>
                <w:kern w:val="0"/>
                <w:sz w:val="22"/>
                <w:szCs w:val="22"/>
                <w:lang w:eastAsia="en-US"/>
              </w:rPr>
              <w:t xml:space="preserve">Школьная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10,11,12,13,14,17,18,19,19а,21,22,23,24</w:t>
            </w:r>
            <w:proofErr w:type="gramEnd"/>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Кармалы, Лепешкина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55.43747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47.70062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Кармалы,</w:t>
            </w:r>
            <w:r>
              <w:rPr>
                <w:rFonts w:eastAsiaTheme="minorHAnsi"/>
                <w:b/>
                <w:bCs/>
                <w:color w:val="000000"/>
                <w:kern w:val="0"/>
                <w:sz w:val="22"/>
                <w:szCs w:val="22"/>
                <w:lang w:eastAsia="en-US"/>
              </w:rPr>
              <w:t xml:space="preserve"> Лепешкина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30,31,33,32,34,35,36,37,38,39,41,42,44,45,46,47,48,49,50,51,52,54,55,56,58,59,60,61,62; </w:t>
            </w:r>
            <w:r>
              <w:rPr>
                <w:rFonts w:eastAsiaTheme="minorHAnsi"/>
                <w:b/>
                <w:bCs/>
                <w:color w:val="000000"/>
                <w:kern w:val="0"/>
                <w:sz w:val="22"/>
                <w:szCs w:val="22"/>
                <w:lang w:eastAsia="en-US"/>
              </w:rPr>
              <w:t>Афанасьева ул.</w:t>
            </w:r>
            <w:r>
              <w:rPr>
                <w:rFonts w:eastAsiaTheme="minorHAnsi"/>
                <w:color w:val="000000"/>
                <w:kern w:val="0"/>
                <w:sz w:val="22"/>
                <w:szCs w:val="22"/>
                <w:lang w:eastAsia="en-US"/>
              </w:rPr>
              <w:t xml:space="preserve"> д.д. 49,50,51,56,53,54,55,57,58,60,61,62,63,68,66,71;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Кармалы,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55.442458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47.703865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w:t>
            </w:r>
            <w:r>
              <w:rPr>
                <w:rFonts w:eastAsiaTheme="minorHAnsi"/>
                <w:b/>
                <w:bCs/>
                <w:color w:val="000000"/>
                <w:kern w:val="0"/>
                <w:sz w:val="22"/>
                <w:szCs w:val="22"/>
                <w:lang w:eastAsia="en-US"/>
              </w:rPr>
              <w:t>Октябрьская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1,2,3,4,5,6,7,8,10,11,12,13,15,16,17,18,19,20,21,22,23,24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55.44094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47.70351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2,3,4,5,6,7,8,9,10,11,12,13,14,15,16,17,19,20,21,23,24,25,27,28,29,30,31,32,33,34,35,36,37,38,39,40,41,42,43,44,45,46,47,48,49,51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Кармалы,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55.444732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47.706002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Индивидуальный предприниматель Грачев Валерий Геннадьевич, ОГРНИП 306213402500040, 429299, Чувашская Республика - Чувашия, Янтиковский р-н, село Кармалы</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w:t>
            </w:r>
            <w:proofErr w:type="gramStart"/>
            <w:r>
              <w:rPr>
                <w:rFonts w:eastAsiaTheme="minorHAnsi"/>
                <w:b/>
                <w:bCs/>
                <w:color w:val="000000"/>
                <w:kern w:val="0"/>
                <w:sz w:val="22"/>
                <w:szCs w:val="22"/>
                <w:lang w:eastAsia="en-US"/>
              </w:rPr>
              <w:t>Школьная</w:t>
            </w:r>
            <w:proofErr w:type="gramEnd"/>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д. 19 (ИП Грачев В.Г.)</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55.445230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47.712139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Потребительское о</w:t>
            </w:r>
            <w:r w:rsidR="00527573">
              <w:rPr>
                <w:rFonts w:eastAsiaTheme="minorHAnsi"/>
                <w:color w:val="000000"/>
                <w:kern w:val="0"/>
                <w:sz w:val="22"/>
                <w:szCs w:val="22"/>
                <w:lang w:eastAsia="en-US"/>
              </w:rPr>
              <w:t>бщество «Янтиковский кооператив»</w:t>
            </w:r>
            <w:r>
              <w:rPr>
                <w:rFonts w:eastAsiaTheme="minorHAnsi"/>
                <w:color w:val="000000"/>
                <w:kern w:val="0"/>
                <w:sz w:val="22"/>
                <w:szCs w:val="22"/>
                <w:lang w:eastAsia="en-US"/>
              </w:rPr>
              <w:t xml:space="preserve">,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w:t>
            </w:r>
            <w:proofErr w:type="gramStart"/>
            <w:r>
              <w:rPr>
                <w:rFonts w:eastAsiaTheme="minorHAnsi"/>
                <w:b/>
                <w:bCs/>
                <w:color w:val="000000"/>
                <w:kern w:val="0"/>
                <w:sz w:val="22"/>
                <w:szCs w:val="22"/>
                <w:lang w:eastAsia="en-US"/>
              </w:rPr>
              <w:t>Школьная</w:t>
            </w:r>
            <w:proofErr w:type="gramEnd"/>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 2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Кармалы, Школьная ул</w:t>
            </w:r>
            <w:r w:rsidR="00527573">
              <w:rPr>
                <w:rFonts w:eastAsiaTheme="minorHAnsi"/>
                <w:color w:val="000000"/>
                <w:kern w:val="0"/>
                <w:sz w:val="22"/>
                <w:szCs w:val="22"/>
                <w:lang w:eastAsia="en-US"/>
              </w:rPr>
              <w:t>.</w:t>
            </w:r>
            <w:r>
              <w:rPr>
                <w:rFonts w:eastAsiaTheme="minorHAnsi"/>
                <w:color w:val="000000"/>
                <w:kern w:val="0"/>
                <w:sz w:val="22"/>
                <w:szCs w:val="22"/>
                <w:lang w:eastAsia="en-US"/>
              </w:rPr>
              <w:t>, 29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55.443338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47.701003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Кармалы, ул. </w:t>
            </w:r>
            <w:r>
              <w:rPr>
                <w:rFonts w:eastAsiaTheme="minorHAnsi"/>
                <w:b/>
                <w:bCs/>
                <w:color w:val="000000"/>
                <w:kern w:val="0"/>
                <w:sz w:val="22"/>
                <w:szCs w:val="22"/>
                <w:lang w:eastAsia="en-US"/>
              </w:rPr>
              <w:t>Школьная</w:t>
            </w:r>
            <w:r>
              <w:rPr>
                <w:rFonts w:eastAsiaTheme="minorHAnsi"/>
                <w:color w:val="000000"/>
                <w:kern w:val="0"/>
                <w:sz w:val="22"/>
                <w:szCs w:val="22"/>
                <w:lang w:eastAsia="en-US"/>
              </w:rPr>
              <w:t xml:space="preserve"> д.д. 25,26,27,28,29,31,32,33,34,35,36,37,39,40,41,42,43,44,45,46,47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около кладбища д. </w:t>
            </w:r>
            <w:r>
              <w:rPr>
                <w:rFonts w:eastAsiaTheme="minorHAnsi"/>
                <w:color w:val="000000"/>
                <w:kern w:val="0"/>
                <w:sz w:val="22"/>
                <w:szCs w:val="22"/>
                <w:lang w:eastAsia="en-US"/>
              </w:rPr>
              <w:lastRenderedPageBreak/>
              <w:t>Тюмерево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55.4446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47.7583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w:t>
            </w:r>
            <w:r>
              <w:rPr>
                <w:rFonts w:eastAsiaTheme="minorHAnsi"/>
                <w:color w:val="000000"/>
                <w:kern w:val="0"/>
                <w:sz w:val="22"/>
                <w:szCs w:val="22"/>
                <w:lang w:eastAsia="en-US"/>
              </w:rPr>
              <w:lastRenderedPageBreak/>
              <w:t xml:space="preserve">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около кладбища д. Тюмерево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64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Калинина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55.447826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47.778254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w:t>
            </w:r>
            <w:r>
              <w:rPr>
                <w:rFonts w:eastAsiaTheme="minorHAnsi"/>
                <w:b/>
                <w:bCs/>
                <w:color w:val="000000"/>
                <w:kern w:val="0"/>
                <w:sz w:val="22"/>
                <w:szCs w:val="22"/>
                <w:lang w:eastAsia="en-US"/>
              </w:rPr>
              <w:t xml:space="preserve"> Калинина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1,2,3,4,5,6,7,8,9,10,11,12,13,14,15,16,17,18,19,21,22,23,24,25,26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Калинина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55.44056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47.78316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w:t>
            </w:r>
            <w:r>
              <w:rPr>
                <w:rFonts w:eastAsiaTheme="minorHAnsi"/>
                <w:b/>
                <w:bCs/>
                <w:color w:val="000000"/>
                <w:kern w:val="0"/>
                <w:sz w:val="22"/>
                <w:szCs w:val="22"/>
                <w:lang w:eastAsia="en-US"/>
              </w:rPr>
              <w:t>Калинина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32,36,37,38,40,42,43,45,47,49,51,53,55,57,59,61,63,65,67; Ленина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1,2,3,4,5,6,5,6,7,8,9,10,11,14,15,16,17,18,19,20,21,22,23,24,25,26,27,28;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Калинина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55.43673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47.78655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w:t>
            </w:r>
            <w:r>
              <w:rPr>
                <w:rFonts w:eastAsiaTheme="minorHAnsi"/>
                <w:b/>
                <w:bCs/>
                <w:color w:val="000000"/>
                <w:kern w:val="0"/>
                <w:sz w:val="22"/>
                <w:szCs w:val="22"/>
                <w:lang w:eastAsia="en-US"/>
              </w:rPr>
              <w:t xml:space="preserve"> Калинина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48,50,52,54,56,58,60,62,64,66,68,70,71,73,75,77,79,81,83,85,87,89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 Ленина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52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55.43596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47.77485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w:t>
            </w:r>
            <w:r>
              <w:rPr>
                <w:rFonts w:eastAsiaTheme="minorHAnsi"/>
                <w:color w:val="000000"/>
                <w:kern w:val="0"/>
                <w:sz w:val="22"/>
                <w:szCs w:val="22"/>
                <w:lang w:eastAsia="en-US"/>
              </w:rPr>
              <w:lastRenderedPageBreak/>
              <w:t xml:space="preserve">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д. Тюмерево,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29,30,31,32,33,34,35,36,37,38,39,40,41,42,43,44,45,46,47</w:t>
            </w:r>
            <w:r>
              <w:rPr>
                <w:rFonts w:eastAsiaTheme="minorHAnsi"/>
                <w:color w:val="000000"/>
                <w:kern w:val="0"/>
                <w:sz w:val="22"/>
                <w:szCs w:val="22"/>
                <w:lang w:eastAsia="en-US"/>
              </w:rPr>
              <w:lastRenderedPageBreak/>
              <w:t>,48,49,50,51,52,53,54,55,56,57,58,59,60,61,62,64</w:t>
            </w:r>
            <w:proofErr w:type="gramStart"/>
            <w:r>
              <w:rPr>
                <w:rFonts w:eastAsiaTheme="minorHAnsi"/>
                <w:color w:val="000000"/>
                <w:kern w:val="0"/>
                <w:sz w:val="22"/>
                <w:szCs w:val="22"/>
                <w:lang w:eastAsia="en-US"/>
              </w:rPr>
              <w:t xml:space="preserve"> ;</w:t>
            </w:r>
            <w:proofErr w:type="gramEnd"/>
            <w:r>
              <w:rPr>
                <w:rFonts w:eastAsiaTheme="minorHAnsi"/>
                <w:color w:val="000000"/>
                <w:kern w:val="0"/>
                <w:sz w:val="22"/>
                <w:szCs w:val="22"/>
                <w:lang w:eastAsia="en-US"/>
              </w:rPr>
              <w:t xml:space="preserve"> </w:t>
            </w:r>
            <w:r>
              <w:rPr>
                <w:rFonts w:eastAsiaTheme="minorHAnsi"/>
                <w:b/>
                <w:bCs/>
                <w:color w:val="000000"/>
                <w:kern w:val="0"/>
                <w:sz w:val="22"/>
                <w:szCs w:val="22"/>
                <w:lang w:eastAsia="en-US"/>
              </w:rPr>
              <w:t xml:space="preserve">Пушкина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1,3,4,5,6,7,8,9,10,11,12,13,14,15,16,17,18;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68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55.432352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47.777203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w:t>
            </w:r>
            <w:r>
              <w:rPr>
                <w:rFonts w:eastAsiaTheme="minorHAnsi"/>
                <w:b/>
                <w:bCs/>
                <w:color w:val="000000"/>
                <w:kern w:val="0"/>
                <w:sz w:val="22"/>
                <w:szCs w:val="22"/>
                <w:lang w:eastAsia="en-US"/>
              </w:rPr>
              <w:t xml:space="preserve"> Лесная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63,65, 66,67,68,69,70,71,72,73,74,75,76;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69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55.4317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47.76257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w:t>
            </w:r>
            <w:r>
              <w:rPr>
                <w:rFonts w:eastAsiaTheme="minorHAnsi"/>
                <w:b/>
                <w:bCs/>
                <w:color w:val="000000"/>
                <w:kern w:val="0"/>
                <w:sz w:val="22"/>
                <w:szCs w:val="22"/>
                <w:lang w:eastAsia="en-US"/>
              </w:rPr>
              <w:t xml:space="preserve"> Николаева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81,83,85,87,89,91,93,95,97,99,101,103,105,107,109,111,113,115,117,116,122,124,126,128,130,132,134,136,138,140,142,144,146,148,150,152,154,156,158;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55.44064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47.77096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w:t>
            </w:r>
            <w:r>
              <w:rPr>
                <w:rFonts w:eastAsiaTheme="minorHAnsi"/>
                <w:b/>
                <w:bCs/>
                <w:color w:val="000000"/>
                <w:kern w:val="0"/>
                <w:sz w:val="22"/>
                <w:szCs w:val="22"/>
                <w:lang w:eastAsia="en-US"/>
              </w:rPr>
              <w:t xml:space="preserve">Николаева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1,2,3,4,5,6,7,8,9,10,11,12,13,14,15,16,17,18,19,20,21,22,23,24,25,26,27,28,29,30,31,32,33,34,35,36,37,38,40,42,48,52,54,56,58; </w:t>
            </w:r>
            <w:r>
              <w:rPr>
                <w:rFonts w:eastAsiaTheme="minorHAnsi"/>
                <w:b/>
                <w:bCs/>
                <w:color w:val="000000"/>
                <w:kern w:val="0"/>
                <w:sz w:val="22"/>
                <w:szCs w:val="22"/>
                <w:lang w:eastAsia="en-US"/>
              </w:rPr>
              <w:t>О.Кошевого</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1,2,4,5,6,7,8,9,10,11,12,13,14,16,18,21;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55.440986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47.770027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w:t>
            </w:r>
            <w:r>
              <w:rPr>
                <w:rFonts w:eastAsiaTheme="minorHAnsi"/>
                <w:color w:val="000000"/>
                <w:kern w:val="0"/>
                <w:sz w:val="22"/>
                <w:szCs w:val="22"/>
                <w:lang w:eastAsia="en-US"/>
              </w:rPr>
              <w:lastRenderedPageBreak/>
              <w:t xml:space="preserve">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Тюмерево,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44 (Янтиковский </w:t>
            </w:r>
            <w:r>
              <w:rPr>
                <w:rFonts w:eastAsiaTheme="minorHAnsi"/>
                <w:color w:val="000000"/>
                <w:kern w:val="0"/>
                <w:sz w:val="22"/>
                <w:szCs w:val="22"/>
                <w:lang w:eastAsia="en-US"/>
              </w:rPr>
              <w:lastRenderedPageBreak/>
              <w:t>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72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90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55.43716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47.76791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w:t>
            </w:r>
            <w:r>
              <w:rPr>
                <w:rFonts w:eastAsiaTheme="minorHAnsi"/>
                <w:b/>
                <w:bCs/>
                <w:color w:val="000000"/>
                <w:kern w:val="0"/>
                <w:sz w:val="22"/>
                <w:szCs w:val="22"/>
                <w:lang w:eastAsia="en-US"/>
              </w:rPr>
              <w:t xml:space="preserve"> 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39,41,43,45,47,49,51,53,55,57,59,60,61,62,63,64,65,67,68,69,71,72,74,73,74,75,76,77,78,79,80,82,84,86,88,90,92,94,96,98,100,102,104,106,108,110,112,114; </w:t>
            </w:r>
            <w:r>
              <w:rPr>
                <w:rFonts w:eastAsiaTheme="minorHAnsi"/>
                <w:b/>
                <w:bCs/>
                <w:color w:val="000000"/>
                <w:kern w:val="0"/>
                <w:sz w:val="22"/>
                <w:szCs w:val="22"/>
                <w:lang w:eastAsia="en-US"/>
              </w:rPr>
              <w:t xml:space="preserve">Чапаева </w:t>
            </w:r>
            <w:r>
              <w:rPr>
                <w:rFonts w:eastAsiaTheme="minorHAnsi"/>
                <w:color w:val="000000"/>
                <w:kern w:val="0"/>
                <w:sz w:val="22"/>
                <w:szCs w:val="22"/>
                <w:lang w:eastAsia="en-US"/>
              </w:rPr>
              <w:t>ул.д.д. 1,2,3,4,5,6,7,8,9,10;11,12,13,14,15,16;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Тюмерево, Поповича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55.44354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47.78087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Тюмерево,</w:t>
            </w:r>
            <w:r>
              <w:rPr>
                <w:rFonts w:eastAsiaTheme="minorHAnsi"/>
                <w:b/>
                <w:bCs/>
                <w:color w:val="000000"/>
                <w:kern w:val="0"/>
                <w:sz w:val="22"/>
                <w:szCs w:val="22"/>
                <w:lang w:eastAsia="en-US"/>
              </w:rPr>
              <w:t xml:space="preserve"> Калинина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27,28,30,29,31,32,33, 34,35,39,41,43,45; </w:t>
            </w:r>
            <w:r>
              <w:rPr>
                <w:rFonts w:eastAsiaTheme="minorHAnsi"/>
                <w:b/>
                <w:bCs/>
                <w:color w:val="000000"/>
                <w:kern w:val="0"/>
                <w:sz w:val="22"/>
                <w:szCs w:val="22"/>
                <w:lang w:eastAsia="en-US"/>
              </w:rPr>
              <w:t>Поповича ул.</w:t>
            </w:r>
            <w:r>
              <w:rPr>
                <w:rFonts w:eastAsiaTheme="minorHAnsi"/>
                <w:color w:val="000000"/>
                <w:kern w:val="0"/>
                <w:sz w:val="22"/>
                <w:szCs w:val="22"/>
                <w:lang w:eastAsia="en-US"/>
              </w:rPr>
              <w:t xml:space="preserve"> д.д. 1,2,4,5,6,7,8,9,10,11,12,13,14,15,16,17,18,19,20,21,23,25,27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Гагарина ул</w:t>
            </w:r>
            <w:r w:rsidR="00527573">
              <w:rPr>
                <w:rFonts w:eastAsiaTheme="minorHAnsi"/>
                <w:color w:val="000000"/>
                <w:kern w:val="0"/>
                <w:sz w:val="22"/>
                <w:szCs w:val="22"/>
                <w:lang w:eastAsia="en-US"/>
              </w:rPr>
              <w:t>.</w:t>
            </w:r>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55.475898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47.882424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w:t>
            </w:r>
            <w:r>
              <w:rPr>
                <w:rFonts w:eastAsiaTheme="minorHAnsi"/>
                <w:b/>
                <w:bCs/>
                <w:color w:val="000000"/>
                <w:kern w:val="0"/>
                <w:sz w:val="22"/>
                <w:szCs w:val="22"/>
                <w:lang w:eastAsia="en-US"/>
              </w:rPr>
              <w:t xml:space="preserve"> Гагарина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1,2,3,4,5,6,7,8,9,10,11,12,13,14,15,16,17,18,19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75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Гришино, Карла 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55.480715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47.895244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xml:space="preserve">, </w:t>
            </w:r>
            <w:r>
              <w:rPr>
                <w:rFonts w:eastAsiaTheme="minorHAnsi"/>
                <w:b/>
                <w:bCs/>
                <w:color w:val="000000"/>
                <w:kern w:val="0"/>
                <w:sz w:val="22"/>
                <w:szCs w:val="22"/>
                <w:lang w:eastAsia="en-US"/>
              </w:rPr>
              <w:t>Карла Маркса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1,2,3,4,5,6,8,9,10,12,13,14,15,16,17,18,19,20,21,24,25,26,27,28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Карла Маркса ул</w:t>
            </w:r>
            <w:r w:rsidR="00527573">
              <w:rPr>
                <w:rFonts w:eastAsiaTheme="minorHAnsi"/>
                <w:color w:val="000000"/>
                <w:kern w:val="0"/>
                <w:sz w:val="22"/>
                <w:szCs w:val="22"/>
                <w:lang w:eastAsia="en-US"/>
              </w:rPr>
              <w:t>.</w:t>
            </w:r>
            <w:r>
              <w:rPr>
                <w:rFonts w:eastAsiaTheme="minorHAnsi"/>
                <w:color w:val="000000"/>
                <w:kern w:val="0"/>
                <w:sz w:val="22"/>
                <w:szCs w:val="22"/>
                <w:lang w:eastAsia="en-US"/>
              </w:rPr>
              <w:t>, 34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55.479782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47.886997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Гришино, </w:t>
            </w:r>
            <w:r>
              <w:rPr>
                <w:rFonts w:eastAsiaTheme="minorHAnsi"/>
                <w:b/>
                <w:bCs/>
                <w:color w:val="000000"/>
                <w:kern w:val="0"/>
                <w:sz w:val="22"/>
                <w:szCs w:val="22"/>
                <w:lang w:eastAsia="en-US"/>
              </w:rPr>
              <w:t>Карла Маркса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29,30;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2,3,4,5,6,7,8,9,10,12,13,14,15,16,17,18,19,20,21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Гришино, Островского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55.480772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47.883701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xml:space="preserve">, </w:t>
            </w:r>
            <w:r>
              <w:rPr>
                <w:rFonts w:eastAsiaTheme="minorHAnsi"/>
                <w:b/>
                <w:bCs/>
                <w:color w:val="000000"/>
                <w:kern w:val="0"/>
                <w:sz w:val="22"/>
                <w:szCs w:val="22"/>
                <w:lang w:eastAsia="en-US"/>
              </w:rPr>
              <w:t xml:space="preserve">Островского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1,2,3,4,5,6,7,8,9,10,11,12,13,14,15,16,17,18,22,24,25,26,27,28,29,30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Гришино, Первомайская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55.477649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47.886146</w:t>
            </w:r>
          </w:p>
        </w:tc>
        <w:tc>
          <w:tcPr>
            <w:tcW w:w="1539" w:type="dxa"/>
            <w:tcBorders>
              <w:top w:val="single" w:sz="6" w:space="0" w:color="auto"/>
              <w:left w:val="single" w:sz="6" w:space="0" w:color="auto"/>
              <w:bottom w:val="single" w:sz="6" w:space="0" w:color="auto"/>
              <w:right w:val="single" w:sz="6" w:space="0" w:color="auto"/>
            </w:tcBorders>
          </w:tcPr>
          <w:p w:rsidR="0091473F" w:rsidRDefault="00527573">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Потребительское общество «Янтиковский кооператив»</w:t>
            </w:r>
            <w:r w:rsidR="0091473F">
              <w:rPr>
                <w:rFonts w:eastAsiaTheme="minorHAnsi"/>
                <w:color w:val="000000"/>
                <w:kern w:val="0"/>
                <w:sz w:val="22"/>
                <w:szCs w:val="22"/>
                <w:lang w:eastAsia="en-US"/>
              </w:rPr>
              <w:t xml:space="preserve">,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xml:space="preserve">,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 23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Гришино, Первомайская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55.478945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47.885252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xml:space="preserve">, </w:t>
            </w:r>
            <w:r>
              <w:rPr>
                <w:rFonts w:eastAsiaTheme="minorHAnsi"/>
                <w:b/>
                <w:bCs/>
                <w:color w:val="000000"/>
                <w:kern w:val="0"/>
                <w:sz w:val="22"/>
                <w:szCs w:val="22"/>
                <w:lang w:eastAsia="en-US"/>
              </w:rPr>
              <w:t>К. Маркса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31,32,33,34,35,36,37,38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80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Гришино,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55.480249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47.891045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w:t>
            </w:r>
            <w:r>
              <w:rPr>
                <w:rFonts w:eastAsiaTheme="minorHAnsi"/>
                <w:b/>
                <w:bCs/>
                <w:color w:val="000000"/>
                <w:kern w:val="0"/>
                <w:sz w:val="22"/>
                <w:szCs w:val="22"/>
                <w:lang w:eastAsia="en-US"/>
              </w:rPr>
              <w:t xml:space="preserve"> Чапаева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около кладбища 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xml:space="preserve"> и д. Кичкеево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55,46886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47,890452</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около кладбища с. </w:t>
            </w:r>
            <w:proofErr w:type="gramStart"/>
            <w:r>
              <w:rPr>
                <w:rFonts w:eastAsiaTheme="minorHAnsi"/>
                <w:color w:val="000000"/>
                <w:kern w:val="0"/>
                <w:sz w:val="22"/>
                <w:szCs w:val="22"/>
                <w:lang w:eastAsia="en-US"/>
              </w:rPr>
              <w:t>Гришино</w:t>
            </w:r>
            <w:proofErr w:type="gramEnd"/>
            <w:r>
              <w:rPr>
                <w:rFonts w:eastAsiaTheme="minorHAnsi"/>
                <w:color w:val="000000"/>
                <w:kern w:val="0"/>
                <w:sz w:val="22"/>
                <w:szCs w:val="22"/>
                <w:lang w:eastAsia="en-US"/>
              </w:rPr>
              <w:t xml:space="preserve"> и д. Кичкеево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Кичкеево, Кирова пер,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55,463379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47,90823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пер д.д. 1,2,3,4,5;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40,41,42,43,44,45,46,47,48,49,50,51,52а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55,457861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47,902041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w:t>
            </w:r>
            <w:r>
              <w:rPr>
                <w:rFonts w:eastAsiaTheme="minorHAnsi"/>
                <w:color w:val="000000"/>
                <w:kern w:val="0"/>
                <w:sz w:val="22"/>
                <w:szCs w:val="22"/>
                <w:lang w:eastAsia="en-US"/>
              </w:rPr>
              <w:lastRenderedPageBreak/>
              <w:t xml:space="preserve">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д. Кичкеево,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17,18,19,21,22,23,24,25,26,27,28,29,30,31,32,33,34,35,36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84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55,460512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47,89927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Кичкеево,</w:t>
            </w:r>
            <w:r>
              <w:rPr>
                <w:rFonts w:eastAsiaTheme="minorHAnsi"/>
                <w:b/>
                <w:bCs/>
                <w:color w:val="000000"/>
                <w:kern w:val="0"/>
                <w:sz w:val="22"/>
                <w:szCs w:val="22"/>
                <w:lang w:eastAsia="en-US"/>
              </w:rPr>
              <w:t xml:space="preserve"> Молодежная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 </w:t>
            </w:r>
            <w:r>
              <w:rPr>
                <w:rFonts w:eastAsiaTheme="minorHAnsi"/>
                <w:b/>
                <w:bCs/>
                <w:color w:val="000000"/>
                <w:kern w:val="0"/>
                <w:sz w:val="22"/>
                <w:szCs w:val="22"/>
                <w:lang w:eastAsia="en-US"/>
              </w:rPr>
              <w:t xml:space="preserve">Ленина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1,2,4,5,6,7,8,9,11,12,13,14,15,16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Новая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55,463887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47,90613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Кичкеево,</w:t>
            </w:r>
            <w:r>
              <w:rPr>
                <w:rFonts w:eastAsiaTheme="minorHAnsi"/>
                <w:b/>
                <w:bCs/>
                <w:color w:val="000000"/>
                <w:kern w:val="0"/>
                <w:sz w:val="22"/>
                <w:szCs w:val="22"/>
                <w:lang w:eastAsia="en-US"/>
              </w:rPr>
              <w:t xml:space="preserve"> Новая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Первомайская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55,460455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47,904811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1,2,3,4,5,6,7,8,9,10(снесен),11(снесен),12,13,14,15,16,17,18,19,20,21,22,23,24,25,26,27,28,29,30,31,32,33,34,35,36,37,38,39.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Первомайская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55,45986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47,900935</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w:t>
            </w:r>
            <w:proofErr w:type="gramStart"/>
            <w:r>
              <w:rPr>
                <w:rFonts w:eastAsiaTheme="minorHAnsi"/>
                <w:b/>
                <w:bCs/>
                <w:color w:val="000000"/>
                <w:kern w:val="0"/>
                <w:sz w:val="22"/>
                <w:szCs w:val="22"/>
                <w:lang w:eastAsia="en-US"/>
              </w:rPr>
              <w:t>Первомайская</w:t>
            </w:r>
            <w:proofErr w:type="gramEnd"/>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 56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88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Первомайская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55,45782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47,9038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w:t>
            </w:r>
            <w:proofErr w:type="gramStart"/>
            <w:r>
              <w:rPr>
                <w:rFonts w:eastAsiaTheme="minorHAnsi"/>
                <w:b/>
                <w:bCs/>
                <w:color w:val="000000"/>
                <w:kern w:val="0"/>
                <w:sz w:val="22"/>
                <w:szCs w:val="22"/>
                <w:lang w:eastAsia="en-US"/>
              </w:rPr>
              <w:t>Первомайская</w:t>
            </w:r>
            <w:proofErr w:type="gramEnd"/>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 23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89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Петра Сергеева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55,459201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47,90605</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w:t>
            </w:r>
            <w:r>
              <w:rPr>
                <w:rFonts w:eastAsiaTheme="minorHAnsi"/>
                <w:b/>
                <w:bCs/>
                <w:color w:val="000000"/>
                <w:kern w:val="0"/>
                <w:sz w:val="22"/>
                <w:szCs w:val="22"/>
                <w:lang w:eastAsia="en-US"/>
              </w:rPr>
              <w:t>Петра Сергеева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1,2,3,4,5,6,7,8,9,10,11,12,15,16,17,18,19,20,21,22,23,23а,24,25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55,45717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47,899167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Кичкеево,</w:t>
            </w:r>
            <w:r>
              <w:rPr>
                <w:rFonts w:eastAsiaTheme="minorHAnsi"/>
                <w:b/>
                <w:bCs/>
                <w:color w:val="000000"/>
                <w:kern w:val="0"/>
                <w:sz w:val="22"/>
                <w:szCs w:val="22"/>
                <w:lang w:eastAsia="en-US"/>
              </w:rPr>
              <w:t xml:space="preserve"> Чапаева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Южная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55,455669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47,899837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Кичкеево, </w:t>
            </w:r>
            <w:r>
              <w:rPr>
                <w:rFonts w:eastAsiaTheme="minorHAnsi"/>
                <w:b/>
                <w:bCs/>
                <w:color w:val="000000"/>
                <w:kern w:val="0"/>
                <w:sz w:val="22"/>
                <w:szCs w:val="22"/>
                <w:lang w:eastAsia="en-US"/>
              </w:rPr>
              <w:t>Южная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Красноармейская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55,473529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47,819881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Можарки,</w:t>
            </w:r>
            <w:r>
              <w:rPr>
                <w:rFonts w:eastAsiaTheme="minorHAnsi"/>
                <w:b/>
                <w:bCs/>
                <w:color w:val="000000"/>
                <w:kern w:val="0"/>
                <w:sz w:val="22"/>
                <w:szCs w:val="22"/>
                <w:lang w:eastAsia="en-US"/>
              </w:rPr>
              <w:t xml:space="preserve"> Красноармейская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16,17,18,19,20,21,22,23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93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Красноармейская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55,471329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47,821983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w:t>
            </w:r>
            <w:r>
              <w:rPr>
                <w:rFonts w:eastAsiaTheme="minorHAnsi"/>
                <w:b/>
                <w:bCs/>
                <w:color w:val="000000"/>
                <w:kern w:val="0"/>
                <w:sz w:val="22"/>
                <w:szCs w:val="22"/>
                <w:lang w:eastAsia="en-US"/>
              </w:rPr>
              <w:t xml:space="preserve"> Чехова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1,2,3,5,6,7,9,10,11,12; </w:t>
            </w:r>
            <w:r>
              <w:rPr>
                <w:rFonts w:eastAsiaTheme="minorHAnsi"/>
                <w:b/>
                <w:bCs/>
                <w:color w:val="000000"/>
                <w:kern w:val="0"/>
                <w:sz w:val="22"/>
                <w:szCs w:val="22"/>
                <w:lang w:eastAsia="en-US"/>
              </w:rPr>
              <w:t>Красноармейская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24,25,26,27,28,29,30,31,32,33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Красноармейская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55,469602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47,82358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w:t>
            </w:r>
            <w:r>
              <w:rPr>
                <w:rFonts w:eastAsiaTheme="minorHAnsi"/>
                <w:b/>
                <w:bCs/>
                <w:color w:val="000000"/>
                <w:kern w:val="0"/>
                <w:sz w:val="22"/>
                <w:szCs w:val="22"/>
                <w:lang w:eastAsia="en-US"/>
              </w:rPr>
              <w:t xml:space="preserve"> Красноармейская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д.д.34,35,36,37,39,40,41,42,43,44,45,49,50,51; </w:t>
            </w:r>
            <w:r>
              <w:rPr>
                <w:rFonts w:eastAsiaTheme="minorHAnsi"/>
                <w:b/>
                <w:bCs/>
                <w:color w:val="000000"/>
                <w:kern w:val="0"/>
                <w:sz w:val="22"/>
                <w:szCs w:val="22"/>
                <w:lang w:eastAsia="en-US"/>
              </w:rPr>
              <w:t>Н. Крупской</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1,2,3,4,5,6,7,31,32,33,34,35,36,37,38,39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Красноармейская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55,475877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47,818808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w:t>
            </w:r>
            <w:r>
              <w:rPr>
                <w:rFonts w:eastAsiaTheme="minorHAnsi"/>
                <w:b/>
                <w:bCs/>
                <w:color w:val="000000"/>
                <w:kern w:val="0"/>
                <w:sz w:val="22"/>
                <w:szCs w:val="22"/>
                <w:lang w:eastAsia="en-US"/>
              </w:rPr>
              <w:t xml:space="preserve"> Красноармейская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1,2,3,4,5,6,7,8,9,10а,10б,11,12,13,14,15; </w:t>
            </w:r>
            <w:r>
              <w:rPr>
                <w:rFonts w:eastAsiaTheme="minorHAnsi"/>
                <w:b/>
                <w:bCs/>
                <w:color w:val="000000"/>
                <w:kern w:val="0"/>
                <w:sz w:val="22"/>
                <w:szCs w:val="22"/>
                <w:lang w:eastAsia="en-US"/>
              </w:rPr>
              <w:t>пер Красноармейский</w:t>
            </w:r>
            <w:r>
              <w:rPr>
                <w:rFonts w:eastAsiaTheme="minorHAnsi"/>
                <w:color w:val="000000"/>
                <w:kern w:val="0"/>
                <w:sz w:val="22"/>
                <w:szCs w:val="22"/>
                <w:lang w:eastAsia="en-US"/>
              </w:rPr>
              <w:t xml:space="preserve"> д.д. 1,2,3,4,5,6,7,8,10,11,12,13,14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55,473705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47,82444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w:t>
            </w:r>
            <w:r>
              <w:rPr>
                <w:rFonts w:eastAsiaTheme="minorHAnsi"/>
                <w:color w:val="000000"/>
                <w:kern w:val="0"/>
                <w:sz w:val="22"/>
                <w:szCs w:val="22"/>
                <w:lang w:eastAsia="en-US"/>
              </w:rPr>
              <w:lastRenderedPageBreak/>
              <w:t xml:space="preserve">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Можарки,</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 1,2,3,4,5,6,7,8,9,10,11,12,13,14,15,16,17,18,19,21,22,24,25,26,27,28,29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97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55.472817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47.820963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Индивидуальный предприниматель Косова Наталия Геннадьевна, ОГРНИП 315213400004393, 429296, Чувашская республика - Чувашия, Янтиковский р-н, село Можарки.</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Можарки, </w:t>
            </w:r>
            <w:r>
              <w:rPr>
                <w:rFonts w:eastAsiaTheme="minorHAnsi"/>
                <w:b/>
                <w:bCs/>
                <w:color w:val="000000"/>
                <w:kern w:val="0"/>
                <w:sz w:val="22"/>
                <w:szCs w:val="22"/>
                <w:lang w:eastAsia="en-US"/>
              </w:rPr>
              <w:t xml:space="preserve">Ленина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 31 (ИП Косова Н.Г)</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55.473945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47.821838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"Можарская Средняя Общеобразовательная Школа" Янтиковского Муниципального Округа Чувашской Республики, ОГРН 1022102231403, 429296, Чувашская Республика, Янтиковский район, село Можарки, Новая ул., д.12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 34 (Можарская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99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Луговая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55,467171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47,81761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w:t>
            </w:r>
            <w:r>
              <w:rPr>
                <w:rFonts w:eastAsiaTheme="minorHAnsi"/>
                <w:b/>
                <w:bCs/>
                <w:color w:val="000000"/>
                <w:kern w:val="0"/>
                <w:sz w:val="22"/>
                <w:szCs w:val="22"/>
                <w:lang w:eastAsia="en-US"/>
              </w:rPr>
              <w:t>Луговая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1,2,3,4,5,6,7,8,9,10,11,12,13,14,15,16,17,18а,18б,19,20,21а,21б,22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 Н.Крупско</w:t>
            </w:r>
            <w:r>
              <w:rPr>
                <w:rFonts w:eastAsiaTheme="minorHAnsi"/>
                <w:color w:val="000000"/>
                <w:kern w:val="0"/>
                <w:sz w:val="22"/>
                <w:szCs w:val="22"/>
                <w:lang w:eastAsia="en-US"/>
              </w:rPr>
              <w:lastRenderedPageBreak/>
              <w:t xml:space="preserve">й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55,470873</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47,82736</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w:t>
            </w:r>
            <w:r>
              <w:rPr>
                <w:rFonts w:eastAsiaTheme="minorHAnsi"/>
                <w:color w:val="000000"/>
                <w:kern w:val="0"/>
                <w:sz w:val="22"/>
                <w:szCs w:val="22"/>
                <w:lang w:eastAsia="en-US"/>
              </w:rPr>
              <w:lastRenderedPageBreak/>
              <w:t xml:space="preserve">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nil"/>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Можарки, </w:t>
            </w:r>
            <w:r>
              <w:rPr>
                <w:rFonts w:eastAsiaTheme="minorHAnsi"/>
                <w:b/>
                <w:bCs/>
                <w:color w:val="000000"/>
                <w:kern w:val="0"/>
                <w:sz w:val="22"/>
                <w:szCs w:val="22"/>
                <w:lang w:eastAsia="en-US"/>
              </w:rPr>
              <w:t>Н.Крупской</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w:t>
            </w:r>
            <w:r>
              <w:rPr>
                <w:rFonts w:eastAsiaTheme="minorHAnsi"/>
                <w:color w:val="000000"/>
                <w:kern w:val="0"/>
                <w:sz w:val="22"/>
                <w:szCs w:val="22"/>
                <w:lang w:eastAsia="en-US"/>
              </w:rPr>
              <w:lastRenderedPageBreak/>
              <w:t>10,11,12,13,14,15,16,17,18,19,20,21,22,23,24,25,26,27,28,29,30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Новая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55.471627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47.811115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w:t>
            </w:r>
            <w:r w:rsidR="00527573">
              <w:rPr>
                <w:rFonts w:eastAsiaTheme="minorHAnsi"/>
                <w:color w:val="000000"/>
                <w:kern w:val="0"/>
                <w:sz w:val="22"/>
                <w:szCs w:val="22"/>
                <w:lang w:eastAsia="en-US"/>
              </w:rPr>
              <w:t>Общеобразовательное учреждение «</w:t>
            </w:r>
            <w:r>
              <w:rPr>
                <w:rFonts w:eastAsiaTheme="minorHAnsi"/>
                <w:color w:val="000000"/>
                <w:kern w:val="0"/>
                <w:sz w:val="22"/>
                <w:szCs w:val="22"/>
                <w:lang w:eastAsia="en-US"/>
              </w:rPr>
              <w:t>Можарская Средняя Общео</w:t>
            </w:r>
            <w:r w:rsidR="00527573">
              <w:rPr>
                <w:rFonts w:eastAsiaTheme="minorHAnsi"/>
                <w:color w:val="000000"/>
                <w:kern w:val="0"/>
                <w:sz w:val="22"/>
                <w:szCs w:val="22"/>
                <w:lang w:eastAsia="en-US"/>
              </w:rPr>
              <w:t>бразовательная Школа»</w:t>
            </w:r>
            <w:r>
              <w:rPr>
                <w:rFonts w:eastAsiaTheme="minorHAnsi"/>
                <w:color w:val="000000"/>
                <w:kern w:val="0"/>
                <w:sz w:val="22"/>
                <w:szCs w:val="22"/>
                <w:lang w:eastAsia="en-US"/>
              </w:rPr>
              <w:t xml:space="preserve"> Янтиковского Муниципального Округа Чувашской Республики, ОГРН 1022102231403, 429296, Чувашская Республика, Янтиковский район, село Можарки, Новая ул., д.12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w:t>
            </w:r>
            <w:r>
              <w:rPr>
                <w:rFonts w:eastAsiaTheme="minorHAnsi"/>
                <w:b/>
                <w:bCs/>
                <w:color w:val="000000"/>
                <w:kern w:val="0"/>
                <w:sz w:val="22"/>
                <w:szCs w:val="22"/>
                <w:lang w:eastAsia="en-US"/>
              </w:rPr>
              <w:t>Новая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12 (Можарская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55,474</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47,81005</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nil"/>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w:t>
            </w:r>
            <w:r>
              <w:rPr>
                <w:rFonts w:eastAsiaTheme="minorHAnsi"/>
                <w:b/>
                <w:bCs/>
                <w:color w:val="000000"/>
                <w:kern w:val="0"/>
                <w:sz w:val="22"/>
                <w:szCs w:val="22"/>
                <w:lang w:eastAsia="en-US"/>
              </w:rPr>
              <w:t xml:space="preserve"> Октябрьская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1,2,3,4,5,6,7,9,10,11,12,13,14,15,16,17,18,19,20,21,22,23,24,25,26,27,28,29,30,31,32,33,35,36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55,469031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47,822416</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w:t>
            </w:r>
            <w:r>
              <w:rPr>
                <w:rFonts w:eastAsiaTheme="minorHAnsi"/>
                <w:color w:val="000000"/>
                <w:kern w:val="0"/>
                <w:sz w:val="22"/>
                <w:szCs w:val="22"/>
                <w:lang w:eastAsia="en-US"/>
              </w:rPr>
              <w:lastRenderedPageBreak/>
              <w:t xml:space="preserve">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Можарки,</w:t>
            </w:r>
            <w:r>
              <w:rPr>
                <w:rFonts w:eastAsiaTheme="minorHAnsi"/>
                <w:b/>
                <w:bCs/>
                <w:color w:val="000000"/>
                <w:kern w:val="0"/>
                <w:sz w:val="22"/>
                <w:szCs w:val="22"/>
                <w:lang w:eastAsia="en-US"/>
              </w:rPr>
              <w:t xml:space="preserve"> Советская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1,2,3,4,5,6,7,8,9,10,11,12,44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Пролетарская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55,475616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47,8138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w:t>
            </w:r>
            <w:r>
              <w:rPr>
                <w:rFonts w:eastAsiaTheme="minorHAnsi"/>
                <w:b/>
                <w:bCs/>
                <w:color w:val="000000"/>
                <w:kern w:val="0"/>
                <w:sz w:val="22"/>
                <w:szCs w:val="22"/>
                <w:lang w:eastAsia="en-US"/>
              </w:rPr>
              <w:t>Пролетарская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2,3,4,5,6,7,8,9,10,12,13,14,15,16,17,18,19,20,22,23,24,25,26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55,471118</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47,81928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w:t>
            </w:r>
            <w:r>
              <w:rPr>
                <w:rFonts w:eastAsiaTheme="minorHAnsi"/>
                <w:b/>
                <w:bCs/>
                <w:color w:val="000000"/>
                <w:kern w:val="0"/>
                <w:sz w:val="22"/>
                <w:szCs w:val="22"/>
                <w:lang w:eastAsia="en-US"/>
              </w:rPr>
              <w:t xml:space="preserve"> Советская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13,14,15,16,17,18,19,20,21,23,24,25,26,27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55,474016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47,81625</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28,29,30,31,32,33,34,35,36,37,38,39,42; </w:t>
            </w:r>
            <w:r>
              <w:rPr>
                <w:rFonts w:eastAsiaTheme="minorHAnsi"/>
                <w:b/>
                <w:bCs/>
                <w:color w:val="000000"/>
                <w:kern w:val="0"/>
                <w:sz w:val="22"/>
                <w:szCs w:val="22"/>
                <w:lang w:eastAsia="en-US"/>
              </w:rPr>
              <w:t>Новая</w:t>
            </w:r>
            <w:r>
              <w:rPr>
                <w:rFonts w:eastAsiaTheme="minorHAnsi"/>
                <w:color w:val="000000"/>
                <w:kern w:val="0"/>
                <w:sz w:val="22"/>
                <w:szCs w:val="22"/>
                <w:lang w:eastAsia="en-US"/>
              </w:rPr>
              <w:t xml:space="preserve"> ул д.д. 1,2,3,4,5,6,7,9,10,11,12а,13,14,15,16</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,16Б,17,18,19,20,21,22,24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Красноармейская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55,468712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47,823049</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 ул</w:t>
            </w:r>
            <w:r w:rsidR="00527573">
              <w:rPr>
                <w:rFonts w:eastAsiaTheme="minorHAnsi"/>
                <w:color w:val="000000"/>
                <w:kern w:val="0"/>
                <w:sz w:val="22"/>
                <w:szCs w:val="22"/>
                <w:lang w:eastAsia="en-US"/>
              </w:rPr>
              <w:t>.</w:t>
            </w:r>
            <w:r>
              <w:rPr>
                <w:rFonts w:eastAsiaTheme="minorHAnsi"/>
                <w:b/>
                <w:bCs/>
                <w:color w:val="000000"/>
                <w:kern w:val="0"/>
                <w:sz w:val="22"/>
                <w:szCs w:val="22"/>
                <w:lang w:eastAsia="en-US"/>
              </w:rPr>
              <w:t xml:space="preserve"> Красноармейская</w:t>
            </w:r>
            <w:r>
              <w:rPr>
                <w:rFonts w:eastAsiaTheme="minorHAnsi"/>
                <w:color w:val="000000"/>
                <w:kern w:val="0"/>
                <w:sz w:val="22"/>
                <w:szCs w:val="22"/>
                <w:lang w:eastAsia="en-US"/>
              </w:rPr>
              <w:t xml:space="preserve"> д.д. 46,47,48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Можарки,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55,469698</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47,81771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Можарки,</w:t>
            </w:r>
            <w:r>
              <w:rPr>
                <w:rFonts w:eastAsiaTheme="minorHAnsi"/>
                <w:b/>
                <w:bCs/>
                <w:color w:val="000000"/>
                <w:kern w:val="0"/>
                <w:sz w:val="22"/>
                <w:szCs w:val="22"/>
                <w:lang w:eastAsia="en-US"/>
              </w:rPr>
              <w:t xml:space="preserve"> Чапаева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11,12,13,14,15,16,17,19;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пер д.д. 1,2,3,4,5,6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Можарки</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55,469995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47,8099</w:t>
            </w:r>
          </w:p>
        </w:tc>
        <w:tc>
          <w:tcPr>
            <w:tcW w:w="506" w:type="dxa"/>
            <w:gridSpan w:val="2"/>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Можарки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Можарки</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55,467365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47,826049</w:t>
            </w:r>
          </w:p>
        </w:tc>
        <w:tc>
          <w:tcPr>
            <w:tcW w:w="506" w:type="dxa"/>
            <w:gridSpan w:val="2"/>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15</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Можарки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Подлесное</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55.498229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47.762058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Подлесное</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55.50393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47.74987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Иваново, </w:t>
            </w:r>
            <w:r>
              <w:rPr>
                <w:rFonts w:eastAsiaTheme="minorHAnsi"/>
                <w:b/>
                <w:bCs/>
                <w:color w:val="000000"/>
                <w:kern w:val="0"/>
                <w:sz w:val="22"/>
                <w:szCs w:val="22"/>
                <w:lang w:eastAsia="en-US"/>
              </w:rPr>
              <w:t>К.</w:t>
            </w:r>
            <w:r w:rsidR="00527573">
              <w:rPr>
                <w:rFonts w:eastAsiaTheme="minorHAnsi"/>
                <w:b/>
                <w:bCs/>
                <w:color w:val="000000"/>
                <w:kern w:val="0"/>
                <w:sz w:val="22"/>
                <w:szCs w:val="22"/>
                <w:lang w:eastAsia="en-US"/>
              </w:rPr>
              <w:t xml:space="preserve"> </w:t>
            </w:r>
            <w:r>
              <w:rPr>
                <w:rFonts w:eastAsiaTheme="minorHAnsi"/>
                <w:b/>
                <w:bCs/>
                <w:color w:val="000000"/>
                <w:kern w:val="0"/>
                <w:sz w:val="22"/>
                <w:szCs w:val="22"/>
                <w:lang w:eastAsia="en-US"/>
              </w:rPr>
              <w:t>Маркса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д</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 1,2,3,4,5,6,7,8,9,10,11,12,13,</w:t>
            </w:r>
            <w:r>
              <w:rPr>
                <w:rFonts w:eastAsiaTheme="minorHAnsi"/>
                <w:color w:val="000000"/>
                <w:kern w:val="0"/>
                <w:sz w:val="22"/>
                <w:szCs w:val="22"/>
                <w:lang w:eastAsia="en-US"/>
              </w:rPr>
              <w:lastRenderedPageBreak/>
              <w:t>14,15,16,17,18,19,20,21,22,23,24,26,28,30,32,34,36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113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55.50414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47.74182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 12,14,16,17,19,21,23,25, </w:t>
            </w:r>
            <w:r>
              <w:rPr>
                <w:rFonts w:eastAsiaTheme="minorHAnsi"/>
                <w:b/>
                <w:bCs/>
                <w:color w:val="000000"/>
                <w:kern w:val="0"/>
                <w:sz w:val="22"/>
                <w:szCs w:val="22"/>
                <w:lang w:eastAsia="en-US"/>
              </w:rPr>
              <w:t xml:space="preserve">Октябрьская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дд.1,2,3,4,5,6,7,7а,7б,8,9,11,13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55.502715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47.7467259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w:t>
            </w:r>
            <w:r>
              <w:rPr>
                <w:rFonts w:eastAsiaTheme="minorHAnsi"/>
                <w:b/>
                <w:bCs/>
                <w:color w:val="000000"/>
                <w:kern w:val="0"/>
                <w:sz w:val="22"/>
                <w:szCs w:val="22"/>
                <w:lang w:eastAsia="en-US"/>
              </w:rPr>
              <w:t>Ленина ул</w:t>
            </w:r>
            <w:r>
              <w:rPr>
                <w:rFonts w:eastAsiaTheme="minorHAnsi"/>
                <w:color w:val="000000"/>
                <w:kern w:val="0"/>
                <w:sz w:val="22"/>
                <w:szCs w:val="22"/>
                <w:lang w:eastAsia="en-US"/>
              </w:rPr>
              <w:t>. дд. 1,2,3,4,5,6,7,8,8</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 xml:space="preserve">,9,10,11,13,15 </w:t>
            </w:r>
            <w:r>
              <w:rPr>
                <w:rFonts w:eastAsiaTheme="minorHAnsi"/>
                <w:b/>
                <w:bCs/>
                <w:color w:val="000000"/>
                <w:kern w:val="0"/>
                <w:sz w:val="22"/>
                <w:szCs w:val="22"/>
                <w:lang w:eastAsia="en-US"/>
              </w:rPr>
              <w:t>Первомайская у</w:t>
            </w:r>
            <w:r>
              <w:rPr>
                <w:rFonts w:eastAsiaTheme="minorHAnsi"/>
                <w:color w:val="000000"/>
                <w:kern w:val="0"/>
                <w:sz w:val="22"/>
                <w:szCs w:val="22"/>
                <w:lang w:eastAsia="en-US"/>
              </w:rPr>
              <w:t>л.,</w:t>
            </w:r>
            <w:r w:rsidR="00527573">
              <w:rPr>
                <w:rFonts w:eastAsiaTheme="minorHAnsi"/>
                <w:color w:val="000000"/>
                <w:kern w:val="0"/>
                <w:sz w:val="22"/>
                <w:szCs w:val="22"/>
                <w:lang w:eastAsia="en-US"/>
              </w:rPr>
              <w:t xml:space="preserve"> </w:t>
            </w:r>
            <w:r>
              <w:rPr>
                <w:rFonts w:eastAsiaTheme="minorHAnsi"/>
                <w:color w:val="000000"/>
                <w:kern w:val="0"/>
                <w:sz w:val="22"/>
                <w:szCs w:val="22"/>
                <w:lang w:eastAsia="en-US"/>
              </w:rPr>
              <w:t>дд. 1,3,5,7,9,11,13,15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55.501648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47.753647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Иваново, </w:t>
            </w:r>
            <w:proofErr w:type="gramStart"/>
            <w:r>
              <w:rPr>
                <w:rFonts w:eastAsiaTheme="minorHAnsi"/>
                <w:b/>
                <w:bCs/>
                <w:color w:val="000000"/>
                <w:kern w:val="0"/>
                <w:sz w:val="22"/>
                <w:szCs w:val="22"/>
                <w:lang w:eastAsia="en-US"/>
              </w:rPr>
              <w:t>Молодежная</w:t>
            </w:r>
            <w:proofErr w:type="gramEnd"/>
            <w:r>
              <w:rPr>
                <w:rFonts w:eastAsiaTheme="minorHAnsi"/>
                <w:color w:val="000000"/>
                <w:kern w:val="0"/>
                <w:sz w:val="22"/>
                <w:szCs w:val="22"/>
                <w:lang w:eastAsia="en-US"/>
              </w:rPr>
              <w:t xml:space="preserve"> ул. д.д.1,1а,3,5,7,9,11,13,15,17,19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55.50031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47.75366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w:t>
            </w:r>
            <w:r>
              <w:rPr>
                <w:rFonts w:eastAsiaTheme="minorHAnsi"/>
                <w:color w:val="000000"/>
                <w:kern w:val="0"/>
                <w:sz w:val="22"/>
                <w:szCs w:val="22"/>
                <w:lang w:eastAsia="en-US"/>
              </w:rPr>
              <w:lastRenderedPageBreak/>
              <w:t xml:space="preserve">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Иваново, </w:t>
            </w:r>
            <w:r>
              <w:rPr>
                <w:rFonts w:eastAsiaTheme="minorHAnsi"/>
                <w:b/>
                <w:bCs/>
                <w:color w:val="000000"/>
                <w:kern w:val="0"/>
                <w:sz w:val="22"/>
                <w:szCs w:val="22"/>
                <w:lang w:eastAsia="en-US"/>
              </w:rPr>
              <w:t xml:space="preserve">Молодежная </w:t>
            </w:r>
            <w:r>
              <w:rPr>
                <w:rFonts w:eastAsiaTheme="minorHAnsi"/>
                <w:color w:val="000000"/>
                <w:kern w:val="0"/>
                <w:sz w:val="22"/>
                <w:szCs w:val="22"/>
                <w:lang w:eastAsia="en-US"/>
              </w:rPr>
              <w:t>ул. д.д.2,2а,4,6,8,8</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,10,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117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Пушкина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55.505551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47.741423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Иваново,</w:t>
            </w:r>
            <w:r>
              <w:rPr>
                <w:rFonts w:eastAsiaTheme="minorHAnsi"/>
                <w:b/>
                <w:bCs/>
                <w:color w:val="000000"/>
                <w:kern w:val="0"/>
                <w:sz w:val="22"/>
                <w:szCs w:val="22"/>
                <w:lang w:eastAsia="en-US"/>
              </w:rPr>
              <w:t xml:space="preserve"> Пушкина </w:t>
            </w:r>
            <w:r>
              <w:rPr>
                <w:rFonts w:eastAsiaTheme="minorHAnsi"/>
                <w:color w:val="000000"/>
                <w:kern w:val="0"/>
                <w:sz w:val="22"/>
                <w:szCs w:val="22"/>
                <w:lang w:eastAsia="en-US"/>
              </w:rPr>
              <w:t>ул</w:t>
            </w:r>
            <w:r w:rsidR="00527573">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1,2,3,4,5,6,7,8,9,10,11,12,13,14,15,16,17,18,19,20,21,22,24,26,28,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55.50086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47.74805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w:t>
            </w:r>
            <w:r>
              <w:rPr>
                <w:rFonts w:eastAsiaTheme="minorHAnsi"/>
                <w:b/>
                <w:bCs/>
                <w:color w:val="000000"/>
                <w:kern w:val="0"/>
                <w:sz w:val="22"/>
                <w:szCs w:val="22"/>
                <w:lang w:eastAsia="en-US"/>
              </w:rPr>
              <w:t>Школьная</w:t>
            </w:r>
            <w:r>
              <w:rPr>
                <w:rFonts w:eastAsiaTheme="minorHAnsi"/>
                <w:color w:val="000000"/>
                <w:kern w:val="0"/>
                <w:sz w:val="22"/>
                <w:szCs w:val="22"/>
                <w:lang w:eastAsia="en-US"/>
              </w:rPr>
              <w:t xml:space="preserve"> ул</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.1,1а,1б, 2,  </w:t>
            </w:r>
            <w:r>
              <w:rPr>
                <w:rFonts w:eastAsiaTheme="minorHAnsi"/>
                <w:b/>
                <w:bCs/>
                <w:color w:val="000000"/>
                <w:kern w:val="0"/>
                <w:sz w:val="22"/>
                <w:szCs w:val="22"/>
                <w:lang w:eastAsia="en-US"/>
              </w:rPr>
              <w:t>Кооперативная</w:t>
            </w:r>
            <w:r>
              <w:rPr>
                <w:rFonts w:eastAsiaTheme="minorHAnsi"/>
                <w:color w:val="000000"/>
                <w:kern w:val="0"/>
                <w:sz w:val="22"/>
                <w:szCs w:val="22"/>
                <w:lang w:eastAsia="en-US"/>
              </w:rPr>
              <w:t xml:space="preserve"> ул</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дд.1, 2,3,4а,5,6,8,10,12,14,16,18.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119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Иваново,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55.500127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47.747935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Иваново, </w:t>
            </w:r>
            <w:proofErr w:type="gramStart"/>
            <w:r>
              <w:rPr>
                <w:rFonts w:eastAsiaTheme="minorHAnsi"/>
                <w:b/>
                <w:bCs/>
                <w:color w:val="000000"/>
                <w:kern w:val="0"/>
                <w:sz w:val="22"/>
                <w:szCs w:val="22"/>
                <w:lang w:eastAsia="en-US"/>
              </w:rPr>
              <w:t>Школьная</w:t>
            </w:r>
            <w:proofErr w:type="gramEnd"/>
            <w:r>
              <w:rPr>
                <w:rFonts w:eastAsiaTheme="minorHAnsi"/>
                <w:color w:val="000000"/>
                <w:kern w:val="0"/>
                <w:sz w:val="22"/>
                <w:szCs w:val="22"/>
                <w:lang w:eastAsia="en-US"/>
              </w:rPr>
              <w:t xml:space="preserve"> ул</w:t>
            </w:r>
            <w:r w:rsidR="0032600B">
              <w:rPr>
                <w:rFonts w:eastAsiaTheme="minorHAnsi"/>
                <w:color w:val="000000"/>
                <w:kern w:val="0"/>
                <w:sz w:val="22"/>
                <w:szCs w:val="22"/>
                <w:lang w:eastAsia="en-US"/>
              </w:rPr>
              <w:t>.</w:t>
            </w:r>
            <w:r>
              <w:rPr>
                <w:rFonts w:eastAsiaTheme="minorHAnsi"/>
                <w:color w:val="000000"/>
                <w:kern w:val="0"/>
                <w:sz w:val="22"/>
                <w:szCs w:val="22"/>
                <w:lang w:eastAsia="en-US"/>
              </w:rPr>
              <w:t>, 3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около кладбища д. Подлесное </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55.494503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47.754870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w:t>
            </w:r>
            <w:r w:rsidR="0032600B">
              <w:rPr>
                <w:rFonts w:eastAsiaTheme="minorHAnsi"/>
                <w:color w:val="000000"/>
                <w:kern w:val="0"/>
                <w:sz w:val="22"/>
                <w:szCs w:val="22"/>
                <w:lang w:eastAsia="en-US"/>
              </w:rPr>
              <w:t xml:space="preserve"> </w:t>
            </w:r>
            <w:r>
              <w:rPr>
                <w:rFonts w:eastAsiaTheme="minorHAnsi"/>
                <w:color w:val="000000"/>
                <w:kern w:val="0"/>
                <w:sz w:val="22"/>
                <w:szCs w:val="22"/>
                <w:lang w:eastAsia="en-US"/>
              </w:rPr>
              <w:t>Подлесное</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121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Подлесное,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55.498270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47.752048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Подлесное, </w:t>
            </w:r>
            <w:r>
              <w:rPr>
                <w:rFonts w:eastAsiaTheme="minorHAnsi"/>
                <w:b/>
                <w:bCs/>
                <w:color w:val="000000"/>
                <w:kern w:val="0"/>
                <w:sz w:val="22"/>
                <w:szCs w:val="22"/>
                <w:lang w:eastAsia="en-US"/>
              </w:rPr>
              <w:t>Ленина ул</w:t>
            </w:r>
            <w:r w:rsidR="0032600B">
              <w:rPr>
                <w:rFonts w:eastAsiaTheme="minorHAnsi"/>
                <w:b/>
                <w:bCs/>
                <w:color w:val="000000"/>
                <w:kern w:val="0"/>
                <w:sz w:val="22"/>
                <w:szCs w:val="22"/>
                <w:lang w:eastAsia="en-US"/>
              </w:rPr>
              <w:t>.</w:t>
            </w:r>
            <w:r>
              <w:rPr>
                <w:rFonts w:eastAsiaTheme="minorHAnsi"/>
                <w:color w:val="000000"/>
                <w:kern w:val="0"/>
                <w:sz w:val="22"/>
                <w:szCs w:val="22"/>
                <w:lang w:eastAsia="en-US"/>
              </w:rPr>
              <w:t xml:space="preserve"> д.д. 17,19,20,21,22,23,24,25,26,27,28,29,30,31,32,33,33</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,34,36,38</w:t>
            </w:r>
            <w:r>
              <w:rPr>
                <w:rFonts w:eastAsiaTheme="minorHAnsi"/>
                <w:b/>
                <w:bCs/>
                <w:color w:val="000000"/>
                <w:kern w:val="0"/>
                <w:sz w:val="22"/>
                <w:szCs w:val="22"/>
                <w:lang w:eastAsia="en-US"/>
              </w:rPr>
              <w:t xml:space="preserve"> Чкалова</w:t>
            </w:r>
            <w:r>
              <w:rPr>
                <w:rFonts w:eastAsiaTheme="minorHAnsi"/>
                <w:color w:val="000000"/>
                <w:kern w:val="0"/>
                <w:sz w:val="22"/>
                <w:szCs w:val="22"/>
                <w:lang w:eastAsia="en-US"/>
              </w:rPr>
              <w:t xml:space="preserve"> ул. дд. 1,2,3,4,5,6,7,8,9,11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Подлесное,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55.499500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47.757192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Подлесное,</w:t>
            </w:r>
            <w:r>
              <w:rPr>
                <w:rFonts w:eastAsiaTheme="minorHAnsi"/>
                <w:b/>
                <w:bCs/>
                <w:color w:val="000000"/>
                <w:kern w:val="0"/>
                <w:sz w:val="22"/>
                <w:szCs w:val="22"/>
                <w:lang w:eastAsia="en-US"/>
              </w:rPr>
              <w:t xml:space="preserve"> Ленина ул</w:t>
            </w:r>
            <w:r w:rsidR="0032600B">
              <w:rPr>
                <w:rFonts w:eastAsiaTheme="minorHAnsi"/>
                <w:b/>
                <w:bCs/>
                <w:color w:val="000000"/>
                <w:kern w:val="0"/>
                <w:sz w:val="22"/>
                <w:szCs w:val="22"/>
                <w:lang w:eastAsia="en-US"/>
              </w:rPr>
              <w:t>.</w:t>
            </w:r>
            <w:r>
              <w:rPr>
                <w:rFonts w:eastAsiaTheme="minorHAnsi"/>
                <w:color w:val="000000"/>
                <w:kern w:val="0"/>
                <w:sz w:val="22"/>
                <w:szCs w:val="22"/>
                <w:lang w:eastAsia="en-US"/>
              </w:rPr>
              <w:t xml:space="preserve"> д.д. 1,2,3,4,5,6,7,8,9,10,11,12,13,14,15,16,18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Подлесное,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55.498456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47.747700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Подлесное, </w:t>
            </w:r>
            <w:r>
              <w:rPr>
                <w:rFonts w:eastAsiaTheme="minorHAnsi"/>
                <w:b/>
                <w:bCs/>
                <w:color w:val="000000"/>
                <w:kern w:val="0"/>
                <w:sz w:val="22"/>
                <w:szCs w:val="22"/>
                <w:lang w:eastAsia="en-US"/>
              </w:rPr>
              <w:t>Ленина ул</w:t>
            </w:r>
            <w:r>
              <w:rPr>
                <w:rFonts w:eastAsiaTheme="minorHAnsi"/>
                <w:color w:val="000000"/>
                <w:kern w:val="0"/>
                <w:sz w:val="22"/>
                <w:szCs w:val="22"/>
                <w:lang w:eastAsia="en-US"/>
              </w:rPr>
              <w:t xml:space="preserve">. дд.35,37,39,40,41,42,43,44,45,46,47,48,49,50,51,54,56,58,60,62, </w:t>
            </w:r>
            <w:r>
              <w:rPr>
                <w:rFonts w:eastAsiaTheme="minorHAnsi"/>
                <w:b/>
                <w:bCs/>
                <w:color w:val="000000"/>
                <w:kern w:val="0"/>
                <w:sz w:val="22"/>
                <w:szCs w:val="22"/>
                <w:lang w:eastAsia="en-US"/>
              </w:rPr>
              <w:t>Ключевая ул</w:t>
            </w:r>
            <w:r>
              <w:rPr>
                <w:rFonts w:eastAsiaTheme="minorHAnsi"/>
                <w:color w:val="000000"/>
                <w:kern w:val="0"/>
                <w:sz w:val="22"/>
                <w:szCs w:val="22"/>
                <w:lang w:eastAsia="en-US"/>
              </w:rPr>
              <w:t xml:space="preserve">. дд. 1,3,4,5,6,7,8,9,10,11,12,13,14,15,16,17,18,19,20,21,22,23,24,25,26,27,28,29,30,31,32,33,34,36,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15,75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Подлесное,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55.496810</w:t>
            </w:r>
          </w:p>
        </w:tc>
        <w:tc>
          <w:tcPr>
            <w:tcW w:w="1116" w:type="dxa"/>
            <w:gridSpan w:val="3"/>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47.744684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Подлесное,</w:t>
            </w:r>
            <w:r>
              <w:rPr>
                <w:rFonts w:eastAsiaTheme="minorHAnsi"/>
                <w:b/>
                <w:bCs/>
                <w:color w:val="000000"/>
                <w:kern w:val="0"/>
                <w:sz w:val="22"/>
                <w:szCs w:val="22"/>
                <w:lang w:eastAsia="en-US"/>
              </w:rPr>
              <w:t xml:space="preserve"> Ленина ул</w:t>
            </w:r>
            <w:r>
              <w:rPr>
                <w:rFonts w:eastAsiaTheme="minorHAnsi"/>
                <w:color w:val="000000"/>
                <w:kern w:val="0"/>
                <w:sz w:val="22"/>
                <w:szCs w:val="22"/>
                <w:lang w:eastAsia="en-US"/>
              </w:rPr>
              <w:t xml:space="preserve">. </w:t>
            </w:r>
            <w:r>
              <w:rPr>
                <w:rFonts w:eastAsiaTheme="minorHAnsi"/>
                <w:b/>
                <w:bCs/>
                <w:color w:val="000000"/>
                <w:kern w:val="0"/>
                <w:sz w:val="22"/>
                <w:szCs w:val="22"/>
                <w:lang w:eastAsia="en-US"/>
              </w:rPr>
              <w:t xml:space="preserve"> </w:t>
            </w:r>
            <w:r>
              <w:rPr>
                <w:rFonts w:eastAsiaTheme="minorHAnsi"/>
                <w:color w:val="000000"/>
                <w:kern w:val="0"/>
                <w:sz w:val="22"/>
                <w:szCs w:val="22"/>
                <w:lang w:eastAsia="en-US"/>
              </w:rPr>
              <w:t xml:space="preserve">дд.53,55,57,59,61,63,64,66,68,70,72,74,76,78,80,82,84, </w:t>
            </w:r>
            <w:r>
              <w:rPr>
                <w:rFonts w:eastAsiaTheme="minorHAnsi"/>
                <w:b/>
                <w:bCs/>
                <w:color w:val="000000"/>
                <w:kern w:val="0"/>
                <w:sz w:val="22"/>
                <w:szCs w:val="22"/>
                <w:lang w:eastAsia="en-US"/>
              </w:rPr>
              <w:t>Октябрьская ул</w:t>
            </w:r>
            <w:r w:rsidR="0032600B">
              <w:rPr>
                <w:rFonts w:eastAsiaTheme="minorHAnsi"/>
                <w:b/>
                <w:bCs/>
                <w:color w:val="000000"/>
                <w:kern w:val="0"/>
                <w:sz w:val="22"/>
                <w:szCs w:val="22"/>
                <w:lang w:eastAsia="en-US"/>
              </w:rPr>
              <w:t>.</w:t>
            </w:r>
            <w:r>
              <w:rPr>
                <w:rFonts w:eastAsiaTheme="minorHAnsi"/>
                <w:color w:val="000000"/>
                <w:kern w:val="0"/>
                <w:sz w:val="22"/>
                <w:szCs w:val="22"/>
                <w:lang w:eastAsia="en-US"/>
              </w:rPr>
              <w:t xml:space="preserve"> д.д. 1,2,3,4,5,6,7,8,9,10,11,12,13,14,15,16,17,18,19,20,21,22,23,24,25,26,27,28,29,30,31,32,33,34,35,37,3</w:t>
            </w:r>
            <w:r>
              <w:rPr>
                <w:rFonts w:eastAsiaTheme="minorHAnsi"/>
                <w:color w:val="000000"/>
                <w:kern w:val="0"/>
                <w:sz w:val="22"/>
                <w:szCs w:val="22"/>
                <w:lang w:eastAsia="en-US"/>
              </w:rPr>
              <w:lastRenderedPageBreak/>
              <w:t>9,41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21</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125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55.498229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47.762058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Подлесное</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Молочно-товарный комплекс (проходная)</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55.528527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47.749739</w:t>
            </w:r>
          </w:p>
        </w:tc>
        <w:tc>
          <w:tcPr>
            <w:tcW w:w="1539" w:type="dxa"/>
            <w:tcBorders>
              <w:top w:val="single" w:sz="6" w:space="0" w:color="auto"/>
              <w:left w:val="single" w:sz="6" w:space="0" w:color="auto"/>
              <w:bottom w:val="single" w:sz="6" w:space="0" w:color="auto"/>
              <w:right w:val="single" w:sz="6" w:space="0" w:color="auto"/>
            </w:tcBorders>
          </w:tcPr>
          <w:p w:rsidR="0091473F" w:rsidRDefault="0032600B">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Акционерное общество «</w:t>
            </w:r>
            <w:r w:rsidR="0091473F">
              <w:rPr>
                <w:rFonts w:eastAsiaTheme="minorHAnsi"/>
                <w:color w:val="000000"/>
                <w:kern w:val="0"/>
                <w:sz w:val="22"/>
                <w:szCs w:val="22"/>
                <w:lang w:eastAsia="en-US"/>
              </w:rPr>
              <w:t>Фирм</w:t>
            </w:r>
            <w:r>
              <w:rPr>
                <w:rFonts w:eastAsiaTheme="minorHAnsi"/>
                <w:color w:val="000000"/>
                <w:kern w:val="0"/>
                <w:sz w:val="22"/>
                <w:szCs w:val="22"/>
                <w:lang w:eastAsia="en-US"/>
              </w:rPr>
              <w:t>а Акконд-Агро»</w:t>
            </w:r>
            <w:r w:rsidR="0091473F">
              <w:rPr>
                <w:rFonts w:eastAsiaTheme="minorHAnsi"/>
                <w:color w:val="000000"/>
                <w:kern w:val="0"/>
                <w:sz w:val="22"/>
                <w:szCs w:val="22"/>
                <w:lang w:eastAsia="en-US"/>
              </w:rPr>
              <w:t xml:space="preserve">, ОГРН 1022102229742, 429290, Чувашская Республика, Янтиковский район, село Янтиково, ул. Чапаева, д.1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Молочно-товарный комплекс</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Русские Норваши, Центральная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55.526717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47.73986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Русские Норваши, </w:t>
            </w:r>
            <w:proofErr w:type="gramStart"/>
            <w:r>
              <w:rPr>
                <w:rFonts w:eastAsiaTheme="minorHAnsi"/>
                <w:b/>
                <w:bCs/>
                <w:color w:val="000000"/>
                <w:kern w:val="0"/>
                <w:sz w:val="22"/>
                <w:szCs w:val="22"/>
                <w:lang w:eastAsia="en-US"/>
              </w:rPr>
              <w:t>Центральная</w:t>
            </w:r>
            <w:proofErr w:type="gramEnd"/>
            <w:r>
              <w:rPr>
                <w:rFonts w:eastAsiaTheme="minorHAnsi"/>
                <w:color w:val="000000"/>
                <w:kern w:val="0"/>
                <w:sz w:val="22"/>
                <w:szCs w:val="22"/>
                <w:lang w:eastAsia="en-US"/>
              </w:rPr>
              <w:t xml:space="preserve"> ул</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д.д. 1,2,5,6,8,10,12,14,16,  </w:t>
            </w:r>
            <w:r>
              <w:rPr>
                <w:rFonts w:eastAsiaTheme="minorHAnsi"/>
                <w:b/>
                <w:bCs/>
                <w:color w:val="000000"/>
                <w:kern w:val="0"/>
                <w:sz w:val="22"/>
                <w:szCs w:val="22"/>
                <w:lang w:eastAsia="en-US"/>
              </w:rPr>
              <w:t>1-ая Овражная</w:t>
            </w:r>
            <w:r>
              <w:rPr>
                <w:rFonts w:eastAsiaTheme="minorHAnsi"/>
                <w:color w:val="000000"/>
                <w:kern w:val="0"/>
                <w:sz w:val="22"/>
                <w:szCs w:val="22"/>
                <w:lang w:eastAsia="en-US"/>
              </w:rPr>
              <w:t xml:space="preserve"> ул. дд. 3,5, </w:t>
            </w:r>
            <w:r>
              <w:rPr>
                <w:rFonts w:eastAsiaTheme="minorHAnsi"/>
                <w:b/>
                <w:bCs/>
                <w:color w:val="000000"/>
                <w:kern w:val="0"/>
                <w:sz w:val="22"/>
                <w:szCs w:val="22"/>
                <w:lang w:eastAsia="en-US"/>
              </w:rPr>
              <w:t>2-ая Овражная</w:t>
            </w:r>
            <w:r>
              <w:rPr>
                <w:rFonts w:eastAsiaTheme="minorHAnsi"/>
                <w:color w:val="000000"/>
                <w:kern w:val="0"/>
                <w:sz w:val="22"/>
                <w:szCs w:val="22"/>
                <w:lang w:eastAsia="en-US"/>
              </w:rPr>
              <w:t xml:space="preserve"> ул. дд.1,2,3,4,5,6,7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128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Русские Норваши, Центральная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24А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55.527743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47.736127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roofErr w:type="gramStart"/>
            <w:r>
              <w:rPr>
                <w:rFonts w:eastAsiaTheme="minorHAnsi"/>
                <w:color w:val="000000"/>
                <w:kern w:val="0"/>
                <w:sz w:val="22"/>
                <w:szCs w:val="22"/>
                <w:lang w:eastAsia="en-US"/>
              </w:rPr>
              <w:t xml:space="preserve">с. Русские Норваши, Центральная ул. д.д. 7 (Кафе),9 (ФАП),9А (Храм),11,15,17,18,19,20,21,22,24, 24а,26,28,30,32,34,36, Пушкина ул. дд.2,4,  </w:t>
            </w:r>
            <w:r>
              <w:rPr>
                <w:rFonts w:eastAsiaTheme="minorHAnsi"/>
                <w:color w:val="000000"/>
                <w:kern w:val="0"/>
                <w:sz w:val="22"/>
                <w:szCs w:val="22"/>
                <w:lang w:eastAsia="en-US"/>
              </w:rPr>
              <w:lastRenderedPageBreak/>
              <w:t>Озерная ул. дд. 1,3,5 , Берегового ул. дд.1,3,4,5,6,7,10,  Берегового пер. дд. 2а,6</w:t>
            </w:r>
            <w:proofErr w:type="gramEnd"/>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129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Русские Норваши, Центральная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55.529286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47.730108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Русские Норваши, </w:t>
            </w:r>
            <w:proofErr w:type="gramStart"/>
            <w:r>
              <w:rPr>
                <w:rFonts w:eastAsiaTheme="minorHAnsi"/>
                <w:b/>
                <w:bCs/>
                <w:color w:val="000000"/>
                <w:kern w:val="0"/>
                <w:sz w:val="22"/>
                <w:szCs w:val="22"/>
                <w:lang w:eastAsia="en-US"/>
              </w:rPr>
              <w:t>Центральная</w:t>
            </w:r>
            <w:proofErr w:type="gramEnd"/>
            <w:r>
              <w:rPr>
                <w:rFonts w:eastAsiaTheme="minorHAnsi"/>
                <w:color w:val="000000"/>
                <w:kern w:val="0"/>
                <w:sz w:val="22"/>
                <w:szCs w:val="22"/>
                <w:lang w:eastAsia="en-US"/>
              </w:rPr>
              <w:t xml:space="preserve"> ул. д.д. 23,25,27,29,31,33,35,37,38,40,42,44,46,48,50,52,54,56,58,60,62,64,66,68,70, </w:t>
            </w:r>
            <w:r>
              <w:rPr>
                <w:rFonts w:eastAsiaTheme="minorHAnsi"/>
                <w:b/>
                <w:bCs/>
                <w:color w:val="000000"/>
                <w:kern w:val="0"/>
                <w:sz w:val="22"/>
                <w:szCs w:val="22"/>
                <w:lang w:eastAsia="en-US"/>
              </w:rPr>
              <w:t xml:space="preserve">Хуторная </w:t>
            </w:r>
            <w:r>
              <w:rPr>
                <w:rFonts w:eastAsiaTheme="minorHAnsi"/>
                <w:color w:val="000000"/>
                <w:kern w:val="0"/>
                <w:sz w:val="22"/>
                <w:szCs w:val="22"/>
                <w:lang w:eastAsia="en-US"/>
              </w:rPr>
              <w:t>ул. дд.1,3,5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Салагаево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55.515525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47.798016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Салагаево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Некрасова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55.504944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47.816525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w:t>
            </w:r>
            <w:r>
              <w:rPr>
                <w:rFonts w:eastAsiaTheme="minorHAnsi"/>
                <w:b/>
                <w:bCs/>
                <w:color w:val="000000"/>
                <w:kern w:val="0"/>
                <w:sz w:val="22"/>
                <w:szCs w:val="22"/>
                <w:lang w:eastAsia="en-US"/>
              </w:rPr>
              <w:t>Некрасова</w:t>
            </w:r>
            <w:r>
              <w:rPr>
                <w:rFonts w:eastAsiaTheme="minorHAnsi"/>
                <w:color w:val="000000"/>
                <w:kern w:val="0"/>
                <w:sz w:val="22"/>
                <w:szCs w:val="22"/>
                <w:lang w:eastAsia="en-US"/>
              </w:rPr>
              <w:t xml:space="preserve"> ул. дд. 1,2,2</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,4,5,6,7,8,9,10,11,12,13,14,15,16,17,18,19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Родник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55.507320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47.817145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w:t>
            </w:r>
            <w:r>
              <w:rPr>
                <w:rFonts w:eastAsiaTheme="minorHAnsi"/>
                <w:color w:val="000000"/>
                <w:kern w:val="0"/>
                <w:sz w:val="22"/>
                <w:szCs w:val="22"/>
                <w:lang w:eastAsia="en-US"/>
              </w:rPr>
              <w:lastRenderedPageBreak/>
              <w:t xml:space="preserve">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Салагаево, </w:t>
            </w:r>
            <w:r>
              <w:rPr>
                <w:rFonts w:eastAsiaTheme="minorHAnsi"/>
                <w:b/>
                <w:bCs/>
                <w:color w:val="000000"/>
                <w:kern w:val="0"/>
                <w:sz w:val="22"/>
                <w:szCs w:val="22"/>
                <w:lang w:eastAsia="en-US"/>
              </w:rPr>
              <w:t>Родник</w:t>
            </w:r>
            <w:r>
              <w:rPr>
                <w:rFonts w:eastAsiaTheme="minorHAnsi"/>
                <w:color w:val="000000"/>
                <w:kern w:val="0"/>
                <w:sz w:val="22"/>
                <w:szCs w:val="22"/>
                <w:lang w:eastAsia="en-US"/>
              </w:rPr>
              <w:t xml:space="preserve"> ул</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д.д 1,2,3,4,5,6,7,8,9,10,11,12,13,14,15,16,17,18,19,20,21,22,23,24,25,27,29,31, 33А (ФАП),37,39,</w:t>
            </w:r>
            <w:r>
              <w:rPr>
                <w:rFonts w:eastAsiaTheme="minorHAnsi"/>
                <w:color w:val="000000"/>
                <w:kern w:val="0"/>
                <w:sz w:val="22"/>
                <w:szCs w:val="22"/>
                <w:lang w:eastAsia="en-US"/>
              </w:rPr>
              <w:lastRenderedPageBreak/>
              <w:t>43,45,47,49,</w:t>
            </w:r>
            <w:r>
              <w:rPr>
                <w:rFonts w:eastAsiaTheme="minorHAnsi"/>
                <w:b/>
                <w:bCs/>
                <w:color w:val="000000"/>
                <w:kern w:val="0"/>
                <w:sz w:val="22"/>
                <w:szCs w:val="22"/>
                <w:lang w:eastAsia="en-US"/>
              </w:rPr>
              <w:t xml:space="preserve">  Кирова</w:t>
            </w:r>
            <w:r>
              <w:rPr>
                <w:rFonts w:eastAsiaTheme="minorHAnsi"/>
                <w:color w:val="000000"/>
                <w:kern w:val="0"/>
                <w:sz w:val="22"/>
                <w:szCs w:val="22"/>
                <w:lang w:eastAsia="en-US"/>
              </w:rPr>
              <w:t xml:space="preserve"> ул. дд.1,2,3,3</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,4,5,6,7,8,9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133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Родник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55.50538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47.82955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w:t>
            </w:r>
            <w:r>
              <w:rPr>
                <w:rFonts w:eastAsiaTheme="minorHAnsi"/>
                <w:b/>
                <w:bCs/>
                <w:color w:val="000000"/>
                <w:kern w:val="0"/>
                <w:sz w:val="22"/>
                <w:szCs w:val="22"/>
                <w:lang w:eastAsia="en-US"/>
              </w:rPr>
              <w:t xml:space="preserve">Родник </w:t>
            </w:r>
            <w:proofErr w:type="gramStart"/>
            <w:r>
              <w:rPr>
                <w:rFonts w:eastAsiaTheme="minorHAnsi"/>
                <w:b/>
                <w:bCs/>
                <w:color w:val="000000"/>
                <w:kern w:val="0"/>
                <w:sz w:val="22"/>
                <w:szCs w:val="22"/>
                <w:lang w:eastAsia="en-US"/>
              </w:rPr>
              <w:t>ул</w:t>
            </w:r>
            <w:proofErr w:type="gramEnd"/>
            <w:r>
              <w:rPr>
                <w:rFonts w:eastAsiaTheme="minorHAnsi"/>
                <w:color w:val="000000"/>
                <w:kern w:val="0"/>
                <w:sz w:val="22"/>
                <w:szCs w:val="22"/>
                <w:lang w:eastAsia="en-US"/>
              </w:rPr>
              <w:t xml:space="preserve"> 26,28,30,32,34,36,38,40,42,44,46,48,50, 71,73,75,77,79,81,85,87,89,91, </w:t>
            </w:r>
            <w:r>
              <w:rPr>
                <w:rFonts w:eastAsiaTheme="minorHAnsi"/>
                <w:b/>
                <w:bCs/>
                <w:color w:val="000000"/>
                <w:kern w:val="0"/>
                <w:sz w:val="22"/>
                <w:szCs w:val="22"/>
                <w:lang w:eastAsia="en-US"/>
              </w:rPr>
              <w:t xml:space="preserve">Полевая </w:t>
            </w:r>
            <w:r>
              <w:rPr>
                <w:rFonts w:eastAsiaTheme="minorHAnsi"/>
                <w:color w:val="000000"/>
                <w:kern w:val="0"/>
                <w:sz w:val="22"/>
                <w:szCs w:val="22"/>
                <w:lang w:eastAsia="en-US"/>
              </w:rPr>
              <w:t>ул</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дд.3,5,7,9,11  </w:t>
            </w:r>
            <w:r>
              <w:rPr>
                <w:rFonts w:eastAsiaTheme="minorHAnsi"/>
                <w:b/>
                <w:bCs/>
                <w:color w:val="000000"/>
                <w:kern w:val="0"/>
                <w:sz w:val="22"/>
                <w:szCs w:val="22"/>
                <w:lang w:eastAsia="en-US"/>
              </w:rPr>
              <w:t xml:space="preserve">Николаева </w:t>
            </w:r>
            <w:r>
              <w:rPr>
                <w:rFonts w:eastAsiaTheme="minorHAnsi"/>
                <w:color w:val="000000"/>
                <w:kern w:val="0"/>
                <w:sz w:val="22"/>
                <w:szCs w:val="22"/>
                <w:lang w:eastAsia="en-US"/>
              </w:rPr>
              <w:t xml:space="preserve">ул.18,19,20,21,22,23,25,27,29,31,35,37,39,41,43,45,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Родник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55.508510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47.817842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Общество с</w:t>
            </w:r>
            <w:r w:rsidR="0032600B">
              <w:rPr>
                <w:rFonts w:eastAsiaTheme="minorHAnsi"/>
                <w:color w:val="000000"/>
                <w:kern w:val="0"/>
                <w:sz w:val="22"/>
                <w:szCs w:val="22"/>
                <w:lang w:eastAsia="en-US"/>
              </w:rPr>
              <w:t xml:space="preserve"> ограниченной ответственностью «Янтиковский общепит»</w:t>
            </w:r>
            <w:r>
              <w:rPr>
                <w:rFonts w:eastAsiaTheme="minorHAnsi"/>
                <w:color w:val="000000"/>
                <w:kern w:val="0"/>
                <w:sz w:val="22"/>
                <w:szCs w:val="22"/>
                <w:lang w:eastAsia="en-US"/>
              </w:rPr>
              <w:t xml:space="preserve">, ОГРН 1102134000132, 429290, </w:t>
            </w:r>
            <w:proofErr w:type="gramStart"/>
            <w:r>
              <w:rPr>
                <w:rFonts w:eastAsiaTheme="minorHAnsi"/>
                <w:color w:val="000000"/>
                <w:kern w:val="0"/>
                <w:sz w:val="22"/>
                <w:szCs w:val="22"/>
                <w:lang w:eastAsia="en-US"/>
              </w:rPr>
              <w:t>респ</w:t>
            </w:r>
            <w:proofErr w:type="gramEnd"/>
            <w:r>
              <w:rPr>
                <w:rFonts w:eastAsiaTheme="minorHAnsi"/>
                <w:color w:val="000000"/>
                <w:kern w:val="0"/>
                <w:sz w:val="22"/>
                <w:szCs w:val="22"/>
                <w:lang w:eastAsia="en-US"/>
              </w:rPr>
              <w:t xml:space="preserve"> Чувашская Республика - Чувашия, м.</w:t>
            </w:r>
            <w:r w:rsidR="0032600B">
              <w:rPr>
                <w:rFonts w:eastAsiaTheme="minorHAnsi"/>
                <w:color w:val="000000"/>
                <w:kern w:val="0"/>
                <w:sz w:val="22"/>
                <w:szCs w:val="22"/>
                <w:lang w:eastAsia="en-US"/>
              </w:rPr>
              <w:t xml:space="preserve"> </w:t>
            </w:r>
            <w:r>
              <w:rPr>
                <w:rFonts w:eastAsiaTheme="minorHAnsi"/>
                <w:color w:val="000000"/>
                <w:kern w:val="0"/>
                <w:sz w:val="22"/>
                <w:szCs w:val="22"/>
                <w:lang w:eastAsia="en-US"/>
              </w:rPr>
              <w:t>о. Янтиковский, с Янтиково, пр-кт Ленина, 5, помещ</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Салагаево,</w:t>
            </w:r>
            <w:r>
              <w:rPr>
                <w:rFonts w:eastAsiaTheme="minorHAnsi"/>
                <w:b/>
                <w:bCs/>
                <w:color w:val="000000"/>
                <w:kern w:val="0"/>
                <w:sz w:val="22"/>
                <w:szCs w:val="22"/>
                <w:lang w:eastAsia="en-US"/>
              </w:rPr>
              <w:t xml:space="preserve"> Родник </w:t>
            </w:r>
            <w:r>
              <w:rPr>
                <w:rFonts w:eastAsiaTheme="minorHAnsi"/>
                <w:color w:val="000000"/>
                <w:kern w:val="0"/>
                <w:sz w:val="22"/>
                <w:szCs w:val="22"/>
                <w:lang w:eastAsia="en-US"/>
              </w:rPr>
              <w:t>ул</w:t>
            </w:r>
            <w:r w:rsidR="0032600B">
              <w:rPr>
                <w:rFonts w:eastAsiaTheme="minorHAnsi"/>
                <w:color w:val="000000"/>
                <w:kern w:val="0"/>
                <w:sz w:val="22"/>
                <w:szCs w:val="22"/>
                <w:lang w:eastAsia="en-US"/>
              </w:rPr>
              <w:t>.</w:t>
            </w:r>
            <w:r>
              <w:rPr>
                <w:rFonts w:eastAsiaTheme="minorHAnsi"/>
                <w:color w:val="000000"/>
                <w:kern w:val="0"/>
                <w:sz w:val="22"/>
                <w:szCs w:val="22"/>
                <w:lang w:eastAsia="en-US"/>
              </w:rPr>
              <w:t>, д. 33 (Янтиковский общепит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Родник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55.50578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47.82725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Слагаево, </w:t>
            </w:r>
            <w:r>
              <w:rPr>
                <w:rFonts w:eastAsiaTheme="minorHAnsi"/>
                <w:b/>
                <w:bCs/>
                <w:color w:val="000000"/>
                <w:kern w:val="0"/>
                <w:sz w:val="22"/>
                <w:szCs w:val="22"/>
                <w:lang w:eastAsia="en-US"/>
              </w:rPr>
              <w:t xml:space="preserve">Родник </w:t>
            </w:r>
            <w:r>
              <w:rPr>
                <w:rFonts w:eastAsiaTheme="minorHAnsi"/>
                <w:color w:val="000000"/>
                <w:kern w:val="0"/>
                <w:sz w:val="22"/>
                <w:szCs w:val="22"/>
                <w:lang w:eastAsia="en-US"/>
              </w:rPr>
              <w:t>ул</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д.д.51,55,57,59,61,63,67,69 ,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ул. дд.  1,2,3,4,5,6,7,8,9,10,11,13,14,15,16,17 , </w:t>
            </w:r>
            <w:r>
              <w:rPr>
                <w:rFonts w:eastAsiaTheme="minorHAnsi"/>
                <w:b/>
                <w:bCs/>
                <w:color w:val="000000"/>
                <w:kern w:val="0"/>
                <w:sz w:val="22"/>
                <w:szCs w:val="22"/>
                <w:lang w:eastAsia="en-US"/>
              </w:rPr>
              <w:t>Полевая</w:t>
            </w:r>
            <w:r>
              <w:rPr>
                <w:rFonts w:eastAsiaTheme="minorHAnsi"/>
                <w:color w:val="000000"/>
                <w:kern w:val="0"/>
                <w:sz w:val="22"/>
                <w:szCs w:val="22"/>
                <w:lang w:eastAsia="en-US"/>
              </w:rPr>
              <w:t xml:space="preserve"> ул</w:t>
            </w:r>
            <w:r w:rsidR="0032600B">
              <w:rPr>
                <w:rFonts w:eastAsiaTheme="minorHAnsi"/>
                <w:color w:val="000000"/>
                <w:kern w:val="0"/>
                <w:sz w:val="22"/>
                <w:szCs w:val="22"/>
                <w:lang w:eastAsia="en-US"/>
              </w:rPr>
              <w:t>.</w:t>
            </w:r>
            <w:r>
              <w:rPr>
                <w:rFonts w:eastAsiaTheme="minorHAnsi"/>
                <w:color w:val="000000"/>
                <w:kern w:val="0"/>
                <w:sz w:val="22"/>
                <w:szCs w:val="22"/>
                <w:lang w:eastAsia="en-US"/>
              </w:rPr>
              <w:t xml:space="preserve"> дд.4,6,8,13,15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Салагаево,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55.501127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47.814604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w:t>
            </w:r>
            <w:r>
              <w:rPr>
                <w:rFonts w:eastAsiaTheme="minorHAnsi"/>
                <w:color w:val="000000"/>
                <w:kern w:val="0"/>
                <w:sz w:val="22"/>
                <w:szCs w:val="22"/>
                <w:lang w:eastAsia="en-US"/>
              </w:rPr>
              <w:lastRenderedPageBreak/>
              <w:t xml:space="preserve">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Салагаево, </w:t>
            </w:r>
            <w:r>
              <w:rPr>
                <w:rFonts w:eastAsiaTheme="minorHAnsi"/>
                <w:b/>
                <w:bCs/>
                <w:color w:val="000000"/>
                <w:kern w:val="0"/>
                <w:sz w:val="22"/>
                <w:szCs w:val="22"/>
                <w:lang w:eastAsia="en-US"/>
              </w:rPr>
              <w:t xml:space="preserve">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1,2,3,4,5,6,7,8,9,10,11,12,13,14,15,16,17,18,19,20,21,22,23,24,25,26,27,28,</w:t>
            </w:r>
            <w:r>
              <w:rPr>
                <w:rFonts w:eastAsiaTheme="minorHAnsi"/>
                <w:b/>
                <w:bCs/>
                <w:color w:val="000000"/>
                <w:kern w:val="0"/>
                <w:sz w:val="22"/>
                <w:szCs w:val="22"/>
                <w:lang w:eastAsia="en-US"/>
              </w:rPr>
              <w:t xml:space="preserve"> 50 лет </w:t>
            </w:r>
            <w:r>
              <w:rPr>
                <w:rFonts w:eastAsiaTheme="minorHAnsi"/>
                <w:b/>
                <w:bCs/>
                <w:color w:val="000000"/>
                <w:kern w:val="0"/>
                <w:sz w:val="22"/>
                <w:szCs w:val="22"/>
                <w:lang w:eastAsia="en-US"/>
              </w:rPr>
              <w:lastRenderedPageBreak/>
              <w:t>Октября</w:t>
            </w:r>
            <w:r>
              <w:rPr>
                <w:rFonts w:eastAsiaTheme="minorHAnsi"/>
                <w:color w:val="000000"/>
                <w:kern w:val="0"/>
                <w:sz w:val="22"/>
                <w:szCs w:val="22"/>
                <w:lang w:eastAsia="en-US"/>
              </w:rPr>
              <w:t xml:space="preserve"> ул. дд.1,2,3,4,5,6,7,8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137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ГРС с. Янтиково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55.510468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47.760111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Общество</w:t>
            </w:r>
            <w:r w:rsidR="0032600B">
              <w:rPr>
                <w:rFonts w:eastAsiaTheme="minorHAnsi"/>
                <w:color w:val="000000"/>
                <w:kern w:val="0"/>
                <w:sz w:val="22"/>
                <w:szCs w:val="22"/>
                <w:lang w:eastAsia="en-US"/>
              </w:rPr>
              <w:t xml:space="preserve"> с огрниченной отвественностью «</w:t>
            </w:r>
            <w:r>
              <w:rPr>
                <w:rFonts w:eastAsiaTheme="minorHAnsi"/>
                <w:color w:val="000000"/>
                <w:kern w:val="0"/>
                <w:sz w:val="22"/>
                <w:szCs w:val="22"/>
                <w:lang w:eastAsia="en-US"/>
              </w:rPr>
              <w:t>Г</w:t>
            </w:r>
            <w:r w:rsidR="0032600B">
              <w:rPr>
                <w:rFonts w:eastAsiaTheme="minorHAnsi"/>
                <w:color w:val="000000"/>
                <w:kern w:val="0"/>
                <w:sz w:val="22"/>
                <w:szCs w:val="22"/>
                <w:lang w:eastAsia="en-US"/>
              </w:rPr>
              <w:t>азпром трансгаз Нижний Новгород»</w:t>
            </w:r>
            <w:r>
              <w:rPr>
                <w:rFonts w:eastAsiaTheme="minorHAnsi"/>
                <w:color w:val="000000"/>
                <w:kern w:val="0"/>
                <w:sz w:val="22"/>
                <w:szCs w:val="22"/>
                <w:lang w:eastAsia="en-US"/>
              </w:rPr>
              <w:t xml:space="preserve">, ОГРН 1025203016332, 603000, Нижегородская область, город Нижний Новгород, ул. Звездинка, д.11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ГРС с. Янтиково (газораспределительная станция)</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с. Янтиково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55.517363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47.797465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с. Янтиково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40 лет Победы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55.52396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47.77037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40 лет Победы</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дд. 16,21,23,25,27,29,31,33,35,37,39,41,43,45.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40 лет Победы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55.521999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47.773254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w:t>
            </w:r>
          </w:p>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Общество с ограниченной ответственностью "Коммунальник", ОГРН 1112134000219, 429290, Чувашская Республика, Янтиковский </w:t>
            </w:r>
            <w:r>
              <w:rPr>
                <w:rFonts w:eastAsiaTheme="minorHAnsi"/>
                <w:color w:val="000000"/>
                <w:kern w:val="0"/>
                <w:sz w:val="22"/>
                <w:szCs w:val="22"/>
                <w:lang w:eastAsia="en-US"/>
              </w:rPr>
              <w:lastRenderedPageBreak/>
              <w:t xml:space="preserve">район, село Янтиково, ул. 40 лет Победы,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Янтиково,</w:t>
            </w:r>
            <w:r>
              <w:rPr>
                <w:rFonts w:eastAsiaTheme="minorHAnsi"/>
                <w:b/>
                <w:bCs/>
                <w:color w:val="000000"/>
                <w:kern w:val="0"/>
                <w:sz w:val="22"/>
                <w:szCs w:val="22"/>
                <w:lang w:eastAsia="en-US"/>
              </w:rPr>
              <w:t xml:space="preserve"> 40 лет Победы</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 (ООО УК Янтиковская, ООО "Коммунальник)</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141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40 лет Победы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55.52254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47.77267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40 лет Победы</w:t>
            </w:r>
            <w:r>
              <w:rPr>
                <w:rFonts w:eastAsiaTheme="minorHAnsi"/>
                <w:color w:val="000000"/>
                <w:kern w:val="0"/>
                <w:sz w:val="22"/>
                <w:szCs w:val="22"/>
                <w:lang w:eastAsia="en-US"/>
              </w:rPr>
              <w:t xml:space="preserve"> ул д.д.1,2,3,4,6,6</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,7,8,9,10,11,12,13,14,15,17,19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Западная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55.50971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47.76405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proofErr w:type="gramStart"/>
            <w:r>
              <w:rPr>
                <w:rFonts w:eastAsiaTheme="minorHAnsi"/>
                <w:b/>
                <w:bCs/>
                <w:color w:val="000000"/>
                <w:kern w:val="0"/>
                <w:sz w:val="22"/>
                <w:szCs w:val="22"/>
                <w:lang w:eastAsia="en-US"/>
              </w:rPr>
              <w:t>Западная</w:t>
            </w:r>
            <w:proofErr w:type="gramEnd"/>
            <w:r>
              <w:rPr>
                <w:rFonts w:eastAsiaTheme="minorHAnsi"/>
                <w:b/>
                <w:bCs/>
                <w:color w:val="000000"/>
                <w:kern w:val="0"/>
                <w:sz w:val="22"/>
                <w:szCs w:val="22"/>
                <w:lang w:eastAsia="en-US"/>
              </w:rPr>
              <w:t xml:space="preserve"> </w:t>
            </w:r>
            <w:r>
              <w:rPr>
                <w:rFonts w:eastAsiaTheme="minorHAnsi"/>
                <w:color w:val="000000"/>
                <w:kern w:val="0"/>
                <w:sz w:val="22"/>
                <w:szCs w:val="22"/>
                <w:lang w:eastAsia="en-US"/>
              </w:rPr>
              <w:t>ул. дд.1,3,5,7,9,11,13,15,17,19,21,23,32,34,36,38,42,44,46,48,50,52,54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К.Иванова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55.51174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47.78452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 xml:space="preserve">К. Иванова </w:t>
            </w:r>
            <w:r>
              <w:rPr>
                <w:rFonts w:eastAsiaTheme="minorHAnsi"/>
                <w:color w:val="000000"/>
                <w:kern w:val="0"/>
                <w:sz w:val="22"/>
                <w:szCs w:val="22"/>
                <w:lang w:eastAsia="en-US"/>
              </w:rPr>
              <w:t>ул. д</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 12,14,18,20, </w:t>
            </w:r>
            <w:r>
              <w:rPr>
                <w:rFonts w:eastAsiaTheme="minorHAnsi"/>
                <w:b/>
                <w:bCs/>
                <w:color w:val="000000"/>
                <w:kern w:val="0"/>
                <w:sz w:val="22"/>
                <w:szCs w:val="22"/>
                <w:lang w:eastAsia="en-US"/>
              </w:rPr>
              <w:t>Молодежная</w:t>
            </w:r>
            <w:r>
              <w:rPr>
                <w:rFonts w:eastAsiaTheme="minorHAnsi"/>
                <w:color w:val="000000"/>
                <w:kern w:val="0"/>
                <w:sz w:val="22"/>
                <w:szCs w:val="22"/>
                <w:lang w:eastAsia="en-US"/>
              </w:rPr>
              <w:t xml:space="preserve"> ул. дд.7,9,11,13,15,17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К.Иванова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55.510681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47.784859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Бюджетное учреждение Чувашской Республики "Янтиковская районная станция по борьбе с болезнями животных" Государственной ветеринарной службы </w:t>
            </w:r>
            <w:r>
              <w:rPr>
                <w:rFonts w:eastAsiaTheme="minorHAnsi"/>
                <w:color w:val="000000"/>
                <w:kern w:val="0"/>
                <w:sz w:val="22"/>
                <w:szCs w:val="22"/>
                <w:lang w:eastAsia="en-US"/>
              </w:rPr>
              <w:lastRenderedPageBreak/>
              <w:t xml:space="preserve">Чувашской Республики, ОГРН 1042134000908, 429290, чувашия Чувашская Республика, р-н Янтиковский, с Янтиково,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К.Иванова, 22</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 с. Янтиково, </w:t>
            </w:r>
            <w:r>
              <w:rPr>
                <w:rFonts w:eastAsiaTheme="minorHAnsi"/>
                <w:b/>
                <w:bCs/>
                <w:color w:val="000000"/>
                <w:kern w:val="0"/>
                <w:sz w:val="22"/>
                <w:szCs w:val="22"/>
                <w:lang w:eastAsia="en-US"/>
              </w:rPr>
              <w:t>К.Иванова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 (Янтиковсская районная СББЖ ГОСВЕТСЛУЖБЫ Чувашии БУ ЧР)</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145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К.Иванова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55.511063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47.785528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Молодежн</w:t>
            </w:r>
            <w:r>
              <w:rPr>
                <w:rFonts w:eastAsiaTheme="minorHAnsi"/>
                <w:color w:val="000000"/>
                <w:kern w:val="0"/>
                <w:sz w:val="22"/>
                <w:szCs w:val="22"/>
                <w:lang w:eastAsia="en-US"/>
              </w:rPr>
              <w:t>ая ул. дд.40,40</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,42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К.Иванова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55.511226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47,788108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Государственное Унитарное предприятие Чувашской Республики "Биологические очистные сооружения" Министерства строительства, архитектуры и жилищно-коммунального хозяйства Чувашкой Республики, ОГРН  1022100905122, 429965, Чувашская Республика, г Новочебоксарск, Промышленная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влд. 1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биологические очистные сооружения производительностью 500 м3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55.525277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47.777244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w:t>
            </w:r>
            <w:r>
              <w:rPr>
                <w:rFonts w:eastAsiaTheme="minorHAnsi"/>
                <w:color w:val="000000"/>
                <w:kern w:val="0"/>
                <w:sz w:val="22"/>
                <w:szCs w:val="22"/>
                <w:lang w:eastAsia="en-US"/>
              </w:rPr>
              <w:lastRenderedPageBreak/>
              <w:t xml:space="preserve">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Янтиково,</w:t>
            </w:r>
            <w:r>
              <w:rPr>
                <w:rFonts w:eastAsiaTheme="minorHAnsi"/>
                <w:b/>
                <w:bCs/>
                <w:color w:val="000000"/>
                <w:kern w:val="0"/>
                <w:sz w:val="22"/>
                <w:szCs w:val="22"/>
                <w:lang w:eastAsia="en-US"/>
              </w:rPr>
              <w:t xml:space="preserve"> К. Маркса</w:t>
            </w:r>
            <w:r>
              <w:rPr>
                <w:rFonts w:eastAsiaTheme="minorHAnsi"/>
                <w:color w:val="000000"/>
                <w:kern w:val="0"/>
                <w:sz w:val="22"/>
                <w:szCs w:val="22"/>
                <w:lang w:eastAsia="en-US"/>
              </w:rPr>
              <w:t xml:space="preserve"> ул. дд.1,2,3,4,6,7,8,10,12,12а,16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148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Кирова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55.521021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47.783645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ул. д. 1,3,5,7,8,9,10,11,12,13,14,15,16,17,20,22,24,26,28,30,32,34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149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Кирова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55.52377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ул.дд.19,21,23,25,27,29,31,33,36,38,40,42,44,46,48,50,52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1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proofErr w:type="gramStart"/>
            <w:r>
              <w:rPr>
                <w:rFonts w:eastAsiaTheme="minorHAnsi"/>
                <w:color w:val="000000"/>
                <w:kern w:val="0"/>
                <w:sz w:val="22"/>
                <w:szCs w:val="22"/>
                <w:lang w:eastAsia="en-US"/>
              </w:rPr>
              <w:t>Комсомольская</w:t>
            </w:r>
            <w:proofErr w:type="gramEnd"/>
            <w:r>
              <w:rPr>
                <w:rFonts w:eastAsiaTheme="minorHAnsi"/>
                <w:color w:val="000000"/>
                <w:kern w:val="0"/>
                <w:sz w:val="22"/>
                <w:szCs w:val="22"/>
                <w:lang w:eastAsia="en-US"/>
              </w:rPr>
              <w:t xml:space="preserve"> ул.,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55.52563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47.77329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proofErr w:type="gramStart"/>
            <w:r>
              <w:rPr>
                <w:rFonts w:eastAsiaTheme="minorHAnsi"/>
                <w:b/>
                <w:bCs/>
                <w:color w:val="000000"/>
                <w:kern w:val="0"/>
                <w:sz w:val="22"/>
                <w:szCs w:val="22"/>
                <w:lang w:eastAsia="en-US"/>
              </w:rPr>
              <w:t>Комсомольская</w:t>
            </w:r>
            <w:proofErr w:type="gramEnd"/>
            <w:r>
              <w:rPr>
                <w:rFonts w:eastAsiaTheme="minorHAnsi"/>
                <w:b/>
                <w:bCs/>
                <w:color w:val="000000"/>
                <w:kern w:val="0"/>
                <w:sz w:val="22"/>
                <w:szCs w:val="22"/>
                <w:lang w:eastAsia="en-US"/>
              </w:rPr>
              <w:t xml:space="preserve"> </w:t>
            </w:r>
            <w:r>
              <w:rPr>
                <w:rFonts w:eastAsiaTheme="minorHAnsi"/>
                <w:color w:val="000000"/>
                <w:kern w:val="0"/>
                <w:sz w:val="22"/>
                <w:szCs w:val="22"/>
                <w:lang w:eastAsia="en-US"/>
              </w:rPr>
              <w:t xml:space="preserve">ул. дд.1,2,3,4,5,6,7,8,10,12,14,18,20,22,24,26, </w:t>
            </w:r>
            <w:r>
              <w:rPr>
                <w:rFonts w:eastAsiaTheme="minorHAnsi"/>
                <w:b/>
                <w:bCs/>
                <w:color w:val="000000"/>
                <w:kern w:val="0"/>
                <w:sz w:val="22"/>
                <w:szCs w:val="22"/>
                <w:lang w:eastAsia="en-US"/>
              </w:rPr>
              <w:t xml:space="preserve">Куйбышева </w:t>
            </w:r>
            <w:r>
              <w:rPr>
                <w:rFonts w:eastAsiaTheme="minorHAnsi"/>
                <w:color w:val="000000"/>
                <w:kern w:val="0"/>
                <w:sz w:val="22"/>
                <w:szCs w:val="22"/>
                <w:lang w:eastAsia="en-US"/>
              </w:rPr>
              <w:t xml:space="preserve">ул. дд.3,5,7,9,11,13,15,17,19,21, </w:t>
            </w:r>
            <w:r>
              <w:rPr>
                <w:rFonts w:eastAsiaTheme="minorHAnsi"/>
                <w:b/>
                <w:bCs/>
                <w:color w:val="000000"/>
                <w:kern w:val="0"/>
                <w:sz w:val="22"/>
                <w:szCs w:val="22"/>
                <w:lang w:eastAsia="en-US"/>
              </w:rPr>
              <w:t xml:space="preserve">К. Маркса </w:t>
            </w:r>
            <w:r>
              <w:rPr>
                <w:rFonts w:eastAsiaTheme="minorHAnsi"/>
                <w:color w:val="000000"/>
                <w:kern w:val="0"/>
                <w:sz w:val="22"/>
                <w:szCs w:val="22"/>
                <w:lang w:eastAsia="en-US"/>
              </w:rPr>
              <w:t>ул.дд.9,11,13,15,16,18,19,22,23,24,26,28,30,34,36,38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55.511860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47.778332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Прокуратура Чувашской Республики, ОГРН 1022101150873, 429290, Чувашская Республика, Янтиковский район, село Янтиково, </w:t>
            </w:r>
            <w:r>
              <w:rPr>
                <w:rFonts w:eastAsiaTheme="minorHAnsi"/>
                <w:color w:val="000000"/>
                <w:kern w:val="0"/>
                <w:sz w:val="22"/>
                <w:szCs w:val="22"/>
                <w:lang w:eastAsia="en-US"/>
              </w:rPr>
              <w:lastRenderedPageBreak/>
              <w:t xml:space="preserve">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 xml:space="preserve">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 (Прокуратура Чувашской Республики)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55.511622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47.778074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Управление Судебного департамента в Чувашской Республике - Чувашии, ОГРН 1022101150565, 429290, Чувашская Республика, Янтиковский район, село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Кооперативная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 (УСД в Чувашской Республике - Чувашии)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55.513208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47.781902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 xml:space="preserve">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9,10,12,14,20,22,24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55.511916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47.779349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proofErr w:type="gramStart"/>
            <w:r>
              <w:rPr>
                <w:rFonts w:eastAsiaTheme="minorHAnsi"/>
                <w:b/>
                <w:bCs/>
                <w:color w:val="000000"/>
                <w:kern w:val="0"/>
                <w:sz w:val="22"/>
                <w:szCs w:val="22"/>
                <w:lang w:eastAsia="en-US"/>
              </w:rPr>
              <w:t>Кооперативная</w:t>
            </w:r>
            <w:proofErr w:type="gramEnd"/>
            <w:r>
              <w:rPr>
                <w:rFonts w:eastAsiaTheme="minorHAnsi"/>
                <w:color w:val="000000"/>
                <w:kern w:val="0"/>
                <w:sz w:val="22"/>
                <w:szCs w:val="22"/>
                <w:lang w:eastAsia="en-US"/>
              </w:rPr>
              <w:t xml:space="preserve"> ул. дд. 4,6,8, (УФССП России по Чувашской Республике)</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55.512469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47.779486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Межмуниципальный Отдел Министерства Внутренних Дел Российской Федерации "Урмарский", ОГРН 1022102834270, 429290, Чувашская </w:t>
            </w:r>
            <w:r>
              <w:rPr>
                <w:rFonts w:eastAsiaTheme="minorHAnsi"/>
                <w:color w:val="000000"/>
                <w:kern w:val="0"/>
                <w:sz w:val="22"/>
                <w:szCs w:val="22"/>
                <w:lang w:eastAsia="en-US"/>
              </w:rPr>
              <w:lastRenderedPageBreak/>
              <w:t xml:space="preserve">Республика, Янтиковский район, село Янтиково, Кооперативная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Кооперативная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 (МО МВД России "Урмарский")</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747"/>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55.516537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47.780977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Акционерное общество "Автовас", ОГРН 1022101137233, 429290, Чувашская Республика, Янтиковский район, село Янтиково, пр-кт Ленина, д.1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1 (Автовас АО, ГУП Чувашской Республики "Фармация" Минздрава Чувашии, ИП Илларионова А.Ю., ИП Илларионов С.А.,ИП Фадеева Е.Г.,ИП Николаев Е.Б. ИП Егорова И. Г., ИП Иванова З.Н., ИП Алексеев Б.Л., ИП Степанова Т. В., ИП Ефремова Е.А)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55.513317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47.778565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Публичное акционерное общество «Сбербанк России», ОГРН 1027700132195, 429290, Чувашская Республика, Янтиковский район, село Янтиково, Ленина пр-кт, 11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Ленина пр-кт</w:t>
            </w:r>
            <w:r>
              <w:rPr>
                <w:rFonts w:eastAsiaTheme="minorHAnsi"/>
                <w:color w:val="000000"/>
                <w:kern w:val="0"/>
                <w:sz w:val="22"/>
                <w:szCs w:val="22"/>
                <w:lang w:eastAsia="en-US"/>
              </w:rPr>
              <w:t>, 11, (ПАО Сбербанк, Россельхозбанк АО)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62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15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55.512769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47.778397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Общество с ограниченной ответственностью "Агроторг", ОГРН 1027809237796, 429290, Чуващская Республика, с. Янтиково, Ленина пр-кт, </w:t>
            </w:r>
            <w:r>
              <w:rPr>
                <w:rFonts w:eastAsiaTheme="minorHAnsi"/>
                <w:color w:val="000000"/>
                <w:kern w:val="0"/>
                <w:sz w:val="22"/>
                <w:szCs w:val="22"/>
                <w:lang w:eastAsia="en-US"/>
              </w:rPr>
              <w:lastRenderedPageBreak/>
              <w:t>15</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15, (Агроторг ООО, Ростелеком ПАО, Почта Росс</w:t>
            </w:r>
            <w:proofErr w:type="gramStart"/>
            <w:r>
              <w:rPr>
                <w:rFonts w:eastAsiaTheme="minorHAnsi"/>
                <w:color w:val="000000"/>
                <w:kern w:val="0"/>
                <w:sz w:val="22"/>
                <w:szCs w:val="22"/>
                <w:lang w:eastAsia="en-US"/>
              </w:rPr>
              <w:t>ии АО</w:t>
            </w:r>
            <w:proofErr w:type="gramEnd"/>
            <w:r>
              <w:rPr>
                <w:rFonts w:eastAsiaTheme="minorHAnsi"/>
                <w:color w:val="000000"/>
                <w:kern w:val="0"/>
                <w:sz w:val="22"/>
                <w:szCs w:val="22"/>
                <w:lang w:eastAsia="en-US"/>
              </w:rPr>
              <w:t>)</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55.514441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47.774567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Бюджетное учреждение Чувашской Республики "Канашский Межтерриториальный Медицинский Центр" Министерства Здравоохранения Чувашской Республики, ОГРН 1132134000052, 429290, Чувашская республика - Чувашия, Янтиковский р-н, с. Янтиково, Ленина пр-кт, 16</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16 (Канашский межтерриториальный медицинский центр Минздрава Чувашии БУ)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55.512438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47.776827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Ленина пр.</w:t>
            </w:r>
            <w:r>
              <w:rPr>
                <w:rFonts w:eastAsiaTheme="minorHAnsi"/>
                <w:color w:val="000000"/>
                <w:kern w:val="0"/>
                <w:sz w:val="22"/>
                <w:szCs w:val="22"/>
                <w:lang w:eastAsia="en-US"/>
              </w:rPr>
              <w:t xml:space="preserve">  д. 17, ИП Нилов Семен Витальевич</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3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55.51651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47.77969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Индивидуальный предприниматель Васильев Артем Святославович, ОГРНИП 313213409200034, 429293, Чувашская республика - Чувашия, Янтиковский р-н, деревня Беляево.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xml:space="preserve">, 2, </w:t>
            </w:r>
            <w:proofErr w:type="gramStart"/>
            <w:r>
              <w:rPr>
                <w:rFonts w:eastAsiaTheme="minorHAnsi"/>
                <w:color w:val="000000"/>
                <w:kern w:val="0"/>
                <w:sz w:val="22"/>
                <w:szCs w:val="22"/>
                <w:lang w:eastAsia="en-US"/>
              </w:rPr>
              <w:t xml:space="preserve">( </w:t>
            </w:r>
            <w:proofErr w:type="gramEnd"/>
            <w:r>
              <w:rPr>
                <w:rFonts w:eastAsiaTheme="minorHAnsi"/>
                <w:color w:val="000000"/>
                <w:kern w:val="0"/>
                <w:sz w:val="22"/>
                <w:szCs w:val="22"/>
                <w:lang w:eastAsia="en-US"/>
              </w:rPr>
              <w:t>ИП Васильев А.С., ИП Васильев С. 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162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55.51621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47.77943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филиал Публичное акционерное общество Страховая Компания "Росгосстрах" в чувашской Республике, ОГРН 1027739049689, 429290, Чувашская Республика, Янтиковский район, село Янтиково, Ленина пр-кт, 2</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Ленина пр-кт</w:t>
            </w:r>
            <w:r>
              <w:rPr>
                <w:rFonts w:eastAsiaTheme="minorHAnsi"/>
                <w:color w:val="000000"/>
                <w:kern w:val="0"/>
                <w:sz w:val="22"/>
                <w:szCs w:val="22"/>
                <w:lang w:eastAsia="en-US"/>
              </w:rPr>
              <w:t>, 2 (Росгосстрах ПАО СК)</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55.512561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47.775248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xml:space="preserve"> 20, (Янтиковский кооператив ПО, Янтиковский общепит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55.511639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47.776143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xml:space="preserve">. д.21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622"/>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22а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55.513487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47.771362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"Янтиковская Средняя Общеобразовательная Школа </w:t>
            </w:r>
            <w:proofErr w:type="gramStart"/>
            <w:r>
              <w:rPr>
                <w:rFonts w:eastAsiaTheme="minorHAnsi"/>
                <w:color w:val="000000"/>
                <w:kern w:val="0"/>
                <w:sz w:val="22"/>
                <w:szCs w:val="22"/>
                <w:lang w:eastAsia="en-US"/>
              </w:rPr>
              <w:t>Имени Героя Советского Союза Петра Харитоновича</w:t>
            </w:r>
            <w:proofErr w:type="gramEnd"/>
            <w:r>
              <w:rPr>
                <w:rFonts w:eastAsiaTheme="minorHAnsi"/>
                <w:color w:val="000000"/>
                <w:kern w:val="0"/>
                <w:sz w:val="22"/>
                <w:szCs w:val="22"/>
                <w:lang w:eastAsia="en-US"/>
              </w:rPr>
              <w:t xml:space="preserve"> </w:t>
            </w:r>
            <w:r>
              <w:rPr>
                <w:rFonts w:eastAsiaTheme="minorHAnsi"/>
                <w:color w:val="000000"/>
                <w:kern w:val="0"/>
                <w:sz w:val="22"/>
                <w:szCs w:val="22"/>
                <w:lang w:eastAsia="en-US"/>
              </w:rPr>
              <w:lastRenderedPageBreak/>
              <w:t xml:space="preserve">Бухтулова" Янтиковского Муниципального Округа Чувашской Республики, ОГРН 1022102231381, 429290, Чувашская Республика, Янтиковский район, село Янтиково, пр-кт Ленина, д.22 а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Янтиково,</w:t>
            </w:r>
            <w:r>
              <w:rPr>
                <w:rFonts w:eastAsiaTheme="minorHAnsi"/>
                <w:b/>
                <w:bCs/>
                <w:color w:val="000000"/>
                <w:kern w:val="0"/>
                <w:sz w:val="22"/>
                <w:szCs w:val="22"/>
                <w:lang w:eastAsia="en-US"/>
              </w:rPr>
              <w:t xml:space="preserve"> Ленина пр-кт</w:t>
            </w:r>
            <w:r>
              <w:rPr>
                <w:rFonts w:eastAsiaTheme="minorHAnsi"/>
                <w:color w:val="000000"/>
                <w:kern w:val="0"/>
                <w:sz w:val="22"/>
                <w:szCs w:val="22"/>
                <w:lang w:eastAsia="en-US"/>
              </w:rPr>
              <w:t>, 22 а (Янтиковская СОШ МБОУ им. героя Советского Союза Бухтулова П.Х.)</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166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22б</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55.512628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47.77209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автономное учреждение Дополнительного Образования "Спортивная Школа "Аль" Янтиковского Муниципального Округа Чувашской Республики, ОГРН 1122134000339, 429290, Чувашская Республика, Янтиковский район, село Янтиково, пр-кт Ленина, д.22б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xml:space="preserve">, 22 б (СШ АЛЬ Янтиковского МО ЧР МАУ </w:t>
            </w:r>
            <w:proofErr w:type="gramStart"/>
            <w:r>
              <w:rPr>
                <w:rFonts w:eastAsiaTheme="minorHAnsi"/>
                <w:color w:val="000000"/>
                <w:kern w:val="0"/>
                <w:sz w:val="22"/>
                <w:szCs w:val="22"/>
                <w:lang w:eastAsia="en-US"/>
              </w:rPr>
              <w:t>ДО</w:t>
            </w:r>
            <w:proofErr w:type="gramEnd"/>
            <w:r>
              <w:rPr>
                <w:rFonts w:eastAsiaTheme="minorHAnsi"/>
                <w:color w:val="000000"/>
                <w:kern w:val="0"/>
                <w:sz w:val="22"/>
                <w:szCs w:val="22"/>
                <w:lang w:eastAsia="en-US"/>
              </w:rPr>
              <w:t>)</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55.511352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47.775074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д.23,25, ИП Петрова Наталия Ивановна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168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55.510766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47.774722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w:t>
            </w:r>
            <w:r>
              <w:rPr>
                <w:rFonts w:eastAsiaTheme="minorHAnsi"/>
                <w:color w:val="000000"/>
                <w:kern w:val="0"/>
                <w:sz w:val="22"/>
                <w:szCs w:val="22"/>
                <w:lang w:eastAsia="en-US"/>
              </w:rPr>
              <w:lastRenderedPageBreak/>
              <w:t xml:space="preserve">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Янтиково,</w:t>
            </w:r>
            <w:r>
              <w:rPr>
                <w:rFonts w:eastAsiaTheme="minorHAnsi"/>
                <w:b/>
                <w:bCs/>
                <w:color w:val="000000"/>
                <w:kern w:val="0"/>
                <w:sz w:val="22"/>
                <w:szCs w:val="22"/>
                <w:lang w:eastAsia="en-US"/>
              </w:rPr>
              <w:t xml:space="preserve"> Ленина пр.</w:t>
            </w:r>
            <w:r>
              <w:rPr>
                <w:rFonts w:eastAsiaTheme="minorHAnsi"/>
                <w:color w:val="000000"/>
                <w:kern w:val="0"/>
                <w:sz w:val="22"/>
                <w:szCs w:val="22"/>
                <w:lang w:eastAsia="en-US"/>
              </w:rPr>
              <w:t xml:space="preserve"> д.27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169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55.510435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47.774330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д. 29, Строительная л., д.4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62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2а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55.516084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47.781787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Акционерное общество "ЛАМА", ОРГН 1022100972442, 429290, Чувашская Республика, Янтиковский район, село Янтиково, Ленина пр-кт, 2а</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2а (ЛАМА АО)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55.51513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47.78122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К. Иванова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4,6,12,14,18,20,ЦКС Янтиковского района ЧР МБУК, Янтиковский кооператив ПО, Янтиковский общепит ООО (д. 5, 5а)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31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55.510002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47.773629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w:t>
            </w:r>
            <w:r>
              <w:rPr>
                <w:rFonts w:eastAsiaTheme="minorHAnsi"/>
                <w:color w:val="000000"/>
                <w:kern w:val="0"/>
                <w:sz w:val="22"/>
                <w:szCs w:val="22"/>
                <w:lang w:eastAsia="en-US"/>
              </w:rPr>
              <w:lastRenderedPageBreak/>
              <w:t xml:space="preserve">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.д.31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173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32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55.511846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47.771157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д. 32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36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55.511168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47.771854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xml:space="preserve">. 24,26,28,34,36,38,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37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55.508154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47.771844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xml:space="preserve"> д.37,39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38А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55.509823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47.770433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w:t>
            </w:r>
            <w:r>
              <w:rPr>
                <w:rFonts w:eastAsiaTheme="minorHAnsi"/>
                <w:color w:val="000000"/>
                <w:kern w:val="0"/>
                <w:sz w:val="22"/>
                <w:szCs w:val="22"/>
                <w:lang w:eastAsia="en-US"/>
              </w:rPr>
              <w:t xml:space="preserve"> д.д. 38А,42,44.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177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55.516216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47.779317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40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55.510204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47.771623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Общество с ограниченной ответственностью "Сахарок", ОГРН 1022101272379, 429290, Чувашская Республика, Янтиковский район, село Янтиково, Ленина пр-кт, 40</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Ленина пр-кт</w:t>
            </w:r>
            <w:r>
              <w:rPr>
                <w:rFonts w:eastAsiaTheme="minorHAnsi"/>
                <w:color w:val="000000"/>
                <w:kern w:val="0"/>
                <w:sz w:val="22"/>
                <w:szCs w:val="22"/>
                <w:lang w:eastAsia="en-US"/>
              </w:rPr>
              <w:t>, 40 (Сахарок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62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179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40а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55.510510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47.771718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Акционерное общество "Тандер", ОГРН 1022301598549, 429290 Чувашская Республика, Янтиковский район, село Янтиково, Ленина пр-кт, 40а</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40а (Тандер АО)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47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55.507171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47.769523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Публичное акционерное общество "Россети Волга", ОГРН 1076450006280, 429290, Чувашская Республика, Янтиковский район, село Янтиково, Ленина пр-кт, 47</w:t>
            </w:r>
          </w:p>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47 (Россети Волга ПАО)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181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48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55.509205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47.769610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xml:space="preserve"> д.д. 46,48.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49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55.506719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47.768724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Общество с ограниченной ответственностью "Аккондмолоко", ОГРН 1162130060267, 429290, Чувашская Республика, Янтиковский район, село Янтиково, пр-кт Ленина, д. 49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Ленина пр-кт</w:t>
            </w:r>
            <w:r>
              <w:rPr>
                <w:rFonts w:eastAsiaTheme="minorHAnsi"/>
                <w:color w:val="000000"/>
                <w:kern w:val="0"/>
                <w:sz w:val="22"/>
                <w:szCs w:val="22"/>
                <w:lang w:eastAsia="en-US"/>
              </w:rPr>
              <w:t>, 49 (Аккондмолоко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50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55.509396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47.768882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xml:space="preserve"> д.д. 38Б, 50,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54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55.512368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47.769191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 xml:space="preserve">Ленина </w:t>
            </w:r>
            <w:r>
              <w:rPr>
                <w:rFonts w:eastAsiaTheme="minorHAnsi"/>
                <w:color w:val="000000"/>
                <w:kern w:val="0"/>
                <w:sz w:val="22"/>
                <w:szCs w:val="22"/>
                <w:lang w:eastAsia="en-US"/>
              </w:rPr>
              <w:t xml:space="preserve">пр-кт, 54, 52, ул. </w:t>
            </w:r>
            <w:r>
              <w:rPr>
                <w:rFonts w:eastAsiaTheme="minorHAnsi"/>
                <w:b/>
                <w:bCs/>
                <w:color w:val="000000"/>
                <w:kern w:val="0"/>
                <w:sz w:val="22"/>
                <w:szCs w:val="22"/>
                <w:lang w:eastAsia="en-US"/>
              </w:rPr>
              <w:t>Мира</w:t>
            </w:r>
            <w:r>
              <w:rPr>
                <w:rFonts w:eastAsiaTheme="minorHAnsi"/>
                <w:color w:val="000000"/>
                <w:kern w:val="0"/>
                <w:sz w:val="22"/>
                <w:szCs w:val="22"/>
                <w:lang w:eastAsia="en-US"/>
              </w:rPr>
              <w:t>, дд.3,3</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 xml:space="preserve">,4,5,6,7,8,9,11,13,15,18,20,22,24,26,28,30,32,34,36,38,40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185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56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55.511904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47.770260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Муниципальное бюджетное Дошкольное Образовательное учреждение "Детский Сад №1 с</w:t>
            </w:r>
            <w:proofErr w:type="gramStart"/>
            <w:r>
              <w:rPr>
                <w:rFonts w:eastAsiaTheme="minorHAnsi"/>
                <w:color w:val="000000"/>
                <w:kern w:val="0"/>
                <w:sz w:val="22"/>
                <w:szCs w:val="22"/>
                <w:lang w:eastAsia="en-US"/>
              </w:rPr>
              <w:t>.Я</w:t>
            </w:r>
            <w:proofErr w:type="gramEnd"/>
            <w:r>
              <w:rPr>
                <w:rFonts w:eastAsiaTheme="minorHAnsi"/>
                <w:color w:val="000000"/>
                <w:kern w:val="0"/>
                <w:sz w:val="22"/>
                <w:szCs w:val="22"/>
                <w:lang w:eastAsia="en-US"/>
              </w:rPr>
              <w:t xml:space="preserve">нтиково" Янтиковского Муниципального Округа Чувашской Республики, ОГРН 1022102230952, 429290, Чувашская Республика, Янтиковский район, село Янтиково, пр-кт Ленина, д.56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56 (Детский сад № 1 с. Янтиково МБДОУ)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55.515634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47.778734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Отделение Фонда Пенсионного и Социального Страхования Российской Федерации по Чувашской Республике - Чувашии, ОГРН 1022101269409, 429290, Чувашская Республика, Янтиковский район, село Янтиково, Ленина пр-кт, 6</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Ленина пр-кт</w:t>
            </w:r>
            <w:r>
              <w:rPr>
                <w:rFonts w:eastAsiaTheme="minorHAnsi"/>
                <w:color w:val="000000"/>
                <w:kern w:val="0"/>
                <w:sz w:val="22"/>
                <w:szCs w:val="22"/>
                <w:lang w:eastAsia="en-US"/>
              </w:rPr>
              <w:t>, 6 (ОПФР ПО Чувашской Республике - Чувашии)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Ленина пр-кт, 6а/пер. </w:t>
            </w:r>
            <w:proofErr w:type="gramStart"/>
            <w:r>
              <w:rPr>
                <w:rFonts w:eastAsiaTheme="minorHAnsi"/>
                <w:color w:val="000000"/>
                <w:kern w:val="0"/>
                <w:sz w:val="22"/>
                <w:szCs w:val="22"/>
                <w:lang w:eastAsia="en-US"/>
              </w:rPr>
              <w:t>Союзный</w:t>
            </w:r>
            <w:proofErr w:type="gramEnd"/>
            <w:r>
              <w:rPr>
                <w:rFonts w:eastAsiaTheme="minorHAnsi"/>
                <w:color w:val="000000"/>
                <w:kern w:val="0"/>
                <w:sz w:val="22"/>
                <w:szCs w:val="22"/>
                <w:lang w:eastAsia="en-US"/>
              </w:rPr>
              <w:t>,2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55.515303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 xml:space="preserve"> 47.778368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пр. Ленина</w:t>
            </w:r>
            <w:r>
              <w:rPr>
                <w:rFonts w:eastAsiaTheme="minorHAnsi"/>
                <w:color w:val="000000"/>
                <w:kern w:val="0"/>
                <w:sz w:val="22"/>
                <w:szCs w:val="22"/>
                <w:lang w:eastAsia="en-US"/>
              </w:rPr>
              <w:t xml:space="preserve"> д.д. 6А,8,10,12; пер. </w:t>
            </w:r>
            <w:proofErr w:type="gramStart"/>
            <w:r>
              <w:rPr>
                <w:rFonts w:eastAsiaTheme="minorHAnsi"/>
                <w:color w:val="000000"/>
                <w:kern w:val="0"/>
                <w:sz w:val="22"/>
                <w:szCs w:val="22"/>
                <w:lang w:eastAsia="en-US"/>
              </w:rPr>
              <w:t>Союзный</w:t>
            </w:r>
            <w:proofErr w:type="gramEnd"/>
            <w:r>
              <w:rPr>
                <w:rFonts w:eastAsiaTheme="minorHAnsi"/>
                <w:color w:val="000000"/>
                <w:kern w:val="0"/>
                <w:sz w:val="22"/>
                <w:szCs w:val="22"/>
                <w:lang w:eastAsia="en-US"/>
              </w:rPr>
              <w:t xml:space="preserve"> д.д. 4,6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188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w:t>
            </w:r>
            <w:r>
              <w:rPr>
                <w:rFonts w:eastAsiaTheme="minorHAnsi"/>
                <w:color w:val="000000"/>
                <w:kern w:val="0"/>
                <w:sz w:val="22"/>
                <w:szCs w:val="22"/>
                <w:lang w:eastAsia="en-US"/>
              </w:rPr>
              <w:lastRenderedPageBreak/>
              <w:t>кт, 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55.515204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47.778097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w:t>
            </w:r>
            <w:r>
              <w:rPr>
                <w:rFonts w:eastAsiaTheme="minorHAnsi"/>
                <w:color w:val="000000"/>
                <w:kern w:val="0"/>
                <w:sz w:val="22"/>
                <w:szCs w:val="22"/>
                <w:lang w:eastAsia="en-US"/>
              </w:rPr>
              <w:lastRenderedPageBreak/>
              <w:t xml:space="preserve">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 xml:space="preserve">пр. Ленина </w:t>
            </w:r>
            <w:r>
              <w:rPr>
                <w:rFonts w:eastAsiaTheme="minorHAnsi"/>
                <w:color w:val="000000"/>
                <w:kern w:val="0"/>
                <w:sz w:val="22"/>
                <w:szCs w:val="22"/>
                <w:lang w:eastAsia="en-US"/>
              </w:rPr>
              <w:t>д.8, 10, 12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189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Ленина пр-кт,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55.513967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47.778588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w:t>
            </w:r>
            <w:proofErr w:type="gramStart"/>
            <w:r>
              <w:rPr>
                <w:rFonts w:eastAsiaTheme="minorHAnsi"/>
                <w:color w:val="000000"/>
                <w:kern w:val="0"/>
                <w:sz w:val="22"/>
                <w:szCs w:val="22"/>
                <w:lang w:eastAsia="en-US"/>
              </w:rPr>
              <w:t>.Я</w:t>
            </w:r>
            <w:proofErr w:type="gramEnd"/>
            <w:r>
              <w:rPr>
                <w:rFonts w:eastAsiaTheme="minorHAnsi"/>
                <w:color w:val="000000"/>
                <w:kern w:val="0"/>
                <w:sz w:val="22"/>
                <w:szCs w:val="22"/>
                <w:lang w:eastAsia="en-US"/>
              </w:rPr>
              <w:t xml:space="preserve">нтиково, </w:t>
            </w:r>
            <w:r>
              <w:rPr>
                <w:rFonts w:eastAsiaTheme="minorHAnsi"/>
                <w:b/>
                <w:bCs/>
                <w:color w:val="000000"/>
                <w:kern w:val="0"/>
                <w:sz w:val="22"/>
                <w:szCs w:val="22"/>
                <w:lang w:eastAsia="en-US"/>
              </w:rPr>
              <w:t>Ленина пр-кт</w:t>
            </w:r>
            <w:r>
              <w:rPr>
                <w:rFonts w:eastAsiaTheme="minorHAnsi"/>
                <w:color w:val="000000"/>
                <w:kern w:val="0"/>
                <w:sz w:val="22"/>
                <w:szCs w:val="22"/>
                <w:lang w:eastAsia="en-US"/>
              </w:rPr>
              <w:t>, 9, (Янтиковский хлеб ООО ,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153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55.533616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47.768390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д.д. 98,100,102,104,106,108,110,112,114,116,118,120,122,123,124,125,126,127,129,131,133,135,137,139,141,143,145,147,149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55.521092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 xml:space="preserve"> 47.779907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 xml:space="preserve">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д.д 1,2,3,4,5,6,7,8,10,11,12,13,14,15,16,17,18,19,20,22,23,24,25,26,27,28,29,30,31,32,33,34,35,36,37,39,41,43а,45А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55.522057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47.778205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Общество с ограниченной ответственностью "Янтиковский общепит", ОГРН 1102134000132</w:t>
            </w:r>
            <w:r>
              <w:rPr>
                <w:rFonts w:eastAsiaTheme="minorHAnsi"/>
                <w:color w:val="000000"/>
                <w:kern w:val="0"/>
                <w:sz w:val="22"/>
                <w:szCs w:val="22"/>
                <w:lang w:eastAsia="en-US"/>
              </w:rPr>
              <w:lastRenderedPageBreak/>
              <w:t xml:space="preserve">, 429290, </w:t>
            </w:r>
            <w:proofErr w:type="gramStart"/>
            <w:r>
              <w:rPr>
                <w:rFonts w:eastAsiaTheme="minorHAnsi"/>
                <w:color w:val="000000"/>
                <w:kern w:val="0"/>
                <w:sz w:val="22"/>
                <w:szCs w:val="22"/>
                <w:lang w:eastAsia="en-US"/>
              </w:rPr>
              <w:t>респ</w:t>
            </w:r>
            <w:proofErr w:type="gramEnd"/>
            <w:r>
              <w:rPr>
                <w:rFonts w:eastAsiaTheme="minorHAnsi"/>
                <w:color w:val="000000"/>
                <w:kern w:val="0"/>
                <w:sz w:val="22"/>
                <w:szCs w:val="22"/>
                <w:lang w:eastAsia="en-US"/>
              </w:rPr>
              <w:t xml:space="preserve"> Чувашская Республика - Чувашия, м.о. Янтиковский, с Янтиково, пр-кт Ленина, 5, помещ 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38 (Янтиковский общепит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193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55.517414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47.782145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4 (Янтиковский кооператив ПО)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55.522424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47.777809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Общество с ограниченной ответственностью "Янтиковский общепит", ОГРН 1102134000132, 429290, </w:t>
            </w:r>
            <w:proofErr w:type="gramStart"/>
            <w:r>
              <w:rPr>
                <w:rFonts w:eastAsiaTheme="minorHAnsi"/>
                <w:color w:val="000000"/>
                <w:kern w:val="0"/>
                <w:sz w:val="22"/>
                <w:szCs w:val="22"/>
                <w:lang w:eastAsia="en-US"/>
              </w:rPr>
              <w:t>респ</w:t>
            </w:r>
            <w:proofErr w:type="gramEnd"/>
            <w:r>
              <w:rPr>
                <w:rFonts w:eastAsiaTheme="minorHAnsi"/>
                <w:color w:val="000000"/>
                <w:kern w:val="0"/>
                <w:sz w:val="22"/>
                <w:szCs w:val="22"/>
                <w:lang w:eastAsia="en-US"/>
              </w:rPr>
              <w:t xml:space="preserve"> Чувашская Республика - Чувашия, м.о. Янтиковский, с Янтиково, пр-кт Ленина, 5, помещ 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40 (Янтиковский общепит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55.52276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47.77785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46,50,52,53,54,55,56(Музей),56А,57,58,59,60,61,62,63,64,65,66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15,75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55.525109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47.772812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w:t>
            </w:r>
            <w:r>
              <w:rPr>
                <w:rFonts w:eastAsiaTheme="minorHAnsi"/>
                <w:color w:val="000000"/>
                <w:kern w:val="0"/>
                <w:sz w:val="22"/>
                <w:szCs w:val="22"/>
                <w:lang w:eastAsia="en-US"/>
              </w:rPr>
              <w:lastRenderedPageBreak/>
              <w:t xml:space="preserve">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д.д.67,68,70,71,72,73,74,75,76,77,78,79,80,81,82,83,84,85,86,87,88,89,</w:t>
            </w:r>
            <w:r>
              <w:rPr>
                <w:rFonts w:eastAsiaTheme="minorHAnsi"/>
                <w:color w:val="000000"/>
                <w:kern w:val="0"/>
                <w:sz w:val="22"/>
                <w:szCs w:val="22"/>
                <w:lang w:eastAsia="en-US"/>
              </w:rPr>
              <w:lastRenderedPageBreak/>
              <w:t>90,91,91</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,92,93,94,95,96,97,99,101,103,105,107,109,111,113,115,117,119,121,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15,75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197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Мира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55.50898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47.76673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ул.</w:t>
            </w:r>
            <w:r>
              <w:rPr>
                <w:rFonts w:eastAsiaTheme="minorHAnsi"/>
                <w:b/>
                <w:bCs/>
                <w:color w:val="000000"/>
                <w:kern w:val="0"/>
                <w:sz w:val="22"/>
                <w:szCs w:val="22"/>
                <w:lang w:eastAsia="en-US"/>
              </w:rPr>
              <w:t xml:space="preserve"> Мира</w:t>
            </w:r>
            <w:r>
              <w:rPr>
                <w:rFonts w:eastAsiaTheme="minorHAnsi"/>
                <w:color w:val="000000"/>
                <w:kern w:val="0"/>
                <w:sz w:val="22"/>
                <w:szCs w:val="22"/>
                <w:lang w:eastAsia="en-US"/>
              </w:rPr>
              <w:t xml:space="preserve">, дд.17,19,21,23,25,27,29,31,33,35,37,39,41,42,43,44,46,48,50,52,54,56,58,60,62,64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Нагорная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55.52523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47.78191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Нагорная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1,3,4,5,6,11,14,16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199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55.519201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47.770218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Октябрьская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17,18,19,20,21,22,23,24,25,26,27,28,29,30,31,32,33,35.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55.52162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47.774704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w:t>
            </w:r>
            <w:r>
              <w:rPr>
                <w:rFonts w:eastAsiaTheme="minorHAnsi"/>
                <w:color w:val="000000"/>
                <w:kern w:val="0"/>
                <w:sz w:val="22"/>
                <w:szCs w:val="22"/>
                <w:lang w:eastAsia="en-US"/>
              </w:rPr>
              <w:lastRenderedPageBreak/>
              <w:t xml:space="preserve">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 с. Янтиково, </w:t>
            </w:r>
            <w:r>
              <w:rPr>
                <w:rFonts w:eastAsiaTheme="minorHAnsi"/>
                <w:b/>
                <w:bCs/>
                <w:color w:val="000000"/>
                <w:kern w:val="0"/>
                <w:sz w:val="22"/>
                <w:szCs w:val="22"/>
                <w:lang w:eastAsia="en-US"/>
              </w:rPr>
              <w:t xml:space="preserve">Октябрьская </w:t>
            </w:r>
            <w:r>
              <w:rPr>
                <w:rFonts w:eastAsiaTheme="minorHAnsi"/>
                <w:color w:val="000000"/>
                <w:kern w:val="0"/>
                <w:sz w:val="22"/>
                <w:szCs w:val="22"/>
                <w:lang w:eastAsia="en-US"/>
              </w:rPr>
              <w:t>ул. дд.1 (Церковь)3,5,6,7,8,9,10,11,12,13,14,15,16.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201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55.522194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47.775744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Государственное унитарное предприятие Чувашской Республики «Фармация» Министерства здравоохранения Чувашской Республики, ОГРН 1022101274502, 429290, Чувашская Республика, Янтиковский район, село Янтиково,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Октябрьская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 (ГУП Чувашской Республики "Фармация" Минздрава Чувашии)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Полевая 1-я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55.50669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47.78847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Полевая 1-я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д.д.2,4,5,6,7,10,11,12,14,15,16,17,20,21,22,24,26,30,35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Полевая 2-я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55.50799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47.78511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w:t>
            </w:r>
            <w:r>
              <w:rPr>
                <w:rFonts w:eastAsiaTheme="minorHAnsi"/>
                <w:b/>
                <w:bCs/>
                <w:color w:val="000000"/>
                <w:kern w:val="0"/>
                <w:sz w:val="22"/>
                <w:szCs w:val="22"/>
                <w:lang w:eastAsia="en-US"/>
              </w:rPr>
              <w:t xml:space="preserve"> Полевая 2-я </w:t>
            </w:r>
            <w:r>
              <w:rPr>
                <w:rFonts w:eastAsiaTheme="minorHAnsi"/>
                <w:color w:val="000000"/>
                <w:kern w:val="0"/>
                <w:sz w:val="22"/>
                <w:szCs w:val="22"/>
                <w:lang w:eastAsia="en-US"/>
              </w:rPr>
              <w:t>ул д.д. 8,9,10,14,15,16,17,17</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,18,19,23,24,28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РТП тер, 28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55.510504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47.779643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w:t>
            </w:r>
            <w:r>
              <w:rPr>
                <w:rFonts w:eastAsiaTheme="minorHAnsi"/>
                <w:color w:val="000000"/>
                <w:kern w:val="0"/>
                <w:sz w:val="22"/>
                <w:szCs w:val="22"/>
                <w:lang w:eastAsia="en-US"/>
              </w:rPr>
              <w:lastRenderedPageBreak/>
              <w:t xml:space="preserve">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Янтиково, </w:t>
            </w:r>
            <w:r>
              <w:rPr>
                <w:rFonts w:eastAsiaTheme="minorHAnsi"/>
                <w:b/>
                <w:bCs/>
                <w:color w:val="000000"/>
                <w:kern w:val="0"/>
                <w:sz w:val="22"/>
                <w:szCs w:val="22"/>
                <w:lang w:eastAsia="en-US"/>
              </w:rPr>
              <w:t>РТП тер</w:t>
            </w:r>
            <w:r>
              <w:rPr>
                <w:rFonts w:eastAsiaTheme="minorHAnsi"/>
                <w:color w:val="000000"/>
                <w:kern w:val="0"/>
                <w:sz w:val="22"/>
                <w:szCs w:val="22"/>
                <w:lang w:eastAsia="en-US"/>
              </w:rPr>
              <w:t xml:space="preserve"> дд.1,2,3,5,28, </w:t>
            </w:r>
            <w:r>
              <w:rPr>
                <w:rFonts w:eastAsiaTheme="minorHAnsi"/>
                <w:b/>
                <w:bCs/>
                <w:color w:val="000000"/>
                <w:kern w:val="0"/>
                <w:sz w:val="22"/>
                <w:szCs w:val="22"/>
                <w:lang w:eastAsia="en-US"/>
              </w:rPr>
              <w:t>Молодежная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дд.19,21,23,25,27,29,30,31,32,34,36,38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7,8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205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РТП тер, 30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55.511233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47.781724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РТП тер</w:t>
            </w:r>
            <w:r>
              <w:rPr>
                <w:rFonts w:eastAsiaTheme="minorHAnsi"/>
                <w:color w:val="000000"/>
                <w:kern w:val="0"/>
                <w:sz w:val="22"/>
                <w:szCs w:val="22"/>
                <w:lang w:eastAsia="en-US"/>
              </w:rPr>
              <w:t xml:space="preserve"> д.д. 5А, 30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Янтиково, РТП тер,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55.511518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47.782683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РТП тер</w:t>
            </w:r>
            <w:proofErr w:type="gramStart"/>
            <w:r>
              <w:rPr>
                <w:rFonts w:eastAsiaTheme="minorHAnsi"/>
                <w:color w:val="000000"/>
                <w:kern w:val="0"/>
                <w:sz w:val="22"/>
                <w:szCs w:val="22"/>
                <w:lang w:eastAsia="en-US"/>
              </w:rPr>
              <w:t>.</w:t>
            </w:r>
            <w:proofErr w:type="gramEnd"/>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.7,8,10,12,38, </w:t>
            </w:r>
            <w:r>
              <w:rPr>
                <w:rFonts w:eastAsiaTheme="minorHAnsi"/>
                <w:b/>
                <w:bCs/>
                <w:color w:val="000000"/>
                <w:kern w:val="0"/>
                <w:sz w:val="22"/>
                <w:szCs w:val="22"/>
                <w:lang w:eastAsia="en-US"/>
              </w:rPr>
              <w:t>Кооперативная</w:t>
            </w:r>
            <w:r>
              <w:rPr>
                <w:rFonts w:eastAsiaTheme="minorHAnsi"/>
                <w:color w:val="000000"/>
                <w:kern w:val="0"/>
                <w:sz w:val="22"/>
                <w:szCs w:val="22"/>
                <w:lang w:eastAsia="en-US"/>
              </w:rPr>
              <w:t xml:space="preserve"> ул. дд.16,18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Садовая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55.509778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47.786138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К.Иванова</w:t>
            </w:r>
            <w:r>
              <w:rPr>
                <w:rFonts w:eastAsiaTheme="minorHAnsi"/>
                <w:color w:val="000000"/>
                <w:kern w:val="0"/>
                <w:sz w:val="22"/>
                <w:szCs w:val="22"/>
                <w:lang w:eastAsia="en-US"/>
              </w:rPr>
              <w:t xml:space="preserve"> ул. дд.33,35,37,39,41,43,45,47,51,57,63,67, </w:t>
            </w:r>
            <w:r>
              <w:rPr>
                <w:rFonts w:eastAsiaTheme="minorHAnsi"/>
                <w:b/>
                <w:bCs/>
                <w:color w:val="000000"/>
                <w:kern w:val="0"/>
                <w:sz w:val="22"/>
                <w:szCs w:val="22"/>
                <w:lang w:eastAsia="en-US"/>
              </w:rPr>
              <w:t>Садовая</w:t>
            </w:r>
            <w:r>
              <w:rPr>
                <w:rFonts w:eastAsiaTheme="minorHAnsi"/>
                <w:color w:val="000000"/>
                <w:kern w:val="0"/>
                <w:sz w:val="22"/>
                <w:szCs w:val="22"/>
                <w:lang w:eastAsia="en-US"/>
              </w:rPr>
              <w:t xml:space="preserve"> ул д.д. 2,3,4,5,6,7,8,9,10,11,12,13,14,15,16,17,18,18</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,19,21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proofErr w:type="gramStart"/>
            <w:r>
              <w:rPr>
                <w:rFonts w:eastAsiaTheme="minorHAnsi"/>
                <w:color w:val="000000"/>
                <w:kern w:val="0"/>
                <w:sz w:val="22"/>
                <w:szCs w:val="22"/>
                <w:lang w:eastAsia="en-US"/>
              </w:rPr>
              <w:t>Союзная</w:t>
            </w:r>
            <w:proofErr w:type="gramEnd"/>
            <w:r>
              <w:rPr>
                <w:rFonts w:eastAsiaTheme="minorHAnsi"/>
                <w:color w:val="000000"/>
                <w:kern w:val="0"/>
                <w:sz w:val="22"/>
                <w:szCs w:val="22"/>
                <w:lang w:eastAsia="en-US"/>
              </w:rPr>
              <w:t xml:space="preserve"> ,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55.514926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 xml:space="preserve"> 47.774347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Янтиково, </w:t>
            </w:r>
            <w:r>
              <w:rPr>
                <w:rFonts w:eastAsiaTheme="minorHAnsi"/>
                <w:b/>
                <w:bCs/>
                <w:color w:val="000000"/>
                <w:kern w:val="0"/>
                <w:sz w:val="22"/>
                <w:szCs w:val="22"/>
                <w:lang w:eastAsia="en-US"/>
              </w:rPr>
              <w:t>Союзная</w:t>
            </w:r>
            <w:r>
              <w:rPr>
                <w:rFonts w:eastAsiaTheme="minorHAnsi"/>
                <w:color w:val="000000"/>
                <w:kern w:val="0"/>
                <w:sz w:val="22"/>
                <w:szCs w:val="22"/>
                <w:lang w:eastAsia="en-US"/>
              </w:rPr>
              <w:t xml:space="preserve"> ул.д.д.1,2,3,5А</w:t>
            </w:r>
            <w:proofErr w:type="gramStart"/>
            <w:r>
              <w:rPr>
                <w:rFonts w:eastAsiaTheme="minorHAnsi"/>
                <w:color w:val="000000"/>
                <w:kern w:val="0"/>
                <w:sz w:val="22"/>
                <w:szCs w:val="22"/>
                <w:lang w:eastAsia="en-US"/>
              </w:rPr>
              <w:t>7</w:t>
            </w:r>
            <w:proofErr w:type="gramEnd"/>
            <w:r>
              <w:rPr>
                <w:rFonts w:eastAsiaTheme="minorHAnsi"/>
                <w:color w:val="000000"/>
                <w:kern w:val="0"/>
                <w:sz w:val="22"/>
                <w:szCs w:val="22"/>
                <w:lang w:eastAsia="en-US"/>
              </w:rPr>
              <w:t xml:space="preserve">,9,11,13, пр. </w:t>
            </w:r>
            <w:r>
              <w:rPr>
                <w:rFonts w:eastAsiaTheme="minorHAnsi"/>
                <w:b/>
                <w:bCs/>
                <w:color w:val="000000"/>
                <w:kern w:val="0"/>
                <w:sz w:val="22"/>
                <w:szCs w:val="22"/>
                <w:lang w:eastAsia="en-US"/>
              </w:rPr>
              <w:t>Ленина</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209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Союзная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55.515008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47.786001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Муниципальное бюджетное Дошкольное Образовательное учреждение "Детский Сад №2 с</w:t>
            </w:r>
            <w:proofErr w:type="gramStart"/>
            <w:r>
              <w:rPr>
                <w:rFonts w:eastAsiaTheme="minorHAnsi"/>
                <w:color w:val="000000"/>
                <w:kern w:val="0"/>
                <w:sz w:val="22"/>
                <w:szCs w:val="22"/>
                <w:lang w:eastAsia="en-US"/>
              </w:rPr>
              <w:t>.Я</w:t>
            </w:r>
            <w:proofErr w:type="gramEnd"/>
            <w:r>
              <w:rPr>
                <w:rFonts w:eastAsiaTheme="minorHAnsi"/>
                <w:color w:val="000000"/>
                <w:kern w:val="0"/>
                <w:sz w:val="22"/>
                <w:szCs w:val="22"/>
                <w:lang w:eastAsia="en-US"/>
              </w:rPr>
              <w:t xml:space="preserve">нтиково" Янтиковского Муниципального Округа Чувашской Республики, ОГРН 1022102230963, 429290, Чувашская Республика, Янтиковский район, село Янтиково, Союзная ул., д.5а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Союзная</w:t>
            </w:r>
            <w:r>
              <w:rPr>
                <w:rFonts w:eastAsiaTheme="minorHAnsi"/>
                <w:color w:val="000000"/>
                <w:kern w:val="0"/>
                <w:sz w:val="22"/>
                <w:szCs w:val="22"/>
                <w:lang w:eastAsia="en-US"/>
              </w:rPr>
              <w:t xml:space="preserve"> ул, 5а (Детский сад №2 с</w:t>
            </w:r>
            <w:proofErr w:type="gramStart"/>
            <w:r>
              <w:rPr>
                <w:rFonts w:eastAsiaTheme="minorHAnsi"/>
                <w:color w:val="000000"/>
                <w:kern w:val="0"/>
                <w:sz w:val="22"/>
                <w:szCs w:val="22"/>
                <w:lang w:eastAsia="en-US"/>
              </w:rPr>
              <w:t>.Я</w:t>
            </w:r>
            <w:proofErr w:type="gramEnd"/>
            <w:r>
              <w:rPr>
                <w:rFonts w:eastAsiaTheme="minorHAnsi"/>
                <w:color w:val="000000"/>
                <w:kern w:val="0"/>
                <w:sz w:val="22"/>
                <w:szCs w:val="22"/>
                <w:lang w:eastAsia="en-US"/>
              </w:rPr>
              <w:t>нтиково МБДОУ)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proofErr w:type="gramStart"/>
            <w:r>
              <w:rPr>
                <w:rFonts w:eastAsiaTheme="minorHAnsi"/>
                <w:color w:val="000000"/>
                <w:kern w:val="0"/>
                <w:sz w:val="22"/>
                <w:szCs w:val="22"/>
                <w:lang w:eastAsia="en-US"/>
              </w:rPr>
              <w:t>Союзный</w:t>
            </w:r>
            <w:proofErr w:type="gramEnd"/>
            <w:r>
              <w:rPr>
                <w:rFonts w:eastAsiaTheme="minorHAnsi"/>
                <w:color w:val="000000"/>
                <w:kern w:val="0"/>
                <w:sz w:val="22"/>
                <w:szCs w:val="22"/>
                <w:lang w:eastAsia="en-US"/>
              </w:rPr>
              <w:t xml:space="preserve"> пер,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55.515940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47.776244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Янтиково, </w:t>
            </w:r>
            <w:r>
              <w:rPr>
                <w:rFonts w:eastAsiaTheme="minorHAnsi"/>
                <w:b/>
                <w:bCs/>
                <w:color w:val="000000"/>
                <w:kern w:val="0"/>
                <w:sz w:val="22"/>
                <w:szCs w:val="22"/>
                <w:lang w:eastAsia="en-US"/>
              </w:rPr>
              <w:t>Союзный пер</w:t>
            </w:r>
            <w:r>
              <w:rPr>
                <w:rFonts w:eastAsiaTheme="minorHAnsi"/>
                <w:color w:val="000000"/>
                <w:kern w:val="0"/>
                <w:sz w:val="22"/>
                <w:szCs w:val="22"/>
                <w:lang w:eastAsia="en-US"/>
              </w:rPr>
              <w:t xml:space="preserve"> д</w:t>
            </w:r>
            <w:proofErr w:type="gramStart"/>
            <w:r>
              <w:rPr>
                <w:rFonts w:eastAsiaTheme="minorHAnsi"/>
                <w:color w:val="000000"/>
                <w:kern w:val="0"/>
                <w:sz w:val="22"/>
                <w:szCs w:val="22"/>
                <w:lang w:eastAsia="en-US"/>
              </w:rPr>
              <w:t>.д</w:t>
            </w:r>
            <w:proofErr w:type="gramEnd"/>
            <w:r>
              <w:rPr>
                <w:rFonts w:eastAsiaTheme="minorHAnsi"/>
                <w:color w:val="000000"/>
                <w:kern w:val="0"/>
                <w:sz w:val="22"/>
                <w:szCs w:val="22"/>
                <w:lang w:eastAsia="en-US"/>
              </w:rPr>
              <w:t xml:space="preserve"> 3,4,5,6,7,8,9,10,12,14,16, </w:t>
            </w:r>
            <w:r>
              <w:rPr>
                <w:rFonts w:eastAsiaTheme="minorHAnsi"/>
                <w:b/>
                <w:bCs/>
                <w:color w:val="000000"/>
                <w:kern w:val="0"/>
                <w:sz w:val="22"/>
                <w:szCs w:val="22"/>
                <w:lang w:eastAsia="en-US"/>
              </w:rPr>
              <w:t>пр. Ленин</w:t>
            </w:r>
            <w:r>
              <w:rPr>
                <w:rFonts w:eastAsiaTheme="minorHAnsi"/>
                <w:color w:val="000000"/>
                <w:kern w:val="0"/>
                <w:sz w:val="22"/>
                <w:szCs w:val="22"/>
                <w:lang w:eastAsia="en-US"/>
              </w:rPr>
              <w:t>а,8,10,12,6</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 xml:space="preserve">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Строительная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55.507548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47.777555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Янтиково, </w:t>
            </w:r>
            <w:r>
              <w:rPr>
                <w:rFonts w:eastAsiaTheme="minorHAnsi"/>
                <w:b/>
                <w:bCs/>
                <w:color w:val="000000"/>
                <w:kern w:val="0"/>
                <w:sz w:val="22"/>
                <w:szCs w:val="22"/>
                <w:lang w:eastAsia="en-US"/>
              </w:rPr>
              <w:t>Строительная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3,4,6, 6А, 7 (МСО), 13,15,21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Строительная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55.509198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47.775661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Акционерное общество "Газпром Газораспределение Чебоксары", ОГРН 1032128009605</w:t>
            </w:r>
            <w:r>
              <w:rPr>
                <w:rFonts w:eastAsiaTheme="minorHAnsi"/>
                <w:color w:val="000000"/>
                <w:kern w:val="0"/>
                <w:sz w:val="22"/>
                <w:szCs w:val="22"/>
                <w:lang w:eastAsia="en-US"/>
              </w:rPr>
              <w:lastRenderedPageBreak/>
              <w:t xml:space="preserve">, 429290, Чувашская Республика, Янтиковский район, село Янтиково, Строительная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6а</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Янтиково,</w:t>
            </w:r>
            <w:r>
              <w:rPr>
                <w:rFonts w:eastAsiaTheme="minorHAnsi"/>
                <w:b/>
                <w:bCs/>
                <w:color w:val="000000"/>
                <w:kern w:val="0"/>
                <w:sz w:val="22"/>
                <w:szCs w:val="22"/>
                <w:lang w:eastAsia="en-US"/>
              </w:rPr>
              <w:t xml:space="preserve"> Строительная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6а (Газпром Газораспределение Чебоксары АО)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213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55.50893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47.78046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Акционерное общество "Фирма Акконд-Агро", ОГРН 1022102229742, 429290, Чувашская Республика, Янтиковский район, село Янтиково, ул. Чапаева, д.1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 (Фирма Акконд-Агро АО)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13</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55.512719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47.773886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 xml:space="preserve">Чапаева </w:t>
            </w:r>
            <w:r>
              <w:rPr>
                <w:rFonts w:eastAsiaTheme="minorHAnsi"/>
                <w:color w:val="000000"/>
                <w:kern w:val="0"/>
                <w:sz w:val="22"/>
                <w:szCs w:val="22"/>
                <w:lang w:eastAsia="en-US"/>
              </w:rPr>
              <w:t>ул. дд.10,11,12,14,15,16,17,18а,19,20а,24,26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55.511276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47.778667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Акционерное общество "Чувашские Государственные Электрические Сети", ОГРН 1252100001592, 429290, Чувашская Республика, Янтиковский Район, 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1а</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1а (Энергосеть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55.514783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47.769296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Муниципальное автономное Дошкольное Образовательное учреждение "Детский Сад "Радуга" с</w:t>
            </w:r>
            <w:proofErr w:type="gramStart"/>
            <w:r>
              <w:rPr>
                <w:rFonts w:eastAsiaTheme="minorHAnsi"/>
                <w:color w:val="000000"/>
                <w:kern w:val="0"/>
                <w:sz w:val="22"/>
                <w:szCs w:val="22"/>
                <w:lang w:eastAsia="en-US"/>
              </w:rPr>
              <w:t>.Я</w:t>
            </w:r>
            <w:proofErr w:type="gramEnd"/>
            <w:r>
              <w:rPr>
                <w:rFonts w:eastAsiaTheme="minorHAnsi"/>
                <w:color w:val="000000"/>
                <w:kern w:val="0"/>
                <w:sz w:val="22"/>
                <w:szCs w:val="22"/>
                <w:lang w:eastAsia="en-US"/>
              </w:rPr>
              <w:t xml:space="preserve">нтиково </w:t>
            </w:r>
            <w:r>
              <w:rPr>
                <w:rFonts w:eastAsiaTheme="minorHAnsi"/>
                <w:color w:val="000000"/>
                <w:kern w:val="0"/>
                <w:sz w:val="22"/>
                <w:szCs w:val="22"/>
                <w:lang w:eastAsia="en-US"/>
              </w:rPr>
              <w:lastRenderedPageBreak/>
              <w:t xml:space="preserve">Янтиковского Муниципального Округа Чувашской Республики, ОГРН 1142134000360, 429290, Чувашская Республика, Янтиковский район, село Янтиково, ул. Чапаева, д.22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Янтиково,</w:t>
            </w:r>
            <w:r>
              <w:rPr>
                <w:rFonts w:eastAsiaTheme="minorHAnsi"/>
                <w:b/>
                <w:bCs/>
                <w:color w:val="000000"/>
                <w:kern w:val="0"/>
                <w:sz w:val="22"/>
                <w:szCs w:val="22"/>
                <w:lang w:eastAsia="en-US"/>
              </w:rPr>
              <w:t xml:space="preserve"> Чапаева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 (Детский сад Радуга с. Янтиково МАДОУ)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217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55.51483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47.76825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Янтиково,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ул.д.23,25,27,29  </w:t>
            </w:r>
            <w:r>
              <w:rPr>
                <w:rFonts w:eastAsiaTheme="minorHAnsi"/>
                <w:b/>
                <w:bCs/>
                <w:color w:val="000000"/>
                <w:kern w:val="0"/>
                <w:sz w:val="22"/>
                <w:szCs w:val="22"/>
                <w:lang w:eastAsia="en-US"/>
              </w:rPr>
              <w:t>Западная</w:t>
            </w:r>
            <w:r>
              <w:rPr>
                <w:rFonts w:eastAsiaTheme="minorHAnsi"/>
                <w:color w:val="000000"/>
                <w:kern w:val="0"/>
                <w:sz w:val="22"/>
                <w:szCs w:val="22"/>
                <w:lang w:eastAsia="en-US"/>
              </w:rPr>
              <w:t xml:space="preserve"> ул. 2,4,6,8,10,12,18,20,22,24,26,28,30   </w:t>
            </w:r>
            <w:r>
              <w:rPr>
                <w:rFonts w:eastAsiaTheme="minorHAnsi"/>
                <w:b/>
                <w:bCs/>
                <w:color w:val="000000"/>
                <w:kern w:val="0"/>
                <w:sz w:val="22"/>
                <w:szCs w:val="22"/>
                <w:lang w:eastAsia="en-US"/>
              </w:rPr>
              <w:t>Мира</w:t>
            </w:r>
            <w:r>
              <w:rPr>
                <w:rFonts w:eastAsiaTheme="minorHAnsi"/>
                <w:color w:val="000000"/>
                <w:kern w:val="0"/>
                <w:sz w:val="22"/>
                <w:szCs w:val="22"/>
                <w:lang w:eastAsia="en-US"/>
              </w:rPr>
              <w:t xml:space="preserve"> ул. дд. 10,12,14,16,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55.511845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47.776578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Казенное учреждение Чувашской Республики "Чувашская Республиканская Противопожарная Служба", ОГРН 1052128105590, 429290, Чувашская Республика, Янтиковский район, село Янтиково,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Янтиково,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 (Чувашская Республиканская Противопожарная служба МЧС Чувашии КУ)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219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Гагарина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55.5129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47.87057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w:t>
            </w:r>
            <w:r>
              <w:rPr>
                <w:rFonts w:eastAsiaTheme="minorHAnsi"/>
                <w:color w:val="000000"/>
                <w:kern w:val="0"/>
                <w:sz w:val="22"/>
                <w:szCs w:val="22"/>
                <w:lang w:eastAsia="en-US"/>
              </w:rPr>
              <w:lastRenderedPageBreak/>
              <w:t xml:space="preserve">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Индырчи, </w:t>
            </w:r>
            <w:r>
              <w:rPr>
                <w:rFonts w:eastAsiaTheme="minorHAnsi"/>
                <w:b/>
                <w:bCs/>
                <w:color w:val="000000"/>
                <w:kern w:val="0"/>
                <w:sz w:val="22"/>
                <w:szCs w:val="22"/>
                <w:lang w:eastAsia="en-US"/>
              </w:rPr>
              <w:t>Гагарина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1,2,3,4,5,6,7,8,9,10,11,12,13,14,15,16,17,18,19,20,21,22, 23,24,25,26,27,28,29,30,31,32,33,34;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220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55.51709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47.86294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w:t>
            </w:r>
            <w:r>
              <w:rPr>
                <w:rFonts w:eastAsiaTheme="minorHAnsi"/>
                <w:b/>
                <w:bCs/>
                <w:color w:val="000000"/>
                <w:kern w:val="0"/>
                <w:sz w:val="22"/>
                <w:szCs w:val="22"/>
                <w:lang w:eastAsia="en-US"/>
              </w:rPr>
              <w:t xml:space="preserve">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1,2,3,4,5,6,7,8,9,10,11,12,13,14,15,16,17,18,19,20,21,22,23,24,25,26,27, 28,29,30,31,32,33,34,35,36, 37,38,39,40,41,42,43,44,45,46,47,48,49,50,51,52,53,54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Л.Тимофеева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55.51198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47.86473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w:t>
            </w:r>
            <w:r>
              <w:rPr>
                <w:rFonts w:eastAsiaTheme="minorHAnsi"/>
                <w:b/>
                <w:bCs/>
                <w:color w:val="000000"/>
                <w:kern w:val="0"/>
                <w:sz w:val="22"/>
                <w:szCs w:val="22"/>
                <w:lang w:eastAsia="en-US"/>
              </w:rPr>
              <w:t>Л.Тимофеева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23,24,25,26,27,28,29,30,31,32,33,34,35, 36, 37,38,39; </w:t>
            </w:r>
            <w:r>
              <w:rPr>
                <w:rFonts w:eastAsiaTheme="minorHAnsi"/>
                <w:b/>
                <w:bCs/>
                <w:color w:val="000000"/>
                <w:kern w:val="0"/>
                <w:sz w:val="22"/>
                <w:szCs w:val="22"/>
                <w:lang w:eastAsia="en-US"/>
              </w:rPr>
              <w:t xml:space="preserve">Мира </w:t>
            </w:r>
            <w:r>
              <w:rPr>
                <w:rFonts w:eastAsiaTheme="minorHAnsi"/>
                <w:color w:val="000000"/>
                <w:kern w:val="0"/>
                <w:sz w:val="22"/>
                <w:szCs w:val="22"/>
                <w:lang w:eastAsia="en-US"/>
              </w:rPr>
              <w:t>ул д.д. 1,2,3,4,5.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55.515495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47.869692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55.51643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47.86703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д.д.11, 12,13, 14,15,16,17,18,19,20,21,22; </w:t>
            </w:r>
            <w:r>
              <w:rPr>
                <w:rFonts w:eastAsiaTheme="minorHAnsi"/>
                <w:b/>
                <w:bCs/>
                <w:color w:val="000000"/>
                <w:kern w:val="0"/>
                <w:sz w:val="22"/>
                <w:szCs w:val="22"/>
                <w:lang w:eastAsia="en-US"/>
              </w:rPr>
              <w:t>пер. Заречный</w:t>
            </w:r>
            <w:r>
              <w:rPr>
                <w:rFonts w:eastAsiaTheme="minorHAnsi"/>
                <w:color w:val="000000"/>
                <w:kern w:val="0"/>
                <w:sz w:val="22"/>
                <w:szCs w:val="22"/>
                <w:lang w:eastAsia="en-US"/>
              </w:rPr>
              <w:t xml:space="preserve"> д.д. 1,2,3; </w:t>
            </w:r>
            <w:r>
              <w:rPr>
                <w:rFonts w:eastAsiaTheme="minorHAnsi"/>
                <w:b/>
                <w:bCs/>
                <w:color w:val="000000"/>
                <w:kern w:val="0"/>
                <w:sz w:val="22"/>
                <w:szCs w:val="22"/>
                <w:lang w:eastAsia="en-US"/>
              </w:rPr>
              <w:t xml:space="preserve">Люксембург </w:t>
            </w:r>
            <w:r>
              <w:rPr>
                <w:rFonts w:eastAsiaTheme="minorHAnsi"/>
                <w:color w:val="000000"/>
                <w:kern w:val="0"/>
                <w:sz w:val="22"/>
                <w:szCs w:val="22"/>
                <w:lang w:eastAsia="en-US"/>
              </w:rPr>
              <w:t>ул. д.д. 1,2,3,4,5,6,8,9,10,11,12,13,14.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224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55.514606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47.869126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 </w:t>
            </w:r>
            <w:r>
              <w:rPr>
                <w:rFonts w:eastAsiaTheme="minorHAnsi"/>
                <w:b/>
                <w:bCs/>
                <w:color w:val="000000"/>
                <w:kern w:val="0"/>
                <w:sz w:val="22"/>
                <w:szCs w:val="22"/>
                <w:lang w:eastAsia="en-US"/>
              </w:rPr>
              <w:t>Тимофеева</w:t>
            </w:r>
            <w:r>
              <w:rPr>
                <w:rFonts w:eastAsiaTheme="minorHAnsi"/>
                <w:color w:val="000000"/>
                <w:kern w:val="0"/>
                <w:sz w:val="22"/>
                <w:szCs w:val="22"/>
                <w:lang w:eastAsia="en-US"/>
              </w:rPr>
              <w:t xml:space="preserve"> ул д.д. 1,2,3,4,5,6,7,8,9,10,11,12,13,14,15,16,17,18,19,20,21,22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Мира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55.51619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47.86174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w:t>
            </w:r>
            <w:r>
              <w:rPr>
                <w:rFonts w:eastAsiaTheme="minorHAnsi"/>
                <w:b/>
                <w:bCs/>
                <w:color w:val="000000"/>
                <w:kern w:val="0"/>
                <w:sz w:val="22"/>
                <w:szCs w:val="22"/>
                <w:lang w:eastAsia="en-US"/>
              </w:rPr>
              <w:t xml:space="preserve"> Мира</w:t>
            </w:r>
            <w:r>
              <w:rPr>
                <w:rFonts w:eastAsiaTheme="minorHAnsi"/>
                <w:color w:val="000000"/>
                <w:kern w:val="0"/>
                <w:sz w:val="22"/>
                <w:szCs w:val="22"/>
                <w:lang w:eastAsia="en-US"/>
              </w:rPr>
              <w:t xml:space="preserve"> ул д.д. 6,7,8,9,10,11,12,13,14 кв.2,15,16,17,18,19,20,21,22,23,24,25,26; </w:t>
            </w:r>
            <w:r>
              <w:rPr>
                <w:rFonts w:eastAsiaTheme="minorHAnsi"/>
                <w:b/>
                <w:bCs/>
                <w:color w:val="000000"/>
                <w:kern w:val="0"/>
                <w:sz w:val="22"/>
                <w:szCs w:val="22"/>
                <w:lang w:eastAsia="en-US"/>
              </w:rPr>
              <w:t>пер</w:t>
            </w:r>
            <w:proofErr w:type="gramStart"/>
            <w:r>
              <w:rPr>
                <w:rFonts w:eastAsiaTheme="minorHAnsi"/>
                <w:b/>
                <w:bCs/>
                <w:color w:val="000000"/>
                <w:kern w:val="0"/>
                <w:sz w:val="22"/>
                <w:szCs w:val="22"/>
                <w:lang w:eastAsia="en-US"/>
              </w:rPr>
              <w:t>.Ч</w:t>
            </w:r>
            <w:proofErr w:type="gramEnd"/>
            <w:r>
              <w:rPr>
                <w:rFonts w:eastAsiaTheme="minorHAnsi"/>
                <w:b/>
                <w:bCs/>
                <w:color w:val="000000"/>
                <w:kern w:val="0"/>
                <w:sz w:val="22"/>
                <w:szCs w:val="22"/>
                <w:lang w:eastAsia="en-US"/>
              </w:rPr>
              <w:t>апаева</w:t>
            </w:r>
            <w:r>
              <w:rPr>
                <w:rFonts w:eastAsiaTheme="minorHAnsi"/>
                <w:color w:val="000000"/>
                <w:kern w:val="0"/>
                <w:sz w:val="22"/>
                <w:szCs w:val="22"/>
                <w:lang w:eastAsia="en-US"/>
              </w:rPr>
              <w:t xml:space="preserve"> 2,2а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47.85814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w:t>
            </w:r>
            <w:r>
              <w:rPr>
                <w:rFonts w:eastAsiaTheme="minorHAnsi"/>
                <w:b/>
                <w:bCs/>
                <w:color w:val="000000"/>
                <w:kern w:val="0"/>
                <w:sz w:val="22"/>
                <w:szCs w:val="22"/>
                <w:lang w:eastAsia="en-US"/>
              </w:rPr>
              <w:t xml:space="preserve">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2,3,4,5,6,7,8,9,10кв.1,10 кв.2, 11,13,14,15,17,19,21,23,24,25,27,29,30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Индырчи, Разина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55.51593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47.87985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w:t>
            </w:r>
            <w:r>
              <w:rPr>
                <w:rFonts w:eastAsiaTheme="minorHAnsi"/>
                <w:b/>
                <w:bCs/>
                <w:color w:val="000000"/>
                <w:kern w:val="0"/>
                <w:sz w:val="22"/>
                <w:szCs w:val="22"/>
                <w:lang w:eastAsia="en-US"/>
              </w:rPr>
              <w:t xml:space="preserve"> Разина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1,2,3,4,5,6,7,8,9,11,12,13,14,15,16,17,19,20,21,22,24,25,26,27,28,29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228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 Чапаева пер,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55.515540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47.859690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д. Индырчи,</w:t>
            </w:r>
            <w:r>
              <w:rPr>
                <w:rFonts w:eastAsiaTheme="minorHAnsi"/>
                <w:b/>
                <w:bCs/>
                <w:color w:val="000000"/>
                <w:kern w:val="0"/>
                <w:sz w:val="22"/>
                <w:szCs w:val="22"/>
                <w:lang w:eastAsia="en-US"/>
              </w:rPr>
              <w:t xml:space="preserve"> Чапаева пер</w:t>
            </w:r>
            <w:r>
              <w:rPr>
                <w:rFonts w:eastAsiaTheme="minorHAnsi"/>
                <w:color w:val="000000"/>
                <w:kern w:val="0"/>
                <w:sz w:val="22"/>
                <w:szCs w:val="22"/>
                <w:lang w:eastAsia="en-US"/>
              </w:rPr>
              <w:t xml:space="preserve"> д.д. 1, 1а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229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 Чапаева пер,3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55.51774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47.86379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Индырчи,</w:t>
            </w:r>
            <w:r>
              <w:rPr>
                <w:rFonts w:eastAsiaTheme="minorHAnsi"/>
                <w:b/>
                <w:bCs/>
                <w:color w:val="000000"/>
                <w:kern w:val="0"/>
                <w:sz w:val="22"/>
                <w:szCs w:val="22"/>
                <w:lang w:eastAsia="en-US"/>
              </w:rPr>
              <w:t xml:space="preserve"> Чапаева пер</w:t>
            </w:r>
            <w:r>
              <w:rPr>
                <w:rFonts w:eastAsiaTheme="minorHAnsi"/>
                <w:color w:val="000000"/>
                <w:kern w:val="0"/>
                <w:sz w:val="22"/>
                <w:szCs w:val="22"/>
                <w:lang w:eastAsia="en-US"/>
              </w:rPr>
              <w:t xml:space="preserve"> д.д. 6,7, 8;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23,24,25,26,27,28,29,30,31,32,34,35,36; </w:t>
            </w:r>
            <w:r>
              <w:rPr>
                <w:rFonts w:eastAsiaTheme="minorHAnsi"/>
                <w:b/>
                <w:bCs/>
                <w:color w:val="000000"/>
                <w:kern w:val="0"/>
                <w:sz w:val="22"/>
                <w:szCs w:val="22"/>
                <w:lang w:eastAsia="en-US"/>
              </w:rPr>
              <w:t>Лесная</w:t>
            </w:r>
            <w:r>
              <w:rPr>
                <w:rFonts w:eastAsiaTheme="minorHAnsi"/>
                <w:color w:val="000000"/>
                <w:kern w:val="0"/>
                <w:sz w:val="22"/>
                <w:szCs w:val="22"/>
                <w:lang w:eastAsia="en-US"/>
              </w:rPr>
              <w:t xml:space="preserve"> ул. 1,2,3,4,5,7,8,9,10,12,12,13,15,16,17,18,19,20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около кладбища д. Индырчи </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55.515131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47.89503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около кладбища д. Индырчи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выселок Октября, 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55.492873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47.9612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выселок Октября, </w:t>
            </w:r>
            <w:r>
              <w:rPr>
                <w:rFonts w:eastAsiaTheme="minorHAnsi"/>
                <w:b/>
                <w:bCs/>
                <w:color w:val="000000"/>
                <w:kern w:val="0"/>
                <w:sz w:val="22"/>
                <w:szCs w:val="22"/>
                <w:lang w:eastAsia="en-US"/>
              </w:rPr>
              <w:t xml:space="preserve">Октябрьская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1,3,4,5,6,7,8,9, 9а,10,11,12,13,14,15,16,17,18,19,20,21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А.Егоровой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55.50424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47.92918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w:t>
            </w:r>
            <w:r>
              <w:rPr>
                <w:rFonts w:eastAsiaTheme="minorHAnsi"/>
                <w:color w:val="000000"/>
                <w:kern w:val="0"/>
                <w:sz w:val="22"/>
                <w:szCs w:val="22"/>
                <w:lang w:eastAsia="en-US"/>
              </w:rPr>
              <w:lastRenderedPageBreak/>
              <w:t xml:space="preserve">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д. Тенеево,</w:t>
            </w:r>
            <w:r>
              <w:rPr>
                <w:rFonts w:eastAsiaTheme="minorHAnsi"/>
                <w:b/>
                <w:bCs/>
                <w:color w:val="000000"/>
                <w:kern w:val="0"/>
                <w:sz w:val="22"/>
                <w:szCs w:val="22"/>
                <w:lang w:eastAsia="en-US"/>
              </w:rPr>
              <w:t xml:space="preserve"> А.Егоровой</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 15,16,17, 18,19,20, 21,23,24, 25,26,27,28,29, 31,32,33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233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А.Егоровой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55.504035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47.930130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w:t>
            </w:r>
            <w:r>
              <w:rPr>
                <w:rFonts w:eastAsiaTheme="minorHAnsi"/>
                <w:b/>
                <w:bCs/>
                <w:color w:val="000000"/>
                <w:kern w:val="0"/>
                <w:sz w:val="22"/>
                <w:szCs w:val="22"/>
                <w:lang w:eastAsia="en-US"/>
              </w:rPr>
              <w:t>А.Егоровой</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22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Ворошилова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55.50566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47.91662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w:t>
            </w:r>
            <w:r>
              <w:rPr>
                <w:rFonts w:eastAsiaTheme="minorHAnsi"/>
                <w:b/>
                <w:bCs/>
                <w:color w:val="000000"/>
                <w:kern w:val="0"/>
                <w:sz w:val="22"/>
                <w:szCs w:val="22"/>
                <w:lang w:eastAsia="en-US"/>
              </w:rPr>
              <w:t xml:space="preserve">Ворошилова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2,3,4,5,6,7,8.9,10,11,12,13,14,15;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1, 2,3,4,5,6,7,8,9,11;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55.50529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47.92805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w:t>
            </w:r>
            <w:r>
              <w:rPr>
                <w:rFonts w:eastAsiaTheme="minorHAnsi"/>
                <w:b/>
                <w:bCs/>
                <w:color w:val="000000"/>
                <w:kern w:val="0"/>
                <w:sz w:val="22"/>
                <w:szCs w:val="22"/>
                <w:lang w:eastAsia="en-US"/>
              </w:rPr>
              <w:t xml:space="preserve">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1,2,3,4,5,6,7,8,9,10,11,12,13,14,15,16,17,18,19,20,21,22,23,24,25,26,27,28,29,30,32,33,34,35,36,37,38,39,40,41,42,43,44,45,46; </w:t>
            </w:r>
            <w:r>
              <w:rPr>
                <w:rFonts w:eastAsiaTheme="minorHAnsi"/>
                <w:b/>
                <w:bCs/>
                <w:color w:val="000000"/>
                <w:kern w:val="0"/>
                <w:sz w:val="22"/>
                <w:szCs w:val="22"/>
                <w:lang w:eastAsia="en-US"/>
              </w:rPr>
              <w:t>Гагарина</w:t>
            </w:r>
            <w:r>
              <w:rPr>
                <w:rFonts w:eastAsiaTheme="minorHAnsi"/>
                <w:color w:val="000000"/>
                <w:kern w:val="0"/>
                <w:sz w:val="22"/>
                <w:szCs w:val="22"/>
                <w:lang w:eastAsia="en-US"/>
              </w:rPr>
              <w:t xml:space="preserve"> ул д.д. 1,2,3,4,5,6,7;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Тенеево, Охотничья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55.50657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47.92118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Тенеево,</w:t>
            </w:r>
            <w:r>
              <w:rPr>
                <w:rFonts w:eastAsiaTheme="minorHAnsi"/>
                <w:b/>
                <w:bCs/>
                <w:color w:val="000000"/>
                <w:kern w:val="0"/>
                <w:sz w:val="22"/>
                <w:szCs w:val="22"/>
                <w:lang w:eastAsia="en-US"/>
              </w:rPr>
              <w:t xml:space="preserve"> Ворошилова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16,17,18,19,20,21,22,23,24,25; </w:t>
            </w:r>
            <w:r>
              <w:rPr>
                <w:rFonts w:eastAsiaTheme="minorHAnsi"/>
                <w:b/>
                <w:bCs/>
                <w:color w:val="000000"/>
                <w:kern w:val="0"/>
                <w:sz w:val="22"/>
                <w:szCs w:val="22"/>
                <w:lang w:eastAsia="en-US"/>
              </w:rPr>
              <w:t>Охотничья</w:t>
            </w:r>
            <w:r>
              <w:rPr>
                <w:rFonts w:eastAsiaTheme="minorHAnsi"/>
                <w:color w:val="000000"/>
                <w:kern w:val="0"/>
                <w:sz w:val="22"/>
                <w:szCs w:val="22"/>
                <w:lang w:eastAsia="en-US"/>
              </w:rPr>
              <w:t xml:space="preserve"> ул д.д. 1,2,3,4,5,6,7,8,9,10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237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Тенеево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55.509148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47.920101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Тенеево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55.523939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47.830263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Уразлино,</w:t>
            </w:r>
            <w:r>
              <w:rPr>
                <w:rFonts w:eastAsiaTheme="minorHAnsi"/>
                <w:b/>
                <w:bCs/>
                <w:color w:val="000000"/>
                <w:kern w:val="0"/>
                <w:sz w:val="22"/>
                <w:szCs w:val="22"/>
                <w:lang w:eastAsia="en-US"/>
              </w:rPr>
              <w:t xml:space="preserve"> К.Маркса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16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239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Комсомольская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55.5233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47.82945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Уразлино, ул.</w:t>
            </w:r>
            <w:r>
              <w:rPr>
                <w:rFonts w:eastAsiaTheme="minorHAnsi"/>
                <w:b/>
                <w:bCs/>
                <w:color w:val="000000"/>
                <w:kern w:val="0"/>
                <w:sz w:val="22"/>
                <w:szCs w:val="22"/>
                <w:lang w:eastAsia="en-US"/>
              </w:rPr>
              <w:t xml:space="preserve"> К. Маркса</w:t>
            </w:r>
            <w:r>
              <w:rPr>
                <w:rFonts w:eastAsiaTheme="minorHAnsi"/>
                <w:color w:val="000000"/>
                <w:kern w:val="0"/>
                <w:sz w:val="22"/>
                <w:szCs w:val="22"/>
                <w:lang w:eastAsia="en-US"/>
              </w:rPr>
              <w:t xml:space="preserve"> д.д. 1,2,3,4,5,6,7,8,9,10,11,12,13,15; .</w:t>
            </w:r>
            <w:r>
              <w:rPr>
                <w:rFonts w:eastAsiaTheme="minorHAnsi"/>
                <w:b/>
                <w:bCs/>
                <w:color w:val="000000"/>
                <w:kern w:val="0"/>
                <w:sz w:val="22"/>
                <w:szCs w:val="22"/>
                <w:lang w:eastAsia="en-US"/>
              </w:rPr>
              <w:t>Комсомольская ул.</w:t>
            </w:r>
            <w:r>
              <w:rPr>
                <w:rFonts w:eastAsiaTheme="minorHAnsi"/>
                <w:color w:val="000000"/>
                <w:kern w:val="0"/>
                <w:sz w:val="22"/>
                <w:szCs w:val="22"/>
                <w:lang w:eastAsia="en-US"/>
              </w:rPr>
              <w:t>, д.д. 6,7,8,9,10,11,12;13,14,15,16,17,18,19; ул.</w:t>
            </w:r>
            <w:r>
              <w:rPr>
                <w:rFonts w:eastAsiaTheme="minorHAnsi"/>
                <w:b/>
                <w:bCs/>
                <w:color w:val="000000"/>
                <w:kern w:val="0"/>
                <w:sz w:val="22"/>
                <w:szCs w:val="22"/>
                <w:lang w:eastAsia="en-US"/>
              </w:rPr>
              <w:t>Ст</w:t>
            </w:r>
            <w:proofErr w:type="gramStart"/>
            <w:r>
              <w:rPr>
                <w:rFonts w:eastAsiaTheme="minorHAnsi"/>
                <w:b/>
                <w:bCs/>
                <w:color w:val="000000"/>
                <w:kern w:val="0"/>
                <w:sz w:val="22"/>
                <w:szCs w:val="22"/>
                <w:lang w:eastAsia="en-US"/>
              </w:rPr>
              <w:t>.А</w:t>
            </w:r>
            <w:proofErr w:type="gramEnd"/>
            <w:r>
              <w:rPr>
                <w:rFonts w:eastAsiaTheme="minorHAnsi"/>
                <w:b/>
                <w:bCs/>
                <w:color w:val="000000"/>
                <w:kern w:val="0"/>
                <w:sz w:val="22"/>
                <w:szCs w:val="22"/>
                <w:lang w:eastAsia="en-US"/>
              </w:rPr>
              <w:t>бу ул.</w:t>
            </w:r>
            <w:r>
              <w:rPr>
                <w:rFonts w:eastAsiaTheme="minorHAnsi"/>
                <w:color w:val="000000"/>
                <w:kern w:val="0"/>
                <w:sz w:val="22"/>
                <w:szCs w:val="22"/>
                <w:lang w:eastAsia="en-US"/>
              </w:rPr>
              <w:t xml:space="preserve">  д.д.1,2,3,4,5,6,7,8,9; </w:t>
            </w:r>
            <w:r>
              <w:rPr>
                <w:rFonts w:eastAsiaTheme="minorHAnsi"/>
                <w:b/>
                <w:bCs/>
                <w:color w:val="000000"/>
                <w:kern w:val="0"/>
                <w:sz w:val="22"/>
                <w:szCs w:val="22"/>
                <w:lang w:eastAsia="en-US"/>
              </w:rPr>
              <w:t>Винокурова</w:t>
            </w:r>
            <w:r>
              <w:rPr>
                <w:rFonts w:eastAsiaTheme="minorHAnsi"/>
                <w:color w:val="000000"/>
                <w:kern w:val="0"/>
                <w:sz w:val="22"/>
                <w:szCs w:val="22"/>
                <w:lang w:eastAsia="en-US"/>
              </w:rPr>
              <w:t xml:space="preserve"> ул. д.д.1,2,3,4,5,6,7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Комсомольская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55.52143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47.83294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Комсомольская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  </w:t>
            </w:r>
            <w:r>
              <w:rPr>
                <w:rFonts w:eastAsiaTheme="minorHAnsi"/>
                <w:b/>
                <w:bCs/>
                <w:color w:val="000000"/>
                <w:kern w:val="0"/>
                <w:sz w:val="22"/>
                <w:szCs w:val="22"/>
                <w:lang w:eastAsia="en-US"/>
              </w:rPr>
              <w:t>Дружба</w:t>
            </w:r>
            <w:r>
              <w:rPr>
                <w:rFonts w:eastAsiaTheme="minorHAnsi"/>
                <w:color w:val="000000"/>
                <w:kern w:val="0"/>
                <w:sz w:val="22"/>
                <w:szCs w:val="22"/>
                <w:lang w:eastAsia="en-US"/>
              </w:rPr>
              <w:t xml:space="preserve"> ул д.д. 1,2,3,4,5,6,7,8,9;10,11,12,13; </w:t>
            </w:r>
            <w:r>
              <w:rPr>
                <w:rFonts w:eastAsiaTheme="minorHAnsi"/>
                <w:b/>
                <w:bCs/>
                <w:color w:val="000000"/>
                <w:kern w:val="0"/>
                <w:sz w:val="22"/>
                <w:szCs w:val="22"/>
                <w:lang w:eastAsia="en-US"/>
              </w:rPr>
              <w:t>Гвардейская</w:t>
            </w:r>
            <w:r>
              <w:rPr>
                <w:rFonts w:eastAsiaTheme="minorHAnsi"/>
                <w:color w:val="000000"/>
                <w:kern w:val="0"/>
                <w:sz w:val="22"/>
                <w:szCs w:val="22"/>
                <w:lang w:eastAsia="en-US"/>
              </w:rPr>
              <w:t xml:space="preserve"> ул д.д. 1,2,3,4,5,6,7,8,9,10,11,12,13,14,15; </w:t>
            </w:r>
            <w:r>
              <w:rPr>
                <w:rFonts w:eastAsiaTheme="minorHAnsi"/>
                <w:b/>
                <w:bCs/>
                <w:color w:val="000000"/>
                <w:kern w:val="0"/>
                <w:sz w:val="22"/>
                <w:szCs w:val="22"/>
                <w:lang w:eastAsia="en-US"/>
              </w:rPr>
              <w:lastRenderedPageBreak/>
              <w:t>В.Терешковой</w:t>
            </w:r>
            <w:r>
              <w:rPr>
                <w:rFonts w:eastAsiaTheme="minorHAnsi"/>
                <w:color w:val="000000"/>
                <w:kern w:val="0"/>
                <w:sz w:val="22"/>
                <w:szCs w:val="22"/>
                <w:lang w:eastAsia="en-US"/>
              </w:rPr>
              <w:t xml:space="preserve"> ул.д.д. 13,14,15,16,17,18,19,20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241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55.523329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47.829397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w:t>
            </w:r>
            <w:r>
              <w:rPr>
                <w:rFonts w:eastAsiaTheme="minorHAnsi"/>
                <w:b/>
                <w:bCs/>
                <w:color w:val="000000"/>
                <w:kern w:val="0"/>
                <w:sz w:val="22"/>
                <w:szCs w:val="22"/>
                <w:lang w:eastAsia="en-US"/>
              </w:rPr>
              <w:t xml:space="preserve">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10,11,12,13,14,15,16,17; </w:t>
            </w:r>
            <w:r>
              <w:rPr>
                <w:rFonts w:eastAsiaTheme="minorHAnsi"/>
                <w:b/>
                <w:bCs/>
                <w:color w:val="000000"/>
                <w:kern w:val="0"/>
                <w:sz w:val="22"/>
                <w:szCs w:val="22"/>
                <w:lang w:eastAsia="en-US"/>
              </w:rPr>
              <w:t>В.Семенова</w:t>
            </w:r>
            <w:r>
              <w:rPr>
                <w:rFonts w:eastAsiaTheme="minorHAnsi"/>
                <w:color w:val="000000"/>
                <w:kern w:val="0"/>
                <w:sz w:val="22"/>
                <w:szCs w:val="22"/>
                <w:lang w:eastAsia="en-US"/>
              </w:rPr>
              <w:t xml:space="preserve"> ул. д.д. 1,2,3,4,5,6,7,12,13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55.52293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47.83189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18,19, 20,21,22,23,24,25,29; </w:t>
            </w:r>
            <w:r>
              <w:rPr>
                <w:rFonts w:eastAsiaTheme="minorHAnsi"/>
                <w:b/>
                <w:bCs/>
                <w:color w:val="000000"/>
                <w:kern w:val="0"/>
                <w:sz w:val="22"/>
                <w:szCs w:val="22"/>
                <w:lang w:eastAsia="en-US"/>
              </w:rPr>
              <w:t xml:space="preserve"> В.Терешковой</w:t>
            </w:r>
            <w:r>
              <w:rPr>
                <w:rFonts w:eastAsiaTheme="minorHAnsi"/>
                <w:color w:val="000000"/>
                <w:kern w:val="0"/>
                <w:sz w:val="22"/>
                <w:szCs w:val="22"/>
                <w:lang w:eastAsia="en-US"/>
              </w:rPr>
              <w:t xml:space="preserve"> ул. д.д. 1,2,3,4,5,6,7,8,9,10,11,12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55.5219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47.83774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Уразлино,</w:t>
            </w:r>
            <w:r>
              <w:rPr>
                <w:rFonts w:eastAsiaTheme="minorHAnsi"/>
                <w:b/>
                <w:bCs/>
                <w:color w:val="000000"/>
                <w:kern w:val="0"/>
                <w:sz w:val="22"/>
                <w:szCs w:val="22"/>
                <w:lang w:eastAsia="en-US"/>
              </w:rPr>
              <w:t xml:space="preserve"> 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 26,27,28;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 1,2,3,4,5,6,7,8,9,10,11,12,13,14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Уразлино, Чайка пер, 21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55.52423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47.8295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Уразлино,</w:t>
            </w:r>
            <w:r>
              <w:rPr>
                <w:rFonts w:eastAsiaTheme="minorHAnsi"/>
                <w:b/>
                <w:bCs/>
                <w:color w:val="000000"/>
                <w:kern w:val="0"/>
                <w:sz w:val="22"/>
                <w:szCs w:val="22"/>
                <w:lang w:eastAsia="en-US"/>
              </w:rPr>
              <w:t xml:space="preserve"> Чайка пер</w:t>
            </w:r>
            <w:r>
              <w:rPr>
                <w:rFonts w:eastAsiaTheme="minorHAnsi"/>
                <w:color w:val="000000"/>
                <w:kern w:val="0"/>
                <w:sz w:val="22"/>
                <w:szCs w:val="22"/>
                <w:lang w:eastAsia="en-US"/>
              </w:rPr>
              <w:t xml:space="preserve"> д.д. 1,3,4,5,5А,7,8,9,16,17;</w:t>
            </w:r>
            <w:r>
              <w:rPr>
                <w:rFonts w:eastAsiaTheme="minorHAnsi"/>
                <w:b/>
                <w:bCs/>
                <w:color w:val="000000"/>
                <w:kern w:val="0"/>
                <w:sz w:val="22"/>
                <w:szCs w:val="22"/>
                <w:lang w:eastAsia="en-US"/>
              </w:rPr>
              <w:t xml:space="preserve"> К Маркса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17,18,19,20,21,22,23;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245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55.52539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47.83191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Уразлино,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1,1А,2,3,4,5,6; В. Терешкова д.д. 1,2,3,4,5,6,7; Семенова ул д.д. 8,9,10,11; К Маркса д.д. 24,25,26,27,29,30,31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Уразлино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55,527211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47,832507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Уразлино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55.504536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47.701287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Латышево,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2, 4, 5, 6, 7, 9, 10,11, 12, 13,15, 16, 17, 18, 19;   </w:t>
            </w:r>
            <w:r>
              <w:rPr>
                <w:rFonts w:eastAsiaTheme="minorHAnsi"/>
                <w:b/>
                <w:bCs/>
                <w:color w:val="000000"/>
                <w:kern w:val="0"/>
                <w:sz w:val="22"/>
                <w:szCs w:val="22"/>
                <w:lang w:eastAsia="en-US"/>
              </w:rPr>
              <w:t>Энгельса</w:t>
            </w:r>
            <w:r>
              <w:rPr>
                <w:rFonts w:eastAsiaTheme="minorHAnsi"/>
                <w:color w:val="000000"/>
                <w:kern w:val="0"/>
                <w:sz w:val="22"/>
                <w:szCs w:val="22"/>
                <w:lang w:eastAsia="en-US"/>
              </w:rPr>
              <w:t xml:space="preserve"> ул д.д. 1, 2, 3, 4, 5, 9;  </w:t>
            </w:r>
            <w:r>
              <w:rPr>
                <w:rFonts w:eastAsiaTheme="minorHAnsi"/>
                <w:b/>
                <w:bCs/>
                <w:color w:val="000000"/>
                <w:kern w:val="0"/>
                <w:sz w:val="22"/>
                <w:szCs w:val="22"/>
                <w:lang w:eastAsia="en-US"/>
              </w:rPr>
              <w:t>Чапаева ул.</w:t>
            </w:r>
            <w:r>
              <w:rPr>
                <w:rFonts w:eastAsiaTheme="minorHAnsi"/>
                <w:color w:val="000000"/>
                <w:kern w:val="0"/>
                <w:sz w:val="22"/>
                <w:szCs w:val="22"/>
                <w:lang w:eastAsia="en-US"/>
              </w:rPr>
              <w:t xml:space="preserve"> д.д. 1, 3, 4, 13, 15, 19, 21, 27, 29, 31; </w:t>
            </w:r>
            <w:r>
              <w:rPr>
                <w:rFonts w:eastAsiaTheme="minorHAnsi"/>
                <w:b/>
                <w:bCs/>
                <w:color w:val="000000"/>
                <w:kern w:val="0"/>
                <w:sz w:val="22"/>
                <w:szCs w:val="22"/>
                <w:lang w:eastAsia="en-US"/>
              </w:rPr>
              <w:t>К. Маркса</w:t>
            </w:r>
            <w:r>
              <w:rPr>
                <w:rFonts w:eastAsiaTheme="minorHAnsi"/>
                <w:color w:val="000000"/>
                <w:kern w:val="0"/>
                <w:sz w:val="22"/>
                <w:szCs w:val="22"/>
                <w:lang w:eastAsia="en-US"/>
              </w:rPr>
              <w:t xml:space="preserve"> ул д.д. 1, 1а, 3, 4, 5, 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248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55.505482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47.705440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32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249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55.5058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47.7058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20,21, 22, 23, 24,  25, 26, 27, 28, 29, 30,31, 33, 33а, 35, 37, 38 ;  </w:t>
            </w:r>
            <w:r>
              <w:rPr>
                <w:rFonts w:eastAsiaTheme="minorHAnsi"/>
                <w:b/>
                <w:bCs/>
                <w:color w:val="000000"/>
                <w:kern w:val="0"/>
                <w:sz w:val="22"/>
                <w:szCs w:val="22"/>
                <w:lang w:eastAsia="en-US"/>
              </w:rPr>
              <w:t>К.Маркса</w:t>
            </w:r>
            <w:r>
              <w:rPr>
                <w:rFonts w:eastAsiaTheme="minorHAnsi"/>
                <w:color w:val="000000"/>
                <w:kern w:val="0"/>
                <w:sz w:val="22"/>
                <w:szCs w:val="22"/>
                <w:lang w:eastAsia="en-US"/>
              </w:rPr>
              <w:t xml:space="preserve"> ул д.д. 8, 10, 12, 13, 14, 15,  16; </w:t>
            </w:r>
            <w:r>
              <w:rPr>
                <w:rFonts w:eastAsiaTheme="minorHAnsi"/>
                <w:b/>
                <w:bCs/>
                <w:color w:val="000000"/>
                <w:kern w:val="0"/>
                <w:sz w:val="22"/>
                <w:szCs w:val="22"/>
                <w:lang w:eastAsia="en-US"/>
              </w:rPr>
              <w:t>Суворова</w:t>
            </w:r>
            <w:r>
              <w:rPr>
                <w:rFonts w:eastAsiaTheme="minorHAnsi"/>
                <w:color w:val="000000"/>
                <w:kern w:val="0"/>
                <w:sz w:val="22"/>
                <w:szCs w:val="22"/>
                <w:lang w:eastAsia="en-US"/>
              </w:rPr>
              <w:t xml:space="preserve"> ул д.д. 1, 2, 3, 5, 6, 7, 8, 9, 10, 11, 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55.507826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47.710897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Латышево,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41, 42, 43, 44, 45, 46, 47, 48, 49, 50, 51, 52,53, 54, 55, 56, 58, 59, 60, 62, 63, 64,65, 67, 69, 71, 73, 75, 77; ул. </w:t>
            </w:r>
            <w:r>
              <w:rPr>
                <w:rFonts w:eastAsiaTheme="minorHAnsi"/>
                <w:b/>
                <w:bCs/>
                <w:color w:val="000000"/>
                <w:kern w:val="0"/>
                <w:sz w:val="22"/>
                <w:szCs w:val="22"/>
                <w:lang w:eastAsia="en-US"/>
              </w:rPr>
              <w:t xml:space="preserve">Чапаева </w:t>
            </w:r>
            <w:r>
              <w:rPr>
                <w:rFonts w:eastAsiaTheme="minorHAnsi"/>
                <w:color w:val="000000"/>
                <w:kern w:val="0"/>
                <w:sz w:val="22"/>
                <w:szCs w:val="22"/>
                <w:lang w:eastAsia="en-US"/>
              </w:rPr>
              <w:t>д. 37, 38, 39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Латышево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55,504639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47,727731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Латышево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47.6659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К.Маркса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2, 3, 4, 5, 6, 7, 8, 9, 10,11, 12, 13, 13а, 19, 21, 30, 32, 34, 36, 38, 40, 42, 44, 46, 48;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ул д.д. 3,5,7,8,9; </w:t>
            </w:r>
            <w:r>
              <w:rPr>
                <w:rFonts w:eastAsiaTheme="minorHAnsi"/>
                <w:b/>
                <w:bCs/>
                <w:color w:val="000000"/>
                <w:kern w:val="0"/>
                <w:sz w:val="22"/>
                <w:szCs w:val="22"/>
                <w:lang w:eastAsia="en-US"/>
              </w:rPr>
              <w:t xml:space="preserve">Володарского пер </w:t>
            </w:r>
            <w:r>
              <w:rPr>
                <w:rFonts w:eastAsiaTheme="minorHAnsi"/>
                <w:color w:val="000000"/>
                <w:kern w:val="0"/>
                <w:sz w:val="22"/>
                <w:szCs w:val="22"/>
                <w:lang w:eastAsia="en-US"/>
              </w:rPr>
              <w:t xml:space="preserve">д.д. 1, 2, 3, 4, 6, 8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253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55.518284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47.670424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К.Маркса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18, 20, 22, 24, 26; </w:t>
            </w:r>
            <w:r>
              <w:rPr>
                <w:rFonts w:eastAsiaTheme="minorHAnsi"/>
                <w:b/>
                <w:bCs/>
                <w:color w:val="000000"/>
                <w:kern w:val="0"/>
                <w:sz w:val="22"/>
                <w:szCs w:val="22"/>
                <w:lang w:eastAsia="en-US"/>
              </w:rPr>
              <w:t>Весенняя</w:t>
            </w:r>
            <w:r>
              <w:rPr>
                <w:rFonts w:eastAsiaTheme="minorHAnsi"/>
                <w:color w:val="000000"/>
                <w:kern w:val="0"/>
                <w:sz w:val="22"/>
                <w:szCs w:val="22"/>
                <w:lang w:eastAsia="en-US"/>
              </w:rPr>
              <w:t xml:space="preserve"> ул д.д. 1, 2, 3, 4, 5, 6, 7, 8, 9, 10, 11, 12, 13, 14, 15, 16, 17; </w:t>
            </w:r>
            <w:r>
              <w:rPr>
                <w:rFonts w:eastAsiaTheme="minorHAnsi"/>
                <w:b/>
                <w:bCs/>
                <w:color w:val="000000"/>
                <w:kern w:val="0"/>
                <w:sz w:val="22"/>
                <w:szCs w:val="22"/>
                <w:lang w:eastAsia="en-US"/>
              </w:rPr>
              <w:t xml:space="preserve">Ярославская </w:t>
            </w:r>
            <w:r>
              <w:rPr>
                <w:rFonts w:eastAsiaTheme="minorHAnsi"/>
                <w:color w:val="000000"/>
                <w:kern w:val="0"/>
                <w:sz w:val="22"/>
                <w:szCs w:val="22"/>
                <w:lang w:eastAsia="en-US"/>
              </w:rPr>
              <w:t>ул д.д. 1, 2, 3, 4, 6,8; З</w:t>
            </w:r>
            <w:r>
              <w:rPr>
                <w:rFonts w:eastAsiaTheme="minorHAnsi"/>
                <w:b/>
                <w:bCs/>
                <w:color w:val="000000"/>
                <w:kern w:val="0"/>
                <w:sz w:val="22"/>
                <w:szCs w:val="22"/>
                <w:lang w:eastAsia="en-US"/>
              </w:rPr>
              <w:t>еленая</w:t>
            </w:r>
            <w:r>
              <w:rPr>
                <w:rFonts w:eastAsiaTheme="minorHAnsi"/>
                <w:color w:val="000000"/>
                <w:kern w:val="0"/>
                <w:sz w:val="22"/>
                <w:szCs w:val="22"/>
                <w:lang w:eastAsia="en-US"/>
              </w:rPr>
              <w:t xml:space="preserve"> ул д.д.  1, 2, 3, 4, 5, 6; </w:t>
            </w:r>
            <w:r>
              <w:rPr>
                <w:rFonts w:eastAsiaTheme="minorHAnsi"/>
                <w:b/>
                <w:bCs/>
                <w:color w:val="000000"/>
                <w:kern w:val="0"/>
                <w:sz w:val="22"/>
                <w:szCs w:val="22"/>
                <w:lang w:eastAsia="en-US"/>
              </w:rPr>
              <w:t>Полевая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  3,  4, 6, 7,  8, 10, 12, 14, 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К.Маркса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55.518821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47.658206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К.Маркса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27, 50, 52, 54, 56, 58, 60, 62, 64, 66, 68, 70, 72, 74, 76, 80,82,84,86,88; </w:t>
            </w:r>
            <w:r>
              <w:rPr>
                <w:rFonts w:eastAsiaTheme="minorHAnsi"/>
                <w:b/>
                <w:bCs/>
                <w:color w:val="000000"/>
                <w:kern w:val="0"/>
                <w:sz w:val="22"/>
                <w:szCs w:val="22"/>
                <w:lang w:eastAsia="en-US"/>
              </w:rPr>
              <w:t>Володарского</w:t>
            </w:r>
            <w:r>
              <w:rPr>
                <w:rFonts w:eastAsiaTheme="minorHAnsi"/>
                <w:color w:val="000000"/>
                <w:kern w:val="0"/>
                <w:sz w:val="22"/>
                <w:szCs w:val="22"/>
                <w:lang w:eastAsia="en-US"/>
              </w:rPr>
              <w:t xml:space="preserve"> ул д.д. 3, 5, 7, 8, 9, 10, 11, 12, 13, 14, 15, 16, 17, 18, 20, 22; </w:t>
            </w:r>
            <w:r>
              <w:rPr>
                <w:rFonts w:eastAsiaTheme="minorHAnsi"/>
                <w:b/>
                <w:bCs/>
                <w:color w:val="000000"/>
                <w:kern w:val="0"/>
                <w:sz w:val="22"/>
                <w:szCs w:val="22"/>
                <w:lang w:eastAsia="en-US"/>
              </w:rPr>
              <w:t>Плеханова</w:t>
            </w:r>
            <w:r>
              <w:rPr>
                <w:rFonts w:eastAsiaTheme="minorHAnsi"/>
                <w:color w:val="000000"/>
                <w:kern w:val="0"/>
                <w:sz w:val="22"/>
                <w:szCs w:val="22"/>
                <w:lang w:eastAsia="en-US"/>
              </w:rPr>
              <w:t xml:space="preserve"> ул д.д. 1, 2, 3, 4, 5, 6, 7, 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55.513979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47.666730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32, 34, 36, 39 40, 41,42, 44, 48, 50, 52,56, 58, 60, 64, 66, 68, 70,72; </w:t>
            </w:r>
            <w:r>
              <w:rPr>
                <w:rFonts w:eastAsiaTheme="minorHAnsi"/>
                <w:b/>
                <w:bCs/>
                <w:color w:val="000000"/>
                <w:kern w:val="0"/>
                <w:sz w:val="22"/>
                <w:szCs w:val="22"/>
                <w:lang w:eastAsia="en-US"/>
              </w:rPr>
              <w:t xml:space="preserve">Октябрьская </w:t>
            </w:r>
            <w:r>
              <w:rPr>
                <w:rFonts w:eastAsiaTheme="minorHAnsi"/>
                <w:color w:val="000000"/>
                <w:kern w:val="0"/>
                <w:sz w:val="22"/>
                <w:szCs w:val="22"/>
                <w:lang w:eastAsia="en-US"/>
              </w:rPr>
              <w:t xml:space="preserve">ул д.д. 2, 2а, 3, 4, 5, 6, 7, 8, 10, 11, 12, 13, 14, 15, 17, 19, 20, 21, 22, 24, 25, 27, 28, 29, 30, 31, 32, 34 37,39; </w:t>
            </w:r>
            <w:r>
              <w:rPr>
                <w:rFonts w:eastAsiaTheme="minorHAnsi"/>
                <w:b/>
                <w:bCs/>
                <w:color w:val="000000"/>
                <w:kern w:val="0"/>
                <w:sz w:val="22"/>
                <w:szCs w:val="22"/>
                <w:lang w:eastAsia="en-US"/>
              </w:rPr>
              <w:t>Южная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3, 5, 7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256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Северная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55.519989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47.649913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Молодежная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15, 17, 19, 21, 23, 25, 27, 29, 31, 52, 54, 56, 58, 60, 62, 64; </w:t>
            </w:r>
            <w:r>
              <w:rPr>
                <w:rFonts w:eastAsiaTheme="minorHAnsi"/>
                <w:b/>
                <w:bCs/>
                <w:color w:val="000000"/>
                <w:kern w:val="0"/>
                <w:sz w:val="22"/>
                <w:szCs w:val="22"/>
                <w:lang w:eastAsia="en-US"/>
              </w:rPr>
              <w:t>Северная</w:t>
            </w:r>
            <w:r>
              <w:rPr>
                <w:rFonts w:eastAsiaTheme="minorHAnsi"/>
                <w:color w:val="000000"/>
                <w:kern w:val="0"/>
                <w:sz w:val="22"/>
                <w:szCs w:val="22"/>
                <w:lang w:eastAsia="en-US"/>
              </w:rPr>
              <w:t xml:space="preserve"> ул д.д. 1, 3, 4, 6, 7,  8,  12, 16, 18, 20, 22, 24, 26, 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55.515250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47.657210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 4, 5, 6, 7, 8, 9, 9а, 10, 11, 13, 14, 15, 16, 17, 17а, 18, 19, 20, 22, 23, 24, 25, 26, 27, 28, 30,32; </w:t>
            </w:r>
            <w:r>
              <w:rPr>
                <w:rFonts w:eastAsiaTheme="minorHAnsi"/>
                <w:b/>
                <w:bCs/>
                <w:color w:val="000000"/>
                <w:kern w:val="0"/>
                <w:sz w:val="22"/>
                <w:szCs w:val="22"/>
                <w:lang w:eastAsia="en-US"/>
              </w:rPr>
              <w:t>Мичурина</w:t>
            </w:r>
            <w:r>
              <w:rPr>
                <w:rFonts w:eastAsiaTheme="minorHAnsi"/>
                <w:color w:val="000000"/>
                <w:kern w:val="0"/>
                <w:sz w:val="22"/>
                <w:szCs w:val="22"/>
                <w:lang w:eastAsia="en-US"/>
              </w:rPr>
              <w:t xml:space="preserve"> ул д.д. 1, 2, 3, 4, 5, 6, 8, 10, 12, 14, 16; </w:t>
            </w:r>
            <w:r>
              <w:rPr>
                <w:rFonts w:eastAsiaTheme="minorHAnsi"/>
                <w:b/>
                <w:bCs/>
                <w:color w:val="000000"/>
                <w:kern w:val="0"/>
                <w:sz w:val="22"/>
                <w:szCs w:val="22"/>
                <w:lang w:eastAsia="en-US"/>
              </w:rPr>
              <w:t>Плеханова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9, 10,11, 12, 13, 14, 15, 16, 17, 18, 19, 20, 22, 24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Садовая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55.51189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47.675811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Садовая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2, 3, 4, 6, 7, 8, 9, 10, 11, 12, 13, 14, 15, 16, 17, 18, 20, 21, 22, 23, 24, 25, 26, 27, 29, 31, 33, 35, 37, 39, 41, 43, 45, 47; </w:t>
            </w:r>
            <w:r>
              <w:rPr>
                <w:rFonts w:eastAsiaTheme="minorHAnsi"/>
                <w:b/>
                <w:bCs/>
                <w:color w:val="000000"/>
                <w:kern w:val="0"/>
                <w:sz w:val="22"/>
                <w:szCs w:val="22"/>
                <w:lang w:eastAsia="en-US"/>
              </w:rPr>
              <w:t>Садовый пер</w:t>
            </w:r>
            <w:r>
              <w:rPr>
                <w:rFonts w:eastAsiaTheme="minorHAnsi"/>
                <w:color w:val="000000"/>
                <w:kern w:val="0"/>
                <w:sz w:val="22"/>
                <w:szCs w:val="22"/>
                <w:lang w:eastAsia="en-US"/>
              </w:rPr>
              <w:t xml:space="preserve"> д.д. 1, 2, 3, 4, 5, 6, 7; </w:t>
            </w:r>
            <w:r>
              <w:rPr>
                <w:rFonts w:eastAsiaTheme="minorHAnsi"/>
                <w:b/>
                <w:bCs/>
                <w:color w:val="000000"/>
                <w:kern w:val="0"/>
                <w:sz w:val="22"/>
                <w:szCs w:val="22"/>
                <w:lang w:eastAsia="en-US"/>
              </w:rPr>
              <w:t>Восточная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 6, 8, 18, 22, 24, 26, 28, 32, 34,36; </w:t>
            </w:r>
            <w:r>
              <w:rPr>
                <w:rFonts w:eastAsiaTheme="minorHAnsi"/>
                <w:b/>
                <w:bCs/>
                <w:color w:val="000000"/>
                <w:kern w:val="0"/>
                <w:sz w:val="22"/>
                <w:szCs w:val="22"/>
                <w:lang w:eastAsia="en-US"/>
              </w:rPr>
              <w:t>Мира</w:t>
            </w:r>
            <w:r>
              <w:rPr>
                <w:rFonts w:eastAsiaTheme="minorHAnsi"/>
                <w:color w:val="000000"/>
                <w:kern w:val="0"/>
                <w:sz w:val="22"/>
                <w:szCs w:val="22"/>
                <w:lang w:eastAsia="en-US"/>
              </w:rPr>
              <w:t xml:space="preserve"> ул д.д. 1, 2, 4, 5, 6, 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259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55.520467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47.64923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w:t>
            </w:r>
            <w:r>
              <w:rPr>
                <w:rFonts w:eastAsiaTheme="minorHAnsi"/>
                <w:color w:val="000000"/>
                <w:kern w:val="0"/>
                <w:sz w:val="22"/>
                <w:szCs w:val="22"/>
                <w:lang w:eastAsia="en-US"/>
              </w:rPr>
              <w:lastRenderedPageBreak/>
              <w:t xml:space="preserve">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Турмыши,</w:t>
            </w:r>
            <w:r>
              <w:rPr>
                <w:rFonts w:eastAsiaTheme="minorHAnsi"/>
                <w:b/>
                <w:bCs/>
                <w:color w:val="000000"/>
                <w:kern w:val="0"/>
                <w:sz w:val="22"/>
                <w:szCs w:val="22"/>
                <w:lang w:eastAsia="en-US"/>
              </w:rPr>
              <w:t xml:space="preserve">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2, 3, 4, 5, 6, 7, 8, 9, </w:t>
            </w:r>
            <w:r>
              <w:rPr>
                <w:rFonts w:eastAsiaTheme="minorHAnsi"/>
                <w:color w:val="000000"/>
                <w:kern w:val="0"/>
                <w:sz w:val="22"/>
                <w:szCs w:val="22"/>
                <w:lang w:eastAsia="en-US"/>
              </w:rPr>
              <w:lastRenderedPageBreak/>
              <w:t xml:space="preserve">10, 11, 12, 13, 14, 16, 18, 20, 22, 24, 26, 28, 30, 32, 34, 36, 38, 40, 42, 44, 46, 48, 50;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ул д.д. 15, 17, 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Сеспеля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55.514083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47.671094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 xml:space="preserve">Сеспеля </w:t>
            </w:r>
            <w:proofErr w:type="gramStart"/>
            <w:r>
              <w:rPr>
                <w:rFonts w:eastAsiaTheme="minorHAnsi"/>
                <w:b/>
                <w:bCs/>
                <w:color w:val="000000"/>
                <w:kern w:val="0"/>
                <w:sz w:val="22"/>
                <w:szCs w:val="22"/>
                <w:lang w:eastAsia="en-US"/>
              </w:rPr>
              <w:t>у</w:t>
            </w:r>
            <w:r>
              <w:rPr>
                <w:rFonts w:eastAsiaTheme="minorHAnsi"/>
                <w:color w:val="000000"/>
                <w:kern w:val="0"/>
                <w:sz w:val="22"/>
                <w:szCs w:val="22"/>
                <w:lang w:eastAsia="en-US"/>
              </w:rPr>
              <w:t>л</w:t>
            </w:r>
            <w:proofErr w:type="gramEnd"/>
            <w:r>
              <w:rPr>
                <w:rFonts w:eastAsiaTheme="minorHAnsi"/>
                <w:color w:val="000000"/>
                <w:kern w:val="0"/>
                <w:sz w:val="22"/>
                <w:szCs w:val="22"/>
                <w:lang w:eastAsia="en-US"/>
              </w:rPr>
              <w:t xml:space="preserve"> д.д. 1, 2, 3, 4, 6, 7, 8, 9, 10, 11, 12, 13, 14, 15, 16, 17, 18, 19, 21, 23, 25, 27, 29, 31;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д.д.13, 15, 17, ;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1а, 2, 2а, 3, 5, 6, 7, 8, 9, 10, 11, 12, 13, 14, 14а, 15, 16, 17, 18, 19, 20;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55.517340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47.666528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55.518306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47.667295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"Турмышская Средняя Общеобразовательная Школа" Янтиковского Муниципального Округа Чувашской Республики, ОГРН 1022102231700, 429281, Чувашская </w:t>
            </w:r>
            <w:r>
              <w:rPr>
                <w:rFonts w:eastAsiaTheme="minorHAnsi"/>
                <w:color w:val="000000"/>
                <w:kern w:val="0"/>
                <w:sz w:val="22"/>
                <w:szCs w:val="22"/>
                <w:lang w:eastAsia="en-US"/>
              </w:rPr>
              <w:lastRenderedPageBreak/>
              <w:t xml:space="preserve">Республика, Янтиковский район, село Турмыши, Советская ул., д.13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Турмыши,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10 (Турмышский детский сад МБДОУ)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55.511304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47.657892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Лесная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2, 3, 4, 6, 7, 8, 9, 10, 11, 12, 13, 14, 15, 16, 17, 18, 19, 20, 21, 22, 24, 26, 28; </w:t>
            </w:r>
            <w:r>
              <w:rPr>
                <w:rFonts w:eastAsiaTheme="minorHAnsi"/>
                <w:b/>
                <w:bCs/>
                <w:color w:val="000000"/>
                <w:kern w:val="0"/>
                <w:sz w:val="22"/>
                <w:szCs w:val="22"/>
                <w:lang w:eastAsia="en-US"/>
              </w:rPr>
              <w:t xml:space="preserve">Лесной пер </w:t>
            </w:r>
            <w:r>
              <w:rPr>
                <w:rFonts w:eastAsiaTheme="minorHAnsi"/>
                <w:color w:val="000000"/>
                <w:kern w:val="0"/>
                <w:sz w:val="22"/>
                <w:szCs w:val="22"/>
                <w:lang w:eastAsia="en-US"/>
              </w:rPr>
              <w:t xml:space="preserve">д.д. 1, 2, 3, 4, 5; </w:t>
            </w:r>
            <w:r>
              <w:rPr>
                <w:rFonts w:eastAsiaTheme="minorHAnsi"/>
                <w:b/>
                <w:bCs/>
                <w:color w:val="000000"/>
                <w:kern w:val="0"/>
                <w:sz w:val="22"/>
                <w:szCs w:val="22"/>
                <w:lang w:eastAsia="en-US"/>
              </w:rPr>
              <w:t>Чебоксарская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 2, 3, 4, 5, 6, 7, 8, 9, 10, 11, 12, 13, 14, 15, 16, 17, 19, 20, 21, 22, 23, 25; </w:t>
            </w:r>
            <w:r>
              <w:rPr>
                <w:rFonts w:eastAsiaTheme="minorHAnsi"/>
                <w:b/>
                <w:bCs/>
                <w:color w:val="000000"/>
                <w:kern w:val="0"/>
                <w:sz w:val="22"/>
                <w:szCs w:val="22"/>
                <w:lang w:eastAsia="en-US"/>
              </w:rPr>
              <w:t xml:space="preserve">Южная </w:t>
            </w:r>
            <w:r>
              <w:rPr>
                <w:rFonts w:eastAsiaTheme="minorHAnsi"/>
                <w:color w:val="000000"/>
                <w:kern w:val="0"/>
                <w:sz w:val="22"/>
                <w:szCs w:val="22"/>
                <w:lang w:eastAsia="en-US"/>
              </w:rPr>
              <w:t xml:space="preserve">ул д.д. 9, 11, 13, 15, 17;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 41, 43, 45,47,74,76,78,80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55.507290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47.671004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"Турмышская Средняя Общеобразовательная Школа" Янтиковского Муниципального Округа Чувашской Республики, ОГРН 1022102231700, 429281, Чувашская Республика, Янтиковский район, село Турмыши, Советская ул., д.13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13 (Турмышская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Советская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55.519831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47.665650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Суворова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55.519279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47.666523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 xml:space="preserve">Суворова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 3, 4, 5, 6, 8, 10, 12/1, 12/2, 14, 16, 18, 20;  </w:t>
            </w:r>
            <w:r>
              <w:rPr>
                <w:rFonts w:eastAsiaTheme="minorHAnsi"/>
                <w:b/>
                <w:bCs/>
                <w:color w:val="000000"/>
                <w:kern w:val="0"/>
                <w:sz w:val="22"/>
                <w:szCs w:val="22"/>
                <w:lang w:eastAsia="en-US"/>
              </w:rPr>
              <w:t>Советская</w:t>
            </w:r>
            <w:r>
              <w:rPr>
                <w:rFonts w:eastAsiaTheme="minorHAnsi"/>
                <w:color w:val="000000"/>
                <w:kern w:val="0"/>
                <w:sz w:val="22"/>
                <w:szCs w:val="22"/>
                <w:lang w:eastAsia="en-US"/>
              </w:rPr>
              <w:t xml:space="preserve"> ул д.д. 11, 12, 12а, 14, 16; </w:t>
            </w:r>
            <w:r>
              <w:rPr>
                <w:rFonts w:eastAsiaTheme="minorHAnsi"/>
                <w:b/>
                <w:bCs/>
                <w:color w:val="000000"/>
                <w:kern w:val="0"/>
                <w:sz w:val="22"/>
                <w:szCs w:val="22"/>
                <w:lang w:eastAsia="en-US"/>
              </w:rPr>
              <w:t>Полевая</w:t>
            </w:r>
            <w:r>
              <w:rPr>
                <w:rFonts w:eastAsiaTheme="minorHAnsi"/>
                <w:color w:val="000000"/>
                <w:kern w:val="0"/>
                <w:sz w:val="22"/>
                <w:szCs w:val="22"/>
                <w:lang w:eastAsia="en-US"/>
              </w:rPr>
              <w:t xml:space="preserve"> ул д.д. 9, 11, 13, 18, 20, 22, 26, 28, 30, 32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55.511614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47.669297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Турмыши, </w:t>
            </w:r>
            <w:r>
              <w:rPr>
                <w:rFonts w:eastAsiaTheme="minorHAnsi"/>
                <w:b/>
                <w:bCs/>
                <w:color w:val="000000"/>
                <w:kern w:val="0"/>
                <w:sz w:val="22"/>
                <w:szCs w:val="22"/>
                <w:lang w:eastAsia="en-US"/>
              </w:rPr>
              <w:t xml:space="preserve">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 3, 4, 5, 6, 7, 8, 9, 10, 11, 12, 14, 16, 18, 20, 21,25, 27, 29, 31, 33, 35, 37, 41, 43, 45; </w:t>
            </w:r>
            <w:r>
              <w:rPr>
                <w:rFonts w:eastAsiaTheme="minorHAnsi"/>
                <w:b/>
                <w:bCs/>
                <w:color w:val="000000"/>
                <w:kern w:val="0"/>
                <w:sz w:val="22"/>
                <w:szCs w:val="22"/>
                <w:lang w:eastAsia="en-US"/>
              </w:rPr>
              <w:t xml:space="preserve">Толстого </w:t>
            </w:r>
            <w:r>
              <w:rPr>
                <w:rFonts w:eastAsiaTheme="minorHAnsi"/>
                <w:color w:val="000000"/>
                <w:kern w:val="0"/>
                <w:sz w:val="22"/>
                <w:szCs w:val="22"/>
                <w:lang w:eastAsia="en-US"/>
              </w:rPr>
              <w:t>д.д. 2, 3, 4, 5, 6, 7, 8, 9, 10, 12, 13,14, 16, 18, 20, 22.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268</w:t>
            </w:r>
          </w:p>
        </w:tc>
        <w:tc>
          <w:tcPr>
            <w:tcW w:w="1134" w:type="dxa"/>
            <w:tcBorders>
              <w:top w:val="single" w:sz="6" w:space="0" w:color="auto"/>
              <w:left w:val="single" w:sz="6" w:space="0" w:color="auto"/>
              <w:bottom w:val="single" w:sz="6" w:space="0" w:color="auto"/>
              <w:right w:val="nil"/>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с. Турмыши</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55,513725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47,68357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nil"/>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с. Турмыши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55,513725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Гагарина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55.567924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47.888749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w:t>
            </w:r>
            <w:r>
              <w:rPr>
                <w:rFonts w:eastAsiaTheme="minorHAnsi"/>
                <w:b/>
                <w:bCs/>
                <w:color w:val="000000"/>
                <w:kern w:val="0"/>
                <w:sz w:val="22"/>
                <w:szCs w:val="22"/>
                <w:lang w:eastAsia="en-US"/>
              </w:rPr>
              <w:t>Гагарина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1,2,3,4,5,6,7,7а,8,9,10,12,13,14,15,16,17,18,19,20,22; </w:t>
            </w:r>
            <w:r>
              <w:rPr>
                <w:rFonts w:eastAsiaTheme="minorHAnsi"/>
                <w:b/>
                <w:bCs/>
                <w:color w:val="000000"/>
                <w:kern w:val="0"/>
                <w:sz w:val="22"/>
                <w:szCs w:val="22"/>
                <w:lang w:eastAsia="en-US"/>
              </w:rPr>
              <w:t>Садовая</w:t>
            </w:r>
            <w:r>
              <w:rPr>
                <w:rFonts w:eastAsiaTheme="minorHAnsi"/>
                <w:color w:val="000000"/>
                <w:kern w:val="0"/>
                <w:sz w:val="22"/>
                <w:szCs w:val="22"/>
                <w:lang w:eastAsia="en-US"/>
              </w:rPr>
              <w:t xml:space="preserve"> ул д.д. 1,2,3,4,5,6,7,8,9,10,11,12,13,14,15,16,17,18,19,20,21,22,23,24,25,26,27,28,29,30,31;                                                                                                                                                        ; </w:t>
            </w:r>
            <w:r>
              <w:rPr>
                <w:rFonts w:eastAsiaTheme="minorHAnsi"/>
                <w:b/>
                <w:bCs/>
                <w:color w:val="000000"/>
                <w:kern w:val="0"/>
                <w:sz w:val="22"/>
                <w:szCs w:val="22"/>
                <w:lang w:eastAsia="en-US"/>
              </w:rPr>
              <w:t>Толстого</w:t>
            </w:r>
            <w:r>
              <w:rPr>
                <w:rFonts w:eastAsiaTheme="minorHAnsi"/>
                <w:color w:val="000000"/>
                <w:kern w:val="0"/>
                <w:sz w:val="22"/>
                <w:szCs w:val="22"/>
                <w:lang w:eastAsia="en-US"/>
              </w:rPr>
              <w:t xml:space="preserve"> ул д.д. 2,3,4,5,6,7,8,9,10,11,12; </w:t>
            </w:r>
            <w:r>
              <w:rPr>
                <w:rFonts w:eastAsiaTheme="minorHAnsi"/>
                <w:b/>
                <w:bCs/>
                <w:color w:val="000000"/>
                <w:kern w:val="0"/>
                <w:sz w:val="22"/>
                <w:szCs w:val="22"/>
                <w:lang w:eastAsia="en-US"/>
              </w:rPr>
              <w:t>Мусакова</w:t>
            </w:r>
            <w:r>
              <w:rPr>
                <w:rFonts w:eastAsiaTheme="minorHAnsi"/>
                <w:color w:val="000000"/>
                <w:kern w:val="0"/>
                <w:sz w:val="22"/>
                <w:szCs w:val="22"/>
                <w:lang w:eastAsia="en-US"/>
              </w:rPr>
              <w:t xml:space="preserve"> ул. д.д. 1,2,3,4,5,6,7,8,9;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Кирова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55.5695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47.8805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Нижарово,</w:t>
            </w:r>
            <w:r>
              <w:rPr>
                <w:rFonts w:eastAsiaTheme="minorHAnsi"/>
                <w:b/>
                <w:bCs/>
                <w:color w:val="000000"/>
                <w:kern w:val="0"/>
                <w:sz w:val="22"/>
                <w:szCs w:val="22"/>
                <w:lang w:eastAsia="en-US"/>
              </w:rPr>
              <w:t xml:space="preserve"> Кирова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1,2,3,4,5,6,8,9,10,11,12,13, 14,15,16,17,18,19,20,21, 22,23,24; </w:t>
            </w:r>
            <w:r>
              <w:rPr>
                <w:rFonts w:eastAsiaTheme="minorHAnsi"/>
                <w:b/>
                <w:bCs/>
                <w:color w:val="000000"/>
                <w:kern w:val="0"/>
                <w:sz w:val="22"/>
                <w:szCs w:val="22"/>
                <w:lang w:eastAsia="en-US"/>
              </w:rPr>
              <w:t>пер. Кирова</w:t>
            </w:r>
            <w:r>
              <w:rPr>
                <w:rFonts w:eastAsiaTheme="minorHAnsi"/>
                <w:color w:val="000000"/>
                <w:kern w:val="0"/>
                <w:sz w:val="22"/>
                <w:szCs w:val="22"/>
                <w:lang w:eastAsia="en-US"/>
              </w:rPr>
              <w:t xml:space="preserve"> д.д. 2,3,4,6,7,8,9,10,12,13,14,15,16,17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55.563737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47.887381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Нижарово,</w:t>
            </w:r>
            <w:r>
              <w:rPr>
                <w:rFonts w:eastAsiaTheme="minorHAnsi"/>
                <w:b/>
                <w:bCs/>
                <w:color w:val="000000"/>
                <w:kern w:val="0"/>
                <w:sz w:val="22"/>
                <w:szCs w:val="22"/>
                <w:lang w:eastAsia="en-US"/>
              </w:rPr>
              <w:t xml:space="preserve">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д.д.1,2,3,4,5,6,7,8,9,10,12,13,14,15,16,17,18,19,20,21,22,23,24,25,26,27,28,29,30;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55.562878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47.891303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w:t>
            </w:r>
            <w:r>
              <w:rPr>
                <w:rFonts w:eastAsiaTheme="minorHAnsi"/>
                <w:color w:val="000000"/>
                <w:kern w:val="0"/>
                <w:sz w:val="22"/>
                <w:szCs w:val="22"/>
                <w:lang w:eastAsia="en-US"/>
              </w:rPr>
              <w:lastRenderedPageBreak/>
              <w:t xml:space="preserve">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Нижарово, </w:t>
            </w:r>
            <w:r>
              <w:rPr>
                <w:rFonts w:eastAsiaTheme="minorHAnsi"/>
                <w:b/>
                <w:bCs/>
                <w:color w:val="000000"/>
                <w:kern w:val="0"/>
                <w:sz w:val="22"/>
                <w:szCs w:val="22"/>
                <w:lang w:eastAsia="en-US"/>
              </w:rPr>
              <w:t xml:space="preserve">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31,32,33,34,35,36,37,38,39,40,41,42,43,44,45,46;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273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55.565255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47.884693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Нижарово,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47,48,49,50,51,52,53,54,55,56,57,58,59,60,61,62,63,64,65,66,67,68,70,71,72,73,74,75;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55.565061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47.884732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Индивидуальный предприниматель </w:t>
            </w:r>
            <w:proofErr w:type="gramStart"/>
            <w:r>
              <w:rPr>
                <w:rFonts w:eastAsiaTheme="minorHAnsi"/>
                <w:color w:val="000000"/>
                <w:kern w:val="0"/>
                <w:sz w:val="22"/>
                <w:szCs w:val="22"/>
                <w:lang w:eastAsia="en-US"/>
              </w:rPr>
              <w:t>Кабаков</w:t>
            </w:r>
            <w:proofErr w:type="gramEnd"/>
            <w:r>
              <w:rPr>
                <w:rFonts w:eastAsiaTheme="minorHAnsi"/>
                <w:color w:val="000000"/>
                <w:kern w:val="0"/>
                <w:sz w:val="22"/>
                <w:szCs w:val="22"/>
                <w:lang w:eastAsia="en-US"/>
              </w:rPr>
              <w:t xml:space="preserve"> Владимир Анатольевич, ОГРНИП 313213408100018, 429293, Чувашская республика - Чувашия, Янтиковский р-н, деревня Беляево.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Нижарово,</w:t>
            </w:r>
            <w:r>
              <w:rPr>
                <w:rFonts w:eastAsiaTheme="minorHAnsi"/>
                <w:b/>
                <w:bCs/>
                <w:color w:val="000000"/>
                <w:kern w:val="0"/>
                <w:sz w:val="22"/>
                <w:szCs w:val="22"/>
                <w:lang w:eastAsia="en-US"/>
              </w:rPr>
              <w:t xml:space="preserve">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69 (ИП Кабаков В.А.)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55.564144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47.891707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1,2,3,4,5,6,7,8,9,10,11,12,14,15,16,17,18,19,20,21,22,23,24;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1,2,3,4,5,6,7,8,9,10,11,12,13,14,15,16;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Пролетарская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55.563737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47.887381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w:t>
            </w:r>
            <w:r>
              <w:rPr>
                <w:rFonts w:eastAsiaTheme="minorHAnsi"/>
                <w:color w:val="000000"/>
                <w:kern w:val="0"/>
                <w:sz w:val="22"/>
                <w:szCs w:val="22"/>
                <w:lang w:eastAsia="en-US"/>
              </w:rPr>
              <w:lastRenderedPageBreak/>
              <w:t xml:space="preserve">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Нижарово, </w:t>
            </w:r>
            <w:r>
              <w:rPr>
                <w:rFonts w:eastAsiaTheme="minorHAnsi"/>
                <w:b/>
                <w:bCs/>
                <w:color w:val="000000"/>
                <w:kern w:val="0"/>
                <w:sz w:val="22"/>
                <w:szCs w:val="22"/>
                <w:lang w:eastAsia="en-US"/>
              </w:rPr>
              <w:t>Пролетарская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1,3,4,5,6,7,8,9,10,11,12,13,14,15,16,18;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277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Пролетарская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55.563640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47.888397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Нижарово,</w:t>
            </w:r>
            <w:r>
              <w:rPr>
                <w:rFonts w:eastAsiaTheme="minorHAnsi"/>
                <w:b/>
                <w:bCs/>
                <w:color w:val="000000"/>
                <w:kern w:val="0"/>
                <w:sz w:val="22"/>
                <w:szCs w:val="22"/>
                <w:lang w:eastAsia="en-US"/>
              </w:rPr>
              <w:t xml:space="preserve"> Пролетарская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24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Нижарово, Пролетарская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55.563616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47.887963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Нижарово,</w:t>
            </w:r>
            <w:r>
              <w:rPr>
                <w:rFonts w:eastAsiaTheme="minorHAnsi"/>
                <w:b/>
                <w:bCs/>
                <w:color w:val="000000"/>
                <w:kern w:val="0"/>
                <w:sz w:val="22"/>
                <w:szCs w:val="22"/>
                <w:lang w:eastAsia="en-US"/>
              </w:rPr>
              <w:t xml:space="preserve"> Пролетарская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19,20,21,22,23,25а, 26,27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279</w:t>
            </w:r>
          </w:p>
        </w:tc>
        <w:tc>
          <w:tcPr>
            <w:tcW w:w="1134"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кладбище около д. Нижарово</w:t>
            </w:r>
          </w:p>
        </w:tc>
        <w:tc>
          <w:tcPr>
            <w:tcW w:w="631"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55,555503</w:t>
            </w:r>
          </w:p>
        </w:tc>
        <w:tc>
          <w:tcPr>
            <w:tcW w:w="610"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47,905251</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nil"/>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кладбище около д. Нижарово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Шимкусы и д. Ямбулатово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55,541075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47,938654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15</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Шимкусы и д. Ямбулатово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281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Шимкусы, Школьный пер,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55.545613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47.935033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 xml:space="preserve"> Некрасова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1,2,3,4,5,7,8,9,11,12,13,14,15,16,17,18,19,20,21,22,23,24,25,26,27,28,29,30,31,32,33,34,36,37,38;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с. Шимкусы, Школьный пер,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55.547046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47.936655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1-й Школьный пер</w:t>
            </w:r>
            <w:r>
              <w:rPr>
                <w:rFonts w:eastAsiaTheme="minorHAnsi"/>
                <w:color w:val="000000"/>
                <w:kern w:val="0"/>
                <w:sz w:val="22"/>
                <w:szCs w:val="22"/>
                <w:lang w:eastAsia="en-US"/>
              </w:rPr>
              <w:t xml:space="preserve"> д.д. 1,2,3,4,5,6,7,8,9,10,11,12,13,14;   </w:t>
            </w:r>
            <w:r>
              <w:rPr>
                <w:rFonts w:eastAsiaTheme="minorHAnsi"/>
                <w:b/>
                <w:bCs/>
                <w:color w:val="000000"/>
                <w:kern w:val="0"/>
                <w:sz w:val="22"/>
                <w:szCs w:val="22"/>
                <w:lang w:eastAsia="en-US"/>
              </w:rPr>
              <w:t>Водопроводный пер</w:t>
            </w:r>
            <w:r>
              <w:rPr>
                <w:rFonts w:eastAsiaTheme="minorHAnsi"/>
                <w:color w:val="000000"/>
                <w:kern w:val="0"/>
                <w:sz w:val="22"/>
                <w:szCs w:val="22"/>
                <w:lang w:eastAsia="en-US"/>
              </w:rPr>
              <w:t>. д.д.1,2,3,4,5,6,7,8,9,10,11,12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Шимкусы, Школьный пер,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55.54704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47.936655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"Шимкусская Средняя Общеобразовательная Школа" Янтиковского Муниципального Округа Чувашской Республики, ОГРН 1022102231480, 429294, Чувашская Республика, Янтиковский район, село Шимкусы, 1-й Школьный пер., д.17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Школьный пер</w:t>
            </w:r>
            <w:r>
              <w:rPr>
                <w:rFonts w:eastAsiaTheme="minorHAnsi"/>
                <w:color w:val="000000"/>
                <w:kern w:val="0"/>
                <w:sz w:val="22"/>
                <w:szCs w:val="22"/>
                <w:lang w:eastAsia="en-US"/>
              </w:rPr>
              <w:t xml:space="preserve"> д. 17 (Шимкусская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Коммунистическая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55.543823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47.947157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w:t>
            </w:r>
            <w:r>
              <w:rPr>
                <w:rFonts w:eastAsiaTheme="minorHAnsi"/>
                <w:color w:val="000000"/>
                <w:kern w:val="0"/>
                <w:sz w:val="22"/>
                <w:szCs w:val="22"/>
                <w:lang w:eastAsia="en-US"/>
              </w:rPr>
              <w:lastRenderedPageBreak/>
              <w:t xml:space="preserve">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Шимкусы, </w:t>
            </w:r>
            <w:r>
              <w:rPr>
                <w:rFonts w:eastAsiaTheme="minorHAnsi"/>
                <w:b/>
                <w:bCs/>
                <w:color w:val="000000"/>
                <w:kern w:val="0"/>
                <w:sz w:val="22"/>
                <w:szCs w:val="22"/>
                <w:lang w:eastAsia="en-US"/>
              </w:rPr>
              <w:t>Коммунистическая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1,1а,2,2а,3,4,5,6,7,8,9,10,11,12,13,14,15,16</w:t>
            </w:r>
            <w:r>
              <w:rPr>
                <w:rFonts w:eastAsiaTheme="minorHAnsi"/>
                <w:color w:val="000000"/>
                <w:kern w:val="0"/>
                <w:sz w:val="22"/>
                <w:szCs w:val="22"/>
                <w:lang w:eastAsia="en-US"/>
              </w:rPr>
              <w:lastRenderedPageBreak/>
              <w:t xml:space="preserve">,17,18,19,20,21,22;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1,2,3,4,6,7,8,10,11,12,13,14;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 1а,2,3,4,5;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285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Коммунистическая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55.5430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47.9339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Коммунистическая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23,24,25,26,27,28,29,30,31,32,33,34,35,36,37,38,39,40,41; </w:t>
            </w:r>
            <w:r>
              <w:rPr>
                <w:rFonts w:eastAsiaTheme="minorHAnsi"/>
                <w:b/>
                <w:bCs/>
                <w:color w:val="000000"/>
                <w:kern w:val="0"/>
                <w:sz w:val="22"/>
                <w:szCs w:val="22"/>
                <w:lang w:eastAsia="en-US"/>
              </w:rPr>
              <w:t>1-й Школьный пер</w:t>
            </w:r>
            <w:r>
              <w:rPr>
                <w:rFonts w:eastAsiaTheme="minorHAnsi"/>
                <w:color w:val="000000"/>
                <w:kern w:val="0"/>
                <w:sz w:val="22"/>
                <w:szCs w:val="22"/>
                <w:lang w:eastAsia="en-US"/>
              </w:rPr>
              <w:t xml:space="preserve"> д.д. 15,16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55.544861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47.946698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37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747"/>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55.546257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47.944336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Шимкусы,</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6,7,8,9,10,11,12,13,14,15,16,17,18а,19,20,21,22,23,24,25,26,27,28,29,30,31,32,33,34,35,36; </w:t>
            </w:r>
            <w:r>
              <w:rPr>
                <w:rFonts w:eastAsiaTheme="minorHAnsi"/>
                <w:b/>
                <w:bCs/>
                <w:color w:val="000000"/>
                <w:kern w:val="0"/>
                <w:sz w:val="22"/>
                <w:szCs w:val="22"/>
                <w:lang w:eastAsia="en-US"/>
              </w:rPr>
              <w:t>пер 1-й Заречный</w:t>
            </w:r>
            <w:r>
              <w:rPr>
                <w:rFonts w:eastAsiaTheme="minorHAnsi"/>
                <w:color w:val="000000"/>
                <w:kern w:val="0"/>
                <w:sz w:val="22"/>
                <w:szCs w:val="22"/>
                <w:lang w:eastAsia="en-US"/>
              </w:rPr>
              <w:t xml:space="preserve"> д.д. 2,3,4а,5,6,7,8,9,10,11,12,13,14,15,16;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ул д.д. 1,2,3,4,5,6,7,8,9,10,11,12,13,14,16, 17кв.1, 17кв.2; </w:t>
            </w:r>
            <w:r>
              <w:rPr>
                <w:rFonts w:eastAsiaTheme="minorHAnsi"/>
                <w:b/>
                <w:bCs/>
                <w:color w:val="000000"/>
                <w:kern w:val="0"/>
                <w:sz w:val="22"/>
                <w:szCs w:val="22"/>
                <w:lang w:eastAsia="en-US"/>
              </w:rPr>
              <w:t>Мельничный пер</w:t>
            </w:r>
            <w:r>
              <w:rPr>
                <w:rFonts w:eastAsiaTheme="minorHAnsi"/>
                <w:color w:val="000000"/>
                <w:kern w:val="0"/>
                <w:sz w:val="22"/>
                <w:szCs w:val="22"/>
                <w:lang w:eastAsia="en-US"/>
              </w:rPr>
              <w:t xml:space="preserve"> </w:t>
            </w:r>
            <w:r>
              <w:rPr>
                <w:rFonts w:eastAsiaTheme="minorHAnsi"/>
                <w:color w:val="000000"/>
                <w:kern w:val="0"/>
                <w:sz w:val="22"/>
                <w:szCs w:val="22"/>
                <w:lang w:eastAsia="en-US"/>
              </w:rPr>
              <w:lastRenderedPageBreak/>
              <w:t>д.д.1,2,4,5,6,7,8;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288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Некрасова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55.545131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47.948602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"Шимкусская Средняя Общеобразовательная Школа" Янтиковского Муниципального Округа Чувашской Республики, ОГРН 1022102231480, 429294, Чувашская Республика, Янтиковский район, село Шимкусы, 1-й Школьный пер., д.17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Некрасова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10 (Шимкусская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212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289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55.547988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47.951547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Шимкусы, </w:t>
            </w:r>
            <w:r>
              <w:rPr>
                <w:rFonts w:eastAsiaTheme="minorHAnsi"/>
                <w:b/>
                <w:bCs/>
                <w:color w:val="000000"/>
                <w:kern w:val="0"/>
                <w:sz w:val="22"/>
                <w:szCs w:val="22"/>
                <w:lang w:eastAsia="en-US"/>
              </w:rPr>
              <w:t xml:space="preserve">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15,16,17,18,19,19а,20,21,22,23,24,25,26,27,28,29,30,31,32,33,34,35,36,37,38,40,41,42,43; </w:t>
            </w:r>
            <w:r>
              <w:rPr>
                <w:rFonts w:eastAsiaTheme="minorHAnsi"/>
                <w:b/>
                <w:bCs/>
                <w:color w:val="000000"/>
                <w:kern w:val="0"/>
                <w:sz w:val="22"/>
                <w:szCs w:val="22"/>
                <w:lang w:eastAsia="en-US"/>
              </w:rPr>
              <w:t>Лермонтова</w:t>
            </w:r>
            <w:r>
              <w:rPr>
                <w:rFonts w:eastAsiaTheme="minorHAnsi"/>
                <w:color w:val="000000"/>
                <w:kern w:val="0"/>
                <w:sz w:val="22"/>
                <w:szCs w:val="22"/>
                <w:lang w:eastAsia="en-US"/>
              </w:rPr>
              <w:t xml:space="preserve"> ул д.д. 1,2,3,5,6,7,8; 1-й Нагорный пер д.д.1,2,4,5,6,8,9,10,11,12,13;</w:t>
            </w:r>
            <w:r>
              <w:rPr>
                <w:rFonts w:eastAsiaTheme="minorHAnsi"/>
                <w:b/>
                <w:bCs/>
                <w:color w:val="000000"/>
                <w:kern w:val="0"/>
                <w:sz w:val="22"/>
                <w:szCs w:val="22"/>
                <w:lang w:eastAsia="en-US"/>
              </w:rPr>
              <w:t xml:space="preserve"> 2-й Нагорный</w:t>
            </w:r>
            <w:r>
              <w:rPr>
                <w:rFonts w:eastAsiaTheme="minorHAnsi"/>
                <w:color w:val="000000"/>
                <w:kern w:val="0"/>
                <w:sz w:val="22"/>
                <w:szCs w:val="22"/>
                <w:lang w:eastAsia="en-US"/>
              </w:rPr>
              <w:t xml:space="preserve"> д.д. 1,2,3,4,5; </w:t>
            </w:r>
            <w:r>
              <w:rPr>
                <w:rFonts w:eastAsiaTheme="minorHAnsi"/>
                <w:b/>
                <w:bCs/>
                <w:color w:val="000000"/>
                <w:kern w:val="0"/>
                <w:sz w:val="22"/>
                <w:szCs w:val="22"/>
                <w:lang w:eastAsia="en-US"/>
              </w:rPr>
              <w:t>3-й Нагорный</w:t>
            </w:r>
            <w:r>
              <w:rPr>
                <w:rFonts w:eastAsiaTheme="minorHAnsi"/>
                <w:color w:val="000000"/>
                <w:kern w:val="0"/>
                <w:sz w:val="22"/>
                <w:szCs w:val="22"/>
                <w:lang w:eastAsia="en-US"/>
              </w:rPr>
              <w:t xml:space="preserve"> 1,2,3,5,6,7,8,9,10,11,12,14; </w:t>
            </w:r>
            <w:r>
              <w:rPr>
                <w:rFonts w:eastAsiaTheme="minorHAnsi"/>
                <w:b/>
                <w:bCs/>
                <w:color w:val="000000"/>
                <w:kern w:val="0"/>
                <w:sz w:val="22"/>
                <w:szCs w:val="22"/>
                <w:lang w:eastAsia="en-US"/>
              </w:rPr>
              <w:t xml:space="preserve">2-й Заречный </w:t>
            </w:r>
            <w:r>
              <w:rPr>
                <w:rFonts w:eastAsiaTheme="minorHAnsi"/>
                <w:b/>
                <w:bCs/>
                <w:color w:val="000000"/>
                <w:kern w:val="0"/>
                <w:sz w:val="22"/>
                <w:szCs w:val="22"/>
                <w:lang w:eastAsia="en-US"/>
              </w:rPr>
              <w:lastRenderedPageBreak/>
              <w:t>пер</w:t>
            </w:r>
            <w:r>
              <w:rPr>
                <w:rFonts w:eastAsiaTheme="minorHAnsi"/>
                <w:color w:val="000000"/>
                <w:kern w:val="0"/>
                <w:sz w:val="22"/>
                <w:szCs w:val="22"/>
                <w:lang w:eastAsia="en-US"/>
              </w:rPr>
              <w:t xml:space="preserve">. д,д,1,3,4,5,6,7,8,9,10,11,12,13,14,15,16,17,19,20; </w:t>
            </w:r>
            <w:r>
              <w:rPr>
                <w:rFonts w:eastAsiaTheme="minorHAnsi"/>
                <w:b/>
                <w:bCs/>
                <w:color w:val="000000"/>
                <w:kern w:val="0"/>
                <w:sz w:val="22"/>
                <w:szCs w:val="22"/>
                <w:lang w:eastAsia="en-US"/>
              </w:rPr>
              <w:t>3-й Заречный пер</w:t>
            </w:r>
            <w:r>
              <w:rPr>
                <w:rFonts w:eastAsiaTheme="minorHAnsi"/>
                <w:color w:val="000000"/>
                <w:kern w:val="0"/>
                <w:sz w:val="22"/>
                <w:szCs w:val="22"/>
                <w:lang w:eastAsia="en-US"/>
              </w:rPr>
              <w:t>. д.д.1,2,3,4,5,6,7,8,9.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15,6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290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Восточная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55.543338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47.962201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w:t>
            </w:r>
            <w:r>
              <w:rPr>
                <w:rFonts w:eastAsiaTheme="minorHAnsi"/>
                <w:b/>
                <w:bCs/>
                <w:color w:val="000000"/>
                <w:kern w:val="0"/>
                <w:sz w:val="22"/>
                <w:szCs w:val="22"/>
                <w:lang w:eastAsia="en-US"/>
              </w:rPr>
              <w:t>Восточная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13,14,15,16,17,18; </w:t>
            </w:r>
            <w:r>
              <w:rPr>
                <w:rFonts w:eastAsiaTheme="minorHAnsi"/>
                <w:b/>
                <w:bCs/>
                <w:color w:val="000000"/>
                <w:kern w:val="0"/>
                <w:sz w:val="22"/>
                <w:szCs w:val="22"/>
                <w:lang w:eastAsia="en-US"/>
              </w:rPr>
              <w:t xml:space="preserve">Чебоксарская </w:t>
            </w:r>
            <w:r>
              <w:rPr>
                <w:rFonts w:eastAsiaTheme="minorHAnsi"/>
                <w:color w:val="000000"/>
                <w:kern w:val="0"/>
                <w:sz w:val="22"/>
                <w:szCs w:val="22"/>
                <w:lang w:eastAsia="en-US"/>
              </w:rPr>
              <w:t xml:space="preserve">ул д.д. 23,24,25; </w:t>
            </w:r>
            <w:r>
              <w:rPr>
                <w:rFonts w:eastAsiaTheme="minorHAnsi"/>
                <w:b/>
                <w:bCs/>
                <w:color w:val="000000"/>
                <w:kern w:val="0"/>
                <w:sz w:val="22"/>
                <w:szCs w:val="22"/>
                <w:lang w:eastAsia="en-US"/>
              </w:rPr>
              <w:t>Казанская</w:t>
            </w:r>
            <w:r>
              <w:rPr>
                <w:rFonts w:eastAsiaTheme="minorHAnsi"/>
                <w:color w:val="000000"/>
                <w:kern w:val="0"/>
                <w:sz w:val="22"/>
                <w:szCs w:val="22"/>
                <w:lang w:eastAsia="en-US"/>
              </w:rPr>
              <w:t xml:space="preserve"> ул д.д. 16,17,18,19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Восточная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55.542265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47.963924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w:t>
            </w:r>
            <w:r>
              <w:rPr>
                <w:rFonts w:eastAsiaTheme="minorHAnsi"/>
                <w:b/>
                <w:bCs/>
                <w:color w:val="000000"/>
                <w:kern w:val="0"/>
                <w:sz w:val="22"/>
                <w:szCs w:val="22"/>
                <w:lang w:eastAsia="en-US"/>
              </w:rPr>
              <w:t>Восточная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19,20,21,22,23,24,25,26,27; </w:t>
            </w:r>
            <w:r>
              <w:rPr>
                <w:rFonts w:eastAsiaTheme="minorHAnsi"/>
                <w:b/>
                <w:bCs/>
                <w:color w:val="000000"/>
                <w:kern w:val="0"/>
                <w:sz w:val="22"/>
                <w:szCs w:val="22"/>
                <w:lang w:eastAsia="en-US"/>
              </w:rPr>
              <w:t>пер 2-й Школьный</w:t>
            </w:r>
            <w:r>
              <w:rPr>
                <w:rFonts w:eastAsiaTheme="minorHAnsi"/>
                <w:color w:val="000000"/>
                <w:kern w:val="0"/>
                <w:sz w:val="22"/>
                <w:szCs w:val="22"/>
                <w:lang w:eastAsia="en-US"/>
              </w:rPr>
              <w:t xml:space="preserve"> 1,2,3,4,5,6,7,8,9,10,11,12,13,14,15,16,17,18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Гагарина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29а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55.540760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47.959244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Ямбулатово,</w:t>
            </w:r>
            <w:r>
              <w:rPr>
                <w:rFonts w:eastAsiaTheme="minorHAnsi"/>
                <w:b/>
                <w:bCs/>
                <w:color w:val="000000"/>
                <w:kern w:val="0"/>
                <w:sz w:val="22"/>
                <w:szCs w:val="22"/>
                <w:lang w:eastAsia="en-US"/>
              </w:rPr>
              <w:t xml:space="preserve"> Гагарина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1,2,3,4,5,6,7,8,9,10,11,12,13,14,15,16,17,18,19,20,21,22,23,24,25,26,27,28,29,29а,30,31,32,33,34,35,36,37,38,39,40,43,44,45,46,47,48,49,50,51,52,53,54,55,56; </w:t>
            </w:r>
            <w:r>
              <w:rPr>
                <w:rFonts w:eastAsiaTheme="minorHAnsi"/>
                <w:b/>
                <w:bCs/>
                <w:color w:val="000000"/>
                <w:kern w:val="0"/>
                <w:sz w:val="22"/>
                <w:szCs w:val="22"/>
                <w:lang w:eastAsia="en-US"/>
              </w:rPr>
              <w:t>Казанская</w:t>
            </w:r>
            <w:r>
              <w:rPr>
                <w:rFonts w:eastAsiaTheme="minorHAnsi"/>
                <w:color w:val="000000"/>
                <w:kern w:val="0"/>
                <w:sz w:val="22"/>
                <w:szCs w:val="22"/>
                <w:lang w:eastAsia="en-US"/>
              </w:rPr>
              <w:t xml:space="preserve"> ул д.д. 2,3,4,5,6,7,8,9,10,11,12,13,14.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20,8</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293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Набережная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55.542509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47.946795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w:t>
            </w:r>
            <w:r>
              <w:rPr>
                <w:rFonts w:eastAsiaTheme="minorHAnsi"/>
                <w:b/>
                <w:bCs/>
                <w:color w:val="000000"/>
                <w:kern w:val="0"/>
                <w:sz w:val="22"/>
                <w:szCs w:val="22"/>
                <w:lang w:eastAsia="en-US"/>
              </w:rPr>
              <w:t>Набережная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1,2,3,4,5,7,8,9, 10,11,12,13,14,15,16,17,18,19,21,22,23,24,25,26,27,28,29,30,31,32,33;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Набережная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55.543748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47.947394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w:t>
            </w:r>
            <w:r>
              <w:rPr>
                <w:rFonts w:eastAsiaTheme="minorHAnsi"/>
                <w:b/>
                <w:bCs/>
                <w:color w:val="000000"/>
                <w:kern w:val="0"/>
                <w:sz w:val="22"/>
                <w:szCs w:val="22"/>
                <w:lang w:eastAsia="en-US"/>
              </w:rPr>
              <w:t>К.Маркса</w:t>
            </w:r>
            <w:r>
              <w:rPr>
                <w:rFonts w:eastAsiaTheme="minorHAnsi"/>
                <w:color w:val="000000"/>
                <w:kern w:val="0"/>
                <w:sz w:val="22"/>
                <w:szCs w:val="22"/>
                <w:lang w:eastAsia="en-US"/>
              </w:rPr>
              <w:t xml:space="preserve"> ул. д.д. 2,3,4,5,6,7,8,9,10,11,12,13,14,15,16,17,18,19; </w:t>
            </w:r>
            <w:r>
              <w:rPr>
                <w:rFonts w:eastAsiaTheme="minorHAnsi"/>
                <w:b/>
                <w:bCs/>
                <w:color w:val="000000"/>
                <w:kern w:val="0"/>
                <w:sz w:val="22"/>
                <w:szCs w:val="22"/>
                <w:lang w:eastAsia="en-US"/>
              </w:rPr>
              <w:t>Канашская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д.д.1,2,3,4,5,6,7,8,10,11,12,13; </w:t>
            </w:r>
            <w:r>
              <w:rPr>
                <w:rFonts w:eastAsiaTheme="minorHAnsi"/>
                <w:b/>
                <w:bCs/>
                <w:color w:val="000000"/>
                <w:kern w:val="0"/>
                <w:sz w:val="22"/>
                <w:szCs w:val="22"/>
                <w:lang w:eastAsia="en-US"/>
              </w:rPr>
              <w:t>Октябрьская</w:t>
            </w:r>
            <w:r>
              <w:rPr>
                <w:rFonts w:eastAsiaTheme="minorHAnsi"/>
                <w:color w:val="000000"/>
                <w:kern w:val="0"/>
                <w:sz w:val="22"/>
                <w:szCs w:val="22"/>
                <w:lang w:eastAsia="en-US"/>
              </w:rPr>
              <w:t xml:space="preserve"> ул. д.д.1,2,3,4,5,6,7,8,9;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622"/>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Чебоксарская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55.544475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47.959494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Ямбулатово, </w:t>
            </w:r>
            <w:r>
              <w:rPr>
                <w:rFonts w:eastAsiaTheme="minorHAnsi"/>
                <w:b/>
                <w:bCs/>
                <w:color w:val="000000"/>
                <w:kern w:val="0"/>
                <w:sz w:val="22"/>
                <w:szCs w:val="22"/>
                <w:lang w:eastAsia="en-US"/>
              </w:rPr>
              <w:t xml:space="preserve">Чебоксарская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 9,10,11,12,13,14,15,16,17,18,19,20,21,22;  </w:t>
            </w:r>
            <w:r>
              <w:rPr>
                <w:rFonts w:eastAsiaTheme="minorHAnsi"/>
                <w:b/>
                <w:bCs/>
                <w:color w:val="000000"/>
                <w:kern w:val="0"/>
                <w:sz w:val="22"/>
                <w:szCs w:val="22"/>
                <w:lang w:eastAsia="en-US"/>
              </w:rPr>
              <w:t xml:space="preserve">Восточная </w:t>
            </w:r>
            <w:r>
              <w:rPr>
                <w:rFonts w:eastAsiaTheme="minorHAnsi"/>
                <w:color w:val="000000"/>
                <w:kern w:val="0"/>
                <w:sz w:val="22"/>
                <w:szCs w:val="22"/>
                <w:lang w:eastAsia="en-US"/>
              </w:rPr>
              <w:t xml:space="preserve">ул д.д.1,2,3,4,5,7,8,9,10,11,12; </w:t>
            </w:r>
            <w:r>
              <w:rPr>
                <w:rFonts w:eastAsiaTheme="minorHAnsi"/>
                <w:b/>
                <w:bCs/>
                <w:color w:val="000000"/>
                <w:kern w:val="0"/>
                <w:sz w:val="22"/>
                <w:szCs w:val="22"/>
                <w:lang w:eastAsia="en-US"/>
              </w:rPr>
              <w:t xml:space="preserve">Набережная </w:t>
            </w:r>
            <w:r>
              <w:rPr>
                <w:rFonts w:eastAsiaTheme="minorHAnsi"/>
                <w:color w:val="000000"/>
                <w:kern w:val="0"/>
                <w:sz w:val="22"/>
                <w:szCs w:val="22"/>
                <w:lang w:eastAsia="en-US"/>
              </w:rPr>
              <w:t xml:space="preserve">ул. д.д. 35,37,38,39; </w:t>
            </w:r>
            <w:r>
              <w:rPr>
                <w:rFonts w:eastAsiaTheme="minorHAnsi"/>
                <w:b/>
                <w:bCs/>
                <w:color w:val="000000"/>
                <w:kern w:val="0"/>
                <w:sz w:val="22"/>
                <w:szCs w:val="22"/>
                <w:lang w:eastAsia="en-US"/>
              </w:rPr>
              <w:t>Восточный пер</w:t>
            </w:r>
            <w:r>
              <w:rPr>
                <w:rFonts w:eastAsiaTheme="minorHAnsi"/>
                <w:color w:val="000000"/>
                <w:kern w:val="0"/>
                <w:sz w:val="22"/>
                <w:szCs w:val="22"/>
                <w:lang w:eastAsia="en-US"/>
              </w:rPr>
              <w:t>. 1,2,3,4,5,6,7,8,9,10,11,12, 13,14,15,16,17,18,19,20,21,22,23,24,25;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Комсомольская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55.564234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47.790586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Муниципальное бюджетное Общеобразовательное учреждение "Новобуяновск</w:t>
            </w:r>
            <w:r>
              <w:rPr>
                <w:rFonts w:eastAsiaTheme="minorHAnsi"/>
                <w:color w:val="000000"/>
                <w:kern w:val="0"/>
                <w:sz w:val="22"/>
                <w:szCs w:val="22"/>
                <w:lang w:eastAsia="en-US"/>
              </w:rPr>
              <w:lastRenderedPageBreak/>
              <w:t xml:space="preserve">ая Средняя Общеобразовательная Школа" Янтиковского Муниципального Округа Чувашской Республики, ОГРН 1022102232316, 429299, Чувашская Республика, Янтиковский район, деревня Новое Буяново, Комсомольская ул., д.1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д. Новое Буяново,</w:t>
            </w:r>
            <w:r>
              <w:rPr>
                <w:rFonts w:eastAsiaTheme="minorHAnsi"/>
                <w:b/>
                <w:bCs/>
                <w:color w:val="000000"/>
                <w:kern w:val="0"/>
                <w:sz w:val="22"/>
                <w:szCs w:val="22"/>
                <w:lang w:eastAsia="en-US"/>
              </w:rPr>
              <w:t xml:space="preserve"> Комсомольская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 (Новобуяновская СОШ </w:t>
            </w:r>
            <w:r>
              <w:rPr>
                <w:rFonts w:eastAsiaTheme="minorHAnsi"/>
                <w:color w:val="000000"/>
                <w:kern w:val="0"/>
                <w:sz w:val="22"/>
                <w:szCs w:val="22"/>
                <w:lang w:eastAsia="en-US"/>
              </w:rPr>
              <w:lastRenderedPageBreak/>
              <w:t>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297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Комсомольская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55.56152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47.79596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w:t>
            </w:r>
            <w:r>
              <w:rPr>
                <w:rFonts w:eastAsiaTheme="minorHAnsi"/>
                <w:b/>
                <w:bCs/>
                <w:color w:val="000000"/>
                <w:kern w:val="0"/>
                <w:sz w:val="22"/>
                <w:szCs w:val="22"/>
                <w:lang w:eastAsia="en-US"/>
              </w:rPr>
              <w:t>Комсомольская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1,2,3,4,5,6,7,8,9,10,11,12,13,14,15,16,17,18,19.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Комсомольская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55.56345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47.7930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Буяново,</w:t>
            </w:r>
            <w:r>
              <w:rPr>
                <w:rFonts w:eastAsiaTheme="minorHAnsi"/>
                <w:b/>
                <w:bCs/>
                <w:color w:val="000000"/>
                <w:kern w:val="0"/>
                <w:sz w:val="22"/>
                <w:szCs w:val="22"/>
                <w:lang w:eastAsia="en-US"/>
              </w:rPr>
              <w:t xml:space="preserve"> Школьная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1,4,5,6,7,8,9,10,11,14,15; </w:t>
            </w:r>
            <w:r>
              <w:rPr>
                <w:rFonts w:eastAsiaTheme="minorHAnsi"/>
                <w:b/>
                <w:bCs/>
                <w:color w:val="000000"/>
                <w:kern w:val="0"/>
                <w:sz w:val="22"/>
                <w:szCs w:val="22"/>
                <w:lang w:eastAsia="en-US"/>
              </w:rPr>
              <w:t>Гагарина</w:t>
            </w:r>
            <w:r>
              <w:rPr>
                <w:rFonts w:eastAsiaTheme="minorHAnsi"/>
                <w:color w:val="000000"/>
                <w:kern w:val="0"/>
                <w:sz w:val="22"/>
                <w:szCs w:val="22"/>
                <w:lang w:eastAsia="en-US"/>
              </w:rPr>
              <w:t xml:space="preserve"> ул д.д. 1,2,3,4,5,6,8;</w:t>
            </w:r>
            <w:r>
              <w:rPr>
                <w:rFonts w:eastAsiaTheme="minorHAnsi"/>
                <w:b/>
                <w:bCs/>
                <w:color w:val="000000"/>
                <w:kern w:val="0"/>
                <w:sz w:val="22"/>
                <w:szCs w:val="22"/>
                <w:lang w:eastAsia="en-US"/>
              </w:rPr>
              <w:t xml:space="preserve"> Горького</w:t>
            </w:r>
            <w:r>
              <w:rPr>
                <w:rFonts w:eastAsiaTheme="minorHAnsi"/>
                <w:color w:val="000000"/>
                <w:kern w:val="0"/>
                <w:sz w:val="22"/>
                <w:szCs w:val="22"/>
                <w:lang w:eastAsia="en-US"/>
              </w:rPr>
              <w:t xml:space="preserve"> ул д.д. 1,2,4,5,6,7,8,11,12,13,14,15,16,17,19,20,21,22,23,24,25,26,27,28,29,30,32,34,36.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299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55.56747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47.79932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w:t>
            </w:r>
            <w:r>
              <w:rPr>
                <w:rFonts w:eastAsiaTheme="minorHAnsi"/>
                <w:color w:val="000000"/>
                <w:kern w:val="0"/>
                <w:sz w:val="22"/>
                <w:szCs w:val="22"/>
                <w:lang w:eastAsia="en-US"/>
              </w:rPr>
              <w:lastRenderedPageBreak/>
              <w:t xml:space="preserve">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Новое Буяново,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2,3,4,5,6,7,8,9,10,11,12,14,15,16 ;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д.д. 1,2,3,4,5,6,7,8,</w:t>
            </w:r>
            <w:r>
              <w:rPr>
                <w:rFonts w:eastAsiaTheme="minorHAnsi"/>
                <w:color w:val="000000"/>
                <w:kern w:val="0"/>
                <w:sz w:val="22"/>
                <w:szCs w:val="22"/>
                <w:lang w:eastAsia="en-US"/>
              </w:rPr>
              <w:lastRenderedPageBreak/>
              <w:t xml:space="preserve">9,10,11,12,13,14,15;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1,2,3,4,5,6,7,11,12,13,14,15,17,19,20,21; </w:t>
            </w:r>
            <w:r>
              <w:rPr>
                <w:rFonts w:eastAsiaTheme="minorHAnsi"/>
                <w:b/>
                <w:bCs/>
                <w:color w:val="000000"/>
                <w:kern w:val="0"/>
                <w:sz w:val="22"/>
                <w:szCs w:val="22"/>
                <w:lang w:eastAsia="en-US"/>
              </w:rPr>
              <w:t>Сеспеля</w:t>
            </w:r>
            <w:r>
              <w:rPr>
                <w:rFonts w:eastAsiaTheme="minorHAnsi"/>
                <w:color w:val="000000"/>
                <w:kern w:val="0"/>
                <w:sz w:val="22"/>
                <w:szCs w:val="22"/>
                <w:lang w:eastAsia="en-US"/>
              </w:rPr>
              <w:t xml:space="preserve"> ул д.д 1,2,3,4,5,6,7.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300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55.565076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47.799626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29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47.79908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Буяново,</w:t>
            </w:r>
            <w:r>
              <w:rPr>
                <w:rFonts w:eastAsiaTheme="minorHAnsi"/>
                <w:b/>
                <w:bCs/>
                <w:color w:val="000000"/>
                <w:kern w:val="0"/>
                <w:sz w:val="22"/>
                <w:szCs w:val="22"/>
                <w:lang w:eastAsia="en-US"/>
              </w:rPr>
              <w:t xml:space="preserve">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3,4,5,6,7,8,9,10,12,13,14,15,16,17,18,19,21,22,23,24,25,26,28,29,30,31,32,34,36,38; </w:t>
            </w:r>
            <w:r>
              <w:rPr>
                <w:rFonts w:eastAsiaTheme="minorHAnsi"/>
                <w:b/>
                <w:bCs/>
                <w:color w:val="000000"/>
                <w:kern w:val="0"/>
                <w:sz w:val="22"/>
                <w:szCs w:val="22"/>
                <w:lang w:eastAsia="en-US"/>
              </w:rPr>
              <w:t>Мичурина</w:t>
            </w:r>
            <w:r>
              <w:rPr>
                <w:rFonts w:eastAsiaTheme="minorHAnsi"/>
                <w:color w:val="000000"/>
                <w:kern w:val="0"/>
                <w:sz w:val="22"/>
                <w:szCs w:val="22"/>
                <w:lang w:eastAsia="en-US"/>
              </w:rPr>
              <w:t xml:space="preserve"> ул д.д.1,2,3,4,5,6,7; </w:t>
            </w:r>
            <w:r>
              <w:rPr>
                <w:rFonts w:eastAsiaTheme="minorHAnsi"/>
                <w:b/>
                <w:bCs/>
                <w:color w:val="000000"/>
                <w:kern w:val="0"/>
                <w:sz w:val="22"/>
                <w:szCs w:val="22"/>
                <w:lang w:eastAsia="en-US"/>
              </w:rPr>
              <w:t>Молодежная</w:t>
            </w:r>
            <w:r>
              <w:rPr>
                <w:rFonts w:eastAsiaTheme="minorHAnsi"/>
                <w:color w:val="000000"/>
                <w:kern w:val="0"/>
                <w:sz w:val="22"/>
                <w:szCs w:val="22"/>
                <w:lang w:eastAsia="en-US"/>
              </w:rPr>
              <w:t xml:space="preserve"> ул д.д. 1,2,3,4,5,6,7,8; </w:t>
            </w:r>
            <w:r>
              <w:rPr>
                <w:rFonts w:eastAsiaTheme="minorHAnsi"/>
                <w:b/>
                <w:bCs/>
                <w:color w:val="000000"/>
                <w:kern w:val="0"/>
                <w:sz w:val="22"/>
                <w:szCs w:val="22"/>
                <w:lang w:eastAsia="en-US"/>
              </w:rPr>
              <w:t>Терешковой</w:t>
            </w:r>
            <w:r>
              <w:rPr>
                <w:rFonts w:eastAsiaTheme="minorHAnsi"/>
                <w:color w:val="000000"/>
                <w:kern w:val="0"/>
                <w:sz w:val="22"/>
                <w:szCs w:val="22"/>
                <w:lang w:eastAsia="en-US"/>
              </w:rPr>
              <w:t xml:space="preserve"> ул д.д. 1,2,3.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Новая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12а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55.55889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47.79842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Буяново,</w:t>
            </w:r>
            <w:r>
              <w:rPr>
                <w:rFonts w:eastAsiaTheme="minorHAnsi"/>
                <w:b/>
                <w:bCs/>
                <w:color w:val="000000"/>
                <w:kern w:val="0"/>
                <w:sz w:val="22"/>
                <w:szCs w:val="22"/>
                <w:lang w:eastAsia="en-US"/>
              </w:rPr>
              <w:t xml:space="preserve"> Комсомольская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20,21,22,23,24,25,27,29,30,31,32,34;</w:t>
            </w:r>
            <w:r>
              <w:rPr>
                <w:rFonts w:eastAsiaTheme="minorHAnsi"/>
                <w:b/>
                <w:bCs/>
                <w:color w:val="000000"/>
                <w:kern w:val="0"/>
                <w:sz w:val="22"/>
                <w:szCs w:val="22"/>
                <w:lang w:eastAsia="en-US"/>
              </w:rPr>
              <w:t xml:space="preserve"> Новая </w:t>
            </w:r>
            <w:r>
              <w:rPr>
                <w:rFonts w:eastAsiaTheme="minorHAnsi"/>
                <w:color w:val="000000"/>
                <w:kern w:val="0"/>
                <w:sz w:val="22"/>
                <w:szCs w:val="22"/>
                <w:lang w:eastAsia="en-US"/>
              </w:rPr>
              <w:t>ул д.д. 1,2,3,4,5,6,7,8,9,10,11,12,12а.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303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Пушкина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55.56346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47.80017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Буяново,</w:t>
            </w:r>
            <w:r>
              <w:rPr>
                <w:rFonts w:eastAsiaTheme="minorHAnsi"/>
                <w:b/>
                <w:bCs/>
                <w:color w:val="000000"/>
                <w:kern w:val="0"/>
                <w:sz w:val="22"/>
                <w:szCs w:val="22"/>
                <w:lang w:eastAsia="en-US"/>
              </w:rPr>
              <w:t xml:space="preserve"> Пушкина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13,14,15,16,17,18,19,20,21,22,23,24,25,27,29,31;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ул д.д.1,4,5,6,7,8,9;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 33,38; </w:t>
            </w:r>
            <w:r>
              <w:rPr>
                <w:rFonts w:eastAsiaTheme="minorHAnsi"/>
                <w:b/>
                <w:bCs/>
                <w:color w:val="000000"/>
                <w:kern w:val="0"/>
                <w:sz w:val="22"/>
                <w:szCs w:val="22"/>
                <w:lang w:eastAsia="en-US"/>
              </w:rPr>
              <w:t>Молодежная</w:t>
            </w:r>
            <w:r>
              <w:rPr>
                <w:rFonts w:eastAsiaTheme="minorHAnsi"/>
                <w:color w:val="000000"/>
                <w:kern w:val="0"/>
                <w:sz w:val="22"/>
                <w:szCs w:val="22"/>
                <w:lang w:eastAsia="en-US"/>
              </w:rPr>
              <w:t xml:space="preserve"> ул д.д. 9,10,11,13.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Пушкина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55.56186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47.79766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w:t>
            </w:r>
            <w:r>
              <w:rPr>
                <w:rFonts w:eastAsiaTheme="minorHAnsi"/>
                <w:b/>
                <w:bCs/>
                <w:color w:val="000000"/>
                <w:kern w:val="0"/>
                <w:sz w:val="22"/>
                <w:szCs w:val="22"/>
                <w:lang w:eastAsia="en-US"/>
              </w:rPr>
              <w:t>Пушкина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1,2,3,5,6,7,9,10,12; </w:t>
            </w:r>
            <w:r>
              <w:rPr>
                <w:rFonts w:eastAsiaTheme="minorHAnsi"/>
                <w:b/>
                <w:bCs/>
                <w:color w:val="000000"/>
                <w:kern w:val="0"/>
                <w:sz w:val="22"/>
                <w:szCs w:val="22"/>
                <w:lang w:eastAsia="en-US"/>
              </w:rPr>
              <w:t>Первомайская</w:t>
            </w:r>
            <w:r>
              <w:rPr>
                <w:rFonts w:eastAsiaTheme="minorHAnsi"/>
                <w:color w:val="000000"/>
                <w:kern w:val="0"/>
                <w:sz w:val="22"/>
                <w:szCs w:val="22"/>
                <w:lang w:eastAsia="en-US"/>
              </w:rPr>
              <w:t xml:space="preserve"> ул д.д. 2,3.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Буяново, Хуторная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55.56251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47.80428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Буяново,</w:t>
            </w:r>
            <w:r>
              <w:rPr>
                <w:rFonts w:eastAsiaTheme="minorHAnsi"/>
                <w:b/>
                <w:bCs/>
                <w:color w:val="000000"/>
                <w:kern w:val="0"/>
                <w:sz w:val="22"/>
                <w:szCs w:val="22"/>
                <w:lang w:eastAsia="en-US"/>
              </w:rPr>
              <w:t xml:space="preserve"> Хуторная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1,2,5,6,7,8,9,10,11,13,17,21; </w:t>
            </w:r>
            <w:r>
              <w:rPr>
                <w:rFonts w:eastAsiaTheme="minorHAnsi"/>
                <w:b/>
                <w:bCs/>
                <w:color w:val="000000"/>
                <w:kern w:val="0"/>
                <w:sz w:val="22"/>
                <w:szCs w:val="22"/>
                <w:lang w:eastAsia="en-US"/>
              </w:rPr>
              <w:t xml:space="preserve">Первомайская </w:t>
            </w:r>
            <w:r>
              <w:rPr>
                <w:rFonts w:eastAsiaTheme="minorHAnsi"/>
                <w:color w:val="000000"/>
                <w:kern w:val="0"/>
                <w:sz w:val="22"/>
                <w:szCs w:val="22"/>
                <w:lang w:eastAsia="en-US"/>
              </w:rPr>
              <w:t>д.д. 10,11,12,13,14,15,16,17,18,19,20,22,24,26,30,32,34,36.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306</w:t>
            </w:r>
          </w:p>
        </w:tc>
        <w:tc>
          <w:tcPr>
            <w:tcW w:w="1134" w:type="dxa"/>
            <w:tcBorders>
              <w:top w:val="single" w:sz="6" w:space="0" w:color="auto"/>
              <w:left w:val="single" w:sz="6" w:space="0" w:color="auto"/>
              <w:bottom w:val="single" w:sz="6" w:space="0" w:color="auto"/>
              <w:right w:val="nil"/>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Новое Буяново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55,584917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47,822573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Новое Буяново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307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55.554912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47.790435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Старое Буяново,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14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 д. Старое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55.55733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47.78793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д.д.1,2,2а,3,4,5,6,7,8,9,10,11,12,13,14,15,15а,16,17,18,19,20,22,23,24,25,26,27,28,29,30,31,32,33,34,35.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309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55.55373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47.79232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Старое Буяново,</w:t>
            </w:r>
            <w:r>
              <w:rPr>
                <w:rFonts w:eastAsiaTheme="minorHAnsi"/>
                <w:b/>
                <w:bCs/>
                <w:color w:val="000000"/>
                <w:kern w:val="0"/>
                <w:sz w:val="22"/>
                <w:szCs w:val="22"/>
                <w:lang w:eastAsia="en-US"/>
              </w:rPr>
              <w:t xml:space="preserve"> Молодежная</w:t>
            </w:r>
            <w:r>
              <w:rPr>
                <w:rFonts w:eastAsiaTheme="minorHAnsi"/>
                <w:color w:val="000000"/>
                <w:kern w:val="0"/>
                <w:sz w:val="22"/>
                <w:szCs w:val="22"/>
                <w:lang w:eastAsia="en-US"/>
              </w:rPr>
              <w:t xml:space="preserve"> ул. д.д. 1,2,3,5,6,7,8,10,11; </w:t>
            </w:r>
            <w:r>
              <w:rPr>
                <w:rFonts w:eastAsiaTheme="minorHAnsi"/>
                <w:b/>
                <w:bCs/>
                <w:color w:val="000000"/>
                <w:kern w:val="0"/>
                <w:sz w:val="22"/>
                <w:szCs w:val="22"/>
                <w:lang w:eastAsia="en-US"/>
              </w:rPr>
              <w:t xml:space="preserve">Гагарина </w:t>
            </w:r>
            <w:r>
              <w:rPr>
                <w:rFonts w:eastAsiaTheme="minorHAnsi"/>
                <w:color w:val="000000"/>
                <w:kern w:val="0"/>
                <w:sz w:val="22"/>
                <w:szCs w:val="22"/>
                <w:lang w:eastAsia="en-US"/>
              </w:rPr>
              <w:t>ул.д.д. 1,4,5,6,7,8,9,10,11,12.</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55.55225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47.7943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1,2,4,5,6,7,8,9,10,11,12,13; </w:t>
            </w:r>
            <w:r>
              <w:rPr>
                <w:rFonts w:eastAsiaTheme="minorHAnsi"/>
                <w:b/>
                <w:bCs/>
                <w:color w:val="000000"/>
                <w:kern w:val="0"/>
                <w:sz w:val="22"/>
                <w:szCs w:val="22"/>
                <w:lang w:eastAsia="en-US"/>
              </w:rPr>
              <w:t>Пушкина</w:t>
            </w:r>
            <w:r>
              <w:rPr>
                <w:rFonts w:eastAsiaTheme="minorHAnsi"/>
                <w:color w:val="000000"/>
                <w:kern w:val="0"/>
                <w:sz w:val="22"/>
                <w:szCs w:val="22"/>
                <w:lang w:eastAsia="en-US"/>
              </w:rPr>
              <w:t xml:space="preserve"> ул д.д.1,3,5,6,7,8,9а,10,11,12,13,14,15,16,17,18,19,20,22,24,25,26,27.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55.55059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47.79601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д. Старое Буяново,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36,37,38,39,40</w:t>
            </w:r>
            <w:r>
              <w:rPr>
                <w:rFonts w:eastAsiaTheme="minorHAnsi"/>
                <w:color w:val="000000"/>
                <w:kern w:val="0"/>
                <w:sz w:val="22"/>
                <w:szCs w:val="22"/>
                <w:lang w:eastAsia="en-US"/>
              </w:rPr>
              <w:lastRenderedPageBreak/>
              <w:t xml:space="preserve">,41,42,43,44,45; </w:t>
            </w:r>
            <w:r>
              <w:rPr>
                <w:rFonts w:eastAsiaTheme="minorHAnsi"/>
                <w:b/>
                <w:bCs/>
                <w:color w:val="000000"/>
                <w:kern w:val="0"/>
                <w:sz w:val="22"/>
                <w:szCs w:val="22"/>
                <w:lang w:eastAsia="en-US"/>
              </w:rPr>
              <w:t>Карла Маркса</w:t>
            </w:r>
            <w:r>
              <w:rPr>
                <w:rFonts w:eastAsiaTheme="minorHAnsi"/>
                <w:color w:val="000000"/>
                <w:kern w:val="0"/>
                <w:sz w:val="22"/>
                <w:szCs w:val="22"/>
                <w:lang w:eastAsia="en-US"/>
              </w:rPr>
              <w:t xml:space="preserve"> ул д.д.1,2,3,4,5,6,7,8,9,10,11,12,13,14; </w:t>
            </w:r>
            <w:r>
              <w:rPr>
                <w:rFonts w:eastAsiaTheme="minorHAnsi"/>
                <w:b/>
                <w:bCs/>
                <w:color w:val="000000"/>
                <w:kern w:val="0"/>
                <w:sz w:val="22"/>
                <w:szCs w:val="22"/>
                <w:lang w:eastAsia="en-US"/>
              </w:rPr>
              <w:t>Горького</w:t>
            </w:r>
            <w:r>
              <w:rPr>
                <w:rFonts w:eastAsiaTheme="minorHAnsi"/>
                <w:color w:val="000000"/>
                <w:kern w:val="0"/>
                <w:sz w:val="22"/>
                <w:szCs w:val="22"/>
                <w:lang w:eastAsia="en-US"/>
              </w:rPr>
              <w:t xml:space="preserve"> ул д.д.1,2,3,4,5,6,7,8,9,11,12,13,14,15,16,17,18,19, 21,23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312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Старое Буяново,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55.54894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47.79804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Старое Буяново,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46,47,48,49,50,51; </w:t>
            </w:r>
            <w:r>
              <w:rPr>
                <w:rFonts w:eastAsiaTheme="minorHAnsi"/>
                <w:b/>
                <w:bCs/>
                <w:color w:val="000000"/>
                <w:kern w:val="0"/>
                <w:sz w:val="22"/>
                <w:szCs w:val="22"/>
                <w:lang w:eastAsia="en-US"/>
              </w:rPr>
              <w:t xml:space="preserve">Чапаева </w:t>
            </w:r>
            <w:r>
              <w:rPr>
                <w:rFonts w:eastAsiaTheme="minorHAnsi"/>
                <w:color w:val="000000"/>
                <w:kern w:val="0"/>
                <w:sz w:val="22"/>
                <w:szCs w:val="22"/>
                <w:lang w:eastAsia="en-US"/>
              </w:rPr>
              <w:t xml:space="preserve">ул д.д. 1,2,3,4,5,6,7,8,9,10,11,12,13,14,15,16,18; </w:t>
            </w:r>
            <w:r>
              <w:rPr>
                <w:rFonts w:eastAsiaTheme="minorHAnsi"/>
                <w:b/>
                <w:bCs/>
                <w:color w:val="000000"/>
                <w:kern w:val="0"/>
                <w:sz w:val="22"/>
                <w:szCs w:val="22"/>
                <w:lang w:eastAsia="en-US"/>
              </w:rPr>
              <w:t xml:space="preserve">Сеспеля </w:t>
            </w:r>
            <w:r>
              <w:rPr>
                <w:rFonts w:eastAsiaTheme="minorHAnsi"/>
                <w:color w:val="000000"/>
                <w:kern w:val="0"/>
                <w:sz w:val="22"/>
                <w:szCs w:val="22"/>
                <w:lang w:eastAsia="en-US"/>
              </w:rPr>
              <w:t>ул д.д. 1,2,3,4;</w:t>
            </w:r>
            <w:r>
              <w:rPr>
                <w:rFonts w:eastAsiaTheme="minorHAnsi"/>
                <w:b/>
                <w:bCs/>
                <w:color w:val="000000"/>
                <w:kern w:val="0"/>
                <w:sz w:val="22"/>
                <w:szCs w:val="22"/>
                <w:lang w:eastAsia="en-US"/>
              </w:rPr>
              <w:t xml:space="preserve">Соловьева </w:t>
            </w:r>
            <w:r>
              <w:rPr>
                <w:rFonts w:eastAsiaTheme="minorHAnsi"/>
                <w:color w:val="000000"/>
                <w:kern w:val="0"/>
                <w:sz w:val="22"/>
                <w:szCs w:val="22"/>
                <w:lang w:eastAsia="en-US"/>
              </w:rPr>
              <w:t xml:space="preserve">ул д.д. 2,3,4,5; </w:t>
            </w:r>
            <w:r>
              <w:rPr>
                <w:rFonts w:eastAsiaTheme="minorHAnsi"/>
                <w:b/>
                <w:bCs/>
                <w:color w:val="000000"/>
                <w:kern w:val="0"/>
                <w:sz w:val="22"/>
                <w:szCs w:val="22"/>
                <w:lang w:eastAsia="en-US"/>
              </w:rPr>
              <w:t>Комсомольская</w:t>
            </w:r>
            <w:r>
              <w:rPr>
                <w:rFonts w:eastAsiaTheme="minorHAnsi"/>
                <w:color w:val="000000"/>
                <w:kern w:val="0"/>
                <w:sz w:val="22"/>
                <w:szCs w:val="22"/>
                <w:lang w:eastAsia="en-US"/>
              </w:rPr>
              <w:t xml:space="preserve"> ул д.д. 1,2,3,4,5,6,7,9,10,11,13,16.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313</w:t>
            </w:r>
          </w:p>
        </w:tc>
        <w:tc>
          <w:tcPr>
            <w:tcW w:w="2881" w:type="dxa"/>
            <w:gridSpan w:val="5"/>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Старое Буяново</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около кладбища д. Старое Буяново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55.369621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47.784658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Ишино,</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19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315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Ишино</w:t>
            </w:r>
            <w:proofErr w:type="gramStart"/>
            <w:r>
              <w:rPr>
                <w:rFonts w:eastAsiaTheme="minorHAnsi"/>
                <w:color w:val="000000"/>
                <w:kern w:val="0"/>
                <w:sz w:val="22"/>
                <w:szCs w:val="22"/>
                <w:lang w:eastAsia="en-US"/>
              </w:rPr>
              <w:t>,Л</w:t>
            </w:r>
            <w:proofErr w:type="gramEnd"/>
            <w:r>
              <w:rPr>
                <w:rFonts w:eastAsiaTheme="minorHAnsi"/>
                <w:color w:val="000000"/>
                <w:kern w:val="0"/>
                <w:sz w:val="22"/>
                <w:szCs w:val="22"/>
                <w:lang w:eastAsia="en-US"/>
              </w:rPr>
              <w:t>енина ул,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55,37027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47,78495</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13,14,15,16,18,20,23,24,25,26,27,28,29,30;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ул.д.д. 1,2,3,4,5,6,7,8,9,10,11,12,13,14,15,16,17,18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Новое Ишино</w:t>
            </w:r>
            <w:proofErr w:type="gramStart"/>
            <w:r>
              <w:rPr>
                <w:rFonts w:eastAsiaTheme="minorHAnsi"/>
                <w:color w:val="000000"/>
                <w:kern w:val="0"/>
                <w:sz w:val="22"/>
                <w:szCs w:val="22"/>
                <w:lang w:eastAsia="en-US"/>
              </w:rPr>
              <w:t>,Л</w:t>
            </w:r>
            <w:proofErr w:type="gramEnd"/>
            <w:r>
              <w:rPr>
                <w:rFonts w:eastAsiaTheme="minorHAnsi"/>
                <w:color w:val="000000"/>
                <w:kern w:val="0"/>
                <w:sz w:val="22"/>
                <w:szCs w:val="22"/>
                <w:lang w:eastAsia="en-US"/>
              </w:rPr>
              <w:t>енина ул, 38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55,370185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47,782023</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31,32,33,35,37,38,39; </w:t>
            </w:r>
            <w:r>
              <w:rPr>
                <w:rFonts w:eastAsiaTheme="minorHAnsi"/>
                <w:b/>
                <w:bCs/>
                <w:color w:val="000000"/>
                <w:kern w:val="0"/>
                <w:sz w:val="22"/>
                <w:szCs w:val="22"/>
                <w:lang w:eastAsia="en-US"/>
              </w:rPr>
              <w:t>пер. Ленина</w:t>
            </w:r>
            <w:r>
              <w:rPr>
                <w:rFonts w:eastAsiaTheme="minorHAnsi"/>
                <w:color w:val="000000"/>
                <w:kern w:val="0"/>
                <w:sz w:val="22"/>
                <w:szCs w:val="22"/>
                <w:lang w:eastAsia="en-US"/>
              </w:rPr>
              <w:t xml:space="preserve"> д.д. 1,2,3,4,5 </w:t>
            </w:r>
            <w:r>
              <w:rPr>
                <w:rFonts w:eastAsiaTheme="minorHAnsi"/>
                <w:b/>
                <w:bCs/>
                <w:color w:val="000000"/>
                <w:kern w:val="0"/>
                <w:sz w:val="22"/>
                <w:szCs w:val="22"/>
                <w:lang w:eastAsia="en-US"/>
              </w:rPr>
              <w:t xml:space="preserve">Гагарина </w:t>
            </w:r>
            <w:r>
              <w:rPr>
                <w:rFonts w:eastAsiaTheme="minorHAnsi"/>
                <w:color w:val="000000"/>
                <w:kern w:val="0"/>
                <w:sz w:val="22"/>
                <w:szCs w:val="22"/>
                <w:lang w:eastAsia="en-US"/>
              </w:rPr>
              <w:t>ул. д.д. 14,15,16,17,22,23,24,25,26,27,28,29,31,32,33,35,37,39,41,43,45,47,49,51,53,55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747"/>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55,369295</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47,787854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2,3,4,5,7,8,9,10,11,12; </w:t>
            </w:r>
            <w:r>
              <w:rPr>
                <w:rFonts w:eastAsiaTheme="minorHAnsi"/>
                <w:b/>
                <w:bCs/>
                <w:color w:val="000000"/>
                <w:kern w:val="0"/>
                <w:sz w:val="22"/>
                <w:szCs w:val="22"/>
                <w:lang w:eastAsia="en-US"/>
              </w:rPr>
              <w:t xml:space="preserve">Николаева </w:t>
            </w:r>
            <w:r>
              <w:rPr>
                <w:rFonts w:eastAsiaTheme="minorHAnsi"/>
                <w:color w:val="000000"/>
                <w:kern w:val="0"/>
                <w:sz w:val="22"/>
                <w:szCs w:val="22"/>
                <w:lang w:eastAsia="en-US"/>
              </w:rPr>
              <w:t xml:space="preserve">ул д.д. 1,2,3,4,5,6,7,8,9,10,11,12,13,15а,15б,16,17,18,19,20,21,22,23,24,25, 26,27,28,29,30,31,32,33,34,35,36,37,38 ,39, 40,41,43, 44,45,46,47,48,49,50,51,52,53, 54,55, 56,57,58,59,60, 61,63, 65; </w:t>
            </w:r>
            <w:r>
              <w:rPr>
                <w:rFonts w:eastAsiaTheme="minorHAnsi"/>
                <w:b/>
                <w:bCs/>
                <w:color w:val="000000"/>
                <w:kern w:val="0"/>
                <w:sz w:val="22"/>
                <w:szCs w:val="22"/>
                <w:lang w:eastAsia="en-US"/>
              </w:rPr>
              <w:t>Гагарина</w:t>
            </w:r>
            <w:r>
              <w:rPr>
                <w:rFonts w:eastAsiaTheme="minorHAnsi"/>
                <w:color w:val="000000"/>
                <w:kern w:val="0"/>
                <w:sz w:val="22"/>
                <w:szCs w:val="22"/>
                <w:lang w:eastAsia="en-US"/>
              </w:rPr>
              <w:t xml:space="preserve"> ул д.д.                                                        3,4,5,7,8,9,10,11,12,13,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318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55,369543</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47,778569</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Новое Ишино,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40,42,44,46,48,50,52,54;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ул д.д. 19,21,22,23,24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319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Новое Ишино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55,369672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47,800778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Новое Ишино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Чутеево</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55,39457</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47,850522</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15</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Чутеево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55,396663</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47,831169</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Чутеево,</w:t>
            </w:r>
            <w:r>
              <w:rPr>
                <w:rFonts w:eastAsiaTheme="minorHAnsi"/>
                <w:b/>
                <w:bCs/>
                <w:color w:val="000000"/>
                <w:kern w:val="0"/>
                <w:sz w:val="22"/>
                <w:szCs w:val="22"/>
                <w:lang w:eastAsia="en-US"/>
              </w:rPr>
              <w:t xml:space="preserve">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13,15,16,17,18,19,20,21,22,23, 24,25,26, 27,28,29,30,31; </w:t>
            </w:r>
            <w:r>
              <w:rPr>
                <w:rFonts w:eastAsiaTheme="minorHAnsi"/>
                <w:b/>
                <w:bCs/>
                <w:color w:val="000000"/>
                <w:kern w:val="0"/>
                <w:sz w:val="22"/>
                <w:szCs w:val="22"/>
                <w:lang w:eastAsia="en-US"/>
              </w:rPr>
              <w:t xml:space="preserve">Молодежная </w:t>
            </w:r>
            <w:r>
              <w:rPr>
                <w:rFonts w:eastAsiaTheme="minorHAnsi"/>
                <w:color w:val="000000"/>
                <w:kern w:val="0"/>
                <w:sz w:val="22"/>
                <w:szCs w:val="22"/>
                <w:lang w:eastAsia="en-US"/>
              </w:rPr>
              <w:t>ул д.д.1,2,3,4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55,402956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47,828728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xml:space="preserve">,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Чутеево,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1,2,3,4,6,8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323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55,392906</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47,832568</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32,33,34,35,37,38,39,40,41,42,45,46,47,48,49; Кирова ул д.д. 1,2,3,4,5,6,9,11; Молодежная ул д.д.5,6,7,8,9,10,11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55.392659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47.831759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 xml:space="preserve">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44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49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55,389553</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47,832837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 xml:space="preserve">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50,52,53,54,55,56,57,59,61,63,65,67,69; Ключевая,1,2,3,4,5,6,7; </w:t>
            </w:r>
            <w:r>
              <w:rPr>
                <w:rFonts w:eastAsiaTheme="minorHAnsi"/>
                <w:b/>
                <w:bCs/>
                <w:color w:val="000000"/>
                <w:kern w:val="0"/>
                <w:sz w:val="22"/>
                <w:szCs w:val="22"/>
                <w:lang w:eastAsia="en-US"/>
              </w:rPr>
              <w:t xml:space="preserve">Комсомольская </w:t>
            </w:r>
            <w:r>
              <w:rPr>
                <w:rFonts w:eastAsiaTheme="minorHAnsi"/>
                <w:color w:val="000000"/>
                <w:kern w:val="0"/>
                <w:sz w:val="22"/>
                <w:szCs w:val="22"/>
                <w:lang w:eastAsia="en-US"/>
              </w:rPr>
              <w:t xml:space="preserve">1,2,3,4,5;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4,5,6,7,8,9,10,11,12,13,14,16,17,18,19,20,21,22,23,25,26,27,28,29,31,32,33,34,35,37,39,41,43,45,47,49,51,53,55;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ул д.д. 16,17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326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55,388279</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47,833674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58,60,62,66,71,73,75,77,79,81,83,87,89;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ул д.д. 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622"/>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55.394282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47.828670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Кирова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8,10,12,13,14,15,16,17,18,19,20,21,23,25; </w:t>
            </w:r>
            <w:r>
              <w:rPr>
                <w:rFonts w:eastAsiaTheme="minorHAnsi"/>
                <w:b/>
                <w:bCs/>
                <w:color w:val="000000"/>
                <w:kern w:val="0"/>
                <w:sz w:val="22"/>
                <w:szCs w:val="22"/>
                <w:lang w:eastAsia="en-US"/>
              </w:rPr>
              <w:t>Лесная</w:t>
            </w:r>
            <w:r>
              <w:rPr>
                <w:rFonts w:eastAsiaTheme="minorHAnsi"/>
                <w:color w:val="000000"/>
                <w:kern w:val="0"/>
                <w:sz w:val="22"/>
                <w:szCs w:val="22"/>
                <w:lang w:eastAsia="en-US"/>
              </w:rPr>
              <w:t xml:space="preserve"> ул д.д. 1,2,2а,3,4,5,7,8,9,10,12,13,14,15,16,17,18,19,20,21,22,23,24,25,26,27,29,33, 35; </w:t>
            </w:r>
            <w:r>
              <w:rPr>
                <w:rFonts w:eastAsiaTheme="minorHAnsi"/>
                <w:b/>
                <w:bCs/>
                <w:color w:val="000000"/>
                <w:kern w:val="0"/>
                <w:sz w:val="22"/>
                <w:szCs w:val="22"/>
                <w:lang w:eastAsia="en-US"/>
              </w:rPr>
              <w:t xml:space="preserve">Гагарина </w:t>
            </w:r>
            <w:r>
              <w:rPr>
                <w:rFonts w:eastAsiaTheme="minorHAnsi"/>
                <w:color w:val="000000"/>
                <w:kern w:val="0"/>
                <w:sz w:val="22"/>
                <w:szCs w:val="22"/>
                <w:lang w:eastAsia="en-US"/>
              </w:rPr>
              <w:t>ул. д.д. 6,8,10,12,14,18,19,20,22,23,24,25,26,27,28,29,30,31,32,33,34,35,36,37,38,39,40,41,42,43,45,47,49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15,6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328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55.394790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47.829008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Сельскохозяйственный производственный кооператив "Чутеевский", ОГРН 1022102229610, 429298, Чувашская Республика, Янтиковский район, село Чутеево, 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37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Лесная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37 (Чутеевский СХПК)</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329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39</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55.394590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47.827561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"Чутеевская Средняя Общеобразовательная Школа" Янтиковского Муниципального Округа Чувашской Республики, ОГРН 1022102231304, 429298, Чувашская Республика, Янтиковский район, село Чутеево, Лесная ул., д.39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w:t>
            </w:r>
            <w:r>
              <w:rPr>
                <w:rFonts w:eastAsiaTheme="minorHAnsi"/>
                <w:b/>
                <w:bCs/>
                <w:color w:val="000000"/>
                <w:kern w:val="0"/>
                <w:sz w:val="22"/>
                <w:szCs w:val="22"/>
                <w:lang w:eastAsia="en-US"/>
              </w:rPr>
              <w:t xml:space="preserve">Лесная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 39 (Чутеевская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Чутеево, Николаева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55.391430</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47.830446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Чутеево,</w:t>
            </w:r>
            <w:r>
              <w:rPr>
                <w:rFonts w:eastAsiaTheme="minorHAnsi"/>
                <w:b/>
                <w:bCs/>
                <w:color w:val="000000"/>
                <w:kern w:val="0"/>
                <w:sz w:val="22"/>
                <w:szCs w:val="22"/>
                <w:lang w:eastAsia="en-US"/>
              </w:rPr>
              <w:t xml:space="preserve"> К Маркса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1,2,3,4,5,6,7,8,9,10,12,14,16,18,20,22,24,26,28,30; </w:t>
            </w:r>
            <w:r>
              <w:rPr>
                <w:rFonts w:eastAsiaTheme="minorHAnsi"/>
                <w:b/>
                <w:bCs/>
                <w:color w:val="000000"/>
                <w:kern w:val="0"/>
                <w:sz w:val="22"/>
                <w:szCs w:val="22"/>
                <w:lang w:eastAsia="en-US"/>
              </w:rPr>
              <w:t>Суворова пер</w:t>
            </w:r>
            <w:r>
              <w:rPr>
                <w:rFonts w:eastAsiaTheme="minorHAnsi"/>
                <w:color w:val="000000"/>
                <w:kern w:val="0"/>
                <w:sz w:val="22"/>
                <w:szCs w:val="22"/>
                <w:lang w:eastAsia="en-US"/>
              </w:rPr>
              <w:t xml:space="preserve"> д.д. 1а,1б,2,3,5,6,8; </w:t>
            </w:r>
            <w:r>
              <w:rPr>
                <w:rFonts w:eastAsiaTheme="minorHAnsi"/>
                <w:b/>
                <w:bCs/>
                <w:color w:val="000000"/>
                <w:kern w:val="0"/>
                <w:sz w:val="22"/>
                <w:szCs w:val="22"/>
                <w:lang w:eastAsia="en-US"/>
              </w:rPr>
              <w:t xml:space="preserve">Николаева </w:t>
            </w:r>
            <w:r>
              <w:rPr>
                <w:rFonts w:eastAsiaTheme="minorHAnsi"/>
                <w:color w:val="000000"/>
                <w:kern w:val="0"/>
                <w:sz w:val="22"/>
                <w:szCs w:val="22"/>
                <w:lang w:eastAsia="en-US"/>
              </w:rPr>
              <w:t xml:space="preserve">ул. 1,3,5,7,8 кв. 1, 8 кв. 2,11,13,14,15,23,25; </w:t>
            </w:r>
            <w:r>
              <w:rPr>
                <w:rFonts w:eastAsiaTheme="minorHAnsi"/>
                <w:b/>
                <w:bCs/>
                <w:color w:val="000000"/>
                <w:kern w:val="0"/>
                <w:sz w:val="22"/>
                <w:szCs w:val="22"/>
                <w:lang w:eastAsia="en-US"/>
              </w:rPr>
              <w:t>Гагарина</w:t>
            </w:r>
            <w:r>
              <w:rPr>
                <w:rFonts w:eastAsiaTheme="minorHAnsi"/>
                <w:color w:val="000000"/>
                <w:kern w:val="0"/>
                <w:sz w:val="22"/>
                <w:szCs w:val="22"/>
                <w:lang w:eastAsia="en-US"/>
              </w:rPr>
              <w:t xml:space="preserve"> ул.1,2,3,4,5,7,9,11,13,15,17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Норваш </w:t>
            </w:r>
            <w:proofErr w:type="gramStart"/>
            <w:r>
              <w:rPr>
                <w:rFonts w:eastAsiaTheme="minorHAnsi"/>
                <w:color w:val="000000"/>
                <w:kern w:val="0"/>
                <w:sz w:val="22"/>
                <w:szCs w:val="22"/>
                <w:lang w:eastAsia="en-US"/>
              </w:rPr>
              <w:t>-К</w:t>
            </w:r>
            <w:proofErr w:type="gramEnd"/>
            <w:r>
              <w:rPr>
                <w:rFonts w:eastAsiaTheme="minorHAnsi"/>
                <w:color w:val="000000"/>
                <w:kern w:val="0"/>
                <w:sz w:val="22"/>
                <w:szCs w:val="22"/>
                <w:lang w:eastAsia="en-US"/>
              </w:rPr>
              <w:t>ошки, Интернациональная ул, 15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55.54069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47.70186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Норваш-Кошки, </w:t>
            </w:r>
            <w:r>
              <w:rPr>
                <w:rFonts w:eastAsiaTheme="minorHAnsi"/>
                <w:b/>
                <w:bCs/>
                <w:color w:val="000000"/>
                <w:kern w:val="0"/>
                <w:sz w:val="22"/>
                <w:szCs w:val="22"/>
                <w:lang w:eastAsia="en-US"/>
              </w:rPr>
              <w:t>Интернациональная</w:t>
            </w:r>
            <w:r>
              <w:rPr>
                <w:rFonts w:eastAsiaTheme="minorHAnsi"/>
                <w:color w:val="000000"/>
                <w:kern w:val="0"/>
                <w:sz w:val="22"/>
                <w:szCs w:val="22"/>
                <w:lang w:eastAsia="en-US"/>
              </w:rPr>
              <w:t xml:space="preserve"> ул д.д. 1,1</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,2,2А,2Б,3,4,5,6,7,8,9,10,11,12,13,14,15,16,17,18,19,20,21,22,24,26,27,28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332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Норваш </w:t>
            </w:r>
            <w:proofErr w:type="gramStart"/>
            <w:r>
              <w:rPr>
                <w:rFonts w:eastAsiaTheme="minorHAnsi"/>
                <w:color w:val="000000"/>
                <w:kern w:val="0"/>
                <w:sz w:val="22"/>
                <w:szCs w:val="22"/>
                <w:lang w:eastAsia="en-US"/>
              </w:rPr>
              <w:t>-К</w:t>
            </w:r>
            <w:proofErr w:type="gramEnd"/>
            <w:r>
              <w:rPr>
                <w:rFonts w:eastAsiaTheme="minorHAnsi"/>
                <w:color w:val="000000"/>
                <w:kern w:val="0"/>
                <w:sz w:val="22"/>
                <w:szCs w:val="22"/>
                <w:lang w:eastAsia="en-US"/>
              </w:rPr>
              <w:t>ошки, Интернациональная ул, 24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55.54203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47.69755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Норваш-Кошки</w:t>
            </w:r>
            <w:proofErr w:type="gramStart"/>
            <w:r>
              <w:rPr>
                <w:rFonts w:eastAsiaTheme="minorHAnsi"/>
                <w:color w:val="000000"/>
                <w:kern w:val="0"/>
                <w:sz w:val="22"/>
                <w:szCs w:val="22"/>
                <w:lang w:eastAsia="en-US"/>
              </w:rPr>
              <w:t>,</w:t>
            </w:r>
            <w:r>
              <w:rPr>
                <w:rFonts w:eastAsiaTheme="minorHAnsi"/>
                <w:b/>
                <w:bCs/>
                <w:color w:val="000000"/>
                <w:kern w:val="0"/>
                <w:sz w:val="22"/>
                <w:szCs w:val="22"/>
                <w:lang w:eastAsia="en-US"/>
              </w:rPr>
              <w:t>О</w:t>
            </w:r>
            <w:proofErr w:type="gramEnd"/>
            <w:r>
              <w:rPr>
                <w:rFonts w:eastAsiaTheme="minorHAnsi"/>
                <w:b/>
                <w:bCs/>
                <w:color w:val="000000"/>
                <w:kern w:val="0"/>
                <w:sz w:val="22"/>
                <w:szCs w:val="22"/>
                <w:lang w:eastAsia="en-US"/>
              </w:rPr>
              <w:t>ктябрьская</w:t>
            </w:r>
            <w:r>
              <w:rPr>
                <w:rFonts w:eastAsiaTheme="minorHAnsi"/>
                <w:color w:val="000000"/>
                <w:kern w:val="0"/>
                <w:sz w:val="22"/>
                <w:szCs w:val="22"/>
                <w:lang w:eastAsia="en-US"/>
              </w:rPr>
              <w:t xml:space="preserve"> ул д.д. 1,6,7,8,9,10,10А,11,12,13,14,15,16,17,18,19,20,21; </w:t>
            </w:r>
            <w:r>
              <w:rPr>
                <w:rFonts w:eastAsiaTheme="minorHAnsi"/>
                <w:b/>
                <w:bCs/>
                <w:color w:val="000000"/>
                <w:kern w:val="0"/>
                <w:sz w:val="22"/>
                <w:szCs w:val="22"/>
                <w:lang w:eastAsia="en-US"/>
              </w:rPr>
              <w:t>Озерная</w:t>
            </w:r>
            <w:r>
              <w:rPr>
                <w:rFonts w:eastAsiaTheme="minorHAnsi"/>
                <w:color w:val="000000"/>
                <w:kern w:val="0"/>
                <w:sz w:val="22"/>
                <w:szCs w:val="22"/>
                <w:lang w:eastAsia="en-US"/>
              </w:rPr>
              <w:t xml:space="preserve"> ул д.д. 2,4,6,8,10,12,14,16,18,20</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Норваш </w:t>
            </w:r>
            <w:proofErr w:type="gramStart"/>
            <w:r>
              <w:rPr>
                <w:rFonts w:eastAsiaTheme="minorHAnsi"/>
                <w:color w:val="000000"/>
                <w:kern w:val="0"/>
                <w:sz w:val="22"/>
                <w:szCs w:val="22"/>
                <w:lang w:eastAsia="en-US"/>
              </w:rPr>
              <w:t>-К</w:t>
            </w:r>
            <w:proofErr w:type="gramEnd"/>
            <w:r>
              <w:rPr>
                <w:rFonts w:eastAsiaTheme="minorHAnsi"/>
                <w:color w:val="000000"/>
                <w:kern w:val="0"/>
                <w:sz w:val="22"/>
                <w:szCs w:val="22"/>
                <w:lang w:eastAsia="en-US"/>
              </w:rPr>
              <w:t>ошки, Октябрьская ул, 6а</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55.542159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47.699289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д. Норваш-Кошки,</w:t>
            </w:r>
            <w:r>
              <w:rPr>
                <w:rFonts w:eastAsiaTheme="minorHAnsi"/>
                <w:b/>
                <w:bCs/>
                <w:color w:val="000000"/>
                <w:kern w:val="0"/>
                <w:sz w:val="22"/>
                <w:szCs w:val="22"/>
                <w:lang w:eastAsia="en-US"/>
              </w:rPr>
              <w:t xml:space="preserve"> Октябрьская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6а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Норваш </w:t>
            </w:r>
            <w:proofErr w:type="gramStart"/>
            <w:r>
              <w:rPr>
                <w:rFonts w:eastAsiaTheme="minorHAnsi"/>
                <w:color w:val="000000"/>
                <w:kern w:val="0"/>
                <w:sz w:val="22"/>
                <w:szCs w:val="22"/>
                <w:lang w:eastAsia="en-US"/>
              </w:rPr>
              <w:t>-К</w:t>
            </w:r>
            <w:proofErr w:type="gramEnd"/>
            <w:r>
              <w:rPr>
                <w:rFonts w:eastAsiaTheme="minorHAnsi"/>
                <w:color w:val="000000"/>
                <w:kern w:val="0"/>
                <w:sz w:val="22"/>
                <w:szCs w:val="22"/>
                <w:lang w:eastAsia="en-US"/>
              </w:rPr>
              <w:t>ошки, Центральная ул,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55.54462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47.69755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д. Норваш-Кошки, </w:t>
            </w:r>
            <w:r>
              <w:rPr>
                <w:rFonts w:eastAsiaTheme="minorHAnsi"/>
                <w:b/>
                <w:bCs/>
                <w:color w:val="000000"/>
                <w:kern w:val="0"/>
                <w:sz w:val="22"/>
                <w:szCs w:val="22"/>
                <w:lang w:eastAsia="en-US"/>
              </w:rPr>
              <w:t>Центральная</w:t>
            </w:r>
            <w:r>
              <w:rPr>
                <w:rFonts w:eastAsiaTheme="minorHAnsi"/>
                <w:color w:val="000000"/>
                <w:kern w:val="0"/>
                <w:sz w:val="22"/>
                <w:szCs w:val="22"/>
                <w:lang w:eastAsia="en-US"/>
              </w:rPr>
              <w:t xml:space="preserve"> ул д.д. 1,2,3,4,5,6,7,8,9,10,10</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,10Б,11,12,13,14,15,16,17,18,19,20,21,22,23,24,25,26,27,28,29,30,31,32,33,34,35,36,37,39</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Норваш-Кошки</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55,535541</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47,703987</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 429290, Чувашская Республика, Янтиковский район, село Янтиково, пр-кт Ленина, д.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д. Норваш-Кошки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около кладбища с. Яншихово-Норваши</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55,563422</w:t>
            </w:r>
          </w:p>
        </w:tc>
        <w:tc>
          <w:tcPr>
            <w:tcW w:w="610"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47,663244</w:t>
            </w:r>
          </w:p>
        </w:tc>
        <w:tc>
          <w:tcPr>
            <w:tcW w:w="50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Администрация Янтиковского муниципального округа, ОГРН 1222100009603</w:t>
            </w:r>
            <w:r>
              <w:rPr>
                <w:rFonts w:eastAsiaTheme="minorHAnsi"/>
                <w:color w:val="000000"/>
                <w:kern w:val="0"/>
                <w:sz w:val="22"/>
                <w:szCs w:val="22"/>
                <w:lang w:eastAsia="en-US"/>
              </w:rPr>
              <w:lastRenderedPageBreak/>
              <w:t>, 429290, Чувашская Республика, Янтиковский район, село Янтиково, пр-кт Ленина, д. 15</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около кладбища с. Яншихово-Норваши</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337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2-ая Овражная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55.56067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47.65593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Школьная</w:t>
            </w:r>
            <w:r>
              <w:rPr>
                <w:rFonts w:eastAsiaTheme="minorHAnsi"/>
                <w:color w:val="000000"/>
                <w:kern w:val="0"/>
                <w:sz w:val="22"/>
                <w:szCs w:val="22"/>
                <w:lang w:eastAsia="en-US"/>
              </w:rPr>
              <w:t xml:space="preserve"> ул д.д. 1,1</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 1Б,2,3,4,5,6,7,8,9,10,11,12,13</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2-ая Овражная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55.561872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47.648093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2-ая Овражная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339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Гагарина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55.5643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47.63998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Гагарина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1,3,4,7,8,9,10,11,12,13,14,15,16,19,20,21,22,23,24,25;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ул д.д. 23,25,27,30,31,32,33,34,35,36,37,38,39,40,41,42,44,46,48,50,52,54,56; </w:t>
            </w:r>
            <w:r>
              <w:rPr>
                <w:rFonts w:eastAsiaTheme="minorHAnsi"/>
                <w:b/>
                <w:bCs/>
                <w:color w:val="000000"/>
                <w:kern w:val="0"/>
                <w:sz w:val="22"/>
                <w:szCs w:val="22"/>
                <w:lang w:eastAsia="en-US"/>
              </w:rPr>
              <w:t>Зеленая</w:t>
            </w:r>
            <w:r>
              <w:rPr>
                <w:rFonts w:eastAsiaTheme="minorHAnsi"/>
                <w:color w:val="000000"/>
                <w:kern w:val="0"/>
                <w:sz w:val="22"/>
                <w:szCs w:val="22"/>
                <w:lang w:eastAsia="en-US"/>
              </w:rPr>
              <w:t xml:space="preserve"> ул д.д. 4,5,6,15,16,18,19,20,22,24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340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Данилова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15</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55.56587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47.64862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Данилова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1,3,4,5,6,7,8,9,10,11,12,13,14,15,16,18,20,22,24,26,28; </w:t>
            </w:r>
            <w:r>
              <w:rPr>
                <w:rFonts w:eastAsiaTheme="minorHAnsi"/>
                <w:b/>
                <w:bCs/>
                <w:color w:val="000000"/>
                <w:kern w:val="0"/>
                <w:sz w:val="22"/>
                <w:szCs w:val="22"/>
                <w:lang w:eastAsia="en-US"/>
              </w:rPr>
              <w:t>Лесная</w:t>
            </w:r>
            <w:r>
              <w:rPr>
                <w:rFonts w:eastAsiaTheme="minorHAnsi"/>
                <w:color w:val="000000"/>
                <w:kern w:val="0"/>
                <w:sz w:val="22"/>
                <w:szCs w:val="22"/>
                <w:lang w:eastAsia="en-US"/>
              </w:rPr>
              <w:t xml:space="preserve"> ул д.д. 1,2,3,4,5,6,7,8,9,10,12,14,16,18,20,22,24,26,28,30,32,34,36,38,40,42,44,46,48,50; </w:t>
            </w:r>
            <w:r>
              <w:rPr>
                <w:rFonts w:eastAsiaTheme="minorHAnsi"/>
                <w:b/>
                <w:bCs/>
                <w:color w:val="000000"/>
                <w:kern w:val="0"/>
                <w:sz w:val="22"/>
                <w:szCs w:val="22"/>
                <w:lang w:eastAsia="en-US"/>
              </w:rPr>
              <w:t>Колхозная</w:t>
            </w:r>
            <w:r>
              <w:rPr>
                <w:rFonts w:eastAsiaTheme="minorHAnsi"/>
                <w:color w:val="000000"/>
                <w:kern w:val="0"/>
                <w:sz w:val="22"/>
                <w:szCs w:val="22"/>
                <w:lang w:eastAsia="en-US"/>
              </w:rPr>
              <w:t xml:space="preserve"> ул д.д. 4,5,6,8,10,12,14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12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Комарова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55.56492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47.63669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Комарова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3,4,5,6,7,8,9,10,11,13,14,15,16,17,19,21,23,25,27,29; </w:t>
            </w:r>
            <w:r>
              <w:rPr>
                <w:rFonts w:eastAsiaTheme="minorHAnsi"/>
                <w:b/>
                <w:bCs/>
                <w:color w:val="000000"/>
                <w:kern w:val="0"/>
                <w:sz w:val="22"/>
                <w:szCs w:val="22"/>
                <w:lang w:eastAsia="en-US"/>
              </w:rPr>
              <w:t>Чувашская</w:t>
            </w:r>
            <w:r>
              <w:rPr>
                <w:rFonts w:eastAsiaTheme="minorHAnsi"/>
                <w:color w:val="000000"/>
                <w:kern w:val="0"/>
                <w:sz w:val="22"/>
                <w:szCs w:val="22"/>
                <w:lang w:eastAsia="en-US"/>
              </w:rPr>
              <w:t xml:space="preserve"> ул д.д.1,2,3,4,5,6,7,8,9,10,12,13,17,19; </w:t>
            </w:r>
            <w:r>
              <w:rPr>
                <w:rFonts w:eastAsiaTheme="minorHAnsi"/>
                <w:b/>
                <w:bCs/>
                <w:color w:val="000000"/>
                <w:kern w:val="0"/>
                <w:sz w:val="22"/>
                <w:szCs w:val="22"/>
                <w:lang w:eastAsia="en-US"/>
              </w:rPr>
              <w:t xml:space="preserve">Поварская </w:t>
            </w:r>
            <w:r>
              <w:rPr>
                <w:rFonts w:eastAsiaTheme="minorHAnsi"/>
                <w:color w:val="000000"/>
                <w:kern w:val="0"/>
                <w:sz w:val="22"/>
                <w:szCs w:val="22"/>
                <w:lang w:eastAsia="en-US"/>
              </w:rPr>
              <w:t xml:space="preserve">ул д.д. 1,2,3,4,6,8,9,10,11,12,13,14,15,16,18; </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10,5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Комарова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55.565178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47.636280</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Потребительское общество "Янтиковский кооператив", ОГРН 1052134000600, 429290, Чувашская Республика, Янтиковский район, село Янтиково, пр-кт Ленина, д.5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 xml:space="preserve">Комарова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 (Янтиковский кооператив ПО)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Кузнечная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10</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55.56148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47.64496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w:t>
            </w:r>
            <w:r>
              <w:rPr>
                <w:rFonts w:eastAsiaTheme="minorHAnsi"/>
                <w:color w:val="000000"/>
                <w:kern w:val="0"/>
                <w:sz w:val="22"/>
                <w:szCs w:val="22"/>
                <w:lang w:eastAsia="en-US"/>
              </w:rPr>
              <w:lastRenderedPageBreak/>
              <w:t xml:space="preserve">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Яншихово-Норваши, </w:t>
            </w:r>
            <w:r>
              <w:rPr>
                <w:rFonts w:eastAsiaTheme="minorHAnsi"/>
                <w:b/>
                <w:bCs/>
                <w:color w:val="000000"/>
                <w:kern w:val="0"/>
                <w:sz w:val="22"/>
                <w:szCs w:val="22"/>
                <w:lang w:eastAsia="en-US"/>
              </w:rPr>
              <w:t>Кузнечная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2,3,4,5,6,7,8,9,10,12,14,16; </w:t>
            </w:r>
            <w:r>
              <w:rPr>
                <w:rFonts w:eastAsiaTheme="minorHAnsi"/>
                <w:b/>
                <w:bCs/>
                <w:color w:val="000000"/>
                <w:kern w:val="0"/>
                <w:sz w:val="22"/>
                <w:szCs w:val="22"/>
                <w:lang w:eastAsia="en-US"/>
              </w:rPr>
              <w:lastRenderedPageBreak/>
              <w:t>Ярослава</w:t>
            </w:r>
            <w:r>
              <w:rPr>
                <w:rFonts w:eastAsiaTheme="minorHAnsi"/>
                <w:color w:val="000000"/>
                <w:kern w:val="0"/>
                <w:sz w:val="22"/>
                <w:szCs w:val="22"/>
                <w:lang w:eastAsia="en-US"/>
              </w:rPr>
              <w:t xml:space="preserve"> ул д. 1,3,5,7,9,11,13,15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344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55.56293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47.64451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55.564048</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47.637103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Общество с ограниченной ответственностью "НИКО", ОГРН 1022102432219, 429282, Чувашская Республика, с. Яншихово-Норваши, Ленина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41</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Ленина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41 (Нико ООО)</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24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Мирная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18</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55.56683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47.63195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Мирная</w:t>
            </w:r>
            <w:r>
              <w:rPr>
                <w:rFonts w:eastAsiaTheme="minorHAnsi"/>
                <w:color w:val="000000"/>
                <w:kern w:val="0"/>
                <w:sz w:val="22"/>
                <w:szCs w:val="22"/>
                <w:lang w:eastAsia="en-US"/>
              </w:rPr>
              <w:t xml:space="preserve"> ул д.д. 12,13,14,15,16,17,18,19,20,21,22,23,24,25,26,27,28,29,30,31,32,33,34,35,36,38,40,42,44,46,48,50,52,54,; </w:t>
            </w:r>
            <w:r>
              <w:rPr>
                <w:rFonts w:eastAsiaTheme="minorHAnsi"/>
                <w:b/>
                <w:bCs/>
                <w:color w:val="000000"/>
                <w:kern w:val="0"/>
                <w:sz w:val="22"/>
                <w:szCs w:val="22"/>
                <w:lang w:eastAsia="en-US"/>
              </w:rPr>
              <w:t xml:space="preserve">Максимова </w:t>
            </w:r>
            <w:r>
              <w:rPr>
                <w:rFonts w:eastAsiaTheme="minorHAnsi"/>
                <w:color w:val="000000"/>
                <w:kern w:val="0"/>
                <w:sz w:val="22"/>
                <w:szCs w:val="22"/>
                <w:lang w:eastAsia="en-US"/>
              </w:rPr>
              <w:t xml:space="preserve">ул д.д. 1,2,3,5,7,8,9,11,13,15,17,19,21; </w:t>
            </w:r>
            <w:r>
              <w:rPr>
                <w:rFonts w:eastAsiaTheme="minorHAnsi"/>
                <w:b/>
                <w:bCs/>
                <w:color w:val="000000"/>
                <w:kern w:val="0"/>
                <w:sz w:val="22"/>
                <w:szCs w:val="22"/>
                <w:lang w:eastAsia="en-US"/>
              </w:rPr>
              <w:t xml:space="preserve">Мирный пер </w:t>
            </w:r>
            <w:r>
              <w:rPr>
                <w:rFonts w:eastAsiaTheme="minorHAnsi"/>
                <w:color w:val="000000"/>
                <w:kern w:val="0"/>
                <w:sz w:val="22"/>
                <w:szCs w:val="22"/>
                <w:lang w:eastAsia="en-US"/>
              </w:rPr>
              <w:t>д.д. 1,4,5,5</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,6,7</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Мирная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55.56574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47.63594</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w:t>
            </w:r>
            <w:r>
              <w:rPr>
                <w:rFonts w:eastAsiaTheme="minorHAnsi"/>
                <w:color w:val="000000"/>
                <w:kern w:val="0"/>
                <w:sz w:val="22"/>
                <w:szCs w:val="22"/>
                <w:lang w:eastAsia="en-US"/>
              </w:rPr>
              <w:lastRenderedPageBreak/>
              <w:t xml:space="preserve">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Яншихово-Норваши, </w:t>
            </w:r>
            <w:r>
              <w:rPr>
                <w:rFonts w:eastAsiaTheme="minorHAnsi"/>
                <w:b/>
                <w:bCs/>
                <w:color w:val="000000"/>
                <w:kern w:val="0"/>
                <w:sz w:val="22"/>
                <w:szCs w:val="22"/>
                <w:lang w:eastAsia="en-US"/>
              </w:rPr>
              <w:t>Мирная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1,2,3,4,6,7,8,10; </w:t>
            </w:r>
            <w:r>
              <w:rPr>
                <w:rFonts w:eastAsiaTheme="minorHAnsi"/>
                <w:b/>
                <w:bCs/>
                <w:color w:val="000000"/>
                <w:kern w:val="0"/>
                <w:sz w:val="22"/>
                <w:szCs w:val="22"/>
                <w:lang w:eastAsia="en-US"/>
              </w:rPr>
              <w:t xml:space="preserve">Калинина </w:t>
            </w:r>
            <w:r>
              <w:rPr>
                <w:rFonts w:eastAsiaTheme="minorHAnsi"/>
                <w:color w:val="000000"/>
                <w:kern w:val="0"/>
                <w:sz w:val="22"/>
                <w:szCs w:val="22"/>
                <w:lang w:eastAsia="en-US"/>
              </w:rPr>
              <w:lastRenderedPageBreak/>
              <w:t>ул д.д. 1,3,4,5,6,8,9,10,11,12,14,16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348</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55.55469</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47.65403</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Молодежная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1,2,3,4,5,6,7,8,9,10,11,12,13,14,15,16,17,18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349</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Московская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23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55.55856</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47.639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Московская</w:t>
            </w:r>
            <w:r>
              <w:rPr>
                <w:rFonts w:eastAsiaTheme="minorHAnsi"/>
                <w:color w:val="000000"/>
                <w:kern w:val="0"/>
                <w:sz w:val="22"/>
                <w:szCs w:val="22"/>
                <w:lang w:eastAsia="en-US"/>
              </w:rPr>
              <w:t xml:space="preserve"> ул д.д. 1,2,3,4,5,6,7,8,9,10,11,12,12</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 xml:space="preserve">,12Б,13,14,15,16,17,18,19,20,21,22,23,24,25,26,27,28,29,30,31,32,33,34,35,36,37,38,39,40; </w:t>
            </w:r>
            <w:r>
              <w:rPr>
                <w:rFonts w:eastAsiaTheme="minorHAnsi"/>
                <w:b/>
                <w:bCs/>
                <w:color w:val="000000"/>
                <w:kern w:val="0"/>
                <w:sz w:val="22"/>
                <w:szCs w:val="22"/>
                <w:lang w:eastAsia="en-US"/>
              </w:rPr>
              <w:t>Московский пер</w:t>
            </w:r>
            <w:r>
              <w:rPr>
                <w:rFonts w:eastAsiaTheme="minorHAnsi"/>
                <w:color w:val="000000"/>
                <w:kern w:val="0"/>
                <w:sz w:val="22"/>
                <w:szCs w:val="22"/>
                <w:lang w:eastAsia="en-US"/>
              </w:rPr>
              <w:t xml:space="preserve"> д.д.3,5</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998"/>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350</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Московская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54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55.55652</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47.64668</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с. Яншихово-Норваши,</w:t>
            </w:r>
            <w:r>
              <w:rPr>
                <w:rFonts w:eastAsiaTheme="minorHAnsi"/>
                <w:b/>
                <w:bCs/>
                <w:color w:val="000000"/>
                <w:kern w:val="0"/>
                <w:sz w:val="22"/>
                <w:szCs w:val="22"/>
                <w:lang w:eastAsia="en-US"/>
              </w:rPr>
              <w:t xml:space="preserve"> Московская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41,42,43,44,45,46,47,48,49,49А,49Б,50,51,52,53,54,55,56,57,58,59,60,61,62,63,64,65;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ул д.д. 41,42,43,44,45,46,47,48,49,50,51,52,53,54,55,56,57,59,61</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749"/>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351</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Московская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86</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55.554425</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47.653479</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w:t>
            </w:r>
            <w:r>
              <w:rPr>
                <w:rFonts w:eastAsiaTheme="minorHAnsi"/>
                <w:color w:val="000000"/>
                <w:kern w:val="0"/>
                <w:sz w:val="22"/>
                <w:szCs w:val="22"/>
                <w:lang w:eastAsia="en-US"/>
              </w:rPr>
              <w:lastRenderedPageBreak/>
              <w:t xml:space="preserve">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 xml:space="preserve">с. Яншихово-Норваши, </w:t>
            </w:r>
            <w:r>
              <w:rPr>
                <w:rFonts w:eastAsiaTheme="minorHAnsi"/>
                <w:b/>
                <w:bCs/>
                <w:color w:val="000000"/>
                <w:kern w:val="0"/>
                <w:sz w:val="22"/>
                <w:szCs w:val="22"/>
                <w:lang w:eastAsia="en-US"/>
              </w:rPr>
              <w:t>Московская</w:t>
            </w:r>
            <w:r>
              <w:rPr>
                <w:rFonts w:eastAsiaTheme="minorHAnsi"/>
                <w:color w:val="000000"/>
                <w:kern w:val="0"/>
                <w:sz w:val="22"/>
                <w:szCs w:val="22"/>
                <w:lang w:eastAsia="en-US"/>
              </w:rPr>
              <w:t xml:space="preserve"> ул д.д. 66,67,68,69,70,71,72,73,74,7</w:t>
            </w:r>
            <w:r>
              <w:rPr>
                <w:rFonts w:eastAsiaTheme="minorHAnsi"/>
                <w:color w:val="000000"/>
                <w:kern w:val="0"/>
                <w:sz w:val="22"/>
                <w:szCs w:val="22"/>
                <w:lang w:eastAsia="en-US"/>
              </w:rPr>
              <w:lastRenderedPageBreak/>
              <w:t>5,76,77,77</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,77Б,78,79,80,81,82,83,84,85,86</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352</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Пролетарская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3</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55.56204</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47.65151</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Пролетарская</w:t>
            </w:r>
            <w:r>
              <w:rPr>
                <w:rFonts w:eastAsiaTheme="minorHAnsi"/>
                <w:color w:val="000000"/>
                <w:kern w:val="0"/>
                <w:sz w:val="22"/>
                <w:szCs w:val="22"/>
                <w:lang w:eastAsia="en-US"/>
              </w:rPr>
              <w:t xml:space="preserve"> ул д.д.1,2, 3,4,5,6,7,8,9,10,11,12,13,14,15,16,17,18,19,20,21,22,23,24,25,26,28,30,32; </w:t>
            </w:r>
            <w:r>
              <w:rPr>
                <w:rFonts w:eastAsiaTheme="minorHAnsi"/>
                <w:b/>
                <w:bCs/>
                <w:color w:val="000000"/>
                <w:kern w:val="0"/>
                <w:sz w:val="22"/>
                <w:szCs w:val="22"/>
                <w:lang w:eastAsia="en-US"/>
              </w:rPr>
              <w:t>Парковая</w:t>
            </w:r>
            <w:r>
              <w:rPr>
                <w:rFonts w:eastAsiaTheme="minorHAnsi"/>
                <w:color w:val="000000"/>
                <w:kern w:val="0"/>
                <w:sz w:val="22"/>
                <w:szCs w:val="22"/>
                <w:lang w:eastAsia="en-US"/>
              </w:rPr>
              <w:t xml:space="preserve"> ул д.д. 3,6,6</w:t>
            </w:r>
            <w:proofErr w:type="gramStart"/>
            <w:r>
              <w:rPr>
                <w:rFonts w:eastAsiaTheme="minorHAnsi"/>
                <w:color w:val="000000"/>
                <w:kern w:val="0"/>
                <w:sz w:val="22"/>
                <w:szCs w:val="22"/>
                <w:lang w:eastAsia="en-US"/>
              </w:rPr>
              <w:t>А</w:t>
            </w:r>
            <w:proofErr w:type="gramEnd"/>
            <w:r>
              <w:rPr>
                <w:rFonts w:eastAsiaTheme="minorHAnsi"/>
                <w:color w:val="000000"/>
                <w:kern w:val="0"/>
                <w:sz w:val="22"/>
                <w:szCs w:val="22"/>
                <w:lang w:eastAsia="en-US"/>
              </w:rPr>
              <w:t>,8,10,12,14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353</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Токсина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12</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55.55943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47.64105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Токсина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1,2,3,4,5,6,7,8,9,9А,10,12,14; </w:t>
            </w:r>
            <w:r>
              <w:rPr>
                <w:rFonts w:eastAsiaTheme="minorHAnsi"/>
                <w:b/>
                <w:bCs/>
                <w:color w:val="000000"/>
                <w:kern w:val="0"/>
                <w:sz w:val="22"/>
                <w:szCs w:val="22"/>
                <w:lang w:eastAsia="en-US"/>
              </w:rPr>
              <w:t>Николаева</w:t>
            </w:r>
            <w:r>
              <w:rPr>
                <w:rFonts w:eastAsiaTheme="minorHAnsi"/>
                <w:color w:val="000000"/>
                <w:kern w:val="0"/>
                <w:sz w:val="22"/>
                <w:szCs w:val="22"/>
                <w:lang w:eastAsia="en-US"/>
              </w:rPr>
              <w:t xml:space="preserve"> ул д.д.1,2,3,4,5,6,7,8,9,10,11,12,13,14,15,16,17,18,19,20,21,22,23,24,25,26,27,28,29,30,31,32,33,34,35,36,37,38,39,40; </w:t>
            </w:r>
            <w:r>
              <w:rPr>
                <w:rFonts w:eastAsiaTheme="minorHAnsi"/>
                <w:b/>
                <w:bCs/>
                <w:color w:val="000000"/>
                <w:kern w:val="0"/>
                <w:sz w:val="22"/>
                <w:szCs w:val="22"/>
                <w:lang w:eastAsia="en-US"/>
              </w:rPr>
              <w:t>Спиридонова</w:t>
            </w:r>
            <w:r>
              <w:rPr>
                <w:rFonts w:eastAsiaTheme="minorHAnsi"/>
                <w:color w:val="000000"/>
                <w:kern w:val="0"/>
                <w:sz w:val="22"/>
                <w:szCs w:val="22"/>
                <w:lang w:eastAsia="en-US"/>
              </w:rPr>
              <w:t xml:space="preserve"> ул д.д. 4,6,8,10,12,14,16,18,20,22,24,26,28</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874"/>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354</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Чапаева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55.56531</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47.64312</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Чапаева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1,2,3,4,5,6,7,10,11,12,13,14,15,16,17,18,19,20,21,22,23,24; </w:t>
            </w:r>
            <w:r>
              <w:rPr>
                <w:rFonts w:eastAsiaTheme="minorHAnsi"/>
                <w:b/>
                <w:bCs/>
                <w:color w:val="000000"/>
                <w:kern w:val="0"/>
                <w:sz w:val="22"/>
                <w:szCs w:val="22"/>
                <w:lang w:eastAsia="en-US"/>
              </w:rPr>
              <w:t>Колхозная</w:t>
            </w:r>
            <w:r>
              <w:rPr>
                <w:rFonts w:eastAsiaTheme="minorHAnsi"/>
                <w:color w:val="000000"/>
                <w:kern w:val="0"/>
                <w:sz w:val="22"/>
                <w:szCs w:val="22"/>
                <w:lang w:eastAsia="en-US"/>
              </w:rPr>
              <w:t xml:space="preserve"> ул д.д. 16,18,19,20,22,24,25,26,27,28,30,32,34,36,38,40,42,44</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622"/>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lastRenderedPageBreak/>
              <w:t>355</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17</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55.56217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47.64835</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Администрация Янтиковского муниципального округа, ОГРН 1222100009603, 429290, Чувашская Республика, Янтиковский район, село Янтиково, пр-кт Ленина, д. 13 </w:t>
            </w:r>
          </w:p>
        </w:tc>
        <w:tc>
          <w:tcPr>
            <w:tcW w:w="1391" w:type="dxa"/>
            <w:tcBorders>
              <w:top w:val="single" w:sz="6" w:space="0" w:color="auto"/>
              <w:left w:val="nil"/>
              <w:bottom w:val="nil"/>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Данилова</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д.д. 1,2 (здание пожарной),3,4,5,6,7,8,9,10,11,12,13,14,15,16,18,20,22,24,25,26,28; </w:t>
            </w:r>
            <w:r>
              <w:rPr>
                <w:rFonts w:eastAsiaTheme="minorHAnsi"/>
                <w:b/>
                <w:bCs/>
                <w:color w:val="000000"/>
                <w:kern w:val="0"/>
                <w:sz w:val="22"/>
                <w:szCs w:val="22"/>
                <w:lang w:eastAsia="en-US"/>
              </w:rPr>
              <w:t>1-я</w:t>
            </w:r>
            <w:r>
              <w:rPr>
                <w:rFonts w:eastAsiaTheme="minorHAnsi"/>
                <w:color w:val="000000"/>
                <w:kern w:val="0"/>
                <w:sz w:val="22"/>
                <w:szCs w:val="22"/>
                <w:lang w:eastAsia="en-US"/>
              </w:rPr>
              <w:t xml:space="preserve"> </w:t>
            </w:r>
            <w:r>
              <w:rPr>
                <w:rFonts w:eastAsiaTheme="minorHAnsi"/>
                <w:b/>
                <w:bCs/>
                <w:color w:val="000000"/>
                <w:kern w:val="0"/>
                <w:sz w:val="22"/>
                <w:szCs w:val="22"/>
                <w:lang w:eastAsia="en-US"/>
              </w:rPr>
              <w:t>Овражная</w:t>
            </w:r>
            <w:r>
              <w:rPr>
                <w:rFonts w:eastAsiaTheme="minorHAnsi"/>
                <w:color w:val="000000"/>
                <w:kern w:val="0"/>
                <w:sz w:val="22"/>
                <w:szCs w:val="22"/>
                <w:lang w:eastAsia="en-US"/>
              </w:rPr>
              <w:t xml:space="preserve"> ул д.д. 1,3,5,4,  </w:t>
            </w:r>
            <w:r>
              <w:rPr>
                <w:rFonts w:eastAsiaTheme="minorHAnsi"/>
                <w:b/>
                <w:bCs/>
                <w:color w:val="000000"/>
                <w:kern w:val="0"/>
                <w:sz w:val="22"/>
                <w:szCs w:val="22"/>
                <w:lang w:eastAsia="en-US"/>
              </w:rPr>
              <w:t>2-я Овражная</w:t>
            </w:r>
            <w:r>
              <w:rPr>
                <w:rFonts w:eastAsiaTheme="minorHAnsi"/>
                <w:color w:val="000000"/>
                <w:kern w:val="0"/>
                <w:sz w:val="22"/>
                <w:szCs w:val="22"/>
                <w:lang w:eastAsia="en-US"/>
              </w:rPr>
              <w:t xml:space="preserve"> ул д.д. 1,3,5,6,7,8,9,10,11,13, </w:t>
            </w:r>
            <w:r>
              <w:rPr>
                <w:rFonts w:eastAsiaTheme="minorHAnsi"/>
                <w:b/>
                <w:bCs/>
                <w:color w:val="000000"/>
                <w:kern w:val="0"/>
                <w:sz w:val="22"/>
                <w:szCs w:val="22"/>
                <w:lang w:eastAsia="en-US"/>
              </w:rPr>
              <w:t>Школьная</w:t>
            </w:r>
            <w:r>
              <w:rPr>
                <w:rFonts w:eastAsiaTheme="minorHAnsi"/>
                <w:color w:val="000000"/>
                <w:kern w:val="0"/>
                <w:sz w:val="22"/>
                <w:szCs w:val="22"/>
                <w:lang w:eastAsia="en-US"/>
              </w:rPr>
              <w:t xml:space="preserve"> ул д.д. 16 (СДК),17 (здание колхоза),18 (магазин "Чайка")</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356</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11</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55.560983</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47.652617</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"Яншихово-Норвашская Средняя Общеобразовательная Школа" Янтиковского Муниципального Округа Чувашской Республики, ОГРН 1022102231370, 429282, чувашия Чувашская Республика, р-н Янтиковский, с Яншихово-Норваши,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xml:space="preserve"> Школьная,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w:t>
            </w:r>
            <w:r>
              <w:rPr>
                <w:rFonts w:eastAsiaTheme="minorHAnsi"/>
                <w:b/>
                <w:bCs/>
                <w:color w:val="000000"/>
                <w:kern w:val="0"/>
                <w:sz w:val="22"/>
                <w:szCs w:val="22"/>
                <w:lang w:eastAsia="en-US"/>
              </w:rPr>
              <w:t>Школьная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11 (Яншихово-Норвашская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5,25</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0,75</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r w:rsidR="0091473F" w:rsidTr="00527573">
        <w:trPr>
          <w:trHeight w:val="1373"/>
        </w:trPr>
        <w:tc>
          <w:tcPr>
            <w:tcW w:w="456"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357</w:t>
            </w:r>
          </w:p>
        </w:tc>
        <w:tc>
          <w:tcPr>
            <w:tcW w:w="1134"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с. Яншихово-Норваши, Школьная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14</w:t>
            </w:r>
          </w:p>
        </w:tc>
        <w:tc>
          <w:tcPr>
            <w:tcW w:w="63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55.561837</w:t>
            </w:r>
          </w:p>
        </w:tc>
        <w:tc>
          <w:tcPr>
            <w:tcW w:w="1116" w:type="dxa"/>
            <w:gridSpan w:val="3"/>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47.651706</w:t>
            </w:r>
          </w:p>
        </w:tc>
        <w:tc>
          <w:tcPr>
            <w:tcW w:w="1539"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t xml:space="preserve">Муниципальное бюджетное Общеобразовательное учреждение "Яншихово-Норвашская Средняя </w:t>
            </w:r>
            <w:r>
              <w:rPr>
                <w:rFonts w:eastAsiaTheme="minorHAnsi"/>
                <w:color w:val="000000"/>
                <w:kern w:val="0"/>
                <w:sz w:val="22"/>
                <w:szCs w:val="22"/>
                <w:lang w:eastAsia="en-US"/>
              </w:rPr>
              <w:lastRenderedPageBreak/>
              <w:t>Общеобразовательная Школа" Янтиковского Муниципального Округа Чувашской Республик</w:t>
            </w:r>
            <w:r w:rsidR="00305611">
              <w:rPr>
                <w:rFonts w:eastAsiaTheme="minorHAnsi"/>
                <w:color w:val="000000"/>
                <w:kern w:val="0"/>
                <w:sz w:val="22"/>
                <w:szCs w:val="22"/>
                <w:lang w:eastAsia="en-US"/>
              </w:rPr>
              <w:t>и, ОГРН 1022102231370, 429282, Ч</w:t>
            </w:r>
            <w:r>
              <w:rPr>
                <w:rFonts w:eastAsiaTheme="minorHAnsi"/>
                <w:color w:val="000000"/>
                <w:kern w:val="0"/>
                <w:sz w:val="22"/>
                <w:szCs w:val="22"/>
                <w:lang w:eastAsia="en-US"/>
              </w:rPr>
              <w:t>увашия Чувашская Республика, р-н Янтиковский, с Яншихово-Норваши, ул</w:t>
            </w:r>
            <w:r w:rsidR="00305611">
              <w:rPr>
                <w:rFonts w:eastAsiaTheme="minorHAnsi"/>
                <w:color w:val="000000"/>
                <w:kern w:val="0"/>
                <w:sz w:val="22"/>
                <w:szCs w:val="22"/>
                <w:lang w:eastAsia="en-US"/>
              </w:rPr>
              <w:t>.</w:t>
            </w:r>
            <w:bookmarkStart w:id="0" w:name="_GoBack"/>
            <w:bookmarkEnd w:id="0"/>
            <w:r>
              <w:rPr>
                <w:rFonts w:eastAsiaTheme="minorHAnsi"/>
                <w:color w:val="000000"/>
                <w:kern w:val="0"/>
                <w:sz w:val="22"/>
                <w:szCs w:val="22"/>
                <w:lang w:eastAsia="en-US"/>
              </w:rPr>
              <w:t xml:space="preserve"> Школьная, 14</w:t>
            </w:r>
          </w:p>
        </w:tc>
        <w:tc>
          <w:tcPr>
            <w:tcW w:w="1391"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left"/>
              <w:rPr>
                <w:rFonts w:eastAsiaTheme="minorHAnsi"/>
                <w:color w:val="000000"/>
                <w:kern w:val="0"/>
                <w:sz w:val="22"/>
                <w:szCs w:val="22"/>
                <w:lang w:eastAsia="en-US"/>
              </w:rPr>
            </w:pPr>
            <w:r>
              <w:rPr>
                <w:rFonts w:eastAsiaTheme="minorHAnsi"/>
                <w:color w:val="000000"/>
                <w:kern w:val="0"/>
                <w:sz w:val="22"/>
                <w:szCs w:val="22"/>
                <w:lang w:eastAsia="en-US"/>
              </w:rPr>
              <w:lastRenderedPageBreak/>
              <w:t>с. Яншихово-Норваши,</w:t>
            </w:r>
            <w:r>
              <w:rPr>
                <w:rFonts w:eastAsiaTheme="minorHAnsi"/>
                <w:b/>
                <w:bCs/>
                <w:color w:val="000000"/>
                <w:kern w:val="0"/>
                <w:sz w:val="22"/>
                <w:szCs w:val="22"/>
                <w:lang w:eastAsia="en-US"/>
              </w:rPr>
              <w:t xml:space="preserve"> Школьная</w:t>
            </w:r>
            <w:r>
              <w:rPr>
                <w:rFonts w:eastAsiaTheme="minorHAnsi"/>
                <w:color w:val="000000"/>
                <w:kern w:val="0"/>
                <w:sz w:val="22"/>
                <w:szCs w:val="22"/>
                <w:lang w:eastAsia="en-US"/>
              </w:rPr>
              <w:t xml:space="preserve"> </w:t>
            </w:r>
            <w:proofErr w:type="gramStart"/>
            <w:r>
              <w:rPr>
                <w:rFonts w:eastAsiaTheme="minorHAnsi"/>
                <w:color w:val="000000"/>
                <w:kern w:val="0"/>
                <w:sz w:val="22"/>
                <w:szCs w:val="22"/>
                <w:lang w:eastAsia="en-US"/>
              </w:rPr>
              <w:t>ул</w:t>
            </w:r>
            <w:proofErr w:type="gramEnd"/>
            <w:r>
              <w:rPr>
                <w:rFonts w:eastAsiaTheme="minorHAnsi"/>
                <w:color w:val="000000"/>
                <w:kern w:val="0"/>
                <w:sz w:val="22"/>
                <w:szCs w:val="22"/>
                <w:lang w:eastAsia="en-US"/>
              </w:rPr>
              <w:t>, 14 (Яншихово-Норвашская СОШ МБОУ)</w:t>
            </w:r>
          </w:p>
        </w:tc>
        <w:tc>
          <w:tcPr>
            <w:tcW w:w="1204" w:type="dxa"/>
            <w:gridSpan w:val="2"/>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r>
              <w:rPr>
                <w:rFonts w:eastAsiaTheme="minorHAnsi"/>
                <w:color w:val="000000"/>
                <w:kern w:val="0"/>
                <w:sz w:val="22"/>
                <w:szCs w:val="22"/>
                <w:lang w:eastAsia="en-US"/>
              </w:rPr>
              <w:t>2,6</w:t>
            </w:r>
          </w:p>
        </w:tc>
        <w:tc>
          <w:tcPr>
            <w:tcW w:w="1443"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right"/>
              <w:rPr>
                <w:rFonts w:ascii="Calibri" w:eastAsiaTheme="minorHAnsi" w:hAnsi="Calibri" w:cs="Calibri"/>
                <w:color w:val="000000"/>
                <w:kern w:val="0"/>
                <w:sz w:val="22"/>
                <w:szCs w:val="22"/>
                <w:lang w:eastAsia="en-US"/>
              </w:rPr>
            </w:pPr>
            <w:r>
              <w:rPr>
                <w:rFonts w:ascii="Calibri" w:eastAsiaTheme="minorHAnsi" w:hAnsi="Calibri" w:cs="Calibri"/>
                <w:color w:val="000000"/>
                <w:kern w:val="0"/>
                <w:sz w:val="22"/>
                <w:szCs w:val="22"/>
                <w:lang w:eastAsia="en-US"/>
              </w:rPr>
              <w:t>1,1</w:t>
            </w:r>
          </w:p>
        </w:tc>
        <w:tc>
          <w:tcPr>
            <w:tcW w:w="1108" w:type="dxa"/>
            <w:tcBorders>
              <w:top w:val="single" w:sz="6" w:space="0" w:color="auto"/>
              <w:left w:val="single" w:sz="6" w:space="0" w:color="auto"/>
              <w:bottom w:val="single" w:sz="6" w:space="0" w:color="auto"/>
              <w:right w:val="single" w:sz="6" w:space="0" w:color="auto"/>
            </w:tcBorders>
          </w:tcPr>
          <w:p w:rsidR="0091473F" w:rsidRDefault="0091473F">
            <w:pPr>
              <w:suppressAutoHyphens w:val="0"/>
              <w:autoSpaceDE w:val="0"/>
              <w:autoSpaceDN w:val="0"/>
              <w:adjustRightInd w:val="0"/>
              <w:spacing w:line="240" w:lineRule="auto"/>
              <w:ind w:firstLine="0"/>
              <w:jc w:val="center"/>
              <w:rPr>
                <w:rFonts w:eastAsiaTheme="minorHAnsi"/>
                <w:color w:val="000000"/>
                <w:kern w:val="0"/>
                <w:sz w:val="22"/>
                <w:szCs w:val="22"/>
                <w:lang w:eastAsia="en-US"/>
              </w:rPr>
            </w:pPr>
          </w:p>
        </w:tc>
      </w:tr>
    </w:tbl>
    <w:p w:rsidR="00575D8A" w:rsidRDefault="00575D8A">
      <w:pPr>
        <w:spacing w:line="240" w:lineRule="auto"/>
        <w:ind w:firstLine="0"/>
        <w:rPr>
          <w:sz w:val="28"/>
          <w:szCs w:val="28"/>
        </w:rPr>
      </w:pPr>
    </w:p>
    <w:sectPr w:rsidR="00575D8A" w:rsidSect="0091473F">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573" w:rsidRDefault="00527573" w:rsidP="002F7E02">
      <w:pPr>
        <w:spacing w:line="240" w:lineRule="auto"/>
      </w:pPr>
      <w:r>
        <w:separator/>
      </w:r>
    </w:p>
  </w:endnote>
  <w:endnote w:type="continuationSeparator" w:id="0">
    <w:p w:rsidR="00527573" w:rsidRDefault="00527573"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573" w:rsidRDefault="00527573" w:rsidP="002F7E02">
      <w:pPr>
        <w:spacing w:line="240" w:lineRule="auto"/>
      </w:pPr>
      <w:r>
        <w:separator/>
      </w:r>
    </w:p>
  </w:footnote>
  <w:footnote w:type="continuationSeparator" w:id="0">
    <w:p w:rsidR="00527573" w:rsidRDefault="00527573"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573" w:rsidRDefault="00527573" w:rsidP="0091746D">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08"/>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1625"/>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5611"/>
    <w:rsid w:val="003060E4"/>
    <w:rsid w:val="00312AF2"/>
    <w:rsid w:val="00314D9C"/>
    <w:rsid w:val="00316B82"/>
    <w:rsid w:val="00323748"/>
    <w:rsid w:val="0032542C"/>
    <w:rsid w:val="0032600B"/>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600"/>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27573"/>
    <w:rsid w:val="00530174"/>
    <w:rsid w:val="00532544"/>
    <w:rsid w:val="005331A1"/>
    <w:rsid w:val="005354A8"/>
    <w:rsid w:val="00541DA5"/>
    <w:rsid w:val="00542776"/>
    <w:rsid w:val="00550EE5"/>
    <w:rsid w:val="00551AD9"/>
    <w:rsid w:val="0056039B"/>
    <w:rsid w:val="00567A2C"/>
    <w:rsid w:val="00573F40"/>
    <w:rsid w:val="00575D8A"/>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E81"/>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D7F42"/>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393"/>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035D"/>
    <w:rsid w:val="008E3EA0"/>
    <w:rsid w:val="008F30F7"/>
    <w:rsid w:val="00900FB1"/>
    <w:rsid w:val="009028EE"/>
    <w:rsid w:val="00905411"/>
    <w:rsid w:val="009077AC"/>
    <w:rsid w:val="00911F31"/>
    <w:rsid w:val="0091473F"/>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64645"/>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6DA"/>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2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575D8A"/>
  </w:style>
  <w:style w:type="paragraph" w:customStyle="1" w:styleId="font5">
    <w:name w:val="font5"/>
    <w:basedOn w:val="a"/>
    <w:rsid w:val="00575D8A"/>
    <w:pPr>
      <w:suppressAutoHyphens w:val="0"/>
      <w:spacing w:before="100" w:beforeAutospacing="1" w:after="100" w:afterAutospacing="1" w:line="240" w:lineRule="auto"/>
      <w:ind w:firstLine="0"/>
      <w:jc w:val="left"/>
    </w:pPr>
    <w:rPr>
      <w:color w:val="000000"/>
      <w:kern w:val="0"/>
      <w:sz w:val="22"/>
      <w:szCs w:val="22"/>
      <w:lang w:eastAsia="ru-RU"/>
    </w:rPr>
  </w:style>
  <w:style w:type="paragraph" w:customStyle="1" w:styleId="font6">
    <w:name w:val="font6"/>
    <w:basedOn w:val="a"/>
    <w:rsid w:val="00575D8A"/>
    <w:pPr>
      <w:suppressAutoHyphens w:val="0"/>
      <w:spacing w:before="100" w:beforeAutospacing="1" w:after="100" w:afterAutospacing="1" w:line="240" w:lineRule="auto"/>
      <w:ind w:firstLine="0"/>
      <w:jc w:val="left"/>
    </w:pPr>
    <w:rPr>
      <w:kern w:val="0"/>
      <w:sz w:val="22"/>
      <w:szCs w:val="22"/>
      <w:lang w:eastAsia="ru-RU"/>
    </w:rPr>
  </w:style>
  <w:style w:type="paragraph" w:customStyle="1" w:styleId="font7">
    <w:name w:val="font7"/>
    <w:basedOn w:val="a"/>
    <w:rsid w:val="00575D8A"/>
    <w:pPr>
      <w:suppressAutoHyphens w:val="0"/>
      <w:spacing w:before="100" w:beforeAutospacing="1" w:after="100" w:afterAutospacing="1" w:line="240" w:lineRule="auto"/>
      <w:ind w:firstLine="0"/>
      <w:jc w:val="left"/>
    </w:pPr>
    <w:rPr>
      <w:color w:val="000000"/>
      <w:kern w:val="0"/>
      <w:lang w:eastAsia="ru-RU"/>
    </w:rPr>
  </w:style>
  <w:style w:type="paragraph" w:customStyle="1" w:styleId="font8">
    <w:name w:val="font8"/>
    <w:basedOn w:val="a"/>
    <w:rsid w:val="00575D8A"/>
    <w:pPr>
      <w:suppressAutoHyphens w:val="0"/>
      <w:spacing w:before="100" w:beforeAutospacing="1" w:after="100" w:afterAutospacing="1" w:line="240" w:lineRule="auto"/>
      <w:ind w:firstLine="0"/>
      <w:jc w:val="left"/>
    </w:pPr>
    <w:rPr>
      <w:b/>
      <w:bCs/>
      <w:color w:val="000000"/>
      <w:kern w:val="0"/>
      <w:sz w:val="22"/>
      <w:szCs w:val="22"/>
      <w:lang w:eastAsia="ru-RU"/>
    </w:rPr>
  </w:style>
  <w:style w:type="paragraph" w:customStyle="1" w:styleId="font9">
    <w:name w:val="font9"/>
    <w:basedOn w:val="a"/>
    <w:rsid w:val="00575D8A"/>
    <w:pPr>
      <w:suppressAutoHyphens w:val="0"/>
      <w:spacing w:before="100" w:beforeAutospacing="1" w:after="100" w:afterAutospacing="1" w:line="240" w:lineRule="auto"/>
      <w:ind w:firstLine="0"/>
      <w:jc w:val="left"/>
    </w:pPr>
    <w:rPr>
      <w:b/>
      <w:bCs/>
      <w:kern w:val="0"/>
      <w:sz w:val="22"/>
      <w:szCs w:val="22"/>
      <w:lang w:eastAsia="ru-RU"/>
    </w:rPr>
  </w:style>
  <w:style w:type="paragraph" w:customStyle="1" w:styleId="xl69">
    <w:name w:val="xl69"/>
    <w:basedOn w:val="a"/>
    <w:rsid w:val="00575D8A"/>
    <w:pPr>
      <w:suppressAutoHyphens w:val="0"/>
      <w:spacing w:before="100" w:beforeAutospacing="1" w:after="100" w:afterAutospacing="1" w:line="240" w:lineRule="auto"/>
      <w:ind w:firstLine="0"/>
      <w:jc w:val="left"/>
      <w:textAlignment w:val="top"/>
    </w:pPr>
    <w:rPr>
      <w:kern w:val="0"/>
      <w:lang w:eastAsia="ru-RU"/>
    </w:rPr>
  </w:style>
  <w:style w:type="paragraph" w:customStyle="1" w:styleId="xl70">
    <w:name w:val="xl70"/>
    <w:basedOn w:val="a"/>
    <w:rsid w:val="00575D8A"/>
    <w:pPr>
      <w:suppressAutoHyphens w:val="0"/>
      <w:spacing w:before="100" w:beforeAutospacing="1" w:after="100" w:afterAutospacing="1" w:line="240" w:lineRule="auto"/>
      <w:ind w:firstLine="0"/>
      <w:jc w:val="center"/>
      <w:textAlignment w:val="top"/>
    </w:pPr>
    <w:rPr>
      <w:kern w:val="0"/>
      <w:lang w:eastAsia="ru-RU"/>
    </w:rPr>
  </w:style>
  <w:style w:type="paragraph" w:customStyle="1" w:styleId="xl71">
    <w:name w:val="xl71"/>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72">
    <w:name w:val="xl72"/>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73">
    <w:name w:val="xl73"/>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74">
    <w:name w:val="xl74"/>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75">
    <w:name w:val="xl75"/>
    <w:basedOn w:val="a"/>
    <w:rsid w:val="00575D8A"/>
    <w:pPr>
      <w:suppressAutoHyphens w:val="0"/>
      <w:spacing w:before="100" w:beforeAutospacing="1" w:after="100" w:afterAutospacing="1" w:line="240" w:lineRule="auto"/>
      <w:ind w:firstLine="0"/>
      <w:jc w:val="center"/>
    </w:pPr>
    <w:rPr>
      <w:kern w:val="0"/>
      <w:lang w:eastAsia="ru-RU"/>
    </w:rPr>
  </w:style>
  <w:style w:type="paragraph" w:customStyle="1" w:styleId="xl76">
    <w:name w:val="xl7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77">
    <w:name w:val="xl77"/>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78">
    <w:name w:val="xl78"/>
    <w:basedOn w:val="a"/>
    <w:rsid w:val="00575D8A"/>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79">
    <w:name w:val="xl79"/>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80">
    <w:name w:val="xl80"/>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81">
    <w:name w:val="xl81"/>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82">
    <w:name w:val="xl82"/>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kern w:val="0"/>
      <w:lang w:eastAsia="ru-RU"/>
    </w:rPr>
  </w:style>
  <w:style w:type="paragraph" w:customStyle="1" w:styleId="xl83">
    <w:name w:val="xl83"/>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84">
    <w:name w:val="xl84"/>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85">
    <w:name w:val="xl85"/>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86">
    <w:name w:val="xl8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87">
    <w:name w:val="xl87"/>
    <w:basedOn w:val="a"/>
    <w:rsid w:val="00575D8A"/>
    <w:pPr>
      <w:shd w:val="clear" w:color="000000" w:fill="FFFF00"/>
      <w:suppressAutoHyphens w:val="0"/>
      <w:spacing w:before="100" w:beforeAutospacing="1" w:after="100" w:afterAutospacing="1" w:line="240" w:lineRule="auto"/>
      <w:ind w:firstLine="0"/>
      <w:jc w:val="center"/>
      <w:textAlignment w:val="top"/>
    </w:pPr>
    <w:rPr>
      <w:kern w:val="0"/>
      <w:lang w:eastAsia="ru-RU"/>
    </w:rPr>
  </w:style>
  <w:style w:type="paragraph" w:customStyle="1" w:styleId="xl88">
    <w:name w:val="xl88"/>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89">
    <w:name w:val="xl89"/>
    <w:basedOn w:val="a"/>
    <w:rsid w:val="00575D8A"/>
    <w:pPr>
      <w:suppressAutoHyphens w:val="0"/>
      <w:spacing w:before="100" w:beforeAutospacing="1" w:after="100" w:afterAutospacing="1" w:line="240" w:lineRule="auto"/>
      <w:ind w:firstLine="0"/>
      <w:jc w:val="center"/>
      <w:textAlignment w:val="center"/>
    </w:pPr>
    <w:rPr>
      <w:kern w:val="0"/>
      <w:lang w:eastAsia="ru-RU"/>
    </w:rPr>
  </w:style>
  <w:style w:type="paragraph" w:customStyle="1" w:styleId="xl90">
    <w:name w:val="xl90"/>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91">
    <w:name w:val="xl91"/>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kern w:val="0"/>
      <w:lang w:eastAsia="ru-RU"/>
    </w:rPr>
  </w:style>
  <w:style w:type="paragraph" w:customStyle="1" w:styleId="xl92">
    <w:name w:val="xl92"/>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93">
    <w:name w:val="xl93"/>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kern w:val="0"/>
      <w:lang w:eastAsia="ru-RU"/>
    </w:rPr>
  </w:style>
  <w:style w:type="paragraph" w:customStyle="1" w:styleId="xl94">
    <w:name w:val="xl94"/>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color w:val="000000"/>
      <w:kern w:val="0"/>
      <w:lang w:eastAsia="ru-RU"/>
    </w:rPr>
  </w:style>
  <w:style w:type="paragraph" w:customStyle="1" w:styleId="xl95">
    <w:name w:val="xl95"/>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kern w:val="0"/>
      <w:lang w:eastAsia="ru-RU"/>
    </w:rPr>
  </w:style>
  <w:style w:type="paragraph" w:customStyle="1" w:styleId="xl96">
    <w:name w:val="xl96"/>
    <w:basedOn w:val="a"/>
    <w:rsid w:val="00575D8A"/>
    <w:pPr>
      <w:pBdr>
        <w:top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97">
    <w:name w:val="xl97"/>
    <w:basedOn w:val="a"/>
    <w:rsid w:val="00575D8A"/>
    <w:pPr>
      <w:pBdr>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98">
    <w:name w:val="xl98"/>
    <w:basedOn w:val="a"/>
    <w:rsid w:val="00575D8A"/>
    <w:pPr>
      <w:pBdr>
        <w:top w:val="single" w:sz="4" w:space="0" w:color="auto"/>
        <w:left w:val="single" w:sz="4" w:space="7" w:color="auto"/>
        <w:bottom w:val="single" w:sz="4" w:space="0" w:color="auto"/>
        <w:right w:val="single" w:sz="4" w:space="0" w:color="auto"/>
      </w:pBdr>
      <w:suppressAutoHyphens w:val="0"/>
      <w:spacing w:before="100" w:beforeAutospacing="1" w:after="100" w:afterAutospacing="1" w:line="240" w:lineRule="auto"/>
      <w:ind w:firstLineChars="100" w:firstLine="0"/>
      <w:jc w:val="left"/>
      <w:textAlignment w:val="center"/>
    </w:pPr>
    <w:rPr>
      <w:color w:val="000000"/>
      <w:kern w:val="0"/>
      <w:lang w:eastAsia="ru-RU"/>
    </w:rPr>
  </w:style>
  <w:style w:type="paragraph" w:customStyle="1" w:styleId="xl99">
    <w:name w:val="xl99"/>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100">
    <w:name w:val="xl100"/>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color w:val="000000"/>
      <w:kern w:val="0"/>
      <w:lang w:eastAsia="ru-RU"/>
    </w:rPr>
  </w:style>
  <w:style w:type="paragraph" w:customStyle="1" w:styleId="xl101">
    <w:name w:val="xl101"/>
    <w:basedOn w:val="a"/>
    <w:rsid w:val="00575D8A"/>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102">
    <w:name w:val="xl102"/>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103">
    <w:name w:val="xl103"/>
    <w:basedOn w:val="a"/>
    <w:rsid w:val="00575D8A"/>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4">
    <w:name w:val="xl104"/>
    <w:basedOn w:val="a"/>
    <w:rsid w:val="00575D8A"/>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5">
    <w:name w:val="xl105"/>
    <w:basedOn w:val="a"/>
    <w:rsid w:val="00575D8A"/>
    <w:pPr>
      <w:pBdr>
        <w:bottom w:val="single" w:sz="8"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6">
    <w:name w:val="xl10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7">
    <w:name w:val="xl107"/>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08">
    <w:name w:val="xl108"/>
    <w:basedOn w:val="a"/>
    <w:rsid w:val="00575D8A"/>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09">
    <w:name w:val="xl109"/>
    <w:basedOn w:val="a"/>
    <w:rsid w:val="00575D8A"/>
    <w:pPr>
      <w:suppressAutoHyphens w:val="0"/>
      <w:spacing w:before="100" w:beforeAutospacing="1" w:after="100" w:afterAutospacing="1" w:line="240" w:lineRule="auto"/>
      <w:ind w:firstLine="0"/>
      <w:jc w:val="left"/>
    </w:pPr>
    <w:rPr>
      <w:kern w:val="0"/>
      <w:lang w:eastAsia="ru-RU"/>
    </w:rPr>
  </w:style>
  <w:style w:type="paragraph" w:customStyle="1" w:styleId="xl110">
    <w:name w:val="xl110"/>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11">
    <w:name w:val="xl111"/>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12">
    <w:name w:val="xl112"/>
    <w:basedOn w:val="a"/>
    <w:rsid w:val="00575D8A"/>
    <w:pPr>
      <w:suppressAutoHyphens w:val="0"/>
      <w:spacing w:before="100" w:beforeAutospacing="1" w:after="100" w:afterAutospacing="1" w:line="240" w:lineRule="auto"/>
      <w:ind w:firstLine="0"/>
      <w:jc w:val="left"/>
    </w:pPr>
    <w:rPr>
      <w:kern w:val="0"/>
      <w:lang w:eastAsia="ru-RU"/>
    </w:rPr>
  </w:style>
  <w:style w:type="paragraph" w:customStyle="1" w:styleId="xl113">
    <w:name w:val="xl113"/>
    <w:basedOn w:val="a"/>
    <w:rsid w:val="00575D8A"/>
    <w:pPr>
      <w:suppressAutoHyphens w:val="0"/>
      <w:spacing w:before="100" w:beforeAutospacing="1" w:after="100" w:afterAutospacing="1" w:line="240" w:lineRule="auto"/>
      <w:ind w:firstLine="0"/>
      <w:jc w:val="left"/>
      <w:textAlignment w:val="center"/>
    </w:pPr>
    <w:rPr>
      <w:kern w:val="0"/>
      <w:lang w:eastAsia="ru-RU"/>
    </w:rPr>
  </w:style>
  <w:style w:type="paragraph" w:customStyle="1" w:styleId="xl114">
    <w:name w:val="xl114"/>
    <w:basedOn w:val="a"/>
    <w:rsid w:val="00575D8A"/>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kern w:val="0"/>
      <w:sz w:val="28"/>
      <w:szCs w:val="28"/>
      <w:lang w:eastAsia="ru-RU"/>
    </w:rPr>
  </w:style>
  <w:style w:type="paragraph" w:customStyle="1" w:styleId="xl115">
    <w:name w:val="xl115"/>
    <w:basedOn w:val="a"/>
    <w:rsid w:val="00575D8A"/>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16">
    <w:name w:val="xl11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kern w:val="0"/>
      <w:sz w:val="28"/>
      <w:szCs w:val="28"/>
      <w:lang w:eastAsia="ru-RU"/>
    </w:rPr>
  </w:style>
  <w:style w:type="paragraph" w:customStyle="1" w:styleId="xl117">
    <w:name w:val="xl117"/>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575D8A"/>
  </w:style>
  <w:style w:type="paragraph" w:customStyle="1" w:styleId="font5">
    <w:name w:val="font5"/>
    <w:basedOn w:val="a"/>
    <w:rsid w:val="00575D8A"/>
    <w:pPr>
      <w:suppressAutoHyphens w:val="0"/>
      <w:spacing w:before="100" w:beforeAutospacing="1" w:after="100" w:afterAutospacing="1" w:line="240" w:lineRule="auto"/>
      <w:ind w:firstLine="0"/>
      <w:jc w:val="left"/>
    </w:pPr>
    <w:rPr>
      <w:color w:val="000000"/>
      <w:kern w:val="0"/>
      <w:sz w:val="22"/>
      <w:szCs w:val="22"/>
      <w:lang w:eastAsia="ru-RU"/>
    </w:rPr>
  </w:style>
  <w:style w:type="paragraph" w:customStyle="1" w:styleId="font6">
    <w:name w:val="font6"/>
    <w:basedOn w:val="a"/>
    <w:rsid w:val="00575D8A"/>
    <w:pPr>
      <w:suppressAutoHyphens w:val="0"/>
      <w:spacing w:before="100" w:beforeAutospacing="1" w:after="100" w:afterAutospacing="1" w:line="240" w:lineRule="auto"/>
      <w:ind w:firstLine="0"/>
      <w:jc w:val="left"/>
    </w:pPr>
    <w:rPr>
      <w:kern w:val="0"/>
      <w:sz w:val="22"/>
      <w:szCs w:val="22"/>
      <w:lang w:eastAsia="ru-RU"/>
    </w:rPr>
  </w:style>
  <w:style w:type="paragraph" w:customStyle="1" w:styleId="font7">
    <w:name w:val="font7"/>
    <w:basedOn w:val="a"/>
    <w:rsid w:val="00575D8A"/>
    <w:pPr>
      <w:suppressAutoHyphens w:val="0"/>
      <w:spacing w:before="100" w:beforeAutospacing="1" w:after="100" w:afterAutospacing="1" w:line="240" w:lineRule="auto"/>
      <w:ind w:firstLine="0"/>
      <w:jc w:val="left"/>
    </w:pPr>
    <w:rPr>
      <w:color w:val="000000"/>
      <w:kern w:val="0"/>
      <w:lang w:eastAsia="ru-RU"/>
    </w:rPr>
  </w:style>
  <w:style w:type="paragraph" w:customStyle="1" w:styleId="font8">
    <w:name w:val="font8"/>
    <w:basedOn w:val="a"/>
    <w:rsid w:val="00575D8A"/>
    <w:pPr>
      <w:suppressAutoHyphens w:val="0"/>
      <w:spacing w:before="100" w:beforeAutospacing="1" w:after="100" w:afterAutospacing="1" w:line="240" w:lineRule="auto"/>
      <w:ind w:firstLine="0"/>
      <w:jc w:val="left"/>
    </w:pPr>
    <w:rPr>
      <w:b/>
      <w:bCs/>
      <w:color w:val="000000"/>
      <w:kern w:val="0"/>
      <w:sz w:val="22"/>
      <w:szCs w:val="22"/>
      <w:lang w:eastAsia="ru-RU"/>
    </w:rPr>
  </w:style>
  <w:style w:type="paragraph" w:customStyle="1" w:styleId="font9">
    <w:name w:val="font9"/>
    <w:basedOn w:val="a"/>
    <w:rsid w:val="00575D8A"/>
    <w:pPr>
      <w:suppressAutoHyphens w:val="0"/>
      <w:spacing w:before="100" w:beforeAutospacing="1" w:after="100" w:afterAutospacing="1" w:line="240" w:lineRule="auto"/>
      <w:ind w:firstLine="0"/>
      <w:jc w:val="left"/>
    </w:pPr>
    <w:rPr>
      <w:b/>
      <w:bCs/>
      <w:kern w:val="0"/>
      <w:sz w:val="22"/>
      <w:szCs w:val="22"/>
      <w:lang w:eastAsia="ru-RU"/>
    </w:rPr>
  </w:style>
  <w:style w:type="paragraph" w:customStyle="1" w:styleId="xl69">
    <w:name w:val="xl69"/>
    <w:basedOn w:val="a"/>
    <w:rsid w:val="00575D8A"/>
    <w:pPr>
      <w:suppressAutoHyphens w:val="0"/>
      <w:spacing w:before="100" w:beforeAutospacing="1" w:after="100" w:afterAutospacing="1" w:line="240" w:lineRule="auto"/>
      <w:ind w:firstLine="0"/>
      <w:jc w:val="left"/>
      <w:textAlignment w:val="top"/>
    </w:pPr>
    <w:rPr>
      <w:kern w:val="0"/>
      <w:lang w:eastAsia="ru-RU"/>
    </w:rPr>
  </w:style>
  <w:style w:type="paragraph" w:customStyle="1" w:styleId="xl70">
    <w:name w:val="xl70"/>
    <w:basedOn w:val="a"/>
    <w:rsid w:val="00575D8A"/>
    <w:pPr>
      <w:suppressAutoHyphens w:val="0"/>
      <w:spacing w:before="100" w:beforeAutospacing="1" w:after="100" w:afterAutospacing="1" w:line="240" w:lineRule="auto"/>
      <w:ind w:firstLine="0"/>
      <w:jc w:val="center"/>
      <w:textAlignment w:val="top"/>
    </w:pPr>
    <w:rPr>
      <w:kern w:val="0"/>
      <w:lang w:eastAsia="ru-RU"/>
    </w:rPr>
  </w:style>
  <w:style w:type="paragraph" w:customStyle="1" w:styleId="xl71">
    <w:name w:val="xl71"/>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72">
    <w:name w:val="xl72"/>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73">
    <w:name w:val="xl73"/>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74">
    <w:name w:val="xl74"/>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75">
    <w:name w:val="xl75"/>
    <w:basedOn w:val="a"/>
    <w:rsid w:val="00575D8A"/>
    <w:pPr>
      <w:suppressAutoHyphens w:val="0"/>
      <w:spacing w:before="100" w:beforeAutospacing="1" w:after="100" w:afterAutospacing="1" w:line="240" w:lineRule="auto"/>
      <w:ind w:firstLine="0"/>
      <w:jc w:val="center"/>
    </w:pPr>
    <w:rPr>
      <w:kern w:val="0"/>
      <w:lang w:eastAsia="ru-RU"/>
    </w:rPr>
  </w:style>
  <w:style w:type="paragraph" w:customStyle="1" w:styleId="xl76">
    <w:name w:val="xl7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77">
    <w:name w:val="xl77"/>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78">
    <w:name w:val="xl78"/>
    <w:basedOn w:val="a"/>
    <w:rsid w:val="00575D8A"/>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79">
    <w:name w:val="xl79"/>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kern w:val="0"/>
      <w:lang w:eastAsia="ru-RU"/>
    </w:rPr>
  </w:style>
  <w:style w:type="paragraph" w:customStyle="1" w:styleId="xl80">
    <w:name w:val="xl80"/>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81">
    <w:name w:val="xl81"/>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82">
    <w:name w:val="xl82"/>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kern w:val="0"/>
      <w:lang w:eastAsia="ru-RU"/>
    </w:rPr>
  </w:style>
  <w:style w:type="paragraph" w:customStyle="1" w:styleId="xl83">
    <w:name w:val="xl83"/>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84">
    <w:name w:val="xl84"/>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85">
    <w:name w:val="xl85"/>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86">
    <w:name w:val="xl8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87">
    <w:name w:val="xl87"/>
    <w:basedOn w:val="a"/>
    <w:rsid w:val="00575D8A"/>
    <w:pPr>
      <w:shd w:val="clear" w:color="000000" w:fill="FFFF00"/>
      <w:suppressAutoHyphens w:val="0"/>
      <w:spacing w:before="100" w:beforeAutospacing="1" w:after="100" w:afterAutospacing="1" w:line="240" w:lineRule="auto"/>
      <w:ind w:firstLine="0"/>
      <w:jc w:val="center"/>
      <w:textAlignment w:val="top"/>
    </w:pPr>
    <w:rPr>
      <w:kern w:val="0"/>
      <w:lang w:eastAsia="ru-RU"/>
    </w:rPr>
  </w:style>
  <w:style w:type="paragraph" w:customStyle="1" w:styleId="xl88">
    <w:name w:val="xl88"/>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lang w:eastAsia="ru-RU"/>
    </w:rPr>
  </w:style>
  <w:style w:type="paragraph" w:customStyle="1" w:styleId="xl89">
    <w:name w:val="xl89"/>
    <w:basedOn w:val="a"/>
    <w:rsid w:val="00575D8A"/>
    <w:pPr>
      <w:suppressAutoHyphens w:val="0"/>
      <w:spacing w:before="100" w:beforeAutospacing="1" w:after="100" w:afterAutospacing="1" w:line="240" w:lineRule="auto"/>
      <w:ind w:firstLine="0"/>
      <w:jc w:val="center"/>
      <w:textAlignment w:val="center"/>
    </w:pPr>
    <w:rPr>
      <w:kern w:val="0"/>
      <w:lang w:eastAsia="ru-RU"/>
    </w:rPr>
  </w:style>
  <w:style w:type="paragraph" w:customStyle="1" w:styleId="xl90">
    <w:name w:val="xl90"/>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91">
    <w:name w:val="xl91"/>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kern w:val="0"/>
      <w:lang w:eastAsia="ru-RU"/>
    </w:rPr>
  </w:style>
  <w:style w:type="paragraph" w:customStyle="1" w:styleId="xl92">
    <w:name w:val="xl92"/>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93">
    <w:name w:val="xl93"/>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center"/>
    </w:pPr>
    <w:rPr>
      <w:kern w:val="0"/>
      <w:lang w:eastAsia="ru-RU"/>
    </w:rPr>
  </w:style>
  <w:style w:type="paragraph" w:customStyle="1" w:styleId="xl94">
    <w:name w:val="xl94"/>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color w:val="000000"/>
      <w:kern w:val="0"/>
      <w:lang w:eastAsia="ru-RU"/>
    </w:rPr>
  </w:style>
  <w:style w:type="paragraph" w:customStyle="1" w:styleId="xl95">
    <w:name w:val="xl95"/>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kern w:val="0"/>
      <w:lang w:eastAsia="ru-RU"/>
    </w:rPr>
  </w:style>
  <w:style w:type="paragraph" w:customStyle="1" w:styleId="xl96">
    <w:name w:val="xl96"/>
    <w:basedOn w:val="a"/>
    <w:rsid w:val="00575D8A"/>
    <w:pPr>
      <w:pBdr>
        <w:top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97">
    <w:name w:val="xl97"/>
    <w:basedOn w:val="a"/>
    <w:rsid w:val="00575D8A"/>
    <w:pPr>
      <w:pBdr>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98">
    <w:name w:val="xl98"/>
    <w:basedOn w:val="a"/>
    <w:rsid w:val="00575D8A"/>
    <w:pPr>
      <w:pBdr>
        <w:top w:val="single" w:sz="4" w:space="0" w:color="auto"/>
        <w:left w:val="single" w:sz="4" w:space="7" w:color="auto"/>
        <w:bottom w:val="single" w:sz="4" w:space="0" w:color="auto"/>
        <w:right w:val="single" w:sz="4" w:space="0" w:color="auto"/>
      </w:pBdr>
      <w:suppressAutoHyphens w:val="0"/>
      <w:spacing w:before="100" w:beforeAutospacing="1" w:after="100" w:afterAutospacing="1" w:line="240" w:lineRule="auto"/>
      <w:ind w:firstLineChars="100" w:firstLine="0"/>
      <w:jc w:val="left"/>
      <w:textAlignment w:val="center"/>
    </w:pPr>
    <w:rPr>
      <w:color w:val="000000"/>
      <w:kern w:val="0"/>
      <w:lang w:eastAsia="ru-RU"/>
    </w:rPr>
  </w:style>
  <w:style w:type="paragraph" w:customStyle="1" w:styleId="xl99">
    <w:name w:val="xl99"/>
    <w:basedOn w:val="a"/>
    <w:rsid w:val="00575D8A"/>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center"/>
      <w:textAlignment w:val="center"/>
    </w:pPr>
    <w:rPr>
      <w:color w:val="000000"/>
      <w:kern w:val="0"/>
      <w:lang w:eastAsia="ru-RU"/>
    </w:rPr>
  </w:style>
  <w:style w:type="paragraph" w:customStyle="1" w:styleId="xl100">
    <w:name w:val="xl100"/>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color w:val="000000"/>
      <w:kern w:val="0"/>
      <w:lang w:eastAsia="ru-RU"/>
    </w:rPr>
  </w:style>
  <w:style w:type="paragraph" w:customStyle="1" w:styleId="xl101">
    <w:name w:val="xl101"/>
    <w:basedOn w:val="a"/>
    <w:rsid w:val="00575D8A"/>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102">
    <w:name w:val="xl102"/>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center"/>
    </w:pPr>
    <w:rPr>
      <w:kern w:val="0"/>
      <w:lang w:eastAsia="ru-RU"/>
    </w:rPr>
  </w:style>
  <w:style w:type="paragraph" w:customStyle="1" w:styleId="xl103">
    <w:name w:val="xl103"/>
    <w:basedOn w:val="a"/>
    <w:rsid w:val="00575D8A"/>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4">
    <w:name w:val="xl104"/>
    <w:basedOn w:val="a"/>
    <w:rsid w:val="00575D8A"/>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5">
    <w:name w:val="xl105"/>
    <w:basedOn w:val="a"/>
    <w:rsid w:val="00575D8A"/>
    <w:pPr>
      <w:pBdr>
        <w:bottom w:val="single" w:sz="8"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6">
    <w:name w:val="xl10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textAlignment w:val="top"/>
    </w:pPr>
    <w:rPr>
      <w:kern w:val="0"/>
      <w:sz w:val="28"/>
      <w:szCs w:val="28"/>
      <w:lang w:eastAsia="ru-RU"/>
    </w:rPr>
  </w:style>
  <w:style w:type="paragraph" w:customStyle="1" w:styleId="xl107">
    <w:name w:val="xl107"/>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08">
    <w:name w:val="xl108"/>
    <w:basedOn w:val="a"/>
    <w:rsid w:val="00575D8A"/>
    <w:pPr>
      <w:pBdr>
        <w:top w:val="single" w:sz="4" w:space="0" w:color="auto"/>
        <w:left w:val="single" w:sz="4" w:space="0" w:color="auto"/>
        <w:bottom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09">
    <w:name w:val="xl109"/>
    <w:basedOn w:val="a"/>
    <w:rsid w:val="00575D8A"/>
    <w:pPr>
      <w:suppressAutoHyphens w:val="0"/>
      <w:spacing w:before="100" w:beforeAutospacing="1" w:after="100" w:afterAutospacing="1" w:line="240" w:lineRule="auto"/>
      <w:ind w:firstLine="0"/>
      <w:jc w:val="left"/>
    </w:pPr>
    <w:rPr>
      <w:kern w:val="0"/>
      <w:lang w:eastAsia="ru-RU"/>
    </w:rPr>
  </w:style>
  <w:style w:type="paragraph" w:customStyle="1" w:styleId="xl110">
    <w:name w:val="xl110"/>
    <w:basedOn w:val="a"/>
    <w:rsid w:val="00575D8A"/>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11">
    <w:name w:val="xl111"/>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12">
    <w:name w:val="xl112"/>
    <w:basedOn w:val="a"/>
    <w:rsid w:val="00575D8A"/>
    <w:pPr>
      <w:suppressAutoHyphens w:val="0"/>
      <w:spacing w:before="100" w:beforeAutospacing="1" w:after="100" w:afterAutospacing="1" w:line="240" w:lineRule="auto"/>
      <w:ind w:firstLine="0"/>
      <w:jc w:val="left"/>
    </w:pPr>
    <w:rPr>
      <w:kern w:val="0"/>
      <w:lang w:eastAsia="ru-RU"/>
    </w:rPr>
  </w:style>
  <w:style w:type="paragraph" w:customStyle="1" w:styleId="xl113">
    <w:name w:val="xl113"/>
    <w:basedOn w:val="a"/>
    <w:rsid w:val="00575D8A"/>
    <w:pPr>
      <w:suppressAutoHyphens w:val="0"/>
      <w:spacing w:before="100" w:beforeAutospacing="1" w:after="100" w:afterAutospacing="1" w:line="240" w:lineRule="auto"/>
      <w:ind w:firstLine="0"/>
      <w:jc w:val="left"/>
      <w:textAlignment w:val="center"/>
    </w:pPr>
    <w:rPr>
      <w:kern w:val="0"/>
      <w:lang w:eastAsia="ru-RU"/>
    </w:rPr>
  </w:style>
  <w:style w:type="paragraph" w:customStyle="1" w:styleId="xl114">
    <w:name w:val="xl114"/>
    <w:basedOn w:val="a"/>
    <w:rsid w:val="00575D8A"/>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kern w:val="0"/>
      <w:sz w:val="28"/>
      <w:szCs w:val="28"/>
      <w:lang w:eastAsia="ru-RU"/>
    </w:rPr>
  </w:style>
  <w:style w:type="paragraph" w:customStyle="1" w:styleId="xl115">
    <w:name w:val="xl115"/>
    <w:basedOn w:val="a"/>
    <w:rsid w:val="00575D8A"/>
    <w:pPr>
      <w:pBdr>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 w:type="paragraph" w:customStyle="1" w:styleId="xl116">
    <w:name w:val="xl116"/>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center"/>
    </w:pPr>
    <w:rPr>
      <w:kern w:val="0"/>
      <w:sz w:val="28"/>
      <w:szCs w:val="28"/>
      <w:lang w:eastAsia="ru-RU"/>
    </w:rPr>
  </w:style>
  <w:style w:type="paragraph" w:customStyle="1" w:styleId="xl117">
    <w:name w:val="xl117"/>
    <w:basedOn w:val="a"/>
    <w:rsid w:val="00575D8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482187548">
      <w:bodyDiv w:val="1"/>
      <w:marLeft w:val="0"/>
      <w:marRight w:val="0"/>
      <w:marTop w:val="0"/>
      <w:marBottom w:val="0"/>
      <w:divBdr>
        <w:top w:val="none" w:sz="0" w:space="0" w:color="auto"/>
        <w:left w:val="none" w:sz="0" w:space="0" w:color="auto"/>
        <w:bottom w:val="none" w:sz="0" w:space="0" w:color="auto"/>
        <w:right w:val="none" w:sz="0" w:space="0" w:color="auto"/>
      </w:divBdr>
    </w:div>
    <w:div w:id="1704668489">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E58E8-71D2-4FE5-AA42-0D08B87D2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97</Pages>
  <Words>18087</Words>
  <Characters>103101</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212</cp:revision>
  <cp:lastPrinted>2026-06-18T09:53:00Z</cp:lastPrinted>
  <dcterms:created xsi:type="dcterms:W3CDTF">2023-01-09T05:07:00Z</dcterms:created>
  <dcterms:modified xsi:type="dcterms:W3CDTF">2026-06-29T10:42:00Z</dcterms:modified>
</cp:coreProperties>
</file>