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E900B3">
                              <w:rPr>
                                <w:rFonts w:eastAsia="Times New Roman"/>
                                <w:b/>
                                <w:color w:val="FFFFFF"/>
                                <w:szCs w:val="24"/>
                                <w:lang w:eastAsia="en-US"/>
                              </w:rPr>
                              <w:t>85</w:t>
                            </w:r>
                            <w:r w:rsidR="006572EA">
                              <w:rPr>
                                <w:rFonts w:eastAsia="Times New Roman"/>
                                <w:b/>
                                <w:color w:val="FFFFFF"/>
                                <w:szCs w:val="24"/>
                                <w:lang w:eastAsia="en-US"/>
                              </w:rPr>
                              <w:t xml:space="preserve"> (</w:t>
                            </w:r>
                            <w:r w:rsidR="00266185">
                              <w:rPr>
                                <w:rFonts w:eastAsia="Times New Roman"/>
                                <w:b/>
                                <w:color w:val="FFFFFF"/>
                                <w:szCs w:val="24"/>
                                <w:lang w:eastAsia="en-US"/>
                              </w:rPr>
                              <w:t>8</w:t>
                            </w:r>
                            <w:r w:rsidR="00E900B3">
                              <w:rPr>
                                <w:rFonts w:eastAsia="Times New Roman"/>
                                <w:b/>
                                <w:color w:val="FFFFFF"/>
                                <w:szCs w:val="24"/>
                                <w:lang w:eastAsia="en-US"/>
                              </w:rPr>
                              <w:t>5</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E900B3">
                              <w:rPr>
                                <w:rFonts w:eastAsia="Times New Roman"/>
                                <w:b/>
                                <w:color w:val="FFFFFF"/>
                                <w:szCs w:val="24"/>
                                <w:lang w:eastAsia="en-US"/>
                              </w:rPr>
                              <w:t xml:space="preserve">19 </w:t>
                            </w:r>
                            <w:r w:rsidR="00266185">
                              <w:rPr>
                                <w:rFonts w:eastAsia="Times New Roman"/>
                                <w:b/>
                                <w:color w:val="FFFFFF"/>
                                <w:szCs w:val="24"/>
                                <w:lang w:eastAsia="en-US"/>
                              </w:rPr>
                              <w:t>декабря</w:t>
                            </w:r>
                            <w:r w:rsidR="005202F8">
                              <w:rPr>
                                <w:rFonts w:eastAsia="Times New Roman"/>
                                <w:b/>
                                <w:color w:val="FFFFFF"/>
                                <w:szCs w:val="24"/>
                                <w:lang w:eastAsia="en-US"/>
                              </w:rPr>
                              <w:t xml:space="preserve"> </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E900B3">
                        <w:rPr>
                          <w:rFonts w:eastAsia="Times New Roman"/>
                          <w:b/>
                          <w:color w:val="FFFFFF"/>
                          <w:szCs w:val="24"/>
                          <w:lang w:eastAsia="en-US"/>
                        </w:rPr>
                        <w:t>85</w:t>
                      </w:r>
                      <w:r w:rsidR="006572EA">
                        <w:rPr>
                          <w:rFonts w:eastAsia="Times New Roman"/>
                          <w:b/>
                          <w:color w:val="FFFFFF"/>
                          <w:szCs w:val="24"/>
                          <w:lang w:eastAsia="en-US"/>
                        </w:rPr>
                        <w:t xml:space="preserve"> (</w:t>
                      </w:r>
                      <w:r w:rsidR="00266185">
                        <w:rPr>
                          <w:rFonts w:eastAsia="Times New Roman"/>
                          <w:b/>
                          <w:color w:val="FFFFFF"/>
                          <w:szCs w:val="24"/>
                          <w:lang w:eastAsia="en-US"/>
                        </w:rPr>
                        <w:t>8</w:t>
                      </w:r>
                      <w:r w:rsidR="00E900B3">
                        <w:rPr>
                          <w:rFonts w:eastAsia="Times New Roman"/>
                          <w:b/>
                          <w:color w:val="FFFFFF"/>
                          <w:szCs w:val="24"/>
                          <w:lang w:eastAsia="en-US"/>
                        </w:rPr>
                        <w:t>5</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E900B3">
                        <w:rPr>
                          <w:rFonts w:eastAsia="Times New Roman"/>
                          <w:b/>
                          <w:color w:val="FFFFFF"/>
                          <w:szCs w:val="24"/>
                          <w:lang w:eastAsia="en-US"/>
                        </w:rPr>
                        <w:t xml:space="preserve">19 </w:t>
                      </w:r>
                      <w:r w:rsidR="00266185">
                        <w:rPr>
                          <w:rFonts w:eastAsia="Times New Roman"/>
                          <w:b/>
                          <w:color w:val="FFFFFF"/>
                          <w:szCs w:val="24"/>
                          <w:lang w:eastAsia="en-US"/>
                        </w:rPr>
                        <w:t>декабря</w:t>
                      </w:r>
                      <w:r w:rsidR="005202F8">
                        <w:rPr>
                          <w:rFonts w:eastAsia="Times New Roman"/>
                          <w:b/>
                          <w:color w:val="FFFFFF"/>
                          <w:szCs w:val="24"/>
                          <w:lang w:eastAsia="en-US"/>
                        </w:rPr>
                        <w:t xml:space="preserve"> </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195627">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202F8" w:rsidRDefault="005202F8" w:rsidP="005202F8">
      <w:pPr>
        <w:ind w:firstLine="0"/>
        <w:rPr>
          <w:sz w:val="18"/>
        </w:rPr>
      </w:pPr>
    </w:p>
    <w:p w:rsidR="00B13016" w:rsidRDefault="00B13016" w:rsidP="005202F8">
      <w:pPr>
        <w:ind w:firstLine="0"/>
        <w:rPr>
          <w:sz w:val="18"/>
        </w:rPr>
      </w:pPr>
    </w:p>
    <w:p w:rsidR="00B13016" w:rsidRPr="00477FAF" w:rsidRDefault="00B13016" w:rsidP="005202F8">
      <w:pPr>
        <w:ind w:firstLine="0"/>
        <w:rPr>
          <w:sz w:val="18"/>
        </w:rPr>
      </w:pPr>
    </w:p>
    <w:p w:rsidR="00477FAF" w:rsidRPr="0036410C" w:rsidRDefault="00477FAF" w:rsidP="00477FAF">
      <w:pPr>
        <w:ind w:firstLine="426"/>
        <w:contextualSpacing/>
        <w:rPr>
          <w:sz w:val="18"/>
          <w:szCs w:val="18"/>
        </w:rPr>
      </w:pPr>
      <w:r w:rsidRPr="0036410C">
        <w:rPr>
          <w:sz w:val="18"/>
          <w:szCs w:val="18"/>
        </w:rPr>
        <w:t>Извещение о проведении собрания о согласовании местоположения границы земельного участка</w:t>
      </w:r>
    </w:p>
    <w:p w:rsidR="00477FAF" w:rsidRPr="0036410C" w:rsidRDefault="00477FAF" w:rsidP="00477FAF">
      <w:pPr>
        <w:ind w:firstLine="0"/>
        <w:contextualSpacing/>
        <w:rPr>
          <w:sz w:val="18"/>
          <w:szCs w:val="18"/>
        </w:rPr>
      </w:pPr>
      <w:r w:rsidRPr="0036410C">
        <w:rPr>
          <w:sz w:val="18"/>
          <w:szCs w:val="18"/>
        </w:rPr>
        <w:t xml:space="preserve">Кадастровым инженером  Михайловой Евгенией Васильевной, Чувашская Республика, </w:t>
      </w:r>
      <w:proofErr w:type="spellStart"/>
      <w:r w:rsidRPr="0036410C">
        <w:rPr>
          <w:sz w:val="18"/>
          <w:szCs w:val="18"/>
        </w:rPr>
        <w:t>пгт</w:t>
      </w:r>
      <w:proofErr w:type="spellEnd"/>
      <w:r w:rsidRPr="0036410C">
        <w:rPr>
          <w:sz w:val="18"/>
          <w:szCs w:val="18"/>
        </w:rPr>
        <w:t xml:space="preserve">. </w:t>
      </w:r>
      <w:proofErr w:type="spellStart"/>
      <w:r w:rsidRPr="0036410C">
        <w:rPr>
          <w:sz w:val="18"/>
          <w:szCs w:val="18"/>
        </w:rPr>
        <w:t>Ибреси</w:t>
      </w:r>
      <w:proofErr w:type="spellEnd"/>
      <w:r w:rsidRPr="0036410C">
        <w:rPr>
          <w:sz w:val="18"/>
          <w:szCs w:val="18"/>
        </w:rPr>
        <w:t xml:space="preserve">, ул. Комсомольская, д. 13, gejn80@mail.ru, т. 8(83538)2-20-76, квалификационный аттестат №21-11-56 от 29 марта 2011 г. в отношении земельного участка из земель, находящихся в государственной или муниципальной собственности, расположенного по адресу: Чувашская Республика - Чувашия,  </w:t>
      </w:r>
      <w:proofErr w:type="spellStart"/>
      <w:r w:rsidRPr="0036410C">
        <w:rPr>
          <w:sz w:val="18"/>
          <w:szCs w:val="18"/>
        </w:rPr>
        <w:t>Алатырский</w:t>
      </w:r>
      <w:proofErr w:type="spellEnd"/>
      <w:r w:rsidRPr="0036410C">
        <w:rPr>
          <w:sz w:val="18"/>
          <w:szCs w:val="18"/>
        </w:rPr>
        <w:t xml:space="preserve"> </w:t>
      </w:r>
      <w:proofErr w:type="spellStart"/>
      <w:r w:rsidRPr="0036410C">
        <w:rPr>
          <w:sz w:val="18"/>
          <w:szCs w:val="18"/>
        </w:rPr>
        <w:t>мо</w:t>
      </w:r>
      <w:proofErr w:type="spellEnd"/>
      <w:r w:rsidRPr="0036410C">
        <w:rPr>
          <w:sz w:val="18"/>
          <w:szCs w:val="18"/>
        </w:rPr>
        <w:t>, г. Алатырь, спуск Красноармейский, д. 26, выполняются кадастровые работы по образованию земельного участка из земель, находящихся в государственной или муниципальной собственности.</w:t>
      </w:r>
    </w:p>
    <w:p w:rsidR="00477FAF" w:rsidRPr="0036410C" w:rsidRDefault="00477FAF" w:rsidP="00477FAF">
      <w:pPr>
        <w:ind w:firstLine="426"/>
        <w:contextualSpacing/>
        <w:rPr>
          <w:sz w:val="18"/>
          <w:szCs w:val="18"/>
        </w:rPr>
      </w:pPr>
      <w:r w:rsidRPr="0036410C">
        <w:rPr>
          <w:sz w:val="18"/>
          <w:szCs w:val="18"/>
        </w:rPr>
        <w:t xml:space="preserve">Заказчиком кадастровых работ  является: </w:t>
      </w:r>
      <w:proofErr w:type="spellStart"/>
      <w:r w:rsidRPr="0036410C">
        <w:rPr>
          <w:sz w:val="18"/>
          <w:szCs w:val="18"/>
        </w:rPr>
        <w:t>Оспопрививателев</w:t>
      </w:r>
      <w:proofErr w:type="spellEnd"/>
      <w:r w:rsidRPr="0036410C">
        <w:rPr>
          <w:sz w:val="18"/>
          <w:szCs w:val="18"/>
        </w:rPr>
        <w:t xml:space="preserve"> Александр Геннадьевич, проживающий по адресу: </w:t>
      </w:r>
      <w:proofErr w:type="gramStart"/>
      <w:r w:rsidRPr="0036410C">
        <w:rPr>
          <w:sz w:val="18"/>
          <w:szCs w:val="18"/>
        </w:rPr>
        <w:t xml:space="preserve">Чувашская Республика - Чувашия, </w:t>
      </w:r>
      <w:proofErr w:type="spellStart"/>
      <w:r w:rsidRPr="0036410C">
        <w:rPr>
          <w:sz w:val="18"/>
          <w:szCs w:val="18"/>
        </w:rPr>
        <w:t>Алатырский</w:t>
      </w:r>
      <w:proofErr w:type="spellEnd"/>
      <w:r w:rsidRPr="0036410C">
        <w:rPr>
          <w:sz w:val="18"/>
          <w:szCs w:val="18"/>
        </w:rPr>
        <w:t xml:space="preserve"> </w:t>
      </w:r>
      <w:proofErr w:type="spellStart"/>
      <w:r w:rsidRPr="0036410C">
        <w:rPr>
          <w:sz w:val="18"/>
          <w:szCs w:val="18"/>
        </w:rPr>
        <w:t>мо</w:t>
      </w:r>
      <w:proofErr w:type="spellEnd"/>
      <w:r w:rsidRPr="0036410C">
        <w:rPr>
          <w:sz w:val="18"/>
          <w:szCs w:val="18"/>
        </w:rPr>
        <w:t xml:space="preserve">, г. Алатырь, спуск Красноармейский, д. 26, Тел. 89278534330 </w:t>
      </w:r>
      <w:proofErr w:type="gramEnd"/>
    </w:p>
    <w:p w:rsidR="00477FAF" w:rsidRPr="0036410C" w:rsidRDefault="00477FAF" w:rsidP="00477FAF">
      <w:pPr>
        <w:ind w:firstLine="426"/>
        <w:contextualSpacing/>
        <w:rPr>
          <w:sz w:val="18"/>
          <w:szCs w:val="18"/>
        </w:rPr>
      </w:pPr>
      <w:r w:rsidRPr="0036410C">
        <w:rPr>
          <w:sz w:val="18"/>
          <w:szCs w:val="18"/>
        </w:rPr>
        <w:t xml:space="preserve">Собрание заинтересованных лиц по поводу согласования местоположения границы состоится по адресу: </w:t>
      </w:r>
      <w:proofErr w:type="gramStart"/>
      <w:r w:rsidRPr="0036410C">
        <w:rPr>
          <w:sz w:val="18"/>
          <w:szCs w:val="18"/>
        </w:rPr>
        <w:t xml:space="preserve">Чувашская Республика - Чувашия,  </w:t>
      </w:r>
      <w:proofErr w:type="spellStart"/>
      <w:r w:rsidRPr="0036410C">
        <w:rPr>
          <w:sz w:val="18"/>
          <w:szCs w:val="18"/>
        </w:rPr>
        <w:t>Алатырский</w:t>
      </w:r>
      <w:proofErr w:type="spellEnd"/>
      <w:r w:rsidRPr="0036410C">
        <w:rPr>
          <w:sz w:val="18"/>
          <w:szCs w:val="18"/>
        </w:rPr>
        <w:t xml:space="preserve"> </w:t>
      </w:r>
      <w:proofErr w:type="spellStart"/>
      <w:r w:rsidRPr="0036410C">
        <w:rPr>
          <w:sz w:val="18"/>
          <w:szCs w:val="18"/>
        </w:rPr>
        <w:t>мо</w:t>
      </w:r>
      <w:proofErr w:type="spellEnd"/>
      <w:r w:rsidRPr="0036410C">
        <w:rPr>
          <w:sz w:val="18"/>
          <w:szCs w:val="18"/>
        </w:rPr>
        <w:t>, г. Алатырь, ул. Горшенина, д. 7  «19»  января  2025г. в 13 часов 00 минут.</w:t>
      </w:r>
      <w:proofErr w:type="gramEnd"/>
    </w:p>
    <w:p w:rsidR="00477FAF" w:rsidRPr="0036410C" w:rsidRDefault="00477FAF" w:rsidP="00477FAF">
      <w:pPr>
        <w:ind w:firstLine="426"/>
        <w:contextualSpacing/>
        <w:rPr>
          <w:sz w:val="18"/>
          <w:szCs w:val="18"/>
        </w:rPr>
      </w:pPr>
      <w:r w:rsidRPr="0036410C">
        <w:rPr>
          <w:sz w:val="18"/>
          <w:szCs w:val="18"/>
        </w:rPr>
        <w:t xml:space="preserve">С проектом межевого плана земельного участка можно </w:t>
      </w:r>
      <w:proofErr w:type="gramStart"/>
      <w:r w:rsidRPr="0036410C">
        <w:rPr>
          <w:sz w:val="18"/>
          <w:szCs w:val="18"/>
        </w:rPr>
        <w:t>ознакомится</w:t>
      </w:r>
      <w:proofErr w:type="gramEnd"/>
      <w:r w:rsidRPr="0036410C">
        <w:rPr>
          <w:sz w:val="18"/>
          <w:szCs w:val="18"/>
        </w:rPr>
        <w:t xml:space="preserve">  по адресу: Чувашская Республика,   </w:t>
      </w:r>
      <w:proofErr w:type="spellStart"/>
      <w:r w:rsidRPr="0036410C">
        <w:rPr>
          <w:sz w:val="18"/>
          <w:szCs w:val="18"/>
        </w:rPr>
        <w:t>Ибресинский</w:t>
      </w:r>
      <w:proofErr w:type="spellEnd"/>
      <w:r w:rsidRPr="0036410C">
        <w:rPr>
          <w:sz w:val="18"/>
          <w:szCs w:val="18"/>
        </w:rPr>
        <w:t xml:space="preserve"> </w:t>
      </w:r>
      <w:proofErr w:type="spellStart"/>
      <w:r w:rsidRPr="0036410C">
        <w:rPr>
          <w:sz w:val="18"/>
          <w:szCs w:val="18"/>
        </w:rPr>
        <w:t>мо</w:t>
      </w:r>
      <w:proofErr w:type="spellEnd"/>
      <w:r w:rsidRPr="0036410C">
        <w:rPr>
          <w:sz w:val="18"/>
          <w:szCs w:val="18"/>
        </w:rPr>
        <w:t xml:space="preserve">, </w:t>
      </w:r>
      <w:proofErr w:type="spellStart"/>
      <w:r w:rsidRPr="0036410C">
        <w:rPr>
          <w:sz w:val="18"/>
          <w:szCs w:val="18"/>
        </w:rPr>
        <w:t>пгт</w:t>
      </w:r>
      <w:proofErr w:type="spellEnd"/>
      <w:r w:rsidRPr="0036410C">
        <w:rPr>
          <w:sz w:val="18"/>
          <w:szCs w:val="18"/>
        </w:rPr>
        <w:t xml:space="preserve">. </w:t>
      </w:r>
      <w:proofErr w:type="spellStart"/>
      <w:r w:rsidRPr="0036410C">
        <w:rPr>
          <w:sz w:val="18"/>
          <w:szCs w:val="18"/>
        </w:rPr>
        <w:t>Ибреси</w:t>
      </w:r>
      <w:proofErr w:type="spellEnd"/>
      <w:r w:rsidRPr="0036410C">
        <w:rPr>
          <w:sz w:val="18"/>
          <w:szCs w:val="18"/>
        </w:rPr>
        <w:t>, ул. Комсомольская, д. 13</w:t>
      </w:r>
      <w:r w:rsidR="0036410C" w:rsidRPr="0036410C">
        <w:rPr>
          <w:sz w:val="18"/>
          <w:szCs w:val="18"/>
        </w:rPr>
        <w:t>.</w:t>
      </w:r>
    </w:p>
    <w:p w:rsidR="00477FAF" w:rsidRPr="0036410C" w:rsidRDefault="00477FAF" w:rsidP="00477FAF">
      <w:pPr>
        <w:ind w:firstLine="426"/>
        <w:contextualSpacing/>
        <w:rPr>
          <w:sz w:val="18"/>
          <w:szCs w:val="18"/>
        </w:rPr>
      </w:pPr>
      <w:r w:rsidRPr="0036410C">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19.12.2025г. по 19.01.2026г.  по адресу Чувашская Республика,   </w:t>
      </w:r>
      <w:proofErr w:type="spellStart"/>
      <w:r w:rsidRPr="0036410C">
        <w:rPr>
          <w:sz w:val="18"/>
          <w:szCs w:val="18"/>
        </w:rPr>
        <w:t>Ибресинский</w:t>
      </w:r>
      <w:proofErr w:type="spellEnd"/>
      <w:r w:rsidRPr="0036410C">
        <w:rPr>
          <w:sz w:val="18"/>
          <w:szCs w:val="18"/>
        </w:rPr>
        <w:t xml:space="preserve"> </w:t>
      </w:r>
      <w:proofErr w:type="spellStart"/>
      <w:r w:rsidRPr="0036410C">
        <w:rPr>
          <w:sz w:val="18"/>
          <w:szCs w:val="18"/>
        </w:rPr>
        <w:t>мо</w:t>
      </w:r>
      <w:proofErr w:type="spellEnd"/>
      <w:r w:rsidRPr="0036410C">
        <w:rPr>
          <w:sz w:val="18"/>
          <w:szCs w:val="18"/>
        </w:rPr>
        <w:t xml:space="preserve">, </w:t>
      </w:r>
      <w:proofErr w:type="spellStart"/>
      <w:r w:rsidRPr="0036410C">
        <w:rPr>
          <w:sz w:val="18"/>
          <w:szCs w:val="18"/>
        </w:rPr>
        <w:t>пгт</w:t>
      </w:r>
      <w:proofErr w:type="spellEnd"/>
      <w:r w:rsidRPr="0036410C">
        <w:rPr>
          <w:sz w:val="18"/>
          <w:szCs w:val="18"/>
        </w:rPr>
        <w:t xml:space="preserve">. </w:t>
      </w:r>
      <w:proofErr w:type="spellStart"/>
      <w:r w:rsidRPr="0036410C">
        <w:rPr>
          <w:sz w:val="18"/>
          <w:szCs w:val="18"/>
        </w:rPr>
        <w:t>Ибреси</w:t>
      </w:r>
      <w:proofErr w:type="spellEnd"/>
      <w:r w:rsidRPr="0036410C">
        <w:rPr>
          <w:sz w:val="18"/>
          <w:szCs w:val="18"/>
        </w:rPr>
        <w:t>, ул. Комсомольская, д. 13</w:t>
      </w:r>
      <w:r w:rsidR="0036410C" w:rsidRPr="0036410C">
        <w:rPr>
          <w:sz w:val="18"/>
          <w:szCs w:val="18"/>
        </w:rPr>
        <w:t>.</w:t>
      </w:r>
    </w:p>
    <w:p w:rsidR="0036410C" w:rsidRPr="0036410C" w:rsidRDefault="00477FAF" w:rsidP="0036410C">
      <w:pPr>
        <w:ind w:firstLine="426"/>
        <w:contextualSpacing/>
        <w:rPr>
          <w:sz w:val="18"/>
          <w:szCs w:val="18"/>
        </w:rPr>
      </w:pPr>
      <w:r w:rsidRPr="0036410C">
        <w:rPr>
          <w:sz w:val="18"/>
          <w:szCs w:val="18"/>
        </w:rPr>
        <w:t>Смежные земельные участки, с правообладателями которых требуется согласовать местоположение границы: Чувашская Республика - Чувашия, г. Алатырь, пл. Октябрьской революции, дом 32А, кадастровый номер 21:03:010502:16(кадастровые номера, адреса или местоположение)</w:t>
      </w:r>
      <w:r w:rsidR="0036410C" w:rsidRPr="0036410C">
        <w:rPr>
          <w:sz w:val="18"/>
          <w:szCs w:val="18"/>
        </w:rPr>
        <w:t>.</w:t>
      </w:r>
    </w:p>
    <w:p w:rsidR="005E66BF" w:rsidRPr="0036410C" w:rsidRDefault="00477FAF" w:rsidP="0036410C">
      <w:pPr>
        <w:ind w:firstLine="426"/>
        <w:contextualSpacing/>
        <w:rPr>
          <w:sz w:val="18"/>
          <w:szCs w:val="18"/>
        </w:rPr>
      </w:pPr>
      <w:r w:rsidRPr="0036410C">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36410C" w:rsidRDefault="0036410C" w:rsidP="0036410C">
      <w:pPr>
        <w:ind w:firstLine="426"/>
        <w:contextualSpacing/>
        <w:rPr>
          <w:sz w:val="20"/>
        </w:rPr>
      </w:pPr>
    </w:p>
    <w:p w:rsidR="0036410C" w:rsidRDefault="0036410C" w:rsidP="0036410C">
      <w:pPr>
        <w:ind w:firstLine="426"/>
        <w:contextualSpacing/>
        <w:rPr>
          <w:sz w:val="20"/>
        </w:rPr>
      </w:pPr>
    </w:p>
    <w:p w:rsidR="0036410C" w:rsidRDefault="0036410C" w:rsidP="0036410C">
      <w:pPr>
        <w:ind w:firstLine="426"/>
        <w:rPr>
          <w:sz w:val="18"/>
          <w:szCs w:val="18"/>
        </w:rPr>
      </w:pPr>
      <w:r>
        <w:rPr>
          <w:sz w:val="18"/>
          <w:szCs w:val="18"/>
        </w:rPr>
        <w:t>Извещение о проведении собрания о согласовании местоположения границы земельного участка</w:t>
      </w:r>
    </w:p>
    <w:p w:rsidR="0036410C" w:rsidRDefault="0036410C" w:rsidP="0036410C">
      <w:pPr>
        <w:ind w:firstLine="426"/>
        <w:rPr>
          <w:sz w:val="18"/>
          <w:szCs w:val="18"/>
        </w:rPr>
      </w:pPr>
      <w:r>
        <w:rPr>
          <w:sz w:val="18"/>
          <w:szCs w:val="18"/>
        </w:rPr>
        <w:t xml:space="preserve">Кадастровым инженером  Кузнецовой Светланой Геннадьевной, </w:t>
      </w:r>
      <w:proofErr w:type="spellStart"/>
      <w:r>
        <w:rPr>
          <w:sz w:val="18"/>
          <w:szCs w:val="18"/>
        </w:rPr>
        <w:t>пгт</w:t>
      </w:r>
      <w:proofErr w:type="spellEnd"/>
      <w:r>
        <w:rPr>
          <w:sz w:val="18"/>
          <w:szCs w:val="18"/>
        </w:rPr>
        <w:t xml:space="preserve">. </w:t>
      </w:r>
      <w:proofErr w:type="spellStart"/>
      <w:r>
        <w:rPr>
          <w:sz w:val="18"/>
          <w:szCs w:val="18"/>
        </w:rPr>
        <w:t>Ибреси</w:t>
      </w:r>
      <w:proofErr w:type="spellEnd"/>
      <w:r>
        <w:rPr>
          <w:sz w:val="18"/>
          <w:szCs w:val="18"/>
        </w:rPr>
        <w:t xml:space="preserve">, ул. Комсомольская, д. 13, svetik1204@bk.ru,  т. 2-20-76, квалификационный аттестат № 21-12-38 от 08.10.2012 г. в отношении земельного участка с кадастровым номером 21:06:050103:9, расположенного по адресу: Российская Федерация, Чувашская Республика, </w:t>
      </w:r>
      <w:proofErr w:type="spellStart"/>
      <w:r>
        <w:rPr>
          <w:sz w:val="18"/>
          <w:szCs w:val="18"/>
        </w:rPr>
        <w:t>Алатырский</w:t>
      </w:r>
      <w:proofErr w:type="spellEnd"/>
      <w:r>
        <w:rPr>
          <w:sz w:val="18"/>
          <w:szCs w:val="18"/>
        </w:rPr>
        <w:t xml:space="preserve"> район, с. </w:t>
      </w:r>
      <w:proofErr w:type="spellStart"/>
      <w:r>
        <w:rPr>
          <w:sz w:val="18"/>
          <w:szCs w:val="18"/>
        </w:rPr>
        <w:t>Атрать</w:t>
      </w:r>
      <w:proofErr w:type="spellEnd"/>
      <w:r>
        <w:rPr>
          <w:sz w:val="18"/>
          <w:szCs w:val="18"/>
        </w:rPr>
        <w:t>, ул. Чапаева, дом 15</w:t>
      </w:r>
    </w:p>
    <w:p w:rsidR="0036410C" w:rsidRPr="0036410C" w:rsidRDefault="0036410C" w:rsidP="0036410C">
      <w:pPr>
        <w:ind w:firstLine="426"/>
        <w:rPr>
          <w:sz w:val="18"/>
          <w:szCs w:val="18"/>
        </w:rPr>
      </w:pPr>
      <w:r w:rsidRPr="0036410C">
        <w:rPr>
          <w:sz w:val="18"/>
          <w:szCs w:val="18"/>
        </w:rPr>
        <w:t xml:space="preserve">Заказчиком кадастровых  работ  является: </w:t>
      </w:r>
      <w:proofErr w:type="spellStart"/>
      <w:r w:rsidRPr="0036410C">
        <w:rPr>
          <w:sz w:val="18"/>
          <w:szCs w:val="18"/>
        </w:rPr>
        <w:t>Салдаев</w:t>
      </w:r>
      <w:proofErr w:type="spellEnd"/>
      <w:r w:rsidRPr="0036410C">
        <w:rPr>
          <w:sz w:val="18"/>
          <w:szCs w:val="18"/>
        </w:rPr>
        <w:t xml:space="preserve"> Юрий Геннадьевич</w:t>
      </w:r>
    </w:p>
    <w:p w:rsidR="0036410C" w:rsidRDefault="0036410C" w:rsidP="0036410C">
      <w:pPr>
        <w:ind w:firstLine="426"/>
        <w:rPr>
          <w:sz w:val="18"/>
          <w:szCs w:val="18"/>
        </w:rPr>
      </w:pPr>
      <w:r>
        <w:rPr>
          <w:sz w:val="18"/>
          <w:szCs w:val="18"/>
        </w:rPr>
        <w:t xml:space="preserve">Адрес регистрации: </w:t>
      </w:r>
      <w:bookmarkStart w:id="0" w:name="AddressLand04"/>
      <w:bookmarkEnd w:id="0"/>
      <w:r>
        <w:rPr>
          <w:sz w:val="18"/>
          <w:szCs w:val="18"/>
        </w:rPr>
        <w:t xml:space="preserve">Чувашская Республика, </w:t>
      </w:r>
      <w:proofErr w:type="spellStart"/>
      <w:r>
        <w:rPr>
          <w:sz w:val="18"/>
          <w:szCs w:val="18"/>
        </w:rPr>
        <w:t>Алатырский</w:t>
      </w:r>
      <w:proofErr w:type="spellEnd"/>
      <w:r>
        <w:rPr>
          <w:sz w:val="18"/>
          <w:szCs w:val="18"/>
        </w:rPr>
        <w:t xml:space="preserve"> район, с. </w:t>
      </w:r>
      <w:proofErr w:type="spellStart"/>
      <w:r>
        <w:rPr>
          <w:sz w:val="18"/>
          <w:szCs w:val="18"/>
        </w:rPr>
        <w:t>Атрать</w:t>
      </w:r>
      <w:proofErr w:type="spellEnd"/>
      <w:r>
        <w:rPr>
          <w:sz w:val="18"/>
          <w:szCs w:val="18"/>
        </w:rPr>
        <w:t>, ул. Чапаева, дом 15 тел.89279984403</w:t>
      </w:r>
    </w:p>
    <w:p w:rsidR="0036410C" w:rsidRDefault="0036410C" w:rsidP="0036410C">
      <w:pPr>
        <w:ind w:firstLine="426"/>
        <w:rPr>
          <w:sz w:val="18"/>
          <w:szCs w:val="18"/>
        </w:rPr>
      </w:pPr>
      <w:r>
        <w:rPr>
          <w:sz w:val="18"/>
          <w:szCs w:val="18"/>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Pr>
          <w:sz w:val="18"/>
          <w:szCs w:val="18"/>
        </w:rPr>
        <w:t>Алатырский</w:t>
      </w:r>
      <w:proofErr w:type="spellEnd"/>
      <w:r>
        <w:rPr>
          <w:sz w:val="18"/>
          <w:szCs w:val="18"/>
        </w:rPr>
        <w:t xml:space="preserve"> район, с. </w:t>
      </w:r>
      <w:proofErr w:type="spellStart"/>
      <w:r>
        <w:rPr>
          <w:sz w:val="18"/>
          <w:szCs w:val="18"/>
        </w:rPr>
        <w:t>Атрать</w:t>
      </w:r>
      <w:proofErr w:type="spellEnd"/>
      <w:r>
        <w:rPr>
          <w:sz w:val="18"/>
          <w:szCs w:val="18"/>
        </w:rPr>
        <w:t xml:space="preserve">, ул. Чапаева, дом </w:t>
      </w:r>
      <w:r>
        <w:rPr>
          <w:color w:val="0D0D0D"/>
          <w:sz w:val="18"/>
          <w:szCs w:val="18"/>
        </w:rPr>
        <w:t>15  «14» января  2026г.</w:t>
      </w:r>
      <w:r>
        <w:rPr>
          <w:sz w:val="18"/>
          <w:szCs w:val="18"/>
        </w:rPr>
        <w:t xml:space="preserve"> в 11:00 часов 00 минут.</w:t>
      </w:r>
    </w:p>
    <w:p w:rsidR="0036410C" w:rsidRDefault="0036410C" w:rsidP="0036410C">
      <w:pPr>
        <w:ind w:firstLine="426"/>
        <w:rPr>
          <w:sz w:val="18"/>
          <w:szCs w:val="18"/>
        </w:rPr>
      </w:pPr>
      <w:r>
        <w:rPr>
          <w:sz w:val="18"/>
          <w:szCs w:val="18"/>
        </w:rPr>
        <w:t xml:space="preserve">С проектом межевого плана земельного участка можно </w:t>
      </w:r>
      <w:proofErr w:type="gramStart"/>
      <w:r>
        <w:rPr>
          <w:sz w:val="18"/>
          <w:szCs w:val="18"/>
        </w:rPr>
        <w:t>ознакомится</w:t>
      </w:r>
      <w:proofErr w:type="gramEnd"/>
      <w:r>
        <w:rPr>
          <w:sz w:val="18"/>
          <w:szCs w:val="18"/>
        </w:rPr>
        <w:t xml:space="preserve">  по адресу: Чувашская Республика, </w:t>
      </w:r>
      <w:proofErr w:type="spellStart"/>
      <w:r>
        <w:rPr>
          <w:sz w:val="18"/>
          <w:szCs w:val="18"/>
        </w:rPr>
        <w:t>Ибресинский</w:t>
      </w:r>
      <w:proofErr w:type="spellEnd"/>
      <w:r>
        <w:rPr>
          <w:sz w:val="18"/>
          <w:szCs w:val="18"/>
        </w:rPr>
        <w:t xml:space="preserve"> муниципальный округ, п. </w:t>
      </w:r>
      <w:proofErr w:type="spellStart"/>
      <w:r>
        <w:rPr>
          <w:sz w:val="18"/>
          <w:szCs w:val="18"/>
        </w:rPr>
        <w:t>Ибреси</w:t>
      </w:r>
      <w:proofErr w:type="spellEnd"/>
      <w:r>
        <w:rPr>
          <w:sz w:val="18"/>
          <w:szCs w:val="18"/>
        </w:rPr>
        <w:t>, ул. Комсомольская, д. 13.</w:t>
      </w:r>
    </w:p>
    <w:p w:rsidR="0036410C" w:rsidRDefault="0036410C" w:rsidP="0036410C">
      <w:pPr>
        <w:ind w:firstLine="426"/>
        <w:rPr>
          <w:sz w:val="18"/>
          <w:szCs w:val="18"/>
        </w:rPr>
      </w:pPr>
      <w:r>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w:t>
      </w:r>
      <w:r>
        <w:rPr>
          <w:color w:val="0D0D0D"/>
          <w:sz w:val="18"/>
          <w:szCs w:val="18"/>
        </w:rPr>
        <w:t>19 декабря 2025г.  по 19 января 2026г.</w:t>
      </w:r>
      <w:r>
        <w:rPr>
          <w:sz w:val="18"/>
          <w:szCs w:val="18"/>
        </w:rPr>
        <w:t xml:space="preserve">  по адресу: Чувашская Республика, </w:t>
      </w:r>
      <w:proofErr w:type="spellStart"/>
      <w:r>
        <w:rPr>
          <w:sz w:val="18"/>
          <w:szCs w:val="18"/>
        </w:rPr>
        <w:t>Ибресинский</w:t>
      </w:r>
      <w:proofErr w:type="spellEnd"/>
      <w:r>
        <w:rPr>
          <w:sz w:val="18"/>
          <w:szCs w:val="18"/>
        </w:rPr>
        <w:t xml:space="preserve"> муниципальный округ, п. </w:t>
      </w:r>
      <w:proofErr w:type="spellStart"/>
      <w:r>
        <w:rPr>
          <w:sz w:val="18"/>
          <w:szCs w:val="18"/>
        </w:rPr>
        <w:t>Ибреси</w:t>
      </w:r>
      <w:proofErr w:type="spellEnd"/>
      <w:r>
        <w:rPr>
          <w:sz w:val="18"/>
          <w:szCs w:val="18"/>
        </w:rPr>
        <w:t>, ул. Комсомольская, д. 13.</w:t>
      </w:r>
    </w:p>
    <w:p w:rsidR="0036410C" w:rsidRDefault="0036410C" w:rsidP="0036410C">
      <w:pPr>
        <w:ind w:firstLine="426"/>
        <w:rPr>
          <w:sz w:val="18"/>
          <w:szCs w:val="18"/>
        </w:rPr>
      </w:pPr>
      <w:r>
        <w:rPr>
          <w:sz w:val="18"/>
          <w:szCs w:val="18"/>
        </w:rPr>
        <w:t xml:space="preserve">Смежные земельные участки с </w:t>
      </w:r>
      <w:proofErr w:type="gramStart"/>
      <w:r>
        <w:rPr>
          <w:sz w:val="18"/>
          <w:szCs w:val="18"/>
        </w:rPr>
        <w:t>правообладателями</w:t>
      </w:r>
      <w:proofErr w:type="gramEnd"/>
      <w:r>
        <w:rPr>
          <w:sz w:val="18"/>
          <w:szCs w:val="18"/>
        </w:rPr>
        <w:t xml:space="preserve"> которых требуется согласовать местоположение границы: </w:t>
      </w:r>
    </w:p>
    <w:p w:rsidR="0036410C" w:rsidRDefault="0036410C" w:rsidP="0036410C">
      <w:pPr>
        <w:autoSpaceDE w:val="0"/>
        <w:autoSpaceDN w:val="0"/>
        <w:adjustRightInd w:val="0"/>
        <w:rPr>
          <w:sz w:val="18"/>
          <w:szCs w:val="18"/>
        </w:rPr>
      </w:pPr>
      <w:r>
        <w:rPr>
          <w:sz w:val="18"/>
          <w:szCs w:val="18"/>
        </w:rPr>
        <w:t xml:space="preserve">Чувашская Республика, </w:t>
      </w:r>
      <w:proofErr w:type="spellStart"/>
      <w:r>
        <w:rPr>
          <w:sz w:val="18"/>
          <w:szCs w:val="18"/>
        </w:rPr>
        <w:t>Алатырский</w:t>
      </w:r>
      <w:proofErr w:type="spellEnd"/>
      <w:r>
        <w:rPr>
          <w:sz w:val="18"/>
          <w:szCs w:val="18"/>
        </w:rPr>
        <w:t xml:space="preserve"> район, с. </w:t>
      </w:r>
      <w:proofErr w:type="spellStart"/>
      <w:r>
        <w:rPr>
          <w:sz w:val="18"/>
          <w:szCs w:val="18"/>
        </w:rPr>
        <w:t>Атрать</w:t>
      </w:r>
      <w:proofErr w:type="spellEnd"/>
      <w:r>
        <w:rPr>
          <w:sz w:val="18"/>
          <w:szCs w:val="18"/>
        </w:rPr>
        <w:t>, ул. Чапаева, дом 16, кадастровый номер 21:06:050103:46</w:t>
      </w:r>
    </w:p>
    <w:p w:rsidR="0036410C" w:rsidRDefault="0036410C" w:rsidP="0036410C">
      <w:pPr>
        <w:autoSpaceDE w:val="0"/>
        <w:autoSpaceDN w:val="0"/>
        <w:adjustRightInd w:val="0"/>
        <w:rPr>
          <w:sz w:val="18"/>
          <w:szCs w:val="18"/>
        </w:rPr>
      </w:pPr>
      <w:r>
        <w:rPr>
          <w:sz w:val="18"/>
          <w:szCs w:val="18"/>
        </w:rPr>
        <w:t xml:space="preserve">Чувашская Республика, </w:t>
      </w:r>
      <w:proofErr w:type="spellStart"/>
      <w:r>
        <w:rPr>
          <w:sz w:val="18"/>
          <w:szCs w:val="18"/>
        </w:rPr>
        <w:t>Алатырский</w:t>
      </w:r>
      <w:proofErr w:type="spellEnd"/>
      <w:r>
        <w:rPr>
          <w:sz w:val="18"/>
          <w:szCs w:val="18"/>
        </w:rPr>
        <w:t xml:space="preserve"> район, с. </w:t>
      </w:r>
      <w:proofErr w:type="spellStart"/>
      <w:r>
        <w:rPr>
          <w:sz w:val="18"/>
          <w:szCs w:val="18"/>
        </w:rPr>
        <w:t>Атрать</w:t>
      </w:r>
      <w:proofErr w:type="spellEnd"/>
      <w:r>
        <w:rPr>
          <w:sz w:val="18"/>
          <w:szCs w:val="18"/>
        </w:rPr>
        <w:t>, ул. Чапаева, дом 14, кадастровый номер 21:06:050103:45</w:t>
      </w:r>
    </w:p>
    <w:p w:rsidR="0036410C" w:rsidRDefault="0036410C" w:rsidP="0036410C">
      <w:pPr>
        <w:rPr>
          <w:sz w:val="18"/>
          <w:szCs w:val="18"/>
        </w:rPr>
      </w:pPr>
      <w:r>
        <w:rPr>
          <w:sz w:val="18"/>
          <w:szCs w:val="18"/>
        </w:rPr>
        <w:t xml:space="preserve">-Земли </w:t>
      </w:r>
      <w:proofErr w:type="spellStart"/>
      <w:r>
        <w:rPr>
          <w:sz w:val="18"/>
          <w:szCs w:val="18"/>
        </w:rPr>
        <w:t>Алатырского</w:t>
      </w:r>
      <w:proofErr w:type="spellEnd"/>
      <w:r>
        <w:rPr>
          <w:sz w:val="18"/>
          <w:szCs w:val="18"/>
        </w:rPr>
        <w:t xml:space="preserve"> </w:t>
      </w:r>
      <w:proofErr w:type="spellStart"/>
      <w:r>
        <w:rPr>
          <w:sz w:val="18"/>
          <w:szCs w:val="18"/>
        </w:rPr>
        <w:t>мо</w:t>
      </w:r>
      <w:proofErr w:type="spellEnd"/>
      <w:r>
        <w:rPr>
          <w:sz w:val="18"/>
          <w:szCs w:val="18"/>
        </w:rPr>
        <w:t xml:space="preserve"> Чувашской Республики </w:t>
      </w:r>
    </w:p>
    <w:p w:rsidR="0036410C" w:rsidRDefault="0036410C" w:rsidP="0036410C">
      <w:pPr>
        <w:ind w:firstLine="426"/>
        <w:rPr>
          <w:sz w:val="18"/>
          <w:szCs w:val="18"/>
        </w:rPr>
      </w:pPr>
      <w:r>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B13016" w:rsidRDefault="00B13016" w:rsidP="0036410C">
      <w:pPr>
        <w:ind w:firstLine="426"/>
        <w:rPr>
          <w:sz w:val="18"/>
          <w:szCs w:val="18"/>
        </w:rPr>
      </w:pPr>
    </w:p>
    <w:p w:rsidR="00B13016" w:rsidRDefault="00B13016" w:rsidP="0036410C">
      <w:pPr>
        <w:ind w:firstLine="426"/>
        <w:rPr>
          <w:sz w:val="18"/>
          <w:szCs w:val="18"/>
        </w:rPr>
      </w:pPr>
    </w:p>
    <w:p w:rsidR="00B13016" w:rsidRDefault="00B13016" w:rsidP="00B13016">
      <w:pPr>
        <w:rPr>
          <w:b/>
          <w:sz w:val="20"/>
        </w:rPr>
      </w:pPr>
    </w:p>
    <w:p w:rsidR="00B13016" w:rsidRDefault="00B13016" w:rsidP="00B13016">
      <w:pPr>
        <w:rPr>
          <w:sz w:val="18"/>
          <w:szCs w:val="18"/>
        </w:rPr>
      </w:pPr>
      <w:r>
        <w:rPr>
          <w:sz w:val="18"/>
          <w:szCs w:val="18"/>
        </w:rPr>
        <w:t>Извещение о проведении собрания о согласовании местоположения границы земельного участка</w:t>
      </w:r>
    </w:p>
    <w:p w:rsidR="00B13016" w:rsidRDefault="00B13016" w:rsidP="00B13016">
      <w:pPr>
        <w:rPr>
          <w:sz w:val="18"/>
          <w:szCs w:val="18"/>
        </w:rPr>
      </w:pPr>
      <w:r>
        <w:rPr>
          <w:sz w:val="18"/>
          <w:szCs w:val="18"/>
        </w:rPr>
        <w:t xml:space="preserve">Кадастровым инженером  Кузнецовой Светланой Геннадьевной, </w:t>
      </w:r>
      <w:proofErr w:type="spellStart"/>
      <w:r>
        <w:rPr>
          <w:sz w:val="18"/>
          <w:szCs w:val="18"/>
        </w:rPr>
        <w:t>пгт</w:t>
      </w:r>
      <w:proofErr w:type="spellEnd"/>
      <w:r>
        <w:rPr>
          <w:sz w:val="18"/>
          <w:szCs w:val="18"/>
        </w:rPr>
        <w:t xml:space="preserve">. </w:t>
      </w:r>
      <w:proofErr w:type="spellStart"/>
      <w:r>
        <w:rPr>
          <w:sz w:val="18"/>
          <w:szCs w:val="18"/>
        </w:rPr>
        <w:t>Ибреси</w:t>
      </w:r>
      <w:proofErr w:type="spellEnd"/>
      <w:r>
        <w:rPr>
          <w:sz w:val="18"/>
          <w:szCs w:val="18"/>
        </w:rPr>
        <w:t>, ул. Комсомольская, д. 13, svetik1204@bk.ru,  т. 2-20-76, квалификационный аттестат № 21-12-38 от 08.10.2012 г.</w:t>
      </w:r>
    </w:p>
    <w:p w:rsidR="00B13016" w:rsidRDefault="00B13016" w:rsidP="00B13016">
      <w:pPr>
        <w:autoSpaceDE w:val="0"/>
        <w:autoSpaceDN w:val="0"/>
        <w:adjustRightInd w:val="0"/>
        <w:rPr>
          <w:sz w:val="18"/>
          <w:szCs w:val="18"/>
        </w:rPr>
      </w:pPr>
      <w:r>
        <w:rPr>
          <w:sz w:val="18"/>
          <w:szCs w:val="18"/>
        </w:rPr>
        <w:t xml:space="preserve">в отношении земельного участка с кадастровым номером 21:03:010307:16, расположенного по адресу: Российская Федерация, Чувашская Республика, </w:t>
      </w:r>
      <w:proofErr w:type="spellStart"/>
      <w:r>
        <w:rPr>
          <w:sz w:val="18"/>
          <w:szCs w:val="18"/>
        </w:rPr>
        <w:t>Алатырский</w:t>
      </w:r>
      <w:proofErr w:type="spellEnd"/>
      <w:r>
        <w:rPr>
          <w:sz w:val="18"/>
          <w:szCs w:val="18"/>
        </w:rPr>
        <w:t xml:space="preserve"> район, г. Алатырь, ул. Лермонтова, дом 16</w:t>
      </w:r>
      <w:r>
        <w:rPr>
          <w:rFonts w:ascii="TimesNewRomanPSMT" w:eastAsia="TimesNewRomanPSMT" w:cs="TimesNewRomanPSMT" w:hint="eastAsia"/>
          <w:sz w:val="20"/>
        </w:rPr>
        <w:t>.</w:t>
      </w:r>
    </w:p>
    <w:p w:rsidR="00B13016" w:rsidRDefault="00B13016" w:rsidP="00B13016">
      <w:pPr>
        <w:pStyle w:val="16a"/>
        <w:tabs>
          <w:tab w:val="left" w:pos="2700"/>
        </w:tabs>
        <w:spacing w:before="60"/>
        <w:jc w:val="both"/>
        <w:rPr>
          <w:sz w:val="18"/>
          <w:szCs w:val="18"/>
        </w:rPr>
      </w:pPr>
      <w:r>
        <w:rPr>
          <w:sz w:val="18"/>
          <w:szCs w:val="18"/>
        </w:rPr>
        <w:t xml:space="preserve">Заказчиком кадастровых  работ  является: </w:t>
      </w:r>
      <w:proofErr w:type="spellStart"/>
      <w:r>
        <w:rPr>
          <w:sz w:val="18"/>
          <w:szCs w:val="18"/>
        </w:rPr>
        <w:t>Способина</w:t>
      </w:r>
      <w:proofErr w:type="spellEnd"/>
      <w:r>
        <w:rPr>
          <w:sz w:val="18"/>
          <w:szCs w:val="18"/>
        </w:rPr>
        <w:t xml:space="preserve"> Ангелина Ивановна</w:t>
      </w:r>
    </w:p>
    <w:p w:rsidR="00B13016" w:rsidRDefault="00B13016" w:rsidP="00B13016">
      <w:pPr>
        <w:rPr>
          <w:sz w:val="18"/>
          <w:szCs w:val="18"/>
        </w:rPr>
      </w:pPr>
      <w:r>
        <w:rPr>
          <w:sz w:val="18"/>
          <w:szCs w:val="18"/>
        </w:rPr>
        <w:t xml:space="preserve">Адрес регистрации: Чувашская Республика, г. Алатырь, </w:t>
      </w:r>
      <w:proofErr w:type="spellStart"/>
      <w:r>
        <w:rPr>
          <w:sz w:val="18"/>
          <w:szCs w:val="18"/>
        </w:rPr>
        <w:t>ул</w:t>
      </w:r>
      <w:proofErr w:type="gramStart"/>
      <w:r>
        <w:rPr>
          <w:sz w:val="18"/>
          <w:szCs w:val="18"/>
        </w:rPr>
        <w:t>.К</w:t>
      </w:r>
      <w:proofErr w:type="gramEnd"/>
      <w:r>
        <w:rPr>
          <w:sz w:val="18"/>
          <w:szCs w:val="18"/>
        </w:rPr>
        <w:t>ирова</w:t>
      </w:r>
      <w:proofErr w:type="spellEnd"/>
      <w:r>
        <w:rPr>
          <w:sz w:val="18"/>
          <w:szCs w:val="18"/>
        </w:rPr>
        <w:t>, д.36, кв.27 тел.89278509108</w:t>
      </w:r>
    </w:p>
    <w:p w:rsidR="00B13016" w:rsidRDefault="00B13016" w:rsidP="00B13016">
      <w:pPr>
        <w:rPr>
          <w:sz w:val="18"/>
          <w:szCs w:val="18"/>
        </w:rPr>
      </w:pPr>
      <w:r>
        <w:rPr>
          <w:sz w:val="18"/>
          <w:szCs w:val="18"/>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Pr>
          <w:sz w:val="18"/>
          <w:szCs w:val="18"/>
        </w:rPr>
        <w:t>Алатырский</w:t>
      </w:r>
      <w:proofErr w:type="spellEnd"/>
      <w:r>
        <w:rPr>
          <w:sz w:val="18"/>
          <w:szCs w:val="18"/>
        </w:rPr>
        <w:t xml:space="preserve"> район, с. </w:t>
      </w:r>
      <w:proofErr w:type="spellStart"/>
      <w:r>
        <w:rPr>
          <w:sz w:val="18"/>
          <w:szCs w:val="18"/>
        </w:rPr>
        <w:t>Атрать</w:t>
      </w:r>
      <w:proofErr w:type="spellEnd"/>
      <w:r>
        <w:rPr>
          <w:sz w:val="18"/>
          <w:szCs w:val="18"/>
        </w:rPr>
        <w:t xml:space="preserve">, ул. Чапаева, дом </w:t>
      </w:r>
      <w:r>
        <w:rPr>
          <w:color w:val="0D0D0D"/>
          <w:sz w:val="18"/>
          <w:szCs w:val="18"/>
        </w:rPr>
        <w:t>15  «14» января  2026г.</w:t>
      </w:r>
      <w:r>
        <w:rPr>
          <w:sz w:val="18"/>
          <w:szCs w:val="18"/>
        </w:rPr>
        <w:t xml:space="preserve"> в 10:30 часов 00 минут.</w:t>
      </w:r>
    </w:p>
    <w:p w:rsidR="00B13016" w:rsidRDefault="00B13016" w:rsidP="00B13016">
      <w:pPr>
        <w:rPr>
          <w:sz w:val="18"/>
          <w:szCs w:val="18"/>
        </w:rPr>
      </w:pPr>
      <w:r>
        <w:rPr>
          <w:sz w:val="18"/>
          <w:szCs w:val="18"/>
        </w:rPr>
        <w:t xml:space="preserve">С проектом межевого плана земельного участка можно </w:t>
      </w:r>
      <w:proofErr w:type="gramStart"/>
      <w:r>
        <w:rPr>
          <w:sz w:val="18"/>
          <w:szCs w:val="18"/>
        </w:rPr>
        <w:t>ознакомится</w:t>
      </w:r>
      <w:proofErr w:type="gramEnd"/>
      <w:r>
        <w:rPr>
          <w:sz w:val="18"/>
          <w:szCs w:val="18"/>
        </w:rPr>
        <w:t xml:space="preserve">  по адресу: Чувашская Республика, </w:t>
      </w:r>
      <w:proofErr w:type="spellStart"/>
      <w:r>
        <w:rPr>
          <w:sz w:val="18"/>
          <w:szCs w:val="18"/>
        </w:rPr>
        <w:t>Ибресинский</w:t>
      </w:r>
      <w:proofErr w:type="spellEnd"/>
      <w:r>
        <w:rPr>
          <w:sz w:val="18"/>
          <w:szCs w:val="18"/>
        </w:rPr>
        <w:t xml:space="preserve"> муниципальный округ, п. </w:t>
      </w:r>
      <w:proofErr w:type="spellStart"/>
      <w:r>
        <w:rPr>
          <w:sz w:val="18"/>
          <w:szCs w:val="18"/>
        </w:rPr>
        <w:t>Ибреси</w:t>
      </w:r>
      <w:proofErr w:type="spellEnd"/>
      <w:r>
        <w:rPr>
          <w:sz w:val="18"/>
          <w:szCs w:val="18"/>
        </w:rPr>
        <w:t>, ул. Комсомольская, д. 13</w:t>
      </w:r>
    </w:p>
    <w:p w:rsidR="00B13016" w:rsidRDefault="00B13016" w:rsidP="00B13016">
      <w:pPr>
        <w:rPr>
          <w:sz w:val="18"/>
          <w:szCs w:val="18"/>
        </w:rPr>
      </w:pPr>
      <w:r>
        <w:rPr>
          <w:sz w:val="18"/>
          <w:szCs w:val="18"/>
        </w:rPr>
        <w:lastRenderedPageBreak/>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w:t>
      </w:r>
      <w:r>
        <w:rPr>
          <w:color w:val="0D0D0D"/>
          <w:sz w:val="18"/>
          <w:szCs w:val="18"/>
        </w:rPr>
        <w:t>19 декабря 2025г.  по 19 января 2026г.</w:t>
      </w:r>
      <w:r>
        <w:rPr>
          <w:sz w:val="18"/>
          <w:szCs w:val="18"/>
        </w:rPr>
        <w:t xml:space="preserve">  по адресу: Чувашская Республика, </w:t>
      </w:r>
      <w:proofErr w:type="spellStart"/>
      <w:r>
        <w:rPr>
          <w:sz w:val="18"/>
          <w:szCs w:val="18"/>
        </w:rPr>
        <w:t>Ибресинский</w:t>
      </w:r>
      <w:proofErr w:type="spellEnd"/>
      <w:r>
        <w:rPr>
          <w:sz w:val="18"/>
          <w:szCs w:val="18"/>
        </w:rPr>
        <w:t xml:space="preserve"> муниципальный округ, п. </w:t>
      </w:r>
      <w:proofErr w:type="spellStart"/>
      <w:r>
        <w:rPr>
          <w:sz w:val="18"/>
          <w:szCs w:val="18"/>
        </w:rPr>
        <w:t>Ибреси</w:t>
      </w:r>
      <w:proofErr w:type="spellEnd"/>
      <w:r>
        <w:rPr>
          <w:sz w:val="18"/>
          <w:szCs w:val="18"/>
        </w:rPr>
        <w:t>, ул. Комсомольская, д. 13</w:t>
      </w:r>
    </w:p>
    <w:p w:rsidR="00B13016" w:rsidRDefault="00B13016" w:rsidP="00B13016">
      <w:pPr>
        <w:rPr>
          <w:sz w:val="18"/>
          <w:szCs w:val="18"/>
        </w:rPr>
      </w:pPr>
      <w:r>
        <w:rPr>
          <w:sz w:val="18"/>
          <w:szCs w:val="18"/>
        </w:rPr>
        <w:t xml:space="preserve">Смежные земельные участки с </w:t>
      </w:r>
      <w:proofErr w:type="gramStart"/>
      <w:r>
        <w:rPr>
          <w:sz w:val="18"/>
          <w:szCs w:val="18"/>
        </w:rPr>
        <w:t>правообладателями</w:t>
      </w:r>
      <w:proofErr w:type="gramEnd"/>
      <w:r>
        <w:rPr>
          <w:sz w:val="18"/>
          <w:szCs w:val="18"/>
        </w:rPr>
        <w:t xml:space="preserve"> которых требуется согласовать местоположение границы: </w:t>
      </w:r>
    </w:p>
    <w:p w:rsidR="00B13016" w:rsidRDefault="00B13016" w:rsidP="00B13016">
      <w:pPr>
        <w:autoSpaceDE w:val="0"/>
        <w:autoSpaceDN w:val="0"/>
        <w:adjustRightInd w:val="0"/>
        <w:rPr>
          <w:sz w:val="18"/>
          <w:szCs w:val="18"/>
        </w:rPr>
      </w:pPr>
      <w:r>
        <w:rPr>
          <w:i/>
          <w:color w:val="0000FF"/>
          <w:sz w:val="18"/>
          <w:szCs w:val="18"/>
          <w:u w:val="single"/>
        </w:rPr>
        <w:t>-</w:t>
      </w:r>
      <w:r>
        <w:rPr>
          <w:sz w:val="18"/>
          <w:szCs w:val="18"/>
        </w:rPr>
        <w:t xml:space="preserve">Чувашская Республика, </w:t>
      </w:r>
      <w:proofErr w:type="spellStart"/>
      <w:r>
        <w:rPr>
          <w:sz w:val="18"/>
          <w:szCs w:val="18"/>
        </w:rPr>
        <w:t>Алатырский</w:t>
      </w:r>
      <w:proofErr w:type="spellEnd"/>
      <w:r>
        <w:rPr>
          <w:sz w:val="18"/>
          <w:szCs w:val="18"/>
        </w:rPr>
        <w:t xml:space="preserve"> район, г. Алатырь, ул. Лермонтова, дом 14, кадастровый номер 21:03:010307:67</w:t>
      </w:r>
    </w:p>
    <w:p w:rsidR="00B13016" w:rsidRDefault="00B13016" w:rsidP="00B13016">
      <w:pPr>
        <w:autoSpaceDE w:val="0"/>
        <w:autoSpaceDN w:val="0"/>
        <w:adjustRightInd w:val="0"/>
        <w:rPr>
          <w:sz w:val="18"/>
          <w:szCs w:val="18"/>
        </w:rPr>
      </w:pPr>
      <w:r>
        <w:rPr>
          <w:sz w:val="18"/>
          <w:szCs w:val="18"/>
        </w:rPr>
        <w:t xml:space="preserve">-Чувашская Республика, </w:t>
      </w:r>
      <w:proofErr w:type="spellStart"/>
      <w:r>
        <w:rPr>
          <w:sz w:val="18"/>
          <w:szCs w:val="18"/>
        </w:rPr>
        <w:t>Алатырский</w:t>
      </w:r>
      <w:proofErr w:type="spellEnd"/>
      <w:r>
        <w:rPr>
          <w:sz w:val="18"/>
          <w:szCs w:val="18"/>
        </w:rPr>
        <w:t xml:space="preserve"> район, г. Алатырь, ул. Свердлова, дом 55, кадастровый номер 21:03:010307:63</w:t>
      </w:r>
    </w:p>
    <w:p w:rsidR="00B13016" w:rsidRDefault="00B13016" w:rsidP="00B13016">
      <w:pPr>
        <w:autoSpaceDE w:val="0"/>
        <w:autoSpaceDN w:val="0"/>
        <w:adjustRightInd w:val="0"/>
        <w:rPr>
          <w:sz w:val="18"/>
          <w:szCs w:val="18"/>
        </w:rPr>
      </w:pPr>
      <w:r>
        <w:rPr>
          <w:sz w:val="18"/>
          <w:szCs w:val="18"/>
        </w:rPr>
        <w:t xml:space="preserve">-Земли </w:t>
      </w:r>
      <w:proofErr w:type="spellStart"/>
      <w:r>
        <w:rPr>
          <w:sz w:val="18"/>
          <w:szCs w:val="18"/>
        </w:rPr>
        <w:t>Алатырского</w:t>
      </w:r>
      <w:proofErr w:type="spellEnd"/>
      <w:r>
        <w:rPr>
          <w:sz w:val="18"/>
          <w:szCs w:val="18"/>
        </w:rPr>
        <w:t xml:space="preserve"> </w:t>
      </w:r>
      <w:proofErr w:type="spellStart"/>
      <w:r>
        <w:rPr>
          <w:sz w:val="18"/>
          <w:szCs w:val="18"/>
        </w:rPr>
        <w:t>мо</w:t>
      </w:r>
      <w:proofErr w:type="spellEnd"/>
      <w:r>
        <w:rPr>
          <w:sz w:val="18"/>
          <w:szCs w:val="18"/>
        </w:rPr>
        <w:t xml:space="preserve"> Чувашской Республики </w:t>
      </w:r>
    </w:p>
    <w:p w:rsidR="00B13016" w:rsidRDefault="00B13016" w:rsidP="00B13016">
      <w:pPr>
        <w:rPr>
          <w:sz w:val="18"/>
          <w:szCs w:val="18"/>
        </w:rPr>
      </w:pPr>
      <w:r>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C749C0" w:rsidRDefault="00C749C0" w:rsidP="00C749C0">
      <w:pPr>
        <w:ind w:firstLine="426"/>
        <w:contextualSpacing/>
        <w:rPr>
          <w:sz w:val="20"/>
        </w:rPr>
      </w:pPr>
    </w:p>
    <w:p w:rsidR="00C749C0" w:rsidRDefault="00C749C0" w:rsidP="00C749C0">
      <w:pPr>
        <w:ind w:firstLine="426"/>
        <w:contextualSpacing/>
        <w:rPr>
          <w:sz w:val="20"/>
        </w:rPr>
      </w:pPr>
    </w:p>
    <w:p w:rsidR="00C749C0" w:rsidRDefault="00C749C0" w:rsidP="00C749C0">
      <w:pPr>
        <w:ind w:firstLine="426"/>
        <w:contextualSpacing/>
        <w:rPr>
          <w:sz w:val="20"/>
        </w:rPr>
      </w:pPr>
    </w:p>
    <w:p w:rsidR="00C749C0" w:rsidRPr="00C749C0" w:rsidRDefault="00C749C0" w:rsidP="00C749C0">
      <w:pPr>
        <w:ind w:firstLine="426"/>
        <w:contextualSpacing/>
        <w:rPr>
          <w:sz w:val="20"/>
        </w:rPr>
      </w:pPr>
      <w:r w:rsidRPr="00C749C0">
        <w:rPr>
          <w:sz w:val="20"/>
        </w:rPr>
        <w:t>Извещение о проведении собрания о согласовании местоположения границы земельного участка</w:t>
      </w:r>
    </w:p>
    <w:p w:rsidR="00C749C0" w:rsidRPr="00C749C0" w:rsidRDefault="00C749C0" w:rsidP="00C749C0">
      <w:pPr>
        <w:ind w:firstLine="426"/>
        <w:contextualSpacing/>
        <w:rPr>
          <w:sz w:val="20"/>
        </w:rPr>
      </w:pPr>
      <w:r w:rsidRPr="00C749C0">
        <w:rPr>
          <w:sz w:val="20"/>
        </w:rPr>
        <w:t xml:space="preserve">Кадастровым инженером  Кузнецовой Светланой Геннадьевной, </w:t>
      </w:r>
      <w:proofErr w:type="spellStart"/>
      <w:r w:rsidRPr="00C749C0">
        <w:rPr>
          <w:sz w:val="20"/>
        </w:rPr>
        <w:t>пгт</w:t>
      </w:r>
      <w:proofErr w:type="spellEnd"/>
      <w:r w:rsidRPr="00C749C0">
        <w:rPr>
          <w:sz w:val="20"/>
        </w:rPr>
        <w:t xml:space="preserve">. </w:t>
      </w:r>
      <w:proofErr w:type="spellStart"/>
      <w:r w:rsidRPr="00C749C0">
        <w:rPr>
          <w:sz w:val="20"/>
        </w:rPr>
        <w:t>Ибреси</w:t>
      </w:r>
      <w:proofErr w:type="spellEnd"/>
      <w:r w:rsidRPr="00C749C0">
        <w:rPr>
          <w:sz w:val="20"/>
        </w:rPr>
        <w:t>, ул. Комсомольская, д. 13, svetik1204@bk.ru,  т. 2-20-76, квалификационный аттестат № 21-12-38 от 08.10.2012 г.</w:t>
      </w:r>
    </w:p>
    <w:p w:rsidR="00C749C0" w:rsidRPr="00C749C0" w:rsidRDefault="00C749C0" w:rsidP="00C749C0">
      <w:pPr>
        <w:ind w:firstLine="426"/>
        <w:contextualSpacing/>
        <w:rPr>
          <w:sz w:val="20"/>
        </w:rPr>
      </w:pPr>
      <w:r w:rsidRPr="00C749C0">
        <w:rPr>
          <w:sz w:val="20"/>
        </w:rPr>
        <w:t xml:space="preserve">в отношении земельного участка с кадастровым номером 21:06:170208:3, расположенного по адресу: </w:t>
      </w:r>
      <w:proofErr w:type="gramStart"/>
      <w:r w:rsidRPr="00C749C0">
        <w:rPr>
          <w:sz w:val="20"/>
        </w:rPr>
        <w:t xml:space="preserve">Чувашская Республика - Чувашия, </w:t>
      </w:r>
      <w:proofErr w:type="spellStart"/>
      <w:r w:rsidRPr="00C749C0">
        <w:rPr>
          <w:sz w:val="20"/>
        </w:rPr>
        <w:t>Алатырский</w:t>
      </w:r>
      <w:proofErr w:type="spellEnd"/>
      <w:r w:rsidRPr="00C749C0">
        <w:rPr>
          <w:sz w:val="20"/>
        </w:rPr>
        <w:t xml:space="preserve"> </w:t>
      </w:r>
      <w:proofErr w:type="spellStart"/>
      <w:r w:rsidRPr="00C749C0">
        <w:rPr>
          <w:sz w:val="20"/>
        </w:rPr>
        <w:t>мо</w:t>
      </w:r>
      <w:proofErr w:type="spellEnd"/>
      <w:r w:rsidRPr="00C749C0">
        <w:rPr>
          <w:sz w:val="20"/>
        </w:rPr>
        <w:t xml:space="preserve">, с </w:t>
      </w:r>
      <w:proofErr w:type="spellStart"/>
      <w:r w:rsidRPr="00C749C0">
        <w:rPr>
          <w:sz w:val="20"/>
        </w:rPr>
        <w:t>Алтышево</w:t>
      </w:r>
      <w:proofErr w:type="spellEnd"/>
      <w:r w:rsidRPr="00C749C0">
        <w:rPr>
          <w:sz w:val="20"/>
        </w:rPr>
        <w:t>, ул. Октябрьская, дом 9.</w:t>
      </w:r>
      <w:proofErr w:type="gramEnd"/>
    </w:p>
    <w:p w:rsidR="00C749C0" w:rsidRPr="00C749C0" w:rsidRDefault="00C749C0" w:rsidP="00C749C0">
      <w:pPr>
        <w:ind w:firstLine="426"/>
        <w:contextualSpacing/>
        <w:rPr>
          <w:sz w:val="20"/>
        </w:rPr>
      </w:pPr>
      <w:r w:rsidRPr="00C749C0">
        <w:rPr>
          <w:sz w:val="20"/>
        </w:rPr>
        <w:t xml:space="preserve">Заказчиком кадастровых  работ  является: </w:t>
      </w:r>
      <w:proofErr w:type="spellStart"/>
      <w:r w:rsidRPr="00C749C0">
        <w:rPr>
          <w:sz w:val="20"/>
        </w:rPr>
        <w:t>Сетямин</w:t>
      </w:r>
      <w:proofErr w:type="spellEnd"/>
      <w:r w:rsidRPr="00C749C0">
        <w:rPr>
          <w:sz w:val="20"/>
        </w:rPr>
        <w:t xml:space="preserve"> Алексей Васильевич</w:t>
      </w:r>
    </w:p>
    <w:p w:rsidR="00C749C0" w:rsidRPr="00C749C0" w:rsidRDefault="00C749C0" w:rsidP="00C749C0">
      <w:pPr>
        <w:ind w:firstLine="426"/>
        <w:contextualSpacing/>
        <w:rPr>
          <w:sz w:val="20"/>
        </w:rPr>
      </w:pPr>
      <w:r w:rsidRPr="00C749C0">
        <w:rPr>
          <w:sz w:val="20"/>
        </w:rPr>
        <w:t xml:space="preserve">Адрес регистрации: </w:t>
      </w:r>
      <w:proofErr w:type="gramStart"/>
      <w:r w:rsidRPr="00C749C0">
        <w:rPr>
          <w:sz w:val="20"/>
        </w:rPr>
        <w:t xml:space="preserve">Республика Татарстан (Татарстан), </w:t>
      </w:r>
      <w:proofErr w:type="spellStart"/>
      <w:r w:rsidRPr="00C749C0">
        <w:rPr>
          <w:sz w:val="20"/>
        </w:rPr>
        <w:t>Верхнеуслонский</w:t>
      </w:r>
      <w:proofErr w:type="spellEnd"/>
      <w:r w:rsidRPr="00C749C0">
        <w:rPr>
          <w:sz w:val="20"/>
        </w:rPr>
        <w:t xml:space="preserve"> р-н, Верхний Услон с, Западный </w:t>
      </w:r>
      <w:proofErr w:type="spellStart"/>
      <w:r w:rsidRPr="00C749C0">
        <w:rPr>
          <w:sz w:val="20"/>
        </w:rPr>
        <w:t>мкр</w:t>
      </w:r>
      <w:proofErr w:type="spellEnd"/>
      <w:r w:rsidRPr="00C749C0">
        <w:rPr>
          <w:sz w:val="20"/>
        </w:rPr>
        <w:t xml:space="preserve">, д. 5, </w:t>
      </w:r>
      <w:proofErr w:type="spellStart"/>
      <w:r w:rsidRPr="00C749C0">
        <w:rPr>
          <w:sz w:val="20"/>
        </w:rPr>
        <w:t>кв</w:t>
      </w:r>
      <w:proofErr w:type="spellEnd"/>
      <w:r w:rsidRPr="00C749C0">
        <w:rPr>
          <w:sz w:val="20"/>
        </w:rPr>
        <w:t xml:space="preserve"> 16 тел.89279959968</w:t>
      </w:r>
      <w:proofErr w:type="gramEnd"/>
    </w:p>
    <w:p w:rsidR="00C749C0" w:rsidRPr="00C749C0" w:rsidRDefault="00C749C0" w:rsidP="00C749C0">
      <w:pPr>
        <w:ind w:firstLine="426"/>
        <w:contextualSpacing/>
        <w:rPr>
          <w:sz w:val="20"/>
        </w:rPr>
      </w:pPr>
      <w:r w:rsidRPr="00C749C0">
        <w:rPr>
          <w:sz w:val="20"/>
        </w:rPr>
        <w:t xml:space="preserve">Собрание заинтересованных лиц по поводу согласования местоположения границы состоится по адресу: </w:t>
      </w:r>
      <w:proofErr w:type="gramStart"/>
      <w:r w:rsidRPr="00C749C0">
        <w:rPr>
          <w:sz w:val="20"/>
        </w:rPr>
        <w:t xml:space="preserve">Чувашская Республика, </w:t>
      </w:r>
      <w:proofErr w:type="spellStart"/>
      <w:r w:rsidRPr="00C749C0">
        <w:rPr>
          <w:sz w:val="20"/>
        </w:rPr>
        <w:t>Алатырский</w:t>
      </w:r>
      <w:proofErr w:type="spellEnd"/>
      <w:r w:rsidRPr="00C749C0">
        <w:rPr>
          <w:sz w:val="20"/>
        </w:rPr>
        <w:t xml:space="preserve"> </w:t>
      </w:r>
      <w:proofErr w:type="spellStart"/>
      <w:r w:rsidRPr="00C749C0">
        <w:rPr>
          <w:sz w:val="20"/>
        </w:rPr>
        <w:t>мо</w:t>
      </w:r>
      <w:proofErr w:type="spellEnd"/>
      <w:r w:rsidRPr="00C749C0">
        <w:rPr>
          <w:sz w:val="20"/>
        </w:rPr>
        <w:t xml:space="preserve">, с </w:t>
      </w:r>
      <w:proofErr w:type="spellStart"/>
      <w:r w:rsidRPr="00C749C0">
        <w:rPr>
          <w:sz w:val="20"/>
        </w:rPr>
        <w:t>Алтышево</w:t>
      </w:r>
      <w:proofErr w:type="spellEnd"/>
      <w:r w:rsidRPr="00C749C0">
        <w:rPr>
          <w:sz w:val="20"/>
        </w:rPr>
        <w:t>, ул. Октябрьская, дом 9 «14» января  2026г. в 12:00 часов 00 минут.</w:t>
      </w:r>
      <w:proofErr w:type="gramEnd"/>
    </w:p>
    <w:p w:rsidR="00C749C0" w:rsidRPr="00C749C0" w:rsidRDefault="00C749C0" w:rsidP="00C749C0">
      <w:pPr>
        <w:ind w:firstLine="426"/>
        <w:contextualSpacing/>
        <w:rPr>
          <w:sz w:val="20"/>
        </w:rPr>
      </w:pPr>
      <w:r w:rsidRPr="00C749C0">
        <w:rPr>
          <w:sz w:val="20"/>
        </w:rPr>
        <w:t xml:space="preserve">С проектом межевого плана земельного участка можно </w:t>
      </w:r>
      <w:proofErr w:type="gramStart"/>
      <w:r w:rsidRPr="00C749C0">
        <w:rPr>
          <w:sz w:val="20"/>
        </w:rPr>
        <w:t>ознакомится</w:t>
      </w:r>
      <w:proofErr w:type="gramEnd"/>
      <w:r w:rsidRPr="00C749C0">
        <w:rPr>
          <w:sz w:val="20"/>
        </w:rPr>
        <w:t xml:space="preserve">  по адресу: Чувашская Республика, </w:t>
      </w:r>
      <w:proofErr w:type="spellStart"/>
      <w:r w:rsidRPr="00C749C0">
        <w:rPr>
          <w:sz w:val="20"/>
        </w:rPr>
        <w:t>Ибресинский</w:t>
      </w:r>
      <w:proofErr w:type="spellEnd"/>
      <w:r w:rsidRPr="00C749C0">
        <w:rPr>
          <w:sz w:val="20"/>
        </w:rPr>
        <w:t xml:space="preserve"> муниципальный округ, п. </w:t>
      </w:r>
      <w:proofErr w:type="spellStart"/>
      <w:r w:rsidRPr="00C749C0">
        <w:rPr>
          <w:sz w:val="20"/>
        </w:rPr>
        <w:t>Ибреси</w:t>
      </w:r>
      <w:proofErr w:type="spellEnd"/>
      <w:r w:rsidRPr="00C749C0">
        <w:rPr>
          <w:sz w:val="20"/>
        </w:rPr>
        <w:t>, ул. Комсомольская, д. 13</w:t>
      </w:r>
    </w:p>
    <w:p w:rsidR="00C749C0" w:rsidRPr="00C749C0" w:rsidRDefault="00C749C0" w:rsidP="00C749C0">
      <w:pPr>
        <w:ind w:firstLine="426"/>
        <w:contextualSpacing/>
        <w:rPr>
          <w:sz w:val="20"/>
        </w:rPr>
      </w:pPr>
      <w:r w:rsidRPr="00C749C0">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19 декабря 2025г.  по 19 января 2026г.  по адресу: Чувашская Республика, </w:t>
      </w:r>
      <w:proofErr w:type="spellStart"/>
      <w:r w:rsidRPr="00C749C0">
        <w:rPr>
          <w:sz w:val="20"/>
        </w:rPr>
        <w:t>Ибресинский</w:t>
      </w:r>
      <w:proofErr w:type="spellEnd"/>
      <w:r w:rsidRPr="00C749C0">
        <w:rPr>
          <w:sz w:val="20"/>
        </w:rPr>
        <w:t xml:space="preserve"> муниципальный округ, п. </w:t>
      </w:r>
      <w:proofErr w:type="spellStart"/>
      <w:r w:rsidRPr="00C749C0">
        <w:rPr>
          <w:sz w:val="20"/>
        </w:rPr>
        <w:t>Ибреси</w:t>
      </w:r>
      <w:proofErr w:type="spellEnd"/>
      <w:r w:rsidRPr="00C749C0">
        <w:rPr>
          <w:sz w:val="20"/>
        </w:rPr>
        <w:t>, ул. Комсомольская, д. 13</w:t>
      </w:r>
    </w:p>
    <w:p w:rsidR="00C749C0" w:rsidRPr="00C749C0" w:rsidRDefault="00C749C0" w:rsidP="00C749C0">
      <w:pPr>
        <w:ind w:firstLine="426"/>
        <w:contextualSpacing/>
        <w:rPr>
          <w:sz w:val="20"/>
        </w:rPr>
      </w:pPr>
      <w:r w:rsidRPr="00C749C0">
        <w:rPr>
          <w:sz w:val="20"/>
        </w:rPr>
        <w:t xml:space="preserve">Смежные земельные участки с </w:t>
      </w:r>
      <w:proofErr w:type="gramStart"/>
      <w:r w:rsidRPr="00C749C0">
        <w:rPr>
          <w:sz w:val="20"/>
        </w:rPr>
        <w:t>правообладателями</w:t>
      </w:r>
      <w:proofErr w:type="gramEnd"/>
      <w:r w:rsidRPr="00C749C0">
        <w:rPr>
          <w:sz w:val="20"/>
        </w:rPr>
        <w:t xml:space="preserve"> которых требуется согласовать местоположение границы: </w:t>
      </w:r>
    </w:p>
    <w:p w:rsidR="00C749C0" w:rsidRPr="00C749C0" w:rsidRDefault="00C749C0" w:rsidP="00C749C0">
      <w:pPr>
        <w:ind w:firstLine="426"/>
        <w:contextualSpacing/>
        <w:rPr>
          <w:sz w:val="20"/>
        </w:rPr>
      </w:pPr>
      <w:proofErr w:type="gramStart"/>
      <w:r w:rsidRPr="00C749C0">
        <w:rPr>
          <w:sz w:val="20"/>
        </w:rPr>
        <w:t xml:space="preserve">-Чувашская Республика, </w:t>
      </w:r>
      <w:proofErr w:type="spellStart"/>
      <w:r w:rsidRPr="00C749C0">
        <w:rPr>
          <w:sz w:val="20"/>
        </w:rPr>
        <w:t>Алатырский</w:t>
      </w:r>
      <w:proofErr w:type="spellEnd"/>
      <w:r w:rsidRPr="00C749C0">
        <w:rPr>
          <w:sz w:val="20"/>
        </w:rPr>
        <w:t xml:space="preserve"> </w:t>
      </w:r>
      <w:proofErr w:type="spellStart"/>
      <w:r w:rsidRPr="00C749C0">
        <w:rPr>
          <w:sz w:val="20"/>
        </w:rPr>
        <w:t>мо</w:t>
      </w:r>
      <w:proofErr w:type="spellEnd"/>
      <w:r w:rsidRPr="00C749C0">
        <w:rPr>
          <w:sz w:val="20"/>
        </w:rPr>
        <w:t xml:space="preserve">, с. </w:t>
      </w:r>
      <w:proofErr w:type="spellStart"/>
      <w:r w:rsidRPr="00C749C0">
        <w:rPr>
          <w:sz w:val="20"/>
        </w:rPr>
        <w:t>Алтышево</w:t>
      </w:r>
      <w:proofErr w:type="spellEnd"/>
      <w:r w:rsidRPr="00C749C0">
        <w:rPr>
          <w:sz w:val="20"/>
        </w:rPr>
        <w:t>, ул. Октябрьская, дом 11, кадастровый номер 21:06:170208:5</w:t>
      </w:r>
      <w:proofErr w:type="gramEnd"/>
    </w:p>
    <w:p w:rsidR="00C749C0" w:rsidRPr="00C749C0" w:rsidRDefault="00C749C0" w:rsidP="00C749C0">
      <w:pPr>
        <w:ind w:firstLine="426"/>
        <w:contextualSpacing/>
        <w:rPr>
          <w:sz w:val="20"/>
        </w:rPr>
      </w:pPr>
      <w:r w:rsidRPr="00C749C0">
        <w:rPr>
          <w:sz w:val="20"/>
        </w:rPr>
        <w:t xml:space="preserve">-Земли </w:t>
      </w:r>
      <w:proofErr w:type="spellStart"/>
      <w:r w:rsidRPr="00C749C0">
        <w:rPr>
          <w:sz w:val="20"/>
        </w:rPr>
        <w:t>Алатырского</w:t>
      </w:r>
      <w:proofErr w:type="spellEnd"/>
      <w:r w:rsidRPr="00C749C0">
        <w:rPr>
          <w:sz w:val="20"/>
        </w:rPr>
        <w:t xml:space="preserve"> </w:t>
      </w:r>
      <w:proofErr w:type="spellStart"/>
      <w:r w:rsidRPr="00C749C0">
        <w:rPr>
          <w:sz w:val="20"/>
        </w:rPr>
        <w:t>мо</w:t>
      </w:r>
      <w:proofErr w:type="spellEnd"/>
      <w:r w:rsidRPr="00C749C0">
        <w:rPr>
          <w:sz w:val="20"/>
        </w:rPr>
        <w:t xml:space="preserve"> Чувашской Республики </w:t>
      </w:r>
    </w:p>
    <w:p w:rsidR="0036410C" w:rsidRPr="00477FAF" w:rsidRDefault="00C749C0" w:rsidP="00C749C0">
      <w:pPr>
        <w:ind w:firstLine="426"/>
        <w:contextualSpacing/>
        <w:rPr>
          <w:sz w:val="20"/>
        </w:rPr>
      </w:pPr>
      <w:r w:rsidRPr="00C749C0">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956A45" w:rsidRDefault="00956A45" w:rsidP="00E545E7">
      <w:pPr>
        <w:ind w:firstLine="0"/>
        <w:contextualSpacing/>
        <w:rPr>
          <w:sz w:val="26"/>
          <w:szCs w:val="26"/>
        </w:rPr>
      </w:pPr>
    </w:p>
    <w:p w:rsidR="005E66BF" w:rsidRDefault="005E66BF" w:rsidP="00E545E7">
      <w:pPr>
        <w:ind w:firstLine="0"/>
        <w:contextualSpacing/>
        <w:rPr>
          <w:sz w:val="26"/>
          <w:szCs w:val="26"/>
        </w:rPr>
      </w:pPr>
    </w:p>
    <w:p w:rsidR="005E66BF" w:rsidRDefault="005E66BF" w:rsidP="00E545E7">
      <w:pPr>
        <w:ind w:firstLine="0"/>
        <w:contextualSpacing/>
        <w:rPr>
          <w:sz w:val="26"/>
          <w:szCs w:val="26"/>
        </w:rPr>
      </w:pPr>
    </w:p>
    <w:p w:rsidR="005E66BF" w:rsidRDefault="005E66BF" w:rsidP="00E545E7">
      <w:pPr>
        <w:ind w:firstLine="0"/>
        <w:contextualSpacing/>
        <w:rPr>
          <w:sz w:val="26"/>
          <w:szCs w:val="26"/>
        </w:rPr>
      </w:pPr>
    </w:p>
    <w:p w:rsidR="005E66BF" w:rsidRDefault="005E66BF" w:rsidP="00E545E7">
      <w:pPr>
        <w:ind w:firstLine="0"/>
        <w:contextualSpacing/>
        <w:rPr>
          <w:sz w:val="26"/>
          <w:szCs w:val="26"/>
        </w:rPr>
      </w:pPr>
    </w:p>
    <w:p w:rsidR="00B13016" w:rsidRDefault="00B13016" w:rsidP="00E545E7">
      <w:pPr>
        <w:ind w:firstLine="0"/>
        <w:contextualSpacing/>
        <w:rPr>
          <w:sz w:val="26"/>
          <w:szCs w:val="26"/>
        </w:rPr>
      </w:pPr>
    </w:p>
    <w:p w:rsidR="00B13016" w:rsidRDefault="00B13016" w:rsidP="00E545E7">
      <w:pPr>
        <w:ind w:firstLine="0"/>
        <w:contextualSpacing/>
        <w:rPr>
          <w:sz w:val="26"/>
          <w:szCs w:val="26"/>
        </w:rPr>
      </w:pPr>
    </w:p>
    <w:p w:rsidR="00B13016" w:rsidRDefault="00B13016" w:rsidP="00E545E7">
      <w:pPr>
        <w:ind w:firstLine="0"/>
        <w:contextualSpacing/>
        <w:rPr>
          <w:sz w:val="26"/>
          <w:szCs w:val="26"/>
        </w:rPr>
      </w:pPr>
    </w:p>
    <w:p w:rsidR="00B13016" w:rsidRDefault="00B13016" w:rsidP="00E545E7">
      <w:pPr>
        <w:ind w:firstLine="0"/>
        <w:contextualSpacing/>
        <w:rPr>
          <w:sz w:val="26"/>
          <w:szCs w:val="26"/>
        </w:rPr>
      </w:pPr>
    </w:p>
    <w:p w:rsidR="00B13016" w:rsidRDefault="00B13016" w:rsidP="00E545E7">
      <w:pPr>
        <w:ind w:firstLine="0"/>
        <w:contextualSpacing/>
        <w:rPr>
          <w:sz w:val="26"/>
          <w:szCs w:val="26"/>
        </w:rPr>
      </w:pPr>
    </w:p>
    <w:p w:rsidR="00B13016" w:rsidRDefault="00B13016" w:rsidP="00E545E7">
      <w:pPr>
        <w:ind w:firstLine="0"/>
        <w:contextualSpacing/>
        <w:rPr>
          <w:sz w:val="26"/>
          <w:szCs w:val="26"/>
        </w:rPr>
      </w:pPr>
    </w:p>
    <w:p w:rsidR="00B13016" w:rsidRDefault="00B13016" w:rsidP="00E545E7">
      <w:pPr>
        <w:ind w:firstLine="0"/>
        <w:contextualSpacing/>
        <w:rPr>
          <w:sz w:val="26"/>
          <w:szCs w:val="26"/>
        </w:rPr>
      </w:pPr>
    </w:p>
    <w:p w:rsidR="00B13016" w:rsidRDefault="00B13016" w:rsidP="00E545E7">
      <w:pPr>
        <w:ind w:firstLine="0"/>
        <w:contextualSpacing/>
        <w:rPr>
          <w:sz w:val="26"/>
          <w:szCs w:val="26"/>
        </w:rPr>
      </w:pPr>
    </w:p>
    <w:p w:rsidR="00C749C0" w:rsidRDefault="00C749C0" w:rsidP="00E545E7">
      <w:pPr>
        <w:ind w:firstLine="0"/>
        <w:contextualSpacing/>
        <w:rPr>
          <w:sz w:val="26"/>
          <w:szCs w:val="26"/>
        </w:rPr>
      </w:pPr>
    </w:p>
    <w:p w:rsidR="00C749C0" w:rsidRDefault="00C749C0" w:rsidP="00E545E7">
      <w:pPr>
        <w:ind w:firstLine="0"/>
        <w:contextualSpacing/>
        <w:rPr>
          <w:sz w:val="26"/>
          <w:szCs w:val="26"/>
        </w:rPr>
      </w:pPr>
    </w:p>
    <w:p w:rsidR="00C749C0" w:rsidRDefault="00C749C0" w:rsidP="00E545E7">
      <w:pPr>
        <w:ind w:firstLine="0"/>
        <w:contextualSpacing/>
        <w:rPr>
          <w:sz w:val="26"/>
          <w:szCs w:val="26"/>
        </w:rPr>
      </w:pPr>
      <w:bookmarkStart w:id="1" w:name="_GoBack"/>
      <w:bookmarkEnd w:id="1"/>
    </w:p>
    <w:p w:rsidR="009D5A4D" w:rsidRDefault="009D5A4D" w:rsidP="00E545E7">
      <w:pPr>
        <w:ind w:firstLine="0"/>
        <w:contextualSpacing/>
        <w:rPr>
          <w:sz w:val="26"/>
          <w:szCs w:val="26"/>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235"/>
        <w:gridCol w:w="3235"/>
        <w:gridCol w:w="3241"/>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w:t>
            </w:r>
            <w:proofErr w:type="spellStart"/>
            <w:r w:rsidRPr="004437E3">
              <w:rPr>
                <w:rFonts w:eastAsia="Times New Roman"/>
                <w:b/>
                <w:bCs/>
                <w:sz w:val="16"/>
                <w:szCs w:val="16"/>
                <w:lang w:eastAsia="en-US"/>
              </w:rPr>
              <w:t>Алатырского</w:t>
            </w:r>
            <w:proofErr w:type="spellEnd"/>
            <w:r w:rsidRPr="004437E3">
              <w:rPr>
                <w:rFonts w:eastAsia="Times New Roman"/>
                <w:b/>
                <w:bCs/>
                <w:sz w:val="16"/>
                <w:szCs w:val="16"/>
                <w:lang w:eastAsia="en-US"/>
              </w:rPr>
              <w:t xml:space="preserve">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0"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proofErr w:type="spellStart"/>
              <w:r w:rsidR="00AA67FE" w:rsidRPr="00380DC1">
                <w:rPr>
                  <w:rStyle w:val="a6"/>
                  <w:rFonts w:eastAsia="Times New Roman"/>
                  <w:sz w:val="16"/>
                  <w:szCs w:val="16"/>
                  <w:lang w:val="en-US" w:eastAsia="en-US"/>
                </w:rPr>
                <w:t>ru</w:t>
              </w:r>
              <w:proofErr w:type="spellEnd"/>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proofErr w:type="spellStart"/>
            <w:r w:rsidRPr="004437E3">
              <w:rPr>
                <w:rFonts w:eastAsia="Times New Roman"/>
                <w:b/>
                <w:sz w:val="16"/>
                <w:szCs w:val="16"/>
                <w:lang w:eastAsia="en-US"/>
              </w:rPr>
              <w:t>Алатырского</w:t>
            </w:r>
            <w:proofErr w:type="spellEnd"/>
            <w:r w:rsidRPr="004437E3">
              <w:rPr>
                <w:rFonts w:eastAsia="Times New Roman"/>
                <w:b/>
                <w:sz w:val="16"/>
                <w:szCs w:val="16"/>
                <w:lang w:eastAsia="en-US"/>
              </w:rPr>
              <w:t xml:space="preserve">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E900B3" w:rsidP="00C961F3">
            <w:pPr>
              <w:widowControl w:val="0"/>
              <w:ind w:firstLine="0"/>
              <w:jc w:val="center"/>
              <w:rPr>
                <w:rFonts w:eastAsia="Times New Roman"/>
                <w:sz w:val="16"/>
                <w:szCs w:val="16"/>
                <w:lang w:eastAsia="en-US"/>
              </w:rPr>
            </w:pPr>
            <w:r>
              <w:rPr>
                <w:rFonts w:eastAsia="Times New Roman"/>
                <w:color w:val="000000"/>
                <w:kern w:val="28"/>
                <w:sz w:val="16"/>
                <w:szCs w:val="16"/>
                <w:lang w:eastAsia="en-US"/>
              </w:rPr>
              <w:t>19</w:t>
            </w:r>
            <w:r w:rsidR="00266185">
              <w:rPr>
                <w:rFonts w:eastAsia="Times New Roman"/>
                <w:color w:val="000000"/>
                <w:kern w:val="28"/>
                <w:sz w:val="16"/>
                <w:szCs w:val="16"/>
                <w:lang w:eastAsia="en-US"/>
              </w:rPr>
              <w:t>.12</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AA1BB0" w:rsidRDefault="005E6F4F" w:rsidP="009D5A4D">
      <w:pPr>
        <w:ind w:firstLine="0"/>
        <w:jc w:val="left"/>
        <w:rPr>
          <w:rFonts w:eastAsia="Times New Roman"/>
          <w:sz w:val="16"/>
          <w:szCs w:val="16"/>
          <w:lang w:val="en-US" w:eastAsia="en-US"/>
        </w:rPr>
      </w:pPr>
    </w:p>
    <w:sectPr w:rsidR="005E6F4F" w:rsidRPr="00AA1BB0" w:rsidSect="0002783E">
      <w:headerReference w:type="default" r:id="rId12"/>
      <w:pgSz w:w="11906" w:h="16838"/>
      <w:pgMar w:top="567" w:right="851" w:bottom="709" w:left="156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627" w:rsidRDefault="0019562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195627" w:rsidRDefault="0019562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TimesNewRomanPSMT">
    <w:altName w:val="MS Gothic"/>
    <w:panose1 w:val="00000000000000000000"/>
    <w:charset w:val="80"/>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627" w:rsidRDefault="0019562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195627" w:rsidRDefault="0019562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C749C0">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2783E"/>
    <w:rsid w:val="0003472D"/>
    <w:rsid w:val="000448B5"/>
    <w:rsid w:val="000514AD"/>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C63DE"/>
    <w:rsid w:val="000D0136"/>
    <w:rsid w:val="000D30A9"/>
    <w:rsid w:val="000D5730"/>
    <w:rsid w:val="000D698A"/>
    <w:rsid w:val="000E4811"/>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627"/>
    <w:rsid w:val="001959E5"/>
    <w:rsid w:val="00195DDF"/>
    <w:rsid w:val="001A2DA6"/>
    <w:rsid w:val="001A4EF6"/>
    <w:rsid w:val="001B22E0"/>
    <w:rsid w:val="001B7182"/>
    <w:rsid w:val="001C20A3"/>
    <w:rsid w:val="001C78CB"/>
    <w:rsid w:val="001E228C"/>
    <w:rsid w:val="001F05DF"/>
    <w:rsid w:val="001F084B"/>
    <w:rsid w:val="001F4D4F"/>
    <w:rsid w:val="00201CA0"/>
    <w:rsid w:val="00210597"/>
    <w:rsid w:val="0021427B"/>
    <w:rsid w:val="00215797"/>
    <w:rsid w:val="00215C54"/>
    <w:rsid w:val="002202E9"/>
    <w:rsid w:val="002227A3"/>
    <w:rsid w:val="002303A0"/>
    <w:rsid w:val="0023146D"/>
    <w:rsid w:val="00231E69"/>
    <w:rsid w:val="002435CF"/>
    <w:rsid w:val="002473D9"/>
    <w:rsid w:val="0025604B"/>
    <w:rsid w:val="002560F3"/>
    <w:rsid w:val="0025785F"/>
    <w:rsid w:val="00262F63"/>
    <w:rsid w:val="00263976"/>
    <w:rsid w:val="002639FF"/>
    <w:rsid w:val="00265FC4"/>
    <w:rsid w:val="00266185"/>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5C02"/>
    <w:rsid w:val="002F6E0D"/>
    <w:rsid w:val="003007A6"/>
    <w:rsid w:val="00301051"/>
    <w:rsid w:val="0030582F"/>
    <w:rsid w:val="0030599A"/>
    <w:rsid w:val="0030690F"/>
    <w:rsid w:val="00313424"/>
    <w:rsid w:val="00315850"/>
    <w:rsid w:val="00316C94"/>
    <w:rsid w:val="00322564"/>
    <w:rsid w:val="003347E2"/>
    <w:rsid w:val="00336666"/>
    <w:rsid w:val="00340193"/>
    <w:rsid w:val="00341CA4"/>
    <w:rsid w:val="00342A1B"/>
    <w:rsid w:val="00347880"/>
    <w:rsid w:val="003535D6"/>
    <w:rsid w:val="00353B86"/>
    <w:rsid w:val="00354289"/>
    <w:rsid w:val="00355605"/>
    <w:rsid w:val="003617A7"/>
    <w:rsid w:val="0036410C"/>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77FAF"/>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6BF"/>
    <w:rsid w:val="005E6F4F"/>
    <w:rsid w:val="006012C6"/>
    <w:rsid w:val="00601A1F"/>
    <w:rsid w:val="00607E52"/>
    <w:rsid w:val="00611C51"/>
    <w:rsid w:val="0061487B"/>
    <w:rsid w:val="00621CED"/>
    <w:rsid w:val="0062598D"/>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2F59"/>
    <w:rsid w:val="008E37E0"/>
    <w:rsid w:val="008E5E3D"/>
    <w:rsid w:val="008F0A2C"/>
    <w:rsid w:val="008F1B43"/>
    <w:rsid w:val="008F4E62"/>
    <w:rsid w:val="00901A46"/>
    <w:rsid w:val="00906CB9"/>
    <w:rsid w:val="00914424"/>
    <w:rsid w:val="0092275D"/>
    <w:rsid w:val="00933BAE"/>
    <w:rsid w:val="00946E8D"/>
    <w:rsid w:val="00956A45"/>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0D45"/>
    <w:rsid w:val="009D5A4D"/>
    <w:rsid w:val="009D78E3"/>
    <w:rsid w:val="009E06EB"/>
    <w:rsid w:val="009F0A6B"/>
    <w:rsid w:val="00A01551"/>
    <w:rsid w:val="00A167FD"/>
    <w:rsid w:val="00A24903"/>
    <w:rsid w:val="00A24ACF"/>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58E8"/>
    <w:rsid w:val="00B05525"/>
    <w:rsid w:val="00B13016"/>
    <w:rsid w:val="00B13EB9"/>
    <w:rsid w:val="00B14E8D"/>
    <w:rsid w:val="00B15844"/>
    <w:rsid w:val="00B20D94"/>
    <w:rsid w:val="00B20FAB"/>
    <w:rsid w:val="00B23592"/>
    <w:rsid w:val="00B34F39"/>
    <w:rsid w:val="00B36F8B"/>
    <w:rsid w:val="00B43BCA"/>
    <w:rsid w:val="00B4478A"/>
    <w:rsid w:val="00B44DDD"/>
    <w:rsid w:val="00B44E92"/>
    <w:rsid w:val="00B45139"/>
    <w:rsid w:val="00B5271B"/>
    <w:rsid w:val="00B60CF3"/>
    <w:rsid w:val="00B8241D"/>
    <w:rsid w:val="00B8411C"/>
    <w:rsid w:val="00B942E2"/>
    <w:rsid w:val="00BA0592"/>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749C0"/>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96084"/>
    <w:rsid w:val="00DA5CDD"/>
    <w:rsid w:val="00DA7041"/>
    <w:rsid w:val="00DA71B2"/>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165F5"/>
    <w:rsid w:val="00E20883"/>
    <w:rsid w:val="00E21BBE"/>
    <w:rsid w:val="00E27256"/>
    <w:rsid w:val="00E36EA3"/>
    <w:rsid w:val="00E43504"/>
    <w:rsid w:val="00E4381A"/>
    <w:rsid w:val="00E545E7"/>
    <w:rsid w:val="00E64F19"/>
    <w:rsid w:val="00E75F87"/>
    <w:rsid w:val="00E7771E"/>
    <w:rsid w:val="00E900B3"/>
    <w:rsid w:val="00E950A3"/>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876CB"/>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36410C"/>
    <w:rPr>
      <w:sz w:val="24"/>
    </w:rPr>
  </w:style>
  <w:style w:type="paragraph" w:customStyle="1" w:styleId="16a">
    <w:name w:val="Обычный16"/>
    <w:rsid w:val="00B13016"/>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36410C"/>
    <w:rPr>
      <w:sz w:val="24"/>
    </w:rPr>
  </w:style>
  <w:style w:type="paragraph" w:customStyle="1" w:styleId="16a">
    <w:name w:val="Обычный16"/>
    <w:rsid w:val="00B1301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82924370">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1341816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169368030">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atr.priem@cap.ru" TargetMode="External"/><Relationship Id="rId5" Type="http://schemas.openxmlformats.org/officeDocument/2006/relationships/webSettings" Target="webSettings.xml"/><Relationship Id="rId10"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1169</Words>
  <Characters>6665</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31</cp:revision>
  <cp:lastPrinted>2025-04-21T08:10:00Z</cp:lastPrinted>
  <dcterms:created xsi:type="dcterms:W3CDTF">2025-05-26T09:59:00Z</dcterms:created>
  <dcterms:modified xsi:type="dcterms:W3CDTF">2025-12-25T11:27:00Z</dcterms:modified>
</cp:coreProperties>
</file>