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815173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19.08.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533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815173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19.08.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>533</w:t>
            </w:r>
            <w:bookmarkStart w:id="0" w:name="_GoBack"/>
            <w:bookmarkEnd w:id="0"/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02314B" w:rsidRPr="0002314B" w:rsidRDefault="0002314B" w:rsidP="0002314B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4818" w:firstLine="0"/>
        <w:rPr>
          <w:kern w:val="0"/>
          <w:sz w:val="28"/>
          <w:szCs w:val="28"/>
          <w:lang w:eastAsia="ru-RU"/>
        </w:rPr>
      </w:pPr>
      <w:r w:rsidRPr="0002314B">
        <w:rPr>
          <w:kern w:val="0"/>
          <w:sz w:val="28"/>
          <w:szCs w:val="28"/>
          <w:lang w:eastAsia="ru-RU"/>
        </w:rPr>
        <w:t>О внесении изменений в постановление администрации Янтиковского муниципального округа от 24.10.2023 № 1155 «Об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«Перераспределение земель и (или) земельных участков, государственная собственность на которые не разграничена либо находящихся в муниципальной собственности, и земельных участков, находящихся в частной собственности»</w:t>
      </w:r>
    </w:p>
    <w:p w:rsidR="0002314B" w:rsidRPr="0002314B" w:rsidRDefault="0002314B" w:rsidP="0002314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02314B" w:rsidRPr="0002314B" w:rsidRDefault="0002314B" w:rsidP="0002314B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b/>
          <w:kern w:val="0"/>
          <w:sz w:val="28"/>
          <w:szCs w:val="28"/>
          <w:lang w:eastAsia="ru-RU"/>
        </w:rPr>
      </w:pPr>
      <w:r w:rsidRPr="0002314B">
        <w:rPr>
          <w:kern w:val="0"/>
          <w:sz w:val="28"/>
          <w:szCs w:val="28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администрация Янтиковского муниципального округа </w:t>
      </w:r>
      <w:r w:rsidRPr="0002314B">
        <w:rPr>
          <w:b/>
          <w:kern w:val="0"/>
          <w:sz w:val="28"/>
          <w:szCs w:val="28"/>
          <w:lang w:eastAsia="ru-RU"/>
        </w:rPr>
        <w:t xml:space="preserve">п о с </w:t>
      </w:r>
      <w:proofErr w:type="gramStart"/>
      <w:r w:rsidRPr="0002314B">
        <w:rPr>
          <w:b/>
          <w:kern w:val="0"/>
          <w:sz w:val="28"/>
          <w:szCs w:val="28"/>
          <w:lang w:eastAsia="ru-RU"/>
        </w:rPr>
        <w:t>т</w:t>
      </w:r>
      <w:proofErr w:type="gramEnd"/>
      <w:r w:rsidRPr="0002314B">
        <w:rPr>
          <w:b/>
          <w:kern w:val="0"/>
          <w:sz w:val="28"/>
          <w:szCs w:val="28"/>
          <w:lang w:eastAsia="ru-RU"/>
        </w:rPr>
        <w:t xml:space="preserve"> а н о в л я е т:</w:t>
      </w:r>
    </w:p>
    <w:p w:rsidR="0002314B" w:rsidRPr="0002314B" w:rsidRDefault="0002314B" w:rsidP="0002314B">
      <w:pPr>
        <w:tabs>
          <w:tab w:val="left" w:pos="993"/>
        </w:tabs>
        <w:spacing w:line="360" w:lineRule="auto"/>
        <w:ind w:firstLine="720"/>
        <w:rPr>
          <w:kern w:val="0"/>
          <w:sz w:val="28"/>
          <w:szCs w:val="28"/>
          <w:lang w:eastAsia="ru-RU"/>
        </w:rPr>
      </w:pPr>
      <w:bookmarkStart w:id="1" w:name="sub_3"/>
      <w:r w:rsidRPr="0002314B">
        <w:rPr>
          <w:kern w:val="0"/>
          <w:sz w:val="28"/>
          <w:szCs w:val="28"/>
          <w:lang w:eastAsia="ru-RU"/>
        </w:rPr>
        <w:t>1.</w:t>
      </w:r>
      <w:r w:rsidRPr="0002314B">
        <w:rPr>
          <w:kern w:val="0"/>
          <w:sz w:val="28"/>
          <w:szCs w:val="28"/>
          <w:lang w:eastAsia="ru-RU"/>
        </w:rPr>
        <w:tab/>
        <w:t xml:space="preserve">Внести в административный регламент администрации Янтиковского муниципального округа Чувашской Республики по предоставлению муниципальной услуги «Перераспределение земель и (или) земельных участков, государственная собственность на которые не разграничена либо находящихся в муниципальной собственности, и земельных участков, </w:t>
      </w:r>
      <w:r w:rsidRPr="0002314B">
        <w:rPr>
          <w:kern w:val="0"/>
          <w:sz w:val="28"/>
          <w:szCs w:val="28"/>
          <w:lang w:eastAsia="ru-RU"/>
        </w:rPr>
        <w:lastRenderedPageBreak/>
        <w:t>находящихся в частной собственности», утвержденный постановлением администрации Янтиковского муниципального округа от 24.10.2023 № 1155 (с изменениями от 16.01.2025 № 15, от 09.04.2025 № 247) следующие изменения:</w:t>
      </w:r>
    </w:p>
    <w:p w:rsidR="0002314B" w:rsidRPr="0002314B" w:rsidRDefault="0002314B" w:rsidP="0002314B">
      <w:pPr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02314B">
        <w:rPr>
          <w:kern w:val="0"/>
          <w:sz w:val="28"/>
          <w:szCs w:val="28"/>
          <w:lang w:eastAsia="ru-RU"/>
        </w:rPr>
        <w:t>1) в пункте 2.14.5 подраздела 2.14 «Иные требования к предоставлению муниципальной услуги» раздела II «Стандарт предоставления муниципальной услуги» слова «(при наличии технической возможности)» исключить.</w:t>
      </w:r>
    </w:p>
    <w:p w:rsidR="0002314B" w:rsidRPr="0002314B" w:rsidRDefault="0002314B" w:rsidP="0002314B">
      <w:pPr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02314B">
        <w:rPr>
          <w:kern w:val="0"/>
          <w:sz w:val="28"/>
          <w:szCs w:val="28"/>
          <w:lang w:eastAsia="ru-RU"/>
        </w:rPr>
        <w:t>2. Контроль за исполнением настоящего постановления возложить на заместителя главы администрации Янтиковского муниципального округа -начальника отдела экономики, земельных и имущественных отношений.</w:t>
      </w:r>
    </w:p>
    <w:p w:rsidR="0002314B" w:rsidRPr="0002314B" w:rsidRDefault="0002314B" w:rsidP="0002314B">
      <w:pPr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02314B">
        <w:rPr>
          <w:kern w:val="0"/>
          <w:sz w:val="28"/>
          <w:szCs w:val="28"/>
          <w:lang w:eastAsia="zh-CN"/>
        </w:rPr>
        <w:t xml:space="preserve">3. Настоящее постановление вступает в силу со дня его </w:t>
      </w:r>
      <w:r w:rsidRPr="0002314B">
        <w:rPr>
          <w:bCs/>
          <w:kern w:val="0"/>
          <w:sz w:val="28"/>
          <w:szCs w:val="28"/>
          <w:lang w:eastAsia="zh-CN"/>
        </w:rPr>
        <w:t>официального опубликования</w:t>
      </w:r>
      <w:r w:rsidRPr="0002314B">
        <w:rPr>
          <w:kern w:val="0"/>
          <w:sz w:val="28"/>
          <w:szCs w:val="28"/>
          <w:lang w:eastAsia="zh-CN"/>
        </w:rPr>
        <w:t>.</w:t>
      </w:r>
      <w:bookmarkEnd w:id="1"/>
    </w:p>
    <w:p w:rsidR="0002314B" w:rsidRPr="0002314B" w:rsidRDefault="0002314B" w:rsidP="0002314B">
      <w:pPr>
        <w:widowControl w:val="0"/>
        <w:tabs>
          <w:tab w:val="left" w:pos="709"/>
        </w:tabs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02314B" w:rsidRPr="0002314B" w:rsidRDefault="0002314B" w:rsidP="0002314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02314B" w:rsidRPr="0002314B" w:rsidRDefault="0002314B" w:rsidP="0002314B">
      <w:pPr>
        <w:widowControl w:val="0"/>
        <w:tabs>
          <w:tab w:val="left" w:pos="709"/>
        </w:tabs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02314B">
        <w:rPr>
          <w:kern w:val="0"/>
          <w:sz w:val="28"/>
          <w:szCs w:val="28"/>
          <w:lang w:eastAsia="ru-RU"/>
        </w:rPr>
        <w:t xml:space="preserve">Глава Янтиковского </w:t>
      </w:r>
    </w:p>
    <w:p w:rsidR="0002314B" w:rsidRPr="0002314B" w:rsidRDefault="0002314B" w:rsidP="0002314B">
      <w:pPr>
        <w:widowControl w:val="0"/>
        <w:tabs>
          <w:tab w:val="left" w:pos="709"/>
        </w:tabs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02314B">
        <w:rPr>
          <w:kern w:val="0"/>
          <w:sz w:val="28"/>
          <w:szCs w:val="28"/>
          <w:lang w:eastAsia="ru-RU"/>
        </w:rPr>
        <w:t>муниципального окр</w:t>
      </w:r>
      <w:r>
        <w:rPr>
          <w:kern w:val="0"/>
          <w:sz w:val="28"/>
          <w:szCs w:val="28"/>
          <w:lang w:eastAsia="ru-RU"/>
        </w:rPr>
        <w:t xml:space="preserve">уга                           </w:t>
      </w:r>
      <w:r w:rsidRPr="0002314B">
        <w:rPr>
          <w:kern w:val="0"/>
          <w:sz w:val="28"/>
          <w:szCs w:val="28"/>
          <w:lang w:eastAsia="ru-RU"/>
        </w:rPr>
        <w:t xml:space="preserve">                                         О.А. Ломоносов</w:t>
      </w:r>
    </w:p>
    <w:sectPr w:rsidR="0002314B" w:rsidRPr="0002314B" w:rsidSect="0091746D">
      <w:headerReference w:type="default" r:id="rId9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 w15:restartNumberingAfterBreak="0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314B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5173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  <w14:docId w14:val="683C3EE6"/>
  <w15:docId w15:val="{0322C7A9-FC0A-490F-948C-6B496A391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348DB-B5A6-4254-B208-AE4FF3C1C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Шумакова Наталия Геннадьевна</cp:lastModifiedBy>
  <cp:revision>203</cp:revision>
  <cp:lastPrinted>2023-03-31T12:17:00Z</cp:lastPrinted>
  <dcterms:created xsi:type="dcterms:W3CDTF">2023-01-09T05:07:00Z</dcterms:created>
  <dcterms:modified xsi:type="dcterms:W3CDTF">2025-08-25T06:33:00Z</dcterms:modified>
</cp:coreProperties>
</file>