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1B81A66" w:rsidR="009A3F0A" w:rsidRPr="00192554" w:rsidRDefault="0040277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731115">
                              <w:rPr>
                                <w:rFonts w:ascii="Times New Roman" w:eastAsia="Times New Roman" w:hAnsi="Times New Roman" w:cs="Times New Roman"/>
                                <w:sz w:val="24"/>
                                <w:szCs w:val="20"/>
                                <w:u w:val="single"/>
                                <w:lang w:eastAsia="ru-RU"/>
                              </w:rPr>
                              <w:t>40</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1B81A66" w:rsidR="009A3F0A" w:rsidRPr="00192554" w:rsidRDefault="0040277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01</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6A50C9">
                        <w:rPr>
                          <w:rFonts w:ascii="Times New Roman" w:eastAsia="Times New Roman" w:hAnsi="Times New Roman" w:cs="Times New Roman"/>
                          <w:sz w:val="24"/>
                          <w:szCs w:val="20"/>
                          <w:u w:val="single"/>
                          <w:lang w:eastAsia="ru-RU"/>
                        </w:rPr>
                        <w:t>6</w:t>
                      </w:r>
                      <w:r w:rsidR="00731115">
                        <w:rPr>
                          <w:rFonts w:ascii="Times New Roman" w:eastAsia="Times New Roman" w:hAnsi="Times New Roman" w:cs="Times New Roman"/>
                          <w:sz w:val="24"/>
                          <w:szCs w:val="20"/>
                          <w:u w:val="single"/>
                          <w:lang w:eastAsia="ru-RU"/>
                        </w:rPr>
                        <w:t>40</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91FD912" w:rsidR="009A3F0A" w:rsidRPr="00EE4895" w:rsidRDefault="0040277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A50C9">
                              <w:rPr>
                                <w:rFonts w:ascii="Times New Roman" w:eastAsia="Times New Roman" w:hAnsi="Times New Roman" w:cs="Times New Roman"/>
                                <w:sz w:val="24"/>
                                <w:szCs w:val="24"/>
                                <w:u w:val="single"/>
                                <w:lang w:eastAsia="ru-RU"/>
                              </w:rPr>
                              <w:t>6</w:t>
                            </w:r>
                            <w:r w:rsidR="00731115">
                              <w:rPr>
                                <w:rFonts w:ascii="Times New Roman" w:eastAsia="Times New Roman" w:hAnsi="Times New Roman" w:cs="Times New Roman"/>
                                <w:sz w:val="24"/>
                                <w:szCs w:val="24"/>
                                <w:u w:val="single"/>
                                <w:lang w:eastAsia="ru-RU"/>
                              </w:rPr>
                              <w:t>40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91FD912" w:rsidR="009A3F0A" w:rsidRPr="00EE4895" w:rsidRDefault="0040277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01</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A50C9">
                        <w:rPr>
                          <w:rFonts w:ascii="Times New Roman" w:eastAsia="Times New Roman" w:hAnsi="Times New Roman" w:cs="Times New Roman"/>
                          <w:sz w:val="24"/>
                          <w:szCs w:val="24"/>
                          <w:u w:val="single"/>
                          <w:lang w:eastAsia="ru-RU"/>
                        </w:rPr>
                        <w:t>6</w:t>
                      </w:r>
                      <w:r w:rsidR="00731115">
                        <w:rPr>
                          <w:rFonts w:ascii="Times New Roman" w:eastAsia="Times New Roman" w:hAnsi="Times New Roman" w:cs="Times New Roman"/>
                          <w:sz w:val="24"/>
                          <w:szCs w:val="24"/>
                          <w:u w:val="single"/>
                          <w:lang w:eastAsia="ru-RU"/>
                        </w:rPr>
                        <w:t>40</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w:t>
                      </w:r>
                      <w:r w:rsidR="004378B3">
                        <w:rPr>
                          <w:rFonts w:ascii="Times New Roman" w:eastAsia="Times New Roman" w:hAnsi="Times New Roman" w:cs="Times New Roman"/>
                          <w:sz w:val="24"/>
                          <w:szCs w:val="24"/>
                          <w:lang w:eastAsia="ru-RU"/>
                        </w:rPr>
                        <w:t>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36F7CFD" w14:textId="77777777" w:rsidR="0052596F" w:rsidRDefault="0052596F" w:rsidP="0052596F">
      <w:pPr>
        <w:pStyle w:val="afa"/>
        <w:spacing w:after="0"/>
        <w:ind w:right="-1"/>
        <w:jc w:val="center"/>
        <w:rPr>
          <w:sz w:val="24"/>
          <w:szCs w:val="24"/>
        </w:rPr>
      </w:pPr>
    </w:p>
    <w:p w14:paraId="627CE99D" w14:textId="77777777" w:rsidR="00731115" w:rsidRDefault="00731115" w:rsidP="00731115">
      <w:pPr>
        <w:pStyle w:val="Standard"/>
        <w:ind w:right="4394"/>
        <w:jc w:val="both"/>
      </w:pPr>
      <w:r>
        <w:rPr>
          <w:rFonts w:cs="Times New Roman"/>
        </w:rPr>
        <w:t xml:space="preserve">О внесении изменений в постановление администрации Урмарского муниципального округа </w:t>
      </w:r>
      <w:proofErr w:type="gramStart"/>
      <w:r>
        <w:rPr>
          <w:rFonts w:cs="Times New Roman"/>
        </w:rPr>
        <w:t>№  330</w:t>
      </w:r>
      <w:proofErr w:type="gramEnd"/>
      <w:r>
        <w:rPr>
          <w:rFonts w:cs="Times New Roman"/>
        </w:rPr>
        <w:t xml:space="preserve"> от 31.03.2026 «</w:t>
      </w:r>
      <w:r>
        <w:rPr>
          <w:rFonts w:eastAsia="Times New Roman"/>
          <w:bCs/>
          <w:sz w:val="23"/>
          <w:szCs w:val="23"/>
          <w:lang w:eastAsia="ru-RU"/>
        </w:rPr>
        <w:t xml:space="preserve">Об утверждении административного регламента </w:t>
      </w:r>
      <w:r>
        <w:rPr>
          <w:rFonts w:eastAsia="Times New Roman"/>
          <w:sz w:val="23"/>
          <w:szCs w:val="23"/>
          <w:lang w:eastAsia="ru-RU"/>
        </w:rPr>
        <w:t xml:space="preserve">администрации Урмарского муниципального округа Чувашской Республики </w:t>
      </w:r>
      <w:r>
        <w:rPr>
          <w:rFonts w:eastAsia="Times New Roman"/>
          <w:bCs/>
          <w:sz w:val="23"/>
          <w:szCs w:val="23"/>
          <w:lang w:eastAsia="ru-RU"/>
        </w:rPr>
        <w:t>по предоставлению муниципальной услуги «Выдача документов, справок, выписок из документов архива Урмарского муниципального округа Чувашской Республики»</w:t>
      </w:r>
    </w:p>
    <w:p w14:paraId="6D1B1B60" w14:textId="77777777" w:rsidR="00731115" w:rsidRDefault="00731115" w:rsidP="00731115">
      <w:pPr>
        <w:pStyle w:val="Standard"/>
        <w:tabs>
          <w:tab w:val="left" w:pos="4395"/>
        </w:tabs>
        <w:ind w:right="4675"/>
        <w:jc w:val="both"/>
        <w:rPr>
          <w:rFonts w:cs="Times New Roman"/>
        </w:rPr>
      </w:pPr>
    </w:p>
    <w:p w14:paraId="6F22CF57" w14:textId="77777777" w:rsidR="00731115" w:rsidRDefault="00731115" w:rsidP="00731115">
      <w:pPr>
        <w:pStyle w:val="Standard"/>
        <w:tabs>
          <w:tab w:val="left" w:pos="4395"/>
        </w:tabs>
        <w:ind w:right="4675"/>
        <w:jc w:val="both"/>
        <w:rPr>
          <w:rFonts w:cs="Times New Roman"/>
        </w:rPr>
      </w:pPr>
    </w:p>
    <w:p w14:paraId="43F62EEE" w14:textId="6FE858A1" w:rsidR="00731115" w:rsidRDefault="00731115" w:rsidP="00731115">
      <w:pPr>
        <w:pStyle w:val="Standard"/>
        <w:ind w:firstLine="709"/>
        <w:jc w:val="both"/>
        <w:outlineLvl w:val="0"/>
      </w:pPr>
      <w:r>
        <w:t xml:space="preserve">В </w:t>
      </w:r>
      <w:proofErr w:type="gramStart"/>
      <w:r>
        <w:t>соответствии  со</w:t>
      </w:r>
      <w:proofErr w:type="gramEnd"/>
      <w:r>
        <w:t xml:space="preserve"> ст. 36 Устава Урмарского муниципального округа администрация Урмарского муниципального </w:t>
      </w:r>
      <w:proofErr w:type="gramStart"/>
      <w:r>
        <w:t xml:space="preserve">округа </w:t>
      </w:r>
      <w:r>
        <w:t xml:space="preserve"> </w:t>
      </w:r>
      <w:r>
        <w:t>п</w:t>
      </w:r>
      <w:proofErr w:type="gramEnd"/>
      <w:r>
        <w:t xml:space="preserve"> о с т а н о в л я е т:        </w:t>
      </w:r>
    </w:p>
    <w:p w14:paraId="56734071" w14:textId="45D74E6C" w:rsidR="00731115" w:rsidRDefault="00731115" w:rsidP="00731115">
      <w:pPr>
        <w:pStyle w:val="Standard"/>
        <w:ind w:firstLine="708"/>
        <w:jc w:val="both"/>
      </w:pPr>
      <w:r>
        <w:t xml:space="preserve">1. </w:t>
      </w:r>
      <w:r>
        <w:t xml:space="preserve"> </w:t>
      </w:r>
      <w:r>
        <w:t xml:space="preserve">Внести в постановление администрации Урмарского муниципального </w:t>
      </w:r>
      <w:proofErr w:type="gramStart"/>
      <w:r>
        <w:rPr>
          <w:rFonts w:cs="Times New Roman"/>
        </w:rPr>
        <w:t>№  330</w:t>
      </w:r>
      <w:proofErr w:type="gramEnd"/>
      <w:r>
        <w:rPr>
          <w:rFonts w:cs="Times New Roman"/>
        </w:rPr>
        <w:t xml:space="preserve"> от 31.03.2026 «</w:t>
      </w:r>
      <w:r>
        <w:rPr>
          <w:rFonts w:eastAsia="Times New Roman"/>
          <w:bCs/>
          <w:sz w:val="23"/>
          <w:szCs w:val="23"/>
          <w:lang w:eastAsia="ru-RU"/>
        </w:rPr>
        <w:t xml:space="preserve">Об утверждении административного регламента </w:t>
      </w:r>
      <w:r>
        <w:rPr>
          <w:rFonts w:eastAsia="Times New Roman"/>
          <w:sz w:val="23"/>
          <w:szCs w:val="23"/>
          <w:lang w:eastAsia="ru-RU"/>
        </w:rPr>
        <w:t xml:space="preserve">администрации Урмарского муниципального округа Чувашской Республики </w:t>
      </w:r>
      <w:r>
        <w:rPr>
          <w:rFonts w:eastAsia="Times New Roman"/>
          <w:bCs/>
          <w:sz w:val="23"/>
          <w:szCs w:val="23"/>
          <w:lang w:eastAsia="ru-RU"/>
        </w:rPr>
        <w:t>по предоставлению муниципальной услуги «Выдача документов, справок, выписок из документов архива Урмарского муниципального округа Чувашской Республики»</w:t>
      </w:r>
      <w:r>
        <w:rPr>
          <w:rFonts w:cs="Times New Roman"/>
        </w:rPr>
        <w:t xml:space="preserve"> (далее Административный регламент) </w:t>
      </w:r>
      <w:r>
        <w:t>следующие изменения:</w:t>
      </w:r>
    </w:p>
    <w:p w14:paraId="1E7C230B" w14:textId="77777777" w:rsidR="00731115" w:rsidRDefault="00731115" w:rsidP="00731115">
      <w:pPr>
        <w:pStyle w:val="Standard"/>
        <w:ind w:firstLine="708"/>
        <w:jc w:val="both"/>
      </w:pPr>
      <w:r>
        <w:rPr>
          <w:rFonts w:cs="Times New Roman"/>
        </w:rPr>
        <w:t>1. Пункт</w:t>
      </w:r>
      <w:r>
        <w:rPr>
          <w:b/>
          <w:bCs/>
        </w:rPr>
        <w:t xml:space="preserve"> </w:t>
      </w:r>
      <w:r>
        <w:t xml:space="preserve">«2.4. Административного </w:t>
      </w:r>
      <w:proofErr w:type="gramStart"/>
      <w:r>
        <w:t>регламента  дополнить</w:t>
      </w:r>
      <w:proofErr w:type="gramEnd"/>
      <w:r>
        <w:t xml:space="preserve"> подпунктом следующего содержания:</w:t>
      </w:r>
    </w:p>
    <w:p w14:paraId="1B59175E" w14:textId="77777777" w:rsidR="00731115" w:rsidRDefault="00731115" w:rsidP="00731115">
      <w:pPr>
        <w:pStyle w:val="Standard"/>
        <w:ind w:firstLine="708"/>
        <w:jc w:val="both"/>
      </w:pPr>
      <w:r>
        <w:t>«2.4.2. В случае обращения ответственного субъекта предпринимательской деятельности, признанного таковым в соответствии с Законом Чувашской Республики от     26 декабря 2025 г. № 93 «О развитии ответственного ведения бизнеса в Чувашской Республике» срок предоставления муниципальной услуги составляет 25 рабочих дня с даты регистрации заявления.</w:t>
      </w:r>
    </w:p>
    <w:p w14:paraId="43E237BB" w14:textId="77777777" w:rsidR="00731115" w:rsidRDefault="00731115" w:rsidP="00731115">
      <w:pPr>
        <w:pStyle w:val="Standard"/>
        <w:ind w:firstLine="708"/>
        <w:jc w:val="both"/>
      </w:pPr>
      <w:r>
        <w:t>Срок исправления допущенных опечаток и (или) ошибок в выданных в результате предоставления муниципальной услуги документах для всех категорий заявителей составляет 25 рабочих дня с даты регистрации заявления».</w:t>
      </w:r>
    </w:p>
    <w:p w14:paraId="5880DED1" w14:textId="77777777" w:rsidR="00731115" w:rsidRDefault="00731115" w:rsidP="00731115">
      <w:pPr>
        <w:pStyle w:val="23"/>
        <w:ind w:right="-5"/>
        <w:jc w:val="both"/>
      </w:pPr>
      <w:r>
        <w:t xml:space="preserve">            2.   </w:t>
      </w:r>
      <w:proofErr w:type="gramStart"/>
      <w:r>
        <w:t>Контроль  за</w:t>
      </w:r>
      <w:proofErr w:type="gramEnd"/>
      <w:r>
        <w:t xml:space="preserve"> исполнением данного постановления возложить на отдел экономики и сельского хозяйства Урмарского муниципального округа Чувашской Республики.</w:t>
      </w:r>
    </w:p>
    <w:p w14:paraId="62F0E89E" w14:textId="77777777" w:rsidR="00731115" w:rsidRDefault="00731115" w:rsidP="00731115">
      <w:pPr>
        <w:pStyle w:val="Standard"/>
        <w:ind w:firstLine="709"/>
        <w:jc w:val="both"/>
      </w:pPr>
      <w:r>
        <w:rPr>
          <w:rFonts w:cs="Times New Roman"/>
          <w:color w:val="000000"/>
        </w:rPr>
        <w:t xml:space="preserve">3. </w:t>
      </w:r>
      <w:r>
        <w:t>Настоящее постановление вступает в силу со дня его официального опубликования.</w:t>
      </w:r>
    </w:p>
    <w:p w14:paraId="4F18D66E" w14:textId="77777777" w:rsidR="00731115" w:rsidRDefault="00731115" w:rsidP="00731115">
      <w:pPr>
        <w:pStyle w:val="Standard"/>
        <w:ind w:firstLine="708"/>
        <w:jc w:val="both"/>
        <w:rPr>
          <w:rFonts w:cs="Times New Roman"/>
        </w:rPr>
      </w:pPr>
    </w:p>
    <w:p w14:paraId="06E71C6C" w14:textId="77777777" w:rsidR="00731115" w:rsidRDefault="00731115" w:rsidP="00731115">
      <w:pPr>
        <w:pStyle w:val="Standard"/>
        <w:ind w:firstLine="708"/>
        <w:jc w:val="both"/>
        <w:rPr>
          <w:rFonts w:cs="Times New Roman"/>
        </w:rPr>
      </w:pPr>
    </w:p>
    <w:p w14:paraId="6B3A0245" w14:textId="77777777" w:rsidR="00731115" w:rsidRDefault="00731115" w:rsidP="00731115">
      <w:pPr>
        <w:pStyle w:val="Standard"/>
        <w:jc w:val="both"/>
        <w:rPr>
          <w:rFonts w:cs="Times New Roman"/>
        </w:rPr>
      </w:pPr>
      <w:r>
        <w:rPr>
          <w:rFonts w:cs="Times New Roman"/>
        </w:rPr>
        <w:t>Глава Урмарского</w:t>
      </w:r>
    </w:p>
    <w:p w14:paraId="2B760342" w14:textId="77777777" w:rsidR="00731115" w:rsidRDefault="00731115" w:rsidP="00731115">
      <w:pPr>
        <w:pStyle w:val="Standard"/>
        <w:jc w:val="both"/>
        <w:rPr>
          <w:rFonts w:cs="Times New Roman"/>
        </w:rPr>
      </w:pPr>
      <w:r>
        <w:rPr>
          <w:rFonts w:cs="Times New Roman"/>
        </w:rPr>
        <w:t>муниципального округа                                                                                      В.В. Шигильдеев</w:t>
      </w:r>
    </w:p>
    <w:p w14:paraId="6967CDEC" w14:textId="77777777" w:rsidR="00731115" w:rsidRDefault="00731115" w:rsidP="00731115">
      <w:pPr>
        <w:pStyle w:val="Standard"/>
        <w:jc w:val="both"/>
        <w:rPr>
          <w:rFonts w:cs="Times New Roman"/>
        </w:rPr>
      </w:pPr>
    </w:p>
    <w:p w14:paraId="4E53B37F" w14:textId="77777777" w:rsidR="00731115" w:rsidRDefault="00731115" w:rsidP="00731115">
      <w:pPr>
        <w:pStyle w:val="Standard"/>
        <w:jc w:val="both"/>
        <w:rPr>
          <w:rFonts w:cs="Times New Roman"/>
        </w:rPr>
      </w:pPr>
    </w:p>
    <w:p w14:paraId="6C49CDE9" w14:textId="77777777" w:rsidR="00731115" w:rsidRDefault="00731115" w:rsidP="00731115">
      <w:pPr>
        <w:pStyle w:val="Standard"/>
        <w:jc w:val="both"/>
        <w:rPr>
          <w:rFonts w:cs="Times New Roman"/>
        </w:rPr>
      </w:pPr>
    </w:p>
    <w:p w14:paraId="666D572F" w14:textId="77777777" w:rsidR="00731115" w:rsidRDefault="00731115" w:rsidP="00731115">
      <w:pPr>
        <w:pStyle w:val="Standard"/>
        <w:jc w:val="both"/>
        <w:rPr>
          <w:rFonts w:cs="Times New Roman"/>
          <w:sz w:val="20"/>
          <w:szCs w:val="20"/>
        </w:rPr>
      </w:pPr>
      <w:proofErr w:type="spellStart"/>
      <w:r>
        <w:rPr>
          <w:rFonts w:cs="Times New Roman"/>
          <w:sz w:val="20"/>
          <w:szCs w:val="20"/>
        </w:rPr>
        <w:t>Ямукова</w:t>
      </w:r>
      <w:proofErr w:type="spellEnd"/>
      <w:r>
        <w:rPr>
          <w:rFonts w:cs="Times New Roman"/>
          <w:sz w:val="20"/>
          <w:szCs w:val="20"/>
        </w:rPr>
        <w:t xml:space="preserve"> Ирина Ивановна</w:t>
      </w:r>
    </w:p>
    <w:p w14:paraId="0BB68383" w14:textId="77777777" w:rsidR="00731115" w:rsidRDefault="00731115" w:rsidP="00731115">
      <w:pPr>
        <w:pStyle w:val="Standard"/>
        <w:jc w:val="both"/>
        <w:rPr>
          <w:rFonts w:cs="Times New Roman"/>
          <w:sz w:val="20"/>
          <w:szCs w:val="20"/>
        </w:rPr>
      </w:pPr>
      <w:r>
        <w:rPr>
          <w:rFonts w:cs="Times New Roman"/>
          <w:sz w:val="20"/>
          <w:szCs w:val="20"/>
        </w:rPr>
        <w:t>8(835-44) 2-10-20</w:t>
      </w:r>
    </w:p>
    <w:p w14:paraId="3143BC1D" w14:textId="63FEA4F8" w:rsidR="001D5878" w:rsidRPr="003E074B" w:rsidRDefault="001D5878" w:rsidP="00731115">
      <w:pPr>
        <w:spacing w:after="0" w:line="240" w:lineRule="auto"/>
        <w:ind w:right="4820"/>
        <w:jc w:val="both"/>
        <w:rPr>
          <w:rFonts w:ascii="Times New Roman" w:eastAsiaTheme="minorEastAsia" w:hAnsi="Times New Roman" w:cs="Times New Roman"/>
          <w:bCs/>
          <w:sz w:val="24"/>
          <w:szCs w:val="24"/>
        </w:rPr>
      </w:pPr>
    </w:p>
    <w:sectPr w:rsidR="001D5878" w:rsidRPr="003E074B" w:rsidSect="006F5207">
      <w:pgSz w:w="11907" w:h="16840"/>
      <w:pgMar w:top="1134" w:right="850" w:bottom="56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C328" w14:textId="77777777" w:rsidR="001101F0" w:rsidRDefault="001101F0" w:rsidP="00C65999">
      <w:pPr>
        <w:spacing w:after="0" w:line="240" w:lineRule="auto"/>
      </w:pPr>
      <w:r>
        <w:separator/>
      </w:r>
    </w:p>
  </w:endnote>
  <w:endnote w:type="continuationSeparator" w:id="0">
    <w:p w14:paraId="36FD354E" w14:textId="77777777" w:rsidR="001101F0" w:rsidRDefault="001101F0"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Cambria"/>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FF73C" w14:textId="77777777" w:rsidR="001101F0" w:rsidRDefault="001101F0" w:rsidP="00C65999">
      <w:pPr>
        <w:spacing w:after="0" w:line="240" w:lineRule="auto"/>
      </w:pPr>
      <w:r>
        <w:separator/>
      </w:r>
    </w:p>
  </w:footnote>
  <w:footnote w:type="continuationSeparator" w:id="0">
    <w:p w14:paraId="19BEFD7E" w14:textId="77777777" w:rsidR="001101F0" w:rsidRDefault="001101F0"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156"/>
    <w:rsid w:val="000F752A"/>
    <w:rsid w:val="000F7E81"/>
    <w:rsid w:val="001006CF"/>
    <w:rsid w:val="00101E7F"/>
    <w:rsid w:val="00101F89"/>
    <w:rsid w:val="0010395F"/>
    <w:rsid w:val="001039B9"/>
    <w:rsid w:val="00103D4D"/>
    <w:rsid w:val="00103D70"/>
    <w:rsid w:val="001044A1"/>
    <w:rsid w:val="00105341"/>
    <w:rsid w:val="00105E49"/>
    <w:rsid w:val="00105E83"/>
    <w:rsid w:val="001101F0"/>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87A6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1369"/>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F55"/>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97E97"/>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65"/>
    <w:rsid w:val="002E34D6"/>
    <w:rsid w:val="002E4EBE"/>
    <w:rsid w:val="002E5864"/>
    <w:rsid w:val="002E597A"/>
    <w:rsid w:val="002E62DF"/>
    <w:rsid w:val="002E6A52"/>
    <w:rsid w:val="002E6D1A"/>
    <w:rsid w:val="002E71A7"/>
    <w:rsid w:val="002F0E13"/>
    <w:rsid w:val="002F13F3"/>
    <w:rsid w:val="002F1D82"/>
    <w:rsid w:val="002F265D"/>
    <w:rsid w:val="002F2B74"/>
    <w:rsid w:val="002F2F44"/>
    <w:rsid w:val="002F3371"/>
    <w:rsid w:val="002F3828"/>
    <w:rsid w:val="002F3B12"/>
    <w:rsid w:val="002F48B3"/>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074B"/>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16E"/>
    <w:rsid w:val="003F50A7"/>
    <w:rsid w:val="003F5734"/>
    <w:rsid w:val="003F6682"/>
    <w:rsid w:val="003F67E6"/>
    <w:rsid w:val="003F6D8A"/>
    <w:rsid w:val="003F7DEE"/>
    <w:rsid w:val="0040061D"/>
    <w:rsid w:val="00401C5E"/>
    <w:rsid w:val="00402774"/>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6BD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42F1"/>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27D1"/>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1445"/>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8F7"/>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36AF"/>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A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107"/>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115"/>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4E37"/>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8F7DA6"/>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97C"/>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B6"/>
    <w:rsid w:val="00BC08C4"/>
    <w:rsid w:val="00BC0CF1"/>
    <w:rsid w:val="00BC24E5"/>
    <w:rsid w:val="00BC2611"/>
    <w:rsid w:val="00BC34E1"/>
    <w:rsid w:val="00BC3EEF"/>
    <w:rsid w:val="00BC4D57"/>
    <w:rsid w:val="00BC5328"/>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1A68"/>
    <w:rsid w:val="00C0237E"/>
    <w:rsid w:val="00C04271"/>
    <w:rsid w:val="00C04699"/>
    <w:rsid w:val="00C04E74"/>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3D2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6A2"/>
    <w:rsid w:val="00D37C18"/>
    <w:rsid w:val="00D37F38"/>
    <w:rsid w:val="00D403D2"/>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1D91"/>
    <w:rsid w:val="00D924E6"/>
    <w:rsid w:val="00D92CC9"/>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59F"/>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1721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2026-06-01T06:29:00Z</cp:lastPrinted>
  <dcterms:created xsi:type="dcterms:W3CDTF">2026-06-01T06:29:00Z</dcterms:created>
  <dcterms:modified xsi:type="dcterms:W3CDTF">2026-06-01T06:29:00Z</dcterms:modified>
</cp:coreProperties>
</file>