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180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890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180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890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E17CAD" w:rsidRPr="00E17CAD" w:rsidRDefault="00E17CAD" w:rsidP="00E17CAD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E17CAD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E17CA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E17CA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17CAD">
        <w:rPr>
          <w:rFonts w:eastAsia="Courier New"/>
          <w:bCs/>
          <w:kern w:val="0"/>
          <w:sz w:val="28"/>
          <w:szCs w:val="28"/>
        </w:rPr>
        <w:t>№</w:t>
      </w:r>
      <w:r w:rsidRPr="00E17CA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17CAD">
        <w:rPr>
          <w:rFonts w:eastAsia="Courier New"/>
          <w:bCs/>
          <w:kern w:val="0"/>
          <w:sz w:val="28"/>
          <w:szCs w:val="28"/>
        </w:rPr>
        <w:t xml:space="preserve">1313 «Об утверждении административного регламента предоставления муниципальной услуги «Установка информационной вывески, согласование </w:t>
      </w:r>
      <w:proofErr w:type="gramStart"/>
      <w:r w:rsidRPr="00E17CAD">
        <w:rPr>
          <w:rFonts w:eastAsia="Courier New"/>
          <w:bCs/>
          <w:kern w:val="0"/>
          <w:sz w:val="28"/>
          <w:szCs w:val="28"/>
        </w:rPr>
        <w:t>дизайн-проекта</w:t>
      </w:r>
      <w:proofErr w:type="gramEnd"/>
      <w:r w:rsidRPr="00E17CAD">
        <w:rPr>
          <w:rFonts w:eastAsia="Courier New"/>
          <w:bCs/>
          <w:kern w:val="0"/>
          <w:sz w:val="28"/>
          <w:szCs w:val="28"/>
        </w:rPr>
        <w:t xml:space="preserve"> размещения вывески»</w:t>
      </w:r>
    </w:p>
    <w:p w:rsidR="00E17CAD" w:rsidRDefault="00E17CAD" w:rsidP="00E17CAD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E17CAD" w:rsidRPr="00E17CAD" w:rsidRDefault="00E17CAD" w:rsidP="00E17CAD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E17CAD" w:rsidRPr="00E17CAD" w:rsidRDefault="00E17CAD" w:rsidP="00E17CAD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E17CA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E17CA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E17CAD">
        <w:rPr>
          <w:kern w:val="0"/>
          <w:sz w:val="28"/>
          <w:szCs w:val="28"/>
        </w:rPr>
        <w:t xml:space="preserve">», </w:t>
      </w:r>
      <w:r w:rsidRPr="00E17CAD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 210-ФЗ «Об </w:t>
      </w:r>
      <w:r w:rsidRPr="00E17CAD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E17CAD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E17CAD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E17CAD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E17CAD">
        <w:rPr>
          <w:b/>
          <w:bCs/>
          <w:kern w:val="0"/>
          <w:sz w:val="28"/>
          <w:szCs w:val="28"/>
        </w:rPr>
        <w:t>п о с т а н о в л я е т</w:t>
      </w:r>
      <w:r w:rsidRPr="00E17CAD">
        <w:rPr>
          <w:bCs/>
          <w:kern w:val="0"/>
          <w:sz w:val="28"/>
          <w:szCs w:val="28"/>
        </w:rPr>
        <w:t>:</w:t>
      </w:r>
    </w:p>
    <w:p w:rsidR="00E17CAD" w:rsidRPr="00E17CAD" w:rsidRDefault="00E17CAD" w:rsidP="00E17CA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17CAD">
        <w:rPr>
          <w:bCs/>
          <w:spacing w:val="-4"/>
          <w:kern w:val="0"/>
          <w:sz w:val="28"/>
          <w:szCs w:val="28"/>
        </w:rPr>
        <w:t xml:space="preserve">1. Внести в административный регламент администрации Янтиковского муниципального округа Чувашской Республики </w:t>
      </w:r>
      <w:r w:rsidRPr="00E17CAD">
        <w:rPr>
          <w:rFonts w:eastAsia="Courier New"/>
          <w:bCs/>
          <w:kern w:val="0"/>
          <w:sz w:val="28"/>
          <w:szCs w:val="28"/>
        </w:rPr>
        <w:t>«Установка информационной вывески, согласование дизайн</w:t>
      </w:r>
      <w:r>
        <w:rPr>
          <w:rFonts w:eastAsia="Courier New"/>
          <w:bCs/>
          <w:kern w:val="0"/>
          <w:sz w:val="28"/>
          <w:szCs w:val="28"/>
        </w:rPr>
        <w:t xml:space="preserve"> </w:t>
      </w:r>
      <w:r w:rsidRPr="00E17CAD">
        <w:rPr>
          <w:rFonts w:eastAsia="Courier New"/>
          <w:bCs/>
          <w:kern w:val="0"/>
          <w:sz w:val="28"/>
          <w:szCs w:val="28"/>
        </w:rPr>
        <w:t>-</w:t>
      </w:r>
      <w:r>
        <w:rPr>
          <w:rFonts w:eastAsia="Courier New"/>
          <w:bCs/>
          <w:kern w:val="0"/>
          <w:sz w:val="28"/>
          <w:szCs w:val="28"/>
        </w:rPr>
        <w:t xml:space="preserve"> </w:t>
      </w:r>
      <w:r w:rsidRPr="00E17CAD">
        <w:rPr>
          <w:rFonts w:eastAsia="Courier New"/>
          <w:bCs/>
          <w:kern w:val="0"/>
          <w:sz w:val="28"/>
          <w:szCs w:val="28"/>
        </w:rPr>
        <w:t>проекта размещения вывески»,</w:t>
      </w:r>
      <w:r w:rsidRPr="00E17CAD">
        <w:rPr>
          <w:bCs/>
          <w:spacing w:val="-4"/>
          <w:kern w:val="0"/>
          <w:sz w:val="28"/>
          <w:szCs w:val="28"/>
        </w:rPr>
        <w:t xml:space="preserve"> утвержденный постановлением администрации Янтиковского муниципального округа от 27.11.2023 № 1313 (с изменениями от 21.04.2025 № 301) следующие изменения:</w:t>
      </w:r>
    </w:p>
    <w:p w:rsidR="00E17CAD" w:rsidRPr="00E17CAD" w:rsidRDefault="00E17CAD" w:rsidP="00E17CA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17CAD">
        <w:rPr>
          <w:bCs/>
          <w:spacing w:val="-4"/>
          <w:kern w:val="0"/>
          <w:sz w:val="28"/>
          <w:szCs w:val="28"/>
        </w:rPr>
        <w:t>в п. 2.14.5. административного регламента слова «(при наличии технической возможности)» исключить.</w:t>
      </w:r>
    </w:p>
    <w:p w:rsidR="00E17CAD" w:rsidRPr="00E17CAD" w:rsidRDefault="00E17CAD" w:rsidP="00E17CAD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E17CAD">
        <w:rPr>
          <w:spacing w:val="-2"/>
          <w:kern w:val="0"/>
          <w:sz w:val="28"/>
          <w:szCs w:val="28"/>
        </w:rPr>
        <w:t xml:space="preserve">2. </w:t>
      </w:r>
      <w:proofErr w:type="gramStart"/>
      <w:r w:rsidRPr="00E17CAD">
        <w:rPr>
          <w:spacing w:val="-2"/>
          <w:kern w:val="0"/>
          <w:sz w:val="28"/>
          <w:szCs w:val="28"/>
        </w:rPr>
        <w:t>Контроль за</w:t>
      </w:r>
      <w:proofErr w:type="gramEnd"/>
      <w:r w:rsidRPr="00E17CAD">
        <w:rPr>
          <w:spacing w:val="-2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spacing w:val="-2"/>
          <w:kern w:val="0"/>
          <w:sz w:val="28"/>
          <w:szCs w:val="28"/>
        </w:rPr>
        <w:t xml:space="preserve"> </w:t>
      </w:r>
      <w:r w:rsidRPr="00E17CAD">
        <w:rPr>
          <w:spacing w:val="-2"/>
          <w:kern w:val="0"/>
          <w:sz w:val="28"/>
          <w:szCs w:val="28"/>
        </w:rPr>
        <w:t>- начальника Управления по благоустройству и развитию территорий.</w:t>
      </w:r>
    </w:p>
    <w:p w:rsidR="00E17CAD" w:rsidRDefault="00E17CAD" w:rsidP="00E17CAD">
      <w:pPr>
        <w:widowControl w:val="0"/>
        <w:suppressAutoHyphens w:val="0"/>
        <w:spacing w:line="360" w:lineRule="auto"/>
        <w:rPr>
          <w:kern w:val="0"/>
          <w:sz w:val="28"/>
          <w:szCs w:val="28"/>
        </w:rPr>
      </w:pPr>
      <w:r w:rsidRPr="00E17CAD">
        <w:rPr>
          <w:bCs/>
          <w:spacing w:val="-4"/>
          <w:kern w:val="0"/>
          <w:sz w:val="28"/>
          <w:szCs w:val="28"/>
        </w:rPr>
        <w:t xml:space="preserve">3. </w:t>
      </w:r>
      <w:r w:rsidRPr="00E17CA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17CAD" w:rsidRDefault="00E17CAD" w:rsidP="00E17CAD">
      <w:pPr>
        <w:widowControl w:val="0"/>
        <w:suppressAutoHyphens w:val="0"/>
        <w:spacing w:line="240" w:lineRule="auto"/>
        <w:rPr>
          <w:kern w:val="0"/>
          <w:sz w:val="28"/>
          <w:szCs w:val="28"/>
        </w:rPr>
      </w:pPr>
    </w:p>
    <w:p w:rsidR="00E17CAD" w:rsidRPr="00E17CAD" w:rsidRDefault="00E17CAD" w:rsidP="00E17CAD">
      <w:pPr>
        <w:widowControl w:val="0"/>
        <w:suppressAutoHyphens w:val="0"/>
        <w:spacing w:line="240" w:lineRule="auto"/>
        <w:rPr>
          <w:spacing w:val="-2"/>
          <w:kern w:val="0"/>
          <w:sz w:val="28"/>
          <w:szCs w:val="28"/>
          <w:lang w:val="x-none"/>
        </w:rPr>
      </w:pPr>
    </w:p>
    <w:bookmarkEnd w:id="1"/>
    <w:p w:rsidR="00E17CAD" w:rsidRPr="00E17CAD" w:rsidRDefault="00E17CAD" w:rsidP="00E17CA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17CAD">
        <w:rPr>
          <w:kern w:val="0"/>
          <w:sz w:val="28"/>
          <w:szCs w:val="28"/>
          <w:lang w:eastAsia="ru-RU"/>
        </w:rPr>
        <w:t>Глава Янтиковского</w:t>
      </w:r>
    </w:p>
    <w:p w:rsidR="00E17CAD" w:rsidRPr="00E17CAD" w:rsidRDefault="00E17CAD" w:rsidP="00E17CAD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E17CAD">
        <w:rPr>
          <w:kern w:val="0"/>
          <w:sz w:val="28"/>
          <w:szCs w:val="28"/>
          <w:lang w:eastAsia="ru-RU"/>
        </w:rPr>
        <w:t>муниципальног</w:t>
      </w:r>
      <w:r>
        <w:rPr>
          <w:kern w:val="0"/>
          <w:sz w:val="28"/>
          <w:szCs w:val="28"/>
          <w:lang w:eastAsia="ru-RU"/>
        </w:rPr>
        <w:t xml:space="preserve">о округа                     </w:t>
      </w:r>
      <w:r w:rsidRPr="00E17CAD">
        <w:rPr>
          <w:kern w:val="0"/>
          <w:sz w:val="28"/>
          <w:szCs w:val="28"/>
          <w:lang w:eastAsia="ru-RU"/>
        </w:rPr>
        <w:t xml:space="preserve">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E17CAD">
        <w:rPr>
          <w:kern w:val="0"/>
          <w:sz w:val="28"/>
          <w:szCs w:val="28"/>
          <w:lang w:eastAsia="ru-RU"/>
        </w:rPr>
        <w:t xml:space="preserve">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0D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17CAD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DDB1-636C-49C8-B455-B381B7329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2026-01-13T05:41:00Z</dcterms:modified>
</cp:coreProperties>
</file>