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B531CB" w:rsidRPr="00B531CB">
        <w:trPr>
          <w:trHeight w:val="3833"/>
        </w:trPr>
        <w:tc>
          <w:tcPr>
            <w:tcW w:w="3794" w:type="dxa"/>
          </w:tcPr>
          <w:p w:rsidR="002A4BFC" w:rsidRPr="00B531CB" w:rsidRDefault="002A4BFC" w:rsidP="003D4672">
            <w:pPr>
              <w:keepNext/>
              <w:ind w:right="283"/>
              <w:jc w:val="center"/>
              <w:outlineLvl w:val="0"/>
              <w:rPr>
                <w:b/>
                <w:sz w:val="24"/>
                <w:szCs w:val="24"/>
              </w:rPr>
            </w:pPr>
          </w:p>
          <w:p w:rsidR="002A4BFC" w:rsidRPr="00B531CB" w:rsidRDefault="002A4BFC" w:rsidP="003D4672">
            <w:pPr>
              <w:keepNext/>
              <w:ind w:right="283"/>
              <w:jc w:val="center"/>
              <w:outlineLvl w:val="0"/>
              <w:rPr>
                <w:b/>
                <w:sz w:val="24"/>
                <w:szCs w:val="24"/>
              </w:rPr>
            </w:pPr>
          </w:p>
          <w:p w:rsidR="002A4BFC" w:rsidRPr="00B531CB" w:rsidRDefault="002A4BFC" w:rsidP="003D4672">
            <w:pPr>
              <w:ind w:right="283"/>
              <w:jc w:val="center"/>
              <w:rPr>
                <w:b/>
                <w:bCs/>
                <w:sz w:val="24"/>
                <w:szCs w:val="24"/>
              </w:rPr>
            </w:pPr>
          </w:p>
          <w:p w:rsidR="002A4BFC" w:rsidRPr="00B531CB" w:rsidRDefault="002A4BFC" w:rsidP="003D4672">
            <w:pPr>
              <w:ind w:right="283"/>
              <w:jc w:val="center"/>
              <w:rPr>
                <w:b/>
                <w:bCs/>
                <w:sz w:val="24"/>
                <w:szCs w:val="24"/>
              </w:rPr>
            </w:pPr>
          </w:p>
          <w:p w:rsidR="002A4BFC" w:rsidRPr="00B531CB" w:rsidRDefault="002A4BFC" w:rsidP="003D4672">
            <w:pPr>
              <w:keepNext/>
              <w:ind w:right="283"/>
              <w:jc w:val="center"/>
              <w:outlineLvl w:val="0"/>
              <w:rPr>
                <w:b/>
                <w:sz w:val="24"/>
                <w:szCs w:val="24"/>
              </w:rPr>
            </w:pPr>
            <w:proofErr w:type="spellStart"/>
            <w:r w:rsidRPr="00B531CB">
              <w:rPr>
                <w:b/>
                <w:sz w:val="24"/>
                <w:szCs w:val="24"/>
              </w:rPr>
              <w:t>Чăваш</w:t>
            </w:r>
            <w:proofErr w:type="spellEnd"/>
            <w:r w:rsidRPr="00B531CB">
              <w:rPr>
                <w:b/>
                <w:sz w:val="24"/>
                <w:szCs w:val="24"/>
              </w:rPr>
              <w:t xml:space="preserve"> Республики</w:t>
            </w:r>
          </w:p>
          <w:p w:rsidR="002A4BFC" w:rsidRPr="00B531CB" w:rsidRDefault="002A4BFC" w:rsidP="003D4672">
            <w:pPr>
              <w:keepNext/>
              <w:ind w:right="283"/>
              <w:jc w:val="center"/>
              <w:outlineLvl w:val="0"/>
              <w:rPr>
                <w:b/>
                <w:sz w:val="24"/>
                <w:szCs w:val="24"/>
              </w:rPr>
            </w:pPr>
            <w:r w:rsidRPr="00B531CB">
              <w:rPr>
                <w:b/>
                <w:sz w:val="24"/>
                <w:szCs w:val="24"/>
              </w:rPr>
              <w:t xml:space="preserve">Красноармейски </w:t>
            </w:r>
          </w:p>
          <w:p w:rsidR="002A4BFC" w:rsidRPr="00B531CB" w:rsidRDefault="002A4BFC" w:rsidP="003D4672">
            <w:pPr>
              <w:keepNext/>
              <w:ind w:right="283"/>
              <w:jc w:val="center"/>
              <w:outlineLvl w:val="0"/>
              <w:rPr>
                <w:b/>
                <w:sz w:val="24"/>
                <w:szCs w:val="24"/>
              </w:rPr>
            </w:pPr>
            <w:proofErr w:type="spellStart"/>
            <w:r w:rsidRPr="00B531CB">
              <w:rPr>
                <w:b/>
                <w:sz w:val="24"/>
                <w:szCs w:val="24"/>
              </w:rPr>
              <w:t>муниципаллă</w:t>
            </w:r>
            <w:proofErr w:type="spellEnd"/>
            <w:r w:rsidRPr="00B531CB">
              <w:rPr>
                <w:b/>
                <w:sz w:val="24"/>
                <w:szCs w:val="24"/>
              </w:rPr>
              <w:t xml:space="preserve"> </w:t>
            </w:r>
            <w:proofErr w:type="spellStart"/>
            <w:r w:rsidRPr="00B531CB">
              <w:rPr>
                <w:b/>
                <w:sz w:val="24"/>
                <w:szCs w:val="24"/>
              </w:rPr>
              <w:t>округĕн</w:t>
            </w:r>
            <w:proofErr w:type="spellEnd"/>
          </w:p>
          <w:p w:rsidR="002A4BFC" w:rsidRPr="00B531CB" w:rsidRDefault="002A4BFC" w:rsidP="003D4672">
            <w:pPr>
              <w:ind w:right="283"/>
              <w:jc w:val="center"/>
              <w:rPr>
                <w:b/>
                <w:sz w:val="24"/>
                <w:szCs w:val="24"/>
              </w:rPr>
            </w:pPr>
            <w:proofErr w:type="spellStart"/>
            <w:r w:rsidRPr="00B531CB">
              <w:rPr>
                <w:b/>
                <w:sz w:val="24"/>
                <w:szCs w:val="24"/>
              </w:rPr>
              <w:t>Администрацийĕ</w:t>
            </w:r>
            <w:proofErr w:type="spellEnd"/>
          </w:p>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r w:rsidRPr="00B531CB">
              <w:rPr>
                <w:b/>
                <w:sz w:val="24"/>
                <w:szCs w:val="24"/>
              </w:rPr>
              <w:t>ЙЫШĂНУ</w:t>
            </w:r>
          </w:p>
          <w:p w:rsidR="002A4BFC" w:rsidRPr="00B531CB" w:rsidRDefault="002A4BFC" w:rsidP="003D4672">
            <w:pPr>
              <w:ind w:right="283"/>
              <w:jc w:val="center"/>
              <w:rPr>
                <w:b/>
                <w:sz w:val="24"/>
                <w:szCs w:val="24"/>
              </w:rPr>
            </w:pPr>
            <w:r w:rsidRPr="00B531CB">
              <w:rPr>
                <w:b/>
                <w:sz w:val="24"/>
                <w:szCs w:val="24"/>
              </w:rPr>
              <w:t xml:space="preserve"> </w:t>
            </w:r>
          </w:p>
          <w:p w:rsidR="002A4BFC" w:rsidRPr="00B531CB" w:rsidRDefault="002A4BFC" w:rsidP="003D4672">
            <w:pPr>
              <w:ind w:right="283"/>
              <w:jc w:val="center"/>
              <w:rPr>
                <w:sz w:val="24"/>
                <w:szCs w:val="24"/>
              </w:rPr>
            </w:pPr>
            <w:r w:rsidRPr="00B531CB">
              <w:rPr>
                <w:sz w:val="24"/>
                <w:szCs w:val="24"/>
              </w:rPr>
              <w:t xml:space="preserve">Красноармейски </w:t>
            </w:r>
            <w:proofErr w:type="spellStart"/>
            <w:r w:rsidRPr="00B531CB">
              <w:rPr>
                <w:sz w:val="24"/>
                <w:szCs w:val="24"/>
              </w:rPr>
              <w:t>сали</w:t>
            </w:r>
            <w:proofErr w:type="spellEnd"/>
          </w:p>
          <w:p w:rsidR="002A4BFC" w:rsidRPr="00B531CB" w:rsidRDefault="002A4BFC" w:rsidP="003D4672">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B531CB" w:rsidRPr="00B531CB">
              <w:trPr>
                <w:trHeight w:val="70"/>
              </w:trPr>
              <w:tc>
                <w:tcPr>
                  <w:tcW w:w="1843" w:type="dxa"/>
                  <w:tcBorders>
                    <w:top w:val="nil"/>
                    <w:left w:val="nil"/>
                    <w:bottom w:val="single" w:sz="4" w:space="0" w:color="auto"/>
                    <w:right w:val="nil"/>
                  </w:tcBorders>
                </w:tcPr>
                <w:p w:rsidR="002A4BFC" w:rsidRPr="00B531CB" w:rsidRDefault="00262CA7" w:rsidP="00FD5787">
                  <w:pPr>
                    <w:ind w:right="283"/>
                    <w:jc w:val="center"/>
                    <w:rPr>
                      <w:b/>
                      <w:bCs/>
                      <w:sz w:val="26"/>
                      <w:szCs w:val="26"/>
                    </w:rPr>
                  </w:pPr>
                  <w:r w:rsidRPr="00B531CB">
                    <w:rPr>
                      <w:b/>
                      <w:bCs/>
                      <w:sz w:val="26"/>
                      <w:szCs w:val="26"/>
                    </w:rPr>
                    <w:t>09.06.2026</w:t>
                  </w:r>
                </w:p>
              </w:tc>
              <w:tc>
                <w:tcPr>
                  <w:tcW w:w="425" w:type="dxa"/>
                  <w:tcBorders>
                    <w:top w:val="nil"/>
                    <w:left w:val="nil"/>
                    <w:bottom w:val="nil"/>
                    <w:right w:val="nil"/>
                  </w:tcBorders>
                </w:tcPr>
                <w:p w:rsidR="002A4BFC" w:rsidRPr="00B531CB" w:rsidRDefault="002A4BFC" w:rsidP="003D4672">
                  <w:pPr>
                    <w:ind w:right="283"/>
                    <w:jc w:val="center"/>
                    <w:rPr>
                      <w:b/>
                      <w:bCs/>
                      <w:sz w:val="26"/>
                      <w:szCs w:val="26"/>
                    </w:rPr>
                  </w:pPr>
                  <w:r w:rsidRPr="00B531CB">
                    <w:rPr>
                      <w:b/>
                      <w:bCs/>
                      <w:sz w:val="26"/>
                      <w:szCs w:val="26"/>
                    </w:rPr>
                    <w:t>№</w:t>
                  </w:r>
                </w:p>
              </w:tc>
              <w:tc>
                <w:tcPr>
                  <w:tcW w:w="851" w:type="dxa"/>
                  <w:tcBorders>
                    <w:top w:val="nil"/>
                    <w:left w:val="nil"/>
                    <w:bottom w:val="single" w:sz="4" w:space="0" w:color="auto"/>
                    <w:right w:val="nil"/>
                  </w:tcBorders>
                </w:tcPr>
                <w:p w:rsidR="002A4BFC" w:rsidRPr="00B531CB" w:rsidRDefault="006252AC" w:rsidP="005A06F5">
                  <w:pPr>
                    <w:jc w:val="center"/>
                    <w:rPr>
                      <w:b/>
                      <w:bCs/>
                      <w:sz w:val="26"/>
                      <w:szCs w:val="26"/>
                    </w:rPr>
                  </w:pPr>
                  <w:r>
                    <w:rPr>
                      <w:b/>
                      <w:bCs/>
                      <w:sz w:val="26"/>
                      <w:szCs w:val="26"/>
                    </w:rPr>
                    <w:t>317</w:t>
                  </w:r>
                </w:p>
              </w:tc>
              <w:tc>
                <w:tcPr>
                  <w:tcW w:w="560" w:type="dxa"/>
                  <w:tcBorders>
                    <w:top w:val="nil"/>
                    <w:left w:val="nil"/>
                    <w:bottom w:val="nil"/>
                    <w:right w:val="nil"/>
                  </w:tcBorders>
                </w:tcPr>
                <w:p w:rsidR="002A4BFC" w:rsidRPr="00B531CB" w:rsidRDefault="002A4BFC" w:rsidP="003D4672">
                  <w:pPr>
                    <w:ind w:right="283"/>
                    <w:jc w:val="center"/>
                    <w:rPr>
                      <w:b/>
                      <w:bCs/>
                      <w:sz w:val="26"/>
                      <w:szCs w:val="26"/>
                    </w:rPr>
                  </w:pPr>
                </w:p>
              </w:tc>
            </w:tr>
          </w:tbl>
          <w:p w:rsidR="002A4BFC" w:rsidRPr="00B531CB" w:rsidRDefault="002A4BFC" w:rsidP="003D4672">
            <w:pPr>
              <w:ind w:right="283"/>
              <w:jc w:val="center"/>
              <w:rPr>
                <w:b/>
                <w:sz w:val="24"/>
                <w:szCs w:val="24"/>
              </w:rPr>
            </w:pPr>
          </w:p>
        </w:tc>
        <w:tc>
          <w:tcPr>
            <w:tcW w:w="2268" w:type="dxa"/>
          </w:tcPr>
          <w:p w:rsidR="002A4BFC" w:rsidRPr="00B531CB" w:rsidRDefault="00E34793" w:rsidP="003D4672">
            <w:pPr>
              <w:ind w:right="283"/>
              <w:jc w:val="center"/>
              <w:rPr>
                <w:sz w:val="24"/>
                <w:szCs w:val="24"/>
              </w:rPr>
            </w:pPr>
            <w:r w:rsidRPr="00B531CB">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A4BFC" w:rsidRPr="00B531CB" w:rsidRDefault="002A4BFC" w:rsidP="003D4672">
            <w:pPr>
              <w:ind w:right="283"/>
              <w:jc w:val="center"/>
              <w:rPr>
                <w:b/>
                <w:sz w:val="24"/>
                <w:szCs w:val="24"/>
              </w:rPr>
            </w:pPr>
          </w:p>
        </w:tc>
        <w:tc>
          <w:tcPr>
            <w:tcW w:w="3544" w:type="dxa"/>
          </w:tcPr>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r w:rsidRPr="00B531CB">
              <w:rPr>
                <w:b/>
                <w:sz w:val="24"/>
                <w:szCs w:val="24"/>
              </w:rPr>
              <w:t>Чувашская Республика</w:t>
            </w:r>
          </w:p>
          <w:p w:rsidR="002A4BFC" w:rsidRPr="00B531CB" w:rsidRDefault="002A4BFC" w:rsidP="003D4672">
            <w:pPr>
              <w:ind w:right="283"/>
              <w:jc w:val="center"/>
              <w:rPr>
                <w:b/>
                <w:sz w:val="24"/>
                <w:szCs w:val="24"/>
              </w:rPr>
            </w:pPr>
            <w:r w:rsidRPr="00B531CB">
              <w:rPr>
                <w:b/>
                <w:sz w:val="24"/>
                <w:szCs w:val="24"/>
              </w:rPr>
              <w:t>Администрация</w:t>
            </w:r>
          </w:p>
          <w:p w:rsidR="002A4BFC" w:rsidRPr="00B531CB" w:rsidRDefault="002A4BFC" w:rsidP="003D4672">
            <w:pPr>
              <w:ind w:right="283"/>
              <w:jc w:val="center"/>
              <w:rPr>
                <w:b/>
                <w:sz w:val="24"/>
                <w:szCs w:val="24"/>
              </w:rPr>
            </w:pPr>
            <w:r w:rsidRPr="00B531CB">
              <w:rPr>
                <w:b/>
                <w:sz w:val="24"/>
                <w:szCs w:val="24"/>
              </w:rPr>
              <w:t>Красноармейского муниципального округа</w:t>
            </w:r>
          </w:p>
          <w:p w:rsidR="002A4BFC" w:rsidRPr="00B531CB" w:rsidRDefault="002A4BFC" w:rsidP="003D4672">
            <w:pPr>
              <w:ind w:right="283"/>
              <w:jc w:val="center"/>
              <w:rPr>
                <w:b/>
                <w:sz w:val="24"/>
                <w:szCs w:val="24"/>
              </w:rPr>
            </w:pPr>
          </w:p>
          <w:p w:rsidR="002A4BFC" w:rsidRPr="00B531CB" w:rsidRDefault="002A4BFC" w:rsidP="003D4672">
            <w:pPr>
              <w:keepNext/>
              <w:ind w:right="283"/>
              <w:jc w:val="center"/>
              <w:outlineLvl w:val="6"/>
              <w:rPr>
                <w:b/>
                <w:sz w:val="24"/>
                <w:szCs w:val="24"/>
              </w:rPr>
            </w:pPr>
            <w:r w:rsidRPr="00B531CB">
              <w:rPr>
                <w:b/>
                <w:sz w:val="24"/>
                <w:szCs w:val="24"/>
              </w:rPr>
              <w:t>ПОСТАНОВЛЕНИЕ</w:t>
            </w:r>
          </w:p>
          <w:p w:rsidR="002A4BFC" w:rsidRPr="00B531CB" w:rsidRDefault="002A4BFC" w:rsidP="003D4672">
            <w:pPr>
              <w:ind w:right="283"/>
              <w:jc w:val="center"/>
              <w:rPr>
                <w:b/>
                <w:sz w:val="24"/>
                <w:szCs w:val="24"/>
              </w:rPr>
            </w:pPr>
          </w:p>
          <w:p w:rsidR="002A4BFC" w:rsidRPr="00B531CB" w:rsidRDefault="002A4BFC" w:rsidP="003D4672">
            <w:pPr>
              <w:ind w:right="283"/>
              <w:jc w:val="center"/>
              <w:rPr>
                <w:sz w:val="24"/>
                <w:szCs w:val="24"/>
              </w:rPr>
            </w:pPr>
            <w:r w:rsidRPr="00B531CB">
              <w:rPr>
                <w:sz w:val="24"/>
                <w:szCs w:val="24"/>
              </w:rPr>
              <w:t>c</w:t>
            </w:r>
            <w:r w:rsidRPr="00B531CB">
              <w:rPr>
                <w:bCs/>
                <w:sz w:val="24"/>
                <w:szCs w:val="24"/>
              </w:rPr>
              <w:t>.</w:t>
            </w:r>
            <w:r w:rsidRPr="00B531CB">
              <w:rPr>
                <w:sz w:val="24"/>
                <w:szCs w:val="24"/>
              </w:rPr>
              <w:t xml:space="preserve"> Красноармейское</w:t>
            </w:r>
          </w:p>
          <w:p w:rsidR="002A4BFC" w:rsidRPr="00B531CB" w:rsidRDefault="002A4BFC" w:rsidP="003D4672">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B531CB" w:rsidRPr="00B531CB">
              <w:trPr>
                <w:trHeight w:val="299"/>
              </w:trPr>
              <w:tc>
                <w:tcPr>
                  <w:tcW w:w="2268" w:type="dxa"/>
                  <w:tcBorders>
                    <w:top w:val="nil"/>
                    <w:left w:val="nil"/>
                    <w:bottom w:val="single" w:sz="4" w:space="0" w:color="auto"/>
                    <w:right w:val="nil"/>
                  </w:tcBorders>
                </w:tcPr>
                <w:p w:rsidR="002A4BFC" w:rsidRPr="00B531CB" w:rsidRDefault="006252AC" w:rsidP="00EA2241">
                  <w:pPr>
                    <w:ind w:right="283"/>
                    <w:jc w:val="center"/>
                    <w:rPr>
                      <w:b/>
                      <w:bCs/>
                      <w:sz w:val="26"/>
                      <w:szCs w:val="26"/>
                    </w:rPr>
                  </w:pPr>
                  <w:r>
                    <w:rPr>
                      <w:b/>
                      <w:bCs/>
                      <w:sz w:val="26"/>
                      <w:szCs w:val="26"/>
                    </w:rPr>
                    <w:t>09.06.2026</w:t>
                  </w:r>
                </w:p>
              </w:tc>
              <w:tc>
                <w:tcPr>
                  <w:tcW w:w="426" w:type="dxa"/>
                  <w:tcBorders>
                    <w:top w:val="nil"/>
                    <w:left w:val="nil"/>
                    <w:bottom w:val="nil"/>
                    <w:right w:val="nil"/>
                  </w:tcBorders>
                </w:tcPr>
                <w:p w:rsidR="002A4BFC" w:rsidRPr="00B531CB" w:rsidRDefault="002A4BFC" w:rsidP="003D4672">
                  <w:pPr>
                    <w:ind w:right="283"/>
                    <w:rPr>
                      <w:b/>
                      <w:bCs/>
                      <w:sz w:val="26"/>
                      <w:szCs w:val="26"/>
                    </w:rPr>
                  </w:pPr>
                  <w:r w:rsidRPr="00B531CB">
                    <w:rPr>
                      <w:b/>
                      <w:bCs/>
                      <w:sz w:val="26"/>
                      <w:szCs w:val="26"/>
                    </w:rPr>
                    <w:t>№</w:t>
                  </w:r>
                </w:p>
              </w:tc>
              <w:tc>
                <w:tcPr>
                  <w:tcW w:w="850" w:type="dxa"/>
                  <w:tcBorders>
                    <w:top w:val="nil"/>
                    <w:left w:val="nil"/>
                    <w:bottom w:val="single" w:sz="4" w:space="0" w:color="auto"/>
                    <w:right w:val="nil"/>
                  </w:tcBorders>
                </w:tcPr>
                <w:p w:rsidR="002A4BFC" w:rsidRPr="00B531CB" w:rsidRDefault="006252AC" w:rsidP="00A9000F">
                  <w:pPr>
                    <w:ind w:right="-41"/>
                    <w:jc w:val="center"/>
                    <w:rPr>
                      <w:b/>
                      <w:bCs/>
                      <w:sz w:val="26"/>
                      <w:szCs w:val="26"/>
                    </w:rPr>
                  </w:pPr>
                  <w:r>
                    <w:rPr>
                      <w:b/>
                      <w:bCs/>
                      <w:sz w:val="26"/>
                      <w:szCs w:val="26"/>
                    </w:rPr>
                    <w:t>317</w:t>
                  </w:r>
                </w:p>
              </w:tc>
            </w:tr>
          </w:tbl>
          <w:p w:rsidR="002A4BFC" w:rsidRPr="00B531CB" w:rsidRDefault="002A4BFC" w:rsidP="003D4672">
            <w:pPr>
              <w:ind w:right="283"/>
              <w:jc w:val="center"/>
              <w:rPr>
                <w:b/>
                <w:sz w:val="24"/>
                <w:szCs w:val="24"/>
              </w:rPr>
            </w:pPr>
          </w:p>
        </w:tc>
      </w:tr>
    </w:tbl>
    <w:p w:rsidR="002A4BFC" w:rsidRPr="00B531CB" w:rsidRDefault="002A4BFC" w:rsidP="003D4672">
      <w:pPr>
        <w:jc w:val="both"/>
        <w:rPr>
          <w:sz w:val="26"/>
          <w:szCs w:val="26"/>
        </w:rPr>
      </w:pPr>
      <w:r w:rsidRPr="00B531CB">
        <w:rPr>
          <w:sz w:val="26"/>
          <w:szCs w:val="26"/>
        </w:rPr>
        <w:tab/>
      </w:r>
    </w:p>
    <w:p w:rsidR="00673FAA" w:rsidRPr="00B531CB" w:rsidRDefault="002A4BFC" w:rsidP="003D4672">
      <w:pPr>
        <w:jc w:val="both"/>
        <w:rPr>
          <w:sz w:val="26"/>
          <w:szCs w:val="26"/>
        </w:rPr>
      </w:pPr>
      <w:r w:rsidRPr="00B531CB">
        <w:rPr>
          <w:sz w:val="26"/>
          <w:szCs w:val="26"/>
        </w:rPr>
        <w:t xml:space="preserve"> </w:t>
      </w:r>
    </w:p>
    <w:p w:rsidR="00500BFC" w:rsidRPr="00B531CB" w:rsidRDefault="00500BFC" w:rsidP="003D4672">
      <w:pPr>
        <w:jc w:val="both"/>
        <w:rPr>
          <w:sz w:val="26"/>
          <w:szCs w:val="26"/>
        </w:rPr>
      </w:pPr>
    </w:p>
    <w:tbl>
      <w:tblPr>
        <w:tblW w:w="0" w:type="auto"/>
        <w:tblLook w:val="04A0" w:firstRow="1" w:lastRow="0" w:firstColumn="1" w:lastColumn="0" w:noHBand="0" w:noVBand="1"/>
      </w:tblPr>
      <w:tblGrid>
        <w:gridCol w:w="5872"/>
      </w:tblGrid>
      <w:tr w:rsidR="00B531CB" w:rsidRPr="00B531CB" w:rsidTr="004D5EE5">
        <w:trPr>
          <w:trHeight w:val="830"/>
        </w:trPr>
        <w:tc>
          <w:tcPr>
            <w:tcW w:w="5872" w:type="dxa"/>
            <w:hideMark/>
          </w:tcPr>
          <w:p w:rsidR="00A85F9E" w:rsidRPr="00B531CB" w:rsidRDefault="004F5D30" w:rsidP="003D4672">
            <w:pPr>
              <w:jc w:val="both"/>
              <w:rPr>
                <w:b/>
                <w:sz w:val="26"/>
                <w:szCs w:val="26"/>
              </w:rPr>
            </w:pPr>
            <w:r w:rsidRPr="004F5D30">
              <w:rPr>
                <w:b/>
                <w:sz w:val="26"/>
                <w:szCs w:val="26"/>
              </w:rPr>
              <w:t>О внесении изменений в муниципальную программу Красноармейского муниципального округа Чувашской Республики «Комплексное развитие сельских территорий»</w:t>
            </w:r>
            <w:r w:rsidRPr="004F5D30">
              <w:rPr>
                <w:b/>
                <w:sz w:val="26"/>
                <w:szCs w:val="26"/>
              </w:rPr>
              <w:tab/>
            </w:r>
          </w:p>
        </w:tc>
      </w:tr>
    </w:tbl>
    <w:p w:rsidR="002A4BFC" w:rsidRPr="00B531CB" w:rsidRDefault="002A4BFC" w:rsidP="003D4672">
      <w:pPr>
        <w:jc w:val="both"/>
        <w:rPr>
          <w:sz w:val="26"/>
          <w:szCs w:val="26"/>
        </w:rPr>
      </w:pPr>
      <w:r w:rsidRPr="00B531CB">
        <w:rPr>
          <w:sz w:val="26"/>
          <w:szCs w:val="26"/>
        </w:rPr>
        <w:t xml:space="preserve">  </w:t>
      </w:r>
    </w:p>
    <w:p w:rsidR="00F8697F" w:rsidRPr="00B531CB" w:rsidRDefault="00F8697F" w:rsidP="003D4672">
      <w:pPr>
        <w:jc w:val="both"/>
        <w:rPr>
          <w:sz w:val="26"/>
          <w:szCs w:val="26"/>
        </w:rPr>
      </w:pPr>
    </w:p>
    <w:p w:rsidR="004F5D30" w:rsidRPr="004F5D30" w:rsidRDefault="00262CA7" w:rsidP="004F5D30">
      <w:pPr>
        <w:jc w:val="both"/>
        <w:rPr>
          <w:sz w:val="26"/>
          <w:szCs w:val="26"/>
        </w:rPr>
      </w:pPr>
      <w:r w:rsidRPr="00B531CB">
        <w:rPr>
          <w:sz w:val="26"/>
          <w:szCs w:val="26"/>
        </w:rPr>
        <w:tab/>
      </w:r>
    </w:p>
    <w:p w:rsidR="004F5D30" w:rsidRPr="004F5D30" w:rsidRDefault="004F5D30" w:rsidP="004F5D30">
      <w:pPr>
        <w:jc w:val="both"/>
        <w:rPr>
          <w:sz w:val="26"/>
          <w:szCs w:val="26"/>
        </w:rPr>
      </w:pPr>
    </w:p>
    <w:p w:rsidR="004F5D30" w:rsidRPr="004F5D30" w:rsidRDefault="004F5D30" w:rsidP="004F5D30">
      <w:pPr>
        <w:jc w:val="both"/>
        <w:rPr>
          <w:sz w:val="26"/>
          <w:szCs w:val="26"/>
        </w:rPr>
      </w:pPr>
      <w:r w:rsidRPr="004F5D30">
        <w:rPr>
          <w:sz w:val="26"/>
          <w:szCs w:val="26"/>
        </w:rPr>
        <w:t xml:space="preserve"> </w:t>
      </w:r>
      <w:r w:rsidRPr="004F5D30">
        <w:rPr>
          <w:sz w:val="26"/>
          <w:szCs w:val="26"/>
        </w:rPr>
        <w:tab/>
        <w:t xml:space="preserve">В соответствии со статьей 179 Бюджетного кодекса Российской Федерации, с Федеральным законом от 20.03.2025 № 33-ФЗ «Об общих принципах организации местного самоуправления в единой системе публичной власти», Уставом Красноармейского муниципального округа Чувашской Республики администрация Красноармейского муниципального округа п о с </w:t>
      </w:r>
      <w:proofErr w:type="gramStart"/>
      <w:r w:rsidRPr="004F5D30">
        <w:rPr>
          <w:sz w:val="26"/>
          <w:szCs w:val="26"/>
        </w:rPr>
        <w:t>т</w:t>
      </w:r>
      <w:proofErr w:type="gramEnd"/>
      <w:r w:rsidRPr="004F5D30">
        <w:rPr>
          <w:sz w:val="26"/>
          <w:szCs w:val="26"/>
        </w:rPr>
        <w:t xml:space="preserve"> а н о в л я е т:</w:t>
      </w:r>
    </w:p>
    <w:p w:rsidR="004F5D30" w:rsidRPr="004F5D30" w:rsidRDefault="004F5D30" w:rsidP="004F5D30">
      <w:pPr>
        <w:jc w:val="both"/>
        <w:rPr>
          <w:sz w:val="26"/>
          <w:szCs w:val="26"/>
        </w:rPr>
      </w:pPr>
    </w:p>
    <w:p w:rsidR="004F5D30" w:rsidRPr="004F5D30" w:rsidRDefault="004F5D30" w:rsidP="004F5D30">
      <w:pPr>
        <w:jc w:val="both"/>
        <w:rPr>
          <w:sz w:val="26"/>
          <w:szCs w:val="26"/>
        </w:rPr>
      </w:pPr>
      <w:r w:rsidRPr="004F5D30">
        <w:rPr>
          <w:sz w:val="26"/>
          <w:szCs w:val="26"/>
        </w:rPr>
        <w:t xml:space="preserve"> </w:t>
      </w:r>
      <w:r w:rsidRPr="004F5D30">
        <w:rPr>
          <w:sz w:val="26"/>
          <w:szCs w:val="26"/>
        </w:rPr>
        <w:tab/>
        <w:t>1. Утвердить прилагаемые изменения, которые вносятся в муниципальную программу Красноармейского муниципального округа Чувашской Республики «Комплексное развитие сельских территорий», утвержденную постановлением администрации Красноармейского муниципального округа Чувашской Республики от 02.03.2022 № 146 (с изменениями от 12.05.2022 № 475, от 28.12.2022 № 1273, от 30.05.2023 № 536, от 10.01.2024 № 18, от 28.05.2024 № 790, от 22.10.2024 № 1654,</w:t>
      </w:r>
      <w:r>
        <w:rPr>
          <w:sz w:val="26"/>
          <w:szCs w:val="26"/>
        </w:rPr>
        <w:t xml:space="preserve"> от </w:t>
      </w:r>
      <w:r w:rsidRPr="004F5D30">
        <w:rPr>
          <w:sz w:val="26"/>
          <w:szCs w:val="26"/>
        </w:rPr>
        <w:t xml:space="preserve"> 16.01.2025 № 48, </w:t>
      </w:r>
      <w:r>
        <w:rPr>
          <w:sz w:val="26"/>
          <w:szCs w:val="26"/>
        </w:rPr>
        <w:t xml:space="preserve">от </w:t>
      </w:r>
      <w:r w:rsidRPr="004F5D30">
        <w:rPr>
          <w:sz w:val="26"/>
          <w:szCs w:val="26"/>
        </w:rPr>
        <w:t xml:space="preserve">25.04.2025 № 439, </w:t>
      </w:r>
      <w:r>
        <w:rPr>
          <w:sz w:val="26"/>
          <w:szCs w:val="26"/>
        </w:rPr>
        <w:t xml:space="preserve">от </w:t>
      </w:r>
      <w:r w:rsidRPr="004F5D30">
        <w:rPr>
          <w:sz w:val="26"/>
          <w:szCs w:val="26"/>
        </w:rPr>
        <w:t xml:space="preserve">18.07.2025 № 687, </w:t>
      </w:r>
      <w:r>
        <w:rPr>
          <w:sz w:val="26"/>
          <w:szCs w:val="26"/>
        </w:rPr>
        <w:t xml:space="preserve">от </w:t>
      </w:r>
      <w:r w:rsidRPr="004F5D30">
        <w:rPr>
          <w:sz w:val="26"/>
          <w:szCs w:val="26"/>
        </w:rPr>
        <w:t xml:space="preserve">08.12.2025 № 1164, </w:t>
      </w:r>
      <w:r>
        <w:rPr>
          <w:sz w:val="26"/>
          <w:szCs w:val="26"/>
        </w:rPr>
        <w:t xml:space="preserve">от </w:t>
      </w:r>
      <w:r w:rsidRPr="004F5D30">
        <w:rPr>
          <w:sz w:val="26"/>
          <w:szCs w:val="26"/>
        </w:rPr>
        <w:t>09.02.2026 № 54).</w:t>
      </w:r>
    </w:p>
    <w:p w:rsidR="004F5D30" w:rsidRPr="004F5D30" w:rsidRDefault="004F5D30" w:rsidP="004F5D30">
      <w:pPr>
        <w:jc w:val="both"/>
        <w:rPr>
          <w:sz w:val="26"/>
          <w:szCs w:val="26"/>
        </w:rPr>
      </w:pPr>
      <w:r w:rsidRPr="004F5D30">
        <w:rPr>
          <w:sz w:val="26"/>
          <w:szCs w:val="26"/>
        </w:rPr>
        <w:tab/>
        <w:t>2. Контроль за исполнением настоящего постановления возложить на отдел строительства, дорожного хозяйства и ЖКХ администрации Красноармейского муниципального округа Чувашской Республики.</w:t>
      </w:r>
    </w:p>
    <w:p w:rsidR="00EA2241" w:rsidRPr="00B531CB" w:rsidRDefault="004F5D30" w:rsidP="004F5D30">
      <w:pPr>
        <w:jc w:val="both"/>
        <w:rPr>
          <w:sz w:val="26"/>
          <w:szCs w:val="26"/>
        </w:rPr>
      </w:pPr>
      <w:r w:rsidRPr="004F5D30">
        <w:rPr>
          <w:sz w:val="26"/>
          <w:szCs w:val="26"/>
        </w:rPr>
        <w:t xml:space="preserve"> </w:t>
      </w:r>
      <w:r w:rsidRPr="004F5D30">
        <w:rPr>
          <w:sz w:val="26"/>
          <w:szCs w:val="26"/>
        </w:rPr>
        <w:tab/>
        <w:t>3. Настоящее постановление вступает в силу после его официального опубликования в периодическом печатном издании «Вестник Красноармейского муниципального округа».</w:t>
      </w:r>
    </w:p>
    <w:p w:rsidR="00500BFC" w:rsidRDefault="00500BFC" w:rsidP="00A26E6E">
      <w:pPr>
        <w:jc w:val="both"/>
        <w:rPr>
          <w:sz w:val="26"/>
          <w:szCs w:val="26"/>
        </w:rPr>
      </w:pPr>
    </w:p>
    <w:p w:rsidR="004F5D30" w:rsidRDefault="004F5D30" w:rsidP="00A26E6E">
      <w:pPr>
        <w:jc w:val="both"/>
        <w:rPr>
          <w:sz w:val="26"/>
          <w:szCs w:val="26"/>
        </w:rPr>
      </w:pPr>
    </w:p>
    <w:p w:rsidR="004F5D30" w:rsidRPr="00B531CB" w:rsidRDefault="004F5D30" w:rsidP="00A26E6E">
      <w:pPr>
        <w:jc w:val="both"/>
        <w:rPr>
          <w:sz w:val="26"/>
          <w:szCs w:val="26"/>
        </w:rPr>
      </w:pPr>
    </w:p>
    <w:p w:rsidR="00A26E6E" w:rsidRPr="00B531CB" w:rsidRDefault="00A26E6E" w:rsidP="00A26E6E">
      <w:pPr>
        <w:jc w:val="both"/>
        <w:rPr>
          <w:sz w:val="26"/>
          <w:szCs w:val="26"/>
        </w:rPr>
      </w:pPr>
      <w:r w:rsidRPr="00B531CB">
        <w:rPr>
          <w:sz w:val="26"/>
          <w:szCs w:val="26"/>
        </w:rPr>
        <w:t>Глава Красноармейского</w:t>
      </w:r>
    </w:p>
    <w:p w:rsidR="00A26E6E" w:rsidRPr="00B531CB" w:rsidRDefault="00A26E6E" w:rsidP="00A26E6E">
      <w:pPr>
        <w:jc w:val="both"/>
        <w:rPr>
          <w:sz w:val="26"/>
          <w:szCs w:val="26"/>
        </w:rPr>
      </w:pPr>
      <w:r w:rsidRPr="00B531CB">
        <w:rPr>
          <w:sz w:val="26"/>
          <w:szCs w:val="26"/>
        </w:rPr>
        <w:t xml:space="preserve">муниципального округа </w:t>
      </w:r>
      <w:r w:rsidRPr="00B531CB">
        <w:rPr>
          <w:sz w:val="26"/>
          <w:szCs w:val="26"/>
        </w:rPr>
        <w:tab/>
      </w:r>
      <w:r w:rsidRPr="00B531CB">
        <w:rPr>
          <w:sz w:val="26"/>
          <w:szCs w:val="26"/>
        </w:rPr>
        <w:tab/>
      </w:r>
      <w:r w:rsidRPr="00B531CB">
        <w:rPr>
          <w:sz w:val="26"/>
          <w:szCs w:val="26"/>
        </w:rPr>
        <w:tab/>
      </w:r>
      <w:r w:rsidRPr="00B531CB">
        <w:rPr>
          <w:sz w:val="26"/>
          <w:szCs w:val="26"/>
        </w:rPr>
        <w:tab/>
      </w:r>
      <w:r w:rsidRPr="00B531CB">
        <w:rPr>
          <w:sz w:val="26"/>
          <w:szCs w:val="26"/>
        </w:rPr>
        <w:tab/>
      </w:r>
      <w:r w:rsidRPr="00B531CB">
        <w:rPr>
          <w:sz w:val="26"/>
          <w:szCs w:val="26"/>
        </w:rPr>
        <w:tab/>
      </w:r>
      <w:r w:rsidRPr="00B531CB">
        <w:rPr>
          <w:sz w:val="26"/>
          <w:szCs w:val="26"/>
        </w:rPr>
        <w:tab/>
        <w:t>П. Ю. Семенов</w:t>
      </w:r>
    </w:p>
    <w:p w:rsidR="00A26E6E" w:rsidRPr="00B531CB" w:rsidRDefault="00A26E6E" w:rsidP="00A26E6E">
      <w:pPr>
        <w:jc w:val="both"/>
        <w:rPr>
          <w:sz w:val="26"/>
          <w:szCs w:val="26"/>
        </w:rPr>
      </w:pPr>
    </w:p>
    <w:p w:rsidR="005245EA" w:rsidRPr="00B531CB" w:rsidRDefault="005245EA" w:rsidP="005245EA">
      <w:pPr>
        <w:rPr>
          <w:bCs/>
          <w:sz w:val="22"/>
          <w:szCs w:val="22"/>
        </w:rPr>
      </w:pPr>
    </w:p>
    <w:p w:rsidR="005245EA" w:rsidRPr="00B531CB" w:rsidRDefault="005245EA" w:rsidP="004725E0">
      <w:pPr>
        <w:ind w:left="5103" w:right="-1"/>
        <w:rPr>
          <w:bCs/>
          <w:sz w:val="22"/>
          <w:szCs w:val="22"/>
        </w:rPr>
      </w:pPr>
      <w:bookmarkStart w:id="0" w:name="_GoBack"/>
      <w:bookmarkEnd w:id="0"/>
      <w:r w:rsidRPr="00B531CB">
        <w:rPr>
          <w:bCs/>
          <w:sz w:val="22"/>
          <w:szCs w:val="22"/>
        </w:rPr>
        <w:lastRenderedPageBreak/>
        <w:t xml:space="preserve">Приложение </w:t>
      </w:r>
    </w:p>
    <w:p w:rsidR="00FD5787" w:rsidRPr="00B531CB" w:rsidRDefault="005245EA" w:rsidP="004725E0">
      <w:pPr>
        <w:ind w:left="5103" w:right="-1"/>
        <w:rPr>
          <w:bCs/>
          <w:sz w:val="22"/>
          <w:szCs w:val="22"/>
        </w:rPr>
      </w:pPr>
      <w:r w:rsidRPr="00B531CB">
        <w:rPr>
          <w:bCs/>
          <w:sz w:val="22"/>
          <w:szCs w:val="22"/>
        </w:rPr>
        <w:t xml:space="preserve">к </w:t>
      </w:r>
      <w:r w:rsidRPr="00B531CB">
        <w:rPr>
          <w:sz w:val="22"/>
          <w:szCs w:val="22"/>
        </w:rPr>
        <w:t>постановлению</w:t>
      </w:r>
      <w:r w:rsidRPr="00B531CB">
        <w:rPr>
          <w:bCs/>
          <w:sz w:val="22"/>
          <w:szCs w:val="22"/>
        </w:rPr>
        <w:t xml:space="preserve"> администрации</w:t>
      </w:r>
      <w:r w:rsidRPr="00B531CB">
        <w:rPr>
          <w:bCs/>
          <w:sz w:val="22"/>
          <w:szCs w:val="22"/>
        </w:rPr>
        <w:br/>
        <w:t>Красноармейского муниципального округа</w:t>
      </w:r>
      <w:r w:rsidRPr="00B531CB">
        <w:rPr>
          <w:bCs/>
          <w:sz w:val="22"/>
          <w:szCs w:val="22"/>
        </w:rPr>
        <w:br/>
        <w:t>от</w:t>
      </w:r>
      <w:r w:rsidR="00FD5787" w:rsidRPr="00B531CB">
        <w:rPr>
          <w:bCs/>
          <w:sz w:val="22"/>
          <w:szCs w:val="22"/>
        </w:rPr>
        <w:t xml:space="preserve"> </w:t>
      </w:r>
      <w:r w:rsidRPr="00B531CB">
        <w:rPr>
          <w:bCs/>
          <w:sz w:val="22"/>
          <w:szCs w:val="22"/>
        </w:rPr>
        <w:t xml:space="preserve"> </w:t>
      </w:r>
      <w:r w:rsidR="00EF4680" w:rsidRPr="00B531CB">
        <w:rPr>
          <w:bCs/>
          <w:sz w:val="22"/>
          <w:szCs w:val="22"/>
        </w:rPr>
        <w:t>0</w:t>
      </w:r>
      <w:r w:rsidR="00262CA7" w:rsidRPr="00B531CB">
        <w:rPr>
          <w:bCs/>
          <w:sz w:val="22"/>
          <w:szCs w:val="22"/>
        </w:rPr>
        <w:t>9</w:t>
      </w:r>
      <w:r w:rsidR="00EF4680" w:rsidRPr="00B531CB">
        <w:rPr>
          <w:bCs/>
          <w:sz w:val="22"/>
          <w:szCs w:val="22"/>
        </w:rPr>
        <w:t>.</w:t>
      </w:r>
      <w:r w:rsidR="00D039A3" w:rsidRPr="00B531CB">
        <w:rPr>
          <w:bCs/>
          <w:sz w:val="22"/>
          <w:szCs w:val="22"/>
        </w:rPr>
        <w:t xml:space="preserve">06.2026  </w:t>
      </w:r>
      <w:r w:rsidRPr="00B531CB">
        <w:rPr>
          <w:bCs/>
          <w:sz w:val="22"/>
          <w:szCs w:val="22"/>
        </w:rPr>
        <w:t xml:space="preserve">№ </w:t>
      </w:r>
      <w:r w:rsidR="006252AC">
        <w:rPr>
          <w:bCs/>
          <w:sz w:val="22"/>
          <w:szCs w:val="22"/>
        </w:rPr>
        <w:t>317</w:t>
      </w:r>
    </w:p>
    <w:p w:rsidR="00FD5787" w:rsidRPr="00B531CB" w:rsidRDefault="00FD5787" w:rsidP="004725E0">
      <w:pPr>
        <w:ind w:left="5103" w:right="-1"/>
        <w:rPr>
          <w:bCs/>
          <w:sz w:val="22"/>
          <w:szCs w:val="22"/>
        </w:rPr>
      </w:pPr>
    </w:p>
    <w:p w:rsidR="00662D77" w:rsidRDefault="00662D77" w:rsidP="00662D77">
      <w:pPr>
        <w:widowControl w:val="0"/>
        <w:autoSpaceDE w:val="0"/>
        <w:autoSpaceDN w:val="0"/>
        <w:adjustRightInd w:val="0"/>
        <w:jc w:val="center"/>
        <w:rPr>
          <w:rFonts w:eastAsia="Calibri"/>
          <w:b/>
          <w:bCs/>
          <w:sz w:val="24"/>
          <w:szCs w:val="24"/>
          <w:lang w:eastAsia="en-US"/>
        </w:rPr>
      </w:pPr>
    </w:p>
    <w:p w:rsidR="004F5D30" w:rsidRDefault="004F5D30" w:rsidP="004F5D30">
      <w:pPr>
        <w:jc w:val="center"/>
        <w:rPr>
          <w:b/>
          <w:sz w:val="24"/>
          <w:szCs w:val="24"/>
        </w:rPr>
      </w:pPr>
      <w:r w:rsidRPr="00881447">
        <w:rPr>
          <w:b/>
          <w:sz w:val="24"/>
          <w:szCs w:val="24"/>
        </w:rPr>
        <w:t xml:space="preserve">Изменения, которые вносятся в муниципальную программу Красноармейского муниципального округа Чувашской Республики «Комплексное развитие сельских территорий», утвержденную постановлением администрации Красноармейского муниципального округа Чувашской Республики от 02.03.2022 № 146 </w:t>
      </w:r>
    </w:p>
    <w:p w:rsidR="004F5D30" w:rsidRDefault="004F5D30" w:rsidP="004F5D30">
      <w:pPr>
        <w:jc w:val="center"/>
        <w:rPr>
          <w:b/>
          <w:sz w:val="24"/>
          <w:szCs w:val="24"/>
        </w:rPr>
      </w:pPr>
      <w:r w:rsidRPr="00881447">
        <w:rPr>
          <w:b/>
          <w:sz w:val="24"/>
          <w:szCs w:val="24"/>
        </w:rPr>
        <w:t xml:space="preserve">(с изменениями от 12.05.2022 № 475, от 28.12.2022 № 1273, от 30.05.2023 № 536, </w:t>
      </w:r>
    </w:p>
    <w:p w:rsidR="004F5D30" w:rsidRDefault="004F5D30" w:rsidP="004F5D30">
      <w:pPr>
        <w:jc w:val="center"/>
        <w:rPr>
          <w:b/>
          <w:sz w:val="24"/>
          <w:szCs w:val="24"/>
        </w:rPr>
      </w:pPr>
      <w:r w:rsidRPr="00881447">
        <w:rPr>
          <w:b/>
          <w:sz w:val="24"/>
          <w:szCs w:val="24"/>
        </w:rPr>
        <w:t xml:space="preserve">от 10.01.2024 № 18, от 28.05.2024 № 790, от 22.10.2024 № 1654, </w:t>
      </w:r>
      <w:r>
        <w:rPr>
          <w:b/>
          <w:sz w:val="24"/>
          <w:szCs w:val="24"/>
        </w:rPr>
        <w:t xml:space="preserve">от </w:t>
      </w:r>
      <w:r w:rsidRPr="00881447">
        <w:rPr>
          <w:b/>
          <w:sz w:val="24"/>
          <w:szCs w:val="24"/>
        </w:rPr>
        <w:t>16.01.2025 №</w:t>
      </w:r>
      <w:r>
        <w:rPr>
          <w:b/>
          <w:sz w:val="24"/>
          <w:szCs w:val="24"/>
        </w:rPr>
        <w:t xml:space="preserve"> </w:t>
      </w:r>
      <w:r w:rsidRPr="00881447">
        <w:rPr>
          <w:b/>
          <w:sz w:val="24"/>
          <w:szCs w:val="24"/>
        </w:rPr>
        <w:t xml:space="preserve">48, </w:t>
      </w:r>
    </w:p>
    <w:p w:rsidR="004F5D30" w:rsidRDefault="004F5D30" w:rsidP="004F5D30">
      <w:pPr>
        <w:jc w:val="center"/>
        <w:rPr>
          <w:b/>
          <w:sz w:val="24"/>
          <w:szCs w:val="24"/>
        </w:rPr>
      </w:pPr>
      <w:r>
        <w:rPr>
          <w:b/>
          <w:sz w:val="24"/>
          <w:szCs w:val="24"/>
        </w:rPr>
        <w:t xml:space="preserve">от </w:t>
      </w:r>
      <w:r w:rsidRPr="00881447">
        <w:rPr>
          <w:b/>
          <w:sz w:val="24"/>
          <w:szCs w:val="24"/>
        </w:rPr>
        <w:t xml:space="preserve">25.04.2025 № 439, </w:t>
      </w:r>
      <w:r>
        <w:rPr>
          <w:b/>
          <w:sz w:val="24"/>
          <w:szCs w:val="24"/>
        </w:rPr>
        <w:t xml:space="preserve">от </w:t>
      </w:r>
      <w:r w:rsidRPr="00881447">
        <w:rPr>
          <w:b/>
          <w:sz w:val="24"/>
          <w:szCs w:val="24"/>
        </w:rPr>
        <w:t xml:space="preserve">18.07.2025 № 687, </w:t>
      </w:r>
      <w:r>
        <w:rPr>
          <w:b/>
          <w:sz w:val="24"/>
          <w:szCs w:val="24"/>
        </w:rPr>
        <w:t xml:space="preserve">от </w:t>
      </w:r>
      <w:r w:rsidRPr="00881447">
        <w:rPr>
          <w:b/>
          <w:sz w:val="24"/>
          <w:szCs w:val="24"/>
        </w:rPr>
        <w:t>08.12.2025 № 1164</w:t>
      </w:r>
      <w:r>
        <w:rPr>
          <w:b/>
          <w:sz w:val="24"/>
          <w:szCs w:val="24"/>
        </w:rPr>
        <w:t>, от 09.02.2026 № 54)</w:t>
      </w:r>
    </w:p>
    <w:p w:rsidR="004F5D30" w:rsidRDefault="004F5D30" w:rsidP="004F5D30">
      <w:pPr>
        <w:jc w:val="center"/>
        <w:rPr>
          <w:b/>
          <w:sz w:val="24"/>
          <w:szCs w:val="24"/>
        </w:rPr>
      </w:pPr>
    </w:p>
    <w:p w:rsidR="004F5D30" w:rsidRPr="00881447" w:rsidRDefault="004F5D30" w:rsidP="004F5D30">
      <w:pPr>
        <w:jc w:val="center"/>
        <w:rPr>
          <w:b/>
          <w:sz w:val="24"/>
          <w:szCs w:val="24"/>
        </w:rPr>
      </w:pPr>
    </w:p>
    <w:p w:rsidR="004F5D30" w:rsidRDefault="004F5D30" w:rsidP="004F5D30">
      <w:pPr>
        <w:jc w:val="both"/>
        <w:rPr>
          <w:rFonts w:eastAsia="Arial Unicode MS"/>
          <w:kern w:val="3"/>
          <w:sz w:val="24"/>
          <w:szCs w:val="24"/>
          <w:lang w:bidi="en-US"/>
        </w:rPr>
      </w:pPr>
      <w:r>
        <w:rPr>
          <w:sz w:val="24"/>
          <w:szCs w:val="24"/>
        </w:rPr>
        <w:t xml:space="preserve"> </w:t>
      </w:r>
      <w:r>
        <w:rPr>
          <w:sz w:val="24"/>
          <w:szCs w:val="24"/>
        </w:rPr>
        <w:tab/>
        <w:t xml:space="preserve">1. </w:t>
      </w:r>
      <w:r w:rsidRPr="00881447">
        <w:rPr>
          <w:sz w:val="24"/>
          <w:szCs w:val="24"/>
        </w:rPr>
        <w:t>В паспорте муниципальной программы Красноармейского муниципального округа Чувашской Республики ««Комплексное развитие сельских территорий» (далее – Муниципальная программа) позиции «Объемы финансирования муниципальной программы с разбивкой по годам реализации программы» изложить в следующей редакции:</w:t>
      </w:r>
      <w:r w:rsidRPr="00881447">
        <w:rPr>
          <w:rFonts w:eastAsia="Arial Unicode MS"/>
          <w:kern w:val="3"/>
          <w:sz w:val="24"/>
          <w:szCs w:val="24"/>
          <w:lang w:bidi="en-US"/>
        </w:rPr>
        <w:t xml:space="preserve">  </w:t>
      </w:r>
    </w:p>
    <w:p w:rsidR="004F5D30" w:rsidRPr="00881447" w:rsidRDefault="004F5D30" w:rsidP="004F5D30">
      <w:pPr>
        <w:jc w:val="both"/>
        <w:rPr>
          <w:rFonts w:eastAsia="Arial Unicode MS"/>
          <w:kern w:val="3"/>
          <w:sz w:val="24"/>
          <w:szCs w:val="24"/>
          <w:lang w:bidi="en-US"/>
        </w:rPr>
      </w:pPr>
      <w:r w:rsidRPr="00881447">
        <w:rPr>
          <w:rFonts w:eastAsia="Arial Unicode MS"/>
          <w:kern w:val="3"/>
          <w:sz w:val="24"/>
          <w:szCs w:val="24"/>
          <w:lang w:bidi="en-US"/>
        </w:rPr>
        <w:t xml:space="preserve">   </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371"/>
      </w:tblGrid>
      <w:tr w:rsidR="004F5D30" w:rsidRPr="00881447" w:rsidTr="004F5D30">
        <w:tc>
          <w:tcPr>
            <w:tcW w:w="2155" w:type="dxa"/>
            <w:tcBorders>
              <w:top w:val="single" w:sz="4" w:space="0" w:color="auto"/>
              <w:left w:val="single" w:sz="4" w:space="0" w:color="auto"/>
              <w:bottom w:val="single" w:sz="4" w:space="0" w:color="auto"/>
              <w:right w:val="single" w:sz="4" w:space="0" w:color="auto"/>
            </w:tcBorders>
            <w:hideMark/>
          </w:tcPr>
          <w:p w:rsidR="004F5D30" w:rsidRPr="00881447" w:rsidRDefault="004F5D30" w:rsidP="004F5D30">
            <w:pPr>
              <w:rPr>
                <w:sz w:val="24"/>
                <w:szCs w:val="24"/>
              </w:rPr>
            </w:pPr>
            <w:bookmarkStart w:id="1" w:name="anchor1000"/>
            <w:bookmarkEnd w:id="1"/>
            <w:r w:rsidRPr="00881447">
              <w:rPr>
                <w:sz w:val="24"/>
                <w:szCs w:val="24"/>
              </w:rPr>
              <w:t>Объемы  и источники финансирования муниципальной программы за весь период реализации</w:t>
            </w:r>
          </w:p>
        </w:tc>
        <w:tc>
          <w:tcPr>
            <w:tcW w:w="7371" w:type="dxa"/>
            <w:tcBorders>
              <w:top w:val="single" w:sz="4" w:space="0" w:color="auto"/>
              <w:left w:val="single" w:sz="4" w:space="0" w:color="auto"/>
              <w:bottom w:val="single" w:sz="4" w:space="0" w:color="auto"/>
              <w:right w:val="single" w:sz="4" w:space="0" w:color="auto"/>
            </w:tcBorders>
          </w:tcPr>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Прогнозируемые объемы финансирования мероприятий муниципальной программы в 2022-2035 годах составляют </w:t>
            </w:r>
            <w:r>
              <w:rPr>
                <w:rFonts w:eastAsia="Calibri"/>
                <w:sz w:val="24"/>
                <w:szCs w:val="24"/>
                <w:lang w:eastAsia="en-US"/>
              </w:rPr>
              <w:t>1290061,9</w:t>
            </w:r>
            <w:r w:rsidRPr="00881447">
              <w:rPr>
                <w:rFonts w:eastAsia="Calibri"/>
                <w:sz w:val="24"/>
                <w:szCs w:val="24"/>
                <w:lang w:eastAsia="en-US"/>
              </w:rPr>
              <w:t xml:space="preserve"> тыс. руб., в том числе:</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2022 году – 50353,4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2023 году – 131106,1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2024 году – 169807,3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2025 году – </w:t>
            </w:r>
            <w:r>
              <w:rPr>
                <w:rFonts w:eastAsia="Calibri"/>
                <w:sz w:val="24"/>
                <w:szCs w:val="24"/>
                <w:lang w:eastAsia="en-US"/>
              </w:rPr>
              <w:t>411795,4</w:t>
            </w:r>
            <w:r w:rsidRPr="00881447">
              <w:rPr>
                <w:rFonts w:eastAsia="Calibri"/>
                <w:sz w:val="24"/>
                <w:szCs w:val="24"/>
                <w:lang w:eastAsia="en-US"/>
              </w:rPr>
              <w:t xml:space="preserve">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2026 году – </w:t>
            </w:r>
            <w:r>
              <w:rPr>
                <w:rFonts w:eastAsia="Calibri"/>
                <w:sz w:val="24"/>
                <w:szCs w:val="24"/>
                <w:lang w:eastAsia="en-US"/>
              </w:rPr>
              <w:t>220889,6</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w:t>
            </w:r>
          </w:p>
          <w:p w:rsidR="004F5D30"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2027 году </w:t>
            </w:r>
            <w:r>
              <w:rPr>
                <w:rFonts w:eastAsia="Calibri"/>
                <w:sz w:val="24"/>
                <w:szCs w:val="24"/>
                <w:lang w:eastAsia="en-US"/>
              </w:rPr>
              <w:t>–</w:t>
            </w:r>
            <w:r w:rsidRPr="00881447">
              <w:rPr>
                <w:rFonts w:eastAsia="Calibri"/>
                <w:sz w:val="24"/>
                <w:szCs w:val="24"/>
                <w:lang w:eastAsia="en-US"/>
              </w:rPr>
              <w:t xml:space="preserve"> </w:t>
            </w:r>
            <w:r>
              <w:rPr>
                <w:rFonts w:eastAsia="Calibri"/>
                <w:sz w:val="24"/>
                <w:szCs w:val="24"/>
                <w:lang w:eastAsia="en-US"/>
              </w:rPr>
              <w:t>306110,1</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ind w:firstLine="208"/>
              <w:jc w:val="both"/>
              <w:rPr>
                <w:rFonts w:eastAsia="Calibri"/>
                <w:sz w:val="24"/>
                <w:szCs w:val="24"/>
                <w:lang w:eastAsia="en-US"/>
              </w:rPr>
            </w:pPr>
            <w:r>
              <w:rPr>
                <w:rFonts w:eastAsia="Calibri"/>
                <w:sz w:val="24"/>
                <w:szCs w:val="24"/>
                <w:lang w:eastAsia="en-US"/>
              </w:rPr>
              <w:t>в 2028 году – 0,0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w:t>
            </w:r>
            <w:r>
              <w:rPr>
                <w:rFonts w:eastAsia="Calibri"/>
                <w:sz w:val="24"/>
                <w:szCs w:val="24"/>
                <w:lang w:eastAsia="en-US"/>
              </w:rPr>
              <w:t>9</w:t>
            </w:r>
            <w:r w:rsidRPr="00881447">
              <w:rPr>
                <w:rFonts w:eastAsia="Calibri"/>
                <w:sz w:val="24"/>
                <w:szCs w:val="24"/>
                <w:lang w:eastAsia="en-US"/>
              </w:rPr>
              <w:t>-2030 году – 0,0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2031-2035 году – 0,0 тыс.</w:t>
            </w:r>
            <w:r>
              <w:rPr>
                <w:rFonts w:eastAsia="Calibri"/>
                <w:sz w:val="24"/>
                <w:szCs w:val="24"/>
                <w:lang w:eastAsia="en-US"/>
              </w:rPr>
              <w:t xml:space="preserve"> </w:t>
            </w:r>
            <w:r w:rsidRPr="00881447">
              <w:rPr>
                <w:rFonts w:eastAsia="Calibri"/>
                <w:sz w:val="24"/>
                <w:szCs w:val="24"/>
                <w:lang w:eastAsia="en-US"/>
              </w:rPr>
              <w:t>руб</w:t>
            </w:r>
            <w:r>
              <w:rPr>
                <w:rFonts w:eastAsia="Calibri"/>
                <w:sz w:val="24"/>
                <w:szCs w:val="24"/>
                <w:lang w:eastAsia="en-US"/>
              </w:rPr>
              <w:t>.</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     федерального бюджета – </w:t>
            </w:r>
            <w:r>
              <w:rPr>
                <w:rFonts w:eastAsia="Calibri"/>
                <w:sz w:val="24"/>
                <w:szCs w:val="24"/>
                <w:lang w:eastAsia="en-US"/>
              </w:rPr>
              <w:t>398681,6</w:t>
            </w:r>
            <w:r w:rsidRPr="00881447">
              <w:rPr>
                <w:rFonts w:eastAsia="Calibri"/>
                <w:sz w:val="24"/>
                <w:szCs w:val="24"/>
                <w:lang w:eastAsia="en-US"/>
              </w:rPr>
              <w:t xml:space="preserve"> тыс. руб., в том числе:</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2022 году – 686,3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2023 году – 3647,5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2024 году – 697,7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2025 году – </w:t>
            </w:r>
            <w:r>
              <w:rPr>
                <w:rFonts w:eastAsia="Calibri"/>
                <w:sz w:val="24"/>
                <w:szCs w:val="24"/>
                <w:lang w:eastAsia="en-US"/>
              </w:rPr>
              <w:t>185178,9</w:t>
            </w:r>
            <w:r w:rsidRPr="00881447">
              <w:rPr>
                <w:rFonts w:eastAsia="Calibri"/>
                <w:sz w:val="24"/>
                <w:szCs w:val="24"/>
                <w:lang w:eastAsia="en-US"/>
              </w:rPr>
              <w:t xml:space="preserve">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2026 году – </w:t>
            </w:r>
            <w:r>
              <w:rPr>
                <w:rFonts w:eastAsia="Calibri"/>
                <w:sz w:val="24"/>
                <w:szCs w:val="24"/>
                <w:lang w:eastAsia="en-US"/>
              </w:rPr>
              <w:t>74727,5</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2027 году – </w:t>
            </w:r>
            <w:r>
              <w:rPr>
                <w:rFonts w:eastAsia="Calibri"/>
                <w:sz w:val="24"/>
                <w:szCs w:val="24"/>
                <w:lang w:eastAsia="en-US"/>
              </w:rPr>
              <w:t>133743,7</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w:t>
            </w:r>
          </w:p>
          <w:p w:rsidR="004F5D30" w:rsidRDefault="004F5D30" w:rsidP="004F5D30">
            <w:pPr>
              <w:ind w:firstLine="208"/>
              <w:jc w:val="both"/>
              <w:rPr>
                <w:rFonts w:eastAsia="Calibri"/>
                <w:sz w:val="24"/>
                <w:szCs w:val="24"/>
                <w:lang w:eastAsia="en-US"/>
              </w:rPr>
            </w:pPr>
            <w:r w:rsidRPr="00881447">
              <w:rPr>
                <w:rFonts w:eastAsia="Calibri"/>
                <w:sz w:val="24"/>
                <w:szCs w:val="24"/>
                <w:lang w:eastAsia="en-US"/>
              </w:rPr>
              <w:t>в 2028</w:t>
            </w:r>
            <w:r>
              <w:rPr>
                <w:rFonts w:eastAsia="Calibri"/>
                <w:sz w:val="24"/>
                <w:szCs w:val="24"/>
                <w:lang w:eastAsia="en-US"/>
              </w:rPr>
              <w:t xml:space="preserve"> году – 0,0 </w:t>
            </w:r>
            <w:proofErr w:type="spellStart"/>
            <w:r>
              <w:rPr>
                <w:rFonts w:eastAsia="Calibri"/>
                <w:sz w:val="24"/>
                <w:szCs w:val="24"/>
                <w:lang w:eastAsia="en-US"/>
              </w:rPr>
              <w:t>тыс.руб</w:t>
            </w:r>
            <w:proofErr w:type="spellEnd"/>
            <w:r>
              <w:rPr>
                <w:rFonts w:eastAsia="Calibri"/>
                <w:sz w:val="24"/>
                <w:szCs w:val="24"/>
                <w:lang w:eastAsia="en-US"/>
              </w:rPr>
              <w:t>.</w:t>
            </w:r>
          </w:p>
          <w:p w:rsidR="004F5D30" w:rsidRPr="00881447" w:rsidRDefault="004F5D30" w:rsidP="004F5D30">
            <w:pPr>
              <w:ind w:firstLine="208"/>
              <w:jc w:val="both"/>
              <w:rPr>
                <w:rFonts w:eastAsia="Calibri"/>
                <w:sz w:val="24"/>
                <w:szCs w:val="24"/>
                <w:lang w:eastAsia="en-US"/>
              </w:rPr>
            </w:pPr>
            <w:r>
              <w:rPr>
                <w:rFonts w:eastAsia="Calibri"/>
                <w:sz w:val="24"/>
                <w:szCs w:val="24"/>
                <w:lang w:eastAsia="en-US"/>
              </w:rPr>
              <w:t>в 2029</w:t>
            </w:r>
            <w:r w:rsidRPr="00881447">
              <w:rPr>
                <w:rFonts w:eastAsia="Calibri"/>
                <w:sz w:val="24"/>
                <w:szCs w:val="24"/>
                <w:lang w:eastAsia="en-US"/>
              </w:rPr>
              <w:t>-2030 году – 0,0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2031-2035 году – 0,0 тыс.</w:t>
            </w:r>
            <w:r>
              <w:rPr>
                <w:rFonts w:eastAsia="Calibri"/>
                <w:sz w:val="24"/>
                <w:szCs w:val="24"/>
                <w:lang w:eastAsia="en-US"/>
              </w:rPr>
              <w:t xml:space="preserve"> </w:t>
            </w:r>
            <w:r w:rsidRPr="00881447">
              <w:rPr>
                <w:rFonts w:eastAsia="Calibri"/>
                <w:sz w:val="24"/>
                <w:szCs w:val="24"/>
                <w:lang w:eastAsia="en-US"/>
              </w:rPr>
              <w:t>руб</w:t>
            </w:r>
            <w:r>
              <w:rPr>
                <w:rFonts w:eastAsia="Calibri"/>
                <w:sz w:val="24"/>
                <w:szCs w:val="24"/>
                <w:lang w:eastAsia="en-US"/>
              </w:rPr>
              <w:t>.</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     республиканского бюджета – </w:t>
            </w:r>
            <w:r>
              <w:rPr>
                <w:rFonts w:eastAsia="Calibri"/>
                <w:sz w:val="24"/>
                <w:szCs w:val="24"/>
                <w:lang w:eastAsia="en-US"/>
              </w:rPr>
              <w:t>689452,8</w:t>
            </w:r>
            <w:r w:rsidRPr="00881447">
              <w:rPr>
                <w:rFonts w:eastAsia="Calibri"/>
                <w:sz w:val="24"/>
                <w:szCs w:val="24"/>
                <w:lang w:eastAsia="en-US"/>
              </w:rPr>
              <w:t xml:space="preserve"> тыс. руб., в том числе:</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2022 году – 39091,9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2023 году – 110276,1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2024 году – 133915,9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2025 году – </w:t>
            </w:r>
            <w:r>
              <w:rPr>
                <w:rFonts w:eastAsia="Calibri"/>
                <w:sz w:val="24"/>
                <w:szCs w:val="24"/>
                <w:lang w:eastAsia="en-US"/>
              </w:rPr>
              <w:t>164774,3</w:t>
            </w:r>
            <w:r w:rsidRPr="00881447">
              <w:rPr>
                <w:rFonts w:eastAsia="Calibri"/>
                <w:sz w:val="24"/>
                <w:szCs w:val="24"/>
                <w:lang w:eastAsia="en-US"/>
              </w:rPr>
              <w:t xml:space="preserve">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2026 году – </w:t>
            </w:r>
            <w:r>
              <w:rPr>
                <w:rFonts w:eastAsia="Calibri"/>
                <w:sz w:val="24"/>
                <w:szCs w:val="24"/>
                <w:lang w:eastAsia="en-US"/>
              </w:rPr>
              <w:t>95489,1</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ind w:firstLine="208"/>
              <w:jc w:val="both"/>
              <w:rPr>
                <w:rFonts w:eastAsia="Calibri"/>
                <w:sz w:val="24"/>
                <w:szCs w:val="24"/>
                <w:lang w:eastAsia="en-US"/>
              </w:rPr>
            </w:pPr>
            <w:r>
              <w:rPr>
                <w:rFonts w:eastAsia="Calibri"/>
                <w:sz w:val="24"/>
                <w:szCs w:val="24"/>
                <w:lang w:eastAsia="en-US"/>
              </w:rPr>
              <w:t>в 2027 году – 145905,5</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w:t>
            </w:r>
          </w:p>
          <w:p w:rsidR="004F5D30" w:rsidRDefault="004F5D30" w:rsidP="004F5D30">
            <w:pPr>
              <w:ind w:firstLine="208"/>
              <w:jc w:val="both"/>
              <w:rPr>
                <w:rFonts w:eastAsia="Calibri"/>
                <w:sz w:val="24"/>
                <w:szCs w:val="24"/>
                <w:lang w:eastAsia="en-US"/>
              </w:rPr>
            </w:pPr>
            <w:r w:rsidRPr="00881447">
              <w:rPr>
                <w:rFonts w:eastAsia="Calibri"/>
                <w:sz w:val="24"/>
                <w:szCs w:val="24"/>
                <w:lang w:eastAsia="en-US"/>
              </w:rPr>
              <w:t>в 2028</w:t>
            </w:r>
            <w:r>
              <w:rPr>
                <w:rFonts w:eastAsia="Calibri"/>
                <w:sz w:val="24"/>
                <w:szCs w:val="24"/>
                <w:lang w:eastAsia="en-US"/>
              </w:rPr>
              <w:t xml:space="preserve"> году – 0,0 тыс. руб.</w:t>
            </w:r>
          </w:p>
          <w:p w:rsidR="004F5D30" w:rsidRPr="00881447" w:rsidRDefault="004F5D30" w:rsidP="004F5D30">
            <w:pPr>
              <w:ind w:firstLine="208"/>
              <w:jc w:val="both"/>
              <w:rPr>
                <w:rFonts w:eastAsia="Calibri"/>
                <w:sz w:val="24"/>
                <w:szCs w:val="24"/>
                <w:lang w:eastAsia="en-US"/>
              </w:rPr>
            </w:pPr>
            <w:r>
              <w:rPr>
                <w:rFonts w:eastAsia="Calibri"/>
                <w:sz w:val="24"/>
                <w:szCs w:val="24"/>
                <w:lang w:eastAsia="en-US"/>
              </w:rPr>
              <w:t>в 2029</w:t>
            </w:r>
            <w:r w:rsidRPr="00881447">
              <w:rPr>
                <w:rFonts w:eastAsia="Calibri"/>
                <w:sz w:val="24"/>
                <w:szCs w:val="24"/>
                <w:lang w:eastAsia="en-US"/>
              </w:rPr>
              <w:t>-2030 году – 0,0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2031-2035 году – 0,0 тыс.</w:t>
            </w:r>
            <w:r>
              <w:rPr>
                <w:rFonts w:eastAsia="Calibri"/>
                <w:sz w:val="24"/>
                <w:szCs w:val="24"/>
                <w:lang w:eastAsia="en-US"/>
              </w:rPr>
              <w:t xml:space="preserve"> </w:t>
            </w:r>
            <w:r w:rsidRPr="00881447">
              <w:rPr>
                <w:rFonts w:eastAsia="Calibri"/>
                <w:sz w:val="24"/>
                <w:szCs w:val="24"/>
                <w:lang w:eastAsia="en-US"/>
              </w:rPr>
              <w:t>руб</w:t>
            </w:r>
            <w:r>
              <w:rPr>
                <w:rFonts w:eastAsia="Calibri"/>
                <w:sz w:val="24"/>
                <w:szCs w:val="24"/>
                <w:lang w:eastAsia="en-US"/>
              </w:rPr>
              <w:t>.</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    бюджета Красноармейского муниципального округа – </w:t>
            </w:r>
            <w:r>
              <w:rPr>
                <w:rFonts w:eastAsia="Calibri"/>
                <w:sz w:val="24"/>
                <w:szCs w:val="24"/>
                <w:lang w:eastAsia="en-US"/>
              </w:rPr>
              <w:t>133824,9</w:t>
            </w:r>
            <w:r w:rsidRPr="00881447">
              <w:rPr>
                <w:rFonts w:eastAsia="Calibri"/>
                <w:sz w:val="24"/>
                <w:szCs w:val="24"/>
                <w:lang w:eastAsia="en-US"/>
              </w:rPr>
              <w:t xml:space="preserve"> тыс. руб., в том числе:</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2022 году – 10575,2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lastRenderedPageBreak/>
              <w:t>в 2023 году – 17182,5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2024 году – 35193,7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2025 году – </w:t>
            </w:r>
            <w:r>
              <w:rPr>
                <w:rFonts w:eastAsia="Calibri"/>
                <w:sz w:val="24"/>
                <w:szCs w:val="24"/>
                <w:lang w:eastAsia="en-US"/>
              </w:rPr>
              <w:t>39047,4</w:t>
            </w:r>
            <w:r w:rsidRPr="00881447">
              <w:rPr>
                <w:rFonts w:eastAsia="Calibri"/>
                <w:sz w:val="24"/>
                <w:szCs w:val="24"/>
                <w:lang w:eastAsia="en-US"/>
              </w:rPr>
              <w:t xml:space="preserve"> тыс. руб.</w:t>
            </w:r>
          </w:p>
          <w:p w:rsidR="004F5D30" w:rsidRPr="00881447" w:rsidRDefault="004F5D30" w:rsidP="004F5D30">
            <w:pPr>
              <w:rPr>
                <w:rFonts w:eastAsia="Calibri"/>
                <w:sz w:val="24"/>
                <w:szCs w:val="24"/>
                <w:lang w:eastAsia="en-US"/>
              </w:rPr>
            </w:pPr>
            <w:r w:rsidRPr="00881447">
              <w:rPr>
                <w:rFonts w:eastAsia="Calibri"/>
                <w:sz w:val="24"/>
                <w:szCs w:val="24"/>
                <w:lang w:eastAsia="en-US"/>
              </w:rPr>
              <w:t xml:space="preserve">   в 2026 году – </w:t>
            </w:r>
            <w:r>
              <w:rPr>
                <w:rFonts w:eastAsia="Calibri"/>
                <w:sz w:val="24"/>
                <w:szCs w:val="24"/>
                <w:lang w:eastAsia="en-US"/>
              </w:rPr>
              <w:t>20424,3</w:t>
            </w:r>
            <w:r w:rsidRPr="00881447">
              <w:rPr>
                <w:rFonts w:eastAsia="Calibri"/>
                <w:sz w:val="24"/>
                <w:szCs w:val="24"/>
                <w:lang w:eastAsia="en-US"/>
              </w:rPr>
              <w:t xml:space="preserve"> тыс. руб.</w:t>
            </w:r>
          </w:p>
          <w:p w:rsidR="004F5D30" w:rsidRPr="00881447" w:rsidRDefault="004F5D30" w:rsidP="004F5D30">
            <w:pPr>
              <w:rPr>
                <w:rFonts w:eastAsia="Calibri"/>
                <w:sz w:val="24"/>
                <w:szCs w:val="24"/>
                <w:lang w:eastAsia="en-US"/>
              </w:rPr>
            </w:pPr>
            <w:r w:rsidRPr="00881447">
              <w:rPr>
                <w:rFonts w:eastAsia="Calibri"/>
                <w:sz w:val="24"/>
                <w:szCs w:val="24"/>
                <w:lang w:eastAsia="en-US"/>
              </w:rPr>
              <w:t xml:space="preserve">   в 2027 году – </w:t>
            </w:r>
            <w:r>
              <w:rPr>
                <w:rFonts w:eastAsia="Calibri"/>
                <w:sz w:val="24"/>
                <w:szCs w:val="24"/>
                <w:lang w:eastAsia="en-US"/>
              </w:rPr>
              <w:t xml:space="preserve">11401,8 </w:t>
            </w:r>
            <w:r w:rsidRPr="00881447">
              <w:rPr>
                <w:rFonts w:eastAsia="Calibri"/>
                <w:sz w:val="24"/>
                <w:szCs w:val="24"/>
                <w:lang w:eastAsia="en-US"/>
              </w:rPr>
              <w:t>тыс.</w:t>
            </w:r>
            <w:r>
              <w:rPr>
                <w:rFonts w:eastAsia="Calibri"/>
                <w:sz w:val="24"/>
                <w:szCs w:val="24"/>
                <w:lang w:eastAsia="en-US"/>
              </w:rPr>
              <w:t xml:space="preserve"> </w:t>
            </w:r>
            <w:r w:rsidRPr="00881447">
              <w:rPr>
                <w:rFonts w:eastAsia="Calibri"/>
                <w:sz w:val="24"/>
                <w:szCs w:val="24"/>
                <w:lang w:eastAsia="en-US"/>
              </w:rPr>
              <w:t>руб</w:t>
            </w:r>
            <w:r>
              <w:rPr>
                <w:rFonts w:eastAsia="Calibri"/>
                <w:sz w:val="24"/>
                <w:szCs w:val="24"/>
                <w:lang w:eastAsia="en-US"/>
              </w:rPr>
              <w:t>.</w:t>
            </w:r>
          </w:p>
          <w:p w:rsidR="004F5D30" w:rsidRDefault="004F5D30" w:rsidP="004F5D30">
            <w:pPr>
              <w:jc w:val="both"/>
              <w:rPr>
                <w:rFonts w:eastAsia="Calibri"/>
                <w:sz w:val="24"/>
                <w:szCs w:val="24"/>
                <w:lang w:eastAsia="en-US"/>
              </w:rPr>
            </w:pPr>
            <w:r w:rsidRPr="00881447">
              <w:rPr>
                <w:rFonts w:eastAsia="Calibri"/>
                <w:sz w:val="24"/>
                <w:szCs w:val="24"/>
                <w:lang w:eastAsia="en-US"/>
              </w:rPr>
              <w:t xml:space="preserve">   в 2028</w:t>
            </w:r>
            <w:r>
              <w:rPr>
                <w:rFonts w:eastAsia="Calibri"/>
                <w:sz w:val="24"/>
                <w:szCs w:val="24"/>
                <w:lang w:eastAsia="en-US"/>
              </w:rPr>
              <w:t xml:space="preserve"> году – 0,0 тыс. руб.</w:t>
            </w:r>
          </w:p>
          <w:p w:rsidR="004F5D30" w:rsidRPr="00881447" w:rsidRDefault="004F5D30" w:rsidP="004F5D30">
            <w:pPr>
              <w:jc w:val="both"/>
              <w:rPr>
                <w:rFonts w:eastAsia="Calibri"/>
                <w:sz w:val="24"/>
                <w:szCs w:val="24"/>
                <w:lang w:eastAsia="en-US"/>
              </w:rPr>
            </w:pPr>
            <w:r>
              <w:rPr>
                <w:rFonts w:eastAsia="Calibri"/>
                <w:sz w:val="24"/>
                <w:szCs w:val="24"/>
                <w:lang w:eastAsia="en-US"/>
              </w:rPr>
              <w:t xml:space="preserve">   в 2029</w:t>
            </w:r>
            <w:r w:rsidRPr="00881447">
              <w:rPr>
                <w:rFonts w:eastAsia="Calibri"/>
                <w:sz w:val="24"/>
                <w:szCs w:val="24"/>
                <w:lang w:eastAsia="en-US"/>
              </w:rPr>
              <w:t>-2030 году – 0,0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jc w:val="both"/>
              <w:rPr>
                <w:rFonts w:eastAsia="Calibri"/>
                <w:sz w:val="24"/>
                <w:szCs w:val="24"/>
                <w:lang w:eastAsia="en-US"/>
              </w:rPr>
            </w:pPr>
            <w:r w:rsidRPr="00881447">
              <w:rPr>
                <w:rFonts w:eastAsia="Calibri"/>
                <w:sz w:val="24"/>
                <w:szCs w:val="24"/>
                <w:lang w:eastAsia="en-US"/>
              </w:rPr>
              <w:t xml:space="preserve">   в 2031-2035 году – 0,0 тыс.</w:t>
            </w:r>
            <w:r>
              <w:rPr>
                <w:rFonts w:eastAsia="Calibri"/>
                <w:sz w:val="24"/>
                <w:szCs w:val="24"/>
                <w:lang w:eastAsia="en-US"/>
              </w:rPr>
              <w:t xml:space="preserve"> </w:t>
            </w:r>
            <w:r w:rsidRPr="00881447">
              <w:rPr>
                <w:rFonts w:eastAsia="Calibri"/>
                <w:sz w:val="24"/>
                <w:szCs w:val="24"/>
                <w:lang w:eastAsia="en-US"/>
              </w:rPr>
              <w:t>руб</w:t>
            </w:r>
            <w:r>
              <w:rPr>
                <w:rFonts w:eastAsia="Calibri"/>
                <w:sz w:val="24"/>
                <w:szCs w:val="24"/>
                <w:lang w:eastAsia="en-US"/>
              </w:rPr>
              <w:t>.</w:t>
            </w:r>
          </w:p>
          <w:p w:rsidR="004F5D30" w:rsidRPr="00881447" w:rsidRDefault="004F5D30" w:rsidP="004F5D30">
            <w:pPr>
              <w:ind w:firstLine="616"/>
              <w:rPr>
                <w:rFonts w:eastAsia="Calibri"/>
                <w:sz w:val="24"/>
                <w:szCs w:val="24"/>
                <w:lang w:eastAsia="en-US"/>
              </w:rPr>
            </w:pPr>
            <w:r w:rsidRPr="00881447">
              <w:rPr>
                <w:rFonts w:eastAsia="Calibri"/>
                <w:sz w:val="24"/>
                <w:szCs w:val="24"/>
                <w:lang w:eastAsia="en-US"/>
              </w:rPr>
              <w:t xml:space="preserve">внебюджетные источники – </w:t>
            </w:r>
            <w:r>
              <w:rPr>
                <w:rFonts w:eastAsia="Calibri"/>
                <w:sz w:val="24"/>
                <w:szCs w:val="24"/>
                <w:lang w:eastAsia="en-US"/>
              </w:rPr>
              <w:t>68102,6</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 в том числе:</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2022 году – 0,0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2023 году – 0,0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2024 году – 0,0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в 2025 году – 22794,8 тыс. 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2026 году – </w:t>
            </w:r>
            <w:r>
              <w:rPr>
                <w:rFonts w:eastAsia="Calibri"/>
                <w:sz w:val="24"/>
                <w:szCs w:val="24"/>
                <w:lang w:eastAsia="en-US"/>
              </w:rPr>
              <w:t>30248,7</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ind w:firstLine="208"/>
              <w:jc w:val="both"/>
              <w:rPr>
                <w:rFonts w:eastAsia="Calibri"/>
                <w:sz w:val="24"/>
                <w:szCs w:val="24"/>
                <w:lang w:eastAsia="en-US"/>
              </w:rPr>
            </w:pPr>
            <w:r w:rsidRPr="00881447">
              <w:rPr>
                <w:rFonts w:eastAsia="Calibri"/>
                <w:sz w:val="24"/>
                <w:szCs w:val="24"/>
                <w:lang w:eastAsia="en-US"/>
              </w:rPr>
              <w:t xml:space="preserve">в 2027 году – </w:t>
            </w:r>
            <w:r>
              <w:rPr>
                <w:rFonts w:eastAsia="Calibri"/>
                <w:sz w:val="24"/>
                <w:szCs w:val="24"/>
                <w:lang w:eastAsia="en-US"/>
              </w:rPr>
              <w:t>15059,1</w:t>
            </w:r>
            <w:r w:rsidRPr="00881447">
              <w:rPr>
                <w:rFonts w:eastAsia="Calibri"/>
                <w:sz w:val="24"/>
                <w:szCs w:val="24"/>
                <w:lang w:eastAsia="en-US"/>
              </w:rPr>
              <w:t xml:space="preserve"> тыс.</w:t>
            </w:r>
            <w:r>
              <w:rPr>
                <w:rFonts w:eastAsia="Calibri"/>
                <w:sz w:val="24"/>
                <w:szCs w:val="24"/>
                <w:lang w:eastAsia="en-US"/>
              </w:rPr>
              <w:t xml:space="preserve"> </w:t>
            </w:r>
            <w:r w:rsidRPr="00881447">
              <w:rPr>
                <w:rFonts w:eastAsia="Calibri"/>
                <w:sz w:val="24"/>
                <w:szCs w:val="24"/>
                <w:lang w:eastAsia="en-US"/>
              </w:rPr>
              <w:t>руб.</w:t>
            </w:r>
          </w:p>
          <w:p w:rsidR="004F5D30" w:rsidRDefault="004F5D30" w:rsidP="004F5D30">
            <w:pPr>
              <w:ind w:firstLine="208"/>
              <w:jc w:val="both"/>
              <w:rPr>
                <w:rFonts w:eastAsia="Calibri"/>
                <w:sz w:val="24"/>
                <w:szCs w:val="24"/>
                <w:lang w:eastAsia="en-US"/>
              </w:rPr>
            </w:pPr>
            <w:r w:rsidRPr="00881447">
              <w:rPr>
                <w:rFonts w:eastAsia="Calibri"/>
                <w:sz w:val="24"/>
                <w:szCs w:val="24"/>
                <w:lang w:eastAsia="en-US"/>
              </w:rPr>
              <w:t>в 2028</w:t>
            </w:r>
            <w:r>
              <w:rPr>
                <w:rFonts w:eastAsia="Calibri"/>
                <w:sz w:val="24"/>
                <w:szCs w:val="24"/>
                <w:lang w:eastAsia="en-US"/>
              </w:rPr>
              <w:t xml:space="preserve"> году – 0,0 тыс. руб.</w:t>
            </w:r>
          </w:p>
          <w:p w:rsidR="004F5D30" w:rsidRPr="00881447" w:rsidRDefault="004F5D30" w:rsidP="004F5D30">
            <w:pPr>
              <w:ind w:firstLine="208"/>
              <w:jc w:val="both"/>
              <w:rPr>
                <w:rFonts w:eastAsia="Calibri"/>
                <w:sz w:val="24"/>
                <w:szCs w:val="24"/>
                <w:lang w:eastAsia="en-US"/>
              </w:rPr>
            </w:pPr>
            <w:r>
              <w:rPr>
                <w:rFonts w:eastAsia="Calibri"/>
                <w:sz w:val="24"/>
                <w:szCs w:val="24"/>
                <w:lang w:eastAsia="en-US"/>
              </w:rPr>
              <w:t>в 2029</w:t>
            </w:r>
            <w:r w:rsidRPr="00881447">
              <w:rPr>
                <w:rFonts w:eastAsia="Calibri"/>
                <w:sz w:val="24"/>
                <w:szCs w:val="24"/>
                <w:lang w:eastAsia="en-US"/>
              </w:rPr>
              <w:t>-2030 году – 0,0 тыс.</w:t>
            </w:r>
            <w:r>
              <w:rPr>
                <w:rFonts w:eastAsia="Calibri"/>
                <w:sz w:val="24"/>
                <w:szCs w:val="24"/>
                <w:lang w:eastAsia="en-US"/>
              </w:rPr>
              <w:t xml:space="preserve"> </w:t>
            </w:r>
            <w:r w:rsidRPr="00881447">
              <w:rPr>
                <w:rFonts w:eastAsia="Calibri"/>
                <w:sz w:val="24"/>
                <w:szCs w:val="24"/>
                <w:lang w:eastAsia="en-US"/>
              </w:rPr>
              <w:t>руб.</w:t>
            </w:r>
          </w:p>
          <w:p w:rsidR="004F5D30" w:rsidRPr="00881447" w:rsidRDefault="004F5D30" w:rsidP="004F5D30">
            <w:pPr>
              <w:ind w:firstLine="208"/>
              <w:jc w:val="both"/>
              <w:rPr>
                <w:sz w:val="24"/>
                <w:szCs w:val="24"/>
              </w:rPr>
            </w:pPr>
            <w:r w:rsidRPr="00881447">
              <w:rPr>
                <w:rFonts w:eastAsia="Calibri"/>
                <w:sz w:val="24"/>
                <w:szCs w:val="24"/>
                <w:lang w:eastAsia="en-US"/>
              </w:rPr>
              <w:t>в 2031-2035 году – 0,0 тыс.</w:t>
            </w:r>
            <w:r>
              <w:rPr>
                <w:rFonts w:eastAsia="Calibri"/>
                <w:sz w:val="24"/>
                <w:szCs w:val="24"/>
                <w:lang w:eastAsia="en-US"/>
              </w:rPr>
              <w:t xml:space="preserve"> </w:t>
            </w:r>
            <w:r w:rsidRPr="00881447">
              <w:rPr>
                <w:rFonts w:eastAsia="Calibri"/>
                <w:sz w:val="24"/>
                <w:szCs w:val="24"/>
                <w:lang w:eastAsia="en-US"/>
              </w:rPr>
              <w:t>руб.</w:t>
            </w:r>
          </w:p>
        </w:tc>
      </w:tr>
    </w:tbl>
    <w:p w:rsidR="004F5D30" w:rsidRPr="00881447" w:rsidRDefault="004F5D30" w:rsidP="004F5D30">
      <w:pPr>
        <w:jc w:val="center"/>
        <w:rPr>
          <w:b/>
          <w:sz w:val="24"/>
          <w:szCs w:val="24"/>
        </w:rPr>
        <w:sectPr w:rsidR="004F5D30" w:rsidRPr="00881447" w:rsidSect="004F5D30">
          <w:headerReference w:type="even" r:id="rId9"/>
          <w:headerReference w:type="default" r:id="rId10"/>
          <w:footerReference w:type="even" r:id="rId11"/>
          <w:footerReference w:type="default" r:id="rId12"/>
          <w:pgSz w:w="11906" w:h="16838"/>
          <w:pgMar w:top="851" w:right="707" w:bottom="284" w:left="1560" w:header="708" w:footer="137" w:gutter="0"/>
          <w:cols w:space="720"/>
          <w:docGrid w:linePitch="272"/>
        </w:sectPr>
      </w:pPr>
    </w:p>
    <w:p w:rsidR="00067880" w:rsidRDefault="004F5D30" w:rsidP="00067880">
      <w:pPr>
        <w:pStyle w:val="1"/>
        <w:ind w:right="4364"/>
        <w:jc w:val="left"/>
      </w:pPr>
      <w:bookmarkStart w:id="2" w:name="sub_1104"/>
      <w:r>
        <w:rPr>
          <w:rFonts w:ascii="Times New Roman" w:hAnsi="Times New Roman"/>
          <w:b w:val="0"/>
          <w:sz w:val="22"/>
          <w:szCs w:val="22"/>
          <w:lang w:val="ru-RU"/>
        </w:rPr>
        <w:lastRenderedPageBreak/>
        <w:t xml:space="preserve">         </w:t>
      </w:r>
    </w:p>
    <w:p w:rsidR="00067880" w:rsidRPr="00067880" w:rsidRDefault="00067880" w:rsidP="00067880">
      <w:pPr>
        <w:rPr>
          <w:lang w:eastAsia="x-none"/>
        </w:rPr>
      </w:pPr>
    </w:p>
    <w:p w:rsidR="004F5D30" w:rsidRDefault="004F5D30" w:rsidP="004F5D30">
      <w:pPr>
        <w:pStyle w:val="1"/>
        <w:ind w:right="4364"/>
        <w:jc w:val="left"/>
        <w:rPr>
          <w:rFonts w:ascii="Times New Roman" w:hAnsi="Times New Roman"/>
          <w:b w:val="0"/>
          <w:sz w:val="22"/>
          <w:szCs w:val="22"/>
          <w:lang w:val="ru-RU"/>
        </w:rPr>
      </w:pPr>
      <w:r>
        <w:rPr>
          <w:rFonts w:ascii="Times New Roman" w:hAnsi="Times New Roman"/>
          <w:b w:val="0"/>
          <w:sz w:val="22"/>
          <w:szCs w:val="22"/>
          <w:lang w:val="ru-RU"/>
        </w:rPr>
        <w:t xml:space="preserve">    </w:t>
      </w:r>
      <w:r w:rsidRPr="00291481">
        <w:rPr>
          <w:rFonts w:ascii="Times New Roman" w:hAnsi="Times New Roman"/>
          <w:b w:val="0"/>
          <w:sz w:val="22"/>
          <w:szCs w:val="22"/>
          <w:lang w:val="ru-RU"/>
        </w:rPr>
        <w:t xml:space="preserve">2. Раздел 4 </w:t>
      </w:r>
      <w:r w:rsidRPr="00291481">
        <w:rPr>
          <w:rFonts w:ascii="Times New Roman" w:hAnsi="Times New Roman"/>
          <w:b w:val="0"/>
          <w:sz w:val="22"/>
          <w:szCs w:val="22"/>
        </w:rPr>
        <w:t>Финансовое обеспечение муниципальной программы</w:t>
      </w:r>
      <w:r w:rsidRPr="00291481">
        <w:rPr>
          <w:rFonts w:ascii="Times New Roman" w:hAnsi="Times New Roman"/>
          <w:b w:val="0"/>
          <w:sz w:val="22"/>
          <w:szCs w:val="22"/>
          <w:lang w:val="ru-RU"/>
        </w:rPr>
        <w:t xml:space="preserve"> </w:t>
      </w:r>
      <w:r w:rsidRPr="00291481">
        <w:rPr>
          <w:rFonts w:ascii="Times New Roman" w:hAnsi="Times New Roman"/>
          <w:b w:val="0"/>
          <w:sz w:val="22"/>
          <w:szCs w:val="22"/>
        </w:rPr>
        <w:t>Красноармейского муниципального округа Чувашской Республики</w:t>
      </w:r>
      <w:r>
        <w:rPr>
          <w:rFonts w:ascii="Times New Roman" w:hAnsi="Times New Roman"/>
          <w:b w:val="0"/>
          <w:sz w:val="22"/>
          <w:szCs w:val="22"/>
          <w:lang w:val="ru-RU"/>
        </w:rPr>
        <w:t xml:space="preserve"> </w:t>
      </w:r>
      <w:r w:rsidRPr="00291481">
        <w:rPr>
          <w:rFonts w:ascii="Times New Roman" w:hAnsi="Times New Roman"/>
          <w:b w:val="0"/>
          <w:sz w:val="22"/>
          <w:szCs w:val="22"/>
        </w:rPr>
        <w:t>«</w:t>
      </w:r>
      <w:r w:rsidRPr="00291481">
        <w:rPr>
          <w:rFonts w:ascii="Times New Roman" w:hAnsi="Times New Roman"/>
          <w:b w:val="0"/>
          <w:sz w:val="22"/>
          <w:szCs w:val="22"/>
          <w:lang w:val="ru-RU"/>
        </w:rPr>
        <w:t>Комплексное развитие сельских территорий</w:t>
      </w:r>
      <w:r w:rsidRPr="00291481">
        <w:rPr>
          <w:rFonts w:ascii="Times New Roman" w:hAnsi="Times New Roman"/>
          <w:b w:val="0"/>
          <w:sz w:val="22"/>
          <w:szCs w:val="22"/>
        </w:rPr>
        <w:t>»</w:t>
      </w:r>
      <w:r w:rsidRPr="00291481">
        <w:rPr>
          <w:rFonts w:ascii="Times New Roman" w:hAnsi="Times New Roman"/>
          <w:b w:val="0"/>
          <w:sz w:val="22"/>
          <w:szCs w:val="22"/>
          <w:lang w:val="ru-RU"/>
        </w:rPr>
        <w:t xml:space="preserve"> изложить в следующей редакции:</w:t>
      </w:r>
    </w:p>
    <w:p w:rsidR="004F5D30" w:rsidRPr="004F5D30" w:rsidRDefault="004F5D30" w:rsidP="004F5D30">
      <w:pPr>
        <w:rPr>
          <w:lang w:eastAsia="x-none"/>
        </w:rPr>
      </w:pPr>
    </w:p>
    <w:p w:rsidR="004F5D30" w:rsidRDefault="004F5D30" w:rsidP="004F5D30">
      <w:pPr>
        <w:pStyle w:val="1"/>
        <w:rPr>
          <w:rFonts w:ascii="Times New Roman" w:hAnsi="Times New Roman"/>
          <w:sz w:val="22"/>
          <w:szCs w:val="22"/>
          <w:lang w:val="ru-RU"/>
        </w:rPr>
      </w:pPr>
    </w:p>
    <w:p w:rsidR="00067880" w:rsidRPr="00067880" w:rsidRDefault="00067880" w:rsidP="00067880">
      <w:pPr>
        <w:rPr>
          <w:lang w:eastAsia="x-none"/>
        </w:rPr>
      </w:pPr>
    </w:p>
    <w:p w:rsidR="004F5D30" w:rsidRPr="00950635" w:rsidRDefault="004F5D30" w:rsidP="004F5D30">
      <w:pPr>
        <w:pStyle w:val="1"/>
        <w:rPr>
          <w:rFonts w:ascii="Times New Roman" w:hAnsi="Times New Roman"/>
          <w:sz w:val="22"/>
          <w:szCs w:val="22"/>
        </w:rPr>
      </w:pPr>
      <w:r w:rsidRPr="00950635">
        <w:rPr>
          <w:rFonts w:ascii="Times New Roman" w:hAnsi="Times New Roman"/>
          <w:sz w:val="22"/>
          <w:szCs w:val="22"/>
        </w:rPr>
        <w:t xml:space="preserve">4. Финансовое обеспечение </w:t>
      </w:r>
      <w:bookmarkEnd w:id="2"/>
      <w:r w:rsidRPr="00950635">
        <w:rPr>
          <w:rFonts w:ascii="Times New Roman" w:hAnsi="Times New Roman"/>
          <w:sz w:val="22"/>
          <w:szCs w:val="22"/>
        </w:rPr>
        <w:t>муниципальной программы</w:t>
      </w:r>
    </w:p>
    <w:p w:rsidR="004F5D30" w:rsidRPr="00950635" w:rsidRDefault="004F5D30" w:rsidP="004F5D30">
      <w:pPr>
        <w:pStyle w:val="1"/>
        <w:rPr>
          <w:rFonts w:ascii="Times New Roman" w:hAnsi="Times New Roman"/>
          <w:sz w:val="22"/>
          <w:szCs w:val="22"/>
        </w:rPr>
      </w:pPr>
      <w:r w:rsidRPr="00950635">
        <w:rPr>
          <w:rFonts w:ascii="Times New Roman" w:hAnsi="Times New Roman"/>
          <w:sz w:val="22"/>
          <w:szCs w:val="22"/>
        </w:rPr>
        <w:t>Красноармейского муниципального округа Чувашской Республики</w:t>
      </w:r>
    </w:p>
    <w:p w:rsidR="004F5D30" w:rsidRDefault="004F5D30" w:rsidP="004F5D30">
      <w:pPr>
        <w:pStyle w:val="1"/>
        <w:rPr>
          <w:rFonts w:ascii="Times New Roman" w:hAnsi="Times New Roman"/>
          <w:sz w:val="22"/>
          <w:szCs w:val="22"/>
        </w:rPr>
      </w:pPr>
      <w:r w:rsidRPr="00950635">
        <w:rPr>
          <w:rFonts w:ascii="Times New Roman" w:hAnsi="Times New Roman"/>
          <w:sz w:val="22"/>
          <w:szCs w:val="22"/>
        </w:rPr>
        <w:t>«</w:t>
      </w:r>
      <w:r w:rsidRPr="00950635">
        <w:rPr>
          <w:rFonts w:ascii="Times New Roman" w:hAnsi="Times New Roman"/>
          <w:sz w:val="22"/>
          <w:szCs w:val="22"/>
          <w:lang w:val="ru-RU"/>
        </w:rPr>
        <w:t>Комплексное развитие сельских территорий</w:t>
      </w:r>
      <w:r w:rsidRPr="00950635">
        <w:rPr>
          <w:rFonts w:ascii="Times New Roman" w:hAnsi="Times New Roman"/>
          <w:sz w:val="22"/>
          <w:szCs w:val="22"/>
        </w:rPr>
        <w:t>»</w:t>
      </w:r>
    </w:p>
    <w:p w:rsidR="004F5D30" w:rsidRPr="004F5D30" w:rsidRDefault="004F5D30" w:rsidP="004F5D30">
      <w:pPr>
        <w:rPr>
          <w:lang w:val="x-none" w:eastAsia="x-none"/>
        </w:rPr>
      </w:pPr>
    </w:p>
    <w:p w:rsidR="004F5D30" w:rsidRPr="00950635" w:rsidRDefault="004F5D30" w:rsidP="004F5D30">
      <w:pPr>
        <w:rPr>
          <w:sz w:val="22"/>
          <w:szCs w:val="22"/>
          <w:lang w:val="x-none" w:eastAsia="x-none"/>
        </w:rPr>
      </w:pPr>
    </w:p>
    <w:tbl>
      <w:tblPr>
        <w:tblW w:w="150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16"/>
        <w:gridCol w:w="1134"/>
        <w:gridCol w:w="1134"/>
        <w:gridCol w:w="1134"/>
        <w:gridCol w:w="1134"/>
        <w:gridCol w:w="1134"/>
        <w:gridCol w:w="850"/>
        <w:gridCol w:w="851"/>
        <w:gridCol w:w="992"/>
        <w:gridCol w:w="1276"/>
      </w:tblGrid>
      <w:tr w:rsidR="004F5D30" w:rsidRPr="00950635" w:rsidTr="004F5D30">
        <w:tc>
          <w:tcPr>
            <w:tcW w:w="5416" w:type="dxa"/>
            <w:vMerge w:val="restart"/>
            <w:tcBorders>
              <w:top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Наименование муниципальной программы, структурного элемента/ источник финансового обеспечения</w:t>
            </w:r>
          </w:p>
        </w:tc>
        <w:tc>
          <w:tcPr>
            <w:tcW w:w="9639" w:type="dxa"/>
            <w:gridSpan w:val="9"/>
            <w:tcBorders>
              <w:top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Объем финансового обеспечения по годам реализации, тыс. рублей</w:t>
            </w:r>
          </w:p>
        </w:tc>
      </w:tr>
      <w:tr w:rsidR="004F5D30" w:rsidRPr="00950635" w:rsidTr="004F5D30">
        <w:tc>
          <w:tcPr>
            <w:tcW w:w="5416" w:type="dxa"/>
            <w:vMerge/>
            <w:tcBorders>
              <w:top w:val="single" w:sz="4" w:space="0" w:color="auto"/>
              <w:bottom w:val="single" w:sz="4" w:space="0" w:color="auto"/>
              <w:right w:val="single" w:sz="4" w:space="0" w:color="auto"/>
            </w:tcBorders>
          </w:tcPr>
          <w:p w:rsidR="004F5D30" w:rsidRPr="00950635" w:rsidRDefault="004F5D30" w:rsidP="004F5D30">
            <w:pPr>
              <w:pStyle w:val="afffe"/>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2022-2023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2026</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2027</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2028</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ind w:right="-152"/>
              <w:jc w:val="center"/>
              <w:rPr>
                <w:rFonts w:ascii="Times New Roman" w:hAnsi="Times New Roman"/>
                <w:sz w:val="22"/>
                <w:szCs w:val="22"/>
              </w:rPr>
            </w:pPr>
            <w:r>
              <w:rPr>
                <w:rFonts w:ascii="Times New Roman" w:hAnsi="Times New Roman"/>
                <w:sz w:val="22"/>
                <w:szCs w:val="22"/>
              </w:rPr>
              <w:t>2029</w:t>
            </w:r>
            <w:r w:rsidRPr="00950635">
              <w:rPr>
                <w:rFonts w:ascii="Times New Roman" w:hAnsi="Times New Roman"/>
                <w:sz w:val="22"/>
                <w:szCs w:val="22"/>
              </w:rPr>
              <w:t>-2030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203</w:t>
            </w:r>
            <w:r>
              <w:rPr>
                <w:rFonts w:ascii="Times New Roman" w:hAnsi="Times New Roman"/>
                <w:sz w:val="22"/>
                <w:szCs w:val="22"/>
              </w:rPr>
              <w:t>1</w:t>
            </w:r>
            <w:r w:rsidRPr="00950635">
              <w:rPr>
                <w:rFonts w:ascii="Times New Roman" w:hAnsi="Times New Roman"/>
                <w:sz w:val="22"/>
                <w:szCs w:val="22"/>
              </w:rPr>
              <w:t>-2035</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Всего</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6</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7</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8</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9</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Style w:val="af3"/>
                <w:rFonts w:ascii="Times New Roman" w:hAnsi="Times New Roman"/>
                <w:bCs w:val="0"/>
                <w:color w:val="000000"/>
                <w:sz w:val="22"/>
                <w:szCs w:val="22"/>
              </w:rPr>
            </w:pPr>
            <w:r w:rsidRPr="00950635">
              <w:rPr>
                <w:rStyle w:val="af3"/>
                <w:rFonts w:ascii="Times New Roman" w:hAnsi="Times New Roman"/>
                <w:color w:val="000000"/>
                <w:sz w:val="22"/>
                <w:szCs w:val="22"/>
              </w:rPr>
              <w:t>Муниципальная программа</w:t>
            </w:r>
          </w:p>
          <w:p w:rsidR="004F5D30" w:rsidRPr="00950635" w:rsidRDefault="004F5D30" w:rsidP="004F5D30">
            <w:pPr>
              <w:pStyle w:val="af4"/>
              <w:rPr>
                <w:rStyle w:val="af3"/>
                <w:rFonts w:ascii="Times New Roman" w:hAnsi="Times New Roman"/>
                <w:bCs w:val="0"/>
                <w:color w:val="000000"/>
                <w:sz w:val="22"/>
                <w:szCs w:val="22"/>
              </w:rPr>
            </w:pPr>
            <w:r w:rsidRPr="00950635">
              <w:rPr>
                <w:rStyle w:val="af3"/>
                <w:rFonts w:ascii="Times New Roman" w:hAnsi="Times New Roman"/>
                <w:color w:val="000000"/>
                <w:sz w:val="22"/>
                <w:szCs w:val="22"/>
              </w:rPr>
              <w:t xml:space="preserve">Красноармейского муниципального округа Чувашской Республики «Комплексное развитие сельских территорий» (всего), </w:t>
            </w:r>
          </w:p>
          <w:p w:rsidR="004F5D30" w:rsidRPr="00950635" w:rsidRDefault="004F5D30" w:rsidP="004F5D30">
            <w:pPr>
              <w:pStyle w:val="af4"/>
              <w:rPr>
                <w:rFonts w:ascii="Times New Roman" w:hAnsi="Times New Roman"/>
                <w:b/>
                <w:color w:val="000000"/>
                <w:sz w:val="22"/>
                <w:szCs w:val="22"/>
              </w:rPr>
            </w:pPr>
            <w:r w:rsidRPr="00950635">
              <w:rPr>
                <w:rStyle w:val="af3"/>
                <w:rFonts w:ascii="Times New Roman" w:hAnsi="Times New Roman"/>
                <w:color w:val="000000"/>
                <w:sz w:val="22"/>
                <w:szCs w:val="22"/>
              </w:rPr>
              <w:t>в том числе:</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181459,5</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169807,3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411795,4</w:t>
            </w:r>
          </w:p>
        </w:tc>
        <w:tc>
          <w:tcPr>
            <w:tcW w:w="1134" w:type="dxa"/>
            <w:tcBorders>
              <w:top w:val="single" w:sz="4" w:space="0" w:color="auto"/>
              <w:left w:val="single" w:sz="4" w:space="0" w:color="auto"/>
              <w:bottom w:val="single" w:sz="4" w:space="0" w:color="auto"/>
              <w:right w:val="single" w:sz="4" w:space="0" w:color="auto"/>
            </w:tcBorders>
          </w:tcPr>
          <w:p w:rsidR="004F5D30" w:rsidRPr="00F476E8" w:rsidRDefault="004F5D30" w:rsidP="004F5D30">
            <w:pPr>
              <w:pStyle w:val="afffe"/>
              <w:jc w:val="center"/>
              <w:rPr>
                <w:rFonts w:ascii="Times New Roman" w:hAnsi="Times New Roman"/>
                <w:b/>
                <w:sz w:val="20"/>
                <w:szCs w:val="20"/>
              </w:rPr>
            </w:pPr>
            <w:r>
              <w:rPr>
                <w:rFonts w:ascii="Times New Roman" w:hAnsi="Times New Roman"/>
                <w:b/>
                <w:sz w:val="20"/>
                <w:szCs w:val="20"/>
              </w:rPr>
              <w:t>220889,6</w:t>
            </w:r>
          </w:p>
        </w:tc>
        <w:tc>
          <w:tcPr>
            <w:tcW w:w="1134" w:type="dxa"/>
            <w:tcBorders>
              <w:top w:val="single" w:sz="4" w:space="0" w:color="auto"/>
              <w:left w:val="single" w:sz="4" w:space="0" w:color="auto"/>
              <w:bottom w:val="single" w:sz="4" w:space="0" w:color="auto"/>
            </w:tcBorders>
          </w:tcPr>
          <w:p w:rsidR="004F5D30" w:rsidRPr="00F476E8" w:rsidRDefault="004F5D30" w:rsidP="004F5D30">
            <w:pPr>
              <w:pStyle w:val="afffe"/>
              <w:jc w:val="center"/>
              <w:rPr>
                <w:rFonts w:ascii="Times New Roman" w:hAnsi="Times New Roman"/>
                <w:b/>
                <w:sz w:val="20"/>
                <w:szCs w:val="20"/>
              </w:rPr>
            </w:pPr>
            <w:r>
              <w:rPr>
                <w:rFonts w:ascii="Times New Roman" w:hAnsi="Times New Roman"/>
                <w:b/>
                <w:sz w:val="20"/>
                <w:szCs w:val="20"/>
              </w:rPr>
              <w:t>306110,1</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1290061,9</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sz w:val="22"/>
                <w:szCs w:val="22"/>
              </w:rPr>
            </w:pPr>
            <w:r w:rsidRPr="00950635">
              <w:rPr>
                <w:rFonts w:ascii="Times New Roman" w:hAnsi="Times New Roman"/>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4333,8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697,7</w:t>
            </w:r>
          </w:p>
        </w:tc>
        <w:tc>
          <w:tcPr>
            <w:tcW w:w="1134" w:type="dxa"/>
            <w:tcBorders>
              <w:top w:val="single" w:sz="4" w:space="0" w:color="auto"/>
              <w:left w:val="single" w:sz="4" w:space="0" w:color="auto"/>
              <w:bottom w:val="single" w:sz="4" w:space="0" w:color="auto"/>
              <w:right w:val="single" w:sz="4" w:space="0" w:color="auto"/>
            </w:tcBorders>
          </w:tcPr>
          <w:p w:rsidR="004F5D30" w:rsidRPr="00DB7644" w:rsidRDefault="004F5D30" w:rsidP="004F5D30">
            <w:pPr>
              <w:pStyle w:val="afffe"/>
              <w:jc w:val="center"/>
              <w:rPr>
                <w:rFonts w:ascii="Times New Roman" w:hAnsi="Times New Roman"/>
                <w:sz w:val="22"/>
                <w:szCs w:val="22"/>
              </w:rPr>
            </w:pPr>
            <w:r>
              <w:rPr>
                <w:rFonts w:ascii="Times New Roman" w:hAnsi="Times New Roman"/>
                <w:sz w:val="22"/>
                <w:szCs w:val="22"/>
              </w:rPr>
              <w:t>185178,9</w:t>
            </w:r>
          </w:p>
        </w:tc>
        <w:tc>
          <w:tcPr>
            <w:tcW w:w="1134" w:type="dxa"/>
            <w:tcBorders>
              <w:top w:val="single" w:sz="4" w:space="0" w:color="auto"/>
              <w:left w:val="single" w:sz="4" w:space="0" w:color="auto"/>
              <w:bottom w:val="single" w:sz="4" w:space="0" w:color="auto"/>
              <w:right w:val="single" w:sz="4" w:space="0" w:color="auto"/>
            </w:tcBorders>
          </w:tcPr>
          <w:p w:rsidR="004F5D30" w:rsidRPr="009C50C3" w:rsidRDefault="004F5D30" w:rsidP="004F5D30">
            <w:pPr>
              <w:pStyle w:val="afffe"/>
              <w:jc w:val="center"/>
              <w:rPr>
                <w:rFonts w:ascii="Times New Roman" w:hAnsi="Times New Roman"/>
                <w:sz w:val="20"/>
                <w:szCs w:val="20"/>
              </w:rPr>
            </w:pPr>
            <w:r>
              <w:rPr>
                <w:rFonts w:ascii="Times New Roman" w:hAnsi="Times New Roman"/>
                <w:sz w:val="20"/>
                <w:szCs w:val="20"/>
              </w:rPr>
              <w:t>74727,5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133743,7</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398681,6</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sz w:val="22"/>
                <w:szCs w:val="22"/>
              </w:rPr>
            </w:pPr>
            <w:r w:rsidRPr="00950635">
              <w:rPr>
                <w:rFonts w:ascii="Times New Roman" w:hAnsi="Times New Roman"/>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149368,0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133915,9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164774,3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95489,1</w:t>
            </w:r>
          </w:p>
        </w:tc>
        <w:tc>
          <w:tcPr>
            <w:tcW w:w="1134" w:type="dxa"/>
            <w:tcBorders>
              <w:top w:val="single" w:sz="4" w:space="0" w:color="auto"/>
              <w:left w:val="single" w:sz="4" w:space="0" w:color="auto"/>
              <w:bottom w:val="single" w:sz="4" w:space="0" w:color="auto"/>
            </w:tcBorders>
          </w:tcPr>
          <w:p w:rsidR="004F5D30" w:rsidRPr="009C50C3" w:rsidRDefault="004F5D30" w:rsidP="004F5D30">
            <w:pPr>
              <w:pStyle w:val="afffe"/>
              <w:jc w:val="center"/>
              <w:rPr>
                <w:rFonts w:ascii="Times New Roman" w:hAnsi="Times New Roman"/>
                <w:sz w:val="20"/>
                <w:szCs w:val="20"/>
              </w:rPr>
            </w:pPr>
            <w:r>
              <w:rPr>
                <w:rFonts w:ascii="Times New Roman" w:hAnsi="Times New Roman"/>
                <w:sz w:val="20"/>
                <w:szCs w:val="20"/>
              </w:rPr>
              <w:t>145905,5</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689452,8</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sz w:val="22"/>
                <w:szCs w:val="22"/>
              </w:rPr>
            </w:pPr>
            <w:r w:rsidRPr="00950635">
              <w:rPr>
                <w:rFonts w:ascii="Times New Roman" w:hAnsi="Times New Roman"/>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27757,7</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35193,7</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39047,4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20424,3</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11401,8</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133824,9</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sz w:val="22"/>
                <w:szCs w:val="22"/>
              </w:rPr>
            </w:pPr>
            <w:r w:rsidRPr="00950635">
              <w:rPr>
                <w:rFonts w:ascii="Times New Roman" w:hAnsi="Times New Roman"/>
                <w:sz w:val="22"/>
                <w:szCs w:val="22"/>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22794,8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30248,7</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15059,1</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68102,6</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Pr>
                <w:rStyle w:val="af3"/>
                <w:rFonts w:ascii="Times New Roman" w:hAnsi="Times New Roman"/>
                <w:color w:val="000000"/>
                <w:sz w:val="22"/>
                <w:szCs w:val="22"/>
              </w:rPr>
              <w:t>Муниципальный проект</w:t>
            </w:r>
            <w:r w:rsidRPr="00950635">
              <w:rPr>
                <w:rStyle w:val="af3"/>
                <w:rFonts w:ascii="Times New Roman" w:hAnsi="Times New Roman"/>
                <w:color w:val="000000"/>
                <w:sz w:val="22"/>
                <w:szCs w:val="22"/>
              </w:rPr>
              <w:t xml:space="preserve"> «Развитие жилищного строительства на сельских территориях и повышение уровня благоустройства домовладений»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color w:val="000000"/>
                <w:sz w:val="22"/>
                <w:szCs w:val="22"/>
              </w:rPr>
            </w:pPr>
            <w:r w:rsidRPr="00950635">
              <w:rPr>
                <w:rFonts w:ascii="Times New Roman" w:hAnsi="Times New Roman"/>
                <w:b/>
                <w:color w:val="000000"/>
                <w:sz w:val="22"/>
                <w:szCs w:val="22"/>
              </w:rPr>
              <w:t>6863,3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1230,0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15180,9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10214,9</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1737,5</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35226,6</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4333,8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697,7</w:t>
            </w:r>
          </w:p>
        </w:tc>
        <w:tc>
          <w:tcPr>
            <w:tcW w:w="1134" w:type="dxa"/>
            <w:tcBorders>
              <w:top w:val="single" w:sz="4" w:space="0" w:color="auto"/>
              <w:left w:val="single" w:sz="4" w:space="0" w:color="auto"/>
              <w:bottom w:val="single" w:sz="4" w:space="0" w:color="auto"/>
              <w:right w:val="single" w:sz="4" w:space="0" w:color="auto"/>
            </w:tcBorders>
          </w:tcPr>
          <w:p w:rsidR="004F5D30" w:rsidRPr="005F3344" w:rsidRDefault="004F5D30" w:rsidP="004F5D30">
            <w:pPr>
              <w:pStyle w:val="afffe"/>
              <w:jc w:val="center"/>
              <w:rPr>
                <w:rFonts w:ascii="Times New Roman" w:hAnsi="Times New Roman"/>
                <w:sz w:val="22"/>
                <w:szCs w:val="22"/>
              </w:rPr>
            </w:pPr>
            <w:r>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E65836" w:rsidRDefault="004F5D30" w:rsidP="004F5D30">
            <w:pPr>
              <w:pStyle w:val="afffe"/>
              <w:jc w:val="center"/>
              <w:rPr>
                <w:rFonts w:ascii="Times New Roman" w:hAnsi="Times New Roman"/>
                <w:sz w:val="22"/>
                <w:szCs w:val="22"/>
              </w:rPr>
            </w:pPr>
            <w:r>
              <w:rPr>
                <w:rFonts w:ascii="Times New Roman" w:hAnsi="Times New Roman"/>
                <w:sz w:val="22"/>
                <w:szCs w:val="22"/>
              </w:rPr>
              <w:t>1120,0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6151,5</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43,7</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7,0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11,3</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62,0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2485,8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525,3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15180,9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9083,6</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1737,5</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29013,1</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Pr>
                <w:rStyle w:val="af3"/>
                <w:rFonts w:ascii="Times New Roman" w:hAnsi="Times New Roman"/>
                <w:color w:val="000000"/>
                <w:sz w:val="22"/>
                <w:szCs w:val="22"/>
              </w:rPr>
              <w:t>Муниципальный проект</w:t>
            </w:r>
            <w:r w:rsidRPr="00950635">
              <w:rPr>
                <w:rStyle w:val="af3"/>
                <w:rFonts w:ascii="Times New Roman" w:hAnsi="Times New Roman"/>
                <w:color w:val="000000"/>
                <w:sz w:val="22"/>
                <w:szCs w:val="22"/>
              </w:rPr>
              <w:t xml:space="preserve"> «Современный облик сельских территорий»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color w:val="000000"/>
                <w:sz w:val="22"/>
                <w:szCs w:val="22"/>
              </w:rPr>
            </w:pPr>
            <w:r w:rsidRPr="00950635">
              <w:rPr>
                <w:rFonts w:ascii="Times New Roman" w:hAnsi="Times New Roman"/>
                <w:b/>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21666" w:rsidRDefault="004F5D30" w:rsidP="004F5D30">
            <w:pPr>
              <w:pStyle w:val="afffe"/>
              <w:jc w:val="center"/>
              <w:rPr>
                <w:rFonts w:ascii="Times New Roman" w:hAnsi="Times New Roman"/>
                <w:b/>
                <w:sz w:val="22"/>
                <w:szCs w:val="22"/>
              </w:rPr>
            </w:pPr>
            <w:r>
              <w:rPr>
                <w:rFonts w:ascii="Times New Roman" w:hAnsi="Times New Roman"/>
                <w:b/>
                <w:sz w:val="22"/>
                <w:szCs w:val="22"/>
              </w:rPr>
              <w:t>216735,1</w:t>
            </w:r>
          </w:p>
        </w:tc>
        <w:tc>
          <w:tcPr>
            <w:tcW w:w="1134" w:type="dxa"/>
            <w:tcBorders>
              <w:top w:val="single" w:sz="4" w:space="0" w:color="auto"/>
              <w:left w:val="single" w:sz="4" w:space="0" w:color="auto"/>
              <w:bottom w:val="single" w:sz="4" w:space="0" w:color="auto"/>
              <w:right w:val="single" w:sz="4" w:space="0" w:color="auto"/>
            </w:tcBorders>
          </w:tcPr>
          <w:p w:rsidR="004F5D30" w:rsidRPr="00F476E8" w:rsidRDefault="004F5D30" w:rsidP="004F5D30">
            <w:pPr>
              <w:pStyle w:val="afffe"/>
              <w:jc w:val="center"/>
              <w:rPr>
                <w:rFonts w:ascii="Times New Roman" w:hAnsi="Times New Roman"/>
                <w:b/>
                <w:sz w:val="20"/>
                <w:szCs w:val="20"/>
              </w:rPr>
            </w:pPr>
            <w:r>
              <w:rPr>
                <w:rFonts w:ascii="Times New Roman" w:hAnsi="Times New Roman"/>
                <w:b/>
                <w:sz w:val="20"/>
                <w:szCs w:val="20"/>
              </w:rPr>
              <w:t>91352,4</w:t>
            </w:r>
          </w:p>
        </w:tc>
        <w:tc>
          <w:tcPr>
            <w:tcW w:w="1134" w:type="dxa"/>
            <w:tcBorders>
              <w:top w:val="single" w:sz="4" w:space="0" w:color="auto"/>
              <w:left w:val="single" w:sz="4" w:space="0" w:color="auto"/>
              <w:bottom w:val="single" w:sz="4" w:space="0" w:color="auto"/>
            </w:tcBorders>
          </w:tcPr>
          <w:p w:rsidR="004F5D30" w:rsidRPr="009C50C3" w:rsidRDefault="004F5D30" w:rsidP="004F5D30">
            <w:pPr>
              <w:pStyle w:val="afffe"/>
              <w:jc w:val="center"/>
              <w:rPr>
                <w:rFonts w:ascii="Times New Roman" w:hAnsi="Times New Roman"/>
                <w:b/>
                <w:sz w:val="20"/>
                <w:szCs w:val="20"/>
              </w:rPr>
            </w:pPr>
            <w:r>
              <w:rPr>
                <w:rFonts w:ascii="Times New Roman" w:hAnsi="Times New Roman"/>
                <w:b/>
                <w:sz w:val="20"/>
                <w:szCs w:val="20"/>
              </w:rPr>
              <w:t>304372,6</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612460,1</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5F3344" w:rsidRDefault="004F5D30" w:rsidP="004F5D30">
            <w:pPr>
              <w:pStyle w:val="afffe"/>
              <w:jc w:val="center"/>
              <w:rPr>
                <w:rFonts w:ascii="Times New Roman" w:hAnsi="Times New Roman"/>
                <w:sz w:val="22"/>
                <w:szCs w:val="22"/>
              </w:rPr>
            </w:pPr>
            <w:r>
              <w:rPr>
                <w:rFonts w:ascii="Times New Roman" w:hAnsi="Times New Roman"/>
                <w:sz w:val="22"/>
                <w:szCs w:val="22"/>
              </w:rPr>
              <w:t>185178,9</w:t>
            </w:r>
          </w:p>
        </w:tc>
        <w:tc>
          <w:tcPr>
            <w:tcW w:w="1134" w:type="dxa"/>
            <w:tcBorders>
              <w:top w:val="single" w:sz="4" w:space="0" w:color="auto"/>
              <w:left w:val="single" w:sz="4" w:space="0" w:color="auto"/>
              <w:bottom w:val="single" w:sz="4" w:space="0" w:color="auto"/>
              <w:right w:val="single" w:sz="4" w:space="0" w:color="auto"/>
            </w:tcBorders>
          </w:tcPr>
          <w:p w:rsidR="004F5D30" w:rsidRPr="00816ED3" w:rsidRDefault="004F5D30" w:rsidP="004F5D30">
            <w:pPr>
              <w:pStyle w:val="afffe"/>
              <w:jc w:val="center"/>
              <w:rPr>
                <w:rFonts w:ascii="Times New Roman" w:hAnsi="Times New Roman"/>
                <w:sz w:val="20"/>
                <w:szCs w:val="20"/>
              </w:rPr>
            </w:pPr>
            <w:r>
              <w:rPr>
                <w:rFonts w:ascii="Times New Roman" w:hAnsi="Times New Roman"/>
                <w:sz w:val="20"/>
                <w:szCs w:val="20"/>
              </w:rPr>
              <w:t>73607,5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133743,7</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392530,1</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61118D" w:rsidRDefault="004F5D30" w:rsidP="004F5D30">
            <w:pPr>
              <w:pStyle w:val="afffe"/>
              <w:jc w:val="center"/>
              <w:rPr>
                <w:rFonts w:ascii="Times New Roman" w:hAnsi="Times New Roman"/>
                <w:sz w:val="22"/>
                <w:szCs w:val="22"/>
              </w:rPr>
            </w:pPr>
            <w:r>
              <w:rPr>
                <w:rFonts w:ascii="Times New Roman" w:hAnsi="Times New Roman"/>
                <w:sz w:val="22"/>
                <w:szCs w:val="22"/>
              </w:rPr>
              <w:t>8213,8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743,5</w:t>
            </w:r>
          </w:p>
        </w:tc>
        <w:tc>
          <w:tcPr>
            <w:tcW w:w="1134" w:type="dxa"/>
            <w:tcBorders>
              <w:top w:val="single" w:sz="4" w:space="0" w:color="auto"/>
              <w:left w:val="single" w:sz="4" w:space="0" w:color="auto"/>
              <w:bottom w:val="single" w:sz="4" w:space="0" w:color="auto"/>
            </w:tcBorders>
          </w:tcPr>
          <w:p w:rsidR="004F5D30" w:rsidRPr="009C50C3" w:rsidRDefault="004F5D30" w:rsidP="004F5D30">
            <w:pPr>
              <w:pStyle w:val="afffe"/>
              <w:jc w:val="center"/>
              <w:rPr>
                <w:rFonts w:ascii="Times New Roman" w:hAnsi="Times New Roman"/>
                <w:sz w:val="20"/>
                <w:szCs w:val="20"/>
              </w:rPr>
            </w:pPr>
            <w:r>
              <w:rPr>
                <w:rFonts w:ascii="Times New Roman" w:hAnsi="Times New Roman"/>
                <w:sz w:val="20"/>
                <w:szCs w:val="20"/>
              </w:rPr>
              <w:t>145905,5</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154862,9</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61118D" w:rsidRDefault="004F5D30" w:rsidP="004F5D30">
            <w:pPr>
              <w:pStyle w:val="afffe"/>
              <w:jc w:val="center"/>
              <w:rPr>
                <w:rFonts w:ascii="Times New Roman" w:hAnsi="Times New Roman"/>
                <w:sz w:val="22"/>
                <w:szCs w:val="22"/>
              </w:rPr>
            </w:pPr>
            <w:r w:rsidRPr="0061118D">
              <w:rPr>
                <w:rFonts w:ascii="Times New Roman" w:hAnsi="Times New Roman"/>
                <w:sz w:val="22"/>
                <w:szCs w:val="22"/>
              </w:rPr>
              <w:t>547,6</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391,9</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9664,3</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lang w:val="en-US"/>
              </w:rPr>
            </w:pPr>
            <w:r>
              <w:rPr>
                <w:rFonts w:ascii="Times New Roman" w:hAnsi="Times New Roman"/>
                <w:sz w:val="22"/>
                <w:szCs w:val="22"/>
              </w:rPr>
              <w:t>10603,8</w:t>
            </w:r>
          </w:p>
        </w:tc>
      </w:tr>
      <w:tr w:rsidR="004F5D30" w:rsidRPr="00950635" w:rsidTr="004F5D30">
        <w:trPr>
          <w:trHeight w:val="180"/>
        </w:trPr>
        <w:tc>
          <w:tcPr>
            <w:tcW w:w="5416" w:type="dxa"/>
            <w:tcBorders>
              <w:top w:val="single" w:sz="4" w:space="0" w:color="auto"/>
              <w:bottom w:val="single" w:sz="4" w:space="0" w:color="auto"/>
              <w:right w:val="single" w:sz="4" w:space="0" w:color="auto"/>
            </w:tcBorders>
          </w:tcPr>
          <w:p w:rsidR="004F5D30"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внебюджетные источники</w:t>
            </w:r>
          </w:p>
          <w:p w:rsidR="00067880" w:rsidRPr="00067880" w:rsidRDefault="00067880" w:rsidP="00067880"/>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61118D" w:rsidRDefault="004F5D30" w:rsidP="004F5D30">
            <w:pPr>
              <w:pStyle w:val="afffe"/>
              <w:jc w:val="center"/>
              <w:rPr>
                <w:rFonts w:ascii="Times New Roman" w:hAnsi="Times New Roman"/>
                <w:sz w:val="22"/>
                <w:szCs w:val="22"/>
                <w:lang w:val="en-US"/>
              </w:rPr>
            </w:pPr>
            <w:r w:rsidRPr="0061118D">
              <w:rPr>
                <w:rFonts w:ascii="Times New Roman" w:hAnsi="Times New Roman"/>
                <w:sz w:val="22"/>
                <w:szCs w:val="22"/>
              </w:rPr>
              <w:t>22794,8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16609,5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15059,1</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54463,4</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Style w:val="af3"/>
                <w:rFonts w:ascii="Times New Roman" w:hAnsi="Times New Roman"/>
                <w:color w:val="000000"/>
                <w:sz w:val="22"/>
                <w:szCs w:val="22"/>
              </w:rPr>
              <w:t>Муниципальный проект «Благоустройство сельских территорий»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color w:val="000000"/>
                <w:sz w:val="22"/>
                <w:szCs w:val="22"/>
              </w:rPr>
            </w:pPr>
            <w:r w:rsidRPr="00950635">
              <w:rPr>
                <w:rFonts w:ascii="Times New Roman" w:hAnsi="Times New Roman"/>
                <w:b/>
                <w:color w:val="000000"/>
                <w:sz w:val="22"/>
                <w:szCs w:val="22"/>
              </w:rPr>
              <w:t>174596,2</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168577,3</w:t>
            </w:r>
          </w:p>
        </w:tc>
        <w:tc>
          <w:tcPr>
            <w:tcW w:w="1134" w:type="dxa"/>
            <w:tcBorders>
              <w:top w:val="single" w:sz="4" w:space="0" w:color="auto"/>
              <w:left w:val="single" w:sz="4" w:space="0" w:color="auto"/>
              <w:bottom w:val="single" w:sz="4" w:space="0" w:color="auto"/>
              <w:right w:val="single" w:sz="4" w:space="0" w:color="auto"/>
            </w:tcBorders>
          </w:tcPr>
          <w:p w:rsidR="004F5D30" w:rsidRPr="009374FE" w:rsidRDefault="004F5D30" w:rsidP="004F5D30">
            <w:pPr>
              <w:pStyle w:val="afffe"/>
              <w:jc w:val="center"/>
              <w:rPr>
                <w:rFonts w:ascii="Times New Roman" w:hAnsi="Times New Roman"/>
                <w:b/>
                <w:sz w:val="22"/>
                <w:szCs w:val="22"/>
              </w:rPr>
            </w:pPr>
            <w:r>
              <w:rPr>
                <w:rFonts w:ascii="Times New Roman" w:hAnsi="Times New Roman"/>
                <w:b/>
                <w:sz w:val="22"/>
                <w:szCs w:val="22"/>
              </w:rPr>
              <w:t>179879,4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119322,3</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342A1" w:rsidRDefault="004F5D30" w:rsidP="004F5D30">
            <w:pPr>
              <w:pStyle w:val="afffe"/>
              <w:jc w:val="center"/>
              <w:rPr>
                <w:rFonts w:ascii="Times New Roman" w:hAnsi="Times New Roman"/>
                <w:b/>
                <w:sz w:val="22"/>
                <w:szCs w:val="22"/>
              </w:rPr>
            </w:pPr>
            <w:r>
              <w:rPr>
                <w:rFonts w:ascii="Times New Roman" w:hAnsi="Times New Roman"/>
                <w:b/>
                <w:sz w:val="22"/>
                <w:szCs w:val="22"/>
              </w:rPr>
              <w:t>642375,2</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r w:rsidR="004F5D30" w:rsidRPr="00567724"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149324,3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133908,9</w:t>
            </w:r>
          </w:p>
        </w:tc>
        <w:tc>
          <w:tcPr>
            <w:tcW w:w="1134" w:type="dxa"/>
            <w:tcBorders>
              <w:top w:val="single" w:sz="4" w:space="0" w:color="auto"/>
              <w:left w:val="single" w:sz="4" w:space="0" w:color="auto"/>
              <w:bottom w:val="single" w:sz="4" w:space="0" w:color="auto"/>
              <w:right w:val="single" w:sz="4" w:space="0" w:color="auto"/>
            </w:tcBorders>
          </w:tcPr>
          <w:p w:rsidR="004F5D30" w:rsidRPr="00B5606D" w:rsidRDefault="004F5D30" w:rsidP="004F5D30">
            <w:pPr>
              <w:pStyle w:val="afffe"/>
              <w:jc w:val="center"/>
              <w:rPr>
                <w:rFonts w:ascii="Times New Roman" w:hAnsi="Times New Roman"/>
                <w:sz w:val="22"/>
                <w:szCs w:val="22"/>
              </w:rPr>
            </w:pPr>
            <w:r>
              <w:rPr>
                <w:rFonts w:ascii="Times New Roman" w:hAnsi="Times New Roman"/>
                <w:sz w:val="22"/>
                <w:szCs w:val="22"/>
              </w:rPr>
              <w:t>156560,5</w:t>
            </w:r>
          </w:p>
        </w:tc>
        <w:tc>
          <w:tcPr>
            <w:tcW w:w="1134" w:type="dxa"/>
            <w:tcBorders>
              <w:top w:val="single" w:sz="4" w:space="0" w:color="auto"/>
              <w:left w:val="single" w:sz="4" w:space="0" w:color="auto"/>
              <w:bottom w:val="single" w:sz="4" w:space="0" w:color="auto"/>
              <w:right w:val="single" w:sz="4" w:space="0" w:color="auto"/>
            </w:tcBorders>
          </w:tcPr>
          <w:p w:rsidR="004F5D30" w:rsidRPr="00BF54C2" w:rsidRDefault="004F5D30" w:rsidP="004F5D30">
            <w:pPr>
              <w:pStyle w:val="afffe"/>
              <w:jc w:val="center"/>
              <w:rPr>
                <w:rFonts w:ascii="Times New Roman" w:hAnsi="Times New Roman"/>
                <w:sz w:val="22"/>
                <w:szCs w:val="22"/>
              </w:rPr>
            </w:pPr>
            <w:r>
              <w:rPr>
                <w:rFonts w:ascii="Times New Roman" w:hAnsi="Times New Roman"/>
                <w:sz w:val="22"/>
                <w:szCs w:val="22"/>
                <w:lang w:val="en-US"/>
              </w:rPr>
              <w:t>94734</w:t>
            </w:r>
            <w:r>
              <w:rPr>
                <w:rFonts w:ascii="Times New Roman" w:hAnsi="Times New Roman"/>
                <w:sz w:val="22"/>
                <w:szCs w:val="22"/>
              </w:rPr>
              <w:t>,3</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534528,0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25271,9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34668,4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23318,9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10948,8</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94208,0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13639,2</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13639,2</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b/>
                <w:color w:val="000000"/>
                <w:sz w:val="22"/>
                <w:szCs w:val="22"/>
              </w:rPr>
            </w:pPr>
            <w:r w:rsidRPr="00950635">
              <w:rPr>
                <w:rFonts w:ascii="Times New Roman" w:hAnsi="Times New Roman"/>
                <w:b/>
                <w:color w:val="000000"/>
                <w:sz w:val="22"/>
                <w:szCs w:val="22"/>
              </w:rPr>
              <w:t>Комплекс процессных мероприятий «Развитие рынка труда (кадрового потенциала) на сельских территориях»</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color w:val="000000"/>
                <w:sz w:val="22"/>
                <w:szCs w:val="22"/>
              </w:rPr>
            </w:pPr>
            <w:r w:rsidRPr="00950635">
              <w:rPr>
                <w:rFonts w:ascii="Times New Roman" w:hAnsi="Times New Roman"/>
                <w:b/>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992"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bl>
    <w:p w:rsidR="004F5D30" w:rsidRPr="00950635" w:rsidRDefault="004F5D30" w:rsidP="004F5D30">
      <w:pPr>
        <w:rPr>
          <w:sz w:val="22"/>
          <w:szCs w:val="22"/>
        </w:rPr>
      </w:pPr>
    </w:p>
    <w:p w:rsidR="004F5D30" w:rsidRPr="00950635" w:rsidRDefault="004F5D30" w:rsidP="004F5D30">
      <w:pPr>
        <w:rPr>
          <w:sz w:val="22"/>
          <w:szCs w:val="22"/>
        </w:rPr>
      </w:pPr>
    </w:p>
    <w:p w:rsidR="004F5D30" w:rsidRDefault="004F5D30" w:rsidP="004F5D30">
      <w:pPr>
        <w:pStyle w:val="1"/>
        <w:ind w:right="2946"/>
        <w:jc w:val="left"/>
        <w:rPr>
          <w:rFonts w:ascii="Times New Roman" w:hAnsi="Times New Roman"/>
          <w:b w:val="0"/>
          <w:sz w:val="22"/>
          <w:szCs w:val="22"/>
          <w:lang w:val="ru-RU"/>
        </w:rPr>
      </w:pPr>
    </w:p>
    <w:p w:rsidR="004F5D30" w:rsidRPr="00291481" w:rsidRDefault="004F5D30" w:rsidP="004F5D30">
      <w:pPr>
        <w:pStyle w:val="1"/>
        <w:ind w:right="2946"/>
        <w:jc w:val="left"/>
        <w:rPr>
          <w:rFonts w:ascii="Times New Roman" w:hAnsi="Times New Roman"/>
          <w:b w:val="0"/>
          <w:sz w:val="22"/>
          <w:szCs w:val="22"/>
          <w:lang w:val="ru-RU"/>
        </w:rPr>
      </w:pPr>
      <w:r>
        <w:rPr>
          <w:rFonts w:ascii="Times New Roman" w:hAnsi="Times New Roman"/>
          <w:b w:val="0"/>
          <w:sz w:val="22"/>
          <w:szCs w:val="22"/>
          <w:lang w:val="ru-RU"/>
        </w:rPr>
        <w:tab/>
        <w:t>3</w:t>
      </w:r>
      <w:r w:rsidRPr="00291481">
        <w:rPr>
          <w:rFonts w:ascii="Times New Roman" w:hAnsi="Times New Roman"/>
          <w:b w:val="0"/>
          <w:sz w:val="22"/>
          <w:szCs w:val="22"/>
          <w:lang w:val="ru-RU"/>
        </w:rPr>
        <w:t xml:space="preserve">. Раздел 4 </w:t>
      </w:r>
      <w:r>
        <w:rPr>
          <w:rStyle w:val="af3"/>
          <w:rFonts w:ascii="Times New Roman" w:hAnsi="Times New Roman"/>
          <w:color w:val="000000"/>
          <w:sz w:val="22"/>
          <w:szCs w:val="22"/>
          <w:lang w:val="ru-RU"/>
        </w:rPr>
        <w:t>Муниципального проекта</w:t>
      </w:r>
      <w:r w:rsidRPr="00950635">
        <w:rPr>
          <w:rStyle w:val="af3"/>
          <w:rFonts w:ascii="Times New Roman" w:hAnsi="Times New Roman"/>
          <w:color w:val="000000"/>
          <w:sz w:val="22"/>
          <w:szCs w:val="22"/>
        </w:rPr>
        <w:t xml:space="preserve"> «Развитие жилищного строительства на сельских территориях и повышение уровня благоустройства домовладений»</w:t>
      </w:r>
      <w:r w:rsidRPr="00291481">
        <w:rPr>
          <w:rFonts w:ascii="Times New Roman" w:hAnsi="Times New Roman"/>
          <w:b w:val="0"/>
          <w:sz w:val="22"/>
          <w:szCs w:val="22"/>
          <w:lang w:val="ru-RU"/>
        </w:rPr>
        <w:t xml:space="preserve"> изложить в следующей редакции:</w:t>
      </w:r>
    </w:p>
    <w:p w:rsidR="004F5D30" w:rsidRPr="00291481" w:rsidRDefault="004F5D30" w:rsidP="004F5D30">
      <w:pPr>
        <w:pStyle w:val="1"/>
        <w:ind w:left="720"/>
        <w:jc w:val="left"/>
        <w:rPr>
          <w:rFonts w:ascii="Times New Roman" w:hAnsi="Times New Roman"/>
          <w:color w:val="000000"/>
          <w:sz w:val="22"/>
          <w:szCs w:val="22"/>
          <w:lang w:val="ru-RU"/>
        </w:rPr>
      </w:pPr>
    </w:p>
    <w:p w:rsidR="004F5D30" w:rsidRPr="00D67943" w:rsidRDefault="004F5D30" w:rsidP="004F5D30">
      <w:pPr>
        <w:pStyle w:val="1"/>
        <w:numPr>
          <w:ilvl w:val="0"/>
          <w:numId w:val="41"/>
        </w:numPr>
        <w:ind w:left="720"/>
        <w:rPr>
          <w:rStyle w:val="af3"/>
          <w:rFonts w:ascii="Times New Roman" w:hAnsi="Times New Roman"/>
          <w:b/>
          <w:bCs w:val="0"/>
          <w:color w:val="000000"/>
          <w:sz w:val="22"/>
          <w:szCs w:val="22"/>
        </w:rPr>
      </w:pPr>
      <w:r w:rsidRPr="00D67943">
        <w:rPr>
          <w:rFonts w:ascii="Times New Roman" w:hAnsi="Times New Roman"/>
          <w:sz w:val="22"/>
          <w:szCs w:val="22"/>
        </w:rPr>
        <w:t xml:space="preserve">Финансовое обеспечение </w:t>
      </w:r>
      <w:r>
        <w:rPr>
          <w:rStyle w:val="af3"/>
          <w:rFonts w:ascii="Times New Roman" w:hAnsi="Times New Roman"/>
          <w:b/>
          <w:color w:val="000000"/>
          <w:sz w:val="22"/>
          <w:szCs w:val="22"/>
          <w:lang w:val="ru-RU"/>
        </w:rPr>
        <w:t>муниципального проекта</w:t>
      </w:r>
      <w:r w:rsidRPr="00D67943">
        <w:rPr>
          <w:rStyle w:val="af3"/>
          <w:rFonts w:ascii="Times New Roman" w:hAnsi="Times New Roman"/>
          <w:b/>
          <w:color w:val="000000"/>
          <w:sz w:val="22"/>
          <w:szCs w:val="22"/>
        </w:rPr>
        <w:t xml:space="preserve"> </w:t>
      </w:r>
    </w:p>
    <w:p w:rsidR="004F5D30" w:rsidRDefault="004F5D30" w:rsidP="004F5D30">
      <w:pPr>
        <w:pStyle w:val="1"/>
        <w:ind w:left="720"/>
        <w:jc w:val="left"/>
        <w:rPr>
          <w:rStyle w:val="af3"/>
          <w:rFonts w:ascii="Times New Roman" w:hAnsi="Times New Roman"/>
          <w:b/>
          <w:color w:val="000000"/>
          <w:sz w:val="22"/>
          <w:szCs w:val="22"/>
        </w:rPr>
      </w:pPr>
      <w:r w:rsidRPr="00D67943">
        <w:rPr>
          <w:rStyle w:val="af3"/>
          <w:rFonts w:ascii="Times New Roman" w:hAnsi="Times New Roman"/>
          <w:b/>
          <w:color w:val="000000"/>
          <w:sz w:val="22"/>
          <w:szCs w:val="22"/>
        </w:rPr>
        <w:t>«Развитие жилищного строительства на сельских территориях и повышение уровня благоустройства домовладений»</w:t>
      </w:r>
    </w:p>
    <w:p w:rsidR="004F5D30" w:rsidRDefault="004F5D30" w:rsidP="004F5D30">
      <w:pPr>
        <w:rPr>
          <w:lang w:val="x-none" w:eastAsia="x-none"/>
        </w:rPr>
      </w:pPr>
    </w:p>
    <w:tbl>
      <w:tblPr>
        <w:tblW w:w="1491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16"/>
        <w:gridCol w:w="1134"/>
        <w:gridCol w:w="1134"/>
        <w:gridCol w:w="1134"/>
        <w:gridCol w:w="1134"/>
        <w:gridCol w:w="1134"/>
        <w:gridCol w:w="850"/>
        <w:gridCol w:w="851"/>
        <w:gridCol w:w="850"/>
        <w:gridCol w:w="1276"/>
      </w:tblGrid>
      <w:tr w:rsidR="004F5D30" w:rsidRPr="00950635" w:rsidTr="004F5D30">
        <w:tc>
          <w:tcPr>
            <w:tcW w:w="5416" w:type="dxa"/>
            <w:vMerge w:val="restart"/>
            <w:tcBorders>
              <w:top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Наименование муниципальной программы, структурного элемента/ источник финансового обеспечения</w:t>
            </w:r>
          </w:p>
        </w:tc>
        <w:tc>
          <w:tcPr>
            <w:tcW w:w="9497" w:type="dxa"/>
            <w:gridSpan w:val="9"/>
            <w:tcBorders>
              <w:top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Объем финансового обеспечения по годам реализации, тыс. рублей</w:t>
            </w:r>
          </w:p>
        </w:tc>
      </w:tr>
      <w:tr w:rsidR="004F5D30" w:rsidRPr="00950635" w:rsidTr="004F5D30">
        <w:tc>
          <w:tcPr>
            <w:tcW w:w="5416" w:type="dxa"/>
            <w:vMerge/>
            <w:tcBorders>
              <w:top w:val="single" w:sz="4" w:space="0" w:color="auto"/>
              <w:bottom w:val="single" w:sz="4" w:space="0" w:color="auto"/>
              <w:right w:val="single" w:sz="4" w:space="0" w:color="auto"/>
            </w:tcBorders>
          </w:tcPr>
          <w:p w:rsidR="004F5D30" w:rsidRPr="00950635" w:rsidRDefault="004F5D30" w:rsidP="004F5D30">
            <w:pPr>
              <w:pStyle w:val="afffe"/>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2022-2023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2026</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2027</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2028</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ind w:right="-152"/>
              <w:jc w:val="center"/>
              <w:rPr>
                <w:rFonts w:ascii="Times New Roman" w:hAnsi="Times New Roman"/>
                <w:sz w:val="22"/>
                <w:szCs w:val="22"/>
              </w:rPr>
            </w:pPr>
            <w:r>
              <w:rPr>
                <w:rFonts w:ascii="Times New Roman" w:hAnsi="Times New Roman"/>
                <w:sz w:val="22"/>
                <w:szCs w:val="22"/>
              </w:rPr>
              <w:t>2029</w:t>
            </w:r>
            <w:r w:rsidRPr="00950635">
              <w:rPr>
                <w:rFonts w:ascii="Times New Roman" w:hAnsi="Times New Roman"/>
                <w:sz w:val="22"/>
                <w:szCs w:val="22"/>
              </w:rPr>
              <w:t>-2030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203</w:t>
            </w:r>
            <w:r>
              <w:rPr>
                <w:rFonts w:ascii="Times New Roman" w:hAnsi="Times New Roman"/>
                <w:sz w:val="22"/>
                <w:szCs w:val="22"/>
              </w:rPr>
              <w:t>1</w:t>
            </w:r>
            <w:r w:rsidRPr="00950635">
              <w:rPr>
                <w:rFonts w:ascii="Times New Roman" w:hAnsi="Times New Roman"/>
                <w:sz w:val="22"/>
                <w:szCs w:val="22"/>
              </w:rPr>
              <w:t>-2035</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Всего</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6</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7</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8</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9</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Pr>
                <w:rStyle w:val="af3"/>
                <w:rFonts w:ascii="Times New Roman" w:hAnsi="Times New Roman"/>
                <w:color w:val="000000"/>
                <w:sz w:val="22"/>
                <w:szCs w:val="22"/>
              </w:rPr>
              <w:t>Муниципальный проект</w:t>
            </w:r>
            <w:r w:rsidRPr="00950635">
              <w:rPr>
                <w:rStyle w:val="af3"/>
                <w:rFonts w:ascii="Times New Roman" w:hAnsi="Times New Roman"/>
                <w:color w:val="000000"/>
                <w:sz w:val="22"/>
                <w:szCs w:val="22"/>
              </w:rPr>
              <w:t xml:space="preserve"> «Развитие жилищного строительства на сельских территориях и повышение уровня благоустройства домовладений»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color w:val="000000"/>
                <w:sz w:val="22"/>
                <w:szCs w:val="22"/>
              </w:rPr>
            </w:pPr>
            <w:r w:rsidRPr="00950635">
              <w:rPr>
                <w:rFonts w:ascii="Times New Roman" w:hAnsi="Times New Roman"/>
                <w:b/>
                <w:color w:val="000000"/>
                <w:sz w:val="22"/>
                <w:szCs w:val="22"/>
              </w:rPr>
              <w:t>6863,3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1230,0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15180,9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10214,9</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1737,5</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35226,6</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4333,8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697,7</w:t>
            </w:r>
          </w:p>
        </w:tc>
        <w:tc>
          <w:tcPr>
            <w:tcW w:w="1134" w:type="dxa"/>
            <w:tcBorders>
              <w:top w:val="single" w:sz="4" w:space="0" w:color="auto"/>
              <w:left w:val="single" w:sz="4" w:space="0" w:color="auto"/>
              <w:bottom w:val="single" w:sz="4" w:space="0" w:color="auto"/>
              <w:right w:val="single" w:sz="4" w:space="0" w:color="auto"/>
            </w:tcBorders>
          </w:tcPr>
          <w:p w:rsidR="004F5D30" w:rsidRPr="005F3344" w:rsidRDefault="004F5D30" w:rsidP="004F5D30">
            <w:pPr>
              <w:pStyle w:val="afffe"/>
              <w:jc w:val="center"/>
              <w:rPr>
                <w:rFonts w:ascii="Times New Roman" w:hAnsi="Times New Roman"/>
                <w:sz w:val="22"/>
                <w:szCs w:val="22"/>
              </w:rPr>
            </w:pPr>
            <w:r>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E65836" w:rsidRDefault="004F5D30" w:rsidP="004F5D30">
            <w:pPr>
              <w:pStyle w:val="afffe"/>
              <w:jc w:val="center"/>
              <w:rPr>
                <w:rFonts w:ascii="Times New Roman" w:hAnsi="Times New Roman"/>
                <w:sz w:val="22"/>
                <w:szCs w:val="22"/>
              </w:rPr>
            </w:pPr>
            <w:r>
              <w:rPr>
                <w:rFonts w:ascii="Times New Roman" w:hAnsi="Times New Roman"/>
                <w:sz w:val="22"/>
                <w:szCs w:val="22"/>
              </w:rPr>
              <w:t>1120,0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6151,5</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43,7</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7,0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11,3</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62,0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2485,8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525,3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15180,9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9083,6</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1737,5</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29013,1</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bl>
    <w:p w:rsidR="004F5D30" w:rsidRDefault="004F5D30" w:rsidP="004F5D30">
      <w:pPr>
        <w:rPr>
          <w:sz w:val="22"/>
          <w:szCs w:val="22"/>
        </w:rPr>
      </w:pPr>
    </w:p>
    <w:p w:rsidR="00067880" w:rsidRDefault="00067880" w:rsidP="004F5D30">
      <w:pPr>
        <w:rPr>
          <w:sz w:val="22"/>
          <w:szCs w:val="22"/>
        </w:rPr>
      </w:pPr>
    </w:p>
    <w:p w:rsidR="00067880" w:rsidRPr="00950635" w:rsidRDefault="00067880" w:rsidP="004F5D30">
      <w:pPr>
        <w:rPr>
          <w:sz w:val="22"/>
          <w:szCs w:val="22"/>
        </w:rPr>
      </w:pPr>
    </w:p>
    <w:p w:rsidR="004F5D30" w:rsidRPr="00950635" w:rsidRDefault="004F5D30" w:rsidP="004F5D30">
      <w:pPr>
        <w:rPr>
          <w:sz w:val="22"/>
          <w:szCs w:val="22"/>
        </w:rPr>
      </w:pPr>
    </w:p>
    <w:p w:rsidR="004F5D30" w:rsidRPr="00291481" w:rsidRDefault="004F5D30" w:rsidP="004F5D30">
      <w:pPr>
        <w:pStyle w:val="1"/>
        <w:jc w:val="left"/>
        <w:rPr>
          <w:rFonts w:ascii="Times New Roman" w:hAnsi="Times New Roman"/>
          <w:b w:val="0"/>
          <w:sz w:val="22"/>
          <w:szCs w:val="22"/>
          <w:lang w:val="ru-RU"/>
        </w:rPr>
      </w:pPr>
      <w:r>
        <w:rPr>
          <w:rFonts w:ascii="Times New Roman" w:hAnsi="Times New Roman"/>
          <w:b w:val="0"/>
          <w:sz w:val="22"/>
          <w:szCs w:val="22"/>
          <w:lang w:val="ru-RU"/>
        </w:rPr>
        <w:lastRenderedPageBreak/>
        <w:t xml:space="preserve"> </w:t>
      </w:r>
      <w:r>
        <w:rPr>
          <w:rFonts w:ascii="Times New Roman" w:hAnsi="Times New Roman"/>
          <w:b w:val="0"/>
          <w:sz w:val="22"/>
          <w:szCs w:val="22"/>
          <w:lang w:val="ru-RU"/>
        </w:rPr>
        <w:tab/>
        <w:t>4</w:t>
      </w:r>
      <w:r w:rsidRPr="00291481">
        <w:rPr>
          <w:rFonts w:ascii="Times New Roman" w:hAnsi="Times New Roman"/>
          <w:b w:val="0"/>
          <w:sz w:val="22"/>
          <w:szCs w:val="22"/>
          <w:lang w:val="ru-RU"/>
        </w:rPr>
        <w:t xml:space="preserve">. Раздел 4 </w:t>
      </w:r>
      <w:r>
        <w:rPr>
          <w:rStyle w:val="af3"/>
          <w:rFonts w:ascii="Times New Roman" w:hAnsi="Times New Roman"/>
          <w:color w:val="000000"/>
          <w:sz w:val="22"/>
          <w:szCs w:val="22"/>
          <w:lang w:val="ru-RU"/>
        </w:rPr>
        <w:t>Муниципального проекта</w:t>
      </w:r>
      <w:r w:rsidRPr="00950635">
        <w:rPr>
          <w:rStyle w:val="af3"/>
          <w:rFonts w:ascii="Times New Roman" w:hAnsi="Times New Roman"/>
          <w:color w:val="000000"/>
          <w:sz w:val="22"/>
          <w:szCs w:val="22"/>
        </w:rPr>
        <w:t xml:space="preserve"> «Современный облик сельских территорий»</w:t>
      </w:r>
      <w:r>
        <w:rPr>
          <w:rStyle w:val="af3"/>
          <w:rFonts w:ascii="Times New Roman" w:hAnsi="Times New Roman"/>
          <w:color w:val="000000"/>
          <w:sz w:val="22"/>
          <w:szCs w:val="22"/>
          <w:lang w:val="ru-RU"/>
        </w:rPr>
        <w:t xml:space="preserve"> </w:t>
      </w:r>
      <w:r w:rsidRPr="00291481">
        <w:rPr>
          <w:rFonts w:ascii="Times New Roman" w:hAnsi="Times New Roman"/>
          <w:b w:val="0"/>
          <w:sz w:val="22"/>
          <w:szCs w:val="22"/>
          <w:lang w:val="ru-RU"/>
        </w:rPr>
        <w:t>изложить в следующей редакции:</w:t>
      </w:r>
    </w:p>
    <w:p w:rsidR="004F5D30" w:rsidRPr="00950635" w:rsidRDefault="004F5D30" w:rsidP="004F5D30">
      <w:pPr>
        <w:rPr>
          <w:sz w:val="22"/>
          <w:szCs w:val="22"/>
        </w:rPr>
      </w:pPr>
    </w:p>
    <w:p w:rsidR="004F5D30" w:rsidRPr="00950635" w:rsidRDefault="004F5D30" w:rsidP="004F5D30">
      <w:pPr>
        <w:pStyle w:val="1"/>
        <w:rPr>
          <w:rFonts w:ascii="Times New Roman" w:hAnsi="Times New Roman"/>
          <w:sz w:val="22"/>
          <w:szCs w:val="22"/>
          <w:lang w:val="ru-RU"/>
        </w:rPr>
      </w:pPr>
      <w:r w:rsidRPr="00950635">
        <w:rPr>
          <w:rFonts w:ascii="Times New Roman" w:hAnsi="Times New Roman"/>
          <w:sz w:val="22"/>
          <w:szCs w:val="22"/>
        </w:rPr>
        <w:t xml:space="preserve">4. Финансовое обеспечение </w:t>
      </w:r>
      <w:r>
        <w:rPr>
          <w:rFonts w:ascii="Times New Roman" w:hAnsi="Times New Roman"/>
          <w:sz w:val="22"/>
          <w:szCs w:val="22"/>
          <w:lang w:val="ru-RU"/>
        </w:rPr>
        <w:t>муниципального проекта</w:t>
      </w:r>
    </w:p>
    <w:p w:rsidR="004F5D30" w:rsidRPr="00067880" w:rsidRDefault="004F5D30" w:rsidP="004F5D30">
      <w:pPr>
        <w:pStyle w:val="1"/>
        <w:rPr>
          <w:rFonts w:ascii="Times New Roman" w:hAnsi="Times New Roman"/>
          <w:b w:val="0"/>
          <w:sz w:val="22"/>
          <w:szCs w:val="22"/>
        </w:rPr>
      </w:pPr>
      <w:r w:rsidRPr="00067880">
        <w:rPr>
          <w:rFonts w:ascii="Times New Roman" w:hAnsi="Times New Roman"/>
          <w:b w:val="0"/>
          <w:sz w:val="22"/>
          <w:szCs w:val="22"/>
        </w:rPr>
        <w:t>«</w:t>
      </w:r>
      <w:r w:rsidRPr="00067880">
        <w:rPr>
          <w:rStyle w:val="af3"/>
          <w:rFonts w:ascii="Times New Roman" w:hAnsi="Times New Roman"/>
          <w:b/>
          <w:color w:val="000000"/>
          <w:sz w:val="22"/>
          <w:szCs w:val="22"/>
        </w:rPr>
        <w:t>Современный облик сельских территорий</w:t>
      </w:r>
      <w:r w:rsidRPr="00067880">
        <w:rPr>
          <w:rFonts w:ascii="Times New Roman" w:hAnsi="Times New Roman"/>
          <w:b w:val="0"/>
          <w:sz w:val="22"/>
          <w:szCs w:val="22"/>
        </w:rPr>
        <w:t>»</w:t>
      </w:r>
    </w:p>
    <w:p w:rsidR="004F5D30" w:rsidRDefault="004F5D30" w:rsidP="004F5D30">
      <w:pPr>
        <w:rPr>
          <w:lang w:val="x-none" w:eastAsia="x-none"/>
        </w:rPr>
      </w:pPr>
    </w:p>
    <w:tbl>
      <w:tblPr>
        <w:tblW w:w="1491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16"/>
        <w:gridCol w:w="1134"/>
        <w:gridCol w:w="1134"/>
        <w:gridCol w:w="1134"/>
        <w:gridCol w:w="1134"/>
        <w:gridCol w:w="1134"/>
        <w:gridCol w:w="850"/>
        <w:gridCol w:w="851"/>
        <w:gridCol w:w="850"/>
        <w:gridCol w:w="1276"/>
      </w:tblGrid>
      <w:tr w:rsidR="004F5D30" w:rsidRPr="00950635" w:rsidTr="004F5D30">
        <w:tc>
          <w:tcPr>
            <w:tcW w:w="5416" w:type="dxa"/>
            <w:vMerge w:val="restart"/>
            <w:tcBorders>
              <w:top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Наименование муниципальной программы, структурного элемента/ источник финансового обеспечения</w:t>
            </w:r>
          </w:p>
        </w:tc>
        <w:tc>
          <w:tcPr>
            <w:tcW w:w="9497" w:type="dxa"/>
            <w:gridSpan w:val="9"/>
            <w:tcBorders>
              <w:top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Объем финансового обеспечения по годам реализации, тыс. рублей</w:t>
            </w:r>
          </w:p>
        </w:tc>
      </w:tr>
      <w:tr w:rsidR="004F5D30" w:rsidRPr="00950635" w:rsidTr="004F5D30">
        <w:tc>
          <w:tcPr>
            <w:tcW w:w="5416" w:type="dxa"/>
            <w:vMerge/>
            <w:tcBorders>
              <w:top w:val="single" w:sz="4" w:space="0" w:color="auto"/>
              <w:bottom w:val="single" w:sz="4" w:space="0" w:color="auto"/>
              <w:right w:val="single" w:sz="4" w:space="0" w:color="auto"/>
            </w:tcBorders>
          </w:tcPr>
          <w:p w:rsidR="004F5D30" w:rsidRPr="00950635" w:rsidRDefault="004F5D30" w:rsidP="004F5D30">
            <w:pPr>
              <w:pStyle w:val="afffe"/>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2022-2023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2026</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2027</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2028</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ind w:right="-152"/>
              <w:jc w:val="center"/>
              <w:rPr>
                <w:rFonts w:ascii="Times New Roman" w:hAnsi="Times New Roman"/>
                <w:sz w:val="22"/>
                <w:szCs w:val="22"/>
              </w:rPr>
            </w:pPr>
            <w:r>
              <w:rPr>
                <w:rFonts w:ascii="Times New Roman" w:hAnsi="Times New Roman"/>
                <w:sz w:val="22"/>
                <w:szCs w:val="22"/>
              </w:rPr>
              <w:t>2029</w:t>
            </w:r>
            <w:r w:rsidRPr="00950635">
              <w:rPr>
                <w:rFonts w:ascii="Times New Roman" w:hAnsi="Times New Roman"/>
                <w:sz w:val="22"/>
                <w:szCs w:val="22"/>
              </w:rPr>
              <w:t>-2030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203</w:t>
            </w:r>
            <w:r>
              <w:rPr>
                <w:rFonts w:ascii="Times New Roman" w:hAnsi="Times New Roman"/>
                <w:sz w:val="22"/>
                <w:szCs w:val="22"/>
              </w:rPr>
              <w:t>1</w:t>
            </w:r>
            <w:r w:rsidRPr="00950635">
              <w:rPr>
                <w:rFonts w:ascii="Times New Roman" w:hAnsi="Times New Roman"/>
                <w:sz w:val="22"/>
                <w:szCs w:val="22"/>
              </w:rPr>
              <w:t>-2035</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Всего</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6</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7</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8</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9</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Pr>
                <w:rStyle w:val="af3"/>
                <w:rFonts w:ascii="Times New Roman" w:hAnsi="Times New Roman"/>
                <w:color w:val="000000"/>
                <w:sz w:val="22"/>
                <w:szCs w:val="22"/>
              </w:rPr>
              <w:t>Муниципальный проект</w:t>
            </w:r>
            <w:r w:rsidRPr="00950635">
              <w:rPr>
                <w:rStyle w:val="af3"/>
                <w:rFonts w:ascii="Times New Roman" w:hAnsi="Times New Roman"/>
                <w:color w:val="000000"/>
                <w:sz w:val="22"/>
                <w:szCs w:val="22"/>
              </w:rPr>
              <w:t xml:space="preserve"> «Современный облик сельских территорий»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color w:val="000000"/>
                <w:sz w:val="22"/>
                <w:szCs w:val="22"/>
              </w:rPr>
            </w:pPr>
            <w:r w:rsidRPr="00950635">
              <w:rPr>
                <w:rFonts w:ascii="Times New Roman" w:hAnsi="Times New Roman"/>
                <w:b/>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21666" w:rsidRDefault="004F5D30" w:rsidP="004F5D30">
            <w:pPr>
              <w:pStyle w:val="afffe"/>
              <w:jc w:val="center"/>
              <w:rPr>
                <w:rFonts w:ascii="Times New Roman" w:hAnsi="Times New Roman"/>
                <w:b/>
                <w:sz w:val="22"/>
                <w:szCs w:val="22"/>
              </w:rPr>
            </w:pPr>
            <w:r>
              <w:rPr>
                <w:rFonts w:ascii="Times New Roman" w:hAnsi="Times New Roman"/>
                <w:b/>
                <w:sz w:val="22"/>
                <w:szCs w:val="22"/>
              </w:rPr>
              <w:t>216735,1</w:t>
            </w:r>
          </w:p>
        </w:tc>
        <w:tc>
          <w:tcPr>
            <w:tcW w:w="1134" w:type="dxa"/>
            <w:tcBorders>
              <w:top w:val="single" w:sz="4" w:space="0" w:color="auto"/>
              <w:left w:val="single" w:sz="4" w:space="0" w:color="auto"/>
              <w:bottom w:val="single" w:sz="4" w:space="0" w:color="auto"/>
              <w:right w:val="single" w:sz="4" w:space="0" w:color="auto"/>
            </w:tcBorders>
          </w:tcPr>
          <w:p w:rsidR="004F5D30" w:rsidRPr="00F476E8" w:rsidRDefault="004F5D30" w:rsidP="004F5D30">
            <w:pPr>
              <w:pStyle w:val="afffe"/>
              <w:jc w:val="center"/>
              <w:rPr>
                <w:rFonts w:ascii="Times New Roman" w:hAnsi="Times New Roman"/>
                <w:b/>
                <w:sz w:val="20"/>
                <w:szCs w:val="20"/>
              </w:rPr>
            </w:pPr>
            <w:r>
              <w:rPr>
                <w:rFonts w:ascii="Times New Roman" w:hAnsi="Times New Roman"/>
                <w:b/>
                <w:sz w:val="20"/>
                <w:szCs w:val="20"/>
              </w:rPr>
              <w:t>91352,4</w:t>
            </w:r>
          </w:p>
        </w:tc>
        <w:tc>
          <w:tcPr>
            <w:tcW w:w="1134" w:type="dxa"/>
            <w:tcBorders>
              <w:top w:val="single" w:sz="4" w:space="0" w:color="auto"/>
              <w:left w:val="single" w:sz="4" w:space="0" w:color="auto"/>
              <w:bottom w:val="single" w:sz="4" w:space="0" w:color="auto"/>
            </w:tcBorders>
          </w:tcPr>
          <w:p w:rsidR="004F5D30" w:rsidRPr="009C50C3" w:rsidRDefault="004F5D30" w:rsidP="004F5D30">
            <w:pPr>
              <w:pStyle w:val="afffe"/>
              <w:jc w:val="center"/>
              <w:rPr>
                <w:rFonts w:ascii="Times New Roman" w:hAnsi="Times New Roman"/>
                <w:b/>
                <w:sz w:val="20"/>
                <w:szCs w:val="20"/>
              </w:rPr>
            </w:pPr>
            <w:r>
              <w:rPr>
                <w:rFonts w:ascii="Times New Roman" w:hAnsi="Times New Roman"/>
                <w:b/>
                <w:sz w:val="20"/>
                <w:szCs w:val="20"/>
              </w:rPr>
              <w:t>304372,6</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612460,1</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5F3344" w:rsidRDefault="004F5D30" w:rsidP="004F5D30">
            <w:pPr>
              <w:pStyle w:val="afffe"/>
              <w:jc w:val="center"/>
              <w:rPr>
                <w:rFonts w:ascii="Times New Roman" w:hAnsi="Times New Roman"/>
                <w:sz w:val="22"/>
                <w:szCs w:val="22"/>
              </w:rPr>
            </w:pPr>
            <w:r>
              <w:rPr>
                <w:rFonts w:ascii="Times New Roman" w:hAnsi="Times New Roman"/>
                <w:sz w:val="22"/>
                <w:szCs w:val="22"/>
              </w:rPr>
              <w:t>185178,9</w:t>
            </w:r>
          </w:p>
        </w:tc>
        <w:tc>
          <w:tcPr>
            <w:tcW w:w="1134" w:type="dxa"/>
            <w:tcBorders>
              <w:top w:val="single" w:sz="4" w:space="0" w:color="auto"/>
              <w:left w:val="single" w:sz="4" w:space="0" w:color="auto"/>
              <w:bottom w:val="single" w:sz="4" w:space="0" w:color="auto"/>
              <w:right w:val="single" w:sz="4" w:space="0" w:color="auto"/>
            </w:tcBorders>
          </w:tcPr>
          <w:p w:rsidR="004F5D30" w:rsidRPr="00816ED3" w:rsidRDefault="004F5D30" w:rsidP="004F5D30">
            <w:pPr>
              <w:pStyle w:val="afffe"/>
              <w:jc w:val="center"/>
              <w:rPr>
                <w:rFonts w:ascii="Times New Roman" w:hAnsi="Times New Roman"/>
                <w:sz w:val="20"/>
                <w:szCs w:val="20"/>
              </w:rPr>
            </w:pPr>
            <w:r>
              <w:rPr>
                <w:rFonts w:ascii="Times New Roman" w:hAnsi="Times New Roman"/>
                <w:sz w:val="20"/>
                <w:szCs w:val="20"/>
              </w:rPr>
              <w:t>73607,5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133743,7</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392530,1</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61118D" w:rsidRDefault="004F5D30" w:rsidP="004F5D30">
            <w:pPr>
              <w:pStyle w:val="afffe"/>
              <w:jc w:val="center"/>
              <w:rPr>
                <w:rFonts w:ascii="Times New Roman" w:hAnsi="Times New Roman"/>
                <w:sz w:val="22"/>
                <w:szCs w:val="22"/>
              </w:rPr>
            </w:pPr>
            <w:r>
              <w:rPr>
                <w:rFonts w:ascii="Times New Roman" w:hAnsi="Times New Roman"/>
                <w:sz w:val="22"/>
                <w:szCs w:val="22"/>
              </w:rPr>
              <w:t>8213,8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743,5</w:t>
            </w:r>
          </w:p>
        </w:tc>
        <w:tc>
          <w:tcPr>
            <w:tcW w:w="1134" w:type="dxa"/>
            <w:tcBorders>
              <w:top w:val="single" w:sz="4" w:space="0" w:color="auto"/>
              <w:left w:val="single" w:sz="4" w:space="0" w:color="auto"/>
              <w:bottom w:val="single" w:sz="4" w:space="0" w:color="auto"/>
            </w:tcBorders>
          </w:tcPr>
          <w:p w:rsidR="004F5D30" w:rsidRPr="009C50C3" w:rsidRDefault="004F5D30" w:rsidP="004F5D30">
            <w:pPr>
              <w:pStyle w:val="afffe"/>
              <w:jc w:val="center"/>
              <w:rPr>
                <w:rFonts w:ascii="Times New Roman" w:hAnsi="Times New Roman"/>
                <w:sz w:val="20"/>
                <w:szCs w:val="20"/>
              </w:rPr>
            </w:pPr>
            <w:r>
              <w:rPr>
                <w:rFonts w:ascii="Times New Roman" w:hAnsi="Times New Roman"/>
                <w:sz w:val="20"/>
                <w:szCs w:val="20"/>
              </w:rPr>
              <w:t>145905,5</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154862,9</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61118D" w:rsidRDefault="004F5D30" w:rsidP="004F5D30">
            <w:pPr>
              <w:pStyle w:val="afffe"/>
              <w:jc w:val="center"/>
              <w:rPr>
                <w:rFonts w:ascii="Times New Roman" w:hAnsi="Times New Roman"/>
                <w:sz w:val="22"/>
                <w:szCs w:val="22"/>
              </w:rPr>
            </w:pPr>
            <w:r w:rsidRPr="0061118D">
              <w:rPr>
                <w:rFonts w:ascii="Times New Roman" w:hAnsi="Times New Roman"/>
                <w:sz w:val="22"/>
                <w:szCs w:val="22"/>
              </w:rPr>
              <w:t>547,6</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391,9</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9664,3</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lang w:val="en-US"/>
              </w:rPr>
            </w:pPr>
            <w:r>
              <w:rPr>
                <w:rFonts w:ascii="Times New Roman" w:hAnsi="Times New Roman"/>
                <w:sz w:val="22"/>
                <w:szCs w:val="22"/>
              </w:rPr>
              <w:t>10603,8</w:t>
            </w:r>
          </w:p>
        </w:tc>
      </w:tr>
      <w:tr w:rsidR="004F5D30" w:rsidRPr="00950635" w:rsidTr="004F5D30">
        <w:trPr>
          <w:trHeight w:val="180"/>
        </w:trPr>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61118D" w:rsidRDefault="004F5D30" w:rsidP="004F5D30">
            <w:pPr>
              <w:pStyle w:val="afffe"/>
              <w:jc w:val="center"/>
              <w:rPr>
                <w:rFonts w:ascii="Times New Roman" w:hAnsi="Times New Roman"/>
                <w:sz w:val="22"/>
                <w:szCs w:val="22"/>
                <w:lang w:val="en-US"/>
              </w:rPr>
            </w:pPr>
            <w:r w:rsidRPr="0061118D">
              <w:rPr>
                <w:rFonts w:ascii="Times New Roman" w:hAnsi="Times New Roman"/>
                <w:sz w:val="22"/>
                <w:szCs w:val="22"/>
              </w:rPr>
              <w:t>22794,8</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16609,5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15059,1</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54463,4</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Style w:val="af3"/>
                <w:rFonts w:ascii="Times New Roman" w:hAnsi="Times New Roman"/>
                <w:color w:val="000000"/>
                <w:sz w:val="22"/>
                <w:szCs w:val="22"/>
              </w:rPr>
              <w:t>Муниципальный проект «Благоустройство сельских территорий»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color w:val="000000"/>
                <w:sz w:val="22"/>
                <w:szCs w:val="22"/>
              </w:rPr>
            </w:pPr>
            <w:r w:rsidRPr="00950635">
              <w:rPr>
                <w:rFonts w:ascii="Times New Roman" w:hAnsi="Times New Roman"/>
                <w:b/>
                <w:color w:val="000000"/>
                <w:sz w:val="22"/>
                <w:szCs w:val="22"/>
              </w:rPr>
              <w:t>174596,2</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168577,3</w:t>
            </w:r>
          </w:p>
        </w:tc>
        <w:tc>
          <w:tcPr>
            <w:tcW w:w="1134" w:type="dxa"/>
            <w:tcBorders>
              <w:top w:val="single" w:sz="4" w:space="0" w:color="auto"/>
              <w:left w:val="single" w:sz="4" w:space="0" w:color="auto"/>
              <w:bottom w:val="single" w:sz="4" w:space="0" w:color="auto"/>
              <w:right w:val="single" w:sz="4" w:space="0" w:color="auto"/>
            </w:tcBorders>
          </w:tcPr>
          <w:p w:rsidR="004F5D30" w:rsidRPr="009374FE" w:rsidRDefault="004F5D30" w:rsidP="004F5D30">
            <w:pPr>
              <w:pStyle w:val="afffe"/>
              <w:jc w:val="center"/>
              <w:rPr>
                <w:rFonts w:ascii="Times New Roman" w:hAnsi="Times New Roman"/>
                <w:b/>
                <w:sz w:val="22"/>
                <w:szCs w:val="22"/>
              </w:rPr>
            </w:pPr>
            <w:r>
              <w:rPr>
                <w:rFonts w:ascii="Times New Roman" w:hAnsi="Times New Roman"/>
                <w:b/>
                <w:sz w:val="22"/>
                <w:szCs w:val="22"/>
              </w:rPr>
              <w:t>179879,4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24950,0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342A1" w:rsidRDefault="004F5D30" w:rsidP="004F5D30">
            <w:pPr>
              <w:pStyle w:val="afffe"/>
              <w:jc w:val="center"/>
              <w:rPr>
                <w:rFonts w:ascii="Times New Roman" w:hAnsi="Times New Roman"/>
                <w:b/>
                <w:sz w:val="22"/>
                <w:szCs w:val="22"/>
              </w:rPr>
            </w:pPr>
            <w:r>
              <w:rPr>
                <w:rFonts w:ascii="Times New Roman" w:hAnsi="Times New Roman"/>
                <w:b/>
                <w:sz w:val="22"/>
                <w:szCs w:val="22"/>
              </w:rPr>
              <w:t>548002,9</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149324,3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133908,9</w:t>
            </w:r>
          </w:p>
        </w:tc>
        <w:tc>
          <w:tcPr>
            <w:tcW w:w="1134" w:type="dxa"/>
            <w:tcBorders>
              <w:top w:val="single" w:sz="4" w:space="0" w:color="auto"/>
              <w:left w:val="single" w:sz="4" w:space="0" w:color="auto"/>
              <w:bottom w:val="single" w:sz="4" w:space="0" w:color="auto"/>
              <w:right w:val="single" w:sz="4" w:space="0" w:color="auto"/>
            </w:tcBorders>
          </w:tcPr>
          <w:p w:rsidR="004F5D30" w:rsidRPr="00B5606D" w:rsidRDefault="004F5D30" w:rsidP="004F5D30">
            <w:pPr>
              <w:pStyle w:val="afffe"/>
              <w:jc w:val="center"/>
              <w:rPr>
                <w:rFonts w:ascii="Times New Roman" w:hAnsi="Times New Roman"/>
                <w:sz w:val="22"/>
                <w:szCs w:val="22"/>
              </w:rPr>
            </w:pPr>
            <w:r>
              <w:rPr>
                <w:rFonts w:ascii="Times New Roman" w:hAnsi="Times New Roman"/>
                <w:sz w:val="22"/>
                <w:szCs w:val="22"/>
              </w:rPr>
              <w:t>156560,5</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439793,7</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25271,9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34668,4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23318,9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24950,0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108209,3</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bl>
    <w:p w:rsidR="004F5D30" w:rsidRDefault="004F5D30" w:rsidP="004F5D30">
      <w:pPr>
        <w:rPr>
          <w:lang w:val="x-none" w:eastAsia="x-none"/>
        </w:rPr>
      </w:pPr>
    </w:p>
    <w:p w:rsidR="004F5D30" w:rsidRDefault="004F5D30" w:rsidP="004F5D30">
      <w:pPr>
        <w:pStyle w:val="1"/>
        <w:rPr>
          <w:rFonts w:ascii="Times New Roman" w:hAnsi="Times New Roman"/>
          <w:sz w:val="22"/>
          <w:szCs w:val="22"/>
          <w:lang w:val="ru-RU"/>
        </w:rPr>
      </w:pPr>
    </w:p>
    <w:p w:rsidR="004F5D30" w:rsidRDefault="004F5D30" w:rsidP="004F5D30">
      <w:pPr>
        <w:pStyle w:val="1"/>
        <w:numPr>
          <w:ilvl w:val="0"/>
          <w:numId w:val="41"/>
        </w:numPr>
        <w:ind w:left="720"/>
        <w:jc w:val="left"/>
        <w:rPr>
          <w:rFonts w:ascii="Times New Roman" w:hAnsi="Times New Roman"/>
          <w:sz w:val="22"/>
          <w:szCs w:val="22"/>
          <w:lang w:val="ru-RU"/>
        </w:rPr>
      </w:pPr>
      <w:r w:rsidRPr="00291481">
        <w:rPr>
          <w:rFonts w:ascii="Times New Roman" w:hAnsi="Times New Roman"/>
          <w:b w:val="0"/>
          <w:sz w:val="22"/>
          <w:szCs w:val="22"/>
          <w:lang w:val="ru-RU"/>
        </w:rPr>
        <w:t>Раздел 4</w:t>
      </w:r>
      <w:r w:rsidRPr="00291481">
        <w:rPr>
          <w:rFonts w:ascii="Times New Roman" w:hAnsi="Times New Roman"/>
          <w:sz w:val="22"/>
          <w:szCs w:val="22"/>
          <w:lang w:val="ru-RU"/>
        </w:rPr>
        <w:t xml:space="preserve"> </w:t>
      </w:r>
      <w:r w:rsidRPr="00291481">
        <w:rPr>
          <w:rStyle w:val="af3"/>
          <w:rFonts w:ascii="Times New Roman" w:hAnsi="Times New Roman"/>
          <w:color w:val="000000"/>
          <w:sz w:val="22"/>
          <w:szCs w:val="22"/>
        </w:rPr>
        <w:t>Муниципальный</w:t>
      </w:r>
      <w:r w:rsidRPr="00950635">
        <w:rPr>
          <w:rStyle w:val="af3"/>
          <w:rFonts w:ascii="Times New Roman" w:hAnsi="Times New Roman"/>
          <w:color w:val="000000"/>
          <w:sz w:val="22"/>
          <w:szCs w:val="22"/>
        </w:rPr>
        <w:t xml:space="preserve"> проект «Благоустройство сельских территорий»</w:t>
      </w:r>
      <w:r>
        <w:rPr>
          <w:rStyle w:val="af3"/>
          <w:rFonts w:ascii="Times New Roman" w:hAnsi="Times New Roman"/>
          <w:color w:val="000000"/>
          <w:sz w:val="22"/>
          <w:szCs w:val="22"/>
          <w:lang w:val="ru-RU"/>
        </w:rPr>
        <w:t xml:space="preserve"> изложить в следующей редакции:</w:t>
      </w:r>
    </w:p>
    <w:p w:rsidR="004F5D30" w:rsidRDefault="004F5D30" w:rsidP="004F5D30">
      <w:pPr>
        <w:pStyle w:val="1"/>
        <w:rPr>
          <w:rFonts w:ascii="Times New Roman" w:hAnsi="Times New Roman"/>
          <w:sz w:val="22"/>
          <w:szCs w:val="22"/>
          <w:lang w:val="ru-RU"/>
        </w:rPr>
      </w:pPr>
    </w:p>
    <w:p w:rsidR="004F5D30" w:rsidRPr="00950635" w:rsidRDefault="004F5D30" w:rsidP="004F5D30">
      <w:pPr>
        <w:pStyle w:val="1"/>
        <w:rPr>
          <w:rFonts w:ascii="Times New Roman" w:hAnsi="Times New Roman"/>
          <w:sz w:val="22"/>
          <w:szCs w:val="22"/>
          <w:lang w:val="ru-RU"/>
        </w:rPr>
      </w:pPr>
      <w:r>
        <w:rPr>
          <w:rFonts w:ascii="Times New Roman" w:hAnsi="Times New Roman"/>
          <w:sz w:val="22"/>
          <w:szCs w:val="22"/>
          <w:lang w:val="ru-RU"/>
        </w:rPr>
        <w:t xml:space="preserve">4. Финансовое </w:t>
      </w:r>
      <w:r w:rsidRPr="00950635">
        <w:rPr>
          <w:rFonts w:ascii="Times New Roman" w:hAnsi="Times New Roman"/>
          <w:sz w:val="22"/>
          <w:szCs w:val="22"/>
        </w:rPr>
        <w:t xml:space="preserve">обеспечение </w:t>
      </w:r>
      <w:r>
        <w:rPr>
          <w:rFonts w:ascii="Times New Roman" w:hAnsi="Times New Roman"/>
          <w:sz w:val="22"/>
          <w:szCs w:val="22"/>
          <w:lang w:val="ru-RU"/>
        </w:rPr>
        <w:t>муниципального проекта</w:t>
      </w:r>
    </w:p>
    <w:p w:rsidR="004F5D30" w:rsidRDefault="004F5D30" w:rsidP="004F5D30">
      <w:pPr>
        <w:pStyle w:val="1"/>
        <w:rPr>
          <w:rFonts w:ascii="Times New Roman" w:hAnsi="Times New Roman"/>
          <w:b w:val="0"/>
          <w:sz w:val="22"/>
          <w:szCs w:val="22"/>
        </w:rPr>
      </w:pPr>
      <w:r w:rsidRPr="00221D0E">
        <w:rPr>
          <w:rFonts w:ascii="Times New Roman" w:hAnsi="Times New Roman"/>
          <w:b w:val="0"/>
          <w:sz w:val="22"/>
          <w:szCs w:val="22"/>
        </w:rPr>
        <w:t>«</w:t>
      </w:r>
      <w:r w:rsidRPr="00221D0E">
        <w:rPr>
          <w:rStyle w:val="af3"/>
          <w:rFonts w:ascii="Times New Roman" w:hAnsi="Times New Roman"/>
          <w:b/>
          <w:color w:val="000000"/>
          <w:sz w:val="22"/>
          <w:szCs w:val="22"/>
          <w:lang w:val="ru-RU"/>
        </w:rPr>
        <w:t>Благоустройство сельских территорий</w:t>
      </w:r>
      <w:r w:rsidRPr="00221D0E">
        <w:rPr>
          <w:rFonts w:ascii="Times New Roman" w:hAnsi="Times New Roman"/>
          <w:b w:val="0"/>
          <w:sz w:val="22"/>
          <w:szCs w:val="22"/>
        </w:rPr>
        <w:t>»</w:t>
      </w:r>
    </w:p>
    <w:p w:rsidR="004F5D30" w:rsidRDefault="004F5D30" w:rsidP="004F5D30">
      <w:pPr>
        <w:rPr>
          <w:lang w:val="x-none" w:eastAsia="x-none"/>
        </w:rPr>
      </w:pPr>
    </w:p>
    <w:tbl>
      <w:tblPr>
        <w:tblW w:w="1491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16"/>
        <w:gridCol w:w="1134"/>
        <w:gridCol w:w="1134"/>
        <w:gridCol w:w="1134"/>
        <w:gridCol w:w="1134"/>
        <w:gridCol w:w="1134"/>
        <w:gridCol w:w="850"/>
        <w:gridCol w:w="851"/>
        <w:gridCol w:w="850"/>
        <w:gridCol w:w="1276"/>
      </w:tblGrid>
      <w:tr w:rsidR="004F5D30" w:rsidRPr="00950635" w:rsidTr="004F5D30">
        <w:tc>
          <w:tcPr>
            <w:tcW w:w="5416" w:type="dxa"/>
            <w:vMerge w:val="restart"/>
            <w:tcBorders>
              <w:top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Наименование муниципальной программы, структурного элемента/ источник финансового обеспечения</w:t>
            </w:r>
          </w:p>
        </w:tc>
        <w:tc>
          <w:tcPr>
            <w:tcW w:w="9497" w:type="dxa"/>
            <w:gridSpan w:val="9"/>
            <w:tcBorders>
              <w:top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Объем финансового обеспечения по годам реализации, тыс. рублей</w:t>
            </w:r>
          </w:p>
        </w:tc>
      </w:tr>
      <w:tr w:rsidR="004F5D30" w:rsidRPr="00950635" w:rsidTr="004F5D30">
        <w:tc>
          <w:tcPr>
            <w:tcW w:w="5416" w:type="dxa"/>
            <w:vMerge/>
            <w:tcBorders>
              <w:top w:val="single" w:sz="4" w:space="0" w:color="auto"/>
              <w:bottom w:val="single" w:sz="4" w:space="0" w:color="auto"/>
              <w:right w:val="single" w:sz="4" w:space="0" w:color="auto"/>
            </w:tcBorders>
          </w:tcPr>
          <w:p w:rsidR="004F5D30" w:rsidRPr="00950635" w:rsidRDefault="004F5D30" w:rsidP="004F5D30">
            <w:pPr>
              <w:pStyle w:val="afffe"/>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2022-2023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2026</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2027</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2028</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ind w:right="-152"/>
              <w:jc w:val="center"/>
              <w:rPr>
                <w:rFonts w:ascii="Times New Roman" w:hAnsi="Times New Roman"/>
                <w:sz w:val="22"/>
                <w:szCs w:val="22"/>
              </w:rPr>
            </w:pPr>
            <w:r>
              <w:rPr>
                <w:rFonts w:ascii="Times New Roman" w:hAnsi="Times New Roman"/>
                <w:sz w:val="22"/>
                <w:szCs w:val="22"/>
              </w:rPr>
              <w:t>2029</w:t>
            </w:r>
            <w:r w:rsidRPr="00950635">
              <w:rPr>
                <w:rFonts w:ascii="Times New Roman" w:hAnsi="Times New Roman"/>
                <w:sz w:val="22"/>
                <w:szCs w:val="22"/>
              </w:rPr>
              <w:t>-2030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203</w:t>
            </w:r>
            <w:r>
              <w:rPr>
                <w:rFonts w:ascii="Times New Roman" w:hAnsi="Times New Roman"/>
                <w:sz w:val="22"/>
                <w:szCs w:val="22"/>
              </w:rPr>
              <w:t>1</w:t>
            </w:r>
            <w:r w:rsidRPr="00950635">
              <w:rPr>
                <w:rFonts w:ascii="Times New Roman" w:hAnsi="Times New Roman"/>
                <w:sz w:val="22"/>
                <w:szCs w:val="22"/>
              </w:rPr>
              <w:t>-2035</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ind w:right="-152"/>
              <w:jc w:val="center"/>
              <w:rPr>
                <w:rFonts w:ascii="Times New Roman" w:hAnsi="Times New Roman"/>
                <w:sz w:val="22"/>
                <w:szCs w:val="22"/>
              </w:rPr>
            </w:pPr>
            <w:r w:rsidRPr="00950635">
              <w:rPr>
                <w:rFonts w:ascii="Times New Roman" w:hAnsi="Times New Roman"/>
                <w:sz w:val="22"/>
                <w:szCs w:val="22"/>
              </w:rPr>
              <w:t>Всего</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5</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6</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7</w:t>
            </w:r>
          </w:p>
        </w:tc>
        <w:tc>
          <w:tcPr>
            <w:tcW w:w="851"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8</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9</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Style w:val="af3"/>
                <w:rFonts w:ascii="Times New Roman" w:hAnsi="Times New Roman"/>
                <w:color w:val="000000"/>
                <w:sz w:val="22"/>
                <w:szCs w:val="22"/>
              </w:rPr>
              <w:t>Муниципальный проект «Благоустройство сельских территорий»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color w:val="000000"/>
                <w:sz w:val="22"/>
                <w:szCs w:val="22"/>
              </w:rPr>
            </w:pPr>
            <w:r w:rsidRPr="00950635">
              <w:rPr>
                <w:rFonts w:ascii="Times New Roman" w:hAnsi="Times New Roman"/>
                <w:b/>
                <w:color w:val="000000"/>
                <w:sz w:val="22"/>
                <w:szCs w:val="22"/>
              </w:rPr>
              <w:t>174596,2</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168577,3</w:t>
            </w:r>
          </w:p>
        </w:tc>
        <w:tc>
          <w:tcPr>
            <w:tcW w:w="1134" w:type="dxa"/>
            <w:tcBorders>
              <w:top w:val="single" w:sz="4" w:space="0" w:color="auto"/>
              <w:left w:val="single" w:sz="4" w:space="0" w:color="auto"/>
              <w:bottom w:val="single" w:sz="4" w:space="0" w:color="auto"/>
              <w:right w:val="single" w:sz="4" w:space="0" w:color="auto"/>
            </w:tcBorders>
          </w:tcPr>
          <w:p w:rsidR="004F5D30" w:rsidRPr="009374FE" w:rsidRDefault="004F5D30" w:rsidP="004F5D30">
            <w:pPr>
              <w:pStyle w:val="afffe"/>
              <w:jc w:val="center"/>
              <w:rPr>
                <w:rFonts w:ascii="Times New Roman" w:hAnsi="Times New Roman"/>
                <w:b/>
                <w:sz w:val="22"/>
                <w:szCs w:val="22"/>
              </w:rPr>
            </w:pPr>
            <w:r>
              <w:rPr>
                <w:rFonts w:ascii="Times New Roman" w:hAnsi="Times New Roman"/>
                <w:b/>
                <w:sz w:val="22"/>
                <w:szCs w:val="22"/>
              </w:rPr>
              <w:t>179879,4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b/>
                <w:sz w:val="22"/>
                <w:szCs w:val="22"/>
              </w:rPr>
            </w:pPr>
            <w:r>
              <w:rPr>
                <w:rFonts w:ascii="Times New Roman" w:hAnsi="Times New Roman"/>
                <w:b/>
                <w:sz w:val="22"/>
                <w:szCs w:val="22"/>
              </w:rPr>
              <w:t>119322,3</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b/>
                <w:sz w:val="22"/>
                <w:szCs w:val="22"/>
              </w:rPr>
            </w:pPr>
            <w:r w:rsidRPr="00950635">
              <w:rPr>
                <w:rFonts w:ascii="Times New Roman" w:hAnsi="Times New Roman"/>
                <w:b/>
                <w:sz w:val="22"/>
                <w:szCs w:val="22"/>
              </w:rPr>
              <w:t>0,0</w:t>
            </w:r>
          </w:p>
        </w:tc>
        <w:tc>
          <w:tcPr>
            <w:tcW w:w="1276" w:type="dxa"/>
            <w:tcBorders>
              <w:top w:val="single" w:sz="4" w:space="0" w:color="auto"/>
              <w:left w:val="single" w:sz="4" w:space="0" w:color="auto"/>
              <w:bottom w:val="single" w:sz="4" w:space="0" w:color="auto"/>
            </w:tcBorders>
          </w:tcPr>
          <w:p w:rsidR="004F5D30" w:rsidRPr="009342A1" w:rsidRDefault="004F5D30" w:rsidP="004F5D30">
            <w:pPr>
              <w:pStyle w:val="afffe"/>
              <w:jc w:val="center"/>
              <w:rPr>
                <w:rFonts w:ascii="Times New Roman" w:hAnsi="Times New Roman"/>
                <w:b/>
                <w:sz w:val="22"/>
                <w:szCs w:val="22"/>
              </w:rPr>
            </w:pPr>
            <w:r>
              <w:rPr>
                <w:rFonts w:ascii="Times New Roman" w:hAnsi="Times New Roman"/>
                <w:b/>
                <w:sz w:val="22"/>
                <w:szCs w:val="22"/>
              </w:rPr>
              <w:t>642375,2</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149324,3</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133908,9</w:t>
            </w:r>
          </w:p>
        </w:tc>
        <w:tc>
          <w:tcPr>
            <w:tcW w:w="1134" w:type="dxa"/>
            <w:tcBorders>
              <w:top w:val="single" w:sz="4" w:space="0" w:color="auto"/>
              <w:left w:val="single" w:sz="4" w:space="0" w:color="auto"/>
              <w:bottom w:val="single" w:sz="4" w:space="0" w:color="auto"/>
              <w:right w:val="single" w:sz="4" w:space="0" w:color="auto"/>
            </w:tcBorders>
          </w:tcPr>
          <w:p w:rsidR="004F5D30" w:rsidRPr="00B5606D" w:rsidRDefault="004F5D30" w:rsidP="004F5D30">
            <w:pPr>
              <w:pStyle w:val="afffe"/>
              <w:jc w:val="center"/>
              <w:rPr>
                <w:rFonts w:ascii="Times New Roman" w:hAnsi="Times New Roman"/>
                <w:sz w:val="22"/>
                <w:szCs w:val="22"/>
              </w:rPr>
            </w:pPr>
            <w:r>
              <w:rPr>
                <w:rFonts w:ascii="Times New Roman" w:hAnsi="Times New Roman"/>
                <w:sz w:val="22"/>
                <w:szCs w:val="22"/>
              </w:rPr>
              <w:t>156560,5</w:t>
            </w:r>
          </w:p>
        </w:tc>
        <w:tc>
          <w:tcPr>
            <w:tcW w:w="1134" w:type="dxa"/>
            <w:tcBorders>
              <w:top w:val="single" w:sz="4" w:space="0" w:color="auto"/>
              <w:left w:val="single" w:sz="4" w:space="0" w:color="auto"/>
              <w:bottom w:val="single" w:sz="4" w:space="0" w:color="auto"/>
              <w:right w:val="single" w:sz="4" w:space="0" w:color="auto"/>
            </w:tcBorders>
          </w:tcPr>
          <w:p w:rsidR="004F5D30" w:rsidRPr="00BF54C2" w:rsidRDefault="004F5D30" w:rsidP="004F5D30">
            <w:pPr>
              <w:pStyle w:val="afffe"/>
              <w:jc w:val="center"/>
              <w:rPr>
                <w:rFonts w:ascii="Times New Roman" w:hAnsi="Times New Roman"/>
                <w:sz w:val="22"/>
                <w:szCs w:val="22"/>
              </w:rPr>
            </w:pPr>
            <w:r>
              <w:rPr>
                <w:rFonts w:ascii="Times New Roman" w:hAnsi="Times New Roman"/>
                <w:sz w:val="22"/>
                <w:szCs w:val="22"/>
                <w:lang w:val="en-US"/>
              </w:rPr>
              <w:t>94734</w:t>
            </w:r>
            <w:r>
              <w:rPr>
                <w:rFonts w:ascii="Times New Roman" w:hAnsi="Times New Roman"/>
                <w:sz w:val="22"/>
                <w:szCs w:val="22"/>
              </w:rPr>
              <w:t>,3</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534528,0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25271,9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34668,4</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23318,9</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10948,8</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94208,0</w:t>
            </w:r>
          </w:p>
        </w:tc>
      </w:tr>
      <w:tr w:rsidR="004F5D30" w:rsidRPr="00950635" w:rsidTr="004F5D30">
        <w:tc>
          <w:tcPr>
            <w:tcW w:w="5416" w:type="dxa"/>
            <w:tcBorders>
              <w:top w:val="single" w:sz="4" w:space="0" w:color="auto"/>
              <w:bottom w:val="single" w:sz="4" w:space="0" w:color="auto"/>
              <w:right w:val="single" w:sz="4" w:space="0" w:color="auto"/>
            </w:tcBorders>
          </w:tcPr>
          <w:p w:rsidR="004F5D30" w:rsidRPr="00950635" w:rsidRDefault="004F5D30" w:rsidP="004F5D30">
            <w:pPr>
              <w:pStyle w:val="af4"/>
              <w:rPr>
                <w:rFonts w:ascii="Times New Roman" w:hAnsi="Times New Roman"/>
                <w:color w:val="000000"/>
                <w:sz w:val="22"/>
                <w:szCs w:val="22"/>
              </w:rPr>
            </w:pPr>
            <w:r w:rsidRPr="00950635">
              <w:rPr>
                <w:rFonts w:ascii="Times New Roman" w:hAnsi="Times New Roman"/>
                <w:color w:val="000000"/>
                <w:sz w:val="22"/>
                <w:szCs w:val="22"/>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color w:val="000000"/>
                <w:sz w:val="22"/>
                <w:szCs w:val="22"/>
              </w:rPr>
            </w:pPr>
            <w:r w:rsidRPr="00950635">
              <w:rPr>
                <w:rFonts w:ascii="Times New Roman" w:hAnsi="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13639,2</w:t>
            </w:r>
          </w:p>
        </w:tc>
        <w:tc>
          <w:tcPr>
            <w:tcW w:w="1134"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1"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850"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sidRPr="00950635">
              <w:rPr>
                <w:rFonts w:ascii="Times New Roman" w:hAnsi="Times New Roman"/>
                <w:sz w:val="22"/>
                <w:szCs w:val="22"/>
              </w:rPr>
              <w:t>0,0</w:t>
            </w:r>
          </w:p>
        </w:tc>
        <w:tc>
          <w:tcPr>
            <w:tcW w:w="1276" w:type="dxa"/>
            <w:tcBorders>
              <w:top w:val="single" w:sz="4" w:space="0" w:color="auto"/>
              <w:left w:val="single" w:sz="4" w:space="0" w:color="auto"/>
              <w:bottom w:val="single" w:sz="4" w:space="0" w:color="auto"/>
            </w:tcBorders>
          </w:tcPr>
          <w:p w:rsidR="004F5D30" w:rsidRPr="00950635" w:rsidRDefault="004F5D30" w:rsidP="004F5D30">
            <w:pPr>
              <w:pStyle w:val="afffe"/>
              <w:jc w:val="center"/>
              <w:rPr>
                <w:rFonts w:ascii="Times New Roman" w:hAnsi="Times New Roman"/>
                <w:sz w:val="22"/>
                <w:szCs w:val="22"/>
              </w:rPr>
            </w:pPr>
            <w:r>
              <w:rPr>
                <w:rFonts w:ascii="Times New Roman" w:hAnsi="Times New Roman"/>
                <w:sz w:val="22"/>
                <w:szCs w:val="22"/>
              </w:rPr>
              <w:t>13639,2</w:t>
            </w:r>
          </w:p>
        </w:tc>
      </w:tr>
    </w:tbl>
    <w:p w:rsidR="00354179" w:rsidRPr="00B531CB" w:rsidRDefault="00354179" w:rsidP="00262CA7">
      <w:pPr>
        <w:widowControl w:val="0"/>
        <w:autoSpaceDE w:val="0"/>
        <w:autoSpaceDN w:val="0"/>
        <w:adjustRightInd w:val="0"/>
        <w:jc w:val="center"/>
        <w:rPr>
          <w:sz w:val="24"/>
          <w:szCs w:val="24"/>
        </w:rPr>
      </w:pPr>
    </w:p>
    <w:sectPr w:rsidR="00354179" w:rsidRPr="00B531CB" w:rsidSect="00067880">
      <w:headerReference w:type="even" r:id="rId13"/>
      <w:headerReference w:type="default" r:id="rId14"/>
      <w:footerReference w:type="even" r:id="rId15"/>
      <w:footerReference w:type="default" r:id="rId16"/>
      <w:pgSz w:w="16838" w:h="11906" w:orient="landscape"/>
      <w:pgMar w:top="426" w:right="567" w:bottom="993" w:left="567" w:header="284"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50C" w:rsidRDefault="0016550C">
      <w:r>
        <w:separator/>
      </w:r>
    </w:p>
  </w:endnote>
  <w:endnote w:type="continuationSeparator" w:id="0">
    <w:p w:rsidR="0016550C" w:rsidRDefault="0016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rdiaUPC">
    <w:charset w:val="DE"/>
    <w:family w:val="swiss"/>
    <w:pitch w:val="variable"/>
    <w:sig w:usb0="81000003" w:usb1="00000000" w:usb2="00000000" w:usb3="00000000" w:csb0="00010001" w:csb1="00000000"/>
  </w:font>
  <w:font w:name="Consolas">
    <w:panose1 w:val="020B0609020204030204"/>
    <w:charset w:val="CC"/>
    <w:family w:val="modern"/>
    <w:pitch w:val="fixed"/>
    <w:sig w:usb0="E00006FF" w:usb1="0000FCFF" w:usb2="00000001" w:usb3="00000000" w:csb0="0000019F" w:csb1="00000000"/>
  </w:font>
  <w:font w:name="TimesEC">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Liberation Sans">
    <w:altName w:val="Times New Roman"/>
    <w:charset w:val="CC"/>
    <w:family w:val="swiss"/>
    <w:pitch w:val="variable"/>
    <w:sig w:usb0="E0000AFF" w:usb1="500078FF" w:usb2="00000021" w:usb3="00000000" w:csb0="000001BF" w:csb1="00000000"/>
  </w:font>
  <w:font w:name="OpenSymbol">
    <w:altName w:val="Calibri"/>
    <w:charset w:val="00"/>
    <w:family w:val="auto"/>
    <w:pitch w:val="variable"/>
    <w:sig w:usb0="800000AF" w:usb1="1001ECEA" w:usb2="00000000" w:usb3="00000000" w:csb0="80000001" w:csb1="00000000"/>
  </w:font>
  <w:font w:name="13">
    <w:altName w:val="Times New Roman"/>
    <w:charset w:val="CC"/>
    <w:family w:val="roman"/>
    <w:pitch w:val="default"/>
  </w:font>
  <w:font w:name="Palatino Linotype">
    <w:panose1 w:val="02040502050505030304"/>
    <w:charset w:val="CC"/>
    <w:family w:val="roman"/>
    <w:pitch w:val="variable"/>
    <w:sig w:usb0="E0000287" w:usb1="40000013" w:usb2="00000000" w:usb3="00000000" w:csb0="0000019F" w:csb1="00000000"/>
  </w:font>
  <w:font w:name="T*m*s*e*R*m*n*Y*">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30" w:rsidRDefault="004F5D30">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4F5D30" w:rsidRDefault="004F5D30">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30" w:rsidRDefault="004F5D30">
    <w:pPr>
      <w:pStyle w:val="a8"/>
      <w:ind w:right="360"/>
      <w:rPr>
        <w:color w:val="999999"/>
        <w:sz w:val="16"/>
        <w:szCs w:val="16"/>
      </w:rPr>
    </w:pPr>
  </w:p>
  <w:p w:rsidR="004F5D30" w:rsidRDefault="004F5D30">
    <w:pPr>
      <w:pStyle w:val="a8"/>
      <w:rPr>
        <w:color w:val="999999"/>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30" w:rsidRDefault="004F5D30">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4F5D30" w:rsidRDefault="004F5D30">
    <w:pPr>
      <w:pStyle w:val="a8"/>
      <w:ind w:right="360"/>
    </w:pPr>
  </w:p>
  <w:p w:rsidR="004F5D30" w:rsidRDefault="004F5D30"/>
  <w:p w:rsidR="004F5D30" w:rsidRDefault="004F5D3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30" w:rsidRDefault="004F5D30">
    <w:pPr>
      <w:pStyle w:val="a8"/>
      <w:ind w:right="360"/>
      <w:rPr>
        <w:color w:val="999999"/>
        <w:sz w:val="16"/>
        <w:szCs w:val="16"/>
      </w:rPr>
    </w:pPr>
  </w:p>
  <w:p w:rsidR="004F5D30" w:rsidRDefault="004F5D30">
    <w:pPr>
      <w:pStyle w:val="a8"/>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50C" w:rsidRDefault="0016550C">
      <w:r>
        <w:separator/>
      </w:r>
    </w:p>
  </w:footnote>
  <w:footnote w:type="continuationSeparator" w:id="0">
    <w:p w:rsidR="0016550C" w:rsidRDefault="00165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30" w:rsidRDefault="004F5D30">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4F5D30" w:rsidRDefault="004F5D30">
    <w:pPr>
      <w:pStyle w:val="a6"/>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30" w:rsidRDefault="004F5D30">
    <w:pPr>
      <w:pStyle w:val="a6"/>
      <w:framePr w:wrap="around" w:vAnchor="text" w:hAnchor="margin" w:y="1"/>
      <w:rPr>
        <w:rStyle w:val="aa"/>
      </w:rPr>
    </w:pPr>
  </w:p>
  <w:p w:rsidR="004F5D30" w:rsidRDefault="004F5D30">
    <w:pPr>
      <w:pStyle w:val="a6"/>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30" w:rsidRDefault="004F5D30">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5</w:t>
    </w:r>
    <w:r>
      <w:rPr>
        <w:rStyle w:val="aa"/>
      </w:rPr>
      <w:fldChar w:fldCharType="end"/>
    </w:r>
  </w:p>
  <w:p w:rsidR="004F5D30" w:rsidRDefault="004F5D30">
    <w:pPr>
      <w:pStyle w:val="a6"/>
      <w:ind w:right="360" w:firstLine="360"/>
    </w:pPr>
  </w:p>
  <w:p w:rsidR="004F5D30" w:rsidRDefault="004F5D30"/>
  <w:p w:rsidR="004F5D30" w:rsidRDefault="004F5D3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30" w:rsidRDefault="004F5D30">
    <w:pPr>
      <w:pStyle w:val="a6"/>
      <w:framePr w:wrap="around" w:vAnchor="text" w:hAnchor="margin" w:y="1"/>
      <w:rPr>
        <w:rStyle w:val="aa"/>
      </w:rPr>
    </w:pPr>
  </w:p>
  <w:p w:rsidR="004F5D30" w:rsidRDefault="004F5D30"/>
  <w:p w:rsidR="004F5D30" w:rsidRDefault="004F5D3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4" w15:restartNumberingAfterBreak="0">
    <w:nsid w:val="00000003"/>
    <w:multiLevelType w:val="singleLevel"/>
    <w:tmpl w:val="00000003"/>
    <w:name w:val="WW8Num3"/>
    <w:lvl w:ilvl="0">
      <w:start w:val="1"/>
      <w:numFmt w:val="decimal"/>
      <w:lvlText w:val="%1."/>
      <w:lvlJc w:val="left"/>
      <w:pPr>
        <w:tabs>
          <w:tab w:val="num" w:pos="0"/>
        </w:tabs>
        <w:ind w:left="1080" w:hanging="360"/>
      </w:pPr>
    </w:lvl>
  </w:abstractNum>
  <w:abstractNum w:abstractNumId="5" w15:restartNumberingAfterBreak="0">
    <w:nsid w:val="00000004"/>
    <w:multiLevelType w:val="singleLevel"/>
    <w:tmpl w:val="00000004"/>
    <w:name w:val="WW8Num4"/>
    <w:lvl w:ilvl="0">
      <w:start w:val="4"/>
      <w:numFmt w:val="decimal"/>
      <w:lvlText w:val="%1."/>
      <w:lvlJc w:val="left"/>
      <w:pPr>
        <w:tabs>
          <w:tab w:val="num" w:pos="0"/>
        </w:tabs>
        <w:ind w:left="720" w:hanging="360"/>
      </w:pPr>
      <w:rPr>
        <w:b w:val="0"/>
        <w:bCs w:val="0"/>
        <w:sz w:val="24"/>
        <w:szCs w:val="24"/>
      </w:r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1211" w:hanging="360"/>
      </w:pPr>
      <w:rPr>
        <w:b w:val="0"/>
        <w:sz w:val="24"/>
        <w:szCs w:val="24"/>
      </w:rPr>
    </w:lvl>
  </w:abstractNum>
  <w:abstractNum w:abstractNumId="7"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8"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792A95"/>
    <w:multiLevelType w:val="hybridMultilevel"/>
    <w:tmpl w:val="CE204F0A"/>
    <w:lvl w:ilvl="0" w:tplc="D6147164">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C83011"/>
    <w:multiLevelType w:val="hybridMultilevel"/>
    <w:tmpl w:val="6F929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18115D"/>
    <w:multiLevelType w:val="hybridMultilevel"/>
    <w:tmpl w:val="CC9865DE"/>
    <w:lvl w:ilvl="0" w:tplc="E93415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C806316"/>
    <w:multiLevelType w:val="hybridMultilevel"/>
    <w:tmpl w:val="B89002EC"/>
    <w:lvl w:ilvl="0" w:tplc="5CCEA3F0">
      <w:start w:val="4"/>
      <w:numFmt w:val="decimal"/>
      <w:lvlText w:val="%1."/>
      <w:lvlJc w:val="left"/>
      <w:pPr>
        <w:ind w:left="2847" w:hanging="360"/>
      </w:pPr>
      <w:rPr>
        <w:rFonts w:hint="default"/>
      </w:rPr>
    </w:lvl>
    <w:lvl w:ilvl="1" w:tplc="04190019" w:tentative="1">
      <w:start w:val="1"/>
      <w:numFmt w:val="lowerLetter"/>
      <w:lvlText w:val="%2."/>
      <w:lvlJc w:val="left"/>
      <w:pPr>
        <w:ind w:left="3567" w:hanging="360"/>
      </w:pPr>
    </w:lvl>
    <w:lvl w:ilvl="2" w:tplc="0419001B" w:tentative="1">
      <w:start w:val="1"/>
      <w:numFmt w:val="lowerRoman"/>
      <w:lvlText w:val="%3."/>
      <w:lvlJc w:val="right"/>
      <w:pPr>
        <w:ind w:left="4287" w:hanging="180"/>
      </w:pPr>
    </w:lvl>
    <w:lvl w:ilvl="3" w:tplc="0419000F" w:tentative="1">
      <w:start w:val="1"/>
      <w:numFmt w:val="decimal"/>
      <w:lvlText w:val="%4."/>
      <w:lvlJc w:val="left"/>
      <w:pPr>
        <w:ind w:left="5007" w:hanging="360"/>
      </w:pPr>
    </w:lvl>
    <w:lvl w:ilvl="4" w:tplc="04190019" w:tentative="1">
      <w:start w:val="1"/>
      <w:numFmt w:val="lowerLetter"/>
      <w:lvlText w:val="%5."/>
      <w:lvlJc w:val="left"/>
      <w:pPr>
        <w:ind w:left="5727" w:hanging="360"/>
      </w:pPr>
    </w:lvl>
    <w:lvl w:ilvl="5" w:tplc="0419001B" w:tentative="1">
      <w:start w:val="1"/>
      <w:numFmt w:val="lowerRoman"/>
      <w:lvlText w:val="%6."/>
      <w:lvlJc w:val="right"/>
      <w:pPr>
        <w:ind w:left="6447" w:hanging="180"/>
      </w:pPr>
    </w:lvl>
    <w:lvl w:ilvl="6" w:tplc="0419000F" w:tentative="1">
      <w:start w:val="1"/>
      <w:numFmt w:val="decimal"/>
      <w:lvlText w:val="%7."/>
      <w:lvlJc w:val="left"/>
      <w:pPr>
        <w:ind w:left="7167" w:hanging="360"/>
      </w:pPr>
    </w:lvl>
    <w:lvl w:ilvl="7" w:tplc="04190019" w:tentative="1">
      <w:start w:val="1"/>
      <w:numFmt w:val="lowerLetter"/>
      <w:lvlText w:val="%8."/>
      <w:lvlJc w:val="left"/>
      <w:pPr>
        <w:ind w:left="7887" w:hanging="360"/>
      </w:pPr>
    </w:lvl>
    <w:lvl w:ilvl="8" w:tplc="0419001B" w:tentative="1">
      <w:start w:val="1"/>
      <w:numFmt w:val="lowerRoman"/>
      <w:lvlText w:val="%9."/>
      <w:lvlJc w:val="right"/>
      <w:pPr>
        <w:ind w:left="8607" w:hanging="180"/>
      </w:pPr>
    </w:lvl>
  </w:abstractNum>
  <w:abstractNum w:abstractNumId="17"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8"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21"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2" w15:restartNumberingAfterBreak="0">
    <w:nsid w:val="544A554C"/>
    <w:multiLevelType w:val="hybridMultilevel"/>
    <w:tmpl w:val="42263D3A"/>
    <w:lvl w:ilvl="0" w:tplc="0419000F">
      <w:start w:val="1"/>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23" w15:restartNumberingAfterBreak="0">
    <w:nsid w:val="54B152ED"/>
    <w:multiLevelType w:val="hybridMultilevel"/>
    <w:tmpl w:val="39141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5"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15:restartNumberingAfterBreak="0">
    <w:nsid w:val="60987634"/>
    <w:multiLevelType w:val="hybridMultilevel"/>
    <w:tmpl w:val="782CB0FC"/>
    <w:lvl w:ilvl="0" w:tplc="F18E81C8">
      <w:start w:val="1"/>
      <w:numFmt w:val="decimal"/>
      <w:lvlText w:val="%1."/>
      <w:lvlJc w:val="left"/>
      <w:pPr>
        <w:ind w:left="720" w:hanging="360"/>
      </w:pPr>
      <w:rPr>
        <w:rFonts w:ascii="Times New Roman" w:hAnsi="Times New Roman" w:cs="Times New Roman" w:hint="default"/>
        <w:b w:val="0"/>
        <w:color w:val="auto"/>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4C75D5"/>
    <w:multiLevelType w:val="hybridMultilevel"/>
    <w:tmpl w:val="4156E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993A7C"/>
    <w:multiLevelType w:val="multilevel"/>
    <w:tmpl w:val="9E825E04"/>
    <w:lvl w:ilvl="0">
      <w:start w:val="1"/>
      <w:numFmt w:val="upperRoman"/>
      <w:lvlText w:val="%1."/>
      <w:lvlJc w:val="left"/>
      <w:pPr>
        <w:ind w:left="1500" w:hanging="720"/>
      </w:pPr>
      <w:rPr>
        <w:rFonts w:hint="default"/>
      </w:rPr>
    </w:lvl>
    <w:lvl w:ilvl="1">
      <w:start w:val="4"/>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30"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15:restartNumberingAfterBreak="0">
    <w:nsid w:val="6ED53965"/>
    <w:multiLevelType w:val="hybridMultilevel"/>
    <w:tmpl w:val="2926E1F2"/>
    <w:lvl w:ilvl="0" w:tplc="83DAD746">
      <w:start w:val="1"/>
      <w:numFmt w:val="decimal"/>
      <w:lvlText w:val="%1."/>
      <w:lvlJc w:val="left"/>
      <w:pPr>
        <w:ind w:left="720" w:hanging="360"/>
      </w:pPr>
      <w:rPr>
        <w:rFonts w:ascii="Times New Roman" w:hAnsi="Times New Roman" w:cs="Times New Roman" w:hint="default"/>
        <w:b w:val="0"/>
        <w:color w:val="auto"/>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8D27BE"/>
    <w:multiLevelType w:val="hybridMultilevel"/>
    <w:tmpl w:val="D2CEDD9A"/>
    <w:lvl w:ilvl="0" w:tplc="0419000F">
      <w:start w:val="4"/>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5"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36" w15:restartNumberingAfterBreak="0">
    <w:nsid w:val="7B7F142B"/>
    <w:multiLevelType w:val="hybridMultilevel"/>
    <w:tmpl w:val="3F6A5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2E58E0"/>
    <w:multiLevelType w:val="hybridMultilevel"/>
    <w:tmpl w:val="021C5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2"/>
  </w:num>
  <w:num w:numId="4">
    <w:abstractNumId w:val="25"/>
  </w:num>
  <w:num w:numId="5">
    <w:abstractNumId w:val="17"/>
  </w:num>
  <w:num w:numId="6">
    <w:abstractNumId w:val="20"/>
  </w:num>
  <w:num w:numId="7">
    <w:abstractNumId w:val="11"/>
  </w:num>
  <w:num w:numId="8">
    <w:abstractNumId w:val="8"/>
  </w:num>
  <w:num w:numId="9">
    <w:abstractNumId w:val="7"/>
  </w:num>
  <w:num w:numId="10">
    <w:abstractNumId w:val="30"/>
  </w:num>
  <w:num w:numId="11">
    <w:abstractNumId w:val="24"/>
  </w:num>
  <w:num w:numId="12">
    <w:abstractNumId w:val="31"/>
  </w:num>
  <w:num w:numId="13">
    <w:abstractNumId w:val="3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 w:ilvl="0">
        <w:numFmt w:val="bullet"/>
        <w:lvlText w:val=""/>
        <w:legacy w:legacy="1" w:legacySpace="0" w:legacyIndent="283"/>
        <w:lvlJc w:val="left"/>
        <w:pPr>
          <w:ind w:left="992" w:hanging="283"/>
        </w:pPr>
        <w:rPr>
          <w:rFonts w:ascii="Symbol" w:hAnsi="Symbol" w:hint="default"/>
        </w:rPr>
      </w:lvl>
    </w:lvlOverride>
  </w:num>
  <w:num w:numId="15">
    <w:abstractNumId w:val="19"/>
  </w:num>
  <w:num w:numId="1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lvlOverride w:ilvl="0">
      <w:lvl w:ilvl="0">
        <w:numFmt w:val="bullet"/>
        <w:lvlText w:val=""/>
        <w:legacy w:legacy="1" w:legacySpace="0" w:legacyIndent="360"/>
        <w:lvlJc w:val="left"/>
        <w:pPr>
          <w:ind w:left="927" w:hanging="360"/>
        </w:pPr>
        <w:rPr>
          <w:rFonts w:ascii="Symbol" w:hAnsi="Symbol" w:hint="default"/>
        </w:rPr>
      </w:lvl>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8"/>
  </w:num>
  <w:num w:numId="22">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lvl w:ilvl="0">
        <w:numFmt w:val="bullet"/>
        <w:lvlText w:val="-"/>
        <w:legacy w:legacy="1" w:legacySpace="0" w:legacyIndent="163"/>
        <w:lvlJc w:val="left"/>
        <w:pPr>
          <w:ind w:left="0" w:firstLine="0"/>
        </w:pPr>
        <w:rPr>
          <w:rFonts w:ascii="Arial" w:hAnsi="Arial" w:cs="Arial" w:hint="default"/>
        </w:rPr>
      </w:lvl>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6"/>
    <w:lvlOverride w:ilvl="0">
      <w:startOverride w:val="1"/>
    </w:lvlOverride>
  </w:num>
  <w:num w:numId="28">
    <w:abstractNumId w:val="3"/>
    <w:lvlOverride w:ilvl="0">
      <w:startOverride w:val="1"/>
    </w:lvlOverride>
  </w:num>
  <w:num w:numId="29">
    <w:abstractNumId w:val="4"/>
  </w:num>
  <w:num w:numId="30">
    <w:abstractNumId w:val="5"/>
  </w:num>
  <w:num w:numId="31">
    <w:abstractNumId w:val="0"/>
  </w:num>
  <w:num w:numId="32">
    <w:abstractNumId w:val="15"/>
  </w:num>
  <w:num w:numId="33">
    <w:abstractNumId w:val="12"/>
  </w:num>
  <w:num w:numId="34">
    <w:abstractNumId w:val="36"/>
  </w:num>
  <w:num w:numId="35">
    <w:abstractNumId w:val="29"/>
  </w:num>
  <w:num w:numId="36">
    <w:abstractNumId w:val="28"/>
  </w:num>
  <w:num w:numId="37">
    <w:abstractNumId w:val="32"/>
  </w:num>
  <w:num w:numId="38">
    <w:abstractNumId w:val="27"/>
  </w:num>
  <w:num w:numId="39">
    <w:abstractNumId w:val="13"/>
  </w:num>
  <w:num w:numId="40">
    <w:abstractNumId w:val="37"/>
  </w:num>
  <w:num w:numId="41">
    <w:abstractNumId w:val="33"/>
  </w:num>
  <w:num w:numId="42">
    <w:abstractNumId w:val="23"/>
  </w:num>
  <w:num w:numId="43">
    <w:abstractNumId w:val="22"/>
  </w:num>
  <w:num w:numId="44">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E55"/>
    <w:rsid w:val="00011082"/>
    <w:rsid w:val="00011EA6"/>
    <w:rsid w:val="00013AA6"/>
    <w:rsid w:val="00014EA5"/>
    <w:rsid w:val="000155F4"/>
    <w:rsid w:val="00015C6F"/>
    <w:rsid w:val="00015F29"/>
    <w:rsid w:val="00017C14"/>
    <w:rsid w:val="000201F0"/>
    <w:rsid w:val="0002095C"/>
    <w:rsid w:val="0002280D"/>
    <w:rsid w:val="00022C22"/>
    <w:rsid w:val="000241C9"/>
    <w:rsid w:val="000252A1"/>
    <w:rsid w:val="00025529"/>
    <w:rsid w:val="00025594"/>
    <w:rsid w:val="00025F10"/>
    <w:rsid w:val="000265AB"/>
    <w:rsid w:val="00026B45"/>
    <w:rsid w:val="000273CB"/>
    <w:rsid w:val="00027EA1"/>
    <w:rsid w:val="00030C54"/>
    <w:rsid w:val="00032308"/>
    <w:rsid w:val="0003253B"/>
    <w:rsid w:val="00032A60"/>
    <w:rsid w:val="00035472"/>
    <w:rsid w:val="00036C37"/>
    <w:rsid w:val="000379E8"/>
    <w:rsid w:val="00040FE0"/>
    <w:rsid w:val="00041E97"/>
    <w:rsid w:val="0004256D"/>
    <w:rsid w:val="00043BA1"/>
    <w:rsid w:val="00043E8E"/>
    <w:rsid w:val="00043F2F"/>
    <w:rsid w:val="00044C28"/>
    <w:rsid w:val="00045BD7"/>
    <w:rsid w:val="0004652B"/>
    <w:rsid w:val="000473C7"/>
    <w:rsid w:val="000501FD"/>
    <w:rsid w:val="00056A32"/>
    <w:rsid w:val="00057033"/>
    <w:rsid w:val="00061CCA"/>
    <w:rsid w:val="00061E56"/>
    <w:rsid w:val="000634E6"/>
    <w:rsid w:val="000636EE"/>
    <w:rsid w:val="00063CCD"/>
    <w:rsid w:val="000652BE"/>
    <w:rsid w:val="0006559E"/>
    <w:rsid w:val="00065FE3"/>
    <w:rsid w:val="000677A2"/>
    <w:rsid w:val="00067880"/>
    <w:rsid w:val="00067FCD"/>
    <w:rsid w:val="0007049E"/>
    <w:rsid w:val="00070CCE"/>
    <w:rsid w:val="0007299C"/>
    <w:rsid w:val="00072D5A"/>
    <w:rsid w:val="00073E94"/>
    <w:rsid w:val="00074A6F"/>
    <w:rsid w:val="000756A9"/>
    <w:rsid w:val="00075E9C"/>
    <w:rsid w:val="00080C77"/>
    <w:rsid w:val="00081582"/>
    <w:rsid w:val="00081DC4"/>
    <w:rsid w:val="000852FB"/>
    <w:rsid w:val="00085F46"/>
    <w:rsid w:val="00086ECD"/>
    <w:rsid w:val="00087C3B"/>
    <w:rsid w:val="000902AC"/>
    <w:rsid w:val="000919DB"/>
    <w:rsid w:val="0009298E"/>
    <w:rsid w:val="00092BF1"/>
    <w:rsid w:val="00092F86"/>
    <w:rsid w:val="000933C0"/>
    <w:rsid w:val="00093E84"/>
    <w:rsid w:val="0009496B"/>
    <w:rsid w:val="00096A89"/>
    <w:rsid w:val="000976AB"/>
    <w:rsid w:val="000A241F"/>
    <w:rsid w:val="000A3C5B"/>
    <w:rsid w:val="000A3FA1"/>
    <w:rsid w:val="000A5496"/>
    <w:rsid w:val="000A599C"/>
    <w:rsid w:val="000A5D4B"/>
    <w:rsid w:val="000A5D6F"/>
    <w:rsid w:val="000A717D"/>
    <w:rsid w:val="000A769B"/>
    <w:rsid w:val="000B0188"/>
    <w:rsid w:val="000B1046"/>
    <w:rsid w:val="000B11A3"/>
    <w:rsid w:val="000B1837"/>
    <w:rsid w:val="000B3A08"/>
    <w:rsid w:val="000B4978"/>
    <w:rsid w:val="000B4ABD"/>
    <w:rsid w:val="000B516C"/>
    <w:rsid w:val="000C3AD8"/>
    <w:rsid w:val="000C3DF1"/>
    <w:rsid w:val="000C5075"/>
    <w:rsid w:val="000C6C22"/>
    <w:rsid w:val="000C7A77"/>
    <w:rsid w:val="000C7D76"/>
    <w:rsid w:val="000D3862"/>
    <w:rsid w:val="000D4031"/>
    <w:rsid w:val="000D62F4"/>
    <w:rsid w:val="000D740D"/>
    <w:rsid w:val="000D7666"/>
    <w:rsid w:val="000E01C6"/>
    <w:rsid w:val="000E053D"/>
    <w:rsid w:val="000E09A7"/>
    <w:rsid w:val="000E0D59"/>
    <w:rsid w:val="000E141F"/>
    <w:rsid w:val="000E1D75"/>
    <w:rsid w:val="000E222A"/>
    <w:rsid w:val="000E2DF7"/>
    <w:rsid w:val="000E40DD"/>
    <w:rsid w:val="000E4472"/>
    <w:rsid w:val="000E448C"/>
    <w:rsid w:val="000E4E89"/>
    <w:rsid w:val="000E5C59"/>
    <w:rsid w:val="000E7571"/>
    <w:rsid w:val="000E774C"/>
    <w:rsid w:val="000E77E6"/>
    <w:rsid w:val="000E7BB3"/>
    <w:rsid w:val="000E7F79"/>
    <w:rsid w:val="000F2D65"/>
    <w:rsid w:val="000F3080"/>
    <w:rsid w:val="000F3506"/>
    <w:rsid w:val="000F4AC2"/>
    <w:rsid w:val="000F6B80"/>
    <w:rsid w:val="000F74FE"/>
    <w:rsid w:val="000F7977"/>
    <w:rsid w:val="00102A6E"/>
    <w:rsid w:val="00102BCA"/>
    <w:rsid w:val="001051FF"/>
    <w:rsid w:val="001064AC"/>
    <w:rsid w:val="00107BCF"/>
    <w:rsid w:val="00107E17"/>
    <w:rsid w:val="00112543"/>
    <w:rsid w:val="00114431"/>
    <w:rsid w:val="0011620D"/>
    <w:rsid w:val="00116212"/>
    <w:rsid w:val="001168EB"/>
    <w:rsid w:val="00116AB0"/>
    <w:rsid w:val="001171C9"/>
    <w:rsid w:val="001206CC"/>
    <w:rsid w:val="001210D4"/>
    <w:rsid w:val="001214CE"/>
    <w:rsid w:val="00122760"/>
    <w:rsid w:val="001245F1"/>
    <w:rsid w:val="00124F79"/>
    <w:rsid w:val="00124FB8"/>
    <w:rsid w:val="001268F4"/>
    <w:rsid w:val="00127DC0"/>
    <w:rsid w:val="001309B9"/>
    <w:rsid w:val="0013111C"/>
    <w:rsid w:val="00131A2C"/>
    <w:rsid w:val="0013318F"/>
    <w:rsid w:val="0013559D"/>
    <w:rsid w:val="001355A3"/>
    <w:rsid w:val="00135E9C"/>
    <w:rsid w:val="00136ED8"/>
    <w:rsid w:val="0013730A"/>
    <w:rsid w:val="00137D4A"/>
    <w:rsid w:val="00137D5A"/>
    <w:rsid w:val="0014251B"/>
    <w:rsid w:val="00143CC2"/>
    <w:rsid w:val="0014568C"/>
    <w:rsid w:val="00146360"/>
    <w:rsid w:val="00147435"/>
    <w:rsid w:val="001479B7"/>
    <w:rsid w:val="001509F0"/>
    <w:rsid w:val="00151692"/>
    <w:rsid w:val="00152C96"/>
    <w:rsid w:val="001535E9"/>
    <w:rsid w:val="0015368F"/>
    <w:rsid w:val="00154D49"/>
    <w:rsid w:val="0015540D"/>
    <w:rsid w:val="0015784F"/>
    <w:rsid w:val="001610C2"/>
    <w:rsid w:val="00163AAB"/>
    <w:rsid w:val="00164F54"/>
    <w:rsid w:val="001651FA"/>
    <w:rsid w:val="0016550C"/>
    <w:rsid w:val="0016556C"/>
    <w:rsid w:val="001663B2"/>
    <w:rsid w:val="00166466"/>
    <w:rsid w:val="00166ABD"/>
    <w:rsid w:val="0017196D"/>
    <w:rsid w:val="00172A12"/>
    <w:rsid w:val="00172B0C"/>
    <w:rsid w:val="001732CE"/>
    <w:rsid w:val="00180F32"/>
    <w:rsid w:val="001818F8"/>
    <w:rsid w:val="00181C74"/>
    <w:rsid w:val="00182357"/>
    <w:rsid w:val="00182EAE"/>
    <w:rsid w:val="001830F0"/>
    <w:rsid w:val="00183E88"/>
    <w:rsid w:val="00184FB0"/>
    <w:rsid w:val="00186397"/>
    <w:rsid w:val="00186622"/>
    <w:rsid w:val="00186BCA"/>
    <w:rsid w:val="00186F0B"/>
    <w:rsid w:val="0018756F"/>
    <w:rsid w:val="001879F6"/>
    <w:rsid w:val="00187D6D"/>
    <w:rsid w:val="00190688"/>
    <w:rsid w:val="00193379"/>
    <w:rsid w:val="00193FC6"/>
    <w:rsid w:val="00194477"/>
    <w:rsid w:val="00195C80"/>
    <w:rsid w:val="001961EF"/>
    <w:rsid w:val="00196C5A"/>
    <w:rsid w:val="00196CD7"/>
    <w:rsid w:val="001A0A35"/>
    <w:rsid w:val="001A18A4"/>
    <w:rsid w:val="001A1DED"/>
    <w:rsid w:val="001A1FAA"/>
    <w:rsid w:val="001A248E"/>
    <w:rsid w:val="001A4B02"/>
    <w:rsid w:val="001A518A"/>
    <w:rsid w:val="001A60B1"/>
    <w:rsid w:val="001A6781"/>
    <w:rsid w:val="001A76E1"/>
    <w:rsid w:val="001B1210"/>
    <w:rsid w:val="001B217B"/>
    <w:rsid w:val="001B24C6"/>
    <w:rsid w:val="001B2DB0"/>
    <w:rsid w:val="001B324C"/>
    <w:rsid w:val="001B3CFC"/>
    <w:rsid w:val="001B4F8B"/>
    <w:rsid w:val="001B5335"/>
    <w:rsid w:val="001B5B00"/>
    <w:rsid w:val="001B5D3F"/>
    <w:rsid w:val="001B6F72"/>
    <w:rsid w:val="001B73DF"/>
    <w:rsid w:val="001C163E"/>
    <w:rsid w:val="001C27C7"/>
    <w:rsid w:val="001C2D16"/>
    <w:rsid w:val="001C3B79"/>
    <w:rsid w:val="001C411F"/>
    <w:rsid w:val="001C52BC"/>
    <w:rsid w:val="001C5929"/>
    <w:rsid w:val="001C62C6"/>
    <w:rsid w:val="001C6ACC"/>
    <w:rsid w:val="001C73D0"/>
    <w:rsid w:val="001D0321"/>
    <w:rsid w:val="001D0FD8"/>
    <w:rsid w:val="001D163B"/>
    <w:rsid w:val="001D4FC9"/>
    <w:rsid w:val="001D6863"/>
    <w:rsid w:val="001D76B8"/>
    <w:rsid w:val="001D7C43"/>
    <w:rsid w:val="001E0E47"/>
    <w:rsid w:val="001E2D67"/>
    <w:rsid w:val="001E44D1"/>
    <w:rsid w:val="001E4869"/>
    <w:rsid w:val="001E550F"/>
    <w:rsid w:val="001E725E"/>
    <w:rsid w:val="001E7492"/>
    <w:rsid w:val="001F2A55"/>
    <w:rsid w:val="001F337F"/>
    <w:rsid w:val="001F3800"/>
    <w:rsid w:val="001F430D"/>
    <w:rsid w:val="001F49BF"/>
    <w:rsid w:val="001F4F5F"/>
    <w:rsid w:val="001F58FA"/>
    <w:rsid w:val="001F5EC2"/>
    <w:rsid w:val="001F65A3"/>
    <w:rsid w:val="001F7DD7"/>
    <w:rsid w:val="00200C20"/>
    <w:rsid w:val="00200C25"/>
    <w:rsid w:val="00200FEB"/>
    <w:rsid w:val="002014F5"/>
    <w:rsid w:val="00202AD5"/>
    <w:rsid w:val="00202F2A"/>
    <w:rsid w:val="002036E1"/>
    <w:rsid w:val="00203D32"/>
    <w:rsid w:val="002056E2"/>
    <w:rsid w:val="0020603F"/>
    <w:rsid w:val="002069E2"/>
    <w:rsid w:val="00207756"/>
    <w:rsid w:val="0020782E"/>
    <w:rsid w:val="002104D4"/>
    <w:rsid w:val="00211B0C"/>
    <w:rsid w:val="00213783"/>
    <w:rsid w:val="00215100"/>
    <w:rsid w:val="002159F2"/>
    <w:rsid w:val="00216117"/>
    <w:rsid w:val="00216357"/>
    <w:rsid w:val="00216E34"/>
    <w:rsid w:val="002206D2"/>
    <w:rsid w:val="00220CBE"/>
    <w:rsid w:val="00221208"/>
    <w:rsid w:val="002212FE"/>
    <w:rsid w:val="002217BC"/>
    <w:rsid w:val="002220E9"/>
    <w:rsid w:val="0022321A"/>
    <w:rsid w:val="00223924"/>
    <w:rsid w:val="00223B64"/>
    <w:rsid w:val="00224263"/>
    <w:rsid w:val="002246A4"/>
    <w:rsid w:val="00225ACA"/>
    <w:rsid w:val="00226B01"/>
    <w:rsid w:val="00227009"/>
    <w:rsid w:val="002278BB"/>
    <w:rsid w:val="00227B2E"/>
    <w:rsid w:val="00227BA1"/>
    <w:rsid w:val="00230592"/>
    <w:rsid w:val="00230928"/>
    <w:rsid w:val="0023163B"/>
    <w:rsid w:val="00231D3D"/>
    <w:rsid w:val="00232515"/>
    <w:rsid w:val="002339E2"/>
    <w:rsid w:val="00234D5A"/>
    <w:rsid w:val="00235BA7"/>
    <w:rsid w:val="00236B76"/>
    <w:rsid w:val="00236C19"/>
    <w:rsid w:val="00240BEE"/>
    <w:rsid w:val="0024159C"/>
    <w:rsid w:val="00242B0A"/>
    <w:rsid w:val="002446DD"/>
    <w:rsid w:val="00244A9C"/>
    <w:rsid w:val="00245951"/>
    <w:rsid w:val="00245B42"/>
    <w:rsid w:val="00246253"/>
    <w:rsid w:val="00246AE0"/>
    <w:rsid w:val="00246FD2"/>
    <w:rsid w:val="00247595"/>
    <w:rsid w:val="00247D5E"/>
    <w:rsid w:val="00250318"/>
    <w:rsid w:val="00250F29"/>
    <w:rsid w:val="00251233"/>
    <w:rsid w:val="002523C6"/>
    <w:rsid w:val="0025251B"/>
    <w:rsid w:val="00252553"/>
    <w:rsid w:val="0025337E"/>
    <w:rsid w:val="0025364F"/>
    <w:rsid w:val="00253852"/>
    <w:rsid w:val="00255F35"/>
    <w:rsid w:val="00256AF0"/>
    <w:rsid w:val="00256B75"/>
    <w:rsid w:val="0025786B"/>
    <w:rsid w:val="00257B3A"/>
    <w:rsid w:val="00260B46"/>
    <w:rsid w:val="00260E35"/>
    <w:rsid w:val="00260EDC"/>
    <w:rsid w:val="00261DB2"/>
    <w:rsid w:val="00262BCD"/>
    <w:rsid w:val="00262CA7"/>
    <w:rsid w:val="00264FBB"/>
    <w:rsid w:val="00265031"/>
    <w:rsid w:val="002653C9"/>
    <w:rsid w:val="00266BDB"/>
    <w:rsid w:val="0027026D"/>
    <w:rsid w:val="00270488"/>
    <w:rsid w:val="00271B5E"/>
    <w:rsid w:val="002726D3"/>
    <w:rsid w:val="002727C5"/>
    <w:rsid w:val="00273247"/>
    <w:rsid w:val="0027467B"/>
    <w:rsid w:val="00274EEF"/>
    <w:rsid w:val="00275432"/>
    <w:rsid w:val="00275D83"/>
    <w:rsid w:val="002761B9"/>
    <w:rsid w:val="0027642F"/>
    <w:rsid w:val="0027701E"/>
    <w:rsid w:val="002810F5"/>
    <w:rsid w:val="002828BE"/>
    <w:rsid w:val="00282F36"/>
    <w:rsid w:val="002830EF"/>
    <w:rsid w:val="00284557"/>
    <w:rsid w:val="00284972"/>
    <w:rsid w:val="00285DC0"/>
    <w:rsid w:val="00286914"/>
    <w:rsid w:val="00286A66"/>
    <w:rsid w:val="00286C7A"/>
    <w:rsid w:val="00287582"/>
    <w:rsid w:val="0029226C"/>
    <w:rsid w:val="0029254F"/>
    <w:rsid w:val="00292731"/>
    <w:rsid w:val="00292BB9"/>
    <w:rsid w:val="00294C7F"/>
    <w:rsid w:val="002954DB"/>
    <w:rsid w:val="0029629B"/>
    <w:rsid w:val="00297294"/>
    <w:rsid w:val="00297B47"/>
    <w:rsid w:val="002A154D"/>
    <w:rsid w:val="002A2275"/>
    <w:rsid w:val="002A267F"/>
    <w:rsid w:val="002A3B74"/>
    <w:rsid w:val="002A495D"/>
    <w:rsid w:val="002A4BFC"/>
    <w:rsid w:val="002A61EC"/>
    <w:rsid w:val="002A6C65"/>
    <w:rsid w:val="002A706A"/>
    <w:rsid w:val="002A7292"/>
    <w:rsid w:val="002B182A"/>
    <w:rsid w:val="002B1D77"/>
    <w:rsid w:val="002B32FA"/>
    <w:rsid w:val="002B3FBE"/>
    <w:rsid w:val="002B455A"/>
    <w:rsid w:val="002B6BA9"/>
    <w:rsid w:val="002B78B7"/>
    <w:rsid w:val="002C06A1"/>
    <w:rsid w:val="002C153F"/>
    <w:rsid w:val="002C2E87"/>
    <w:rsid w:val="002C30EE"/>
    <w:rsid w:val="002C3409"/>
    <w:rsid w:val="002C392E"/>
    <w:rsid w:val="002C3E54"/>
    <w:rsid w:val="002C436B"/>
    <w:rsid w:val="002C5114"/>
    <w:rsid w:val="002C6936"/>
    <w:rsid w:val="002C71A3"/>
    <w:rsid w:val="002D21F3"/>
    <w:rsid w:val="002D44F4"/>
    <w:rsid w:val="002D5334"/>
    <w:rsid w:val="002D54DF"/>
    <w:rsid w:val="002D59E9"/>
    <w:rsid w:val="002D626F"/>
    <w:rsid w:val="002D6827"/>
    <w:rsid w:val="002D7BC8"/>
    <w:rsid w:val="002E02FF"/>
    <w:rsid w:val="002E0B7B"/>
    <w:rsid w:val="002E0BBA"/>
    <w:rsid w:val="002E0FEE"/>
    <w:rsid w:val="002E1D3D"/>
    <w:rsid w:val="002E287B"/>
    <w:rsid w:val="002E2B89"/>
    <w:rsid w:val="002E421F"/>
    <w:rsid w:val="002E4C6B"/>
    <w:rsid w:val="002E771C"/>
    <w:rsid w:val="002E7F0F"/>
    <w:rsid w:val="002F170D"/>
    <w:rsid w:val="002F1C51"/>
    <w:rsid w:val="002F1CEA"/>
    <w:rsid w:val="002F2E68"/>
    <w:rsid w:val="002F3D31"/>
    <w:rsid w:val="002F42E0"/>
    <w:rsid w:val="002F478F"/>
    <w:rsid w:val="002F5D80"/>
    <w:rsid w:val="002F62E6"/>
    <w:rsid w:val="002F6C60"/>
    <w:rsid w:val="002F72AF"/>
    <w:rsid w:val="002F77DC"/>
    <w:rsid w:val="003011AD"/>
    <w:rsid w:val="003011FF"/>
    <w:rsid w:val="003013F2"/>
    <w:rsid w:val="00301941"/>
    <w:rsid w:val="00302CD6"/>
    <w:rsid w:val="0030356E"/>
    <w:rsid w:val="003053E2"/>
    <w:rsid w:val="00305C83"/>
    <w:rsid w:val="0030628A"/>
    <w:rsid w:val="00306793"/>
    <w:rsid w:val="003068BC"/>
    <w:rsid w:val="00307D0B"/>
    <w:rsid w:val="003103E3"/>
    <w:rsid w:val="00310961"/>
    <w:rsid w:val="00311259"/>
    <w:rsid w:val="00312A1D"/>
    <w:rsid w:val="00312A8F"/>
    <w:rsid w:val="00312E80"/>
    <w:rsid w:val="003134F8"/>
    <w:rsid w:val="00313955"/>
    <w:rsid w:val="00313FC1"/>
    <w:rsid w:val="0031433B"/>
    <w:rsid w:val="00314599"/>
    <w:rsid w:val="00315422"/>
    <w:rsid w:val="00315AB5"/>
    <w:rsid w:val="00316956"/>
    <w:rsid w:val="003173D4"/>
    <w:rsid w:val="0032039D"/>
    <w:rsid w:val="0032151D"/>
    <w:rsid w:val="003219B9"/>
    <w:rsid w:val="003219DA"/>
    <w:rsid w:val="00322EAF"/>
    <w:rsid w:val="00322FFF"/>
    <w:rsid w:val="003238A7"/>
    <w:rsid w:val="00324A26"/>
    <w:rsid w:val="003267DE"/>
    <w:rsid w:val="00330652"/>
    <w:rsid w:val="00330687"/>
    <w:rsid w:val="0033320C"/>
    <w:rsid w:val="00333465"/>
    <w:rsid w:val="00333F64"/>
    <w:rsid w:val="003343F1"/>
    <w:rsid w:val="00334B72"/>
    <w:rsid w:val="00334FD4"/>
    <w:rsid w:val="003350BC"/>
    <w:rsid w:val="003358E0"/>
    <w:rsid w:val="0033724B"/>
    <w:rsid w:val="00337973"/>
    <w:rsid w:val="003413D1"/>
    <w:rsid w:val="0034158C"/>
    <w:rsid w:val="00342BDE"/>
    <w:rsid w:val="00345027"/>
    <w:rsid w:val="00345CBB"/>
    <w:rsid w:val="00346F0A"/>
    <w:rsid w:val="00347627"/>
    <w:rsid w:val="00347952"/>
    <w:rsid w:val="00350364"/>
    <w:rsid w:val="00350D6B"/>
    <w:rsid w:val="00351783"/>
    <w:rsid w:val="00352310"/>
    <w:rsid w:val="003528D6"/>
    <w:rsid w:val="00354179"/>
    <w:rsid w:val="00355846"/>
    <w:rsid w:val="003569AD"/>
    <w:rsid w:val="00357BC2"/>
    <w:rsid w:val="00357C7C"/>
    <w:rsid w:val="00360DE2"/>
    <w:rsid w:val="003612A8"/>
    <w:rsid w:val="00361D74"/>
    <w:rsid w:val="00364847"/>
    <w:rsid w:val="00364A83"/>
    <w:rsid w:val="0036544B"/>
    <w:rsid w:val="00365EFE"/>
    <w:rsid w:val="0036602E"/>
    <w:rsid w:val="00367F13"/>
    <w:rsid w:val="00370667"/>
    <w:rsid w:val="00370767"/>
    <w:rsid w:val="00370806"/>
    <w:rsid w:val="0037167F"/>
    <w:rsid w:val="00371D65"/>
    <w:rsid w:val="003721A0"/>
    <w:rsid w:val="0037283C"/>
    <w:rsid w:val="00376C25"/>
    <w:rsid w:val="00376E4D"/>
    <w:rsid w:val="003815CC"/>
    <w:rsid w:val="00383CB3"/>
    <w:rsid w:val="003853AA"/>
    <w:rsid w:val="00385754"/>
    <w:rsid w:val="00385973"/>
    <w:rsid w:val="00387530"/>
    <w:rsid w:val="00387FD8"/>
    <w:rsid w:val="0039007C"/>
    <w:rsid w:val="0039133B"/>
    <w:rsid w:val="00391C3F"/>
    <w:rsid w:val="00391CE5"/>
    <w:rsid w:val="00391DE4"/>
    <w:rsid w:val="00393740"/>
    <w:rsid w:val="0039518D"/>
    <w:rsid w:val="0039526A"/>
    <w:rsid w:val="003962F0"/>
    <w:rsid w:val="003968F1"/>
    <w:rsid w:val="003A05CC"/>
    <w:rsid w:val="003A0ED7"/>
    <w:rsid w:val="003A1BE8"/>
    <w:rsid w:val="003A2885"/>
    <w:rsid w:val="003A32AE"/>
    <w:rsid w:val="003A4262"/>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B7968"/>
    <w:rsid w:val="003C0577"/>
    <w:rsid w:val="003C0F56"/>
    <w:rsid w:val="003C1CA4"/>
    <w:rsid w:val="003C1DD8"/>
    <w:rsid w:val="003C2C3D"/>
    <w:rsid w:val="003C53C4"/>
    <w:rsid w:val="003C6CFF"/>
    <w:rsid w:val="003D0870"/>
    <w:rsid w:val="003D0993"/>
    <w:rsid w:val="003D1646"/>
    <w:rsid w:val="003D226E"/>
    <w:rsid w:val="003D2B34"/>
    <w:rsid w:val="003D321D"/>
    <w:rsid w:val="003D4672"/>
    <w:rsid w:val="003D5718"/>
    <w:rsid w:val="003D5DBF"/>
    <w:rsid w:val="003E0CDE"/>
    <w:rsid w:val="003E28D4"/>
    <w:rsid w:val="003E365F"/>
    <w:rsid w:val="003E4EC6"/>
    <w:rsid w:val="003E51C7"/>
    <w:rsid w:val="003E5F63"/>
    <w:rsid w:val="003E69D2"/>
    <w:rsid w:val="003E75EE"/>
    <w:rsid w:val="003F0715"/>
    <w:rsid w:val="003F1FF0"/>
    <w:rsid w:val="003F289A"/>
    <w:rsid w:val="003F3199"/>
    <w:rsid w:val="003F3292"/>
    <w:rsid w:val="003F43CD"/>
    <w:rsid w:val="003F4C9F"/>
    <w:rsid w:val="003F5B95"/>
    <w:rsid w:val="004010F5"/>
    <w:rsid w:val="00402AE5"/>
    <w:rsid w:val="00404816"/>
    <w:rsid w:val="00404BF1"/>
    <w:rsid w:val="00406EBC"/>
    <w:rsid w:val="00407559"/>
    <w:rsid w:val="0040778B"/>
    <w:rsid w:val="00410783"/>
    <w:rsid w:val="00410C43"/>
    <w:rsid w:val="00411055"/>
    <w:rsid w:val="00411EFF"/>
    <w:rsid w:val="004126B8"/>
    <w:rsid w:val="0041493E"/>
    <w:rsid w:val="00416939"/>
    <w:rsid w:val="00416DA5"/>
    <w:rsid w:val="00417750"/>
    <w:rsid w:val="00417AC5"/>
    <w:rsid w:val="0042272F"/>
    <w:rsid w:val="00422C0E"/>
    <w:rsid w:val="004230C8"/>
    <w:rsid w:val="00424AC8"/>
    <w:rsid w:val="00424DBD"/>
    <w:rsid w:val="0042554E"/>
    <w:rsid w:val="00425851"/>
    <w:rsid w:val="00425BC0"/>
    <w:rsid w:val="00426DE3"/>
    <w:rsid w:val="004311FD"/>
    <w:rsid w:val="00432332"/>
    <w:rsid w:val="00433BE1"/>
    <w:rsid w:val="0043417A"/>
    <w:rsid w:val="00434AB6"/>
    <w:rsid w:val="004365E2"/>
    <w:rsid w:val="00436777"/>
    <w:rsid w:val="004403B5"/>
    <w:rsid w:val="00442661"/>
    <w:rsid w:val="00443510"/>
    <w:rsid w:val="00443DB7"/>
    <w:rsid w:val="004442C3"/>
    <w:rsid w:val="00444331"/>
    <w:rsid w:val="00444BE2"/>
    <w:rsid w:val="00444E94"/>
    <w:rsid w:val="00446A46"/>
    <w:rsid w:val="00446E24"/>
    <w:rsid w:val="00446FE9"/>
    <w:rsid w:val="00447936"/>
    <w:rsid w:val="00450092"/>
    <w:rsid w:val="004506E5"/>
    <w:rsid w:val="00450D8F"/>
    <w:rsid w:val="00450F45"/>
    <w:rsid w:val="0045107B"/>
    <w:rsid w:val="004517B5"/>
    <w:rsid w:val="00452AFE"/>
    <w:rsid w:val="004536A4"/>
    <w:rsid w:val="00453E4B"/>
    <w:rsid w:val="00454B84"/>
    <w:rsid w:val="0045585B"/>
    <w:rsid w:val="0045608C"/>
    <w:rsid w:val="0045774D"/>
    <w:rsid w:val="00460742"/>
    <w:rsid w:val="00460A34"/>
    <w:rsid w:val="004619A4"/>
    <w:rsid w:val="00461F5A"/>
    <w:rsid w:val="004623BB"/>
    <w:rsid w:val="004631D4"/>
    <w:rsid w:val="00463489"/>
    <w:rsid w:val="00463BC8"/>
    <w:rsid w:val="004640C4"/>
    <w:rsid w:val="004657CF"/>
    <w:rsid w:val="00465DDD"/>
    <w:rsid w:val="0046681E"/>
    <w:rsid w:val="00466AD2"/>
    <w:rsid w:val="004678DC"/>
    <w:rsid w:val="00467D5C"/>
    <w:rsid w:val="00467EF0"/>
    <w:rsid w:val="004702A4"/>
    <w:rsid w:val="0047087B"/>
    <w:rsid w:val="00470C3E"/>
    <w:rsid w:val="00471F0B"/>
    <w:rsid w:val="0047218F"/>
    <w:rsid w:val="004725E0"/>
    <w:rsid w:val="004726D7"/>
    <w:rsid w:val="00472BA7"/>
    <w:rsid w:val="0047331A"/>
    <w:rsid w:val="00475A4B"/>
    <w:rsid w:val="00476DD3"/>
    <w:rsid w:val="00477659"/>
    <w:rsid w:val="00480CE6"/>
    <w:rsid w:val="00481B6E"/>
    <w:rsid w:val="00481C72"/>
    <w:rsid w:val="00481D80"/>
    <w:rsid w:val="004829CF"/>
    <w:rsid w:val="00485CBC"/>
    <w:rsid w:val="00485D2F"/>
    <w:rsid w:val="004861EB"/>
    <w:rsid w:val="004865A6"/>
    <w:rsid w:val="00486713"/>
    <w:rsid w:val="0048727C"/>
    <w:rsid w:val="00487E70"/>
    <w:rsid w:val="00490136"/>
    <w:rsid w:val="004930E2"/>
    <w:rsid w:val="004937D9"/>
    <w:rsid w:val="00493CD7"/>
    <w:rsid w:val="00494267"/>
    <w:rsid w:val="00494471"/>
    <w:rsid w:val="0049471D"/>
    <w:rsid w:val="0049501F"/>
    <w:rsid w:val="00496357"/>
    <w:rsid w:val="00496D77"/>
    <w:rsid w:val="00497A02"/>
    <w:rsid w:val="00497C09"/>
    <w:rsid w:val="004A12DC"/>
    <w:rsid w:val="004A21EC"/>
    <w:rsid w:val="004A273B"/>
    <w:rsid w:val="004A3B05"/>
    <w:rsid w:val="004A48E0"/>
    <w:rsid w:val="004A50B5"/>
    <w:rsid w:val="004A5130"/>
    <w:rsid w:val="004A5FBC"/>
    <w:rsid w:val="004B05CB"/>
    <w:rsid w:val="004B0870"/>
    <w:rsid w:val="004B110C"/>
    <w:rsid w:val="004B1149"/>
    <w:rsid w:val="004B20EF"/>
    <w:rsid w:val="004B2533"/>
    <w:rsid w:val="004B38F2"/>
    <w:rsid w:val="004B3E6D"/>
    <w:rsid w:val="004B47BD"/>
    <w:rsid w:val="004B4B6C"/>
    <w:rsid w:val="004B68F5"/>
    <w:rsid w:val="004B70A1"/>
    <w:rsid w:val="004B7D6D"/>
    <w:rsid w:val="004C04B9"/>
    <w:rsid w:val="004C1314"/>
    <w:rsid w:val="004C13C3"/>
    <w:rsid w:val="004C163E"/>
    <w:rsid w:val="004C169E"/>
    <w:rsid w:val="004C31F1"/>
    <w:rsid w:val="004C641B"/>
    <w:rsid w:val="004C72E5"/>
    <w:rsid w:val="004D1279"/>
    <w:rsid w:val="004D1849"/>
    <w:rsid w:val="004D18B1"/>
    <w:rsid w:val="004D242E"/>
    <w:rsid w:val="004D2BA5"/>
    <w:rsid w:val="004D2D96"/>
    <w:rsid w:val="004D47AB"/>
    <w:rsid w:val="004D55EE"/>
    <w:rsid w:val="004D56CF"/>
    <w:rsid w:val="004D5EE5"/>
    <w:rsid w:val="004D5F04"/>
    <w:rsid w:val="004D63D0"/>
    <w:rsid w:val="004D64E3"/>
    <w:rsid w:val="004D7740"/>
    <w:rsid w:val="004E02A9"/>
    <w:rsid w:val="004E06BF"/>
    <w:rsid w:val="004E099F"/>
    <w:rsid w:val="004E15F9"/>
    <w:rsid w:val="004E2922"/>
    <w:rsid w:val="004E2B20"/>
    <w:rsid w:val="004E3120"/>
    <w:rsid w:val="004E391F"/>
    <w:rsid w:val="004E3C8F"/>
    <w:rsid w:val="004E4B86"/>
    <w:rsid w:val="004E53E5"/>
    <w:rsid w:val="004E54D6"/>
    <w:rsid w:val="004E68EA"/>
    <w:rsid w:val="004E72FC"/>
    <w:rsid w:val="004E76C6"/>
    <w:rsid w:val="004F027C"/>
    <w:rsid w:val="004F0356"/>
    <w:rsid w:val="004F0516"/>
    <w:rsid w:val="004F1087"/>
    <w:rsid w:val="004F2C5F"/>
    <w:rsid w:val="004F2DAC"/>
    <w:rsid w:val="004F2FD9"/>
    <w:rsid w:val="004F5A8B"/>
    <w:rsid w:val="004F5D30"/>
    <w:rsid w:val="004F62F2"/>
    <w:rsid w:val="00500395"/>
    <w:rsid w:val="00500BFC"/>
    <w:rsid w:val="00502119"/>
    <w:rsid w:val="005033C6"/>
    <w:rsid w:val="00503F6A"/>
    <w:rsid w:val="005065B0"/>
    <w:rsid w:val="00507045"/>
    <w:rsid w:val="00507393"/>
    <w:rsid w:val="005077AA"/>
    <w:rsid w:val="00510D53"/>
    <w:rsid w:val="00511D5A"/>
    <w:rsid w:val="0051242C"/>
    <w:rsid w:val="00513953"/>
    <w:rsid w:val="00513A74"/>
    <w:rsid w:val="00513B87"/>
    <w:rsid w:val="005143A4"/>
    <w:rsid w:val="00515983"/>
    <w:rsid w:val="00515A73"/>
    <w:rsid w:val="005164F5"/>
    <w:rsid w:val="00516943"/>
    <w:rsid w:val="00516B12"/>
    <w:rsid w:val="00516E04"/>
    <w:rsid w:val="00516F70"/>
    <w:rsid w:val="00517AAA"/>
    <w:rsid w:val="005207D5"/>
    <w:rsid w:val="00521A74"/>
    <w:rsid w:val="005227C0"/>
    <w:rsid w:val="00522E5A"/>
    <w:rsid w:val="00523C5D"/>
    <w:rsid w:val="005245EA"/>
    <w:rsid w:val="00524BC5"/>
    <w:rsid w:val="0052529F"/>
    <w:rsid w:val="0052610F"/>
    <w:rsid w:val="00526C5F"/>
    <w:rsid w:val="00527165"/>
    <w:rsid w:val="0052742B"/>
    <w:rsid w:val="00527BC1"/>
    <w:rsid w:val="00530BC5"/>
    <w:rsid w:val="00531F7A"/>
    <w:rsid w:val="005339DF"/>
    <w:rsid w:val="00533BC4"/>
    <w:rsid w:val="00533E11"/>
    <w:rsid w:val="00534131"/>
    <w:rsid w:val="00536089"/>
    <w:rsid w:val="005364E3"/>
    <w:rsid w:val="00536C6D"/>
    <w:rsid w:val="00537E66"/>
    <w:rsid w:val="00540BA7"/>
    <w:rsid w:val="00541271"/>
    <w:rsid w:val="005415E8"/>
    <w:rsid w:val="00541D63"/>
    <w:rsid w:val="00544473"/>
    <w:rsid w:val="005458DB"/>
    <w:rsid w:val="00546114"/>
    <w:rsid w:val="005501CF"/>
    <w:rsid w:val="00551DBD"/>
    <w:rsid w:val="00552DD0"/>
    <w:rsid w:val="005537C7"/>
    <w:rsid w:val="005553B3"/>
    <w:rsid w:val="00556C82"/>
    <w:rsid w:val="00556D63"/>
    <w:rsid w:val="00560360"/>
    <w:rsid w:val="00560F6D"/>
    <w:rsid w:val="00561559"/>
    <w:rsid w:val="00561A5B"/>
    <w:rsid w:val="00562204"/>
    <w:rsid w:val="00562AE5"/>
    <w:rsid w:val="00564882"/>
    <w:rsid w:val="005649D3"/>
    <w:rsid w:val="00564B2D"/>
    <w:rsid w:val="00564D0F"/>
    <w:rsid w:val="00565303"/>
    <w:rsid w:val="00565EC8"/>
    <w:rsid w:val="00566EB8"/>
    <w:rsid w:val="005674F7"/>
    <w:rsid w:val="00570B05"/>
    <w:rsid w:val="00571210"/>
    <w:rsid w:val="00571795"/>
    <w:rsid w:val="00571FF8"/>
    <w:rsid w:val="00573486"/>
    <w:rsid w:val="005739E6"/>
    <w:rsid w:val="00573F32"/>
    <w:rsid w:val="00575607"/>
    <w:rsid w:val="00576C2E"/>
    <w:rsid w:val="00576EDA"/>
    <w:rsid w:val="00580698"/>
    <w:rsid w:val="00580993"/>
    <w:rsid w:val="00581BE5"/>
    <w:rsid w:val="00581ECB"/>
    <w:rsid w:val="005821D2"/>
    <w:rsid w:val="005826AA"/>
    <w:rsid w:val="00583433"/>
    <w:rsid w:val="00585A88"/>
    <w:rsid w:val="005868F5"/>
    <w:rsid w:val="00586DE0"/>
    <w:rsid w:val="0058763C"/>
    <w:rsid w:val="00587749"/>
    <w:rsid w:val="00587CB0"/>
    <w:rsid w:val="00590490"/>
    <w:rsid w:val="00590970"/>
    <w:rsid w:val="00592964"/>
    <w:rsid w:val="00592BBC"/>
    <w:rsid w:val="0059411E"/>
    <w:rsid w:val="005947FC"/>
    <w:rsid w:val="00594AFB"/>
    <w:rsid w:val="00596927"/>
    <w:rsid w:val="00597111"/>
    <w:rsid w:val="005A06F5"/>
    <w:rsid w:val="005A287A"/>
    <w:rsid w:val="005A28EE"/>
    <w:rsid w:val="005A2A4E"/>
    <w:rsid w:val="005A2CCD"/>
    <w:rsid w:val="005A4853"/>
    <w:rsid w:val="005A68D5"/>
    <w:rsid w:val="005B05F5"/>
    <w:rsid w:val="005B0914"/>
    <w:rsid w:val="005B0F20"/>
    <w:rsid w:val="005B2177"/>
    <w:rsid w:val="005B2408"/>
    <w:rsid w:val="005B2C9E"/>
    <w:rsid w:val="005B3C5F"/>
    <w:rsid w:val="005B4621"/>
    <w:rsid w:val="005B4E79"/>
    <w:rsid w:val="005B54BA"/>
    <w:rsid w:val="005B7229"/>
    <w:rsid w:val="005C0EA2"/>
    <w:rsid w:val="005C2486"/>
    <w:rsid w:val="005C34A8"/>
    <w:rsid w:val="005C390B"/>
    <w:rsid w:val="005C4A7D"/>
    <w:rsid w:val="005C5052"/>
    <w:rsid w:val="005C5AEE"/>
    <w:rsid w:val="005C6C8F"/>
    <w:rsid w:val="005C6CF0"/>
    <w:rsid w:val="005D1D45"/>
    <w:rsid w:val="005D39A6"/>
    <w:rsid w:val="005D5D97"/>
    <w:rsid w:val="005D7EBF"/>
    <w:rsid w:val="005D7ED0"/>
    <w:rsid w:val="005E00F8"/>
    <w:rsid w:val="005E021E"/>
    <w:rsid w:val="005E05E5"/>
    <w:rsid w:val="005E25B8"/>
    <w:rsid w:val="005E2DDE"/>
    <w:rsid w:val="005E41BD"/>
    <w:rsid w:val="005E42C2"/>
    <w:rsid w:val="005E5A54"/>
    <w:rsid w:val="005E5FC0"/>
    <w:rsid w:val="005E7735"/>
    <w:rsid w:val="005F0CE3"/>
    <w:rsid w:val="005F31CF"/>
    <w:rsid w:val="005F3521"/>
    <w:rsid w:val="005F39CB"/>
    <w:rsid w:val="005F4EDB"/>
    <w:rsid w:val="005F4EEF"/>
    <w:rsid w:val="005F60AF"/>
    <w:rsid w:val="005F72EF"/>
    <w:rsid w:val="005F7EE8"/>
    <w:rsid w:val="00600426"/>
    <w:rsid w:val="00600AB0"/>
    <w:rsid w:val="00601404"/>
    <w:rsid w:val="006015FA"/>
    <w:rsid w:val="006016E8"/>
    <w:rsid w:val="00601800"/>
    <w:rsid w:val="00602A8D"/>
    <w:rsid w:val="006038B7"/>
    <w:rsid w:val="00603DFA"/>
    <w:rsid w:val="00606F35"/>
    <w:rsid w:val="006070AA"/>
    <w:rsid w:val="00607DC5"/>
    <w:rsid w:val="00611AD6"/>
    <w:rsid w:val="00613F5C"/>
    <w:rsid w:val="006140D8"/>
    <w:rsid w:val="00615437"/>
    <w:rsid w:val="0061739B"/>
    <w:rsid w:val="0061793E"/>
    <w:rsid w:val="006219BC"/>
    <w:rsid w:val="00621DE4"/>
    <w:rsid w:val="006225B7"/>
    <w:rsid w:val="006252AC"/>
    <w:rsid w:val="00625353"/>
    <w:rsid w:val="0062535B"/>
    <w:rsid w:val="00626A86"/>
    <w:rsid w:val="00626F39"/>
    <w:rsid w:val="00627445"/>
    <w:rsid w:val="0063183A"/>
    <w:rsid w:val="00631ADE"/>
    <w:rsid w:val="00631D71"/>
    <w:rsid w:val="00631EF9"/>
    <w:rsid w:val="006320F2"/>
    <w:rsid w:val="006328F9"/>
    <w:rsid w:val="00633AB8"/>
    <w:rsid w:val="00633E37"/>
    <w:rsid w:val="0063487B"/>
    <w:rsid w:val="006349C2"/>
    <w:rsid w:val="00634E77"/>
    <w:rsid w:val="00635441"/>
    <w:rsid w:val="0063546D"/>
    <w:rsid w:val="00635B3C"/>
    <w:rsid w:val="00636E07"/>
    <w:rsid w:val="00636FD4"/>
    <w:rsid w:val="00640851"/>
    <w:rsid w:val="00641E37"/>
    <w:rsid w:val="00641F13"/>
    <w:rsid w:val="0064309A"/>
    <w:rsid w:val="00643249"/>
    <w:rsid w:val="00646042"/>
    <w:rsid w:val="00646950"/>
    <w:rsid w:val="0064776B"/>
    <w:rsid w:val="00651396"/>
    <w:rsid w:val="00651405"/>
    <w:rsid w:val="00651CDD"/>
    <w:rsid w:val="0065295A"/>
    <w:rsid w:val="00653959"/>
    <w:rsid w:val="00654318"/>
    <w:rsid w:val="00655146"/>
    <w:rsid w:val="00656671"/>
    <w:rsid w:val="006566D0"/>
    <w:rsid w:val="00656779"/>
    <w:rsid w:val="00656AE1"/>
    <w:rsid w:val="00656EDB"/>
    <w:rsid w:val="00657D7C"/>
    <w:rsid w:val="00660ADC"/>
    <w:rsid w:val="00661CA7"/>
    <w:rsid w:val="00662D77"/>
    <w:rsid w:val="00663007"/>
    <w:rsid w:val="00663EA3"/>
    <w:rsid w:val="0066407A"/>
    <w:rsid w:val="00664A4F"/>
    <w:rsid w:val="0066552F"/>
    <w:rsid w:val="006658C7"/>
    <w:rsid w:val="0066732A"/>
    <w:rsid w:val="00667BFB"/>
    <w:rsid w:val="00667F1D"/>
    <w:rsid w:val="0067289D"/>
    <w:rsid w:val="00673228"/>
    <w:rsid w:val="00673FAA"/>
    <w:rsid w:val="00674A45"/>
    <w:rsid w:val="00675989"/>
    <w:rsid w:val="00675AC2"/>
    <w:rsid w:val="00676191"/>
    <w:rsid w:val="00676A03"/>
    <w:rsid w:val="006776A1"/>
    <w:rsid w:val="00680F18"/>
    <w:rsid w:val="006816A6"/>
    <w:rsid w:val="00683A49"/>
    <w:rsid w:val="00683B00"/>
    <w:rsid w:val="00686C02"/>
    <w:rsid w:val="00686CA3"/>
    <w:rsid w:val="00686DD7"/>
    <w:rsid w:val="00691CF6"/>
    <w:rsid w:val="0069200F"/>
    <w:rsid w:val="00692715"/>
    <w:rsid w:val="00692D35"/>
    <w:rsid w:val="00694A10"/>
    <w:rsid w:val="00695224"/>
    <w:rsid w:val="00696379"/>
    <w:rsid w:val="006964C4"/>
    <w:rsid w:val="00697293"/>
    <w:rsid w:val="006A04D8"/>
    <w:rsid w:val="006A1EC1"/>
    <w:rsid w:val="006A3F34"/>
    <w:rsid w:val="006A3F73"/>
    <w:rsid w:val="006A43EE"/>
    <w:rsid w:val="006A44C7"/>
    <w:rsid w:val="006A5012"/>
    <w:rsid w:val="006A520B"/>
    <w:rsid w:val="006A52E7"/>
    <w:rsid w:val="006A5C92"/>
    <w:rsid w:val="006A653E"/>
    <w:rsid w:val="006A69B3"/>
    <w:rsid w:val="006B01BC"/>
    <w:rsid w:val="006B12D8"/>
    <w:rsid w:val="006B1902"/>
    <w:rsid w:val="006B22DD"/>
    <w:rsid w:val="006B272C"/>
    <w:rsid w:val="006B2B10"/>
    <w:rsid w:val="006B3133"/>
    <w:rsid w:val="006B375A"/>
    <w:rsid w:val="006B43BC"/>
    <w:rsid w:val="006B6594"/>
    <w:rsid w:val="006B670A"/>
    <w:rsid w:val="006B6D79"/>
    <w:rsid w:val="006B71D2"/>
    <w:rsid w:val="006B7371"/>
    <w:rsid w:val="006B788A"/>
    <w:rsid w:val="006B7E6A"/>
    <w:rsid w:val="006C0875"/>
    <w:rsid w:val="006C24A3"/>
    <w:rsid w:val="006C28FF"/>
    <w:rsid w:val="006C299A"/>
    <w:rsid w:val="006C2C8B"/>
    <w:rsid w:val="006C389A"/>
    <w:rsid w:val="006C393D"/>
    <w:rsid w:val="006C4889"/>
    <w:rsid w:val="006C49D3"/>
    <w:rsid w:val="006C4AE7"/>
    <w:rsid w:val="006C5E8B"/>
    <w:rsid w:val="006C62D5"/>
    <w:rsid w:val="006C661C"/>
    <w:rsid w:val="006C6D83"/>
    <w:rsid w:val="006C759C"/>
    <w:rsid w:val="006C7E18"/>
    <w:rsid w:val="006D1CEC"/>
    <w:rsid w:val="006D2452"/>
    <w:rsid w:val="006D2503"/>
    <w:rsid w:val="006D3354"/>
    <w:rsid w:val="006D4681"/>
    <w:rsid w:val="006D5E0B"/>
    <w:rsid w:val="006D6393"/>
    <w:rsid w:val="006D65AE"/>
    <w:rsid w:val="006D66CC"/>
    <w:rsid w:val="006D7442"/>
    <w:rsid w:val="006D759A"/>
    <w:rsid w:val="006E0943"/>
    <w:rsid w:val="006E4F61"/>
    <w:rsid w:val="006F1018"/>
    <w:rsid w:val="006F10CA"/>
    <w:rsid w:val="006F14D7"/>
    <w:rsid w:val="006F27AA"/>
    <w:rsid w:val="006F40B8"/>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74B"/>
    <w:rsid w:val="00705B1F"/>
    <w:rsid w:val="007064F0"/>
    <w:rsid w:val="0070653B"/>
    <w:rsid w:val="007069BA"/>
    <w:rsid w:val="00706EE9"/>
    <w:rsid w:val="00710B7C"/>
    <w:rsid w:val="00714203"/>
    <w:rsid w:val="00714B1E"/>
    <w:rsid w:val="0071724B"/>
    <w:rsid w:val="00717404"/>
    <w:rsid w:val="00717B0E"/>
    <w:rsid w:val="00720131"/>
    <w:rsid w:val="0072062B"/>
    <w:rsid w:val="00723832"/>
    <w:rsid w:val="00724606"/>
    <w:rsid w:val="0072467A"/>
    <w:rsid w:val="007252ED"/>
    <w:rsid w:val="00725E25"/>
    <w:rsid w:val="00726A51"/>
    <w:rsid w:val="00726B29"/>
    <w:rsid w:val="00727311"/>
    <w:rsid w:val="00730249"/>
    <w:rsid w:val="007347F2"/>
    <w:rsid w:val="00734D8D"/>
    <w:rsid w:val="007350CF"/>
    <w:rsid w:val="00735F78"/>
    <w:rsid w:val="00736216"/>
    <w:rsid w:val="007366B7"/>
    <w:rsid w:val="00736D62"/>
    <w:rsid w:val="007372F7"/>
    <w:rsid w:val="00737A04"/>
    <w:rsid w:val="00737D0B"/>
    <w:rsid w:val="00740410"/>
    <w:rsid w:val="0074075C"/>
    <w:rsid w:val="00740D88"/>
    <w:rsid w:val="00740D8C"/>
    <w:rsid w:val="00741C93"/>
    <w:rsid w:val="0074225A"/>
    <w:rsid w:val="0074225F"/>
    <w:rsid w:val="007450B4"/>
    <w:rsid w:val="00745F9B"/>
    <w:rsid w:val="00747B56"/>
    <w:rsid w:val="00747EFF"/>
    <w:rsid w:val="00750060"/>
    <w:rsid w:val="00752DE7"/>
    <w:rsid w:val="0075348D"/>
    <w:rsid w:val="00753BA2"/>
    <w:rsid w:val="0075487B"/>
    <w:rsid w:val="00754D15"/>
    <w:rsid w:val="00756472"/>
    <w:rsid w:val="007564FE"/>
    <w:rsid w:val="00757366"/>
    <w:rsid w:val="00760AB7"/>
    <w:rsid w:val="0076130C"/>
    <w:rsid w:val="007624E0"/>
    <w:rsid w:val="00765E9A"/>
    <w:rsid w:val="007668CA"/>
    <w:rsid w:val="00766E07"/>
    <w:rsid w:val="00766F5D"/>
    <w:rsid w:val="00770623"/>
    <w:rsid w:val="0077162A"/>
    <w:rsid w:val="00771FAA"/>
    <w:rsid w:val="00775F7F"/>
    <w:rsid w:val="00776F2A"/>
    <w:rsid w:val="007771CE"/>
    <w:rsid w:val="0077742D"/>
    <w:rsid w:val="0077781F"/>
    <w:rsid w:val="00780E0A"/>
    <w:rsid w:val="00781B10"/>
    <w:rsid w:val="0078231B"/>
    <w:rsid w:val="00783ACF"/>
    <w:rsid w:val="00784863"/>
    <w:rsid w:val="00784EC3"/>
    <w:rsid w:val="007854EB"/>
    <w:rsid w:val="00785DFF"/>
    <w:rsid w:val="007868EF"/>
    <w:rsid w:val="007879E0"/>
    <w:rsid w:val="00787DAF"/>
    <w:rsid w:val="007922DB"/>
    <w:rsid w:val="00792BBA"/>
    <w:rsid w:val="00793E73"/>
    <w:rsid w:val="00794FEA"/>
    <w:rsid w:val="0079515F"/>
    <w:rsid w:val="00795DE0"/>
    <w:rsid w:val="0079623D"/>
    <w:rsid w:val="00796EF4"/>
    <w:rsid w:val="00797336"/>
    <w:rsid w:val="007977EF"/>
    <w:rsid w:val="00797F17"/>
    <w:rsid w:val="00797FEB"/>
    <w:rsid w:val="007A0BFD"/>
    <w:rsid w:val="007A3744"/>
    <w:rsid w:val="007A41CF"/>
    <w:rsid w:val="007A4E0F"/>
    <w:rsid w:val="007A5995"/>
    <w:rsid w:val="007A5BEF"/>
    <w:rsid w:val="007A6462"/>
    <w:rsid w:val="007A69F4"/>
    <w:rsid w:val="007A6ADC"/>
    <w:rsid w:val="007A7252"/>
    <w:rsid w:val="007A7F4E"/>
    <w:rsid w:val="007B103C"/>
    <w:rsid w:val="007B2E42"/>
    <w:rsid w:val="007B33B9"/>
    <w:rsid w:val="007B3FDA"/>
    <w:rsid w:val="007B4ADD"/>
    <w:rsid w:val="007B5C76"/>
    <w:rsid w:val="007B7A18"/>
    <w:rsid w:val="007C0758"/>
    <w:rsid w:val="007C1B12"/>
    <w:rsid w:val="007C2CE3"/>
    <w:rsid w:val="007C3F65"/>
    <w:rsid w:val="007C40A8"/>
    <w:rsid w:val="007C48EF"/>
    <w:rsid w:val="007C6B11"/>
    <w:rsid w:val="007C7BC3"/>
    <w:rsid w:val="007D0655"/>
    <w:rsid w:val="007D1224"/>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E7455"/>
    <w:rsid w:val="007F0161"/>
    <w:rsid w:val="007F1BE5"/>
    <w:rsid w:val="007F1EBF"/>
    <w:rsid w:val="007F2F7A"/>
    <w:rsid w:val="007F3793"/>
    <w:rsid w:val="007F3DC9"/>
    <w:rsid w:val="007F6E7E"/>
    <w:rsid w:val="007F7617"/>
    <w:rsid w:val="00800505"/>
    <w:rsid w:val="00802135"/>
    <w:rsid w:val="0080243C"/>
    <w:rsid w:val="00802674"/>
    <w:rsid w:val="00803DED"/>
    <w:rsid w:val="00803FD2"/>
    <w:rsid w:val="00805029"/>
    <w:rsid w:val="0080513E"/>
    <w:rsid w:val="0080535A"/>
    <w:rsid w:val="00805520"/>
    <w:rsid w:val="008056F3"/>
    <w:rsid w:val="00805FEE"/>
    <w:rsid w:val="00806B87"/>
    <w:rsid w:val="00806BDB"/>
    <w:rsid w:val="00807D48"/>
    <w:rsid w:val="00811800"/>
    <w:rsid w:val="0081260E"/>
    <w:rsid w:val="008131B0"/>
    <w:rsid w:val="00813F16"/>
    <w:rsid w:val="00816709"/>
    <w:rsid w:val="0081723A"/>
    <w:rsid w:val="008206BE"/>
    <w:rsid w:val="00821790"/>
    <w:rsid w:val="00821AF9"/>
    <w:rsid w:val="00822786"/>
    <w:rsid w:val="0082394C"/>
    <w:rsid w:val="00824322"/>
    <w:rsid w:val="00825B52"/>
    <w:rsid w:val="0083154A"/>
    <w:rsid w:val="00831B75"/>
    <w:rsid w:val="00831F16"/>
    <w:rsid w:val="0083357C"/>
    <w:rsid w:val="008348B6"/>
    <w:rsid w:val="008369AC"/>
    <w:rsid w:val="00837CFF"/>
    <w:rsid w:val="00837D1C"/>
    <w:rsid w:val="00840E98"/>
    <w:rsid w:val="00841E33"/>
    <w:rsid w:val="008440B0"/>
    <w:rsid w:val="00844B2E"/>
    <w:rsid w:val="00844DA4"/>
    <w:rsid w:val="00844DDB"/>
    <w:rsid w:val="00845A1B"/>
    <w:rsid w:val="00846E3C"/>
    <w:rsid w:val="008472B5"/>
    <w:rsid w:val="0084755D"/>
    <w:rsid w:val="008515D4"/>
    <w:rsid w:val="0085198F"/>
    <w:rsid w:val="00852DE2"/>
    <w:rsid w:val="00853094"/>
    <w:rsid w:val="00853D0B"/>
    <w:rsid w:val="008543D7"/>
    <w:rsid w:val="00854F08"/>
    <w:rsid w:val="00855CB5"/>
    <w:rsid w:val="008563BF"/>
    <w:rsid w:val="00856D1F"/>
    <w:rsid w:val="00860D0D"/>
    <w:rsid w:val="00860FFB"/>
    <w:rsid w:val="008619FC"/>
    <w:rsid w:val="00861F57"/>
    <w:rsid w:val="00862BB3"/>
    <w:rsid w:val="00862CDE"/>
    <w:rsid w:val="00863D09"/>
    <w:rsid w:val="00864CBD"/>
    <w:rsid w:val="0086718B"/>
    <w:rsid w:val="00867E1E"/>
    <w:rsid w:val="00870F6E"/>
    <w:rsid w:val="0087330F"/>
    <w:rsid w:val="008733A7"/>
    <w:rsid w:val="00873AB3"/>
    <w:rsid w:val="0087448B"/>
    <w:rsid w:val="00874C9C"/>
    <w:rsid w:val="00880E80"/>
    <w:rsid w:val="00881075"/>
    <w:rsid w:val="00881735"/>
    <w:rsid w:val="008828CB"/>
    <w:rsid w:val="00884A16"/>
    <w:rsid w:val="00884FA2"/>
    <w:rsid w:val="008850B8"/>
    <w:rsid w:val="008853A2"/>
    <w:rsid w:val="00887399"/>
    <w:rsid w:val="00890750"/>
    <w:rsid w:val="00890D4F"/>
    <w:rsid w:val="00891A90"/>
    <w:rsid w:val="00893FEE"/>
    <w:rsid w:val="00895679"/>
    <w:rsid w:val="008962F4"/>
    <w:rsid w:val="00896494"/>
    <w:rsid w:val="008966E8"/>
    <w:rsid w:val="008976FB"/>
    <w:rsid w:val="008A0B3C"/>
    <w:rsid w:val="008A0C2A"/>
    <w:rsid w:val="008A1A86"/>
    <w:rsid w:val="008A24CE"/>
    <w:rsid w:val="008A2C11"/>
    <w:rsid w:val="008A31F7"/>
    <w:rsid w:val="008A4888"/>
    <w:rsid w:val="008A5FBF"/>
    <w:rsid w:val="008A69C2"/>
    <w:rsid w:val="008A72DD"/>
    <w:rsid w:val="008A7786"/>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5E58"/>
    <w:rsid w:val="008C5F2B"/>
    <w:rsid w:val="008C7AAA"/>
    <w:rsid w:val="008D11E3"/>
    <w:rsid w:val="008D22AA"/>
    <w:rsid w:val="008D2856"/>
    <w:rsid w:val="008D305E"/>
    <w:rsid w:val="008D343D"/>
    <w:rsid w:val="008D4202"/>
    <w:rsid w:val="008D4322"/>
    <w:rsid w:val="008D539D"/>
    <w:rsid w:val="008D5455"/>
    <w:rsid w:val="008D577E"/>
    <w:rsid w:val="008D582B"/>
    <w:rsid w:val="008D5AC8"/>
    <w:rsid w:val="008D6750"/>
    <w:rsid w:val="008E0023"/>
    <w:rsid w:val="008E0989"/>
    <w:rsid w:val="008E15D1"/>
    <w:rsid w:val="008E27A7"/>
    <w:rsid w:val="008E2845"/>
    <w:rsid w:val="008E4287"/>
    <w:rsid w:val="008E6C1D"/>
    <w:rsid w:val="008E7076"/>
    <w:rsid w:val="008E7AF1"/>
    <w:rsid w:val="008E7EAB"/>
    <w:rsid w:val="008F0716"/>
    <w:rsid w:val="008F1DF5"/>
    <w:rsid w:val="008F424D"/>
    <w:rsid w:val="008F434D"/>
    <w:rsid w:val="008F5695"/>
    <w:rsid w:val="008F663E"/>
    <w:rsid w:val="008F798E"/>
    <w:rsid w:val="00900326"/>
    <w:rsid w:val="00900762"/>
    <w:rsid w:val="009007AF"/>
    <w:rsid w:val="00900BC0"/>
    <w:rsid w:val="00901B1E"/>
    <w:rsid w:val="00902C78"/>
    <w:rsid w:val="0090472D"/>
    <w:rsid w:val="009055AD"/>
    <w:rsid w:val="00905749"/>
    <w:rsid w:val="00907DFA"/>
    <w:rsid w:val="00910223"/>
    <w:rsid w:val="00910E54"/>
    <w:rsid w:val="00912845"/>
    <w:rsid w:val="00913603"/>
    <w:rsid w:val="0091433E"/>
    <w:rsid w:val="009170DB"/>
    <w:rsid w:val="00921593"/>
    <w:rsid w:val="009223E4"/>
    <w:rsid w:val="00922D14"/>
    <w:rsid w:val="00922FC7"/>
    <w:rsid w:val="00924A4C"/>
    <w:rsid w:val="00926327"/>
    <w:rsid w:val="00926A55"/>
    <w:rsid w:val="009273D7"/>
    <w:rsid w:val="00931358"/>
    <w:rsid w:val="00931BB2"/>
    <w:rsid w:val="00931E80"/>
    <w:rsid w:val="00932F11"/>
    <w:rsid w:val="00934FC2"/>
    <w:rsid w:val="009366DB"/>
    <w:rsid w:val="009377E6"/>
    <w:rsid w:val="00940505"/>
    <w:rsid w:val="00940758"/>
    <w:rsid w:val="00940DAE"/>
    <w:rsid w:val="009417DE"/>
    <w:rsid w:val="009424FA"/>
    <w:rsid w:val="00945C03"/>
    <w:rsid w:val="00945FF1"/>
    <w:rsid w:val="00946CDF"/>
    <w:rsid w:val="00951B9A"/>
    <w:rsid w:val="00951D24"/>
    <w:rsid w:val="009526E4"/>
    <w:rsid w:val="00953081"/>
    <w:rsid w:val="00953206"/>
    <w:rsid w:val="00955959"/>
    <w:rsid w:val="009559AF"/>
    <w:rsid w:val="00955C74"/>
    <w:rsid w:val="00956C1A"/>
    <w:rsid w:val="00957096"/>
    <w:rsid w:val="00957982"/>
    <w:rsid w:val="0096075F"/>
    <w:rsid w:val="00961510"/>
    <w:rsid w:val="009619F4"/>
    <w:rsid w:val="00963C0B"/>
    <w:rsid w:val="00965256"/>
    <w:rsid w:val="00965A40"/>
    <w:rsid w:val="009677C3"/>
    <w:rsid w:val="009679D6"/>
    <w:rsid w:val="009703F2"/>
    <w:rsid w:val="0097089C"/>
    <w:rsid w:val="00970C33"/>
    <w:rsid w:val="00972638"/>
    <w:rsid w:val="00972976"/>
    <w:rsid w:val="0097350E"/>
    <w:rsid w:val="00975EB7"/>
    <w:rsid w:val="00976E14"/>
    <w:rsid w:val="00976E45"/>
    <w:rsid w:val="00977D4C"/>
    <w:rsid w:val="0098112C"/>
    <w:rsid w:val="00981890"/>
    <w:rsid w:val="00981F0C"/>
    <w:rsid w:val="00982B78"/>
    <w:rsid w:val="00984C4A"/>
    <w:rsid w:val="00985866"/>
    <w:rsid w:val="00985E29"/>
    <w:rsid w:val="00990AC8"/>
    <w:rsid w:val="00991734"/>
    <w:rsid w:val="00992D69"/>
    <w:rsid w:val="009931E0"/>
    <w:rsid w:val="009933FC"/>
    <w:rsid w:val="009939B4"/>
    <w:rsid w:val="00993B6D"/>
    <w:rsid w:val="00993E98"/>
    <w:rsid w:val="00993F6A"/>
    <w:rsid w:val="00994512"/>
    <w:rsid w:val="0099551B"/>
    <w:rsid w:val="00995B6E"/>
    <w:rsid w:val="00996854"/>
    <w:rsid w:val="00997196"/>
    <w:rsid w:val="00997E1E"/>
    <w:rsid w:val="009A02BB"/>
    <w:rsid w:val="009A0408"/>
    <w:rsid w:val="009A0E90"/>
    <w:rsid w:val="009A1EED"/>
    <w:rsid w:val="009A4260"/>
    <w:rsid w:val="009A46C7"/>
    <w:rsid w:val="009A4E34"/>
    <w:rsid w:val="009A7C74"/>
    <w:rsid w:val="009B4371"/>
    <w:rsid w:val="009B5156"/>
    <w:rsid w:val="009B5CBE"/>
    <w:rsid w:val="009B646A"/>
    <w:rsid w:val="009B6A38"/>
    <w:rsid w:val="009B7191"/>
    <w:rsid w:val="009C03B8"/>
    <w:rsid w:val="009C1B44"/>
    <w:rsid w:val="009C2570"/>
    <w:rsid w:val="009C2AF8"/>
    <w:rsid w:val="009C3322"/>
    <w:rsid w:val="009C34BA"/>
    <w:rsid w:val="009C57F6"/>
    <w:rsid w:val="009C6A5D"/>
    <w:rsid w:val="009D0B58"/>
    <w:rsid w:val="009D2348"/>
    <w:rsid w:val="009D46C3"/>
    <w:rsid w:val="009D48A4"/>
    <w:rsid w:val="009D5A43"/>
    <w:rsid w:val="009D5F8F"/>
    <w:rsid w:val="009D6503"/>
    <w:rsid w:val="009D6D14"/>
    <w:rsid w:val="009D7884"/>
    <w:rsid w:val="009E0A79"/>
    <w:rsid w:val="009E11FF"/>
    <w:rsid w:val="009E2222"/>
    <w:rsid w:val="009E2686"/>
    <w:rsid w:val="009E2BDA"/>
    <w:rsid w:val="009E3472"/>
    <w:rsid w:val="009E3E22"/>
    <w:rsid w:val="009E415E"/>
    <w:rsid w:val="009E4883"/>
    <w:rsid w:val="009E54B6"/>
    <w:rsid w:val="009E5D43"/>
    <w:rsid w:val="009E6287"/>
    <w:rsid w:val="009E6B80"/>
    <w:rsid w:val="009E71C3"/>
    <w:rsid w:val="009F0B29"/>
    <w:rsid w:val="009F29C3"/>
    <w:rsid w:val="009F3D34"/>
    <w:rsid w:val="009F498B"/>
    <w:rsid w:val="009F49C4"/>
    <w:rsid w:val="009F5099"/>
    <w:rsid w:val="009F5FF3"/>
    <w:rsid w:val="009F642F"/>
    <w:rsid w:val="009F66E0"/>
    <w:rsid w:val="009F6A02"/>
    <w:rsid w:val="009F719A"/>
    <w:rsid w:val="009F78D5"/>
    <w:rsid w:val="009F7991"/>
    <w:rsid w:val="00A00021"/>
    <w:rsid w:val="00A003DB"/>
    <w:rsid w:val="00A01401"/>
    <w:rsid w:val="00A019E1"/>
    <w:rsid w:val="00A01BC8"/>
    <w:rsid w:val="00A02725"/>
    <w:rsid w:val="00A02A32"/>
    <w:rsid w:val="00A03A8A"/>
    <w:rsid w:val="00A03B88"/>
    <w:rsid w:val="00A0493D"/>
    <w:rsid w:val="00A0533E"/>
    <w:rsid w:val="00A05609"/>
    <w:rsid w:val="00A05CB1"/>
    <w:rsid w:val="00A079DD"/>
    <w:rsid w:val="00A12030"/>
    <w:rsid w:val="00A12142"/>
    <w:rsid w:val="00A125C5"/>
    <w:rsid w:val="00A12D0A"/>
    <w:rsid w:val="00A137FB"/>
    <w:rsid w:val="00A14D1E"/>
    <w:rsid w:val="00A151FC"/>
    <w:rsid w:val="00A15979"/>
    <w:rsid w:val="00A15DAA"/>
    <w:rsid w:val="00A16BDF"/>
    <w:rsid w:val="00A2041A"/>
    <w:rsid w:val="00A21736"/>
    <w:rsid w:val="00A22291"/>
    <w:rsid w:val="00A22E18"/>
    <w:rsid w:val="00A24B98"/>
    <w:rsid w:val="00A24F8A"/>
    <w:rsid w:val="00A26E6E"/>
    <w:rsid w:val="00A32236"/>
    <w:rsid w:val="00A329B2"/>
    <w:rsid w:val="00A3344D"/>
    <w:rsid w:val="00A40A47"/>
    <w:rsid w:val="00A41091"/>
    <w:rsid w:val="00A425EC"/>
    <w:rsid w:val="00A427FA"/>
    <w:rsid w:val="00A4320D"/>
    <w:rsid w:val="00A437C4"/>
    <w:rsid w:val="00A4494F"/>
    <w:rsid w:val="00A44DDA"/>
    <w:rsid w:val="00A478B5"/>
    <w:rsid w:val="00A50DE5"/>
    <w:rsid w:val="00A51759"/>
    <w:rsid w:val="00A51A7F"/>
    <w:rsid w:val="00A525F9"/>
    <w:rsid w:val="00A53006"/>
    <w:rsid w:val="00A530D3"/>
    <w:rsid w:val="00A5615D"/>
    <w:rsid w:val="00A64958"/>
    <w:rsid w:val="00A65B73"/>
    <w:rsid w:val="00A66D5E"/>
    <w:rsid w:val="00A67A75"/>
    <w:rsid w:val="00A70087"/>
    <w:rsid w:val="00A70D4E"/>
    <w:rsid w:val="00A71753"/>
    <w:rsid w:val="00A720E7"/>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5F9E"/>
    <w:rsid w:val="00A874DB"/>
    <w:rsid w:val="00A9000F"/>
    <w:rsid w:val="00A939AC"/>
    <w:rsid w:val="00A93C4D"/>
    <w:rsid w:val="00A94216"/>
    <w:rsid w:val="00A95AE2"/>
    <w:rsid w:val="00A95D1F"/>
    <w:rsid w:val="00AA00DB"/>
    <w:rsid w:val="00AA0EA3"/>
    <w:rsid w:val="00AA1CE2"/>
    <w:rsid w:val="00AA1D3C"/>
    <w:rsid w:val="00AA2BD7"/>
    <w:rsid w:val="00AA5C45"/>
    <w:rsid w:val="00AA64B6"/>
    <w:rsid w:val="00AA6A9D"/>
    <w:rsid w:val="00AA7381"/>
    <w:rsid w:val="00AB008F"/>
    <w:rsid w:val="00AB0FAD"/>
    <w:rsid w:val="00AB2644"/>
    <w:rsid w:val="00AB3DF4"/>
    <w:rsid w:val="00AB6A8C"/>
    <w:rsid w:val="00AC0187"/>
    <w:rsid w:val="00AC18B3"/>
    <w:rsid w:val="00AC1CC7"/>
    <w:rsid w:val="00AC2900"/>
    <w:rsid w:val="00AC2C7A"/>
    <w:rsid w:val="00AC3B8E"/>
    <w:rsid w:val="00AC3C32"/>
    <w:rsid w:val="00AC4FE4"/>
    <w:rsid w:val="00AC5A95"/>
    <w:rsid w:val="00AC68DA"/>
    <w:rsid w:val="00AC7465"/>
    <w:rsid w:val="00AC778F"/>
    <w:rsid w:val="00AC77E9"/>
    <w:rsid w:val="00AD20CC"/>
    <w:rsid w:val="00AD255C"/>
    <w:rsid w:val="00AD2B08"/>
    <w:rsid w:val="00AD4358"/>
    <w:rsid w:val="00AD51A4"/>
    <w:rsid w:val="00AD5627"/>
    <w:rsid w:val="00AD5D95"/>
    <w:rsid w:val="00AD6E78"/>
    <w:rsid w:val="00AD78E5"/>
    <w:rsid w:val="00AE08EA"/>
    <w:rsid w:val="00AE117C"/>
    <w:rsid w:val="00AE18B7"/>
    <w:rsid w:val="00AE1B4D"/>
    <w:rsid w:val="00AE1DC6"/>
    <w:rsid w:val="00AE205E"/>
    <w:rsid w:val="00AE4B8D"/>
    <w:rsid w:val="00AE51FD"/>
    <w:rsid w:val="00AE631B"/>
    <w:rsid w:val="00AE6D2E"/>
    <w:rsid w:val="00AE7131"/>
    <w:rsid w:val="00AE7500"/>
    <w:rsid w:val="00AE774F"/>
    <w:rsid w:val="00AF03AF"/>
    <w:rsid w:val="00AF0DBE"/>
    <w:rsid w:val="00AF1DFF"/>
    <w:rsid w:val="00AF1FFA"/>
    <w:rsid w:val="00AF277E"/>
    <w:rsid w:val="00AF4039"/>
    <w:rsid w:val="00AF4C51"/>
    <w:rsid w:val="00AF6AB4"/>
    <w:rsid w:val="00AF79F6"/>
    <w:rsid w:val="00B0185A"/>
    <w:rsid w:val="00B01BA4"/>
    <w:rsid w:val="00B020D1"/>
    <w:rsid w:val="00B021E4"/>
    <w:rsid w:val="00B02442"/>
    <w:rsid w:val="00B03358"/>
    <w:rsid w:val="00B041DA"/>
    <w:rsid w:val="00B04E3A"/>
    <w:rsid w:val="00B05120"/>
    <w:rsid w:val="00B055DC"/>
    <w:rsid w:val="00B06280"/>
    <w:rsid w:val="00B06B47"/>
    <w:rsid w:val="00B07580"/>
    <w:rsid w:val="00B10453"/>
    <w:rsid w:val="00B11268"/>
    <w:rsid w:val="00B11A40"/>
    <w:rsid w:val="00B13826"/>
    <w:rsid w:val="00B13983"/>
    <w:rsid w:val="00B13DAD"/>
    <w:rsid w:val="00B14BC5"/>
    <w:rsid w:val="00B1515E"/>
    <w:rsid w:val="00B15796"/>
    <w:rsid w:val="00B157A0"/>
    <w:rsid w:val="00B16590"/>
    <w:rsid w:val="00B1676B"/>
    <w:rsid w:val="00B20355"/>
    <w:rsid w:val="00B21D81"/>
    <w:rsid w:val="00B2301B"/>
    <w:rsid w:val="00B234D2"/>
    <w:rsid w:val="00B23CC4"/>
    <w:rsid w:val="00B23E00"/>
    <w:rsid w:val="00B246C1"/>
    <w:rsid w:val="00B2493C"/>
    <w:rsid w:val="00B24FC6"/>
    <w:rsid w:val="00B25CF5"/>
    <w:rsid w:val="00B2634F"/>
    <w:rsid w:val="00B2773A"/>
    <w:rsid w:val="00B27F0A"/>
    <w:rsid w:val="00B3111B"/>
    <w:rsid w:val="00B323E7"/>
    <w:rsid w:val="00B325CD"/>
    <w:rsid w:val="00B33591"/>
    <w:rsid w:val="00B343BF"/>
    <w:rsid w:val="00B344C5"/>
    <w:rsid w:val="00B34546"/>
    <w:rsid w:val="00B34BF4"/>
    <w:rsid w:val="00B37AA2"/>
    <w:rsid w:val="00B40A23"/>
    <w:rsid w:val="00B41F69"/>
    <w:rsid w:val="00B420CB"/>
    <w:rsid w:val="00B428D7"/>
    <w:rsid w:val="00B4371C"/>
    <w:rsid w:val="00B44BBC"/>
    <w:rsid w:val="00B44E4C"/>
    <w:rsid w:val="00B45798"/>
    <w:rsid w:val="00B45DD2"/>
    <w:rsid w:val="00B461BC"/>
    <w:rsid w:val="00B46818"/>
    <w:rsid w:val="00B4755D"/>
    <w:rsid w:val="00B47923"/>
    <w:rsid w:val="00B47AAC"/>
    <w:rsid w:val="00B5001D"/>
    <w:rsid w:val="00B531CB"/>
    <w:rsid w:val="00B5386B"/>
    <w:rsid w:val="00B54199"/>
    <w:rsid w:val="00B54357"/>
    <w:rsid w:val="00B54370"/>
    <w:rsid w:val="00B567AF"/>
    <w:rsid w:val="00B56CE5"/>
    <w:rsid w:val="00B56DCE"/>
    <w:rsid w:val="00B60E63"/>
    <w:rsid w:val="00B62817"/>
    <w:rsid w:val="00B62C1B"/>
    <w:rsid w:val="00B63BB0"/>
    <w:rsid w:val="00B63CC3"/>
    <w:rsid w:val="00B645B0"/>
    <w:rsid w:val="00B64976"/>
    <w:rsid w:val="00B65D2C"/>
    <w:rsid w:val="00B669D1"/>
    <w:rsid w:val="00B66B58"/>
    <w:rsid w:val="00B66BB6"/>
    <w:rsid w:val="00B66F5B"/>
    <w:rsid w:val="00B67143"/>
    <w:rsid w:val="00B67DF8"/>
    <w:rsid w:val="00B67FE3"/>
    <w:rsid w:val="00B707DA"/>
    <w:rsid w:val="00B709A8"/>
    <w:rsid w:val="00B711D8"/>
    <w:rsid w:val="00B71E0C"/>
    <w:rsid w:val="00B7214A"/>
    <w:rsid w:val="00B72639"/>
    <w:rsid w:val="00B73203"/>
    <w:rsid w:val="00B76772"/>
    <w:rsid w:val="00B77B81"/>
    <w:rsid w:val="00B8068F"/>
    <w:rsid w:val="00B8086E"/>
    <w:rsid w:val="00B81E42"/>
    <w:rsid w:val="00B82866"/>
    <w:rsid w:val="00B83E5F"/>
    <w:rsid w:val="00B8656A"/>
    <w:rsid w:val="00B87240"/>
    <w:rsid w:val="00B90EC1"/>
    <w:rsid w:val="00B9171A"/>
    <w:rsid w:val="00B922C8"/>
    <w:rsid w:val="00B92BA4"/>
    <w:rsid w:val="00B92BA9"/>
    <w:rsid w:val="00B92BE3"/>
    <w:rsid w:val="00B93A9C"/>
    <w:rsid w:val="00B93F26"/>
    <w:rsid w:val="00B950C5"/>
    <w:rsid w:val="00B95D2A"/>
    <w:rsid w:val="00B96245"/>
    <w:rsid w:val="00B9690D"/>
    <w:rsid w:val="00B97A55"/>
    <w:rsid w:val="00BA0451"/>
    <w:rsid w:val="00BA1AF1"/>
    <w:rsid w:val="00BA1CE2"/>
    <w:rsid w:val="00BA1D47"/>
    <w:rsid w:val="00BA28B1"/>
    <w:rsid w:val="00BA2AA3"/>
    <w:rsid w:val="00BA341B"/>
    <w:rsid w:val="00BA4ADF"/>
    <w:rsid w:val="00BA50EF"/>
    <w:rsid w:val="00BA526A"/>
    <w:rsid w:val="00BA5C0A"/>
    <w:rsid w:val="00BA6059"/>
    <w:rsid w:val="00BA6AF5"/>
    <w:rsid w:val="00BA6F48"/>
    <w:rsid w:val="00BB200B"/>
    <w:rsid w:val="00BB23FD"/>
    <w:rsid w:val="00BB2550"/>
    <w:rsid w:val="00BB2EDD"/>
    <w:rsid w:val="00BB3345"/>
    <w:rsid w:val="00BB36A5"/>
    <w:rsid w:val="00BB3A7E"/>
    <w:rsid w:val="00BB47BD"/>
    <w:rsid w:val="00BB50F4"/>
    <w:rsid w:val="00BB6E0A"/>
    <w:rsid w:val="00BB7818"/>
    <w:rsid w:val="00BC03C1"/>
    <w:rsid w:val="00BC061F"/>
    <w:rsid w:val="00BC0E39"/>
    <w:rsid w:val="00BC1CFE"/>
    <w:rsid w:val="00BC2225"/>
    <w:rsid w:val="00BC3360"/>
    <w:rsid w:val="00BC3BFA"/>
    <w:rsid w:val="00BC3FFE"/>
    <w:rsid w:val="00BC4A31"/>
    <w:rsid w:val="00BC4ABB"/>
    <w:rsid w:val="00BC5D59"/>
    <w:rsid w:val="00BC69AE"/>
    <w:rsid w:val="00BC6AD4"/>
    <w:rsid w:val="00BC6CBA"/>
    <w:rsid w:val="00BC7309"/>
    <w:rsid w:val="00BD1639"/>
    <w:rsid w:val="00BD1A8E"/>
    <w:rsid w:val="00BD2656"/>
    <w:rsid w:val="00BD48AD"/>
    <w:rsid w:val="00BD4B39"/>
    <w:rsid w:val="00BD546E"/>
    <w:rsid w:val="00BD5715"/>
    <w:rsid w:val="00BD588C"/>
    <w:rsid w:val="00BD63B4"/>
    <w:rsid w:val="00BD6991"/>
    <w:rsid w:val="00BE0359"/>
    <w:rsid w:val="00BE1AB3"/>
    <w:rsid w:val="00BE2C7A"/>
    <w:rsid w:val="00BE3E87"/>
    <w:rsid w:val="00BE3FA7"/>
    <w:rsid w:val="00BE5255"/>
    <w:rsid w:val="00BE5527"/>
    <w:rsid w:val="00BE658E"/>
    <w:rsid w:val="00BE750A"/>
    <w:rsid w:val="00BE7822"/>
    <w:rsid w:val="00BE7F03"/>
    <w:rsid w:val="00BF0360"/>
    <w:rsid w:val="00BF077F"/>
    <w:rsid w:val="00BF1DE8"/>
    <w:rsid w:val="00BF1ED9"/>
    <w:rsid w:val="00BF1F59"/>
    <w:rsid w:val="00BF2887"/>
    <w:rsid w:val="00BF33E3"/>
    <w:rsid w:val="00BF4A3F"/>
    <w:rsid w:val="00BF5AE9"/>
    <w:rsid w:val="00BF6DA5"/>
    <w:rsid w:val="00C01091"/>
    <w:rsid w:val="00C01A92"/>
    <w:rsid w:val="00C01B12"/>
    <w:rsid w:val="00C02AA2"/>
    <w:rsid w:val="00C0334E"/>
    <w:rsid w:val="00C05743"/>
    <w:rsid w:val="00C06846"/>
    <w:rsid w:val="00C070E4"/>
    <w:rsid w:val="00C10F3A"/>
    <w:rsid w:val="00C1104F"/>
    <w:rsid w:val="00C11ED7"/>
    <w:rsid w:val="00C131D4"/>
    <w:rsid w:val="00C13615"/>
    <w:rsid w:val="00C14764"/>
    <w:rsid w:val="00C1488E"/>
    <w:rsid w:val="00C160A5"/>
    <w:rsid w:val="00C17B78"/>
    <w:rsid w:val="00C20F6F"/>
    <w:rsid w:val="00C21180"/>
    <w:rsid w:val="00C21F7E"/>
    <w:rsid w:val="00C24483"/>
    <w:rsid w:val="00C24EBB"/>
    <w:rsid w:val="00C24FF9"/>
    <w:rsid w:val="00C25D3A"/>
    <w:rsid w:val="00C2660F"/>
    <w:rsid w:val="00C26C31"/>
    <w:rsid w:val="00C27BDC"/>
    <w:rsid w:val="00C27D85"/>
    <w:rsid w:val="00C307E2"/>
    <w:rsid w:val="00C32123"/>
    <w:rsid w:val="00C32E19"/>
    <w:rsid w:val="00C33167"/>
    <w:rsid w:val="00C33338"/>
    <w:rsid w:val="00C35792"/>
    <w:rsid w:val="00C35C54"/>
    <w:rsid w:val="00C379DF"/>
    <w:rsid w:val="00C37A62"/>
    <w:rsid w:val="00C37CF7"/>
    <w:rsid w:val="00C41A67"/>
    <w:rsid w:val="00C4466F"/>
    <w:rsid w:val="00C44C0F"/>
    <w:rsid w:val="00C4626D"/>
    <w:rsid w:val="00C47CC6"/>
    <w:rsid w:val="00C511D7"/>
    <w:rsid w:val="00C51747"/>
    <w:rsid w:val="00C517E1"/>
    <w:rsid w:val="00C5400C"/>
    <w:rsid w:val="00C551F6"/>
    <w:rsid w:val="00C55BCF"/>
    <w:rsid w:val="00C56781"/>
    <w:rsid w:val="00C56B12"/>
    <w:rsid w:val="00C56C13"/>
    <w:rsid w:val="00C601A3"/>
    <w:rsid w:val="00C60380"/>
    <w:rsid w:val="00C60559"/>
    <w:rsid w:val="00C62B7A"/>
    <w:rsid w:val="00C634DB"/>
    <w:rsid w:val="00C644A6"/>
    <w:rsid w:val="00C64898"/>
    <w:rsid w:val="00C6551C"/>
    <w:rsid w:val="00C6608F"/>
    <w:rsid w:val="00C663E3"/>
    <w:rsid w:val="00C66F44"/>
    <w:rsid w:val="00C70C3F"/>
    <w:rsid w:val="00C72737"/>
    <w:rsid w:val="00C7293D"/>
    <w:rsid w:val="00C72E41"/>
    <w:rsid w:val="00C73231"/>
    <w:rsid w:val="00C743D1"/>
    <w:rsid w:val="00C762E1"/>
    <w:rsid w:val="00C764C9"/>
    <w:rsid w:val="00C76D2E"/>
    <w:rsid w:val="00C80B2B"/>
    <w:rsid w:val="00C80B8D"/>
    <w:rsid w:val="00C80D15"/>
    <w:rsid w:val="00C80F56"/>
    <w:rsid w:val="00C8148F"/>
    <w:rsid w:val="00C81C42"/>
    <w:rsid w:val="00C8222A"/>
    <w:rsid w:val="00C83C04"/>
    <w:rsid w:val="00C841EB"/>
    <w:rsid w:val="00C849DE"/>
    <w:rsid w:val="00C84C3D"/>
    <w:rsid w:val="00C85E33"/>
    <w:rsid w:val="00C8610F"/>
    <w:rsid w:val="00C86DAE"/>
    <w:rsid w:val="00C86EE7"/>
    <w:rsid w:val="00C86F74"/>
    <w:rsid w:val="00C870BA"/>
    <w:rsid w:val="00C9015C"/>
    <w:rsid w:val="00C90190"/>
    <w:rsid w:val="00C912A2"/>
    <w:rsid w:val="00C9169E"/>
    <w:rsid w:val="00C91D3C"/>
    <w:rsid w:val="00C91DDF"/>
    <w:rsid w:val="00C92014"/>
    <w:rsid w:val="00C92448"/>
    <w:rsid w:val="00C93800"/>
    <w:rsid w:val="00C946E8"/>
    <w:rsid w:val="00C96A53"/>
    <w:rsid w:val="00C974C8"/>
    <w:rsid w:val="00CA0143"/>
    <w:rsid w:val="00CA05A0"/>
    <w:rsid w:val="00CA086C"/>
    <w:rsid w:val="00CA0F70"/>
    <w:rsid w:val="00CA1111"/>
    <w:rsid w:val="00CA14F1"/>
    <w:rsid w:val="00CA17C4"/>
    <w:rsid w:val="00CA1CF0"/>
    <w:rsid w:val="00CA3FF2"/>
    <w:rsid w:val="00CA55AD"/>
    <w:rsid w:val="00CA5C85"/>
    <w:rsid w:val="00CA7B7D"/>
    <w:rsid w:val="00CA7F91"/>
    <w:rsid w:val="00CB267C"/>
    <w:rsid w:val="00CB4324"/>
    <w:rsid w:val="00CB5CFE"/>
    <w:rsid w:val="00CB6354"/>
    <w:rsid w:val="00CB6B46"/>
    <w:rsid w:val="00CB7755"/>
    <w:rsid w:val="00CB7EAA"/>
    <w:rsid w:val="00CC06C6"/>
    <w:rsid w:val="00CC084A"/>
    <w:rsid w:val="00CC12CF"/>
    <w:rsid w:val="00CC20B6"/>
    <w:rsid w:val="00CC2C00"/>
    <w:rsid w:val="00CC40BD"/>
    <w:rsid w:val="00CC7BF6"/>
    <w:rsid w:val="00CD0279"/>
    <w:rsid w:val="00CD0826"/>
    <w:rsid w:val="00CD0A2C"/>
    <w:rsid w:val="00CD1279"/>
    <w:rsid w:val="00CD1440"/>
    <w:rsid w:val="00CD1B79"/>
    <w:rsid w:val="00CD2A61"/>
    <w:rsid w:val="00CD2C94"/>
    <w:rsid w:val="00CD2DCF"/>
    <w:rsid w:val="00CD390A"/>
    <w:rsid w:val="00CD61C8"/>
    <w:rsid w:val="00CD7EE5"/>
    <w:rsid w:val="00CE0566"/>
    <w:rsid w:val="00CE1350"/>
    <w:rsid w:val="00CE21A9"/>
    <w:rsid w:val="00CE3F8D"/>
    <w:rsid w:val="00CE3FC3"/>
    <w:rsid w:val="00CE42FB"/>
    <w:rsid w:val="00CE487B"/>
    <w:rsid w:val="00CE533A"/>
    <w:rsid w:val="00CE586A"/>
    <w:rsid w:val="00CE5F57"/>
    <w:rsid w:val="00CE6997"/>
    <w:rsid w:val="00CE7AE1"/>
    <w:rsid w:val="00CF1720"/>
    <w:rsid w:val="00CF441D"/>
    <w:rsid w:val="00CF4C8E"/>
    <w:rsid w:val="00CF4F54"/>
    <w:rsid w:val="00CF5830"/>
    <w:rsid w:val="00CF636A"/>
    <w:rsid w:val="00D010AA"/>
    <w:rsid w:val="00D016F4"/>
    <w:rsid w:val="00D01A5C"/>
    <w:rsid w:val="00D0223F"/>
    <w:rsid w:val="00D028EE"/>
    <w:rsid w:val="00D0396F"/>
    <w:rsid w:val="00D039A3"/>
    <w:rsid w:val="00D03F7E"/>
    <w:rsid w:val="00D0494F"/>
    <w:rsid w:val="00D04ECA"/>
    <w:rsid w:val="00D055E3"/>
    <w:rsid w:val="00D059E1"/>
    <w:rsid w:val="00D05D94"/>
    <w:rsid w:val="00D06072"/>
    <w:rsid w:val="00D07247"/>
    <w:rsid w:val="00D07BA0"/>
    <w:rsid w:val="00D07C37"/>
    <w:rsid w:val="00D07FF5"/>
    <w:rsid w:val="00D1242D"/>
    <w:rsid w:val="00D12A87"/>
    <w:rsid w:val="00D143AD"/>
    <w:rsid w:val="00D16C68"/>
    <w:rsid w:val="00D17331"/>
    <w:rsid w:val="00D17DA6"/>
    <w:rsid w:val="00D20E9D"/>
    <w:rsid w:val="00D2117C"/>
    <w:rsid w:val="00D21634"/>
    <w:rsid w:val="00D22167"/>
    <w:rsid w:val="00D22ABF"/>
    <w:rsid w:val="00D23FF2"/>
    <w:rsid w:val="00D2608F"/>
    <w:rsid w:val="00D26E35"/>
    <w:rsid w:val="00D27389"/>
    <w:rsid w:val="00D30EDA"/>
    <w:rsid w:val="00D32402"/>
    <w:rsid w:val="00D3351F"/>
    <w:rsid w:val="00D3386E"/>
    <w:rsid w:val="00D34EA6"/>
    <w:rsid w:val="00D34FE7"/>
    <w:rsid w:val="00D35D77"/>
    <w:rsid w:val="00D37736"/>
    <w:rsid w:val="00D37967"/>
    <w:rsid w:val="00D37FC3"/>
    <w:rsid w:val="00D400A1"/>
    <w:rsid w:val="00D40FBE"/>
    <w:rsid w:val="00D41779"/>
    <w:rsid w:val="00D41A07"/>
    <w:rsid w:val="00D41A8F"/>
    <w:rsid w:val="00D41D98"/>
    <w:rsid w:val="00D4462D"/>
    <w:rsid w:val="00D446E0"/>
    <w:rsid w:val="00D45E2E"/>
    <w:rsid w:val="00D47F33"/>
    <w:rsid w:val="00D5068B"/>
    <w:rsid w:val="00D507B2"/>
    <w:rsid w:val="00D512C9"/>
    <w:rsid w:val="00D5155C"/>
    <w:rsid w:val="00D51823"/>
    <w:rsid w:val="00D53BAC"/>
    <w:rsid w:val="00D56536"/>
    <w:rsid w:val="00D5762C"/>
    <w:rsid w:val="00D5786A"/>
    <w:rsid w:val="00D60930"/>
    <w:rsid w:val="00D60F17"/>
    <w:rsid w:val="00D61AFA"/>
    <w:rsid w:val="00D62EC2"/>
    <w:rsid w:val="00D6405E"/>
    <w:rsid w:val="00D644FC"/>
    <w:rsid w:val="00D64D37"/>
    <w:rsid w:val="00D657FC"/>
    <w:rsid w:val="00D65BC2"/>
    <w:rsid w:val="00D67DBA"/>
    <w:rsid w:val="00D70822"/>
    <w:rsid w:val="00D70901"/>
    <w:rsid w:val="00D70F77"/>
    <w:rsid w:val="00D71BAD"/>
    <w:rsid w:val="00D72916"/>
    <w:rsid w:val="00D72ACE"/>
    <w:rsid w:val="00D72CCC"/>
    <w:rsid w:val="00D777E5"/>
    <w:rsid w:val="00D778DA"/>
    <w:rsid w:val="00D80070"/>
    <w:rsid w:val="00D803D3"/>
    <w:rsid w:val="00D80DE1"/>
    <w:rsid w:val="00D811C9"/>
    <w:rsid w:val="00D81B51"/>
    <w:rsid w:val="00D82751"/>
    <w:rsid w:val="00D83295"/>
    <w:rsid w:val="00D83479"/>
    <w:rsid w:val="00D850FB"/>
    <w:rsid w:val="00D85ED5"/>
    <w:rsid w:val="00D90D7F"/>
    <w:rsid w:val="00D91D27"/>
    <w:rsid w:val="00D91EF9"/>
    <w:rsid w:val="00D92667"/>
    <w:rsid w:val="00D9268F"/>
    <w:rsid w:val="00D92E3D"/>
    <w:rsid w:val="00D9421E"/>
    <w:rsid w:val="00D94304"/>
    <w:rsid w:val="00D9455B"/>
    <w:rsid w:val="00D94EA7"/>
    <w:rsid w:val="00D94FAB"/>
    <w:rsid w:val="00D95381"/>
    <w:rsid w:val="00D95BD7"/>
    <w:rsid w:val="00D95C26"/>
    <w:rsid w:val="00D95E3D"/>
    <w:rsid w:val="00D97246"/>
    <w:rsid w:val="00D97ECF"/>
    <w:rsid w:val="00DA288D"/>
    <w:rsid w:val="00DA2E51"/>
    <w:rsid w:val="00DA3A8F"/>
    <w:rsid w:val="00DA57F8"/>
    <w:rsid w:val="00DA5F35"/>
    <w:rsid w:val="00DA666F"/>
    <w:rsid w:val="00DA6813"/>
    <w:rsid w:val="00DB2B61"/>
    <w:rsid w:val="00DB327B"/>
    <w:rsid w:val="00DB400D"/>
    <w:rsid w:val="00DB529E"/>
    <w:rsid w:val="00DB56C7"/>
    <w:rsid w:val="00DB56D0"/>
    <w:rsid w:val="00DB656F"/>
    <w:rsid w:val="00DB7CFE"/>
    <w:rsid w:val="00DC2158"/>
    <w:rsid w:val="00DC2C09"/>
    <w:rsid w:val="00DC4331"/>
    <w:rsid w:val="00DC5BB3"/>
    <w:rsid w:val="00DC6709"/>
    <w:rsid w:val="00DC6FBF"/>
    <w:rsid w:val="00DC7D7A"/>
    <w:rsid w:val="00DD03EF"/>
    <w:rsid w:val="00DD0468"/>
    <w:rsid w:val="00DD1D15"/>
    <w:rsid w:val="00DD1E2D"/>
    <w:rsid w:val="00DD279A"/>
    <w:rsid w:val="00DD296F"/>
    <w:rsid w:val="00DD4D8E"/>
    <w:rsid w:val="00DD52BA"/>
    <w:rsid w:val="00DD547A"/>
    <w:rsid w:val="00DD6935"/>
    <w:rsid w:val="00DD7596"/>
    <w:rsid w:val="00DD7891"/>
    <w:rsid w:val="00DD7CD1"/>
    <w:rsid w:val="00DE091E"/>
    <w:rsid w:val="00DE2E9B"/>
    <w:rsid w:val="00DE3510"/>
    <w:rsid w:val="00DE457F"/>
    <w:rsid w:val="00DE535D"/>
    <w:rsid w:val="00DE6252"/>
    <w:rsid w:val="00DF07A8"/>
    <w:rsid w:val="00DF0C02"/>
    <w:rsid w:val="00DF3743"/>
    <w:rsid w:val="00DF3D38"/>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197A"/>
    <w:rsid w:val="00E13478"/>
    <w:rsid w:val="00E15666"/>
    <w:rsid w:val="00E157AF"/>
    <w:rsid w:val="00E157B3"/>
    <w:rsid w:val="00E15872"/>
    <w:rsid w:val="00E1617D"/>
    <w:rsid w:val="00E163A4"/>
    <w:rsid w:val="00E179DB"/>
    <w:rsid w:val="00E17FC9"/>
    <w:rsid w:val="00E21315"/>
    <w:rsid w:val="00E21487"/>
    <w:rsid w:val="00E22798"/>
    <w:rsid w:val="00E239DA"/>
    <w:rsid w:val="00E2433B"/>
    <w:rsid w:val="00E245B5"/>
    <w:rsid w:val="00E246A5"/>
    <w:rsid w:val="00E24777"/>
    <w:rsid w:val="00E25E9D"/>
    <w:rsid w:val="00E30179"/>
    <w:rsid w:val="00E30C00"/>
    <w:rsid w:val="00E30E4E"/>
    <w:rsid w:val="00E3205A"/>
    <w:rsid w:val="00E32B93"/>
    <w:rsid w:val="00E32F40"/>
    <w:rsid w:val="00E336CB"/>
    <w:rsid w:val="00E33FE1"/>
    <w:rsid w:val="00E344AD"/>
    <w:rsid w:val="00E34793"/>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47888"/>
    <w:rsid w:val="00E50375"/>
    <w:rsid w:val="00E51061"/>
    <w:rsid w:val="00E51CE0"/>
    <w:rsid w:val="00E521D6"/>
    <w:rsid w:val="00E53AB5"/>
    <w:rsid w:val="00E53FF7"/>
    <w:rsid w:val="00E5487D"/>
    <w:rsid w:val="00E54CF5"/>
    <w:rsid w:val="00E54E5F"/>
    <w:rsid w:val="00E55779"/>
    <w:rsid w:val="00E55DA4"/>
    <w:rsid w:val="00E5603C"/>
    <w:rsid w:val="00E56974"/>
    <w:rsid w:val="00E6014C"/>
    <w:rsid w:val="00E6094B"/>
    <w:rsid w:val="00E6098D"/>
    <w:rsid w:val="00E60DC1"/>
    <w:rsid w:val="00E65340"/>
    <w:rsid w:val="00E6596C"/>
    <w:rsid w:val="00E65989"/>
    <w:rsid w:val="00E65C0D"/>
    <w:rsid w:val="00E70466"/>
    <w:rsid w:val="00E70949"/>
    <w:rsid w:val="00E70DCE"/>
    <w:rsid w:val="00E7102D"/>
    <w:rsid w:val="00E729C9"/>
    <w:rsid w:val="00E72C00"/>
    <w:rsid w:val="00E73067"/>
    <w:rsid w:val="00E7440D"/>
    <w:rsid w:val="00E74B49"/>
    <w:rsid w:val="00E74CD1"/>
    <w:rsid w:val="00E76972"/>
    <w:rsid w:val="00E76DCE"/>
    <w:rsid w:val="00E76E24"/>
    <w:rsid w:val="00E77082"/>
    <w:rsid w:val="00E77154"/>
    <w:rsid w:val="00E77BEE"/>
    <w:rsid w:val="00E80806"/>
    <w:rsid w:val="00E810D2"/>
    <w:rsid w:val="00E82A69"/>
    <w:rsid w:val="00E82B45"/>
    <w:rsid w:val="00E82B56"/>
    <w:rsid w:val="00E83FFB"/>
    <w:rsid w:val="00E840BA"/>
    <w:rsid w:val="00E8423A"/>
    <w:rsid w:val="00E84360"/>
    <w:rsid w:val="00E84B72"/>
    <w:rsid w:val="00E85972"/>
    <w:rsid w:val="00E872B6"/>
    <w:rsid w:val="00E905DA"/>
    <w:rsid w:val="00E91512"/>
    <w:rsid w:val="00E92467"/>
    <w:rsid w:val="00E9272C"/>
    <w:rsid w:val="00E940EE"/>
    <w:rsid w:val="00E94232"/>
    <w:rsid w:val="00E94FE9"/>
    <w:rsid w:val="00E96169"/>
    <w:rsid w:val="00E97355"/>
    <w:rsid w:val="00E97DE8"/>
    <w:rsid w:val="00EA2241"/>
    <w:rsid w:val="00EA2655"/>
    <w:rsid w:val="00EA3A40"/>
    <w:rsid w:val="00EA3BD9"/>
    <w:rsid w:val="00EA3BF4"/>
    <w:rsid w:val="00EA41EC"/>
    <w:rsid w:val="00EA6134"/>
    <w:rsid w:val="00EA6BCA"/>
    <w:rsid w:val="00EA7F56"/>
    <w:rsid w:val="00EB067A"/>
    <w:rsid w:val="00EB0F00"/>
    <w:rsid w:val="00EB2928"/>
    <w:rsid w:val="00EB5F85"/>
    <w:rsid w:val="00EB6644"/>
    <w:rsid w:val="00EB6954"/>
    <w:rsid w:val="00EB69C4"/>
    <w:rsid w:val="00EC0550"/>
    <w:rsid w:val="00EC134B"/>
    <w:rsid w:val="00EC2B89"/>
    <w:rsid w:val="00EC31B1"/>
    <w:rsid w:val="00EC3981"/>
    <w:rsid w:val="00EC4E5A"/>
    <w:rsid w:val="00EC59BC"/>
    <w:rsid w:val="00EC5A55"/>
    <w:rsid w:val="00EC70EC"/>
    <w:rsid w:val="00EC73EC"/>
    <w:rsid w:val="00ED0859"/>
    <w:rsid w:val="00ED1B84"/>
    <w:rsid w:val="00ED245A"/>
    <w:rsid w:val="00ED2586"/>
    <w:rsid w:val="00ED4078"/>
    <w:rsid w:val="00ED450C"/>
    <w:rsid w:val="00ED6998"/>
    <w:rsid w:val="00EE040A"/>
    <w:rsid w:val="00EE0B1A"/>
    <w:rsid w:val="00EE1D03"/>
    <w:rsid w:val="00EE235F"/>
    <w:rsid w:val="00EE29B3"/>
    <w:rsid w:val="00EE31C0"/>
    <w:rsid w:val="00EE371E"/>
    <w:rsid w:val="00EE3BD3"/>
    <w:rsid w:val="00EE3E83"/>
    <w:rsid w:val="00EE3F82"/>
    <w:rsid w:val="00EE41C6"/>
    <w:rsid w:val="00EE4202"/>
    <w:rsid w:val="00EE4A5D"/>
    <w:rsid w:val="00EE4FA1"/>
    <w:rsid w:val="00EE5489"/>
    <w:rsid w:val="00EE59F8"/>
    <w:rsid w:val="00EE717F"/>
    <w:rsid w:val="00EE7A98"/>
    <w:rsid w:val="00EF0883"/>
    <w:rsid w:val="00EF0A91"/>
    <w:rsid w:val="00EF10A1"/>
    <w:rsid w:val="00EF1A08"/>
    <w:rsid w:val="00EF1AB0"/>
    <w:rsid w:val="00EF33F5"/>
    <w:rsid w:val="00EF41AA"/>
    <w:rsid w:val="00EF4680"/>
    <w:rsid w:val="00EF5613"/>
    <w:rsid w:val="00EF69CE"/>
    <w:rsid w:val="00F0000A"/>
    <w:rsid w:val="00F01725"/>
    <w:rsid w:val="00F025AF"/>
    <w:rsid w:val="00F03231"/>
    <w:rsid w:val="00F03582"/>
    <w:rsid w:val="00F03E7C"/>
    <w:rsid w:val="00F04701"/>
    <w:rsid w:val="00F0514E"/>
    <w:rsid w:val="00F06576"/>
    <w:rsid w:val="00F112ED"/>
    <w:rsid w:val="00F11FDA"/>
    <w:rsid w:val="00F12808"/>
    <w:rsid w:val="00F130C8"/>
    <w:rsid w:val="00F14F17"/>
    <w:rsid w:val="00F162DA"/>
    <w:rsid w:val="00F16CB4"/>
    <w:rsid w:val="00F21782"/>
    <w:rsid w:val="00F22962"/>
    <w:rsid w:val="00F22EF1"/>
    <w:rsid w:val="00F22FED"/>
    <w:rsid w:val="00F23594"/>
    <w:rsid w:val="00F23AD0"/>
    <w:rsid w:val="00F23C93"/>
    <w:rsid w:val="00F248BA"/>
    <w:rsid w:val="00F25774"/>
    <w:rsid w:val="00F27774"/>
    <w:rsid w:val="00F27B80"/>
    <w:rsid w:val="00F27D60"/>
    <w:rsid w:val="00F27FE6"/>
    <w:rsid w:val="00F30ADE"/>
    <w:rsid w:val="00F31B02"/>
    <w:rsid w:val="00F3428C"/>
    <w:rsid w:val="00F34FBA"/>
    <w:rsid w:val="00F35971"/>
    <w:rsid w:val="00F36119"/>
    <w:rsid w:val="00F36541"/>
    <w:rsid w:val="00F403AD"/>
    <w:rsid w:val="00F4100A"/>
    <w:rsid w:val="00F4176A"/>
    <w:rsid w:val="00F41A9D"/>
    <w:rsid w:val="00F4227D"/>
    <w:rsid w:val="00F42553"/>
    <w:rsid w:val="00F42C01"/>
    <w:rsid w:val="00F45FA3"/>
    <w:rsid w:val="00F466DA"/>
    <w:rsid w:val="00F47059"/>
    <w:rsid w:val="00F5040A"/>
    <w:rsid w:val="00F50971"/>
    <w:rsid w:val="00F51B12"/>
    <w:rsid w:val="00F51ED9"/>
    <w:rsid w:val="00F52190"/>
    <w:rsid w:val="00F52367"/>
    <w:rsid w:val="00F5269F"/>
    <w:rsid w:val="00F52878"/>
    <w:rsid w:val="00F53809"/>
    <w:rsid w:val="00F53BC7"/>
    <w:rsid w:val="00F548CE"/>
    <w:rsid w:val="00F55569"/>
    <w:rsid w:val="00F55867"/>
    <w:rsid w:val="00F558BC"/>
    <w:rsid w:val="00F57AF3"/>
    <w:rsid w:val="00F62494"/>
    <w:rsid w:val="00F62FC6"/>
    <w:rsid w:val="00F63394"/>
    <w:rsid w:val="00F63915"/>
    <w:rsid w:val="00F64C34"/>
    <w:rsid w:val="00F6712A"/>
    <w:rsid w:val="00F67E3E"/>
    <w:rsid w:val="00F70184"/>
    <w:rsid w:val="00F714B6"/>
    <w:rsid w:val="00F71ABE"/>
    <w:rsid w:val="00F72542"/>
    <w:rsid w:val="00F738FE"/>
    <w:rsid w:val="00F7418C"/>
    <w:rsid w:val="00F74357"/>
    <w:rsid w:val="00F74819"/>
    <w:rsid w:val="00F7556B"/>
    <w:rsid w:val="00F77125"/>
    <w:rsid w:val="00F778FF"/>
    <w:rsid w:val="00F80D19"/>
    <w:rsid w:val="00F82CEC"/>
    <w:rsid w:val="00F82F20"/>
    <w:rsid w:val="00F8419E"/>
    <w:rsid w:val="00F8448A"/>
    <w:rsid w:val="00F84E46"/>
    <w:rsid w:val="00F85303"/>
    <w:rsid w:val="00F8697F"/>
    <w:rsid w:val="00F90E03"/>
    <w:rsid w:val="00F91A1F"/>
    <w:rsid w:val="00F92F14"/>
    <w:rsid w:val="00F93083"/>
    <w:rsid w:val="00F93756"/>
    <w:rsid w:val="00F943D2"/>
    <w:rsid w:val="00F96AF8"/>
    <w:rsid w:val="00F97E63"/>
    <w:rsid w:val="00FA0ED9"/>
    <w:rsid w:val="00FA1836"/>
    <w:rsid w:val="00FA1A33"/>
    <w:rsid w:val="00FA1DCB"/>
    <w:rsid w:val="00FA338D"/>
    <w:rsid w:val="00FA50E5"/>
    <w:rsid w:val="00FA6092"/>
    <w:rsid w:val="00FB1DF0"/>
    <w:rsid w:val="00FB40D7"/>
    <w:rsid w:val="00FB68BF"/>
    <w:rsid w:val="00FC06FB"/>
    <w:rsid w:val="00FC0AF8"/>
    <w:rsid w:val="00FC0C65"/>
    <w:rsid w:val="00FC18A6"/>
    <w:rsid w:val="00FC2D2E"/>
    <w:rsid w:val="00FC2F91"/>
    <w:rsid w:val="00FC36BB"/>
    <w:rsid w:val="00FC558A"/>
    <w:rsid w:val="00FC5EB2"/>
    <w:rsid w:val="00FC65D0"/>
    <w:rsid w:val="00FC707D"/>
    <w:rsid w:val="00FC718E"/>
    <w:rsid w:val="00FC72BE"/>
    <w:rsid w:val="00FC7D2E"/>
    <w:rsid w:val="00FD0122"/>
    <w:rsid w:val="00FD08A1"/>
    <w:rsid w:val="00FD16EC"/>
    <w:rsid w:val="00FD1B63"/>
    <w:rsid w:val="00FD2146"/>
    <w:rsid w:val="00FD422C"/>
    <w:rsid w:val="00FD5787"/>
    <w:rsid w:val="00FD5A3A"/>
    <w:rsid w:val="00FD5D92"/>
    <w:rsid w:val="00FD5EC4"/>
    <w:rsid w:val="00FD6017"/>
    <w:rsid w:val="00FE06F9"/>
    <w:rsid w:val="00FE1342"/>
    <w:rsid w:val="00FE1FA5"/>
    <w:rsid w:val="00FE27AF"/>
    <w:rsid w:val="00FE2D80"/>
    <w:rsid w:val="00FE3381"/>
    <w:rsid w:val="00FE3AFE"/>
    <w:rsid w:val="00FE3CA5"/>
    <w:rsid w:val="00FE4763"/>
    <w:rsid w:val="00FE56B3"/>
    <w:rsid w:val="00FE61F1"/>
    <w:rsid w:val="00FF0648"/>
    <w:rsid w:val="00FF0ED3"/>
    <w:rsid w:val="00FF2BF0"/>
    <w:rsid w:val="00FF3BCD"/>
    <w:rsid w:val="00FF40ED"/>
    <w:rsid w:val="00FF45BC"/>
    <w:rsid w:val="00FF6118"/>
    <w:rsid w:val="00FF681B"/>
    <w:rsid w:val="00FF722C"/>
    <w:rsid w:val="00FF77E4"/>
    <w:rsid w:val="00FF7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9447D65-44B8-4CD6-A932-3DEC9022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iPriority="9" w:unhideWhenUsed="1" w:qFormat="1"/>
    <w:lsdException w:name="footnote text" w:qFormat="1"/>
    <w:lsdException w:name="annotation text" w:qFormat="1"/>
    <w:lsdException w:name="header" w:uiPriority="99" w:qFormat="1"/>
    <w:lsdException w:name="footer" w:uiPriority="99" w:qFormat="1"/>
    <w:lsdException w:name="caption" w:semiHidden="1" w:uiPriority="99" w:unhideWhenUsed="1" w:qFormat="1"/>
    <w:lsdException w:name="endnote text" w:qFormat="1"/>
    <w:lsdException w:name="List" w:uiPriority="99" w:qFormat="1"/>
    <w:lsdException w:name="List Bullet" w:qFormat="1"/>
    <w:lsdException w:name="List 2" w:uiPriority="99" w:qFormat="1"/>
    <w:lsdException w:name="Title" w:uiPriority="99" w:qFormat="1"/>
    <w:lsdException w:name="Signature" w:qFormat="1"/>
    <w:lsdException w:name="Body Text" w:uiPriority="1" w:qFormat="1"/>
    <w:lsdException w:name="Body Text Indent" w:qFormat="1"/>
    <w:lsdException w:name="Subtitle" w:qFormat="1"/>
    <w:lsdException w:name="Salutation" w:uiPriority="99" w:qFormat="1"/>
    <w:lsdException w:name="Date" w:uiPriority="99" w:qFormat="1"/>
    <w:lsdException w:name="Body Text 2" w:uiPriority="99" w:qFormat="1"/>
    <w:lsdException w:name="Body Text 3" w:qFormat="1"/>
    <w:lsdException w:name="Body Text Indent 2" w:uiPriority="99" w:qFormat="1"/>
    <w:lsdException w:name="Body Text Indent 3" w:qFormat="1"/>
    <w:lsdException w:name="Block Text" w:uiPriority="99" w:qFormat="1"/>
    <w:lsdException w:name="Hyperlink" w:uiPriority="99"/>
    <w:lsdException w:name="FollowedHyperlink" w:uiPriority="99"/>
    <w:lsdException w:name="Strong" w:uiPriority="22" w:qFormat="1"/>
    <w:lsdException w:name="Emphasis" w:qFormat="1"/>
    <w:lsdException w:name="Document Map" w:qFormat="1"/>
    <w:lsdException w:name="Plain Text" w:qFormat="1"/>
    <w:lsdException w:name="Normal (Web)"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44DA4"/>
  </w:style>
  <w:style w:type="paragraph" w:styleId="1">
    <w:name w:val="heading 1"/>
    <w:basedOn w:val="a0"/>
    <w:next w:val="a0"/>
    <w:link w:val="10"/>
    <w:qFormat/>
    <w:pPr>
      <w:keepNext/>
      <w:jc w:val="center"/>
      <w:outlineLvl w:val="0"/>
    </w:pPr>
    <w:rPr>
      <w:rFonts w:ascii="Baltica Chv" w:hAnsi="Baltica Chv"/>
      <w:b/>
      <w:sz w:val="24"/>
      <w:lang w:val="x-none" w:eastAsia="x-none"/>
    </w:rPr>
  </w:style>
  <w:style w:type="paragraph" w:styleId="2">
    <w:name w:val="heading 2"/>
    <w:basedOn w:val="a0"/>
    <w:next w:val="a0"/>
    <w:link w:val="20"/>
    <w:uiPriority w:val="9"/>
    <w:qFormat/>
    <w:pPr>
      <w:keepNext/>
      <w:spacing w:line="360" w:lineRule="auto"/>
      <w:ind w:left="426" w:right="-425"/>
      <w:jc w:val="both"/>
      <w:outlineLvl w:val="1"/>
    </w:pPr>
    <w:rPr>
      <w:rFonts w:ascii="TimesET" w:hAnsi="TimesET"/>
      <w:sz w:val="28"/>
      <w:lang w:val="x-none" w:eastAsia="x-none"/>
    </w:rPr>
  </w:style>
  <w:style w:type="paragraph" w:styleId="3">
    <w:name w:val="heading 3"/>
    <w:aliases w:val="H3,&quot;Сапфир&quot;"/>
    <w:basedOn w:val="a0"/>
    <w:next w:val="a0"/>
    <w:link w:val="30"/>
    <w:qFormat/>
    <w:pPr>
      <w:keepNext/>
      <w:ind w:right="-425"/>
      <w:jc w:val="both"/>
      <w:outlineLvl w:val="2"/>
    </w:pPr>
    <w:rPr>
      <w:rFonts w:ascii="TimesET" w:hAnsi="TimesET"/>
      <w:sz w:val="28"/>
      <w:lang w:val="x-none" w:eastAsia="x-none"/>
    </w:rPr>
  </w:style>
  <w:style w:type="paragraph" w:styleId="4">
    <w:name w:val="heading 4"/>
    <w:basedOn w:val="a0"/>
    <w:next w:val="a0"/>
    <w:link w:val="40"/>
    <w:uiPriority w:val="9"/>
    <w:qFormat/>
    <w:pPr>
      <w:keepNext/>
      <w:outlineLvl w:val="3"/>
    </w:pPr>
    <w:rPr>
      <w:sz w:val="26"/>
    </w:rPr>
  </w:style>
  <w:style w:type="paragraph" w:styleId="5">
    <w:name w:val="heading 5"/>
    <w:basedOn w:val="a0"/>
    <w:next w:val="a0"/>
    <w:link w:val="50"/>
    <w:qFormat/>
    <w:pPr>
      <w:keepNext/>
      <w:outlineLvl w:val="4"/>
    </w:pPr>
    <w:rPr>
      <w:sz w:val="26"/>
      <w:szCs w:val="28"/>
    </w:rPr>
  </w:style>
  <w:style w:type="paragraph" w:styleId="6">
    <w:name w:val="heading 6"/>
    <w:aliases w:val="H6"/>
    <w:basedOn w:val="a0"/>
    <w:next w:val="a0"/>
    <w:link w:val="60"/>
    <w:qFormat/>
    <w:pPr>
      <w:keepNext/>
      <w:jc w:val="center"/>
      <w:outlineLvl w:val="5"/>
    </w:pPr>
    <w:rPr>
      <w:sz w:val="26"/>
    </w:rPr>
  </w:style>
  <w:style w:type="paragraph" w:styleId="7">
    <w:name w:val="heading 7"/>
    <w:basedOn w:val="a0"/>
    <w:next w:val="a0"/>
    <w:link w:val="70"/>
    <w:qFormat/>
    <w:pPr>
      <w:keepNext/>
      <w:jc w:val="center"/>
      <w:outlineLvl w:val="6"/>
    </w:pPr>
    <w:rPr>
      <w:b/>
      <w:sz w:val="32"/>
    </w:rPr>
  </w:style>
  <w:style w:type="paragraph" w:styleId="8">
    <w:name w:val="heading 8"/>
    <w:basedOn w:val="a0"/>
    <w:next w:val="a0"/>
    <w:link w:val="80"/>
    <w:unhideWhenUsed/>
    <w:qFormat/>
    <w:rsid w:val="00922FC7"/>
    <w:pPr>
      <w:keepNext/>
      <w:outlineLvl w:val="7"/>
    </w:pPr>
    <w:rPr>
      <w:b/>
      <w:bCs/>
      <w:sz w:val="24"/>
      <w:szCs w:val="24"/>
      <w:lang w:val="x-none" w:eastAsia="x-none"/>
    </w:rPr>
  </w:style>
  <w:style w:type="paragraph" w:styleId="9">
    <w:name w:val="heading 9"/>
    <w:basedOn w:val="a0"/>
    <w:next w:val="a0"/>
    <w:link w:val="90"/>
    <w:uiPriority w:val="9"/>
    <w:unhideWhenUsed/>
    <w:qFormat/>
    <w:rsid w:val="00922FC7"/>
    <w:pPr>
      <w:keepNext/>
      <w:ind w:firstLine="5220"/>
      <w:outlineLvl w:val="8"/>
    </w:pPr>
    <w:rPr>
      <w:sz w:val="28"/>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uiPriority w:val="9"/>
    <w:rsid w:val="0013318F"/>
    <w:rPr>
      <w:rFonts w:ascii="TimesET" w:hAnsi="TimesET"/>
      <w:sz w:val="28"/>
    </w:rPr>
  </w:style>
  <w:style w:type="character" w:customStyle="1" w:styleId="30">
    <w:name w:val="Заголовок 3 Знак"/>
    <w:aliases w:val="H3 Знак,&quot;Сапфир&quot; Знак"/>
    <w:link w:val="3"/>
    <w:rsid w:val="0013318F"/>
    <w:rPr>
      <w:rFonts w:ascii="TimesET" w:hAnsi="TimesET"/>
      <w:sz w:val="28"/>
    </w:rPr>
  </w:style>
  <w:style w:type="character" w:customStyle="1" w:styleId="40">
    <w:name w:val="Заголовок 4 Знак"/>
    <w:link w:val="4"/>
    <w:uiPriority w:val="9"/>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aliases w:val="H6 Знак"/>
    <w:link w:val="6"/>
    <w:rsid w:val="00922FC7"/>
    <w:rPr>
      <w:sz w:val="26"/>
    </w:rPr>
  </w:style>
  <w:style w:type="character" w:customStyle="1" w:styleId="70">
    <w:name w:val="Заголовок 7 Знак"/>
    <w:link w:val="7"/>
    <w:rsid w:val="00922FC7"/>
    <w:rPr>
      <w:b/>
      <w:sz w:val="32"/>
    </w:rPr>
  </w:style>
  <w:style w:type="character" w:customStyle="1" w:styleId="80">
    <w:name w:val="Заголовок 8 Знак"/>
    <w:link w:val="8"/>
    <w:rsid w:val="00922FC7"/>
    <w:rPr>
      <w:b/>
      <w:bCs/>
      <w:sz w:val="24"/>
      <w:szCs w:val="24"/>
      <w:lang w:val="x-none" w:eastAsia="x-none"/>
    </w:rPr>
  </w:style>
  <w:style w:type="character" w:customStyle="1" w:styleId="90">
    <w:name w:val="Заголовок 9 Знак"/>
    <w:link w:val="9"/>
    <w:uiPriority w:val="9"/>
    <w:rsid w:val="00922FC7"/>
    <w:rPr>
      <w:sz w:val="28"/>
      <w:szCs w:val="24"/>
      <w:lang w:val="x-none" w:eastAsia="x-none"/>
    </w:rPr>
  </w:style>
  <w:style w:type="paragraph" w:styleId="a4">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5"/>
    <w:qFormat/>
    <w:pPr>
      <w:spacing w:line="360" w:lineRule="auto"/>
      <w:ind w:right="-425" w:firstLine="709"/>
      <w:jc w:val="both"/>
    </w:pPr>
    <w:rPr>
      <w:rFonts w:ascii="TimesET" w:hAnsi="TimesET"/>
      <w:sz w:val="24"/>
      <w:lang w:val="x-none" w:eastAsia="x-none"/>
    </w:r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link w:val="a4"/>
    <w:rsid w:val="0013318F"/>
    <w:rPr>
      <w:rFonts w:ascii="TimesET" w:hAnsi="TimesET"/>
      <w:sz w:val="24"/>
    </w:rPr>
  </w:style>
  <w:style w:type="paragraph" w:styleId="a6">
    <w:name w:val="header"/>
    <w:aliases w:val="ВерхКолонтитул"/>
    <w:basedOn w:val="a0"/>
    <w:link w:val="a7"/>
    <w:uiPriority w:val="99"/>
    <w:qFormat/>
    <w:pPr>
      <w:tabs>
        <w:tab w:val="center" w:pos="4677"/>
        <w:tab w:val="right" w:pos="9355"/>
      </w:tabs>
    </w:pPr>
  </w:style>
  <w:style w:type="character" w:customStyle="1" w:styleId="a7">
    <w:name w:val="Верхний колонтитул Знак"/>
    <w:aliases w:val="ВерхКолонтитул Знак"/>
    <w:link w:val="a6"/>
    <w:uiPriority w:val="99"/>
    <w:rsid w:val="00922FC7"/>
  </w:style>
  <w:style w:type="paragraph" w:styleId="a8">
    <w:name w:val="footer"/>
    <w:aliases w:val="Знак Знак"/>
    <w:basedOn w:val="a0"/>
    <w:link w:val="a9"/>
    <w:uiPriority w:val="99"/>
    <w:qFormat/>
    <w:pPr>
      <w:tabs>
        <w:tab w:val="center" w:pos="4677"/>
        <w:tab w:val="right" w:pos="9355"/>
      </w:tabs>
    </w:pPr>
  </w:style>
  <w:style w:type="character" w:customStyle="1" w:styleId="a9">
    <w:name w:val="Нижний колонтитул Знак"/>
    <w:aliases w:val="Знак Знак Знак1"/>
    <w:link w:val="a8"/>
    <w:uiPriority w:val="99"/>
    <w:locked/>
    <w:rsid w:val="00922FC7"/>
  </w:style>
  <w:style w:type="paragraph" w:styleId="21">
    <w:name w:val="Body Text Indent 2"/>
    <w:basedOn w:val="a0"/>
    <w:link w:val="22"/>
    <w:uiPriority w:val="99"/>
    <w:qFormat/>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0"/>
    <w:link w:val="32"/>
    <w:qFormat/>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rsid w:val="00922FC7"/>
    <w:rPr>
      <w:sz w:val="26"/>
      <w:szCs w:val="28"/>
    </w:rPr>
  </w:style>
  <w:style w:type="paragraph" w:styleId="23">
    <w:name w:val="Body Text 2"/>
    <w:aliases w:val="Îñíîâíîé òåêñò 1,Iniiaiie oaeno 1,Body Text 21 Знак Знак"/>
    <w:basedOn w:val="a0"/>
    <w:link w:val="24"/>
    <w:uiPriority w:val="99"/>
    <w:qFormat/>
    <w:pPr>
      <w:jc w:val="both"/>
    </w:pPr>
    <w:rPr>
      <w:sz w:val="24"/>
      <w:lang w:val="x-none" w:eastAsia="x-none"/>
    </w:rPr>
  </w:style>
  <w:style w:type="character" w:customStyle="1" w:styleId="24">
    <w:name w:val="Основной текст 2 Знак"/>
    <w:aliases w:val="Îñíîâíîé òåêñò 1 Знак,Iniiaiie oaeno 1 Знак,Body Text 21 Знак Знак Знак"/>
    <w:link w:val="23"/>
    <w:uiPriority w:val="99"/>
    <w:rsid w:val="0027701E"/>
    <w:rPr>
      <w:sz w:val="24"/>
    </w:rPr>
  </w:style>
  <w:style w:type="character" w:styleId="aa">
    <w:name w:val="page number"/>
    <w:basedOn w:val="a1"/>
  </w:style>
  <w:style w:type="paragraph" w:styleId="ab">
    <w:name w:val="Body Text"/>
    <w:aliases w:val="Основной текст Знак Знак,bt"/>
    <w:basedOn w:val="a0"/>
    <w:link w:val="ac"/>
    <w:uiPriority w:val="1"/>
    <w:qFormat/>
    <w:pPr>
      <w:tabs>
        <w:tab w:val="left" w:pos="980"/>
      </w:tabs>
    </w:pPr>
    <w:rPr>
      <w:sz w:val="32"/>
      <w:szCs w:val="24"/>
    </w:rPr>
  </w:style>
  <w:style w:type="character" w:customStyle="1" w:styleId="ac">
    <w:name w:val="Основной текст Знак"/>
    <w:aliases w:val="Основной текст Знак Знак Знак,bt Знак"/>
    <w:link w:val="ab"/>
    <w:uiPriority w:val="1"/>
    <w:rsid w:val="006D2452"/>
    <w:rPr>
      <w:sz w:val="32"/>
      <w:szCs w:val="24"/>
      <w:lang w:val="ru-RU" w:eastAsia="ru-RU" w:bidi="ar-SA"/>
    </w:rPr>
  </w:style>
  <w:style w:type="paragraph" w:styleId="ad">
    <w:name w:val="Block Text"/>
    <w:basedOn w:val="a0"/>
    <w:uiPriority w:val="99"/>
    <w:qFormat/>
    <w:pPr>
      <w:ind w:left="-40" w:right="4677"/>
    </w:pPr>
    <w:rPr>
      <w:b/>
      <w:bCs/>
      <w:sz w:val="26"/>
      <w:szCs w:val="26"/>
    </w:rPr>
  </w:style>
  <w:style w:type="paragraph" w:styleId="33">
    <w:name w:val="Body Text 3"/>
    <w:basedOn w:val="a0"/>
    <w:link w:val="34"/>
    <w:qFormat/>
    <w:pPr>
      <w:tabs>
        <w:tab w:val="left" w:pos="3600"/>
        <w:tab w:val="left" w:pos="3828"/>
      </w:tabs>
      <w:ind w:right="4961"/>
    </w:pPr>
    <w:rPr>
      <w:b/>
      <w:bCs/>
      <w:sz w:val="26"/>
    </w:rPr>
  </w:style>
  <w:style w:type="character" w:customStyle="1" w:styleId="34">
    <w:name w:val="Основной текст 3 Знак"/>
    <w:link w:val="33"/>
    <w:rsid w:val="00922FC7"/>
    <w:rPr>
      <w:b/>
      <w:bCs/>
      <w:sz w:val="26"/>
    </w:rPr>
  </w:style>
  <w:style w:type="paragraph" w:customStyle="1" w:styleId="ae">
    <w:name w:val="Название"/>
    <w:basedOn w:val="a0"/>
    <w:link w:val="af"/>
    <w:qFormat/>
    <w:pPr>
      <w:jc w:val="center"/>
    </w:pPr>
    <w:rPr>
      <w:b/>
      <w:bCs/>
      <w:sz w:val="24"/>
      <w:szCs w:val="24"/>
      <w:lang w:val="x-none" w:eastAsia="x-none"/>
    </w:rPr>
  </w:style>
  <w:style w:type="character" w:customStyle="1" w:styleId="af">
    <w:name w:val="Название Знак"/>
    <w:link w:val="ae"/>
    <w:rsid w:val="0013318F"/>
    <w:rPr>
      <w:b/>
      <w:bCs/>
      <w:sz w:val="24"/>
      <w:szCs w:val="24"/>
    </w:rPr>
  </w:style>
  <w:style w:type="paragraph" w:styleId="af0">
    <w:name w:val="Balloon Text"/>
    <w:basedOn w:val="a0"/>
    <w:link w:val="af1"/>
    <w:uiPriority w:val="99"/>
    <w:qFormat/>
    <w:rPr>
      <w:rFonts w:ascii="Tahoma" w:hAnsi="Tahoma" w:cs="Tahoma"/>
      <w:sz w:val="16"/>
      <w:szCs w:val="16"/>
    </w:rPr>
  </w:style>
  <w:style w:type="character" w:customStyle="1" w:styleId="af1">
    <w:name w:val="Текст выноски Знак"/>
    <w:link w:val="af0"/>
    <w:uiPriority w:val="99"/>
    <w:rsid w:val="00922FC7"/>
    <w:rPr>
      <w:rFonts w:ascii="Tahoma" w:hAnsi="Tahoma" w:cs="Tahoma"/>
      <w:sz w:val="16"/>
      <w:szCs w:val="16"/>
    </w:rPr>
  </w:style>
  <w:style w:type="character" w:customStyle="1" w:styleId="af2">
    <w:name w:val="Гипертекстовая ссылка"/>
    <w:uiPriority w:val="99"/>
    <w:rPr>
      <w:b/>
      <w:bCs/>
      <w:color w:val="008000"/>
      <w:sz w:val="20"/>
      <w:szCs w:val="20"/>
      <w:u w:val="single"/>
    </w:rPr>
  </w:style>
  <w:style w:type="character" w:customStyle="1" w:styleId="af3">
    <w:name w:val="Цветовое выделение"/>
    <w:uiPriority w:val="99"/>
    <w:rPr>
      <w:b/>
      <w:bCs/>
      <w:color w:val="000080"/>
      <w:sz w:val="20"/>
      <w:szCs w:val="20"/>
    </w:rPr>
  </w:style>
  <w:style w:type="paragraph" w:customStyle="1" w:styleId="af4">
    <w:name w:val="Прижатый влево"/>
    <w:basedOn w:val="a0"/>
    <w:next w:val="a0"/>
    <w:uiPriority w:val="99"/>
    <w:qFormat/>
    <w:pPr>
      <w:widowControl w:val="0"/>
      <w:autoSpaceDE w:val="0"/>
      <w:autoSpaceDN w:val="0"/>
      <w:adjustRightInd w:val="0"/>
    </w:pPr>
    <w:rPr>
      <w:rFonts w:ascii="Arial" w:hAnsi="Arial"/>
    </w:rPr>
  </w:style>
  <w:style w:type="paragraph" w:customStyle="1" w:styleId="af5">
    <w:name w:val="Текст (лев. подпись)"/>
    <w:basedOn w:val="a0"/>
    <w:next w:val="a0"/>
    <w:uiPriority w:val="99"/>
    <w:qFormat/>
    <w:pPr>
      <w:widowControl w:val="0"/>
      <w:autoSpaceDE w:val="0"/>
      <w:autoSpaceDN w:val="0"/>
      <w:adjustRightInd w:val="0"/>
    </w:pPr>
    <w:rPr>
      <w:rFonts w:ascii="Arial" w:hAnsi="Arial"/>
    </w:rPr>
  </w:style>
  <w:style w:type="paragraph" w:customStyle="1" w:styleId="af6">
    <w:name w:val="Текст (прав. подпись)"/>
    <w:basedOn w:val="a0"/>
    <w:next w:val="a0"/>
    <w:uiPriority w:val="99"/>
    <w:qFormat/>
    <w:pPr>
      <w:widowControl w:val="0"/>
      <w:autoSpaceDE w:val="0"/>
      <w:autoSpaceDN w:val="0"/>
      <w:adjustRightInd w:val="0"/>
      <w:jc w:val="right"/>
    </w:pPr>
    <w:rPr>
      <w:rFonts w:ascii="Arial" w:hAnsi="Arial"/>
    </w:rPr>
  </w:style>
  <w:style w:type="paragraph" w:customStyle="1" w:styleId="af7">
    <w:name w:val="Таблицы (моноширинный)"/>
    <w:basedOn w:val="a0"/>
    <w:next w:val="a0"/>
    <w:uiPriority w:val="99"/>
    <w:qFormat/>
    <w:pPr>
      <w:widowControl w:val="0"/>
      <w:autoSpaceDE w:val="0"/>
      <w:autoSpaceDN w:val="0"/>
      <w:adjustRightInd w:val="0"/>
      <w:jc w:val="both"/>
    </w:pPr>
    <w:rPr>
      <w:rFonts w:ascii="Courier New" w:hAnsi="Courier New" w:cs="Courier New"/>
    </w:rPr>
  </w:style>
  <w:style w:type="paragraph" w:customStyle="1" w:styleId="af8">
    <w:name w:val="Комментарий"/>
    <w:basedOn w:val="a0"/>
    <w:next w:val="a0"/>
    <w:uiPriority w:val="99"/>
    <w:qFormat/>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0"/>
    <w:qFormat/>
    <w:pPr>
      <w:suppressAutoHyphens/>
      <w:spacing w:after="120" w:line="480" w:lineRule="auto"/>
      <w:ind w:left="283"/>
    </w:pPr>
    <w:rPr>
      <w:sz w:val="24"/>
      <w:szCs w:val="24"/>
      <w:lang w:eastAsia="ar-SA"/>
    </w:rPr>
  </w:style>
  <w:style w:type="paragraph" w:customStyle="1" w:styleId="310">
    <w:name w:val="Основной текст с отступом 31"/>
    <w:basedOn w:val="a0"/>
    <w:qFormat/>
    <w:pPr>
      <w:suppressAutoHyphens/>
      <w:spacing w:after="120"/>
      <w:ind w:left="283"/>
    </w:pPr>
    <w:rPr>
      <w:sz w:val="16"/>
      <w:szCs w:val="16"/>
      <w:lang w:eastAsia="ar-SA"/>
    </w:rPr>
  </w:style>
  <w:style w:type="table" w:styleId="af9">
    <w:name w:val="Table Grid"/>
    <w:basedOn w:val="a2"/>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qFormat/>
    <w:rsid w:val="007771CE"/>
    <w:pPr>
      <w:widowControl w:val="0"/>
      <w:autoSpaceDE w:val="0"/>
      <w:autoSpaceDN w:val="0"/>
      <w:adjustRightInd w:val="0"/>
    </w:pPr>
    <w:rPr>
      <w:rFonts w:ascii="Courier New" w:hAnsi="Courier New" w:cs="Courier New"/>
    </w:rPr>
  </w:style>
  <w:style w:type="character" w:styleId="afa">
    <w:name w:val="Hyperlink"/>
    <w:uiPriority w:val="99"/>
    <w:unhideWhenUsed/>
    <w:rsid w:val="00B34546"/>
    <w:rPr>
      <w:color w:val="0000FF"/>
      <w:u w:val="single"/>
    </w:rPr>
  </w:style>
  <w:style w:type="paragraph" w:styleId="afb">
    <w:name w:val="No Spacing"/>
    <w:link w:val="afc"/>
    <w:uiPriority w:val="1"/>
    <w:qFormat/>
    <w:rsid w:val="005868F5"/>
    <w:rPr>
      <w:rFonts w:ascii="Calibri" w:eastAsia="Calibri" w:hAnsi="Calibri"/>
      <w:sz w:val="22"/>
      <w:szCs w:val="22"/>
      <w:lang w:eastAsia="en-US"/>
    </w:rPr>
  </w:style>
  <w:style w:type="character" w:customStyle="1" w:styleId="afc">
    <w:name w:val="Без интервала Знак"/>
    <w:link w:val="afb"/>
    <w:uiPriority w:val="1"/>
    <w:locked/>
    <w:rsid w:val="00C56781"/>
    <w:rPr>
      <w:rFonts w:ascii="Calibri" w:eastAsia="Calibri" w:hAnsi="Calibri"/>
      <w:sz w:val="22"/>
      <w:szCs w:val="22"/>
      <w:lang w:eastAsia="en-US"/>
    </w:rPr>
  </w:style>
  <w:style w:type="table" w:customStyle="1" w:styleId="11">
    <w:name w:val="Сетка таблицы1"/>
    <w:basedOn w:val="a2"/>
    <w:next w:val="af9"/>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rmal (Web)"/>
    <w:basedOn w:val="a0"/>
    <w:unhideWhenUsed/>
    <w:qFormat/>
    <w:rsid w:val="006B43BC"/>
    <w:pPr>
      <w:spacing w:before="100" w:beforeAutospacing="1" w:after="100" w:afterAutospacing="1"/>
    </w:pPr>
    <w:rPr>
      <w:sz w:val="24"/>
      <w:szCs w:val="24"/>
    </w:rPr>
  </w:style>
  <w:style w:type="paragraph" w:styleId="afe">
    <w:name w:val="List Paragraph"/>
    <w:basedOn w:val="a0"/>
    <w:link w:val="aff"/>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link w:val="afe"/>
    <w:uiPriority w:val="34"/>
    <w:locked/>
    <w:rsid w:val="00C56781"/>
    <w:rPr>
      <w:rFonts w:ascii="Calibri" w:eastAsia="Calibri" w:hAnsi="Calibri"/>
      <w:sz w:val="22"/>
      <w:szCs w:val="22"/>
      <w:lang w:eastAsia="en-US"/>
    </w:rPr>
  </w:style>
  <w:style w:type="paragraph" w:customStyle="1" w:styleId="c1">
    <w:name w:val="c1"/>
    <w:basedOn w:val="a0"/>
    <w:qFormat/>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0"/>
    <w:qFormat/>
    <w:rsid w:val="0013318F"/>
    <w:pPr>
      <w:overflowPunct w:val="0"/>
      <w:autoSpaceDE w:val="0"/>
      <w:autoSpaceDN w:val="0"/>
      <w:adjustRightInd w:val="0"/>
      <w:ind w:firstLine="720"/>
      <w:jc w:val="both"/>
    </w:pPr>
    <w:rPr>
      <w:sz w:val="26"/>
    </w:rPr>
  </w:style>
  <w:style w:type="paragraph" w:customStyle="1" w:styleId="ConsPlusNormal">
    <w:name w:val="ConsPlusNormal"/>
    <w:qFormat/>
    <w:rsid w:val="0013318F"/>
    <w:pPr>
      <w:widowControl w:val="0"/>
      <w:autoSpaceDE w:val="0"/>
      <w:autoSpaceDN w:val="0"/>
      <w:adjustRightInd w:val="0"/>
      <w:ind w:firstLine="720"/>
    </w:pPr>
    <w:rPr>
      <w:rFonts w:ascii="Arial" w:hAnsi="Arial" w:cs="Arial"/>
    </w:rPr>
  </w:style>
  <w:style w:type="paragraph" w:customStyle="1" w:styleId="Default">
    <w:name w:val="Default"/>
    <w:qFormat/>
    <w:rsid w:val="0082394C"/>
    <w:pPr>
      <w:autoSpaceDE w:val="0"/>
      <w:autoSpaceDN w:val="0"/>
      <w:adjustRightInd w:val="0"/>
    </w:pPr>
    <w:rPr>
      <w:color w:val="000000"/>
      <w:sz w:val="24"/>
      <w:szCs w:val="24"/>
    </w:rPr>
  </w:style>
  <w:style w:type="paragraph" w:customStyle="1" w:styleId="13">
    <w:name w:val="13"/>
    <w:basedOn w:val="a0"/>
    <w:qFormat/>
    <w:rsid w:val="004C31F1"/>
    <w:rPr>
      <w:sz w:val="28"/>
      <w:szCs w:val="28"/>
    </w:rPr>
  </w:style>
  <w:style w:type="paragraph" w:customStyle="1" w:styleId="25">
    <w:name w:val="Абзац списка2"/>
    <w:aliases w:val="маркированный,Абзац списка3,Абзац списка31,Абзац списка311"/>
    <w:basedOn w:val="a0"/>
    <w:qFormat/>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0"/>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0">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o Знак"/>
    <w:basedOn w:val="a1"/>
    <w:link w:val="aff1"/>
    <w:rsid w:val="00922FC7"/>
  </w:style>
  <w:style w:type="paragraph" w:styleId="aff1">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Текст сноски Знак Знак Знак Знак Знак Знак Знак Знак,Footnote text,o"/>
    <w:basedOn w:val="a0"/>
    <w:link w:val="aff0"/>
    <w:unhideWhenUsed/>
    <w:qFormat/>
    <w:rsid w:val="00922FC7"/>
    <w:pPr>
      <w:spacing w:after="60"/>
      <w:ind w:firstLine="709"/>
      <w:jc w:val="both"/>
    </w:pPr>
  </w:style>
  <w:style w:type="character" w:customStyle="1" w:styleId="aff2">
    <w:name w:val="Подзаголовок Знак"/>
    <w:link w:val="aff3"/>
    <w:rsid w:val="00922FC7"/>
    <w:rPr>
      <w:rFonts w:ascii="Arial" w:hAnsi="Arial"/>
      <w:sz w:val="24"/>
      <w:lang w:val="x-none" w:eastAsia="x-none"/>
    </w:rPr>
  </w:style>
  <w:style w:type="paragraph" w:styleId="aff3">
    <w:name w:val="Subtitle"/>
    <w:basedOn w:val="a0"/>
    <w:link w:val="aff2"/>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4">
    <w:name w:val="Дата Знак"/>
    <w:link w:val="aff5"/>
    <w:uiPriority w:val="99"/>
    <w:rsid w:val="00922FC7"/>
    <w:rPr>
      <w:sz w:val="24"/>
      <w:szCs w:val="24"/>
      <w:lang w:val="x-none" w:eastAsia="x-none"/>
    </w:rPr>
  </w:style>
  <w:style w:type="paragraph" w:styleId="aff5">
    <w:name w:val="Date"/>
    <w:basedOn w:val="a0"/>
    <w:next w:val="a0"/>
    <w:link w:val="aff4"/>
    <w:uiPriority w:val="99"/>
    <w:unhideWhenUsed/>
    <w:qFormat/>
    <w:rsid w:val="00922FC7"/>
    <w:rPr>
      <w:sz w:val="24"/>
      <w:szCs w:val="24"/>
      <w:lang w:val="x-none" w:eastAsia="x-none"/>
    </w:rPr>
  </w:style>
  <w:style w:type="character" w:customStyle="1" w:styleId="aff6">
    <w:name w:val="Текст Знак"/>
    <w:link w:val="aff7"/>
    <w:rsid w:val="00922FC7"/>
    <w:rPr>
      <w:rFonts w:ascii="Courier New" w:hAnsi="Courier New"/>
      <w:lang w:val="x-none" w:eastAsia="x-none"/>
    </w:rPr>
  </w:style>
  <w:style w:type="paragraph" w:styleId="aff7">
    <w:name w:val="Plain Text"/>
    <w:basedOn w:val="a0"/>
    <w:link w:val="aff6"/>
    <w:unhideWhenUsed/>
    <w:qFormat/>
    <w:rsid w:val="00922FC7"/>
    <w:rPr>
      <w:rFonts w:ascii="Courier New" w:hAnsi="Courier New"/>
      <w:lang w:val="x-none" w:eastAsia="x-none"/>
    </w:rPr>
  </w:style>
  <w:style w:type="character" w:customStyle="1" w:styleId="aff8">
    <w:name w:val="Подпись к картинке_"/>
    <w:link w:val="aff9"/>
    <w:locked/>
    <w:rsid w:val="00922FC7"/>
    <w:rPr>
      <w:sz w:val="23"/>
      <w:szCs w:val="23"/>
      <w:shd w:val="clear" w:color="auto" w:fill="FFFFFF"/>
    </w:rPr>
  </w:style>
  <w:style w:type="paragraph" w:customStyle="1" w:styleId="aff9">
    <w:name w:val="Подпись к картинке"/>
    <w:basedOn w:val="a0"/>
    <w:link w:val="aff8"/>
    <w:qFormat/>
    <w:rsid w:val="00922FC7"/>
    <w:pPr>
      <w:widowControl w:val="0"/>
      <w:shd w:val="clear" w:color="auto" w:fill="FFFFFF"/>
      <w:spacing w:line="360" w:lineRule="exact"/>
      <w:jc w:val="both"/>
    </w:pPr>
    <w:rPr>
      <w:sz w:val="23"/>
      <w:szCs w:val="23"/>
    </w:rPr>
  </w:style>
  <w:style w:type="paragraph" w:styleId="affa">
    <w:name w:val="Title"/>
    <w:basedOn w:val="a0"/>
    <w:next w:val="ab"/>
    <w:link w:val="affb"/>
    <w:uiPriority w:val="99"/>
    <w:qFormat/>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0"/>
    <w:uiPriority w:val="99"/>
    <w:qFormat/>
    <w:rsid w:val="00347952"/>
    <w:pPr>
      <w:suppressAutoHyphens/>
      <w:spacing w:line="100" w:lineRule="atLeast"/>
    </w:pPr>
    <w:rPr>
      <w:rFonts w:ascii="Courier New" w:hAnsi="Courier New" w:cs="Courier New"/>
      <w:kern w:val="2"/>
      <w:lang w:eastAsia="ar-SA"/>
    </w:rPr>
  </w:style>
  <w:style w:type="paragraph" w:customStyle="1" w:styleId="ConsNormal">
    <w:name w:val="ConsNormal"/>
    <w:qFormat/>
    <w:rsid w:val="00347952"/>
    <w:pPr>
      <w:widowControl w:val="0"/>
      <w:ind w:firstLine="720"/>
    </w:pPr>
    <w:rPr>
      <w:rFonts w:ascii="Arial" w:hAnsi="Arial"/>
    </w:rPr>
  </w:style>
  <w:style w:type="paragraph" w:customStyle="1" w:styleId="ConsNonformat">
    <w:name w:val="ConsNonformat"/>
    <w:qFormat/>
    <w:rsid w:val="00347952"/>
    <w:pPr>
      <w:widowControl w:val="0"/>
    </w:pPr>
    <w:rPr>
      <w:rFonts w:ascii="Courier New" w:hAnsi="Courier New"/>
    </w:rPr>
  </w:style>
  <w:style w:type="character" w:styleId="affc">
    <w:name w:val="Emphasis"/>
    <w:qFormat/>
    <w:rsid w:val="00347952"/>
    <w:rPr>
      <w:i/>
      <w:iCs/>
    </w:rPr>
  </w:style>
  <w:style w:type="character" w:styleId="affd">
    <w:name w:val="FollowedHyperlink"/>
    <w:uiPriority w:val="99"/>
    <w:unhideWhenUsed/>
    <w:rsid w:val="00C01B12"/>
    <w:rPr>
      <w:color w:val="800080"/>
      <w:u w:val="single"/>
    </w:rPr>
  </w:style>
  <w:style w:type="paragraph" w:styleId="affe">
    <w:name w:val="caption"/>
    <w:basedOn w:val="a0"/>
    <w:uiPriority w:val="99"/>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f">
    <w:name w:val="List"/>
    <w:basedOn w:val="ab"/>
    <w:uiPriority w:val="99"/>
    <w:unhideWhenUsed/>
    <w:qFormat/>
    <w:rsid w:val="00C01B12"/>
    <w:pPr>
      <w:tabs>
        <w:tab w:val="clear" w:pos="980"/>
      </w:tabs>
      <w:suppressAutoHyphens/>
      <w:spacing w:after="120"/>
    </w:pPr>
    <w:rPr>
      <w:rFonts w:cs="Arial"/>
      <w:sz w:val="24"/>
      <w:lang w:eastAsia="zh-CN"/>
    </w:rPr>
  </w:style>
  <w:style w:type="paragraph" w:styleId="26">
    <w:name w:val="Quote"/>
    <w:basedOn w:val="a0"/>
    <w:next w:val="a0"/>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f0">
    <w:name w:val="Intense Quote"/>
    <w:basedOn w:val="a0"/>
    <w:next w:val="a0"/>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f0"/>
    <w:locked/>
    <w:rsid w:val="00C01B12"/>
    <w:rPr>
      <w:rFonts w:ascii="Calibri" w:hAnsi="Calibri" w:cs="Calibri"/>
      <w:b/>
      <w:bCs/>
      <w:i/>
      <w:iCs/>
      <w:color w:val="4F81BD"/>
      <w:sz w:val="22"/>
      <w:szCs w:val="22"/>
      <w:lang w:val="en-US" w:eastAsia="zh-CN" w:bidi="en-US"/>
    </w:rPr>
  </w:style>
  <w:style w:type="character" w:customStyle="1" w:styleId="afff1">
    <w:name w:val="Выделенная цитата Знак"/>
    <w:rsid w:val="00C01B12"/>
    <w:rPr>
      <w:b/>
      <w:bCs/>
      <w:i/>
      <w:iCs/>
      <w:color w:val="4F81BD"/>
    </w:rPr>
  </w:style>
  <w:style w:type="paragraph" w:customStyle="1" w:styleId="28">
    <w:name w:val="Указатель2"/>
    <w:basedOn w:val="a0"/>
    <w:qFormat/>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0"/>
    <w:qFormat/>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0"/>
    <w:qFormat/>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2">
    <w:name w:val="Верхний и нижний колонтитулы"/>
    <w:basedOn w:val="a0"/>
    <w:qFormat/>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qFormat/>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qFormat/>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0"/>
    <w:qFormat/>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0"/>
    <w:next w:val="a0"/>
    <w:qFormat/>
    <w:rsid w:val="00C01B12"/>
    <w:pPr>
      <w:suppressAutoHyphens/>
      <w:spacing w:after="200"/>
    </w:pPr>
    <w:rPr>
      <w:rFonts w:ascii="Calibri" w:hAnsi="Calibri" w:cs="Calibri"/>
      <w:b/>
      <w:bCs/>
      <w:color w:val="4F81BD"/>
      <w:sz w:val="18"/>
      <w:szCs w:val="18"/>
      <w:lang w:val="en-US" w:eastAsia="zh-CN" w:bidi="en-US"/>
    </w:rPr>
  </w:style>
  <w:style w:type="paragraph" w:customStyle="1" w:styleId="afff4">
    <w:name w:val="Содержимое таблицы"/>
    <w:basedOn w:val="a0"/>
    <w:qFormat/>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5">
    <w:name w:val="Заголовок таблицы"/>
    <w:basedOn w:val="afff4"/>
    <w:qFormat/>
    <w:rsid w:val="00C01B12"/>
    <w:pPr>
      <w:jc w:val="center"/>
    </w:pPr>
    <w:rPr>
      <w:b/>
      <w:bCs/>
    </w:rPr>
  </w:style>
  <w:style w:type="character" w:styleId="afff6">
    <w:name w:val="Subtle Emphasis"/>
    <w:qFormat/>
    <w:rsid w:val="00C01B12"/>
    <w:rPr>
      <w:i/>
      <w:iCs/>
      <w:color w:val="808080"/>
    </w:rPr>
  </w:style>
  <w:style w:type="character" w:styleId="afff7">
    <w:name w:val="Intense Emphasis"/>
    <w:qFormat/>
    <w:rsid w:val="00C01B12"/>
    <w:rPr>
      <w:b/>
      <w:bCs/>
      <w:i/>
      <w:iCs/>
      <w:color w:val="4F81BD"/>
    </w:rPr>
  </w:style>
  <w:style w:type="character" w:styleId="afff8">
    <w:name w:val="Subtle Reference"/>
    <w:qFormat/>
    <w:rsid w:val="00C01B12"/>
    <w:rPr>
      <w:smallCaps/>
      <w:color w:val="C0504D"/>
      <w:u w:val="single"/>
    </w:rPr>
  </w:style>
  <w:style w:type="character" w:styleId="afff9">
    <w:name w:val="Intense Reference"/>
    <w:qFormat/>
    <w:rsid w:val="00C01B12"/>
    <w:rPr>
      <w:b/>
      <w:bCs/>
      <w:smallCaps/>
      <w:color w:val="C0504D"/>
      <w:spacing w:val="5"/>
      <w:u w:val="single"/>
    </w:rPr>
  </w:style>
  <w:style w:type="character" w:styleId="afffa">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b">
    <w:name w:val="Символ нумерации"/>
    <w:rsid w:val="00C01B12"/>
  </w:style>
  <w:style w:type="character" w:customStyle="1" w:styleId="19">
    <w:name w:val="Основной текст Знак1"/>
    <w:locked/>
    <w:rsid w:val="00C01B12"/>
    <w:rPr>
      <w:sz w:val="24"/>
      <w:szCs w:val="24"/>
      <w:lang w:eastAsia="zh-CN"/>
    </w:rPr>
  </w:style>
  <w:style w:type="character" w:customStyle="1" w:styleId="1a">
    <w:name w:val="Верхний колонтитул Знак1"/>
    <w:aliases w:val="ВерхКолонтитул Знак1"/>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uiPriority w:val="99"/>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c">
    <w:name w:val="Основной текст_"/>
    <w:link w:val="2b"/>
    <w:locked/>
    <w:rsid w:val="00404816"/>
    <w:rPr>
      <w:shd w:val="clear" w:color="auto" w:fill="FFFFFF"/>
    </w:rPr>
  </w:style>
  <w:style w:type="paragraph" w:customStyle="1" w:styleId="2b">
    <w:name w:val="Основной текст2"/>
    <w:basedOn w:val="a0"/>
    <w:link w:val="afffc"/>
    <w:qFormat/>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0"/>
    <w:uiPriority w:val="99"/>
    <w:qFormat/>
    <w:rsid w:val="00F62494"/>
    <w:pPr>
      <w:spacing w:before="100" w:beforeAutospacing="1" w:after="100" w:afterAutospacing="1"/>
    </w:pPr>
    <w:rPr>
      <w:sz w:val="24"/>
      <w:szCs w:val="24"/>
    </w:rPr>
  </w:style>
  <w:style w:type="paragraph" w:customStyle="1" w:styleId="stylet1">
    <w:name w:val="stylet1"/>
    <w:basedOn w:val="a0"/>
    <w:uiPriority w:val="99"/>
    <w:qFormat/>
    <w:rsid w:val="00F62494"/>
    <w:pPr>
      <w:spacing w:before="100" w:beforeAutospacing="1" w:after="100" w:afterAutospacing="1"/>
    </w:pPr>
    <w:rPr>
      <w:sz w:val="24"/>
      <w:szCs w:val="24"/>
    </w:rPr>
  </w:style>
  <w:style w:type="character" w:styleId="afffd">
    <w:name w:val="Strong"/>
    <w:uiPriority w:val="22"/>
    <w:qFormat/>
    <w:rsid w:val="00F62494"/>
    <w:rPr>
      <w:b/>
      <w:bCs/>
    </w:rPr>
  </w:style>
  <w:style w:type="paragraph" w:customStyle="1" w:styleId="TextBasTxt">
    <w:name w:val="TextBasTxt"/>
    <w:basedOn w:val="a0"/>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0"/>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0"/>
    <w:uiPriority w:val="99"/>
    <w:rsid w:val="00C56781"/>
    <w:pPr>
      <w:autoSpaceDE w:val="0"/>
      <w:autoSpaceDN w:val="0"/>
      <w:ind w:firstLine="567"/>
      <w:jc w:val="both"/>
    </w:pPr>
    <w:rPr>
      <w:sz w:val="24"/>
      <w:szCs w:val="24"/>
    </w:rPr>
  </w:style>
  <w:style w:type="paragraph" w:customStyle="1" w:styleId="afffe">
    <w:name w:val="Нормальный (таблица)"/>
    <w:basedOn w:val="a0"/>
    <w:next w:val="a0"/>
    <w:uiPriority w:val="99"/>
    <w:qFormat/>
    <w:rsid w:val="00C56781"/>
    <w:pPr>
      <w:widowControl w:val="0"/>
      <w:autoSpaceDE w:val="0"/>
      <w:autoSpaceDN w:val="0"/>
      <w:adjustRightInd w:val="0"/>
      <w:jc w:val="both"/>
    </w:pPr>
    <w:rPr>
      <w:rFonts w:ascii="Arial" w:hAnsi="Arial" w:cs="Arial"/>
      <w:sz w:val="24"/>
      <w:szCs w:val="24"/>
    </w:rPr>
  </w:style>
  <w:style w:type="paragraph" w:styleId="affff">
    <w:name w:val="annotation text"/>
    <w:basedOn w:val="a0"/>
    <w:link w:val="affff0"/>
    <w:unhideWhenUsed/>
    <w:qFormat/>
    <w:rsid w:val="004D7740"/>
  </w:style>
  <w:style w:type="character" w:customStyle="1" w:styleId="affff0">
    <w:name w:val="Текст примечания Знак"/>
    <w:basedOn w:val="a1"/>
    <w:link w:val="affff"/>
    <w:rsid w:val="004D7740"/>
  </w:style>
  <w:style w:type="paragraph" w:styleId="affff1">
    <w:name w:val="endnote text"/>
    <w:basedOn w:val="a0"/>
    <w:link w:val="affff2"/>
    <w:unhideWhenUsed/>
    <w:qFormat/>
    <w:rsid w:val="004D7740"/>
    <w:rPr>
      <w:rFonts w:ascii="Calibri" w:eastAsia="Calibri" w:hAnsi="Calibri"/>
      <w:lang w:val="x-none" w:eastAsia="x-none"/>
    </w:rPr>
  </w:style>
  <w:style w:type="character" w:customStyle="1" w:styleId="affff2">
    <w:name w:val="Текст концевой сноски Знак"/>
    <w:link w:val="affff1"/>
    <w:rsid w:val="004D7740"/>
    <w:rPr>
      <w:rFonts w:ascii="Calibri" w:eastAsia="Calibri" w:hAnsi="Calibri"/>
      <w:lang w:val="x-none" w:eastAsia="x-none"/>
    </w:rPr>
  </w:style>
  <w:style w:type="paragraph" w:styleId="a">
    <w:name w:val="List Bullet"/>
    <w:basedOn w:val="a0"/>
    <w:autoRedefine/>
    <w:unhideWhenUsed/>
    <w:qFormat/>
    <w:rsid w:val="004D7740"/>
    <w:pPr>
      <w:numPr>
        <w:numId w:val="1"/>
      </w:numPr>
      <w:spacing w:after="200" w:line="276" w:lineRule="auto"/>
    </w:pPr>
    <w:rPr>
      <w:rFonts w:ascii="Calibri" w:hAnsi="Calibri"/>
      <w:sz w:val="22"/>
      <w:szCs w:val="22"/>
      <w:lang w:eastAsia="en-US"/>
    </w:rPr>
  </w:style>
  <w:style w:type="paragraph" w:styleId="2c">
    <w:name w:val="List 2"/>
    <w:basedOn w:val="a0"/>
    <w:uiPriority w:val="99"/>
    <w:unhideWhenUsed/>
    <w:qFormat/>
    <w:rsid w:val="004D7740"/>
    <w:pPr>
      <w:spacing w:after="200" w:line="276" w:lineRule="auto"/>
      <w:ind w:left="566" w:hanging="283"/>
    </w:pPr>
    <w:rPr>
      <w:rFonts w:ascii="Calibri" w:hAnsi="Calibri"/>
      <w:sz w:val="22"/>
      <w:szCs w:val="22"/>
      <w:lang w:eastAsia="en-US"/>
    </w:rPr>
  </w:style>
  <w:style w:type="paragraph" w:styleId="affff3">
    <w:name w:val="Signature"/>
    <w:basedOn w:val="a0"/>
    <w:link w:val="affff4"/>
    <w:unhideWhenUsed/>
    <w:qFormat/>
    <w:rsid w:val="004D7740"/>
    <w:pPr>
      <w:ind w:left="4252"/>
    </w:pPr>
    <w:rPr>
      <w:rFonts w:ascii="·s??©???" w:eastAsia="Calibri" w:hAnsi="·s??©???"/>
      <w:sz w:val="24"/>
      <w:lang w:val="x-none" w:eastAsia="x-none"/>
    </w:rPr>
  </w:style>
  <w:style w:type="character" w:customStyle="1" w:styleId="affff4">
    <w:name w:val="Подпись Знак"/>
    <w:link w:val="affff3"/>
    <w:rsid w:val="004D7740"/>
    <w:rPr>
      <w:rFonts w:ascii="·s??©???" w:eastAsia="Calibri" w:hAnsi="·s??©???"/>
      <w:sz w:val="24"/>
      <w:lang w:val="x-none" w:eastAsia="x-none"/>
    </w:rPr>
  </w:style>
  <w:style w:type="paragraph" w:styleId="affff5">
    <w:name w:val="Salutation"/>
    <w:basedOn w:val="a0"/>
    <w:next w:val="a0"/>
    <w:link w:val="affff6"/>
    <w:uiPriority w:val="99"/>
    <w:unhideWhenUsed/>
    <w:qFormat/>
    <w:rsid w:val="004D7740"/>
    <w:pPr>
      <w:spacing w:after="200" w:line="276" w:lineRule="auto"/>
    </w:pPr>
    <w:rPr>
      <w:rFonts w:ascii="Calibri" w:hAnsi="Calibri"/>
      <w:sz w:val="22"/>
      <w:szCs w:val="22"/>
      <w:lang w:val="x-none" w:eastAsia="en-US"/>
    </w:rPr>
  </w:style>
  <w:style w:type="character" w:customStyle="1" w:styleId="affff6">
    <w:name w:val="Приветствие Знак"/>
    <w:link w:val="affff5"/>
    <w:uiPriority w:val="99"/>
    <w:rsid w:val="004D7740"/>
    <w:rPr>
      <w:rFonts w:ascii="Calibri" w:hAnsi="Calibri"/>
      <w:sz w:val="22"/>
      <w:szCs w:val="22"/>
      <w:lang w:val="x-none" w:eastAsia="en-US"/>
    </w:rPr>
  </w:style>
  <w:style w:type="paragraph" w:styleId="affff7">
    <w:name w:val="Document Map"/>
    <w:basedOn w:val="a0"/>
    <w:link w:val="affff8"/>
    <w:unhideWhenUsed/>
    <w:qFormat/>
    <w:rsid w:val="004D7740"/>
    <w:rPr>
      <w:rFonts w:ascii="Tahoma" w:hAnsi="Tahoma"/>
      <w:sz w:val="16"/>
      <w:szCs w:val="16"/>
      <w:lang w:val="x-none" w:eastAsia="x-none"/>
    </w:rPr>
  </w:style>
  <w:style w:type="character" w:customStyle="1" w:styleId="affff8">
    <w:name w:val="Схема документа Знак"/>
    <w:link w:val="affff7"/>
    <w:rsid w:val="004D7740"/>
    <w:rPr>
      <w:rFonts w:ascii="Tahoma" w:hAnsi="Tahoma"/>
      <w:sz w:val="16"/>
      <w:szCs w:val="16"/>
      <w:lang w:val="x-none" w:eastAsia="x-none"/>
    </w:rPr>
  </w:style>
  <w:style w:type="paragraph" w:styleId="affff9">
    <w:name w:val="annotation subject"/>
    <w:basedOn w:val="affff"/>
    <w:next w:val="affff"/>
    <w:link w:val="affffa"/>
    <w:unhideWhenUsed/>
    <w:qFormat/>
    <w:rsid w:val="004D7740"/>
    <w:rPr>
      <w:rFonts w:ascii="Calibri" w:eastAsia="Calibri" w:hAnsi="Calibri"/>
      <w:b/>
      <w:lang w:val="x-none" w:eastAsia="x-none"/>
    </w:rPr>
  </w:style>
  <w:style w:type="character" w:customStyle="1" w:styleId="affffa">
    <w:name w:val="Тема примечания Знак"/>
    <w:link w:val="affff9"/>
    <w:rsid w:val="004D7740"/>
    <w:rPr>
      <w:rFonts w:ascii="Calibri" w:eastAsia="Calibri" w:hAnsi="Calibri"/>
      <w:b/>
      <w:lang w:val="x-none" w:eastAsia="x-none"/>
    </w:rPr>
  </w:style>
  <w:style w:type="paragraph" w:customStyle="1" w:styleId="1e">
    <w:name w:val="Название1"/>
    <w:basedOn w:val="a0"/>
    <w:uiPriority w:val="99"/>
    <w:qFormat/>
    <w:rsid w:val="004D7740"/>
    <w:pPr>
      <w:jc w:val="center"/>
    </w:pPr>
    <w:rPr>
      <w:rFonts w:ascii="Calibri Light" w:hAnsi="Calibri Light"/>
      <w:color w:val="323E4F"/>
      <w:spacing w:val="5"/>
      <w:kern w:val="28"/>
      <w:sz w:val="52"/>
      <w:szCs w:val="52"/>
    </w:rPr>
  </w:style>
  <w:style w:type="paragraph" w:customStyle="1" w:styleId="1f">
    <w:name w:val="Обычный (веб)1"/>
    <w:basedOn w:val="a0"/>
    <w:uiPriority w:val="99"/>
    <w:qFormat/>
    <w:rsid w:val="004D7740"/>
    <w:pPr>
      <w:spacing w:before="100" w:beforeAutospacing="1" w:after="100" w:afterAutospacing="1"/>
    </w:pPr>
    <w:rPr>
      <w:sz w:val="24"/>
      <w:szCs w:val="24"/>
    </w:rPr>
  </w:style>
  <w:style w:type="paragraph" w:customStyle="1" w:styleId="213">
    <w:name w:val="Основной текст 21"/>
    <w:basedOn w:val="a0"/>
    <w:uiPriority w:val="99"/>
    <w:qFormat/>
    <w:rsid w:val="004D7740"/>
    <w:pPr>
      <w:overflowPunct w:val="0"/>
      <w:autoSpaceDE w:val="0"/>
      <w:autoSpaceDN w:val="0"/>
      <w:adjustRightInd w:val="0"/>
      <w:ind w:firstLine="720"/>
      <w:jc w:val="both"/>
    </w:pPr>
    <w:rPr>
      <w:sz w:val="26"/>
    </w:rPr>
  </w:style>
  <w:style w:type="paragraph" w:customStyle="1" w:styleId="affffb">
    <w:name w:val="Текст (справка)"/>
    <w:basedOn w:val="a0"/>
    <w:next w:val="a0"/>
    <w:uiPriority w:val="99"/>
    <w:qFormat/>
    <w:rsid w:val="004D7740"/>
    <w:pPr>
      <w:widowControl w:val="0"/>
      <w:autoSpaceDE w:val="0"/>
      <w:autoSpaceDN w:val="0"/>
      <w:adjustRightInd w:val="0"/>
      <w:ind w:left="170" w:right="170"/>
    </w:pPr>
    <w:rPr>
      <w:rFonts w:ascii="Times New Roman CYR" w:hAnsi="Times New Roman CYR" w:cs="Times New Roman CYR"/>
      <w:sz w:val="24"/>
      <w:szCs w:val="24"/>
    </w:rPr>
  </w:style>
  <w:style w:type="paragraph" w:customStyle="1" w:styleId="affffc">
    <w:name w:val="Информация о версии"/>
    <w:basedOn w:val="af8"/>
    <w:next w:val="a0"/>
    <w:uiPriority w:val="99"/>
    <w:qFormat/>
    <w:rsid w:val="004D7740"/>
    <w:pPr>
      <w:spacing w:before="75"/>
    </w:pPr>
    <w:rPr>
      <w:rFonts w:ascii="Times New Roman CYR" w:hAnsi="Times New Roman CYR" w:cs="Times New Roman CYR"/>
      <w:color w:val="353842"/>
      <w:sz w:val="24"/>
      <w:szCs w:val="24"/>
    </w:rPr>
  </w:style>
  <w:style w:type="paragraph" w:customStyle="1" w:styleId="affffd">
    <w:name w:val="Текст информации об изменениях"/>
    <w:basedOn w:val="a0"/>
    <w:next w:val="a0"/>
    <w:uiPriority w:val="99"/>
    <w:qFormat/>
    <w:rsid w:val="004D7740"/>
    <w:pPr>
      <w:widowControl w:val="0"/>
      <w:autoSpaceDE w:val="0"/>
      <w:autoSpaceDN w:val="0"/>
      <w:adjustRightInd w:val="0"/>
      <w:ind w:firstLine="720"/>
      <w:jc w:val="both"/>
    </w:pPr>
    <w:rPr>
      <w:rFonts w:ascii="Times New Roman CYR" w:hAnsi="Times New Roman CYR" w:cs="Times New Roman CYR"/>
      <w:color w:val="353842"/>
    </w:rPr>
  </w:style>
  <w:style w:type="paragraph" w:customStyle="1" w:styleId="affffe">
    <w:name w:val="Информация об изменениях"/>
    <w:basedOn w:val="affffd"/>
    <w:next w:val="a0"/>
    <w:uiPriority w:val="99"/>
    <w:qFormat/>
    <w:rsid w:val="004D7740"/>
    <w:pPr>
      <w:spacing w:before="180"/>
      <w:ind w:left="360" w:right="360" w:firstLine="0"/>
    </w:pPr>
  </w:style>
  <w:style w:type="paragraph" w:customStyle="1" w:styleId="afffff">
    <w:name w:val="Подзаголовок для информации об изменениях"/>
    <w:basedOn w:val="affffd"/>
    <w:next w:val="a0"/>
    <w:uiPriority w:val="99"/>
    <w:qFormat/>
    <w:rsid w:val="004D7740"/>
    <w:rPr>
      <w:b/>
      <w:bCs/>
    </w:rPr>
  </w:style>
  <w:style w:type="character" w:customStyle="1" w:styleId="afffff0">
    <w:name w:val="Обычный (веб) Знак"/>
    <w:aliases w:val="Знак Знак Знак Знак Знак Знак Знак Знак Знак Знак Знак Знак Знак Знак Знак Знак Знак Знак"/>
    <w:link w:val="afffff1"/>
    <w:locked/>
    <w:rsid w:val="004D7740"/>
    <w:rPr>
      <w:sz w:val="24"/>
      <w:szCs w:val="24"/>
    </w:rPr>
  </w:style>
  <w:style w:type="paragraph" w:customStyle="1" w:styleId="afffff1">
    <w:name w:val="Знак Знак Знак Знак Знак Знак Знак Знак Знак Знак Знак Знак Знак Знак Знак Знак Знак"/>
    <w:basedOn w:val="a0"/>
    <w:next w:val="1f"/>
    <w:link w:val="afffff0"/>
    <w:qFormat/>
    <w:rsid w:val="004D7740"/>
    <w:pPr>
      <w:spacing w:before="100" w:beforeAutospacing="1" w:after="100" w:afterAutospacing="1"/>
    </w:pPr>
    <w:rPr>
      <w:sz w:val="24"/>
      <w:szCs w:val="24"/>
    </w:rPr>
  </w:style>
  <w:style w:type="paragraph" w:customStyle="1" w:styleId="TableParagraph">
    <w:name w:val="Table Paragraph"/>
    <w:basedOn w:val="a0"/>
    <w:uiPriority w:val="1"/>
    <w:qFormat/>
    <w:rsid w:val="004D7740"/>
    <w:pPr>
      <w:widowControl w:val="0"/>
      <w:autoSpaceDE w:val="0"/>
      <w:autoSpaceDN w:val="0"/>
    </w:pPr>
    <w:rPr>
      <w:sz w:val="22"/>
      <w:szCs w:val="22"/>
      <w:lang w:val="en-US" w:eastAsia="en-US"/>
    </w:rPr>
  </w:style>
  <w:style w:type="character" w:customStyle="1" w:styleId="2d">
    <w:name w:val="Основной текст (2)_"/>
    <w:link w:val="2e"/>
    <w:locked/>
    <w:rsid w:val="004D7740"/>
    <w:rPr>
      <w:sz w:val="17"/>
      <w:szCs w:val="17"/>
      <w:shd w:val="clear" w:color="auto" w:fill="FFFFFF"/>
    </w:rPr>
  </w:style>
  <w:style w:type="paragraph" w:customStyle="1" w:styleId="2e">
    <w:name w:val="Основной текст (2)"/>
    <w:basedOn w:val="a0"/>
    <w:link w:val="2d"/>
    <w:qFormat/>
    <w:rsid w:val="004D7740"/>
    <w:pPr>
      <w:widowControl w:val="0"/>
      <w:shd w:val="clear" w:color="auto" w:fill="FFFFFF"/>
      <w:spacing w:line="211" w:lineRule="exact"/>
      <w:jc w:val="right"/>
    </w:pPr>
    <w:rPr>
      <w:sz w:val="17"/>
      <w:szCs w:val="17"/>
    </w:rPr>
  </w:style>
  <w:style w:type="character" w:customStyle="1" w:styleId="35">
    <w:name w:val="Основной текст (3)_"/>
    <w:link w:val="36"/>
    <w:locked/>
    <w:rsid w:val="004D7740"/>
    <w:rPr>
      <w:rFonts w:ascii="CordiaUPC" w:eastAsia="CordiaUPC" w:hAnsi="CordiaUPC" w:cs="CordiaUPC"/>
      <w:spacing w:val="-10"/>
      <w:sz w:val="8"/>
      <w:szCs w:val="8"/>
      <w:shd w:val="clear" w:color="auto" w:fill="FFFFFF"/>
    </w:rPr>
  </w:style>
  <w:style w:type="paragraph" w:customStyle="1" w:styleId="36">
    <w:name w:val="Основной текст (3)"/>
    <w:basedOn w:val="a0"/>
    <w:link w:val="35"/>
    <w:qFormat/>
    <w:rsid w:val="004D7740"/>
    <w:pPr>
      <w:widowControl w:val="0"/>
      <w:shd w:val="clear" w:color="auto" w:fill="FFFFFF"/>
      <w:spacing w:before="120" w:after="120" w:line="0" w:lineRule="atLeast"/>
      <w:jc w:val="both"/>
    </w:pPr>
    <w:rPr>
      <w:rFonts w:ascii="CordiaUPC" w:eastAsia="CordiaUPC" w:hAnsi="CordiaUPC" w:cs="CordiaUPC"/>
      <w:spacing w:val="-10"/>
      <w:sz w:val="8"/>
      <w:szCs w:val="8"/>
    </w:rPr>
  </w:style>
  <w:style w:type="paragraph" w:customStyle="1" w:styleId="stylet2">
    <w:name w:val="stylet2"/>
    <w:basedOn w:val="a0"/>
    <w:uiPriority w:val="99"/>
    <w:qFormat/>
    <w:rsid w:val="004D7740"/>
    <w:pPr>
      <w:spacing w:before="100" w:beforeAutospacing="1" w:after="100" w:afterAutospacing="1"/>
    </w:pPr>
    <w:rPr>
      <w:sz w:val="24"/>
      <w:szCs w:val="24"/>
    </w:rPr>
  </w:style>
  <w:style w:type="paragraph" w:customStyle="1" w:styleId="Web">
    <w:name w:val="Обычный (Web)"/>
    <w:basedOn w:val="a0"/>
    <w:uiPriority w:val="99"/>
    <w:qFormat/>
    <w:rsid w:val="004D7740"/>
    <w:pPr>
      <w:spacing w:before="100" w:after="100"/>
    </w:pPr>
    <w:rPr>
      <w:sz w:val="24"/>
    </w:rPr>
  </w:style>
  <w:style w:type="paragraph" w:customStyle="1" w:styleId="afffff2">
    <w:name w:val="раздилитель сноски"/>
    <w:basedOn w:val="a0"/>
    <w:next w:val="aff1"/>
    <w:uiPriority w:val="99"/>
    <w:qFormat/>
    <w:rsid w:val="004D7740"/>
    <w:pPr>
      <w:spacing w:after="120"/>
      <w:jc w:val="both"/>
    </w:pPr>
    <w:rPr>
      <w:sz w:val="24"/>
      <w:lang w:val="en-US"/>
    </w:rPr>
  </w:style>
  <w:style w:type="paragraph" w:customStyle="1" w:styleId="ConsPlusCell">
    <w:name w:val="ConsPlusCell"/>
    <w:qFormat/>
    <w:rsid w:val="004D7740"/>
    <w:pPr>
      <w:widowControl w:val="0"/>
      <w:autoSpaceDE w:val="0"/>
      <w:autoSpaceDN w:val="0"/>
      <w:adjustRightInd w:val="0"/>
    </w:pPr>
    <w:rPr>
      <w:sz w:val="28"/>
      <w:szCs w:val="28"/>
    </w:rPr>
  </w:style>
  <w:style w:type="paragraph" w:customStyle="1" w:styleId="afffff3">
    <w:name w:val="a"/>
    <w:basedOn w:val="a0"/>
    <w:uiPriority w:val="99"/>
    <w:qFormat/>
    <w:rsid w:val="004D7740"/>
    <w:pPr>
      <w:spacing w:before="100" w:beforeAutospacing="1" w:after="100" w:afterAutospacing="1"/>
    </w:pPr>
    <w:rPr>
      <w:sz w:val="24"/>
      <w:szCs w:val="24"/>
    </w:rPr>
  </w:style>
  <w:style w:type="paragraph" w:customStyle="1" w:styleId="std">
    <w:name w:val="std"/>
    <w:basedOn w:val="a0"/>
    <w:uiPriority w:val="99"/>
    <w:qFormat/>
    <w:rsid w:val="004D7740"/>
    <w:rPr>
      <w:sz w:val="24"/>
      <w:szCs w:val="24"/>
    </w:rPr>
  </w:style>
  <w:style w:type="paragraph" w:customStyle="1" w:styleId="font5">
    <w:name w:val="font5"/>
    <w:basedOn w:val="a0"/>
    <w:uiPriority w:val="99"/>
    <w:qFormat/>
    <w:rsid w:val="004D7740"/>
    <w:pPr>
      <w:spacing w:before="100" w:beforeAutospacing="1" w:after="100" w:afterAutospacing="1"/>
    </w:pPr>
    <w:rPr>
      <w:color w:val="000000"/>
      <w:sz w:val="22"/>
      <w:szCs w:val="22"/>
    </w:rPr>
  </w:style>
  <w:style w:type="paragraph" w:customStyle="1" w:styleId="xl65">
    <w:name w:val="xl65"/>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6">
    <w:name w:val="xl66"/>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7">
    <w:name w:val="xl67"/>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8">
    <w:name w:val="xl68"/>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9">
    <w:name w:val="xl69"/>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70">
    <w:name w:val="xl70"/>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71">
    <w:name w:val="xl71"/>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72">
    <w:name w:val="xl72"/>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3">
    <w:name w:val="xl73"/>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75">
    <w:name w:val="xl75"/>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6">
    <w:name w:val="xl76"/>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7">
    <w:name w:val="xl77"/>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78">
    <w:name w:val="xl78"/>
    <w:basedOn w:val="a0"/>
    <w:qFormat/>
    <w:rsid w:val="004D7740"/>
    <w:pPr>
      <w:pBdr>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79">
    <w:name w:val="xl79"/>
    <w:basedOn w:val="a0"/>
    <w:qFormat/>
    <w:rsid w:val="004D7740"/>
    <w:pPr>
      <w:pBdr>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0">
    <w:name w:val="xl80"/>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81">
    <w:name w:val="xl81"/>
    <w:basedOn w:val="a0"/>
    <w:qFormat/>
    <w:rsid w:val="004D7740"/>
    <w:pPr>
      <w:pBdr>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82">
    <w:name w:val="xl82"/>
    <w:basedOn w:val="a0"/>
    <w:qFormat/>
    <w:rsid w:val="004D7740"/>
    <w:pPr>
      <w:pBdr>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3">
    <w:name w:val="xl83"/>
    <w:basedOn w:val="a0"/>
    <w:qFormat/>
    <w:rsid w:val="004D7740"/>
    <w:pPr>
      <w:pBdr>
        <w:top w:val="single" w:sz="4" w:space="0" w:color="auto"/>
        <w:left w:val="single" w:sz="4" w:space="0" w:color="auto"/>
      </w:pBdr>
      <w:spacing w:before="100" w:beforeAutospacing="1" w:after="100" w:afterAutospacing="1"/>
      <w:jc w:val="center"/>
    </w:pPr>
    <w:rPr>
      <w:b/>
      <w:bCs/>
      <w:color w:val="000000"/>
      <w:sz w:val="24"/>
      <w:szCs w:val="24"/>
    </w:rPr>
  </w:style>
  <w:style w:type="paragraph" w:customStyle="1" w:styleId="xl84">
    <w:name w:val="xl84"/>
    <w:basedOn w:val="a0"/>
    <w:qFormat/>
    <w:rsid w:val="004D7740"/>
    <w:pPr>
      <w:pBdr>
        <w:top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85">
    <w:name w:val="xl85"/>
    <w:basedOn w:val="a0"/>
    <w:qFormat/>
    <w:rsid w:val="004D7740"/>
    <w:pPr>
      <w:pBdr>
        <w:left w:val="single" w:sz="4" w:space="0" w:color="auto"/>
      </w:pBdr>
      <w:spacing w:before="100" w:beforeAutospacing="1" w:after="100" w:afterAutospacing="1"/>
      <w:jc w:val="center"/>
    </w:pPr>
    <w:rPr>
      <w:b/>
      <w:bCs/>
      <w:color w:val="000000"/>
      <w:sz w:val="24"/>
      <w:szCs w:val="24"/>
    </w:rPr>
  </w:style>
  <w:style w:type="paragraph" w:customStyle="1" w:styleId="xl86">
    <w:name w:val="xl86"/>
    <w:basedOn w:val="a0"/>
    <w:qFormat/>
    <w:rsid w:val="004D7740"/>
    <w:pPr>
      <w:pBdr>
        <w:right w:val="single" w:sz="4" w:space="0" w:color="auto"/>
      </w:pBdr>
      <w:spacing w:before="100" w:beforeAutospacing="1" w:after="100" w:afterAutospacing="1"/>
      <w:jc w:val="center"/>
    </w:pPr>
    <w:rPr>
      <w:b/>
      <w:bCs/>
      <w:color w:val="000000"/>
      <w:sz w:val="24"/>
      <w:szCs w:val="24"/>
    </w:rPr>
  </w:style>
  <w:style w:type="paragraph" w:customStyle="1" w:styleId="xl87">
    <w:name w:val="xl87"/>
    <w:basedOn w:val="a0"/>
    <w:qFormat/>
    <w:rsid w:val="004D7740"/>
    <w:pPr>
      <w:pBdr>
        <w:left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88">
    <w:name w:val="xl88"/>
    <w:basedOn w:val="a0"/>
    <w:qFormat/>
    <w:rsid w:val="004D7740"/>
    <w:pPr>
      <w:pBdr>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1f0">
    <w:name w:val="Абзац списка1"/>
    <w:basedOn w:val="a0"/>
    <w:qFormat/>
    <w:rsid w:val="004D7740"/>
    <w:pPr>
      <w:spacing w:after="200" w:line="276" w:lineRule="auto"/>
      <w:ind w:left="720"/>
    </w:pPr>
    <w:rPr>
      <w:rFonts w:ascii="Calibri" w:hAnsi="Calibri"/>
      <w:sz w:val="22"/>
      <w:szCs w:val="22"/>
      <w:lang w:eastAsia="en-US"/>
    </w:rPr>
  </w:style>
  <w:style w:type="paragraph" w:customStyle="1" w:styleId="1f1">
    <w:name w:val="Текст выноски1"/>
    <w:basedOn w:val="a0"/>
    <w:uiPriority w:val="99"/>
    <w:qFormat/>
    <w:rsid w:val="004D7740"/>
    <w:rPr>
      <w:rFonts w:ascii="Tahoma" w:hAnsi="Tahoma" w:cs="Tahoma"/>
      <w:sz w:val="16"/>
      <w:szCs w:val="16"/>
      <w:lang w:eastAsia="en-US"/>
    </w:rPr>
  </w:style>
  <w:style w:type="paragraph" w:customStyle="1" w:styleId="1f2">
    <w:name w:val="Основной текст с отступом1"/>
    <w:basedOn w:val="a0"/>
    <w:qFormat/>
    <w:rsid w:val="004D7740"/>
    <w:pPr>
      <w:spacing w:after="120"/>
      <w:ind w:left="283"/>
    </w:pPr>
    <w:rPr>
      <w:sz w:val="24"/>
      <w:szCs w:val="24"/>
    </w:rPr>
  </w:style>
  <w:style w:type="paragraph" w:customStyle="1" w:styleId="Point">
    <w:name w:val="Point"/>
    <w:basedOn w:val="a0"/>
    <w:qFormat/>
    <w:rsid w:val="004D7740"/>
    <w:pPr>
      <w:spacing w:before="120" w:line="288" w:lineRule="auto"/>
      <w:ind w:firstLine="720"/>
      <w:jc w:val="both"/>
    </w:pPr>
    <w:rPr>
      <w:sz w:val="24"/>
      <w:szCs w:val="24"/>
    </w:rPr>
  </w:style>
  <w:style w:type="paragraph" w:customStyle="1" w:styleId="ConsCell">
    <w:name w:val="ConsCell"/>
    <w:qFormat/>
    <w:rsid w:val="004D7740"/>
    <w:pPr>
      <w:widowControl w:val="0"/>
      <w:autoSpaceDE w:val="0"/>
      <w:autoSpaceDN w:val="0"/>
      <w:adjustRightInd w:val="0"/>
      <w:ind w:right="19772"/>
    </w:pPr>
    <w:rPr>
      <w:rFonts w:ascii="Arial" w:hAnsi="Arial" w:cs="Arial"/>
      <w:sz w:val="22"/>
      <w:szCs w:val="22"/>
    </w:rPr>
  </w:style>
  <w:style w:type="paragraph" w:customStyle="1" w:styleId="afffff4">
    <w:name w:val="НИР"/>
    <w:basedOn w:val="a0"/>
    <w:uiPriority w:val="99"/>
    <w:qFormat/>
    <w:rsid w:val="004D7740"/>
    <w:pPr>
      <w:spacing w:after="120" w:line="360" w:lineRule="auto"/>
      <w:ind w:firstLine="720"/>
      <w:jc w:val="both"/>
    </w:pPr>
    <w:rPr>
      <w:color w:val="000000"/>
      <w:spacing w:val="5"/>
      <w:sz w:val="24"/>
      <w:szCs w:val="24"/>
    </w:rPr>
  </w:style>
  <w:style w:type="paragraph" w:customStyle="1" w:styleId="font6">
    <w:name w:val="font6"/>
    <w:basedOn w:val="a0"/>
    <w:uiPriority w:val="99"/>
    <w:qFormat/>
    <w:rsid w:val="004D7740"/>
    <w:pPr>
      <w:spacing w:before="100" w:beforeAutospacing="1" w:after="100" w:afterAutospacing="1"/>
    </w:pPr>
    <w:rPr>
      <w:b/>
      <w:bCs/>
      <w:color w:val="000000"/>
      <w:sz w:val="16"/>
      <w:szCs w:val="16"/>
    </w:rPr>
  </w:style>
  <w:style w:type="paragraph" w:customStyle="1" w:styleId="xl63">
    <w:name w:val="xl63"/>
    <w:basedOn w:val="a0"/>
    <w:uiPriority w:val="99"/>
    <w:qFormat/>
    <w:rsid w:val="004D7740"/>
    <w:pPr>
      <w:spacing w:before="100" w:beforeAutospacing="1" w:after="100" w:afterAutospacing="1"/>
      <w:jc w:val="center"/>
    </w:pPr>
    <w:rPr>
      <w:color w:val="000000"/>
      <w:sz w:val="26"/>
      <w:szCs w:val="26"/>
    </w:rPr>
  </w:style>
  <w:style w:type="paragraph" w:customStyle="1" w:styleId="xl64">
    <w:name w:val="xl64"/>
    <w:basedOn w:val="a0"/>
    <w:uiPriority w:val="99"/>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89">
    <w:name w:val="xl89"/>
    <w:basedOn w:val="a0"/>
    <w:qFormat/>
    <w:rsid w:val="004D7740"/>
    <w:pPr>
      <w:pBdr>
        <w:top w:val="single" w:sz="4" w:space="0" w:color="auto"/>
        <w:right w:val="single" w:sz="4" w:space="0" w:color="auto"/>
      </w:pBdr>
      <w:spacing w:before="100" w:beforeAutospacing="1" w:after="100" w:afterAutospacing="1"/>
      <w:jc w:val="center"/>
    </w:pPr>
    <w:rPr>
      <w:color w:val="000000"/>
      <w:sz w:val="16"/>
      <w:szCs w:val="16"/>
    </w:rPr>
  </w:style>
  <w:style w:type="paragraph" w:customStyle="1" w:styleId="xl90">
    <w:name w:val="xl90"/>
    <w:basedOn w:val="a0"/>
    <w:qFormat/>
    <w:rsid w:val="004D7740"/>
    <w:pPr>
      <w:pBdr>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1">
    <w:name w:val="xl91"/>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2">
    <w:name w:val="xl92"/>
    <w:basedOn w:val="a0"/>
    <w:qFormat/>
    <w:rsid w:val="004D7740"/>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3">
    <w:name w:val="xl93"/>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qFormat/>
    <w:rsid w:val="004D7740"/>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95">
    <w:name w:val="xl95"/>
    <w:basedOn w:val="a0"/>
    <w:qFormat/>
    <w:rsid w:val="004D7740"/>
    <w:pPr>
      <w:pBdr>
        <w:bottom w:val="single" w:sz="4" w:space="0" w:color="auto"/>
      </w:pBdr>
      <w:spacing w:before="100" w:beforeAutospacing="1" w:after="100" w:afterAutospacing="1"/>
      <w:jc w:val="center"/>
    </w:pPr>
    <w:rPr>
      <w:b/>
      <w:bCs/>
      <w:color w:val="000000"/>
      <w:sz w:val="26"/>
      <w:szCs w:val="26"/>
    </w:rPr>
  </w:style>
  <w:style w:type="paragraph" w:customStyle="1" w:styleId="xl96">
    <w:name w:val="xl96"/>
    <w:basedOn w:val="a0"/>
    <w:qFormat/>
    <w:rsid w:val="004D7740"/>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97">
    <w:name w:val="xl97"/>
    <w:basedOn w:val="a0"/>
    <w:qFormat/>
    <w:rsid w:val="004D7740"/>
    <w:pPr>
      <w:pBdr>
        <w:top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qFormat/>
    <w:rsid w:val="004D7740"/>
    <w:pPr>
      <w:pBdr>
        <w:right w:val="single" w:sz="4" w:space="0" w:color="auto"/>
      </w:pBdr>
      <w:spacing w:before="100" w:beforeAutospacing="1" w:after="100" w:afterAutospacing="1"/>
      <w:jc w:val="center"/>
    </w:pPr>
    <w:rPr>
      <w:b/>
      <w:bCs/>
      <w:color w:val="000000"/>
      <w:sz w:val="16"/>
      <w:szCs w:val="16"/>
    </w:rPr>
  </w:style>
  <w:style w:type="paragraph" w:customStyle="1" w:styleId="xl99">
    <w:name w:val="xl99"/>
    <w:basedOn w:val="a0"/>
    <w:qFormat/>
    <w:rsid w:val="004D7740"/>
    <w:pPr>
      <w:pBdr>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00">
    <w:name w:val="xl100"/>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01">
    <w:name w:val="xl101"/>
    <w:basedOn w:val="a0"/>
    <w:qFormat/>
    <w:rsid w:val="004D7740"/>
    <w:pPr>
      <w:pBdr>
        <w:left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02">
    <w:name w:val="xl102"/>
    <w:basedOn w:val="a0"/>
    <w:qFormat/>
    <w:rsid w:val="004D7740"/>
    <w:pPr>
      <w:pBdr>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03">
    <w:name w:val="xl103"/>
    <w:basedOn w:val="a0"/>
    <w:qFormat/>
    <w:rsid w:val="004D7740"/>
    <w:pPr>
      <w:pBdr>
        <w:left w:val="single" w:sz="4" w:space="0" w:color="auto"/>
        <w:bottom w:val="single" w:sz="4" w:space="0" w:color="auto"/>
      </w:pBdr>
      <w:spacing w:before="100" w:beforeAutospacing="1" w:after="100" w:afterAutospacing="1"/>
      <w:jc w:val="center"/>
    </w:pPr>
    <w:rPr>
      <w:b/>
      <w:bCs/>
      <w:color w:val="000000"/>
      <w:sz w:val="16"/>
      <w:szCs w:val="16"/>
    </w:rPr>
  </w:style>
  <w:style w:type="paragraph" w:customStyle="1" w:styleId="xl104">
    <w:name w:val="xl104"/>
    <w:basedOn w:val="a0"/>
    <w:qFormat/>
    <w:rsid w:val="004D7740"/>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05">
    <w:name w:val="xl105"/>
    <w:basedOn w:val="a0"/>
    <w:qFormat/>
    <w:rsid w:val="004D7740"/>
    <w:pPr>
      <w:pBdr>
        <w:top w:val="single" w:sz="4" w:space="0" w:color="auto"/>
        <w:bottom w:val="single" w:sz="4" w:space="0" w:color="auto"/>
      </w:pBdr>
      <w:spacing w:before="100" w:beforeAutospacing="1" w:after="100" w:afterAutospacing="1"/>
      <w:jc w:val="center"/>
    </w:pPr>
    <w:rPr>
      <w:sz w:val="16"/>
      <w:szCs w:val="16"/>
    </w:rPr>
  </w:style>
  <w:style w:type="paragraph" w:customStyle="1" w:styleId="xl106">
    <w:name w:val="xl106"/>
    <w:basedOn w:val="a0"/>
    <w:uiPriority w:val="99"/>
    <w:qFormat/>
    <w:rsid w:val="004D7740"/>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07">
    <w:name w:val="xl107"/>
    <w:basedOn w:val="a0"/>
    <w:uiPriority w:val="99"/>
    <w:qFormat/>
    <w:rsid w:val="004D7740"/>
    <w:pPr>
      <w:pBdr>
        <w:top w:val="single" w:sz="4" w:space="0" w:color="auto"/>
        <w:bottom w:val="single" w:sz="4" w:space="0" w:color="auto"/>
      </w:pBdr>
      <w:spacing w:before="100" w:beforeAutospacing="1" w:after="100" w:afterAutospacing="1"/>
      <w:jc w:val="center"/>
    </w:pPr>
    <w:rPr>
      <w:b/>
      <w:bCs/>
      <w:color w:val="000000"/>
      <w:sz w:val="16"/>
      <w:szCs w:val="16"/>
    </w:rPr>
  </w:style>
  <w:style w:type="paragraph" w:customStyle="1" w:styleId="xl108">
    <w:name w:val="xl108"/>
    <w:basedOn w:val="a0"/>
    <w:uiPriority w:val="99"/>
    <w:qFormat/>
    <w:rsid w:val="004D7740"/>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qFormat/>
    <w:rsid w:val="004D7740"/>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0">
    <w:name w:val="xl110"/>
    <w:basedOn w:val="a0"/>
    <w:uiPriority w:val="99"/>
    <w:qFormat/>
    <w:rsid w:val="004D774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1">
    <w:name w:val="xl111"/>
    <w:basedOn w:val="a0"/>
    <w:uiPriority w:val="99"/>
    <w:qFormat/>
    <w:rsid w:val="004D7740"/>
    <w:pPr>
      <w:pBdr>
        <w:top w:val="single" w:sz="4" w:space="0" w:color="auto"/>
        <w:bottom w:val="single" w:sz="4" w:space="0" w:color="auto"/>
      </w:pBdr>
      <w:spacing w:before="100" w:beforeAutospacing="1" w:after="100" w:afterAutospacing="1"/>
      <w:jc w:val="center"/>
    </w:pPr>
    <w:rPr>
      <w:sz w:val="24"/>
      <w:szCs w:val="24"/>
    </w:rPr>
  </w:style>
  <w:style w:type="paragraph" w:customStyle="1" w:styleId="xl112">
    <w:name w:val="xl112"/>
    <w:basedOn w:val="a0"/>
    <w:uiPriority w:val="99"/>
    <w:qFormat/>
    <w:rsid w:val="004D7740"/>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3">
    <w:name w:val="xl113"/>
    <w:basedOn w:val="a0"/>
    <w:uiPriority w:val="99"/>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14">
    <w:name w:val="xl114"/>
    <w:basedOn w:val="a0"/>
    <w:uiPriority w:val="99"/>
    <w:qFormat/>
    <w:rsid w:val="004D7740"/>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15">
    <w:name w:val="xl115"/>
    <w:basedOn w:val="a0"/>
    <w:uiPriority w:val="99"/>
    <w:qFormat/>
    <w:rsid w:val="004D7740"/>
    <w:pPr>
      <w:pBdr>
        <w:right w:val="single" w:sz="4" w:space="0" w:color="auto"/>
      </w:pBdr>
      <w:spacing w:before="100" w:beforeAutospacing="1" w:after="100" w:afterAutospacing="1"/>
      <w:jc w:val="center"/>
    </w:pPr>
    <w:rPr>
      <w:sz w:val="24"/>
      <w:szCs w:val="24"/>
    </w:rPr>
  </w:style>
  <w:style w:type="paragraph" w:customStyle="1" w:styleId="xl116">
    <w:name w:val="xl116"/>
    <w:basedOn w:val="a0"/>
    <w:uiPriority w:val="99"/>
    <w:qFormat/>
    <w:rsid w:val="004D7740"/>
    <w:pPr>
      <w:pBdr>
        <w:left w:val="single" w:sz="4" w:space="0" w:color="auto"/>
        <w:right w:val="single" w:sz="4" w:space="0" w:color="auto"/>
      </w:pBdr>
      <w:spacing w:before="100" w:beforeAutospacing="1" w:after="100" w:afterAutospacing="1"/>
      <w:jc w:val="center"/>
    </w:pPr>
    <w:rPr>
      <w:sz w:val="16"/>
      <w:szCs w:val="16"/>
    </w:rPr>
  </w:style>
  <w:style w:type="paragraph" w:customStyle="1" w:styleId="xl117">
    <w:name w:val="xl117"/>
    <w:basedOn w:val="a0"/>
    <w:uiPriority w:val="99"/>
    <w:qFormat/>
    <w:rsid w:val="004D7740"/>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118">
    <w:name w:val="xl118"/>
    <w:basedOn w:val="a0"/>
    <w:uiPriority w:val="99"/>
    <w:qFormat/>
    <w:rsid w:val="004D7740"/>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19">
    <w:name w:val="xl119"/>
    <w:basedOn w:val="a0"/>
    <w:uiPriority w:val="99"/>
    <w:qFormat/>
    <w:rsid w:val="004D7740"/>
    <w:pPr>
      <w:pBdr>
        <w:top w:val="single" w:sz="4" w:space="0" w:color="auto"/>
        <w:bottom w:val="single" w:sz="4" w:space="0" w:color="auto"/>
      </w:pBdr>
      <w:spacing w:before="100" w:beforeAutospacing="1" w:after="100" w:afterAutospacing="1"/>
      <w:jc w:val="center"/>
    </w:pPr>
    <w:rPr>
      <w:sz w:val="16"/>
      <w:szCs w:val="16"/>
    </w:rPr>
  </w:style>
  <w:style w:type="paragraph" w:customStyle="1" w:styleId="xl120">
    <w:name w:val="xl120"/>
    <w:basedOn w:val="a0"/>
    <w:uiPriority w:val="99"/>
    <w:qFormat/>
    <w:rsid w:val="004D7740"/>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0"/>
    <w:uiPriority w:val="99"/>
    <w:qFormat/>
    <w:rsid w:val="004D7740"/>
    <w:pPr>
      <w:pBdr>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qFormat/>
    <w:rsid w:val="004D7740"/>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qFormat/>
    <w:rsid w:val="004D7740"/>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qFormat/>
    <w:rsid w:val="004D7740"/>
    <w:pPr>
      <w:pBdr>
        <w:top w:val="single" w:sz="4" w:space="0" w:color="auto"/>
        <w:bottom w:val="single" w:sz="4" w:space="0" w:color="auto"/>
      </w:pBdr>
      <w:spacing w:before="100" w:beforeAutospacing="1" w:after="100" w:afterAutospacing="1"/>
      <w:jc w:val="center"/>
    </w:pPr>
    <w:rPr>
      <w:sz w:val="24"/>
      <w:szCs w:val="24"/>
    </w:rPr>
  </w:style>
  <w:style w:type="paragraph" w:customStyle="1" w:styleId="xl125">
    <w:name w:val="xl125"/>
    <w:basedOn w:val="a0"/>
    <w:uiPriority w:val="99"/>
    <w:qFormat/>
    <w:rsid w:val="004D7740"/>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6">
    <w:name w:val="xl126"/>
    <w:basedOn w:val="a0"/>
    <w:uiPriority w:val="99"/>
    <w:qFormat/>
    <w:rsid w:val="004D7740"/>
    <w:pPr>
      <w:pBdr>
        <w:top w:val="single" w:sz="4" w:space="0" w:color="auto"/>
      </w:pBdr>
      <w:spacing w:before="100" w:beforeAutospacing="1" w:after="100" w:afterAutospacing="1"/>
    </w:pPr>
    <w:rPr>
      <w:color w:val="000000"/>
      <w:sz w:val="16"/>
      <w:szCs w:val="16"/>
    </w:rPr>
  </w:style>
  <w:style w:type="paragraph" w:customStyle="1" w:styleId="xl127">
    <w:name w:val="xl127"/>
    <w:basedOn w:val="a0"/>
    <w:uiPriority w:val="99"/>
    <w:qFormat/>
    <w:rsid w:val="004D7740"/>
    <w:pPr>
      <w:pBdr>
        <w:left w:val="single" w:sz="4" w:space="0" w:color="auto"/>
        <w:bottom w:val="single" w:sz="4" w:space="0" w:color="auto"/>
      </w:pBdr>
      <w:spacing w:before="100" w:beforeAutospacing="1" w:after="100" w:afterAutospacing="1"/>
      <w:jc w:val="center"/>
    </w:pPr>
    <w:rPr>
      <w:color w:val="000000"/>
      <w:sz w:val="16"/>
      <w:szCs w:val="16"/>
    </w:rPr>
  </w:style>
  <w:style w:type="paragraph" w:customStyle="1" w:styleId="xl128">
    <w:name w:val="xl128"/>
    <w:basedOn w:val="a0"/>
    <w:uiPriority w:val="99"/>
    <w:qFormat/>
    <w:rsid w:val="004D7740"/>
    <w:pPr>
      <w:pBdr>
        <w:bottom w:val="single" w:sz="4" w:space="0" w:color="auto"/>
      </w:pBdr>
      <w:spacing w:before="100" w:beforeAutospacing="1" w:after="100" w:afterAutospacing="1"/>
      <w:jc w:val="center"/>
    </w:pPr>
    <w:rPr>
      <w:color w:val="000000"/>
      <w:sz w:val="16"/>
      <w:szCs w:val="16"/>
    </w:rPr>
  </w:style>
  <w:style w:type="paragraph" w:customStyle="1" w:styleId="xl129">
    <w:name w:val="xl129"/>
    <w:basedOn w:val="a0"/>
    <w:uiPriority w:val="99"/>
    <w:qFormat/>
    <w:rsid w:val="004D7740"/>
    <w:pPr>
      <w:pBdr>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afffff5">
    <w:name w:val="Заголовок статьи"/>
    <w:basedOn w:val="a0"/>
    <w:next w:val="a0"/>
    <w:uiPriority w:val="99"/>
    <w:qFormat/>
    <w:rsid w:val="004D7740"/>
    <w:pPr>
      <w:autoSpaceDE w:val="0"/>
      <w:autoSpaceDN w:val="0"/>
      <w:adjustRightInd w:val="0"/>
      <w:ind w:left="1612" w:hanging="892"/>
      <w:jc w:val="both"/>
    </w:pPr>
    <w:rPr>
      <w:rFonts w:ascii="Arial" w:hAnsi="Arial" w:cs="Arial"/>
    </w:rPr>
  </w:style>
  <w:style w:type="paragraph" w:customStyle="1" w:styleId="ConsPlusDocList">
    <w:name w:val="ConsPlusDocList"/>
    <w:qFormat/>
    <w:rsid w:val="004D7740"/>
    <w:pPr>
      <w:widowControl w:val="0"/>
      <w:autoSpaceDE w:val="0"/>
      <w:autoSpaceDN w:val="0"/>
    </w:pPr>
    <w:rPr>
      <w:rFonts w:ascii="Courier New" w:hAnsi="Courier New" w:cs="Courier New"/>
    </w:rPr>
  </w:style>
  <w:style w:type="paragraph" w:customStyle="1" w:styleId="ConsPlusTitlePage">
    <w:name w:val="ConsPlusTitlePage"/>
    <w:qFormat/>
    <w:rsid w:val="004D7740"/>
    <w:pPr>
      <w:widowControl w:val="0"/>
      <w:autoSpaceDE w:val="0"/>
      <w:autoSpaceDN w:val="0"/>
    </w:pPr>
    <w:rPr>
      <w:rFonts w:ascii="Tahoma" w:hAnsi="Tahoma" w:cs="Tahoma"/>
    </w:rPr>
  </w:style>
  <w:style w:type="paragraph" w:customStyle="1" w:styleId="ConsPlusJurTerm">
    <w:name w:val="ConsPlusJurTerm"/>
    <w:qFormat/>
    <w:rsid w:val="004D7740"/>
    <w:pPr>
      <w:widowControl w:val="0"/>
      <w:autoSpaceDE w:val="0"/>
      <w:autoSpaceDN w:val="0"/>
    </w:pPr>
    <w:rPr>
      <w:rFonts w:ascii="Tahoma" w:hAnsi="Tahoma" w:cs="Tahoma"/>
      <w:sz w:val="26"/>
    </w:rPr>
  </w:style>
  <w:style w:type="paragraph" w:customStyle="1" w:styleId="ConsPlusTextList">
    <w:name w:val="ConsPlusTextList"/>
    <w:qFormat/>
    <w:rsid w:val="004D7740"/>
    <w:pPr>
      <w:widowControl w:val="0"/>
      <w:autoSpaceDE w:val="0"/>
      <w:autoSpaceDN w:val="0"/>
    </w:pPr>
    <w:rPr>
      <w:rFonts w:ascii="Arial" w:hAnsi="Arial" w:cs="Arial"/>
    </w:rPr>
  </w:style>
  <w:style w:type="paragraph" w:customStyle="1" w:styleId="1f3">
    <w:name w:val="Без интервала1"/>
    <w:uiPriority w:val="99"/>
    <w:qFormat/>
    <w:rsid w:val="004D7740"/>
    <w:rPr>
      <w:sz w:val="24"/>
      <w:szCs w:val="24"/>
    </w:rPr>
  </w:style>
  <w:style w:type="paragraph" w:customStyle="1" w:styleId="afffff6">
    <w:name w:val="Постоянная часть"/>
    <w:basedOn w:val="a0"/>
    <w:next w:val="a0"/>
    <w:uiPriority w:val="99"/>
    <w:qFormat/>
    <w:rsid w:val="004D7740"/>
    <w:pPr>
      <w:widowControl w:val="0"/>
      <w:autoSpaceDE w:val="0"/>
      <w:autoSpaceDN w:val="0"/>
      <w:adjustRightInd w:val="0"/>
      <w:jc w:val="both"/>
    </w:pPr>
    <w:rPr>
      <w:rFonts w:ascii="Arial" w:eastAsia="Calibri" w:hAnsi="Arial"/>
      <w:sz w:val="22"/>
      <w:szCs w:val="22"/>
    </w:rPr>
  </w:style>
  <w:style w:type="paragraph" w:customStyle="1" w:styleId="61">
    <w:name w:val="Основной текст (6)"/>
    <w:basedOn w:val="a0"/>
    <w:qFormat/>
    <w:rsid w:val="004D7740"/>
    <w:pPr>
      <w:shd w:val="clear" w:color="auto" w:fill="FFFFFF"/>
      <w:spacing w:after="300" w:line="322" w:lineRule="exact"/>
      <w:ind w:hanging="360"/>
      <w:jc w:val="center"/>
    </w:pPr>
    <w:rPr>
      <w:rFonts w:eastAsia="Calibri"/>
      <w:sz w:val="28"/>
      <w:szCs w:val="28"/>
    </w:rPr>
  </w:style>
  <w:style w:type="paragraph" w:customStyle="1" w:styleId="BodyText22">
    <w:name w:val="Body Text 22"/>
    <w:basedOn w:val="a0"/>
    <w:qFormat/>
    <w:rsid w:val="004D7740"/>
    <w:pPr>
      <w:ind w:firstLine="709"/>
      <w:jc w:val="both"/>
    </w:pPr>
    <w:rPr>
      <w:rFonts w:eastAsia="Calibri"/>
      <w:sz w:val="24"/>
    </w:rPr>
  </w:style>
  <w:style w:type="paragraph" w:customStyle="1" w:styleId="BodyText21">
    <w:name w:val="Body Text 2.Основной текст 1"/>
    <w:basedOn w:val="a0"/>
    <w:qFormat/>
    <w:rsid w:val="004D7740"/>
    <w:pPr>
      <w:ind w:firstLine="720"/>
      <w:jc w:val="both"/>
    </w:pPr>
    <w:rPr>
      <w:rFonts w:eastAsia="Calibri"/>
      <w:sz w:val="28"/>
    </w:rPr>
  </w:style>
  <w:style w:type="paragraph" w:customStyle="1" w:styleId="afffff7">
    <w:name w:val="Скобки буквы"/>
    <w:basedOn w:val="a0"/>
    <w:qFormat/>
    <w:rsid w:val="004D7740"/>
    <w:pPr>
      <w:tabs>
        <w:tab w:val="num" w:pos="360"/>
      </w:tabs>
      <w:ind w:left="360" w:hanging="360"/>
    </w:pPr>
    <w:rPr>
      <w:rFonts w:eastAsia="Calibri"/>
      <w:lang w:eastAsia="en-US"/>
    </w:rPr>
  </w:style>
  <w:style w:type="paragraph" w:customStyle="1" w:styleId="afffff8">
    <w:name w:val="Заголовок текста"/>
    <w:qFormat/>
    <w:rsid w:val="004D7740"/>
    <w:pPr>
      <w:spacing w:after="240"/>
      <w:jc w:val="center"/>
    </w:pPr>
    <w:rPr>
      <w:rFonts w:eastAsia="Calibri"/>
      <w:b/>
      <w:noProof/>
      <w:sz w:val="27"/>
    </w:rPr>
  </w:style>
  <w:style w:type="paragraph" w:customStyle="1" w:styleId="afffff9">
    <w:name w:val="Нумерованный абзац"/>
    <w:qFormat/>
    <w:rsid w:val="004D7740"/>
    <w:pPr>
      <w:tabs>
        <w:tab w:val="left" w:pos="1134"/>
      </w:tabs>
      <w:suppressAutoHyphens/>
      <w:spacing w:before="240"/>
      <w:ind w:left="1069" w:hanging="360"/>
      <w:jc w:val="both"/>
    </w:pPr>
    <w:rPr>
      <w:rFonts w:eastAsia="Calibri"/>
      <w:noProof/>
      <w:sz w:val="28"/>
    </w:rPr>
  </w:style>
  <w:style w:type="paragraph" w:customStyle="1" w:styleId="afffffa">
    <w:name w:val="Внимание"/>
    <w:basedOn w:val="a0"/>
    <w:next w:val="a0"/>
    <w:uiPriority w:val="99"/>
    <w:qFormat/>
    <w:rsid w:val="004D7740"/>
    <w:pPr>
      <w:widowControl w:val="0"/>
      <w:shd w:val="clear" w:color="auto" w:fill="FAF3E9"/>
      <w:autoSpaceDE w:val="0"/>
      <w:autoSpaceDN w:val="0"/>
      <w:adjustRightInd w:val="0"/>
      <w:spacing w:before="240" w:after="240"/>
      <w:ind w:left="420" w:right="420" w:firstLine="300"/>
      <w:jc w:val="both"/>
    </w:pPr>
    <w:rPr>
      <w:rFonts w:ascii="Arial" w:eastAsia="Calibri" w:hAnsi="Arial" w:cs="Arial"/>
      <w:sz w:val="24"/>
      <w:szCs w:val="24"/>
    </w:rPr>
  </w:style>
  <w:style w:type="paragraph" w:customStyle="1" w:styleId="afffffb">
    <w:name w:val="Внимание: криминал!!"/>
    <w:basedOn w:val="afffffa"/>
    <w:next w:val="a0"/>
    <w:uiPriority w:val="99"/>
    <w:qFormat/>
    <w:rsid w:val="004D7740"/>
    <w:pPr>
      <w:shd w:val="clear" w:color="auto" w:fill="auto"/>
      <w:spacing w:before="0" w:after="0"/>
      <w:ind w:left="0" w:right="0" w:firstLine="0"/>
    </w:pPr>
  </w:style>
  <w:style w:type="paragraph" w:customStyle="1" w:styleId="afffffc">
    <w:name w:val="Внимание: недобросовестность!"/>
    <w:basedOn w:val="afffffa"/>
    <w:next w:val="a0"/>
    <w:uiPriority w:val="99"/>
    <w:qFormat/>
    <w:rsid w:val="004D7740"/>
    <w:pPr>
      <w:shd w:val="clear" w:color="auto" w:fill="auto"/>
      <w:spacing w:before="0" w:after="0"/>
      <w:ind w:left="0" w:right="0" w:firstLine="0"/>
    </w:pPr>
  </w:style>
  <w:style w:type="paragraph" w:customStyle="1" w:styleId="afffffd">
    <w:name w:val="Основное меню (преемственное)"/>
    <w:basedOn w:val="a0"/>
    <w:next w:val="a0"/>
    <w:uiPriority w:val="99"/>
    <w:qFormat/>
    <w:rsid w:val="004D7740"/>
    <w:pPr>
      <w:widowControl w:val="0"/>
      <w:autoSpaceDE w:val="0"/>
      <w:autoSpaceDN w:val="0"/>
      <w:adjustRightInd w:val="0"/>
      <w:jc w:val="both"/>
    </w:pPr>
    <w:rPr>
      <w:rFonts w:ascii="Symbol" w:eastAsia="Calibri" w:hAnsi="Symbol" w:cs="Symbol"/>
      <w:sz w:val="24"/>
      <w:szCs w:val="24"/>
    </w:rPr>
  </w:style>
  <w:style w:type="paragraph" w:customStyle="1" w:styleId="afffffe">
    <w:name w:val="Заголовок группы контролов"/>
    <w:basedOn w:val="a0"/>
    <w:next w:val="a0"/>
    <w:uiPriority w:val="99"/>
    <w:qFormat/>
    <w:rsid w:val="004D7740"/>
    <w:pPr>
      <w:widowControl w:val="0"/>
      <w:autoSpaceDE w:val="0"/>
      <w:autoSpaceDN w:val="0"/>
      <w:adjustRightInd w:val="0"/>
      <w:jc w:val="both"/>
    </w:pPr>
    <w:rPr>
      <w:rFonts w:ascii="Arial" w:eastAsia="Calibri" w:hAnsi="Arial" w:cs="Arial"/>
      <w:b/>
      <w:bCs/>
      <w:color w:val="000000"/>
      <w:sz w:val="24"/>
      <w:szCs w:val="24"/>
    </w:rPr>
  </w:style>
  <w:style w:type="paragraph" w:customStyle="1" w:styleId="affffff">
    <w:name w:val="Заголовок для информации об изменениях"/>
    <w:basedOn w:val="1"/>
    <w:next w:val="a0"/>
    <w:uiPriority w:val="99"/>
    <w:qFormat/>
    <w:rsid w:val="004D7740"/>
    <w:pPr>
      <w:keepNext w:val="0"/>
      <w:widowControl w:val="0"/>
      <w:shd w:val="clear" w:color="auto" w:fill="FFFFFF"/>
      <w:autoSpaceDE w:val="0"/>
      <w:autoSpaceDN w:val="0"/>
      <w:adjustRightInd w:val="0"/>
      <w:jc w:val="both"/>
      <w:outlineLvl w:val="9"/>
    </w:pPr>
    <w:rPr>
      <w:rFonts w:ascii="·s??©???" w:eastAsia="Calibri" w:hAnsi="·s??©???"/>
      <w:b w:val="0"/>
      <w:bCs/>
      <w:kern w:val="32"/>
      <w:sz w:val="20"/>
    </w:rPr>
  </w:style>
  <w:style w:type="paragraph" w:customStyle="1" w:styleId="affffff0">
    <w:name w:val="Заголовок приложения"/>
    <w:basedOn w:val="a0"/>
    <w:next w:val="a0"/>
    <w:uiPriority w:val="99"/>
    <w:qFormat/>
    <w:rsid w:val="004D7740"/>
    <w:pPr>
      <w:widowControl w:val="0"/>
      <w:autoSpaceDE w:val="0"/>
      <w:autoSpaceDN w:val="0"/>
      <w:adjustRightInd w:val="0"/>
      <w:jc w:val="right"/>
    </w:pPr>
    <w:rPr>
      <w:rFonts w:ascii="Arial" w:eastAsia="Calibri" w:hAnsi="Arial" w:cs="Arial"/>
      <w:sz w:val="24"/>
      <w:szCs w:val="24"/>
    </w:rPr>
  </w:style>
  <w:style w:type="paragraph" w:customStyle="1" w:styleId="affffff1">
    <w:name w:val="Заголовок распахивающейся части диалога"/>
    <w:basedOn w:val="a0"/>
    <w:next w:val="a0"/>
    <w:uiPriority w:val="99"/>
    <w:qFormat/>
    <w:rsid w:val="004D7740"/>
    <w:pPr>
      <w:widowControl w:val="0"/>
      <w:autoSpaceDE w:val="0"/>
      <w:autoSpaceDN w:val="0"/>
      <w:adjustRightInd w:val="0"/>
      <w:jc w:val="both"/>
    </w:pPr>
    <w:rPr>
      <w:rFonts w:ascii="Arial" w:eastAsia="Calibri" w:hAnsi="Arial" w:cs="Arial"/>
      <w:i/>
      <w:iCs/>
      <w:color w:val="000080"/>
      <w:sz w:val="24"/>
      <w:szCs w:val="24"/>
    </w:rPr>
  </w:style>
  <w:style w:type="paragraph" w:customStyle="1" w:styleId="affffff2">
    <w:name w:val="Заголовок ЭР (левое окно)"/>
    <w:basedOn w:val="a0"/>
    <w:next w:val="a0"/>
    <w:uiPriority w:val="99"/>
    <w:qFormat/>
    <w:rsid w:val="004D7740"/>
    <w:pPr>
      <w:widowControl w:val="0"/>
      <w:autoSpaceDE w:val="0"/>
      <w:autoSpaceDN w:val="0"/>
      <w:adjustRightInd w:val="0"/>
      <w:spacing w:before="300" w:after="250"/>
      <w:jc w:val="center"/>
    </w:pPr>
    <w:rPr>
      <w:rFonts w:ascii="Arial" w:eastAsia="Calibri" w:hAnsi="Arial" w:cs="Arial"/>
      <w:b/>
      <w:bCs/>
      <w:color w:val="26282F"/>
      <w:sz w:val="28"/>
      <w:szCs w:val="28"/>
    </w:rPr>
  </w:style>
  <w:style w:type="paragraph" w:customStyle="1" w:styleId="affffff3">
    <w:name w:val="Заголовок ЭР (правое окно)"/>
    <w:basedOn w:val="affffff2"/>
    <w:next w:val="a0"/>
    <w:uiPriority w:val="99"/>
    <w:qFormat/>
    <w:rsid w:val="004D7740"/>
    <w:pPr>
      <w:spacing w:before="0" w:after="0"/>
      <w:jc w:val="left"/>
    </w:pPr>
    <w:rPr>
      <w:b w:val="0"/>
      <w:bCs w:val="0"/>
      <w:color w:val="auto"/>
      <w:sz w:val="24"/>
      <w:szCs w:val="24"/>
    </w:rPr>
  </w:style>
  <w:style w:type="paragraph" w:customStyle="1" w:styleId="affffff4">
    <w:name w:val="Интерактивный заголовок"/>
    <w:basedOn w:val="1e"/>
    <w:next w:val="a0"/>
    <w:uiPriority w:val="99"/>
    <w:qFormat/>
    <w:rsid w:val="004D7740"/>
    <w:pPr>
      <w:widowControl w:val="0"/>
      <w:autoSpaceDE w:val="0"/>
      <w:autoSpaceDN w:val="0"/>
      <w:adjustRightInd w:val="0"/>
      <w:jc w:val="both"/>
    </w:pPr>
    <w:rPr>
      <w:rFonts w:ascii="Arial" w:eastAsia="Calibri" w:hAnsi="Arial" w:cs="Arial"/>
      <w:u w:val="single"/>
    </w:rPr>
  </w:style>
  <w:style w:type="paragraph" w:customStyle="1" w:styleId="affffff5">
    <w:name w:val="Информация об изменениях документа"/>
    <w:basedOn w:val="af8"/>
    <w:next w:val="a0"/>
    <w:uiPriority w:val="99"/>
    <w:qFormat/>
    <w:rsid w:val="004D7740"/>
    <w:pPr>
      <w:shd w:val="clear" w:color="auto" w:fill="F0F0F0"/>
      <w:ind w:left="0"/>
    </w:pPr>
    <w:rPr>
      <w:rFonts w:eastAsia="Calibri" w:cs="Arial"/>
      <w:color w:val="353842"/>
      <w:sz w:val="24"/>
      <w:szCs w:val="24"/>
    </w:rPr>
  </w:style>
  <w:style w:type="paragraph" w:customStyle="1" w:styleId="affffff6">
    <w:name w:val="Колонтитул (левый)"/>
    <w:basedOn w:val="af5"/>
    <w:next w:val="a0"/>
    <w:uiPriority w:val="99"/>
    <w:qFormat/>
    <w:rsid w:val="004D7740"/>
    <w:pPr>
      <w:jc w:val="both"/>
    </w:pPr>
    <w:rPr>
      <w:rFonts w:eastAsia="Calibri" w:cs="Arial"/>
      <w:sz w:val="16"/>
      <w:szCs w:val="16"/>
    </w:rPr>
  </w:style>
  <w:style w:type="paragraph" w:customStyle="1" w:styleId="affffff7">
    <w:name w:val="Колонтитул (правый)"/>
    <w:basedOn w:val="af6"/>
    <w:next w:val="a0"/>
    <w:uiPriority w:val="99"/>
    <w:qFormat/>
    <w:rsid w:val="004D7740"/>
    <w:pPr>
      <w:jc w:val="both"/>
    </w:pPr>
    <w:rPr>
      <w:rFonts w:eastAsia="Calibri" w:cs="Arial"/>
      <w:sz w:val="16"/>
      <w:szCs w:val="16"/>
    </w:rPr>
  </w:style>
  <w:style w:type="paragraph" w:customStyle="1" w:styleId="affffff8">
    <w:name w:val="Комментарий пользователя"/>
    <w:basedOn w:val="af8"/>
    <w:next w:val="a0"/>
    <w:uiPriority w:val="99"/>
    <w:qFormat/>
    <w:rsid w:val="004D7740"/>
    <w:pPr>
      <w:shd w:val="clear" w:color="auto" w:fill="FFDFE0"/>
      <w:ind w:left="0"/>
      <w:jc w:val="left"/>
    </w:pPr>
    <w:rPr>
      <w:rFonts w:eastAsia="Calibri" w:cs="Arial"/>
      <w:i w:val="0"/>
      <w:iCs w:val="0"/>
      <w:color w:val="353842"/>
      <w:sz w:val="24"/>
      <w:szCs w:val="24"/>
    </w:rPr>
  </w:style>
  <w:style w:type="paragraph" w:customStyle="1" w:styleId="affffff9">
    <w:name w:val="Куда обратиться?"/>
    <w:basedOn w:val="afffffa"/>
    <w:next w:val="a0"/>
    <w:uiPriority w:val="99"/>
    <w:qFormat/>
    <w:rsid w:val="004D7740"/>
    <w:pPr>
      <w:shd w:val="clear" w:color="auto" w:fill="auto"/>
      <w:spacing w:before="0" w:after="0"/>
      <w:ind w:left="0" w:right="0" w:firstLine="0"/>
    </w:pPr>
  </w:style>
  <w:style w:type="paragraph" w:customStyle="1" w:styleId="affffffa">
    <w:name w:val="Моноширинный"/>
    <w:basedOn w:val="a0"/>
    <w:next w:val="a0"/>
    <w:uiPriority w:val="99"/>
    <w:qFormat/>
    <w:rsid w:val="004D7740"/>
    <w:pPr>
      <w:widowControl w:val="0"/>
      <w:autoSpaceDE w:val="0"/>
      <w:autoSpaceDN w:val="0"/>
      <w:adjustRightInd w:val="0"/>
      <w:jc w:val="both"/>
    </w:pPr>
    <w:rPr>
      <w:rFonts w:ascii="Symbol" w:eastAsia="Calibri" w:hAnsi="Symbol" w:cs="Symbol"/>
      <w:sz w:val="22"/>
      <w:szCs w:val="22"/>
    </w:rPr>
  </w:style>
  <w:style w:type="paragraph" w:customStyle="1" w:styleId="affffffb">
    <w:name w:val="Необходимые документы"/>
    <w:basedOn w:val="afffffa"/>
    <w:next w:val="a0"/>
    <w:uiPriority w:val="99"/>
    <w:qFormat/>
    <w:rsid w:val="004D7740"/>
    <w:pPr>
      <w:shd w:val="clear" w:color="auto" w:fill="auto"/>
      <w:spacing w:before="0" w:after="0"/>
      <w:ind w:left="0" w:right="0" w:firstLine="118"/>
    </w:pPr>
  </w:style>
  <w:style w:type="paragraph" w:customStyle="1" w:styleId="affffffc">
    <w:name w:val="Объект"/>
    <w:basedOn w:val="a0"/>
    <w:next w:val="a0"/>
    <w:uiPriority w:val="99"/>
    <w:qFormat/>
    <w:rsid w:val="004D7740"/>
    <w:pPr>
      <w:widowControl w:val="0"/>
      <w:autoSpaceDE w:val="0"/>
      <w:autoSpaceDN w:val="0"/>
      <w:adjustRightInd w:val="0"/>
      <w:jc w:val="both"/>
    </w:pPr>
    <w:rPr>
      <w:rFonts w:eastAsia="Calibri"/>
      <w:sz w:val="26"/>
      <w:szCs w:val="26"/>
    </w:rPr>
  </w:style>
  <w:style w:type="paragraph" w:customStyle="1" w:styleId="affffffd">
    <w:name w:val="Оглавление"/>
    <w:basedOn w:val="af7"/>
    <w:next w:val="a0"/>
    <w:uiPriority w:val="99"/>
    <w:qFormat/>
    <w:rsid w:val="004D7740"/>
    <w:pPr>
      <w:ind w:left="140"/>
    </w:pPr>
    <w:rPr>
      <w:rFonts w:ascii="Arial" w:eastAsia="Calibri" w:hAnsi="Arial" w:cs="Arial"/>
      <w:sz w:val="24"/>
      <w:szCs w:val="24"/>
    </w:rPr>
  </w:style>
  <w:style w:type="paragraph" w:customStyle="1" w:styleId="affffffe">
    <w:name w:val="Переменная часть"/>
    <w:basedOn w:val="afffffd"/>
    <w:next w:val="a0"/>
    <w:uiPriority w:val="99"/>
    <w:qFormat/>
    <w:rsid w:val="004D7740"/>
    <w:rPr>
      <w:rFonts w:ascii="Arial" w:hAnsi="Arial" w:cs="Arial"/>
      <w:sz w:val="20"/>
      <w:szCs w:val="20"/>
    </w:rPr>
  </w:style>
  <w:style w:type="paragraph" w:customStyle="1" w:styleId="afffffff">
    <w:name w:val="Подвал для информации об изменениях"/>
    <w:basedOn w:val="1"/>
    <w:next w:val="a0"/>
    <w:uiPriority w:val="99"/>
    <w:qFormat/>
    <w:rsid w:val="004D7740"/>
    <w:pPr>
      <w:keepNext w:val="0"/>
      <w:widowControl w:val="0"/>
      <w:autoSpaceDE w:val="0"/>
      <w:autoSpaceDN w:val="0"/>
      <w:adjustRightInd w:val="0"/>
      <w:jc w:val="both"/>
      <w:outlineLvl w:val="9"/>
    </w:pPr>
    <w:rPr>
      <w:rFonts w:ascii="·s??©???" w:eastAsia="Calibri" w:hAnsi="·s??©???"/>
      <w:b w:val="0"/>
      <w:bCs/>
      <w:kern w:val="32"/>
      <w:sz w:val="20"/>
    </w:rPr>
  </w:style>
  <w:style w:type="paragraph" w:customStyle="1" w:styleId="afffffff0">
    <w:name w:val="Подчёркнуный текст"/>
    <w:basedOn w:val="a0"/>
    <w:next w:val="a0"/>
    <w:uiPriority w:val="99"/>
    <w:qFormat/>
    <w:rsid w:val="004D7740"/>
    <w:pPr>
      <w:widowControl w:val="0"/>
      <w:autoSpaceDE w:val="0"/>
      <w:autoSpaceDN w:val="0"/>
      <w:adjustRightInd w:val="0"/>
      <w:jc w:val="both"/>
    </w:pPr>
    <w:rPr>
      <w:rFonts w:ascii="Arial" w:eastAsia="Calibri" w:hAnsi="Arial" w:cs="Arial"/>
      <w:sz w:val="24"/>
      <w:szCs w:val="24"/>
    </w:rPr>
  </w:style>
  <w:style w:type="paragraph" w:customStyle="1" w:styleId="afffffff1">
    <w:name w:val="Пример."/>
    <w:basedOn w:val="afffffa"/>
    <w:next w:val="a0"/>
    <w:uiPriority w:val="99"/>
    <w:qFormat/>
    <w:rsid w:val="004D7740"/>
    <w:pPr>
      <w:shd w:val="clear" w:color="auto" w:fill="auto"/>
      <w:spacing w:before="0" w:after="0"/>
      <w:ind w:left="0" w:right="0" w:firstLine="0"/>
    </w:pPr>
  </w:style>
  <w:style w:type="paragraph" w:customStyle="1" w:styleId="afffffff2">
    <w:name w:val="Примечание."/>
    <w:basedOn w:val="afffffa"/>
    <w:next w:val="a0"/>
    <w:uiPriority w:val="99"/>
    <w:qFormat/>
    <w:rsid w:val="004D7740"/>
    <w:pPr>
      <w:shd w:val="clear" w:color="auto" w:fill="auto"/>
      <w:spacing w:before="0" w:after="0"/>
      <w:ind w:left="0" w:right="0" w:firstLine="0"/>
    </w:pPr>
  </w:style>
  <w:style w:type="paragraph" w:customStyle="1" w:styleId="afffffff3">
    <w:name w:val="Словарная статья"/>
    <w:basedOn w:val="a0"/>
    <w:next w:val="a0"/>
    <w:uiPriority w:val="99"/>
    <w:qFormat/>
    <w:rsid w:val="004D7740"/>
    <w:pPr>
      <w:widowControl w:val="0"/>
      <w:autoSpaceDE w:val="0"/>
      <w:autoSpaceDN w:val="0"/>
      <w:adjustRightInd w:val="0"/>
      <w:ind w:right="118"/>
      <w:jc w:val="both"/>
    </w:pPr>
    <w:rPr>
      <w:rFonts w:ascii="Arial" w:eastAsia="Calibri" w:hAnsi="Arial" w:cs="Arial"/>
      <w:sz w:val="24"/>
      <w:szCs w:val="24"/>
    </w:rPr>
  </w:style>
  <w:style w:type="paragraph" w:customStyle="1" w:styleId="afffffff4">
    <w:name w:val="Ссылка на официальную публикацию"/>
    <w:basedOn w:val="a0"/>
    <w:next w:val="a0"/>
    <w:uiPriority w:val="99"/>
    <w:qFormat/>
    <w:rsid w:val="004D7740"/>
    <w:pPr>
      <w:widowControl w:val="0"/>
      <w:autoSpaceDE w:val="0"/>
      <w:autoSpaceDN w:val="0"/>
      <w:adjustRightInd w:val="0"/>
      <w:jc w:val="both"/>
    </w:pPr>
    <w:rPr>
      <w:rFonts w:ascii="Arial" w:eastAsia="Calibri" w:hAnsi="Arial" w:cs="Arial"/>
      <w:sz w:val="24"/>
      <w:szCs w:val="24"/>
    </w:rPr>
  </w:style>
  <w:style w:type="paragraph" w:customStyle="1" w:styleId="afffffff5">
    <w:name w:val="Текст в таблице"/>
    <w:basedOn w:val="afffe"/>
    <w:next w:val="a0"/>
    <w:uiPriority w:val="99"/>
    <w:qFormat/>
    <w:rsid w:val="004D7740"/>
    <w:pPr>
      <w:ind w:firstLine="500"/>
    </w:pPr>
    <w:rPr>
      <w:rFonts w:eastAsia="Calibri"/>
    </w:rPr>
  </w:style>
  <w:style w:type="paragraph" w:customStyle="1" w:styleId="afffffff6">
    <w:name w:val="Текст ЭР (см. также)"/>
    <w:basedOn w:val="a0"/>
    <w:next w:val="a0"/>
    <w:uiPriority w:val="99"/>
    <w:qFormat/>
    <w:rsid w:val="004D7740"/>
    <w:pPr>
      <w:widowControl w:val="0"/>
      <w:autoSpaceDE w:val="0"/>
      <w:autoSpaceDN w:val="0"/>
      <w:adjustRightInd w:val="0"/>
      <w:spacing w:before="200"/>
    </w:pPr>
    <w:rPr>
      <w:rFonts w:ascii="Arial" w:eastAsia="Calibri" w:hAnsi="Arial" w:cs="Arial"/>
      <w:sz w:val="22"/>
      <w:szCs w:val="22"/>
    </w:rPr>
  </w:style>
  <w:style w:type="paragraph" w:customStyle="1" w:styleId="afffffff7">
    <w:name w:val="Технический комментарий"/>
    <w:basedOn w:val="a0"/>
    <w:next w:val="a0"/>
    <w:uiPriority w:val="99"/>
    <w:qFormat/>
    <w:rsid w:val="004D7740"/>
    <w:pPr>
      <w:widowControl w:val="0"/>
      <w:shd w:val="clear" w:color="auto" w:fill="FFFFA6"/>
      <w:autoSpaceDE w:val="0"/>
      <w:autoSpaceDN w:val="0"/>
      <w:adjustRightInd w:val="0"/>
    </w:pPr>
    <w:rPr>
      <w:rFonts w:ascii="Arial" w:eastAsia="Calibri" w:hAnsi="Arial" w:cs="Arial"/>
      <w:color w:val="463F31"/>
      <w:sz w:val="24"/>
      <w:szCs w:val="24"/>
    </w:rPr>
  </w:style>
  <w:style w:type="paragraph" w:customStyle="1" w:styleId="afffffff8">
    <w:name w:val="Формула"/>
    <w:basedOn w:val="a0"/>
    <w:next w:val="a0"/>
    <w:uiPriority w:val="99"/>
    <w:qFormat/>
    <w:rsid w:val="004D7740"/>
    <w:pPr>
      <w:widowControl w:val="0"/>
      <w:shd w:val="clear" w:color="auto" w:fill="FAF3E9"/>
      <w:autoSpaceDE w:val="0"/>
      <w:autoSpaceDN w:val="0"/>
      <w:adjustRightInd w:val="0"/>
      <w:spacing w:before="240" w:after="240"/>
      <w:ind w:left="420" w:right="420" w:firstLine="300"/>
      <w:jc w:val="both"/>
    </w:pPr>
    <w:rPr>
      <w:rFonts w:ascii="Arial" w:eastAsia="Calibri" w:hAnsi="Arial" w:cs="Arial"/>
      <w:sz w:val="24"/>
      <w:szCs w:val="24"/>
    </w:rPr>
  </w:style>
  <w:style w:type="paragraph" w:customStyle="1" w:styleId="afffffff9">
    <w:name w:val="Центрированный (таблица)"/>
    <w:basedOn w:val="afffe"/>
    <w:next w:val="a0"/>
    <w:uiPriority w:val="99"/>
    <w:qFormat/>
    <w:rsid w:val="004D7740"/>
    <w:pPr>
      <w:jc w:val="center"/>
    </w:pPr>
    <w:rPr>
      <w:rFonts w:eastAsia="Calibri"/>
    </w:rPr>
  </w:style>
  <w:style w:type="paragraph" w:customStyle="1" w:styleId="-">
    <w:name w:val="ЭР-содержание (правое окно)"/>
    <w:basedOn w:val="a0"/>
    <w:next w:val="a0"/>
    <w:uiPriority w:val="99"/>
    <w:qFormat/>
    <w:rsid w:val="004D7740"/>
    <w:pPr>
      <w:widowControl w:val="0"/>
      <w:autoSpaceDE w:val="0"/>
      <w:autoSpaceDN w:val="0"/>
      <w:adjustRightInd w:val="0"/>
      <w:spacing w:before="300"/>
    </w:pPr>
    <w:rPr>
      <w:rFonts w:ascii="Arial" w:eastAsia="Calibri" w:hAnsi="Arial" w:cs="Arial"/>
      <w:sz w:val="26"/>
      <w:szCs w:val="26"/>
    </w:rPr>
  </w:style>
  <w:style w:type="paragraph" w:customStyle="1" w:styleId="1f4">
    <w:name w:val="Обычный1"/>
    <w:qFormat/>
    <w:rsid w:val="004D7740"/>
    <w:pPr>
      <w:widowControl w:val="0"/>
    </w:pPr>
    <w:rPr>
      <w:rFonts w:eastAsia="Calibri"/>
    </w:rPr>
  </w:style>
  <w:style w:type="paragraph" w:customStyle="1" w:styleId="110">
    <w:name w:val="Абзац списка11"/>
    <w:basedOn w:val="a0"/>
    <w:qFormat/>
    <w:rsid w:val="004D7740"/>
    <w:pPr>
      <w:ind w:left="720"/>
      <w:jc w:val="center"/>
    </w:pPr>
    <w:rPr>
      <w:rFonts w:ascii="·s??©???" w:eastAsia="Calibri" w:hAnsi="·s??©???"/>
      <w:sz w:val="22"/>
      <w:szCs w:val="22"/>
      <w:lang w:eastAsia="en-US"/>
    </w:rPr>
  </w:style>
  <w:style w:type="paragraph" w:customStyle="1" w:styleId="1f5">
    <w:name w:val="Кластер_марк список 1 ур"/>
    <w:basedOn w:val="a0"/>
    <w:qFormat/>
    <w:rsid w:val="004D7740"/>
    <w:pPr>
      <w:tabs>
        <w:tab w:val="num" w:pos="540"/>
      </w:tabs>
      <w:spacing w:line="276" w:lineRule="auto"/>
      <w:ind w:left="540" w:hanging="360"/>
      <w:jc w:val="lowKashida"/>
    </w:pPr>
    <w:rPr>
      <w:rFonts w:eastAsia="Calibri"/>
      <w:sz w:val="28"/>
      <w:szCs w:val="28"/>
    </w:rPr>
  </w:style>
  <w:style w:type="character" w:customStyle="1" w:styleId="afffffffa">
    <w:name w:val="Кластер_обычный текст Знак"/>
    <w:link w:val="afffffffb"/>
    <w:locked/>
    <w:rsid w:val="004D7740"/>
    <w:rPr>
      <w:sz w:val="28"/>
    </w:rPr>
  </w:style>
  <w:style w:type="paragraph" w:customStyle="1" w:styleId="afffffffb">
    <w:name w:val="Кластер_обычный текст"/>
    <w:basedOn w:val="a0"/>
    <w:link w:val="afffffffa"/>
    <w:qFormat/>
    <w:rsid w:val="004D7740"/>
    <w:pPr>
      <w:spacing w:before="240" w:after="240"/>
      <w:jc w:val="lowKashida"/>
    </w:pPr>
    <w:rPr>
      <w:sz w:val="28"/>
    </w:rPr>
  </w:style>
  <w:style w:type="paragraph" w:customStyle="1" w:styleId="rt">
    <w:name w:val="rt"/>
    <w:basedOn w:val="a0"/>
    <w:qFormat/>
    <w:rsid w:val="004D7740"/>
    <w:pPr>
      <w:spacing w:before="100" w:beforeAutospacing="1" w:after="100" w:afterAutospacing="1"/>
    </w:pPr>
    <w:rPr>
      <w:rFonts w:eastAsia="Calibri"/>
      <w:sz w:val="24"/>
      <w:szCs w:val="24"/>
    </w:rPr>
  </w:style>
  <w:style w:type="paragraph" w:customStyle="1" w:styleId="afffffffc">
    <w:name w:val="рисунок"/>
    <w:basedOn w:val="a0"/>
    <w:autoRedefine/>
    <w:qFormat/>
    <w:rsid w:val="004D7740"/>
    <w:pPr>
      <w:widowControl w:val="0"/>
      <w:autoSpaceDE w:val="0"/>
      <w:autoSpaceDN w:val="0"/>
      <w:adjustRightInd w:val="0"/>
      <w:jc w:val="both"/>
    </w:pPr>
    <w:rPr>
      <w:rFonts w:eastAsia="Calibri"/>
      <w:sz w:val="24"/>
      <w:szCs w:val="16"/>
    </w:rPr>
  </w:style>
  <w:style w:type="paragraph" w:customStyle="1" w:styleId="mt">
    <w:name w:val="mt"/>
    <w:basedOn w:val="a0"/>
    <w:qFormat/>
    <w:rsid w:val="004D7740"/>
    <w:pPr>
      <w:spacing w:after="75" w:line="336" w:lineRule="auto"/>
      <w:ind w:firstLine="450"/>
    </w:pPr>
    <w:rPr>
      <w:rFonts w:ascii="Symbol" w:eastAsia="Calibri" w:hAnsi="Symbol"/>
      <w:color w:val="666666"/>
      <w:sz w:val="18"/>
      <w:szCs w:val="18"/>
    </w:rPr>
  </w:style>
  <w:style w:type="paragraph" w:customStyle="1" w:styleId="afffffffd">
    <w:name w:val="Таблица Шапка"/>
    <w:basedOn w:val="a0"/>
    <w:qFormat/>
    <w:rsid w:val="004D7740"/>
    <w:pPr>
      <w:spacing w:before="80" w:after="80" w:line="192" w:lineRule="auto"/>
      <w:jc w:val="center"/>
    </w:pPr>
    <w:rPr>
      <w:rFonts w:eastAsia="Calibri"/>
      <w:i/>
      <w:sz w:val="22"/>
      <w:szCs w:val="24"/>
    </w:rPr>
  </w:style>
  <w:style w:type="paragraph" w:customStyle="1" w:styleId="text">
    <w:name w:val="text"/>
    <w:basedOn w:val="a0"/>
    <w:qFormat/>
    <w:rsid w:val="004D7740"/>
    <w:pPr>
      <w:spacing w:before="180" w:after="240"/>
      <w:ind w:left="240" w:right="240" w:firstLine="240"/>
      <w:jc w:val="both"/>
    </w:pPr>
    <w:rPr>
      <w:rFonts w:eastAsia="Calibri"/>
      <w:color w:val="606060"/>
      <w:sz w:val="21"/>
      <w:szCs w:val="21"/>
    </w:rPr>
  </w:style>
  <w:style w:type="paragraph" w:customStyle="1" w:styleId="Normal1">
    <w:name w:val="Normal1"/>
    <w:qFormat/>
    <w:rsid w:val="004D7740"/>
    <w:pPr>
      <w:autoSpaceDE w:val="0"/>
      <w:autoSpaceDN w:val="0"/>
      <w:spacing w:before="100" w:after="100"/>
    </w:pPr>
    <w:rPr>
      <w:rFonts w:eastAsia="Calibri"/>
      <w:sz w:val="24"/>
    </w:rPr>
  </w:style>
  <w:style w:type="paragraph" w:customStyle="1" w:styleId="CharChar">
    <w:name w:val="Знак Знак Char Char Знак"/>
    <w:basedOn w:val="a0"/>
    <w:qFormat/>
    <w:rsid w:val="004D7740"/>
    <w:pPr>
      <w:spacing w:after="160" w:line="240" w:lineRule="exact"/>
    </w:pPr>
    <w:rPr>
      <w:rFonts w:ascii="Arial" w:hAnsi="Arial" w:cs="Arial"/>
      <w:lang w:eastAsia="en-US"/>
    </w:rPr>
  </w:style>
  <w:style w:type="paragraph" w:customStyle="1" w:styleId="a50">
    <w:name w:val="a5"/>
    <w:basedOn w:val="a0"/>
    <w:qFormat/>
    <w:rsid w:val="004D7740"/>
    <w:pPr>
      <w:spacing w:before="100" w:beforeAutospacing="1" w:after="100" w:afterAutospacing="1"/>
    </w:pPr>
    <w:rPr>
      <w:rFonts w:eastAsia="Calibri"/>
      <w:sz w:val="24"/>
      <w:szCs w:val="24"/>
    </w:rPr>
  </w:style>
  <w:style w:type="paragraph" w:customStyle="1" w:styleId="111">
    <w:name w:val="Основной текст с отступом11"/>
    <w:basedOn w:val="a0"/>
    <w:qFormat/>
    <w:rsid w:val="004D7740"/>
    <w:pPr>
      <w:ind w:firstLine="709"/>
      <w:jc w:val="both"/>
    </w:pPr>
    <w:rPr>
      <w:rFonts w:eastAsia="Calibri"/>
      <w:sz w:val="28"/>
      <w:szCs w:val="24"/>
    </w:rPr>
  </w:style>
  <w:style w:type="character" w:styleId="afffffffe">
    <w:name w:val="footnote reference"/>
    <w:aliases w:val="Знак сноски-FN,Ciae niinee-FN,Знак сноски 1,Referencia nota al pie"/>
    <w:unhideWhenUsed/>
    <w:rsid w:val="004D7740"/>
    <w:rPr>
      <w:vertAlign w:val="superscript"/>
    </w:rPr>
  </w:style>
  <w:style w:type="character" w:styleId="affffffff">
    <w:name w:val="annotation reference"/>
    <w:unhideWhenUsed/>
    <w:rsid w:val="004D7740"/>
    <w:rPr>
      <w:sz w:val="16"/>
      <w:szCs w:val="16"/>
    </w:rPr>
  </w:style>
  <w:style w:type="character" w:styleId="affffffff0">
    <w:name w:val="line number"/>
    <w:unhideWhenUsed/>
    <w:rsid w:val="004D7740"/>
    <w:rPr>
      <w:rFonts w:ascii="Times New Roman" w:hAnsi="Times New Roman" w:cs="Times New Roman" w:hint="default"/>
    </w:rPr>
  </w:style>
  <w:style w:type="character" w:styleId="affffffff1">
    <w:name w:val="endnote reference"/>
    <w:unhideWhenUsed/>
    <w:rsid w:val="004D7740"/>
    <w:rPr>
      <w:rFonts w:ascii="Times New Roman" w:hAnsi="Times New Roman" w:cs="Times New Roman" w:hint="default"/>
      <w:vertAlign w:val="superscript"/>
    </w:rPr>
  </w:style>
  <w:style w:type="character" w:customStyle="1" w:styleId="HTML1">
    <w:name w:val="Стандартный HTML Знак1"/>
    <w:rsid w:val="004D7740"/>
    <w:rPr>
      <w:rFonts w:ascii="Consolas" w:hAnsi="Consolas" w:cs="Consolas" w:hint="default"/>
    </w:rPr>
  </w:style>
  <w:style w:type="character" w:customStyle="1" w:styleId="1f6">
    <w:name w:val="Дата Знак1"/>
    <w:uiPriority w:val="99"/>
    <w:rsid w:val="004D7740"/>
  </w:style>
  <w:style w:type="character" w:customStyle="1" w:styleId="1f7">
    <w:name w:val="Текст Знак1"/>
    <w:rsid w:val="004D7740"/>
    <w:rPr>
      <w:rFonts w:ascii="Consolas" w:hAnsi="Consolas" w:cs="Consolas" w:hint="default"/>
      <w:sz w:val="21"/>
      <w:szCs w:val="21"/>
    </w:rPr>
  </w:style>
  <w:style w:type="character" w:customStyle="1" w:styleId="1f8">
    <w:name w:val="Название Знак1"/>
    <w:locked/>
    <w:rsid w:val="004D7740"/>
    <w:rPr>
      <w:rFonts w:ascii="Arial" w:eastAsia="Microsoft YaHei" w:hAnsi="Arial" w:cs="Mangal" w:hint="default"/>
      <w:kern w:val="2"/>
      <w:sz w:val="28"/>
      <w:szCs w:val="28"/>
      <w:lang w:eastAsia="ar-SA"/>
    </w:rPr>
  </w:style>
  <w:style w:type="character" w:customStyle="1" w:styleId="1f9">
    <w:name w:val="Замещающий текст1"/>
    <w:rsid w:val="004D7740"/>
    <w:rPr>
      <w:rFonts w:ascii="Times New Roman" w:hAnsi="Times New Roman" w:cs="Times New Roman" w:hint="default"/>
      <w:color w:val="808080"/>
    </w:rPr>
  </w:style>
  <w:style w:type="character" w:customStyle="1" w:styleId="BalloonTextChar">
    <w:name w:val="Balloon Text Char"/>
    <w:rsid w:val="004D7740"/>
    <w:rPr>
      <w:rFonts w:ascii="Tahoma" w:hAnsi="Tahoma" w:cs="Tahoma" w:hint="default"/>
      <w:sz w:val="16"/>
      <w:szCs w:val="16"/>
    </w:rPr>
  </w:style>
  <w:style w:type="character" w:customStyle="1" w:styleId="Heading1Char">
    <w:name w:val="Heading 1 Char"/>
    <w:uiPriority w:val="99"/>
    <w:rsid w:val="004D7740"/>
    <w:rPr>
      <w:rFonts w:ascii="Arial" w:hAnsi="Arial" w:cs="Arial" w:hint="default"/>
      <w:b/>
      <w:bCs/>
      <w:color w:val="000080"/>
      <w:sz w:val="24"/>
      <w:szCs w:val="24"/>
      <w:lang w:val="x-none" w:eastAsia="ru-RU"/>
    </w:rPr>
  </w:style>
  <w:style w:type="character" w:customStyle="1" w:styleId="BodyTextIndentChar">
    <w:name w:val="Body Text Indent Char"/>
    <w:rsid w:val="004D7740"/>
    <w:rPr>
      <w:rFonts w:ascii="Times New Roman" w:hAnsi="Times New Roman" w:cs="Times New Roman" w:hint="default"/>
      <w:sz w:val="24"/>
      <w:szCs w:val="24"/>
      <w:lang w:val="x-none" w:eastAsia="ru-RU"/>
    </w:rPr>
  </w:style>
  <w:style w:type="character" w:customStyle="1" w:styleId="PointChar">
    <w:name w:val="Point Char"/>
    <w:rsid w:val="004D7740"/>
    <w:rPr>
      <w:rFonts w:ascii="Times New Roman" w:hAnsi="Times New Roman" w:cs="Times New Roman" w:hint="default"/>
      <w:sz w:val="24"/>
      <w:lang w:val="x-none" w:eastAsia="ru-RU"/>
    </w:rPr>
  </w:style>
  <w:style w:type="character" w:customStyle="1" w:styleId="HeaderChar">
    <w:name w:val="Header Char"/>
    <w:uiPriority w:val="99"/>
    <w:rsid w:val="004D7740"/>
    <w:rPr>
      <w:rFonts w:ascii="Times New Roman" w:hAnsi="Times New Roman" w:cs="Times New Roman" w:hint="default"/>
    </w:rPr>
  </w:style>
  <w:style w:type="character" w:customStyle="1" w:styleId="FooterChar">
    <w:name w:val="Footer Char"/>
    <w:uiPriority w:val="99"/>
    <w:rsid w:val="004D7740"/>
    <w:rPr>
      <w:rFonts w:ascii="Times New Roman" w:hAnsi="Times New Roman" w:cs="Times New Roman" w:hint="default"/>
    </w:rPr>
  </w:style>
  <w:style w:type="character" w:customStyle="1" w:styleId="BodyTextIndent2Char">
    <w:name w:val="Body Text Indent 2 Char"/>
    <w:uiPriority w:val="99"/>
    <w:rsid w:val="004D7740"/>
    <w:rPr>
      <w:rFonts w:ascii="Times New Roman" w:hAnsi="Times New Roman" w:cs="Times New Roman" w:hint="default"/>
    </w:rPr>
  </w:style>
  <w:style w:type="character" w:customStyle="1" w:styleId="Heading2Char">
    <w:name w:val="Heading 2 Char"/>
    <w:uiPriority w:val="99"/>
    <w:rsid w:val="004D7740"/>
    <w:rPr>
      <w:rFonts w:ascii="Times New Roman" w:hAnsi="Times New Roman" w:cs="Times New Roman" w:hint="default"/>
      <w:b/>
      <w:bCs w:val="0"/>
      <w:caps/>
      <w:sz w:val="26"/>
      <w:szCs w:val="26"/>
      <w:lang w:val="x-none" w:eastAsia="ru-RU"/>
    </w:rPr>
  </w:style>
  <w:style w:type="character" w:customStyle="1" w:styleId="HTMLPreformattedChar">
    <w:name w:val="HTML Preformatted Char"/>
    <w:uiPriority w:val="99"/>
    <w:rsid w:val="004D7740"/>
    <w:rPr>
      <w:rFonts w:ascii="Courier New" w:hAnsi="Courier New" w:cs="Courier New" w:hint="default"/>
      <w:sz w:val="20"/>
      <w:szCs w:val="20"/>
      <w:lang w:val="x-none" w:eastAsia="ru-RU"/>
    </w:rPr>
  </w:style>
  <w:style w:type="character" w:customStyle="1" w:styleId="BodyText2Char">
    <w:name w:val="Body Text 2 Char"/>
    <w:uiPriority w:val="99"/>
    <w:rsid w:val="004D7740"/>
    <w:rPr>
      <w:rFonts w:ascii="Times New Roman" w:hAnsi="Times New Roman" w:cs="Times New Roman" w:hint="default"/>
      <w:sz w:val="26"/>
      <w:szCs w:val="26"/>
      <w:lang w:val="x-none" w:eastAsia="ru-RU"/>
    </w:rPr>
  </w:style>
  <w:style w:type="character" w:customStyle="1" w:styleId="TitleChar">
    <w:name w:val="Title Char"/>
    <w:uiPriority w:val="99"/>
    <w:rsid w:val="004D7740"/>
    <w:rPr>
      <w:rFonts w:ascii="Times New Roman" w:hAnsi="Times New Roman" w:cs="Times New Roman" w:hint="default"/>
      <w:sz w:val="26"/>
      <w:szCs w:val="26"/>
    </w:rPr>
  </w:style>
  <w:style w:type="character" w:customStyle="1" w:styleId="BodyTextChar">
    <w:name w:val="Body Text Char"/>
    <w:uiPriority w:val="99"/>
    <w:rsid w:val="004D7740"/>
    <w:rPr>
      <w:rFonts w:ascii="Times New Roman" w:hAnsi="Times New Roman" w:cs="Times New Roman" w:hint="default"/>
    </w:rPr>
  </w:style>
  <w:style w:type="character" w:customStyle="1" w:styleId="ConsPlusNormal0">
    <w:name w:val="ConsPlusNormal Знак"/>
    <w:locked/>
    <w:rsid w:val="004D7740"/>
    <w:rPr>
      <w:rFonts w:ascii="Arial" w:hAnsi="Arial" w:cs="Arial" w:hint="default"/>
      <w:lang w:val="ru-RU" w:eastAsia="ru-RU" w:bidi="ar-SA"/>
    </w:rPr>
  </w:style>
  <w:style w:type="character" w:customStyle="1" w:styleId="1fa">
    <w:name w:val="Знак Знак1"/>
    <w:rsid w:val="004D7740"/>
    <w:rPr>
      <w:sz w:val="24"/>
      <w:szCs w:val="24"/>
      <w:lang w:val="ru-RU" w:eastAsia="ru-RU" w:bidi="ar-SA"/>
    </w:rPr>
  </w:style>
  <w:style w:type="character" w:customStyle="1" w:styleId="HTML2">
    <w:name w:val="Стандартный HTML Знак2"/>
    <w:uiPriority w:val="99"/>
    <w:locked/>
    <w:rsid w:val="004D7740"/>
    <w:rPr>
      <w:rFonts w:ascii="Courier New" w:hAnsi="Courier New" w:cs="Courier New" w:hint="default"/>
    </w:rPr>
  </w:style>
  <w:style w:type="character" w:customStyle="1" w:styleId="2f">
    <w:name w:val="Основной текст с отступом Знак2"/>
    <w:uiPriority w:val="99"/>
    <w:locked/>
    <w:rsid w:val="004D7740"/>
    <w:rPr>
      <w:sz w:val="26"/>
    </w:rPr>
  </w:style>
  <w:style w:type="character" w:customStyle="1" w:styleId="2f0">
    <w:name w:val="Название Знак2"/>
    <w:uiPriority w:val="99"/>
    <w:locked/>
    <w:rsid w:val="004D7740"/>
    <w:rPr>
      <w:sz w:val="26"/>
      <w:lang w:val="x-none" w:eastAsia="en-US"/>
    </w:rPr>
  </w:style>
  <w:style w:type="character" w:customStyle="1" w:styleId="37">
    <w:name w:val="Название Знак3"/>
    <w:uiPriority w:val="10"/>
    <w:rsid w:val="004D7740"/>
    <w:rPr>
      <w:rFonts w:ascii="Cambria" w:eastAsia="Times New Roman" w:hAnsi="Cambria" w:cs="Times New Roman" w:hint="default"/>
      <w:b/>
      <w:bCs/>
      <w:kern w:val="28"/>
      <w:sz w:val="32"/>
      <w:szCs w:val="32"/>
      <w:lang w:val="x-none" w:eastAsia="en-US"/>
    </w:rPr>
  </w:style>
  <w:style w:type="character" w:customStyle="1" w:styleId="112">
    <w:name w:val="Название Знак11"/>
    <w:uiPriority w:val="99"/>
    <w:rsid w:val="004D7740"/>
    <w:rPr>
      <w:rFonts w:ascii="Calibri Light" w:hAnsi="Calibri Light" w:hint="default"/>
      <w:b/>
      <w:bCs w:val="0"/>
      <w:kern w:val="28"/>
      <w:sz w:val="32"/>
      <w:lang w:val="x-none" w:eastAsia="en-US"/>
    </w:rPr>
  </w:style>
  <w:style w:type="character" w:customStyle="1" w:styleId="2f1">
    <w:name w:val="Основной текст Знак2"/>
    <w:uiPriority w:val="99"/>
    <w:locked/>
    <w:rsid w:val="004D7740"/>
    <w:rPr>
      <w:rFonts w:ascii="Calibri" w:hAnsi="Calibri" w:hint="default"/>
      <w:sz w:val="22"/>
      <w:lang w:val="x-none" w:eastAsia="en-US"/>
    </w:rPr>
  </w:style>
  <w:style w:type="character" w:customStyle="1" w:styleId="220">
    <w:name w:val="Основной текст с отступом 2 Знак2"/>
    <w:uiPriority w:val="99"/>
    <w:locked/>
    <w:rsid w:val="004D7740"/>
    <w:rPr>
      <w:sz w:val="22"/>
      <w:lang w:val="x-none" w:eastAsia="en-US"/>
    </w:rPr>
  </w:style>
  <w:style w:type="character" w:customStyle="1" w:styleId="2f2">
    <w:name w:val="Приветствие Знак2"/>
    <w:uiPriority w:val="99"/>
    <w:locked/>
    <w:rsid w:val="004D7740"/>
    <w:rPr>
      <w:sz w:val="22"/>
      <w:lang w:val="x-none" w:eastAsia="en-US"/>
    </w:rPr>
  </w:style>
  <w:style w:type="character" w:customStyle="1" w:styleId="2f3">
    <w:name w:val="Подзаголовок Знак2"/>
    <w:uiPriority w:val="99"/>
    <w:locked/>
    <w:rsid w:val="004D7740"/>
    <w:rPr>
      <w:rFonts w:ascii="Arial" w:hAnsi="Arial" w:cs="Arial" w:hint="default"/>
      <w:sz w:val="24"/>
      <w:lang w:val="x-none" w:eastAsia="en-US"/>
    </w:rPr>
  </w:style>
  <w:style w:type="character" w:customStyle="1" w:styleId="38">
    <w:name w:val="Подзаголовок Знак3"/>
    <w:uiPriority w:val="11"/>
    <w:rsid w:val="004D7740"/>
    <w:rPr>
      <w:rFonts w:ascii="Cambria" w:eastAsia="Times New Roman" w:hAnsi="Cambria" w:cs="Times New Roman" w:hint="default"/>
      <w:sz w:val="24"/>
      <w:szCs w:val="24"/>
      <w:lang w:val="x-none" w:eastAsia="en-US"/>
    </w:rPr>
  </w:style>
  <w:style w:type="character" w:customStyle="1" w:styleId="113">
    <w:name w:val="Подзаголовок Знак11"/>
    <w:uiPriority w:val="99"/>
    <w:rsid w:val="004D7740"/>
    <w:rPr>
      <w:rFonts w:ascii="Calibri Light" w:hAnsi="Calibri Light" w:hint="default"/>
      <w:sz w:val="24"/>
      <w:lang w:val="x-none" w:eastAsia="en-US"/>
    </w:rPr>
  </w:style>
  <w:style w:type="character" w:customStyle="1" w:styleId="1fb">
    <w:name w:val="Текст концевой сноски Знак1"/>
    <w:rsid w:val="004D7740"/>
  </w:style>
  <w:style w:type="character" w:customStyle="1" w:styleId="1fc">
    <w:name w:val="Подпись Знак1"/>
    <w:rsid w:val="004D7740"/>
  </w:style>
  <w:style w:type="character" w:customStyle="1" w:styleId="1fd">
    <w:name w:val="Текст примечания Знак1"/>
    <w:rsid w:val="004D7740"/>
  </w:style>
  <w:style w:type="character" w:customStyle="1" w:styleId="1fe">
    <w:name w:val="Тема примечания Знак1"/>
    <w:rsid w:val="004D7740"/>
    <w:rPr>
      <w:b/>
      <w:bCs/>
    </w:rPr>
  </w:style>
  <w:style w:type="character" w:customStyle="1" w:styleId="221">
    <w:name w:val="Цитата 2 Знак2"/>
    <w:rsid w:val="004D7740"/>
    <w:rPr>
      <w:i/>
      <w:iCs/>
      <w:color w:val="000000"/>
    </w:rPr>
  </w:style>
  <w:style w:type="character" w:customStyle="1" w:styleId="2f4">
    <w:name w:val="Выделенная цитата Знак2"/>
    <w:rsid w:val="004D7740"/>
    <w:rPr>
      <w:b/>
      <w:bCs/>
      <w:i/>
      <w:iCs/>
      <w:color w:val="4F81BD"/>
    </w:rPr>
  </w:style>
  <w:style w:type="character" w:customStyle="1" w:styleId="1ff">
    <w:name w:val="Схема документа Знак1"/>
    <w:rsid w:val="004D7740"/>
    <w:rPr>
      <w:rFonts w:ascii="Tahoma" w:hAnsi="Tahoma" w:cs="Tahoma" w:hint="default"/>
      <w:sz w:val="16"/>
      <w:szCs w:val="16"/>
    </w:rPr>
  </w:style>
  <w:style w:type="character" w:customStyle="1" w:styleId="affffffff2">
    <w:name w:val="Основной шрифт"/>
    <w:rsid w:val="004D7740"/>
  </w:style>
  <w:style w:type="character" w:customStyle="1" w:styleId="51">
    <w:name w:val="Знак Знак5"/>
    <w:rsid w:val="004D7740"/>
    <w:rPr>
      <w:b/>
      <w:bCs w:val="0"/>
      <w:sz w:val="36"/>
      <w:lang w:val="ru-RU" w:eastAsia="ru-RU"/>
    </w:rPr>
  </w:style>
  <w:style w:type="character" w:customStyle="1" w:styleId="41">
    <w:name w:val="Знак Знак4"/>
    <w:rsid w:val="004D7740"/>
    <w:rPr>
      <w:sz w:val="24"/>
      <w:lang w:val="ru-RU" w:eastAsia="ru-RU"/>
    </w:rPr>
  </w:style>
  <w:style w:type="character" w:customStyle="1" w:styleId="apple-style-span">
    <w:name w:val="apple-style-span"/>
    <w:rsid w:val="004D7740"/>
    <w:rPr>
      <w:rFonts w:ascii="Times New Roman" w:hAnsi="Times New Roman" w:cs="Times New Roman" w:hint="default"/>
    </w:rPr>
  </w:style>
  <w:style w:type="character" w:customStyle="1" w:styleId="apple-converted-space">
    <w:name w:val="apple-converted-space"/>
    <w:rsid w:val="004D7740"/>
    <w:rPr>
      <w:rFonts w:ascii="Times New Roman" w:hAnsi="Times New Roman" w:cs="Times New Roman" w:hint="default"/>
    </w:rPr>
  </w:style>
  <w:style w:type="character" w:customStyle="1" w:styleId="39">
    <w:name w:val="Знак Знак3"/>
    <w:rsid w:val="004D7740"/>
    <w:rPr>
      <w:sz w:val="24"/>
      <w:lang w:val="ru-RU" w:eastAsia="ru-RU"/>
    </w:rPr>
  </w:style>
  <w:style w:type="character" w:customStyle="1" w:styleId="2f5">
    <w:name w:val="Знак Знак2"/>
    <w:rsid w:val="004D7740"/>
    <w:rPr>
      <w:rFonts w:ascii="Arial" w:hAnsi="Arial" w:cs="Arial" w:hint="default"/>
      <w:sz w:val="16"/>
    </w:rPr>
  </w:style>
  <w:style w:type="character" w:customStyle="1" w:styleId="affffffff3">
    <w:name w:val="Активная гипертекстовая ссылка"/>
    <w:uiPriority w:val="99"/>
    <w:rsid w:val="004D7740"/>
    <w:rPr>
      <w:color w:val="106BBE"/>
      <w:sz w:val="26"/>
      <w:u w:val="single"/>
    </w:rPr>
  </w:style>
  <w:style w:type="character" w:customStyle="1" w:styleId="affffffff4">
    <w:name w:val="Выделение для Базового Поиска"/>
    <w:uiPriority w:val="99"/>
    <w:rsid w:val="004D7740"/>
    <w:rPr>
      <w:color w:val="0058A9"/>
      <w:sz w:val="26"/>
    </w:rPr>
  </w:style>
  <w:style w:type="character" w:customStyle="1" w:styleId="affffffff5">
    <w:name w:val="Выделение для Базового Поиска (курсив)"/>
    <w:uiPriority w:val="99"/>
    <w:rsid w:val="004D7740"/>
    <w:rPr>
      <w:i/>
      <w:iCs w:val="0"/>
      <w:color w:val="0058A9"/>
      <w:sz w:val="26"/>
    </w:rPr>
  </w:style>
  <w:style w:type="character" w:customStyle="1" w:styleId="affffffff6">
    <w:name w:val="Заголовок своего сообщения"/>
    <w:uiPriority w:val="99"/>
    <w:rsid w:val="004D7740"/>
    <w:rPr>
      <w:color w:val="26282F"/>
      <w:sz w:val="26"/>
    </w:rPr>
  </w:style>
  <w:style w:type="character" w:customStyle="1" w:styleId="affffffff7">
    <w:name w:val="Заголовок чужого сообщения"/>
    <w:uiPriority w:val="99"/>
    <w:rsid w:val="004D7740"/>
    <w:rPr>
      <w:color w:val="FF0000"/>
      <w:sz w:val="26"/>
    </w:rPr>
  </w:style>
  <w:style w:type="character" w:customStyle="1" w:styleId="affffffff8">
    <w:name w:val="Найденные слова"/>
    <w:uiPriority w:val="99"/>
    <w:rsid w:val="004D7740"/>
    <w:rPr>
      <w:color w:val="26282F"/>
      <w:sz w:val="26"/>
      <w:shd w:val="clear" w:color="auto" w:fill="FFF580"/>
    </w:rPr>
  </w:style>
  <w:style w:type="character" w:customStyle="1" w:styleId="affffffff9">
    <w:name w:val="Не вступил в силу"/>
    <w:uiPriority w:val="99"/>
    <w:rsid w:val="004D7740"/>
    <w:rPr>
      <w:color w:val="000000"/>
      <w:sz w:val="26"/>
      <w:shd w:val="clear" w:color="auto" w:fill="D8EDE8"/>
    </w:rPr>
  </w:style>
  <w:style w:type="character" w:customStyle="1" w:styleId="affffffffa">
    <w:name w:val="Опечатки"/>
    <w:uiPriority w:val="99"/>
    <w:rsid w:val="004D7740"/>
    <w:rPr>
      <w:color w:val="FF0000"/>
      <w:sz w:val="26"/>
    </w:rPr>
  </w:style>
  <w:style w:type="character" w:customStyle="1" w:styleId="affffffffb">
    <w:name w:val="Продолжение ссылки"/>
    <w:uiPriority w:val="99"/>
    <w:rsid w:val="004D7740"/>
  </w:style>
  <w:style w:type="character" w:customStyle="1" w:styleId="affffffffc">
    <w:name w:val="Сравнение редакций"/>
    <w:uiPriority w:val="99"/>
    <w:rsid w:val="004D7740"/>
    <w:rPr>
      <w:color w:val="26282F"/>
      <w:sz w:val="26"/>
    </w:rPr>
  </w:style>
  <w:style w:type="character" w:customStyle="1" w:styleId="affffffffd">
    <w:name w:val="Сравнение редакций. Добавленный фрагмент"/>
    <w:uiPriority w:val="99"/>
    <w:rsid w:val="004D7740"/>
    <w:rPr>
      <w:color w:val="000000"/>
      <w:shd w:val="clear" w:color="auto" w:fill="C1D7FF"/>
    </w:rPr>
  </w:style>
  <w:style w:type="character" w:customStyle="1" w:styleId="affffffffe">
    <w:name w:val="Сравнение редакций. Удаленный фрагмент"/>
    <w:uiPriority w:val="99"/>
    <w:rsid w:val="004D7740"/>
    <w:rPr>
      <w:color w:val="000000"/>
      <w:shd w:val="clear" w:color="auto" w:fill="C4C413"/>
    </w:rPr>
  </w:style>
  <w:style w:type="character" w:customStyle="1" w:styleId="afffffffff">
    <w:name w:val="Утратил силу"/>
    <w:uiPriority w:val="99"/>
    <w:rsid w:val="004D7740"/>
    <w:rPr>
      <w:strike/>
      <w:color w:val="666600"/>
      <w:sz w:val="26"/>
    </w:rPr>
  </w:style>
  <w:style w:type="character" w:customStyle="1" w:styleId="hl1">
    <w:name w:val="hl1"/>
    <w:rsid w:val="004D7740"/>
    <w:rPr>
      <w:color w:val="4682B4"/>
    </w:rPr>
  </w:style>
  <w:style w:type="character" w:customStyle="1" w:styleId="510">
    <w:name w:val="Знак Знак51"/>
    <w:rsid w:val="004D7740"/>
    <w:rPr>
      <w:b/>
      <w:bCs w:val="0"/>
      <w:sz w:val="36"/>
      <w:lang w:val="ru-RU" w:eastAsia="ru-RU"/>
    </w:rPr>
  </w:style>
  <w:style w:type="character" w:customStyle="1" w:styleId="410">
    <w:name w:val="Знак Знак41"/>
    <w:rsid w:val="004D7740"/>
    <w:rPr>
      <w:sz w:val="24"/>
      <w:lang w:val="ru-RU" w:eastAsia="ru-RU"/>
    </w:rPr>
  </w:style>
  <w:style w:type="character" w:customStyle="1" w:styleId="311">
    <w:name w:val="Знак Знак31"/>
    <w:rsid w:val="004D7740"/>
    <w:rPr>
      <w:sz w:val="24"/>
      <w:lang w:val="ru-RU" w:eastAsia="ru-RU"/>
    </w:rPr>
  </w:style>
  <w:style w:type="character" w:customStyle="1" w:styleId="214">
    <w:name w:val="Знак Знак21"/>
    <w:rsid w:val="004D7740"/>
    <w:rPr>
      <w:rFonts w:ascii="Arial" w:hAnsi="Arial" w:cs="Arial" w:hint="default"/>
      <w:sz w:val="16"/>
    </w:rPr>
  </w:style>
  <w:style w:type="character" w:customStyle="1" w:styleId="114">
    <w:name w:val="Знак Знак11"/>
    <w:rsid w:val="004D7740"/>
  </w:style>
  <w:style w:type="character" w:customStyle="1" w:styleId="62">
    <w:name w:val="Знак Знак6"/>
    <w:rsid w:val="004D7740"/>
    <w:rPr>
      <w:b/>
      <w:bCs w:val="0"/>
    </w:rPr>
  </w:style>
  <w:style w:type="paragraph" w:styleId="z-">
    <w:name w:val="HTML Top of Form"/>
    <w:basedOn w:val="a0"/>
    <w:next w:val="a0"/>
    <w:link w:val="z-0"/>
    <w:hidden/>
    <w:unhideWhenUsed/>
    <w:rsid w:val="004D7740"/>
    <w:pPr>
      <w:pBdr>
        <w:bottom w:val="single" w:sz="6" w:space="1" w:color="auto"/>
      </w:pBdr>
      <w:jc w:val="center"/>
    </w:pPr>
    <w:rPr>
      <w:rFonts w:ascii="Arial" w:hAnsi="Arial" w:cs="Arial"/>
      <w:vanish/>
      <w:sz w:val="16"/>
      <w:szCs w:val="16"/>
    </w:rPr>
  </w:style>
  <w:style w:type="character" w:customStyle="1" w:styleId="z-0">
    <w:name w:val="z-Начало формы Знак"/>
    <w:link w:val="z-"/>
    <w:rsid w:val="004D7740"/>
    <w:rPr>
      <w:rFonts w:ascii="Arial" w:hAnsi="Arial" w:cs="Arial"/>
      <w:vanish/>
      <w:sz w:val="16"/>
      <w:szCs w:val="16"/>
    </w:rPr>
  </w:style>
  <w:style w:type="paragraph" w:styleId="z-1">
    <w:name w:val="HTML Bottom of Form"/>
    <w:basedOn w:val="a0"/>
    <w:next w:val="a0"/>
    <w:link w:val="z-2"/>
    <w:hidden/>
    <w:unhideWhenUsed/>
    <w:rsid w:val="004D7740"/>
    <w:pPr>
      <w:pBdr>
        <w:top w:val="single" w:sz="6" w:space="1" w:color="auto"/>
      </w:pBdr>
      <w:jc w:val="center"/>
    </w:pPr>
    <w:rPr>
      <w:rFonts w:ascii="Arial" w:hAnsi="Arial" w:cs="Arial"/>
      <w:vanish/>
      <w:sz w:val="16"/>
      <w:szCs w:val="16"/>
    </w:rPr>
  </w:style>
  <w:style w:type="character" w:customStyle="1" w:styleId="z-2">
    <w:name w:val="z-Конец формы Знак"/>
    <w:link w:val="z-1"/>
    <w:rsid w:val="004D7740"/>
    <w:rPr>
      <w:rFonts w:ascii="Arial" w:hAnsi="Arial" w:cs="Arial"/>
      <w:vanish/>
      <w:sz w:val="16"/>
      <w:szCs w:val="16"/>
    </w:rPr>
  </w:style>
  <w:style w:type="numbering" w:customStyle="1" w:styleId="1ff0">
    <w:name w:val="Нет списка1"/>
    <w:next w:val="a3"/>
    <w:uiPriority w:val="99"/>
    <w:semiHidden/>
    <w:unhideWhenUsed/>
    <w:rsid w:val="001D163B"/>
  </w:style>
  <w:style w:type="character" w:customStyle="1" w:styleId="HTML3">
    <w:name w:val="Стандартный HTML Знак3"/>
    <w:uiPriority w:val="99"/>
    <w:semiHidden/>
    <w:rsid w:val="001D163B"/>
    <w:rPr>
      <w:rFonts w:ascii="Courier New" w:hAnsi="Courier New" w:cs="Courier New"/>
      <w:sz w:val="20"/>
      <w:szCs w:val="20"/>
      <w:lang w:val="x-none" w:eastAsia="en-US"/>
    </w:rPr>
  </w:style>
  <w:style w:type="character" w:customStyle="1" w:styleId="HTML11">
    <w:name w:val="Стандартный HTML Знак11"/>
    <w:uiPriority w:val="99"/>
    <w:semiHidden/>
    <w:rsid w:val="001D163B"/>
    <w:rPr>
      <w:rFonts w:ascii="Courier New" w:hAnsi="Courier New"/>
      <w:sz w:val="20"/>
      <w:lang w:val="x-none" w:eastAsia="en-US"/>
    </w:rPr>
  </w:style>
  <w:style w:type="character" w:customStyle="1" w:styleId="3a">
    <w:name w:val="Основной текст с отступом Знак3"/>
    <w:uiPriority w:val="99"/>
    <w:semiHidden/>
    <w:rsid w:val="001D163B"/>
    <w:rPr>
      <w:rFonts w:ascii="Calibri" w:hAnsi="Calibri" w:cs="Times New Roman"/>
      <w:lang w:val="x-none" w:eastAsia="en-US"/>
    </w:rPr>
  </w:style>
  <w:style w:type="character" w:customStyle="1" w:styleId="1ff1">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uiPriority w:val="99"/>
    <w:rsid w:val="001D163B"/>
    <w:rPr>
      <w:rFonts w:ascii="Calibri" w:hAnsi="Calibri"/>
      <w:lang w:val="x-none" w:eastAsia="en-US"/>
    </w:rPr>
  </w:style>
  <w:style w:type="character" w:customStyle="1" w:styleId="115">
    <w:name w:val="Основной текст с отступом Знак11"/>
    <w:uiPriority w:val="99"/>
    <w:semiHidden/>
    <w:rsid w:val="001D163B"/>
    <w:rPr>
      <w:rFonts w:ascii="Calibri" w:hAnsi="Calibri"/>
      <w:lang w:val="x-none" w:eastAsia="en-US"/>
    </w:rPr>
  </w:style>
  <w:style w:type="character" w:customStyle="1" w:styleId="affb">
    <w:name w:val="Заголовок Знак"/>
    <w:link w:val="affa"/>
    <w:uiPriority w:val="99"/>
    <w:locked/>
    <w:rsid w:val="001D163B"/>
    <w:rPr>
      <w:rFonts w:ascii="Arial" w:eastAsia="Microsoft YaHei" w:hAnsi="Arial" w:cs="Mangal"/>
      <w:kern w:val="2"/>
      <w:sz w:val="28"/>
      <w:szCs w:val="28"/>
      <w:lang w:eastAsia="ar-SA"/>
    </w:rPr>
  </w:style>
  <w:style w:type="character" w:customStyle="1" w:styleId="3b">
    <w:name w:val="Основной текст Знак3"/>
    <w:rsid w:val="001D163B"/>
    <w:rPr>
      <w:rFonts w:ascii="Calibri" w:hAnsi="Calibri" w:cs="Times New Roman"/>
      <w:lang w:val="x-none" w:eastAsia="en-US"/>
    </w:rPr>
  </w:style>
  <w:style w:type="character" w:customStyle="1" w:styleId="116">
    <w:name w:val="Основной текст Знак11"/>
    <w:uiPriority w:val="99"/>
    <w:semiHidden/>
    <w:rsid w:val="001D163B"/>
    <w:rPr>
      <w:rFonts w:ascii="Calibri" w:hAnsi="Calibri"/>
      <w:lang w:val="x-none" w:eastAsia="en-US"/>
    </w:rPr>
  </w:style>
  <w:style w:type="character" w:customStyle="1" w:styleId="230">
    <w:name w:val="Основной текст с отступом 2 Знак3"/>
    <w:uiPriority w:val="99"/>
    <w:semiHidden/>
    <w:rsid w:val="001D163B"/>
    <w:rPr>
      <w:rFonts w:ascii="Calibri" w:hAnsi="Calibri" w:cs="Times New Roman"/>
      <w:lang w:val="x-none" w:eastAsia="en-US"/>
    </w:rPr>
  </w:style>
  <w:style w:type="character" w:customStyle="1" w:styleId="215">
    <w:name w:val="Основной текст с отступом 2 Знак1"/>
    <w:rsid w:val="001D163B"/>
    <w:rPr>
      <w:rFonts w:ascii="Calibri" w:hAnsi="Calibri"/>
      <w:lang w:val="x-none" w:eastAsia="en-US"/>
    </w:rPr>
  </w:style>
  <w:style w:type="character" w:customStyle="1" w:styleId="2110">
    <w:name w:val="Основной текст с отступом 2 Знак11"/>
    <w:uiPriority w:val="99"/>
    <w:semiHidden/>
    <w:rsid w:val="001D163B"/>
    <w:rPr>
      <w:rFonts w:ascii="Calibri" w:hAnsi="Calibri"/>
      <w:lang w:val="x-none" w:eastAsia="en-US"/>
    </w:rPr>
  </w:style>
  <w:style w:type="character" w:customStyle="1" w:styleId="3c">
    <w:name w:val="Приветствие Знак3"/>
    <w:uiPriority w:val="99"/>
    <w:semiHidden/>
    <w:rsid w:val="001D163B"/>
    <w:rPr>
      <w:rFonts w:ascii="Calibri" w:hAnsi="Calibri" w:cs="Times New Roman"/>
      <w:lang w:val="x-none" w:eastAsia="en-US"/>
    </w:rPr>
  </w:style>
  <w:style w:type="character" w:customStyle="1" w:styleId="1ff2">
    <w:name w:val="Приветствие Знак1"/>
    <w:uiPriority w:val="99"/>
    <w:semiHidden/>
    <w:rsid w:val="001D163B"/>
    <w:rPr>
      <w:rFonts w:ascii="Calibri" w:hAnsi="Calibri"/>
      <w:lang w:val="x-none" w:eastAsia="en-US"/>
    </w:rPr>
  </w:style>
  <w:style w:type="character" w:customStyle="1" w:styleId="117">
    <w:name w:val="Приветствие Знак11"/>
    <w:uiPriority w:val="99"/>
    <w:semiHidden/>
    <w:rsid w:val="001D163B"/>
    <w:rPr>
      <w:rFonts w:ascii="Calibri" w:hAnsi="Calibri"/>
      <w:lang w:val="x-none" w:eastAsia="en-US"/>
    </w:rPr>
  </w:style>
  <w:style w:type="numbering" w:customStyle="1" w:styleId="118">
    <w:name w:val="Нет списка11"/>
    <w:next w:val="a3"/>
    <w:uiPriority w:val="99"/>
    <w:semiHidden/>
    <w:unhideWhenUsed/>
    <w:rsid w:val="001D163B"/>
  </w:style>
  <w:style w:type="numbering" w:customStyle="1" w:styleId="2f6">
    <w:name w:val="Нет списка2"/>
    <w:next w:val="a3"/>
    <w:uiPriority w:val="99"/>
    <w:semiHidden/>
    <w:unhideWhenUsed/>
    <w:rsid w:val="001D163B"/>
  </w:style>
  <w:style w:type="table" w:customStyle="1" w:styleId="119">
    <w:name w:val="Сетка таблицы11"/>
    <w:uiPriority w:val="99"/>
    <w:rsid w:val="001D163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2"/>
    <w:next w:val="af9"/>
    <w:uiPriority w:val="99"/>
    <w:rsid w:val="001D1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1D163B"/>
  </w:style>
  <w:style w:type="numbering" w:customStyle="1" w:styleId="3d">
    <w:name w:val="Нет списка3"/>
    <w:next w:val="a3"/>
    <w:uiPriority w:val="99"/>
    <w:semiHidden/>
    <w:unhideWhenUsed/>
    <w:rsid w:val="001D163B"/>
  </w:style>
  <w:style w:type="table" w:customStyle="1" w:styleId="121">
    <w:name w:val="Сетка таблицы12"/>
    <w:uiPriority w:val="99"/>
    <w:rsid w:val="001D163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Сетка таблицы3"/>
    <w:basedOn w:val="a2"/>
    <w:next w:val="af9"/>
    <w:uiPriority w:val="99"/>
    <w:rsid w:val="001D1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1D163B"/>
  </w:style>
  <w:style w:type="numbering" w:customStyle="1" w:styleId="42">
    <w:name w:val="Нет списка4"/>
    <w:next w:val="a3"/>
    <w:uiPriority w:val="99"/>
    <w:semiHidden/>
    <w:unhideWhenUsed/>
    <w:rsid w:val="001D163B"/>
  </w:style>
  <w:style w:type="table" w:customStyle="1" w:styleId="131">
    <w:name w:val="Сетка таблицы13"/>
    <w:uiPriority w:val="99"/>
    <w:rsid w:val="001D163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9"/>
    <w:uiPriority w:val="99"/>
    <w:rsid w:val="001D1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1D163B"/>
  </w:style>
  <w:style w:type="numbering" w:customStyle="1" w:styleId="52">
    <w:name w:val="Нет списка5"/>
    <w:next w:val="a3"/>
    <w:uiPriority w:val="99"/>
    <w:semiHidden/>
    <w:unhideWhenUsed/>
    <w:rsid w:val="001D163B"/>
  </w:style>
  <w:style w:type="table" w:customStyle="1" w:styleId="141">
    <w:name w:val="Сетка таблицы14"/>
    <w:uiPriority w:val="99"/>
    <w:rsid w:val="001D163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f9"/>
    <w:uiPriority w:val="99"/>
    <w:rsid w:val="001D1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1D163B"/>
  </w:style>
  <w:style w:type="paragraph" w:customStyle="1" w:styleId="11a">
    <w:name w:val="Заголовок 11"/>
    <w:basedOn w:val="1f4"/>
    <w:next w:val="1f4"/>
    <w:rsid w:val="001D163B"/>
    <w:pPr>
      <w:keepNext/>
      <w:widowControl/>
      <w:jc w:val="center"/>
    </w:pPr>
    <w:rPr>
      <w:rFonts w:ascii="Baltica Chv" w:eastAsia="Times New Roman" w:hAnsi="Baltica Chv"/>
      <w:b/>
      <w:sz w:val="36"/>
    </w:rPr>
  </w:style>
  <w:style w:type="paragraph" w:customStyle="1" w:styleId="216">
    <w:name w:val="Заголовок 21"/>
    <w:basedOn w:val="1f4"/>
    <w:next w:val="1f4"/>
    <w:rsid w:val="001D163B"/>
    <w:pPr>
      <w:keepNext/>
      <w:widowControl/>
      <w:jc w:val="center"/>
    </w:pPr>
    <w:rPr>
      <w:rFonts w:ascii="Baltica Chv" w:eastAsia="Times New Roman" w:hAnsi="Baltica Chv"/>
      <w:b/>
    </w:rPr>
  </w:style>
  <w:style w:type="paragraph" w:customStyle="1" w:styleId="formattext">
    <w:name w:val="formattext"/>
    <w:basedOn w:val="a0"/>
    <w:rsid w:val="001D163B"/>
    <w:pPr>
      <w:spacing w:before="100" w:beforeAutospacing="1" w:after="100" w:afterAutospacing="1"/>
    </w:pPr>
    <w:rPr>
      <w:sz w:val="24"/>
      <w:szCs w:val="24"/>
    </w:rPr>
  </w:style>
  <w:style w:type="paragraph" w:customStyle="1" w:styleId="s37">
    <w:name w:val="s_37"/>
    <w:basedOn w:val="a0"/>
    <w:rsid w:val="001D163B"/>
    <w:pPr>
      <w:spacing w:before="100" w:beforeAutospacing="1" w:after="100" w:afterAutospacing="1"/>
    </w:pPr>
    <w:rPr>
      <w:sz w:val="24"/>
      <w:szCs w:val="24"/>
    </w:rPr>
  </w:style>
  <w:style w:type="paragraph" w:customStyle="1" w:styleId="s1">
    <w:name w:val="s_1"/>
    <w:basedOn w:val="a0"/>
    <w:rsid w:val="001D163B"/>
    <w:pPr>
      <w:spacing w:before="100" w:beforeAutospacing="1" w:after="100" w:afterAutospacing="1"/>
    </w:pPr>
    <w:rPr>
      <w:sz w:val="24"/>
      <w:szCs w:val="24"/>
    </w:rPr>
  </w:style>
  <w:style w:type="paragraph" w:customStyle="1" w:styleId="44">
    <w:name w:val="Абзац списка4"/>
    <w:basedOn w:val="a0"/>
    <w:rsid w:val="001D163B"/>
    <w:pPr>
      <w:spacing w:after="200" w:line="276" w:lineRule="auto"/>
      <w:ind w:left="720"/>
      <w:contextualSpacing/>
    </w:pPr>
    <w:rPr>
      <w:rFonts w:ascii="Calibri" w:hAnsi="Calibri"/>
      <w:sz w:val="22"/>
      <w:szCs w:val="22"/>
      <w:lang w:eastAsia="en-US"/>
    </w:rPr>
  </w:style>
  <w:style w:type="paragraph" w:styleId="1ff3">
    <w:name w:val="toc 1"/>
    <w:basedOn w:val="a0"/>
    <w:next w:val="a0"/>
    <w:autoRedefine/>
    <w:unhideWhenUsed/>
    <w:rsid w:val="00673FAA"/>
    <w:pPr>
      <w:tabs>
        <w:tab w:val="right" w:leader="dot" w:pos="9345"/>
      </w:tabs>
      <w:suppressAutoHyphens/>
      <w:spacing w:line="360" w:lineRule="auto"/>
    </w:pPr>
    <w:rPr>
      <w:sz w:val="28"/>
      <w:szCs w:val="24"/>
      <w:lang w:eastAsia="zh-CN"/>
    </w:rPr>
  </w:style>
  <w:style w:type="character" w:customStyle="1" w:styleId="45">
    <w:name w:val="Текст примечания Знак4"/>
    <w:uiPriority w:val="99"/>
    <w:locked/>
    <w:rsid w:val="00673FAA"/>
    <w:rPr>
      <w:lang w:eastAsia="zh-CN"/>
    </w:rPr>
  </w:style>
  <w:style w:type="character" w:customStyle="1" w:styleId="46">
    <w:name w:val="Текст концевой сноски Знак4"/>
    <w:locked/>
    <w:rsid w:val="00673FAA"/>
    <w:rPr>
      <w:lang w:val="x-none" w:eastAsia="zh-CN"/>
    </w:rPr>
  </w:style>
  <w:style w:type="paragraph" w:customStyle="1" w:styleId="11b">
    <w:name w:val="Указатель11"/>
    <w:basedOn w:val="a0"/>
    <w:rsid w:val="00673FAA"/>
    <w:pPr>
      <w:suppressLineNumbers/>
      <w:suppressAutoHyphens/>
    </w:pPr>
    <w:rPr>
      <w:rFonts w:cs="Arial"/>
      <w:lang w:eastAsia="zh-CN"/>
    </w:rPr>
  </w:style>
  <w:style w:type="paragraph" w:customStyle="1" w:styleId="260">
    <w:name w:val="Основной текст с отступом 26"/>
    <w:basedOn w:val="a0"/>
    <w:rsid w:val="00673FAA"/>
    <w:pPr>
      <w:suppressAutoHyphens/>
      <w:spacing w:line="360" w:lineRule="auto"/>
      <w:ind w:right="-1" w:firstLine="709"/>
      <w:jc w:val="both"/>
    </w:pPr>
    <w:rPr>
      <w:sz w:val="28"/>
      <w:szCs w:val="28"/>
      <w:lang w:eastAsia="zh-CN"/>
    </w:rPr>
  </w:style>
  <w:style w:type="paragraph" w:customStyle="1" w:styleId="360">
    <w:name w:val="Основной текст с отступом 36"/>
    <w:basedOn w:val="a0"/>
    <w:rsid w:val="00673FAA"/>
    <w:pPr>
      <w:widowControl w:val="0"/>
      <w:suppressAutoHyphens/>
      <w:autoSpaceDE w:val="0"/>
      <w:spacing w:line="288" w:lineRule="auto"/>
      <w:ind w:firstLine="709"/>
      <w:jc w:val="both"/>
    </w:pPr>
    <w:rPr>
      <w:sz w:val="26"/>
      <w:szCs w:val="28"/>
      <w:lang w:eastAsia="zh-CN"/>
    </w:rPr>
  </w:style>
  <w:style w:type="paragraph" w:customStyle="1" w:styleId="261">
    <w:name w:val="Основной текст 26"/>
    <w:basedOn w:val="a0"/>
    <w:rsid w:val="00673FAA"/>
    <w:pPr>
      <w:suppressAutoHyphens/>
      <w:jc w:val="both"/>
    </w:pPr>
    <w:rPr>
      <w:sz w:val="24"/>
      <w:lang w:val="x-none" w:eastAsia="zh-CN"/>
    </w:rPr>
  </w:style>
  <w:style w:type="paragraph" w:customStyle="1" w:styleId="54">
    <w:name w:val="Цитата5"/>
    <w:basedOn w:val="a0"/>
    <w:rsid w:val="00673FAA"/>
    <w:pPr>
      <w:suppressAutoHyphens/>
      <w:ind w:left="-40" w:right="4677"/>
    </w:pPr>
    <w:rPr>
      <w:b/>
      <w:bCs/>
      <w:sz w:val="26"/>
      <w:szCs w:val="26"/>
      <w:lang w:eastAsia="zh-CN"/>
    </w:rPr>
  </w:style>
  <w:style w:type="paragraph" w:customStyle="1" w:styleId="350">
    <w:name w:val="Основной текст 35"/>
    <w:basedOn w:val="a0"/>
    <w:rsid w:val="00673FAA"/>
    <w:pPr>
      <w:tabs>
        <w:tab w:val="left" w:pos="3600"/>
        <w:tab w:val="left" w:pos="3828"/>
      </w:tabs>
      <w:suppressAutoHyphens/>
      <w:ind w:right="4961"/>
    </w:pPr>
    <w:rPr>
      <w:b/>
      <w:bCs/>
      <w:sz w:val="26"/>
      <w:lang w:eastAsia="zh-CN"/>
    </w:rPr>
  </w:style>
  <w:style w:type="paragraph" w:customStyle="1" w:styleId="3f">
    <w:name w:val="Дата3"/>
    <w:basedOn w:val="a0"/>
    <w:next w:val="a0"/>
    <w:rsid w:val="00673FAA"/>
    <w:pPr>
      <w:suppressAutoHyphens/>
    </w:pPr>
    <w:rPr>
      <w:sz w:val="24"/>
      <w:szCs w:val="24"/>
      <w:lang w:val="x-none" w:eastAsia="zh-CN"/>
    </w:rPr>
  </w:style>
  <w:style w:type="paragraph" w:customStyle="1" w:styleId="47">
    <w:name w:val="Текст4"/>
    <w:basedOn w:val="a0"/>
    <w:rsid w:val="00673FAA"/>
    <w:pPr>
      <w:suppressAutoHyphens/>
    </w:pPr>
    <w:rPr>
      <w:rFonts w:ascii="Courier New" w:hAnsi="Courier New" w:cs="Courier New"/>
      <w:lang w:val="x-none" w:eastAsia="zh-CN"/>
    </w:rPr>
  </w:style>
  <w:style w:type="paragraph" w:customStyle="1" w:styleId="WW-">
    <w:name w:val="WW-Заголовок"/>
    <w:basedOn w:val="a0"/>
    <w:next w:val="ab"/>
    <w:rsid w:val="00673FAA"/>
    <w:pPr>
      <w:keepNext/>
      <w:suppressAutoHyphens/>
      <w:spacing w:before="240" w:after="120" w:line="252" w:lineRule="auto"/>
    </w:pPr>
    <w:rPr>
      <w:rFonts w:ascii="Arial" w:eastAsia="Microsoft YaHei" w:hAnsi="Arial" w:cs="Mangal"/>
      <w:kern w:val="2"/>
      <w:sz w:val="28"/>
      <w:szCs w:val="28"/>
      <w:lang w:eastAsia="zh-CN"/>
    </w:rPr>
  </w:style>
  <w:style w:type="paragraph" w:customStyle="1" w:styleId="91">
    <w:name w:val="Название объекта9"/>
    <w:basedOn w:val="a0"/>
    <w:rsid w:val="00673FAA"/>
    <w:pPr>
      <w:suppressLineNumbers/>
      <w:suppressAutoHyphens/>
      <w:spacing w:before="120" w:after="120" w:line="276" w:lineRule="auto"/>
    </w:pPr>
    <w:rPr>
      <w:rFonts w:ascii="Calibri" w:hAnsi="Calibri" w:cs="Mangal"/>
      <w:i/>
      <w:iCs/>
      <w:sz w:val="24"/>
      <w:szCs w:val="24"/>
      <w:lang w:val="en-US" w:eastAsia="zh-CN" w:bidi="en-US"/>
    </w:rPr>
  </w:style>
  <w:style w:type="paragraph" w:customStyle="1" w:styleId="48">
    <w:name w:val="Текст примечания4"/>
    <w:basedOn w:val="a0"/>
    <w:rsid w:val="00673FAA"/>
    <w:pPr>
      <w:suppressAutoHyphens/>
    </w:pPr>
    <w:rPr>
      <w:lang w:eastAsia="zh-CN"/>
    </w:rPr>
  </w:style>
  <w:style w:type="paragraph" w:customStyle="1" w:styleId="92">
    <w:name w:val="Указатель9"/>
    <w:basedOn w:val="a0"/>
    <w:rsid w:val="00673FAA"/>
    <w:pPr>
      <w:suppressLineNumbers/>
      <w:suppressAutoHyphens/>
    </w:pPr>
    <w:rPr>
      <w:rFonts w:cs="Arial"/>
      <w:lang w:eastAsia="zh-CN"/>
    </w:rPr>
  </w:style>
  <w:style w:type="paragraph" w:customStyle="1" w:styleId="250">
    <w:name w:val="Основной текст с отступом 25"/>
    <w:basedOn w:val="a0"/>
    <w:rsid w:val="00673FAA"/>
    <w:pPr>
      <w:suppressAutoHyphens/>
      <w:spacing w:line="360" w:lineRule="auto"/>
      <w:ind w:right="-1" w:firstLine="709"/>
      <w:jc w:val="both"/>
    </w:pPr>
    <w:rPr>
      <w:sz w:val="28"/>
      <w:szCs w:val="28"/>
      <w:lang w:val="x-none" w:eastAsia="zh-CN"/>
    </w:rPr>
  </w:style>
  <w:style w:type="paragraph" w:customStyle="1" w:styleId="351">
    <w:name w:val="Основной текст с отступом 35"/>
    <w:basedOn w:val="a0"/>
    <w:rsid w:val="00673FAA"/>
    <w:pPr>
      <w:widowControl w:val="0"/>
      <w:suppressAutoHyphens/>
      <w:autoSpaceDE w:val="0"/>
      <w:spacing w:line="288" w:lineRule="auto"/>
      <w:ind w:firstLine="709"/>
      <w:jc w:val="both"/>
    </w:pPr>
    <w:rPr>
      <w:sz w:val="26"/>
      <w:szCs w:val="28"/>
      <w:lang w:val="x-none" w:eastAsia="zh-CN"/>
    </w:rPr>
  </w:style>
  <w:style w:type="paragraph" w:customStyle="1" w:styleId="251">
    <w:name w:val="Основной текст 25"/>
    <w:basedOn w:val="a0"/>
    <w:rsid w:val="00673FAA"/>
    <w:pPr>
      <w:suppressAutoHyphens/>
      <w:jc w:val="both"/>
    </w:pPr>
    <w:rPr>
      <w:sz w:val="24"/>
      <w:lang w:val="x-none" w:eastAsia="zh-CN"/>
    </w:rPr>
  </w:style>
  <w:style w:type="paragraph" w:customStyle="1" w:styleId="49">
    <w:name w:val="Цитата4"/>
    <w:basedOn w:val="a0"/>
    <w:rsid w:val="00673FAA"/>
    <w:pPr>
      <w:suppressAutoHyphens/>
      <w:ind w:left="-40" w:right="4677"/>
    </w:pPr>
    <w:rPr>
      <w:b/>
      <w:bCs/>
      <w:sz w:val="26"/>
      <w:szCs w:val="26"/>
      <w:lang w:eastAsia="zh-CN"/>
    </w:rPr>
  </w:style>
  <w:style w:type="paragraph" w:customStyle="1" w:styleId="340">
    <w:name w:val="Основной текст 34"/>
    <w:basedOn w:val="a0"/>
    <w:rsid w:val="00673FAA"/>
    <w:pPr>
      <w:tabs>
        <w:tab w:val="left" w:pos="3600"/>
        <w:tab w:val="left" w:pos="3828"/>
      </w:tabs>
      <w:suppressAutoHyphens/>
      <w:ind w:right="4961"/>
    </w:pPr>
    <w:rPr>
      <w:b/>
      <w:bCs/>
      <w:sz w:val="26"/>
      <w:lang w:val="x-none" w:eastAsia="zh-CN"/>
    </w:rPr>
  </w:style>
  <w:style w:type="paragraph" w:customStyle="1" w:styleId="1ff4">
    <w:name w:val="Знак Знак1 Знак Знак Знак Знак Знак Знак Знак Знак"/>
    <w:basedOn w:val="a0"/>
    <w:rsid w:val="00673FAA"/>
    <w:pPr>
      <w:suppressAutoHyphens/>
      <w:spacing w:before="100" w:after="100"/>
    </w:pPr>
    <w:rPr>
      <w:rFonts w:ascii="Tahoma" w:hAnsi="Tahoma" w:cs="Tahoma"/>
      <w:lang w:val="en-US" w:eastAsia="zh-CN"/>
    </w:rPr>
  </w:style>
  <w:style w:type="paragraph" w:customStyle="1" w:styleId="afffffffff0">
    <w:name w:val="Знак Знак Знак Знак"/>
    <w:basedOn w:val="a0"/>
    <w:rsid w:val="00673FAA"/>
    <w:pPr>
      <w:suppressAutoHyphens/>
      <w:spacing w:before="100" w:after="100"/>
    </w:pPr>
    <w:rPr>
      <w:rFonts w:ascii="Tahoma" w:hAnsi="Tahoma" w:cs="Tahoma"/>
      <w:lang w:val="en-US" w:eastAsia="zh-CN"/>
    </w:rPr>
  </w:style>
  <w:style w:type="paragraph" w:customStyle="1" w:styleId="afffffffff1">
    <w:name w:val="Знак"/>
    <w:basedOn w:val="a0"/>
    <w:rsid w:val="00673FAA"/>
    <w:pPr>
      <w:suppressAutoHyphens/>
      <w:spacing w:before="100" w:after="100"/>
    </w:pPr>
    <w:rPr>
      <w:rFonts w:ascii="Tahoma" w:hAnsi="Tahoma" w:cs="Tahoma"/>
      <w:lang w:val="en-US" w:eastAsia="zh-CN"/>
    </w:rPr>
  </w:style>
  <w:style w:type="paragraph" w:customStyle="1" w:styleId="3f0">
    <w:name w:val="Знак Знак Знак Знак3"/>
    <w:basedOn w:val="a0"/>
    <w:rsid w:val="00673FAA"/>
    <w:pPr>
      <w:suppressAutoHyphens/>
      <w:spacing w:before="100" w:after="100"/>
    </w:pPr>
    <w:rPr>
      <w:rFonts w:ascii="Tahoma" w:hAnsi="Tahoma" w:cs="Tahoma"/>
      <w:lang w:val="en-US" w:eastAsia="zh-CN"/>
    </w:rPr>
  </w:style>
  <w:style w:type="paragraph" w:customStyle="1" w:styleId="afffffffff2">
    <w:name w:val="Знак Знак Знак Знак Знак Знак Знак Знак Знак Знак Знак Знак Знак"/>
    <w:basedOn w:val="a0"/>
    <w:qFormat/>
    <w:rsid w:val="00673FAA"/>
    <w:pPr>
      <w:suppressAutoHyphens/>
      <w:spacing w:before="100" w:after="100"/>
    </w:pPr>
    <w:rPr>
      <w:rFonts w:ascii="Tahoma" w:hAnsi="Tahoma" w:cs="Tahoma"/>
      <w:lang w:val="en-US" w:eastAsia="zh-CN"/>
    </w:rPr>
  </w:style>
  <w:style w:type="paragraph" w:customStyle="1" w:styleId="afffffffff3">
    <w:name w:val="Знак Знак Знак Знак Знак Знак"/>
    <w:basedOn w:val="a0"/>
    <w:rsid w:val="00673FAA"/>
    <w:pPr>
      <w:suppressAutoHyphens/>
      <w:spacing w:before="100" w:after="100"/>
    </w:pPr>
    <w:rPr>
      <w:rFonts w:ascii="Tahoma" w:hAnsi="Tahoma" w:cs="Tahoma"/>
      <w:lang w:val="en-US" w:eastAsia="zh-CN"/>
    </w:rPr>
  </w:style>
  <w:style w:type="paragraph" w:customStyle="1" w:styleId="1ff5">
    <w:name w:val="Знак Знак1 Знак Знак Знак Знак Знак Знак Знак Знак Знак Знак Знак Знак"/>
    <w:basedOn w:val="a0"/>
    <w:rsid w:val="00673FAA"/>
    <w:pPr>
      <w:suppressAutoHyphens/>
      <w:spacing w:before="100" w:after="100"/>
    </w:pPr>
    <w:rPr>
      <w:rFonts w:ascii="Tahoma" w:hAnsi="Tahoma" w:cs="Tahoma"/>
      <w:lang w:val="en-US" w:eastAsia="zh-CN"/>
    </w:rPr>
  </w:style>
  <w:style w:type="paragraph" w:customStyle="1" w:styleId="3f1">
    <w:name w:val="Текст3"/>
    <w:basedOn w:val="a0"/>
    <w:rsid w:val="00673FAA"/>
    <w:pPr>
      <w:suppressAutoHyphens/>
    </w:pPr>
    <w:rPr>
      <w:rFonts w:ascii="Courier New" w:hAnsi="Courier New" w:cs="Courier New"/>
      <w:lang w:val="x-none" w:eastAsia="zh-CN"/>
    </w:rPr>
  </w:style>
  <w:style w:type="paragraph" w:customStyle="1" w:styleId="1ff6">
    <w:name w:val="Знак Знак1 Знак Знак"/>
    <w:basedOn w:val="a0"/>
    <w:rsid w:val="00673FAA"/>
    <w:pPr>
      <w:suppressAutoHyphens/>
      <w:spacing w:before="100" w:after="100"/>
    </w:pPr>
    <w:rPr>
      <w:rFonts w:ascii="Tahoma" w:hAnsi="Tahoma" w:cs="Tahoma"/>
      <w:lang w:val="en-US" w:eastAsia="zh-CN"/>
    </w:rPr>
  </w:style>
  <w:style w:type="paragraph" w:customStyle="1" w:styleId="132">
    <w:name w:val="Знак Знак1 Знак Знак3"/>
    <w:basedOn w:val="a0"/>
    <w:rsid w:val="00673FAA"/>
    <w:pPr>
      <w:suppressAutoHyphens/>
      <w:spacing w:before="100" w:after="100"/>
    </w:pPr>
    <w:rPr>
      <w:rFonts w:ascii="Tahoma" w:hAnsi="Tahoma" w:cs="Tahoma"/>
      <w:lang w:val="en-US" w:eastAsia="zh-CN"/>
    </w:rPr>
  </w:style>
  <w:style w:type="paragraph" w:customStyle="1" w:styleId="1ff7">
    <w:name w:val="Знак Знак1 Знак Знак Знак Знак Знак Знак"/>
    <w:basedOn w:val="a0"/>
    <w:rsid w:val="00673FAA"/>
    <w:pPr>
      <w:suppressAutoHyphens/>
      <w:spacing w:before="100" w:after="100"/>
    </w:pPr>
    <w:rPr>
      <w:rFonts w:ascii="Tahoma" w:hAnsi="Tahoma" w:cs="Tahoma"/>
      <w:lang w:val="en-US" w:eastAsia="zh-CN"/>
    </w:rPr>
  </w:style>
  <w:style w:type="paragraph" w:customStyle="1" w:styleId="133">
    <w:name w:val="Знак Знак1 Знак Знак Знак Знак Знак Знак3"/>
    <w:basedOn w:val="a0"/>
    <w:rsid w:val="00673FAA"/>
    <w:pPr>
      <w:suppressAutoHyphens/>
      <w:spacing w:before="100" w:after="100"/>
    </w:pPr>
    <w:rPr>
      <w:rFonts w:ascii="Tahoma" w:hAnsi="Tahoma" w:cs="Tahoma"/>
      <w:lang w:val="en-US" w:eastAsia="zh-CN"/>
    </w:rPr>
  </w:style>
  <w:style w:type="paragraph" w:customStyle="1" w:styleId="afffffffff4">
    <w:name w:val="Основной"/>
    <w:basedOn w:val="a0"/>
    <w:rsid w:val="00673FAA"/>
    <w:pPr>
      <w:suppressAutoHyphens/>
      <w:spacing w:after="40"/>
      <w:ind w:firstLine="709"/>
      <w:jc w:val="both"/>
    </w:pPr>
    <w:rPr>
      <w:sz w:val="26"/>
      <w:szCs w:val="24"/>
      <w:lang w:eastAsia="zh-CN"/>
    </w:rPr>
  </w:style>
  <w:style w:type="paragraph" w:customStyle="1" w:styleId="2f8">
    <w:name w:val="Знак2"/>
    <w:basedOn w:val="a0"/>
    <w:rsid w:val="00673FAA"/>
    <w:pPr>
      <w:suppressAutoHyphens/>
      <w:spacing w:before="100" w:after="100"/>
    </w:pPr>
    <w:rPr>
      <w:rFonts w:ascii="Tahoma" w:hAnsi="Tahoma" w:cs="Tahoma"/>
      <w:lang w:val="en-US" w:eastAsia="zh-CN"/>
    </w:rPr>
  </w:style>
  <w:style w:type="paragraph" w:customStyle="1" w:styleId="1ff8">
    <w:name w:val="Знак Знак Знак Знак1"/>
    <w:basedOn w:val="a0"/>
    <w:rsid w:val="00673FAA"/>
    <w:pPr>
      <w:suppressAutoHyphens/>
      <w:spacing w:before="100" w:after="100"/>
    </w:pPr>
    <w:rPr>
      <w:rFonts w:ascii="Tahoma" w:hAnsi="Tahoma" w:cs="Tahoma"/>
      <w:lang w:val="en-US" w:eastAsia="zh-CN"/>
    </w:rPr>
  </w:style>
  <w:style w:type="paragraph" w:customStyle="1" w:styleId="2f9">
    <w:name w:val="Знак Знак Знак Знак Знак Знак2"/>
    <w:basedOn w:val="a0"/>
    <w:rsid w:val="00673FAA"/>
    <w:pPr>
      <w:suppressAutoHyphens/>
      <w:spacing w:before="100" w:after="100"/>
    </w:pPr>
    <w:rPr>
      <w:rFonts w:ascii="Tahoma" w:hAnsi="Tahoma" w:cs="Tahoma"/>
      <w:lang w:val="en-US" w:eastAsia="zh-CN"/>
    </w:rPr>
  </w:style>
  <w:style w:type="paragraph" w:customStyle="1" w:styleId="122">
    <w:name w:val="Знак Знак1 Знак Знак Знак Знак Знак Знак Знак Знак Знак Знак Знак Знак2"/>
    <w:basedOn w:val="a0"/>
    <w:rsid w:val="00673FAA"/>
    <w:pPr>
      <w:suppressAutoHyphens/>
      <w:spacing w:before="100" w:after="100"/>
    </w:pPr>
    <w:rPr>
      <w:rFonts w:ascii="Tahoma" w:hAnsi="Tahoma" w:cs="Tahoma"/>
      <w:lang w:val="en-US" w:eastAsia="zh-CN"/>
    </w:rPr>
  </w:style>
  <w:style w:type="paragraph" w:customStyle="1" w:styleId="11c">
    <w:name w:val="Знак Знак1 Знак Знак1"/>
    <w:basedOn w:val="a0"/>
    <w:rsid w:val="00673FAA"/>
    <w:pPr>
      <w:suppressAutoHyphens/>
      <w:spacing w:before="100" w:after="100"/>
    </w:pPr>
    <w:rPr>
      <w:rFonts w:ascii="Tahoma" w:hAnsi="Tahoma" w:cs="Tahoma"/>
      <w:lang w:val="en-US" w:eastAsia="zh-CN"/>
    </w:rPr>
  </w:style>
  <w:style w:type="paragraph" w:customStyle="1" w:styleId="11d">
    <w:name w:val="Знак Знак1 Знак Знак Знак Знак Знак Знак1"/>
    <w:basedOn w:val="a0"/>
    <w:rsid w:val="00673FAA"/>
    <w:pPr>
      <w:suppressAutoHyphens/>
      <w:spacing w:before="100" w:after="100"/>
    </w:pPr>
    <w:rPr>
      <w:rFonts w:ascii="Tahoma" w:hAnsi="Tahoma" w:cs="Tahoma"/>
      <w:lang w:val="en-US" w:eastAsia="zh-CN"/>
    </w:rPr>
  </w:style>
  <w:style w:type="paragraph" w:customStyle="1" w:styleId="11e">
    <w:name w:val="Знак Знак1 Знак Знак Знак Знак Знак Знак Знак Знак1"/>
    <w:basedOn w:val="a0"/>
    <w:rsid w:val="00673FAA"/>
    <w:pPr>
      <w:suppressAutoHyphens/>
      <w:spacing w:before="100" w:after="100"/>
    </w:pPr>
    <w:rPr>
      <w:rFonts w:ascii="Tahoma" w:hAnsi="Tahoma" w:cs="Tahoma"/>
      <w:lang w:val="en-US" w:eastAsia="zh-CN"/>
    </w:rPr>
  </w:style>
  <w:style w:type="paragraph" w:customStyle="1" w:styleId="2fa">
    <w:name w:val="Знак Знак Знак Знак2"/>
    <w:basedOn w:val="a0"/>
    <w:rsid w:val="00673FAA"/>
    <w:pPr>
      <w:suppressAutoHyphens/>
      <w:spacing w:before="100" w:after="100"/>
    </w:pPr>
    <w:rPr>
      <w:rFonts w:ascii="Tahoma" w:hAnsi="Tahoma" w:cs="Tahoma"/>
      <w:lang w:val="en-US" w:eastAsia="zh-CN"/>
    </w:rPr>
  </w:style>
  <w:style w:type="paragraph" w:customStyle="1" w:styleId="123">
    <w:name w:val="Знак Знак1 Знак Знак2"/>
    <w:basedOn w:val="a0"/>
    <w:rsid w:val="00673FAA"/>
    <w:pPr>
      <w:suppressAutoHyphens/>
      <w:spacing w:before="100" w:after="100"/>
    </w:pPr>
    <w:rPr>
      <w:rFonts w:ascii="Tahoma" w:hAnsi="Tahoma" w:cs="Tahoma"/>
      <w:lang w:val="en-US" w:eastAsia="zh-CN"/>
    </w:rPr>
  </w:style>
  <w:style w:type="paragraph" w:customStyle="1" w:styleId="124">
    <w:name w:val="Знак Знак1 Знак Знак Знак Знак Знак Знак2"/>
    <w:basedOn w:val="a0"/>
    <w:rsid w:val="00673FAA"/>
    <w:pPr>
      <w:suppressAutoHyphens/>
      <w:spacing w:before="100" w:after="100"/>
    </w:pPr>
    <w:rPr>
      <w:rFonts w:ascii="Tahoma" w:hAnsi="Tahoma" w:cs="Tahoma"/>
      <w:lang w:val="en-US" w:eastAsia="zh-CN"/>
    </w:rPr>
  </w:style>
  <w:style w:type="paragraph" w:customStyle="1" w:styleId="1ff9">
    <w:name w:val="Знак1"/>
    <w:basedOn w:val="a0"/>
    <w:rsid w:val="00673FAA"/>
    <w:pPr>
      <w:suppressAutoHyphens/>
      <w:spacing w:before="100" w:after="100"/>
    </w:pPr>
    <w:rPr>
      <w:rFonts w:ascii="Tahoma" w:hAnsi="Tahoma" w:cs="Tahoma"/>
      <w:lang w:val="en-US" w:eastAsia="zh-CN"/>
    </w:rPr>
  </w:style>
  <w:style w:type="paragraph" w:customStyle="1" w:styleId="1ffa">
    <w:name w:val="Знак Знак Знак Знак Знак Знак1"/>
    <w:basedOn w:val="a0"/>
    <w:rsid w:val="00673FAA"/>
    <w:pPr>
      <w:suppressAutoHyphens/>
      <w:spacing w:before="100" w:after="100"/>
    </w:pPr>
    <w:rPr>
      <w:rFonts w:ascii="Tahoma" w:hAnsi="Tahoma" w:cs="Tahoma"/>
      <w:lang w:val="en-US" w:eastAsia="zh-CN"/>
    </w:rPr>
  </w:style>
  <w:style w:type="paragraph" w:customStyle="1" w:styleId="11f">
    <w:name w:val="Знак Знак1 Знак Знак Знак Знак Знак Знак Знак Знак Знак Знак Знак Знак1"/>
    <w:basedOn w:val="a0"/>
    <w:rsid w:val="00673FAA"/>
    <w:pPr>
      <w:suppressAutoHyphens/>
      <w:spacing w:before="100" w:after="100"/>
    </w:pPr>
    <w:rPr>
      <w:rFonts w:ascii="Tahoma" w:hAnsi="Tahoma" w:cs="Tahoma"/>
      <w:lang w:val="en-US" w:eastAsia="zh-CN"/>
    </w:rPr>
  </w:style>
  <w:style w:type="paragraph" w:customStyle="1" w:styleId="3f2">
    <w:name w:val="Текст примечания3"/>
    <w:basedOn w:val="a0"/>
    <w:rsid w:val="00673FAA"/>
    <w:pPr>
      <w:suppressAutoHyphens/>
      <w:ind w:left="567" w:hanging="425"/>
      <w:jc w:val="both"/>
    </w:pPr>
    <w:rPr>
      <w:lang w:eastAsia="zh-CN"/>
    </w:rPr>
  </w:style>
  <w:style w:type="paragraph" w:customStyle="1" w:styleId="ncannounce">
    <w:name w:val="nc_announce"/>
    <w:basedOn w:val="a0"/>
    <w:rsid w:val="00673FAA"/>
    <w:pPr>
      <w:suppressAutoHyphens/>
      <w:spacing w:before="100" w:after="100"/>
    </w:pPr>
    <w:rPr>
      <w:sz w:val="24"/>
      <w:szCs w:val="24"/>
      <w:lang w:eastAsia="zh-CN"/>
    </w:rPr>
  </w:style>
  <w:style w:type="paragraph" w:customStyle="1" w:styleId="western">
    <w:name w:val="western"/>
    <w:basedOn w:val="a0"/>
    <w:rsid w:val="00673FAA"/>
    <w:pPr>
      <w:suppressAutoHyphens/>
      <w:spacing w:before="100" w:after="100"/>
    </w:pPr>
    <w:rPr>
      <w:sz w:val="24"/>
      <w:szCs w:val="24"/>
      <w:lang w:eastAsia="zh-CN"/>
    </w:rPr>
  </w:style>
  <w:style w:type="paragraph" w:customStyle="1" w:styleId="Bodytext2">
    <w:name w:val="Body text (2)"/>
    <w:basedOn w:val="a0"/>
    <w:rsid w:val="00673FAA"/>
    <w:pPr>
      <w:widowControl w:val="0"/>
      <w:shd w:val="clear" w:color="auto" w:fill="FFFFFF"/>
      <w:suppressAutoHyphens/>
      <w:spacing w:before="840" w:line="274" w:lineRule="exact"/>
      <w:jc w:val="both"/>
    </w:pPr>
    <w:rPr>
      <w:lang w:val="x-none" w:eastAsia="zh-CN"/>
    </w:rPr>
  </w:style>
  <w:style w:type="paragraph" w:customStyle="1" w:styleId="afffffffff5">
    <w:name w:val="?????????? ???????"/>
    <w:basedOn w:val="a0"/>
    <w:rsid w:val="00673FAA"/>
    <w:pPr>
      <w:widowControl w:val="0"/>
      <w:suppressAutoHyphens/>
      <w:autoSpaceDE w:val="0"/>
    </w:pPr>
    <w:rPr>
      <w:kern w:val="2"/>
      <w:sz w:val="24"/>
      <w:szCs w:val="24"/>
      <w:lang w:eastAsia="zh-CN" w:bidi="hi-IN"/>
    </w:rPr>
  </w:style>
  <w:style w:type="paragraph" w:customStyle="1" w:styleId="3f3">
    <w:name w:val="Схема документа3"/>
    <w:basedOn w:val="a0"/>
    <w:rsid w:val="00673FAA"/>
    <w:pPr>
      <w:shd w:val="clear" w:color="auto" w:fill="000080"/>
      <w:suppressAutoHyphens/>
    </w:pPr>
    <w:rPr>
      <w:rFonts w:ascii="Tahoma" w:hAnsi="Tahoma" w:cs="Tahoma"/>
      <w:lang w:val="x-none" w:eastAsia="zh-CN"/>
    </w:rPr>
  </w:style>
  <w:style w:type="paragraph" w:customStyle="1" w:styleId="1ffb">
    <w:name w:val="заголовок 1"/>
    <w:basedOn w:val="a0"/>
    <w:next w:val="a0"/>
    <w:rsid w:val="00673FAA"/>
    <w:pPr>
      <w:keepNext/>
      <w:suppressAutoHyphens/>
      <w:jc w:val="center"/>
    </w:pPr>
    <w:rPr>
      <w:rFonts w:ascii="TimesET" w:hAnsi="TimesET" w:cs="TimesET"/>
      <w:sz w:val="24"/>
      <w:lang w:eastAsia="zh-CN"/>
    </w:rPr>
  </w:style>
  <w:style w:type="paragraph" w:customStyle="1" w:styleId="2fb">
    <w:name w:val="заголовок 2"/>
    <w:basedOn w:val="a0"/>
    <w:next w:val="a0"/>
    <w:rsid w:val="00673FAA"/>
    <w:pPr>
      <w:keepNext/>
      <w:suppressAutoHyphens/>
      <w:jc w:val="both"/>
    </w:pPr>
    <w:rPr>
      <w:rFonts w:ascii="TimesEC" w:hAnsi="TimesEC" w:cs="TimesEC"/>
      <w:sz w:val="24"/>
      <w:lang w:eastAsia="zh-CN"/>
    </w:rPr>
  </w:style>
  <w:style w:type="paragraph" w:customStyle="1" w:styleId="2fc">
    <w:name w:val="Без интервала2"/>
    <w:rsid w:val="00673FAA"/>
    <w:pPr>
      <w:suppressAutoHyphens/>
    </w:pPr>
    <w:rPr>
      <w:rFonts w:ascii="Calibri" w:hAnsi="Calibri" w:cs="Calibri"/>
      <w:sz w:val="22"/>
      <w:szCs w:val="22"/>
      <w:lang w:eastAsia="zh-CN"/>
    </w:rPr>
  </w:style>
  <w:style w:type="paragraph" w:customStyle="1" w:styleId="Style2">
    <w:name w:val="Style2"/>
    <w:basedOn w:val="a0"/>
    <w:rsid w:val="00673FAA"/>
    <w:pPr>
      <w:widowControl w:val="0"/>
      <w:suppressAutoHyphens/>
      <w:autoSpaceDE w:val="0"/>
      <w:spacing w:line="295" w:lineRule="exact"/>
      <w:ind w:firstLine="696"/>
      <w:jc w:val="both"/>
    </w:pPr>
    <w:rPr>
      <w:sz w:val="24"/>
      <w:szCs w:val="24"/>
      <w:lang w:eastAsia="zh-CN"/>
    </w:rPr>
  </w:style>
  <w:style w:type="paragraph" w:customStyle="1" w:styleId="WW-1">
    <w:name w:val="WW-Заголовок1"/>
    <w:basedOn w:val="a0"/>
    <w:next w:val="ab"/>
    <w:rsid w:val="00673FAA"/>
    <w:pPr>
      <w:suppressAutoHyphens/>
      <w:ind w:firstLine="720"/>
      <w:jc w:val="center"/>
    </w:pPr>
    <w:rPr>
      <w:b/>
      <w:bCs/>
      <w:kern w:val="2"/>
      <w:sz w:val="24"/>
      <w:szCs w:val="24"/>
      <w:lang w:eastAsia="zh-CN"/>
    </w:rPr>
  </w:style>
  <w:style w:type="paragraph" w:customStyle="1" w:styleId="71">
    <w:name w:val="Название объекта7"/>
    <w:basedOn w:val="a0"/>
    <w:rsid w:val="00673FAA"/>
    <w:pPr>
      <w:widowControl w:val="0"/>
      <w:suppressLineNumbers/>
      <w:suppressAutoHyphens/>
      <w:spacing w:before="120" w:after="120"/>
      <w:ind w:firstLine="720"/>
      <w:jc w:val="both"/>
    </w:pPr>
    <w:rPr>
      <w:rFonts w:ascii="Times New Roman CYR" w:hAnsi="Times New Roman CYR" w:cs="Arial"/>
      <w:i/>
      <w:iCs/>
      <w:kern w:val="2"/>
      <w:sz w:val="24"/>
      <w:szCs w:val="24"/>
      <w:lang w:eastAsia="zh-CN"/>
    </w:rPr>
  </w:style>
  <w:style w:type="paragraph" w:customStyle="1" w:styleId="81">
    <w:name w:val="Указатель8"/>
    <w:basedOn w:val="a0"/>
    <w:rsid w:val="00673FAA"/>
    <w:pPr>
      <w:widowControl w:val="0"/>
      <w:suppressLineNumbers/>
      <w:suppressAutoHyphens/>
      <w:ind w:firstLine="720"/>
      <w:jc w:val="both"/>
    </w:pPr>
    <w:rPr>
      <w:rFonts w:ascii="Times New Roman CYR" w:hAnsi="Times New Roman CYR" w:cs="Arial"/>
      <w:kern w:val="2"/>
      <w:sz w:val="24"/>
      <w:szCs w:val="24"/>
      <w:lang w:eastAsia="zh-CN"/>
    </w:rPr>
  </w:style>
  <w:style w:type="paragraph" w:customStyle="1" w:styleId="DocumentMap">
    <w:name w:val="DocumentMap"/>
    <w:rsid w:val="00673FAA"/>
    <w:pPr>
      <w:suppressAutoHyphens/>
      <w:spacing w:after="200" w:line="276" w:lineRule="auto"/>
    </w:pPr>
    <w:rPr>
      <w:rFonts w:ascii="Calibri" w:hAnsi="Calibri" w:cs="Calibri"/>
      <w:kern w:val="2"/>
      <w:sz w:val="22"/>
      <w:szCs w:val="22"/>
      <w:lang w:eastAsia="zh-CN"/>
    </w:rPr>
  </w:style>
  <w:style w:type="paragraph" w:customStyle="1" w:styleId="3f4">
    <w:name w:val="Название объекта3"/>
    <w:basedOn w:val="a0"/>
    <w:rsid w:val="00673FAA"/>
    <w:pPr>
      <w:suppressAutoHyphens/>
      <w:spacing w:before="120" w:after="120"/>
      <w:ind w:firstLine="720"/>
    </w:pPr>
    <w:rPr>
      <w:i/>
      <w:iCs/>
      <w:kern w:val="2"/>
      <w:sz w:val="24"/>
      <w:szCs w:val="24"/>
      <w:lang w:eastAsia="zh-CN"/>
    </w:rPr>
  </w:style>
  <w:style w:type="paragraph" w:customStyle="1" w:styleId="4a">
    <w:name w:val="Указатель4"/>
    <w:basedOn w:val="a0"/>
    <w:rsid w:val="00673FAA"/>
    <w:pPr>
      <w:suppressAutoHyphens/>
      <w:ind w:firstLine="720"/>
    </w:pPr>
    <w:rPr>
      <w:kern w:val="2"/>
      <w:lang w:eastAsia="zh-CN"/>
    </w:rPr>
  </w:style>
  <w:style w:type="paragraph" w:customStyle="1" w:styleId="3f5">
    <w:name w:val="Указатель3"/>
    <w:basedOn w:val="a0"/>
    <w:rsid w:val="00673FAA"/>
    <w:pPr>
      <w:suppressAutoHyphens/>
      <w:ind w:firstLine="720"/>
    </w:pPr>
    <w:rPr>
      <w:kern w:val="2"/>
      <w:lang w:eastAsia="zh-CN"/>
    </w:rPr>
  </w:style>
  <w:style w:type="paragraph" w:customStyle="1" w:styleId="222">
    <w:name w:val="Основной текст с отступом 22"/>
    <w:basedOn w:val="a0"/>
    <w:rsid w:val="00673FAA"/>
    <w:pPr>
      <w:suppressAutoHyphens/>
      <w:spacing w:line="360" w:lineRule="auto"/>
      <w:ind w:right="-1" w:firstLine="709"/>
      <w:jc w:val="both"/>
    </w:pPr>
    <w:rPr>
      <w:kern w:val="2"/>
      <w:sz w:val="28"/>
      <w:szCs w:val="28"/>
      <w:lang w:eastAsia="zh-CN"/>
    </w:rPr>
  </w:style>
  <w:style w:type="paragraph" w:customStyle="1" w:styleId="320">
    <w:name w:val="Основной текст с отступом 32"/>
    <w:basedOn w:val="a0"/>
    <w:rsid w:val="00673FAA"/>
    <w:pPr>
      <w:widowControl w:val="0"/>
      <w:suppressAutoHyphens/>
      <w:spacing w:line="288" w:lineRule="auto"/>
      <w:ind w:firstLine="709"/>
      <w:jc w:val="both"/>
    </w:pPr>
    <w:rPr>
      <w:kern w:val="2"/>
      <w:sz w:val="26"/>
      <w:szCs w:val="28"/>
      <w:lang w:eastAsia="zh-CN"/>
    </w:rPr>
  </w:style>
  <w:style w:type="paragraph" w:customStyle="1" w:styleId="1ffc">
    <w:name w:val="Цитата1"/>
    <w:basedOn w:val="a0"/>
    <w:rsid w:val="00673FAA"/>
    <w:pPr>
      <w:suppressAutoHyphens/>
      <w:ind w:left="-40" w:right="4677" w:firstLine="720"/>
    </w:pPr>
    <w:rPr>
      <w:b/>
      <w:bCs/>
      <w:kern w:val="2"/>
      <w:sz w:val="26"/>
      <w:szCs w:val="26"/>
      <w:lang w:eastAsia="zh-CN"/>
    </w:rPr>
  </w:style>
  <w:style w:type="paragraph" w:customStyle="1" w:styleId="312">
    <w:name w:val="Основной текст 31"/>
    <w:basedOn w:val="a0"/>
    <w:rsid w:val="00673FAA"/>
    <w:pPr>
      <w:tabs>
        <w:tab w:val="left" w:pos="3600"/>
        <w:tab w:val="left" w:pos="3828"/>
      </w:tabs>
      <w:suppressAutoHyphens/>
      <w:ind w:right="4961" w:firstLine="720"/>
    </w:pPr>
    <w:rPr>
      <w:b/>
      <w:bCs/>
      <w:kern w:val="2"/>
      <w:sz w:val="26"/>
      <w:lang w:eastAsia="zh-CN"/>
    </w:rPr>
  </w:style>
  <w:style w:type="paragraph" w:customStyle="1" w:styleId="2fd">
    <w:name w:val="Текст выноски2"/>
    <w:basedOn w:val="a0"/>
    <w:rsid w:val="00673FAA"/>
    <w:pPr>
      <w:suppressAutoHyphens/>
      <w:ind w:firstLine="720"/>
    </w:pPr>
    <w:rPr>
      <w:rFonts w:ascii="Tahoma" w:hAnsi="Tahoma" w:cs="Tahoma"/>
      <w:kern w:val="2"/>
      <w:sz w:val="16"/>
      <w:szCs w:val="16"/>
      <w:lang w:eastAsia="zh-CN"/>
    </w:rPr>
  </w:style>
  <w:style w:type="paragraph" w:customStyle="1" w:styleId="3f6">
    <w:name w:val="Без интервала3"/>
    <w:rsid w:val="00673FAA"/>
    <w:pPr>
      <w:suppressAutoHyphens/>
    </w:pPr>
    <w:rPr>
      <w:rFonts w:ascii="Calibri" w:hAnsi="Calibri" w:cs="Calibri"/>
      <w:kern w:val="2"/>
      <w:sz w:val="22"/>
      <w:szCs w:val="22"/>
      <w:lang w:eastAsia="zh-CN"/>
    </w:rPr>
  </w:style>
  <w:style w:type="paragraph" w:customStyle="1" w:styleId="2fe">
    <w:name w:val="Обычный (веб)2"/>
    <w:basedOn w:val="a0"/>
    <w:rsid w:val="00673FAA"/>
    <w:pPr>
      <w:suppressAutoHyphens/>
      <w:ind w:firstLine="720"/>
    </w:pPr>
    <w:rPr>
      <w:kern w:val="2"/>
      <w:sz w:val="24"/>
      <w:szCs w:val="24"/>
      <w:lang w:eastAsia="zh-CN"/>
    </w:rPr>
  </w:style>
  <w:style w:type="paragraph" w:customStyle="1" w:styleId="WW-11">
    <w:name w:val="WW-Заголовок11"/>
    <w:basedOn w:val="a0"/>
    <w:rsid w:val="00673FAA"/>
    <w:pPr>
      <w:keepNext/>
      <w:suppressAutoHyphens/>
      <w:spacing w:before="240" w:after="120"/>
      <w:ind w:firstLine="720"/>
    </w:pPr>
    <w:rPr>
      <w:rFonts w:ascii="Arial" w:hAnsi="Arial" w:cs="Arial"/>
      <w:kern w:val="2"/>
      <w:sz w:val="28"/>
      <w:szCs w:val="28"/>
      <w:lang w:eastAsia="zh-CN"/>
    </w:rPr>
  </w:style>
  <w:style w:type="paragraph" w:customStyle="1" w:styleId="Style13">
    <w:name w:val="Style13"/>
    <w:basedOn w:val="a0"/>
    <w:rsid w:val="00673FAA"/>
    <w:pPr>
      <w:widowControl w:val="0"/>
      <w:suppressAutoHyphens/>
      <w:spacing w:line="323" w:lineRule="exact"/>
      <w:ind w:firstLine="720"/>
    </w:pPr>
    <w:rPr>
      <w:kern w:val="2"/>
      <w:sz w:val="24"/>
      <w:szCs w:val="24"/>
      <w:lang w:eastAsia="zh-CN"/>
    </w:rPr>
  </w:style>
  <w:style w:type="paragraph" w:customStyle="1" w:styleId="Style31">
    <w:name w:val="Style31"/>
    <w:basedOn w:val="a0"/>
    <w:rsid w:val="00673FAA"/>
    <w:pPr>
      <w:widowControl w:val="0"/>
      <w:suppressAutoHyphens/>
      <w:spacing w:line="322" w:lineRule="exact"/>
      <w:ind w:firstLine="710"/>
      <w:jc w:val="both"/>
    </w:pPr>
    <w:rPr>
      <w:kern w:val="2"/>
      <w:sz w:val="24"/>
      <w:szCs w:val="24"/>
      <w:lang w:eastAsia="zh-CN"/>
    </w:rPr>
  </w:style>
  <w:style w:type="paragraph" w:customStyle="1" w:styleId="Style32">
    <w:name w:val="Style32"/>
    <w:basedOn w:val="a0"/>
    <w:rsid w:val="00673FAA"/>
    <w:pPr>
      <w:widowControl w:val="0"/>
      <w:suppressAutoHyphens/>
      <w:spacing w:line="322" w:lineRule="exact"/>
      <w:ind w:firstLine="542"/>
      <w:jc w:val="both"/>
    </w:pPr>
    <w:rPr>
      <w:kern w:val="2"/>
      <w:sz w:val="24"/>
      <w:szCs w:val="24"/>
      <w:lang w:eastAsia="zh-CN"/>
    </w:rPr>
  </w:style>
  <w:style w:type="paragraph" w:customStyle="1" w:styleId="Style6">
    <w:name w:val="Style6"/>
    <w:basedOn w:val="a0"/>
    <w:rsid w:val="00673FAA"/>
    <w:pPr>
      <w:widowControl w:val="0"/>
      <w:suppressAutoHyphens/>
      <w:ind w:firstLine="720"/>
    </w:pPr>
    <w:rPr>
      <w:kern w:val="2"/>
      <w:sz w:val="24"/>
      <w:szCs w:val="24"/>
      <w:lang w:eastAsia="zh-CN"/>
    </w:rPr>
  </w:style>
  <w:style w:type="paragraph" w:customStyle="1" w:styleId="Style17">
    <w:name w:val="Style17"/>
    <w:basedOn w:val="a0"/>
    <w:rsid w:val="00673FAA"/>
    <w:pPr>
      <w:widowControl w:val="0"/>
      <w:suppressAutoHyphens/>
      <w:spacing w:line="322" w:lineRule="exact"/>
      <w:ind w:firstLine="706"/>
      <w:jc w:val="both"/>
    </w:pPr>
    <w:rPr>
      <w:kern w:val="2"/>
      <w:sz w:val="24"/>
      <w:szCs w:val="24"/>
      <w:lang w:eastAsia="zh-CN"/>
    </w:rPr>
  </w:style>
  <w:style w:type="paragraph" w:customStyle="1" w:styleId="Style35">
    <w:name w:val="Style35"/>
    <w:basedOn w:val="a0"/>
    <w:rsid w:val="00673FAA"/>
    <w:pPr>
      <w:widowControl w:val="0"/>
      <w:suppressAutoHyphens/>
      <w:ind w:firstLine="720"/>
      <w:jc w:val="center"/>
    </w:pPr>
    <w:rPr>
      <w:kern w:val="2"/>
      <w:sz w:val="24"/>
      <w:szCs w:val="24"/>
      <w:lang w:eastAsia="zh-CN"/>
    </w:rPr>
  </w:style>
  <w:style w:type="paragraph" w:customStyle="1" w:styleId="Style8">
    <w:name w:val="Style8"/>
    <w:basedOn w:val="a0"/>
    <w:rsid w:val="00673FAA"/>
    <w:pPr>
      <w:widowControl w:val="0"/>
      <w:suppressAutoHyphens/>
      <w:spacing w:line="322" w:lineRule="exact"/>
      <w:ind w:firstLine="720"/>
      <w:jc w:val="both"/>
    </w:pPr>
    <w:rPr>
      <w:kern w:val="2"/>
      <w:sz w:val="24"/>
      <w:szCs w:val="24"/>
      <w:lang w:eastAsia="zh-CN"/>
    </w:rPr>
  </w:style>
  <w:style w:type="paragraph" w:customStyle="1" w:styleId="Style22">
    <w:name w:val="Style22"/>
    <w:basedOn w:val="a0"/>
    <w:rsid w:val="00673FAA"/>
    <w:pPr>
      <w:widowControl w:val="0"/>
      <w:suppressAutoHyphens/>
      <w:spacing w:line="322" w:lineRule="exact"/>
      <w:ind w:firstLine="538"/>
      <w:jc w:val="both"/>
    </w:pPr>
    <w:rPr>
      <w:kern w:val="2"/>
      <w:sz w:val="24"/>
      <w:szCs w:val="24"/>
      <w:lang w:eastAsia="zh-CN"/>
    </w:rPr>
  </w:style>
  <w:style w:type="paragraph" w:customStyle="1" w:styleId="Style38">
    <w:name w:val="Style38"/>
    <w:basedOn w:val="a0"/>
    <w:rsid w:val="00673FAA"/>
    <w:pPr>
      <w:widowControl w:val="0"/>
      <w:suppressAutoHyphens/>
      <w:spacing w:line="322" w:lineRule="exact"/>
      <w:ind w:firstLine="1723"/>
      <w:jc w:val="both"/>
    </w:pPr>
    <w:rPr>
      <w:kern w:val="2"/>
      <w:sz w:val="24"/>
      <w:szCs w:val="24"/>
      <w:lang w:eastAsia="zh-CN"/>
    </w:rPr>
  </w:style>
  <w:style w:type="paragraph" w:customStyle="1" w:styleId="Style19">
    <w:name w:val="Style19"/>
    <w:basedOn w:val="a0"/>
    <w:rsid w:val="00673FAA"/>
    <w:pPr>
      <w:widowControl w:val="0"/>
      <w:suppressAutoHyphens/>
      <w:ind w:firstLine="720"/>
      <w:jc w:val="center"/>
    </w:pPr>
    <w:rPr>
      <w:kern w:val="2"/>
      <w:sz w:val="24"/>
      <w:szCs w:val="24"/>
      <w:lang w:eastAsia="zh-CN"/>
    </w:rPr>
  </w:style>
  <w:style w:type="paragraph" w:customStyle="1" w:styleId="Style28">
    <w:name w:val="Style28"/>
    <w:basedOn w:val="a0"/>
    <w:rsid w:val="00673FAA"/>
    <w:pPr>
      <w:widowControl w:val="0"/>
      <w:suppressAutoHyphens/>
      <w:spacing w:line="322" w:lineRule="exact"/>
      <w:ind w:firstLine="869"/>
      <w:jc w:val="both"/>
    </w:pPr>
    <w:rPr>
      <w:kern w:val="2"/>
      <w:sz w:val="24"/>
      <w:szCs w:val="24"/>
      <w:lang w:eastAsia="zh-CN"/>
    </w:rPr>
  </w:style>
  <w:style w:type="paragraph" w:customStyle="1" w:styleId="Style29">
    <w:name w:val="Style29"/>
    <w:basedOn w:val="a0"/>
    <w:rsid w:val="00673FAA"/>
    <w:pPr>
      <w:widowControl w:val="0"/>
      <w:suppressAutoHyphens/>
      <w:spacing w:line="322" w:lineRule="exact"/>
      <w:ind w:firstLine="360"/>
      <w:jc w:val="both"/>
    </w:pPr>
    <w:rPr>
      <w:kern w:val="2"/>
      <w:sz w:val="24"/>
      <w:szCs w:val="24"/>
      <w:lang w:eastAsia="zh-CN"/>
    </w:rPr>
  </w:style>
  <w:style w:type="paragraph" w:customStyle="1" w:styleId="Style34">
    <w:name w:val="Style34"/>
    <w:basedOn w:val="a0"/>
    <w:rsid w:val="00673FAA"/>
    <w:pPr>
      <w:widowControl w:val="0"/>
      <w:suppressAutoHyphens/>
      <w:spacing w:line="322" w:lineRule="exact"/>
      <w:ind w:firstLine="2054"/>
    </w:pPr>
    <w:rPr>
      <w:kern w:val="2"/>
      <w:sz w:val="24"/>
      <w:szCs w:val="24"/>
      <w:lang w:eastAsia="zh-CN"/>
    </w:rPr>
  </w:style>
  <w:style w:type="paragraph" w:customStyle="1" w:styleId="Style37">
    <w:name w:val="Style37"/>
    <w:basedOn w:val="a0"/>
    <w:rsid w:val="00673FAA"/>
    <w:pPr>
      <w:widowControl w:val="0"/>
      <w:suppressAutoHyphens/>
      <w:spacing w:line="322" w:lineRule="exact"/>
      <w:ind w:firstLine="547"/>
      <w:jc w:val="both"/>
    </w:pPr>
    <w:rPr>
      <w:kern w:val="2"/>
      <w:sz w:val="24"/>
      <w:szCs w:val="24"/>
      <w:lang w:eastAsia="zh-CN"/>
    </w:rPr>
  </w:style>
  <w:style w:type="paragraph" w:customStyle="1" w:styleId="Style9">
    <w:name w:val="Style9"/>
    <w:basedOn w:val="a0"/>
    <w:rsid w:val="00673FAA"/>
    <w:pPr>
      <w:widowControl w:val="0"/>
      <w:suppressAutoHyphens/>
      <w:spacing w:line="322" w:lineRule="exact"/>
      <w:ind w:firstLine="720"/>
      <w:jc w:val="both"/>
    </w:pPr>
    <w:rPr>
      <w:kern w:val="2"/>
      <w:sz w:val="24"/>
      <w:szCs w:val="24"/>
      <w:lang w:eastAsia="zh-CN"/>
    </w:rPr>
  </w:style>
  <w:style w:type="paragraph" w:customStyle="1" w:styleId="Style14">
    <w:name w:val="Style14"/>
    <w:basedOn w:val="a0"/>
    <w:rsid w:val="00673FAA"/>
    <w:pPr>
      <w:widowControl w:val="0"/>
      <w:suppressAutoHyphens/>
      <w:spacing w:line="322" w:lineRule="exact"/>
      <w:ind w:firstLine="331"/>
    </w:pPr>
    <w:rPr>
      <w:kern w:val="2"/>
      <w:sz w:val="24"/>
      <w:szCs w:val="24"/>
      <w:lang w:eastAsia="zh-CN"/>
    </w:rPr>
  </w:style>
  <w:style w:type="paragraph" w:customStyle="1" w:styleId="Style25">
    <w:name w:val="Style25"/>
    <w:basedOn w:val="a0"/>
    <w:rsid w:val="00673FAA"/>
    <w:pPr>
      <w:widowControl w:val="0"/>
      <w:suppressAutoHyphens/>
      <w:ind w:firstLine="720"/>
      <w:jc w:val="center"/>
    </w:pPr>
    <w:rPr>
      <w:kern w:val="2"/>
      <w:sz w:val="24"/>
      <w:szCs w:val="24"/>
      <w:lang w:eastAsia="zh-CN"/>
    </w:rPr>
  </w:style>
  <w:style w:type="paragraph" w:customStyle="1" w:styleId="Style30">
    <w:name w:val="Style30"/>
    <w:basedOn w:val="a0"/>
    <w:rsid w:val="00673FAA"/>
    <w:pPr>
      <w:widowControl w:val="0"/>
      <w:suppressAutoHyphens/>
      <w:spacing w:line="322" w:lineRule="exact"/>
      <w:ind w:firstLine="355"/>
      <w:jc w:val="both"/>
    </w:pPr>
    <w:rPr>
      <w:kern w:val="2"/>
      <w:sz w:val="24"/>
      <w:szCs w:val="24"/>
      <w:lang w:eastAsia="zh-CN"/>
    </w:rPr>
  </w:style>
  <w:style w:type="paragraph" w:customStyle="1" w:styleId="Style33">
    <w:name w:val="Style33"/>
    <w:basedOn w:val="a0"/>
    <w:rsid w:val="00673FAA"/>
    <w:pPr>
      <w:widowControl w:val="0"/>
      <w:suppressAutoHyphens/>
      <w:spacing w:line="322" w:lineRule="exact"/>
      <w:ind w:firstLine="1766"/>
    </w:pPr>
    <w:rPr>
      <w:kern w:val="2"/>
      <w:sz w:val="24"/>
      <w:szCs w:val="24"/>
      <w:lang w:eastAsia="zh-CN"/>
    </w:rPr>
  </w:style>
  <w:style w:type="paragraph" w:customStyle="1" w:styleId="Style39">
    <w:name w:val="Style39"/>
    <w:basedOn w:val="a0"/>
    <w:rsid w:val="00673FAA"/>
    <w:pPr>
      <w:widowControl w:val="0"/>
      <w:suppressAutoHyphens/>
      <w:spacing w:line="322" w:lineRule="exact"/>
      <w:ind w:firstLine="1075"/>
    </w:pPr>
    <w:rPr>
      <w:kern w:val="2"/>
      <w:sz w:val="24"/>
      <w:szCs w:val="24"/>
      <w:lang w:eastAsia="zh-CN"/>
    </w:rPr>
  </w:style>
  <w:style w:type="paragraph" w:customStyle="1" w:styleId="Style91">
    <w:name w:val="Style91"/>
    <w:basedOn w:val="a0"/>
    <w:rsid w:val="00673FAA"/>
    <w:pPr>
      <w:widowControl w:val="0"/>
      <w:suppressAutoHyphens/>
      <w:spacing w:line="276" w:lineRule="exact"/>
      <w:ind w:firstLine="720"/>
      <w:jc w:val="both"/>
    </w:pPr>
    <w:rPr>
      <w:kern w:val="2"/>
      <w:sz w:val="24"/>
      <w:szCs w:val="24"/>
      <w:lang w:eastAsia="zh-CN"/>
    </w:rPr>
  </w:style>
  <w:style w:type="paragraph" w:customStyle="1" w:styleId="Style93">
    <w:name w:val="Style93"/>
    <w:basedOn w:val="a0"/>
    <w:rsid w:val="00673FAA"/>
    <w:pPr>
      <w:widowControl w:val="0"/>
      <w:suppressAutoHyphens/>
      <w:spacing w:line="274" w:lineRule="exact"/>
      <w:ind w:firstLine="720"/>
    </w:pPr>
    <w:rPr>
      <w:kern w:val="2"/>
      <w:sz w:val="24"/>
      <w:szCs w:val="24"/>
      <w:lang w:eastAsia="zh-CN"/>
    </w:rPr>
  </w:style>
  <w:style w:type="paragraph" w:customStyle="1" w:styleId="Style78">
    <w:name w:val="Style78"/>
    <w:basedOn w:val="a0"/>
    <w:rsid w:val="00673FAA"/>
    <w:pPr>
      <w:widowControl w:val="0"/>
      <w:suppressAutoHyphens/>
      <w:ind w:firstLine="720"/>
    </w:pPr>
    <w:rPr>
      <w:kern w:val="2"/>
      <w:sz w:val="24"/>
      <w:szCs w:val="24"/>
      <w:lang w:eastAsia="zh-CN"/>
    </w:rPr>
  </w:style>
  <w:style w:type="paragraph" w:customStyle="1" w:styleId="Style94">
    <w:name w:val="Style94"/>
    <w:basedOn w:val="a0"/>
    <w:rsid w:val="00673FAA"/>
    <w:pPr>
      <w:widowControl w:val="0"/>
      <w:suppressAutoHyphens/>
      <w:spacing w:line="283" w:lineRule="exact"/>
      <w:ind w:firstLine="720"/>
      <w:jc w:val="center"/>
    </w:pPr>
    <w:rPr>
      <w:kern w:val="2"/>
      <w:sz w:val="24"/>
      <w:szCs w:val="24"/>
      <w:lang w:eastAsia="zh-CN"/>
    </w:rPr>
  </w:style>
  <w:style w:type="paragraph" w:customStyle="1" w:styleId="Style10">
    <w:name w:val="Style10"/>
    <w:basedOn w:val="a0"/>
    <w:rsid w:val="00673FAA"/>
    <w:pPr>
      <w:widowControl w:val="0"/>
      <w:suppressAutoHyphens/>
      <w:ind w:firstLine="720"/>
    </w:pPr>
    <w:rPr>
      <w:kern w:val="2"/>
      <w:sz w:val="24"/>
      <w:szCs w:val="24"/>
      <w:lang w:eastAsia="zh-CN"/>
    </w:rPr>
  </w:style>
  <w:style w:type="paragraph" w:customStyle="1" w:styleId="Style48">
    <w:name w:val="Style48"/>
    <w:basedOn w:val="a0"/>
    <w:rsid w:val="00673FAA"/>
    <w:pPr>
      <w:widowControl w:val="0"/>
      <w:suppressAutoHyphens/>
      <w:spacing w:line="322" w:lineRule="exact"/>
      <w:ind w:firstLine="720"/>
      <w:jc w:val="both"/>
    </w:pPr>
    <w:rPr>
      <w:kern w:val="2"/>
      <w:sz w:val="24"/>
      <w:szCs w:val="24"/>
      <w:lang w:eastAsia="zh-CN"/>
    </w:rPr>
  </w:style>
  <w:style w:type="paragraph" w:customStyle="1" w:styleId="Style42">
    <w:name w:val="Style42"/>
    <w:basedOn w:val="a0"/>
    <w:rsid w:val="00673FAA"/>
    <w:pPr>
      <w:widowControl w:val="0"/>
      <w:suppressAutoHyphens/>
      <w:spacing w:line="322" w:lineRule="exact"/>
      <w:ind w:firstLine="720"/>
    </w:pPr>
    <w:rPr>
      <w:kern w:val="2"/>
      <w:sz w:val="24"/>
      <w:szCs w:val="24"/>
      <w:lang w:eastAsia="zh-CN"/>
    </w:rPr>
  </w:style>
  <w:style w:type="paragraph" w:customStyle="1" w:styleId="Style4">
    <w:name w:val="Style4"/>
    <w:basedOn w:val="a0"/>
    <w:rsid w:val="00673FAA"/>
    <w:pPr>
      <w:widowControl w:val="0"/>
      <w:suppressAutoHyphens/>
      <w:spacing w:line="322" w:lineRule="exact"/>
      <w:ind w:firstLine="720"/>
      <w:jc w:val="center"/>
    </w:pPr>
    <w:rPr>
      <w:kern w:val="2"/>
      <w:sz w:val="24"/>
      <w:szCs w:val="24"/>
      <w:lang w:eastAsia="zh-CN"/>
    </w:rPr>
  </w:style>
  <w:style w:type="paragraph" w:customStyle="1" w:styleId="Style5">
    <w:name w:val="Style5"/>
    <w:basedOn w:val="a0"/>
    <w:rsid w:val="00673FAA"/>
    <w:pPr>
      <w:widowControl w:val="0"/>
      <w:suppressAutoHyphens/>
      <w:spacing w:line="326" w:lineRule="exact"/>
      <w:ind w:firstLine="720"/>
    </w:pPr>
    <w:rPr>
      <w:kern w:val="2"/>
      <w:sz w:val="24"/>
      <w:szCs w:val="24"/>
      <w:lang w:eastAsia="zh-CN"/>
    </w:rPr>
  </w:style>
  <w:style w:type="paragraph" w:customStyle="1" w:styleId="Style41">
    <w:name w:val="Style41"/>
    <w:basedOn w:val="a0"/>
    <w:rsid w:val="00673FAA"/>
    <w:pPr>
      <w:widowControl w:val="0"/>
      <w:suppressAutoHyphens/>
      <w:spacing w:line="322" w:lineRule="exact"/>
      <w:ind w:firstLine="720"/>
      <w:jc w:val="both"/>
    </w:pPr>
    <w:rPr>
      <w:kern w:val="2"/>
      <w:sz w:val="24"/>
      <w:szCs w:val="24"/>
      <w:lang w:eastAsia="zh-CN"/>
    </w:rPr>
  </w:style>
  <w:style w:type="paragraph" w:customStyle="1" w:styleId="Style49">
    <w:name w:val="Style49"/>
    <w:basedOn w:val="a0"/>
    <w:rsid w:val="00673FAA"/>
    <w:pPr>
      <w:widowControl w:val="0"/>
      <w:suppressAutoHyphens/>
      <w:spacing w:line="322" w:lineRule="exact"/>
      <w:ind w:firstLine="1723"/>
      <w:jc w:val="both"/>
    </w:pPr>
    <w:rPr>
      <w:kern w:val="2"/>
      <w:sz w:val="24"/>
      <w:szCs w:val="24"/>
      <w:lang w:eastAsia="zh-CN"/>
    </w:rPr>
  </w:style>
  <w:style w:type="paragraph" w:customStyle="1" w:styleId="Style45">
    <w:name w:val="Style45"/>
    <w:basedOn w:val="a0"/>
    <w:rsid w:val="00673FAA"/>
    <w:pPr>
      <w:widowControl w:val="0"/>
      <w:suppressAutoHyphens/>
      <w:spacing w:line="318" w:lineRule="exact"/>
      <w:ind w:firstLine="720"/>
      <w:jc w:val="both"/>
    </w:pPr>
    <w:rPr>
      <w:kern w:val="2"/>
      <w:sz w:val="24"/>
      <w:szCs w:val="24"/>
      <w:lang w:eastAsia="zh-CN"/>
    </w:rPr>
  </w:style>
  <w:style w:type="paragraph" w:customStyle="1" w:styleId="Style44">
    <w:name w:val="Style44"/>
    <w:basedOn w:val="a0"/>
    <w:rsid w:val="00673FAA"/>
    <w:pPr>
      <w:widowControl w:val="0"/>
      <w:suppressAutoHyphens/>
      <w:spacing w:line="331" w:lineRule="exact"/>
      <w:ind w:firstLine="110"/>
    </w:pPr>
    <w:rPr>
      <w:kern w:val="2"/>
      <w:sz w:val="24"/>
      <w:szCs w:val="24"/>
      <w:lang w:eastAsia="zh-CN"/>
    </w:rPr>
  </w:style>
  <w:style w:type="paragraph" w:customStyle="1" w:styleId="Style50">
    <w:name w:val="Style50"/>
    <w:basedOn w:val="a0"/>
    <w:rsid w:val="00673FAA"/>
    <w:pPr>
      <w:widowControl w:val="0"/>
      <w:suppressAutoHyphens/>
      <w:ind w:firstLine="720"/>
      <w:jc w:val="both"/>
    </w:pPr>
    <w:rPr>
      <w:kern w:val="2"/>
      <w:sz w:val="24"/>
      <w:szCs w:val="24"/>
      <w:lang w:eastAsia="zh-CN"/>
    </w:rPr>
  </w:style>
  <w:style w:type="paragraph" w:customStyle="1" w:styleId="Style60">
    <w:name w:val="Style60"/>
    <w:basedOn w:val="a0"/>
    <w:rsid w:val="00673FAA"/>
    <w:pPr>
      <w:widowControl w:val="0"/>
      <w:suppressAutoHyphens/>
      <w:spacing w:line="322" w:lineRule="exact"/>
      <w:ind w:firstLine="720"/>
      <w:jc w:val="both"/>
    </w:pPr>
    <w:rPr>
      <w:kern w:val="2"/>
      <w:sz w:val="24"/>
      <w:szCs w:val="24"/>
      <w:lang w:eastAsia="zh-CN"/>
    </w:rPr>
  </w:style>
  <w:style w:type="paragraph" w:customStyle="1" w:styleId="Style65">
    <w:name w:val="Style65"/>
    <w:basedOn w:val="a0"/>
    <w:rsid w:val="00673FAA"/>
    <w:pPr>
      <w:widowControl w:val="0"/>
      <w:suppressAutoHyphens/>
      <w:spacing w:line="323" w:lineRule="exact"/>
      <w:ind w:firstLine="720"/>
      <w:jc w:val="both"/>
    </w:pPr>
    <w:rPr>
      <w:kern w:val="2"/>
      <w:sz w:val="24"/>
      <w:szCs w:val="24"/>
      <w:lang w:eastAsia="zh-CN"/>
    </w:rPr>
  </w:style>
  <w:style w:type="paragraph" w:customStyle="1" w:styleId="Style64">
    <w:name w:val="Style64"/>
    <w:basedOn w:val="a0"/>
    <w:rsid w:val="00673FAA"/>
    <w:pPr>
      <w:widowControl w:val="0"/>
      <w:suppressAutoHyphens/>
      <w:spacing w:line="322" w:lineRule="exact"/>
      <w:ind w:firstLine="720"/>
    </w:pPr>
    <w:rPr>
      <w:kern w:val="2"/>
      <w:sz w:val="24"/>
      <w:szCs w:val="24"/>
      <w:lang w:eastAsia="zh-CN"/>
    </w:rPr>
  </w:style>
  <w:style w:type="paragraph" w:customStyle="1" w:styleId="Style53">
    <w:name w:val="Style53"/>
    <w:basedOn w:val="a0"/>
    <w:rsid w:val="00673FAA"/>
    <w:pPr>
      <w:widowControl w:val="0"/>
      <w:suppressAutoHyphens/>
      <w:spacing w:line="324" w:lineRule="exact"/>
      <w:ind w:firstLine="3307"/>
    </w:pPr>
    <w:rPr>
      <w:kern w:val="2"/>
      <w:sz w:val="24"/>
      <w:szCs w:val="24"/>
      <w:lang w:eastAsia="zh-CN"/>
    </w:rPr>
  </w:style>
  <w:style w:type="paragraph" w:customStyle="1" w:styleId="Style66">
    <w:name w:val="Style66"/>
    <w:basedOn w:val="a0"/>
    <w:rsid w:val="00673FAA"/>
    <w:pPr>
      <w:widowControl w:val="0"/>
      <w:suppressAutoHyphens/>
      <w:spacing w:line="322" w:lineRule="exact"/>
      <w:ind w:firstLine="2717"/>
    </w:pPr>
    <w:rPr>
      <w:kern w:val="2"/>
      <w:sz w:val="24"/>
      <w:szCs w:val="24"/>
      <w:lang w:eastAsia="zh-CN"/>
    </w:rPr>
  </w:style>
  <w:style w:type="paragraph" w:customStyle="1" w:styleId="Style67">
    <w:name w:val="Style67"/>
    <w:basedOn w:val="a0"/>
    <w:rsid w:val="00673FAA"/>
    <w:pPr>
      <w:widowControl w:val="0"/>
      <w:suppressAutoHyphens/>
      <w:spacing w:line="322" w:lineRule="exact"/>
      <w:ind w:firstLine="715"/>
      <w:jc w:val="both"/>
    </w:pPr>
    <w:rPr>
      <w:kern w:val="2"/>
      <w:sz w:val="24"/>
      <w:szCs w:val="24"/>
      <w:lang w:eastAsia="zh-CN"/>
    </w:rPr>
  </w:style>
  <w:style w:type="paragraph" w:customStyle="1" w:styleId="Style70">
    <w:name w:val="Style70"/>
    <w:basedOn w:val="a0"/>
    <w:rsid w:val="00673FAA"/>
    <w:pPr>
      <w:widowControl w:val="0"/>
      <w:suppressAutoHyphens/>
      <w:ind w:firstLine="720"/>
      <w:jc w:val="both"/>
    </w:pPr>
    <w:rPr>
      <w:kern w:val="2"/>
      <w:sz w:val="24"/>
      <w:szCs w:val="24"/>
      <w:lang w:eastAsia="zh-CN"/>
    </w:rPr>
  </w:style>
  <w:style w:type="paragraph" w:customStyle="1" w:styleId="Style83">
    <w:name w:val="Style83"/>
    <w:basedOn w:val="a0"/>
    <w:rsid w:val="00673FAA"/>
    <w:pPr>
      <w:widowControl w:val="0"/>
      <w:suppressAutoHyphens/>
      <w:spacing w:line="254" w:lineRule="exact"/>
      <w:ind w:firstLine="720"/>
    </w:pPr>
    <w:rPr>
      <w:kern w:val="2"/>
      <w:sz w:val="24"/>
      <w:szCs w:val="24"/>
      <w:lang w:eastAsia="zh-CN"/>
    </w:rPr>
  </w:style>
  <w:style w:type="paragraph" w:customStyle="1" w:styleId="Style3">
    <w:name w:val="Style3"/>
    <w:basedOn w:val="a0"/>
    <w:rsid w:val="00673FAA"/>
    <w:pPr>
      <w:widowControl w:val="0"/>
      <w:suppressAutoHyphens/>
      <w:ind w:firstLine="720"/>
      <w:jc w:val="right"/>
    </w:pPr>
    <w:rPr>
      <w:kern w:val="2"/>
      <w:sz w:val="24"/>
      <w:szCs w:val="24"/>
      <w:lang w:eastAsia="zh-CN"/>
    </w:rPr>
  </w:style>
  <w:style w:type="paragraph" w:customStyle="1" w:styleId="Style11">
    <w:name w:val="Style11"/>
    <w:basedOn w:val="a0"/>
    <w:rsid w:val="00673FAA"/>
    <w:pPr>
      <w:widowControl w:val="0"/>
      <w:suppressAutoHyphens/>
      <w:spacing w:line="322" w:lineRule="exact"/>
      <w:ind w:firstLine="720"/>
      <w:jc w:val="both"/>
    </w:pPr>
    <w:rPr>
      <w:kern w:val="2"/>
      <w:sz w:val="24"/>
      <w:szCs w:val="24"/>
      <w:lang w:eastAsia="zh-CN"/>
    </w:rPr>
  </w:style>
  <w:style w:type="paragraph" w:customStyle="1" w:styleId="Style47">
    <w:name w:val="Style47"/>
    <w:basedOn w:val="a0"/>
    <w:rsid w:val="00673FAA"/>
    <w:pPr>
      <w:widowControl w:val="0"/>
      <w:suppressAutoHyphens/>
      <w:spacing w:line="317" w:lineRule="exact"/>
      <w:ind w:firstLine="264"/>
      <w:jc w:val="both"/>
    </w:pPr>
    <w:rPr>
      <w:kern w:val="2"/>
      <w:sz w:val="24"/>
      <w:szCs w:val="24"/>
      <w:lang w:eastAsia="zh-CN"/>
    </w:rPr>
  </w:style>
  <w:style w:type="paragraph" w:customStyle="1" w:styleId="Style76">
    <w:name w:val="Style76"/>
    <w:basedOn w:val="a0"/>
    <w:rsid w:val="00673FAA"/>
    <w:pPr>
      <w:widowControl w:val="0"/>
      <w:suppressAutoHyphens/>
      <w:spacing w:line="276" w:lineRule="exact"/>
      <w:ind w:firstLine="720"/>
    </w:pPr>
    <w:rPr>
      <w:kern w:val="2"/>
      <w:sz w:val="24"/>
      <w:szCs w:val="24"/>
      <w:lang w:eastAsia="zh-CN"/>
    </w:rPr>
  </w:style>
  <w:style w:type="paragraph" w:customStyle="1" w:styleId="afffffffff6">
    <w:name w:val="Содержимое врезки"/>
    <w:basedOn w:val="ab"/>
    <w:rsid w:val="00673FAA"/>
    <w:pPr>
      <w:suppressAutoHyphens/>
      <w:spacing w:after="120"/>
      <w:ind w:firstLine="720"/>
    </w:pPr>
    <w:rPr>
      <w:kern w:val="2"/>
      <w:sz w:val="20"/>
      <w:szCs w:val="20"/>
      <w:lang w:eastAsia="zh-CN"/>
    </w:rPr>
  </w:style>
  <w:style w:type="paragraph" w:customStyle="1" w:styleId="1ffd">
    <w:name w:val="Схема документа1"/>
    <w:basedOn w:val="a0"/>
    <w:rsid w:val="00673FAA"/>
    <w:pPr>
      <w:shd w:val="clear" w:color="auto" w:fill="000080"/>
      <w:suppressAutoHyphens/>
      <w:ind w:firstLine="720"/>
    </w:pPr>
    <w:rPr>
      <w:rFonts w:ascii="Tahoma" w:hAnsi="Tahoma" w:cs="Tahoma"/>
      <w:kern w:val="2"/>
      <w:lang w:eastAsia="zh-CN"/>
    </w:rPr>
  </w:style>
  <w:style w:type="paragraph" w:customStyle="1" w:styleId="1ffe">
    <w:name w:val="çàãîëîâîê 1"/>
    <w:basedOn w:val="a0"/>
    <w:rsid w:val="00673FAA"/>
    <w:pPr>
      <w:keepNext/>
      <w:suppressAutoHyphens/>
      <w:ind w:firstLine="720"/>
      <w:jc w:val="center"/>
    </w:pPr>
    <w:rPr>
      <w:rFonts w:ascii="TimesET" w:hAnsi="TimesET" w:cs="TimesET"/>
      <w:kern w:val="2"/>
      <w:sz w:val="24"/>
      <w:lang w:eastAsia="zh-CN"/>
    </w:rPr>
  </w:style>
  <w:style w:type="paragraph" w:customStyle="1" w:styleId="2ff">
    <w:name w:val="çàãîëîâîê 2"/>
    <w:basedOn w:val="a0"/>
    <w:rsid w:val="00673FAA"/>
    <w:pPr>
      <w:keepNext/>
      <w:suppressAutoHyphens/>
      <w:ind w:firstLine="720"/>
      <w:jc w:val="both"/>
    </w:pPr>
    <w:rPr>
      <w:rFonts w:ascii="TimesEC" w:hAnsi="TimesEC" w:cs="TimesEC"/>
      <w:kern w:val="2"/>
      <w:sz w:val="24"/>
      <w:lang w:eastAsia="zh-CN"/>
    </w:rPr>
  </w:style>
  <w:style w:type="paragraph" w:customStyle="1" w:styleId="1fff">
    <w:name w:val="Текст примечания1"/>
    <w:basedOn w:val="a0"/>
    <w:rsid w:val="00673FAA"/>
    <w:pPr>
      <w:suppressAutoHyphens/>
      <w:ind w:firstLine="720"/>
    </w:pPr>
    <w:rPr>
      <w:kern w:val="2"/>
      <w:lang w:eastAsia="zh-CN"/>
    </w:rPr>
  </w:style>
  <w:style w:type="paragraph" w:customStyle="1" w:styleId="2ff0">
    <w:name w:val="Текст примечания2"/>
    <w:basedOn w:val="a0"/>
    <w:rsid w:val="00673FAA"/>
    <w:pPr>
      <w:suppressAutoHyphens/>
      <w:ind w:firstLine="720"/>
    </w:pPr>
    <w:rPr>
      <w:kern w:val="2"/>
      <w:lang w:eastAsia="zh-CN"/>
    </w:rPr>
  </w:style>
  <w:style w:type="paragraph" w:customStyle="1" w:styleId="1fff0">
    <w:name w:val="Тема примечания1"/>
    <w:basedOn w:val="1fff"/>
    <w:rsid w:val="00673FAA"/>
    <w:rPr>
      <w:b/>
      <w:bCs/>
    </w:rPr>
  </w:style>
  <w:style w:type="paragraph" w:customStyle="1" w:styleId="55">
    <w:name w:val="Абзац списка5"/>
    <w:basedOn w:val="a0"/>
    <w:rsid w:val="00673FAA"/>
    <w:pPr>
      <w:suppressAutoHyphens/>
      <w:ind w:left="720" w:firstLine="720"/>
      <w:contextualSpacing/>
    </w:pPr>
    <w:rPr>
      <w:kern w:val="2"/>
      <w:sz w:val="24"/>
      <w:szCs w:val="24"/>
      <w:lang w:eastAsia="zh-CN"/>
    </w:rPr>
  </w:style>
  <w:style w:type="paragraph" w:customStyle="1" w:styleId="63">
    <w:name w:val="Абзац списка6"/>
    <w:basedOn w:val="a0"/>
    <w:rsid w:val="00673FAA"/>
    <w:pPr>
      <w:suppressAutoHyphens/>
      <w:ind w:left="720" w:firstLine="720"/>
      <w:contextualSpacing/>
    </w:pPr>
    <w:rPr>
      <w:kern w:val="2"/>
      <w:sz w:val="24"/>
      <w:szCs w:val="24"/>
      <w:lang w:eastAsia="zh-CN"/>
    </w:rPr>
  </w:style>
  <w:style w:type="paragraph" w:customStyle="1" w:styleId="72">
    <w:name w:val="Абзац списка7"/>
    <w:basedOn w:val="a0"/>
    <w:rsid w:val="00673FAA"/>
    <w:pPr>
      <w:suppressAutoHyphens/>
      <w:ind w:left="720" w:firstLine="720"/>
      <w:contextualSpacing/>
    </w:pPr>
    <w:rPr>
      <w:kern w:val="2"/>
      <w:sz w:val="24"/>
      <w:szCs w:val="24"/>
      <w:lang w:eastAsia="zh-CN"/>
    </w:rPr>
  </w:style>
  <w:style w:type="paragraph" w:customStyle="1" w:styleId="afffffffff7">
    <w:name w:val="Верхний колонтитул слева"/>
    <w:basedOn w:val="a0"/>
    <w:rsid w:val="00673FAA"/>
    <w:pPr>
      <w:tabs>
        <w:tab w:val="center" w:pos="4819"/>
        <w:tab w:val="right" w:pos="9639"/>
      </w:tabs>
      <w:suppressAutoHyphens/>
      <w:ind w:firstLine="720"/>
    </w:pPr>
    <w:rPr>
      <w:kern w:val="2"/>
      <w:lang w:eastAsia="zh-CN"/>
    </w:rPr>
  </w:style>
  <w:style w:type="paragraph" w:customStyle="1" w:styleId="223">
    <w:name w:val="Основной текст 22"/>
    <w:basedOn w:val="a0"/>
    <w:rsid w:val="00673FAA"/>
    <w:pPr>
      <w:suppressAutoHyphens/>
      <w:spacing w:after="120" w:line="480" w:lineRule="auto"/>
      <w:ind w:firstLine="720"/>
    </w:pPr>
    <w:rPr>
      <w:kern w:val="2"/>
      <w:lang w:eastAsia="zh-CN"/>
    </w:rPr>
  </w:style>
  <w:style w:type="paragraph" w:customStyle="1" w:styleId="73">
    <w:name w:val="Указатель7"/>
    <w:basedOn w:val="a0"/>
    <w:rsid w:val="00673FAA"/>
    <w:pPr>
      <w:suppressAutoHyphens/>
      <w:ind w:firstLine="720"/>
    </w:pPr>
    <w:rPr>
      <w:rFonts w:ascii="Times New Roman CYR" w:hAnsi="Times New Roman CYR" w:cs="Arial"/>
      <w:kern w:val="2"/>
      <w:lang w:eastAsia="zh-CN"/>
    </w:rPr>
  </w:style>
  <w:style w:type="paragraph" w:customStyle="1" w:styleId="240">
    <w:name w:val="Основной текст с отступом 24"/>
    <w:basedOn w:val="a0"/>
    <w:rsid w:val="00673FAA"/>
    <w:pPr>
      <w:suppressAutoHyphens/>
      <w:spacing w:line="360" w:lineRule="auto"/>
      <w:ind w:right="-1" w:firstLine="709"/>
      <w:jc w:val="both"/>
    </w:pPr>
    <w:rPr>
      <w:rFonts w:ascii="Times New Roman CYR" w:hAnsi="Times New Roman CYR" w:cs="Times New Roman CYR"/>
      <w:kern w:val="2"/>
      <w:sz w:val="28"/>
      <w:szCs w:val="28"/>
      <w:lang w:eastAsia="zh-CN"/>
    </w:rPr>
  </w:style>
  <w:style w:type="paragraph" w:customStyle="1" w:styleId="341">
    <w:name w:val="Основной текст с отступом 34"/>
    <w:basedOn w:val="a0"/>
    <w:rsid w:val="00673FAA"/>
    <w:pPr>
      <w:widowControl w:val="0"/>
      <w:suppressAutoHyphens/>
      <w:spacing w:line="288" w:lineRule="auto"/>
      <w:ind w:firstLine="709"/>
      <w:jc w:val="both"/>
    </w:pPr>
    <w:rPr>
      <w:rFonts w:ascii="Times New Roman CYR" w:hAnsi="Times New Roman CYR" w:cs="Times New Roman CYR"/>
      <w:kern w:val="2"/>
      <w:sz w:val="26"/>
      <w:szCs w:val="28"/>
      <w:lang w:eastAsia="zh-CN"/>
    </w:rPr>
  </w:style>
  <w:style w:type="paragraph" w:customStyle="1" w:styleId="241">
    <w:name w:val="Основной текст 24"/>
    <w:basedOn w:val="a0"/>
    <w:rsid w:val="00673FAA"/>
    <w:pPr>
      <w:suppressAutoHyphens/>
      <w:ind w:firstLine="720"/>
      <w:jc w:val="both"/>
    </w:pPr>
    <w:rPr>
      <w:rFonts w:ascii="Times New Roman CYR" w:hAnsi="Times New Roman CYR" w:cs="Times New Roman CYR"/>
      <w:kern w:val="2"/>
      <w:sz w:val="24"/>
      <w:lang w:eastAsia="zh-CN"/>
    </w:rPr>
  </w:style>
  <w:style w:type="paragraph" w:customStyle="1" w:styleId="3f7">
    <w:name w:val="Цитата3"/>
    <w:basedOn w:val="a0"/>
    <w:rsid w:val="00673FAA"/>
    <w:pPr>
      <w:suppressAutoHyphens/>
      <w:ind w:left="-40" w:right="4677" w:firstLine="720"/>
    </w:pPr>
    <w:rPr>
      <w:rFonts w:ascii="Times New Roman CYR" w:hAnsi="Times New Roman CYR" w:cs="Times New Roman CYR"/>
      <w:b/>
      <w:bCs/>
      <w:kern w:val="2"/>
      <w:sz w:val="26"/>
      <w:szCs w:val="26"/>
      <w:lang w:eastAsia="zh-CN"/>
    </w:rPr>
  </w:style>
  <w:style w:type="paragraph" w:customStyle="1" w:styleId="330">
    <w:name w:val="Основной текст 33"/>
    <w:basedOn w:val="a0"/>
    <w:rsid w:val="00673FAA"/>
    <w:pPr>
      <w:tabs>
        <w:tab w:val="left" w:pos="3600"/>
        <w:tab w:val="left" w:pos="3828"/>
      </w:tabs>
      <w:suppressAutoHyphens/>
      <w:ind w:right="4961" w:firstLine="720"/>
    </w:pPr>
    <w:rPr>
      <w:rFonts w:ascii="Times New Roman CYR" w:hAnsi="Times New Roman CYR" w:cs="Times New Roman CYR"/>
      <w:b/>
      <w:bCs/>
      <w:kern w:val="2"/>
      <w:sz w:val="26"/>
      <w:lang w:eastAsia="zh-CN"/>
    </w:rPr>
  </w:style>
  <w:style w:type="paragraph" w:customStyle="1" w:styleId="HTML10">
    <w:name w:val="Стандартный HTML1"/>
    <w:basedOn w:val="a0"/>
    <w:rsid w:val="00673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pPr>
    <w:rPr>
      <w:rFonts w:ascii="Courier New" w:hAnsi="Courier New" w:cs="Courier New"/>
      <w:kern w:val="2"/>
      <w:lang w:eastAsia="zh-CN"/>
    </w:rPr>
  </w:style>
  <w:style w:type="paragraph" w:customStyle="1" w:styleId="2ff1">
    <w:name w:val="Дата2"/>
    <w:basedOn w:val="a0"/>
    <w:rsid w:val="00673FAA"/>
    <w:pPr>
      <w:suppressAutoHyphens/>
      <w:ind w:firstLine="720"/>
    </w:pPr>
    <w:rPr>
      <w:rFonts w:ascii="Times New Roman CYR" w:hAnsi="Times New Roman CYR" w:cs="Times New Roman CYR"/>
      <w:kern w:val="2"/>
      <w:sz w:val="24"/>
      <w:szCs w:val="24"/>
      <w:lang w:eastAsia="zh-CN"/>
    </w:rPr>
  </w:style>
  <w:style w:type="paragraph" w:customStyle="1" w:styleId="2ff2">
    <w:name w:val="Текст2"/>
    <w:basedOn w:val="a0"/>
    <w:rsid w:val="00673FAA"/>
    <w:pPr>
      <w:suppressAutoHyphens/>
      <w:ind w:firstLine="720"/>
    </w:pPr>
    <w:rPr>
      <w:rFonts w:ascii="Courier New" w:hAnsi="Courier New" w:cs="Courier New"/>
      <w:kern w:val="2"/>
      <w:lang w:eastAsia="zh-CN"/>
    </w:rPr>
  </w:style>
  <w:style w:type="paragraph" w:customStyle="1" w:styleId="64">
    <w:name w:val="Название объекта6"/>
    <w:basedOn w:val="a0"/>
    <w:rsid w:val="00673FAA"/>
    <w:pPr>
      <w:suppressAutoHyphens/>
      <w:spacing w:before="120" w:after="120" w:line="276" w:lineRule="auto"/>
      <w:ind w:firstLine="720"/>
    </w:pPr>
    <w:rPr>
      <w:rFonts w:ascii="Calibri" w:hAnsi="Calibri" w:cs="Mangal"/>
      <w:i/>
      <w:iCs/>
      <w:kern w:val="2"/>
      <w:sz w:val="24"/>
      <w:szCs w:val="24"/>
      <w:lang w:val="en-US" w:eastAsia="zh-CN"/>
    </w:rPr>
  </w:style>
  <w:style w:type="paragraph" w:customStyle="1" w:styleId="217">
    <w:name w:val="Цитата 21"/>
    <w:basedOn w:val="a0"/>
    <w:rsid w:val="00673FAA"/>
    <w:pPr>
      <w:suppressAutoHyphens/>
      <w:spacing w:after="200" w:line="276" w:lineRule="auto"/>
      <w:ind w:firstLine="720"/>
    </w:pPr>
    <w:rPr>
      <w:rFonts w:ascii="Calibri" w:hAnsi="Calibri" w:cs="Calibri"/>
      <w:i/>
      <w:iCs/>
      <w:color w:val="000000"/>
      <w:kern w:val="2"/>
      <w:sz w:val="22"/>
      <w:szCs w:val="22"/>
      <w:lang w:val="en-US" w:eastAsia="zh-CN"/>
    </w:rPr>
  </w:style>
  <w:style w:type="paragraph" w:customStyle="1" w:styleId="1fff1">
    <w:name w:val="Выделенная цитата1"/>
    <w:basedOn w:val="a0"/>
    <w:rsid w:val="00673FAA"/>
    <w:pPr>
      <w:pBdr>
        <w:bottom w:val="single" w:sz="4" w:space="4" w:color="4F81BD"/>
      </w:pBdr>
      <w:suppressAutoHyphens/>
      <w:spacing w:before="200" w:after="280" w:line="276" w:lineRule="auto"/>
      <w:ind w:left="936" w:right="936" w:firstLine="720"/>
    </w:pPr>
    <w:rPr>
      <w:rFonts w:ascii="Calibri" w:hAnsi="Calibri" w:cs="Calibri"/>
      <w:b/>
      <w:bCs/>
      <w:i/>
      <w:iCs/>
      <w:color w:val="4F81BD"/>
      <w:kern w:val="2"/>
      <w:sz w:val="22"/>
      <w:szCs w:val="22"/>
      <w:lang w:val="en-US" w:eastAsia="zh-CN"/>
    </w:rPr>
  </w:style>
  <w:style w:type="paragraph" w:customStyle="1" w:styleId="2ff3">
    <w:name w:val="Текст примечания2"/>
    <w:basedOn w:val="a0"/>
    <w:rsid w:val="00673FAA"/>
    <w:pPr>
      <w:suppressAutoHyphens/>
      <w:spacing w:after="200"/>
      <w:ind w:firstLine="720"/>
    </w:pPr>
    <w:rPr>
      <w:rFonts w:eastAsia="Calibri"/>
      <w:kern w:val="2"/>
      <w:lang w:eastAsia="zh-CN"/>
    </w:rPr>
  </w:style>
  <w:style w:type="paragraph" w:customStyle="1" w:styleId="1fff2">
    <w:name w:val="Маркированный список1"/>
    <w:basedOn w:val="a0"/>
    <w:rsid w:val="00673FAA"/>
    <w:pPr>
      <w:tabs>
        <w:tab w:val="left" w:pos="0"/>
      </w:tabs>
      <w:suppressAutoHyphens/>
      <w:spacing w:line="360" w:lineRule="auto"/>
      <w:ind w:left="360" w:hanging="360"/>
      <w:jc w:val="both"/>
    </w:pPr>
    <w:rPr>
      <w:rFonts w:ascii="Times New Roman CYR" w:hAnsi="Times New Roman CYR" w:cs="Times New Roman CYR"/>
      <w:kern w:val="2"/>
      <w:sz w:val="24"/>
      <w:szCs w:val="22"/>
      <w:lang w:val="en-US" w:eastAsia="zh-CN"/>
    </w:rPr>
  </w:style>
  <w:style w:type="paragraph" w:customStyle="1" w:styleId="2ff4">
    <w:name w:val="Схема документа2"/>
    <w:basedOn w:val="a0"/>
    <w:rsid w:val="00673FAA"/>
    <w:pPr>
      <w:suppressAutoHyphens/>
      <w:ind w:firstLine="720"/>
    </w:pPr>
    <w:rPr>
      <w:rFonts w:ascii="Tahoma" w:hAnsi="Tahoma" w:cs="Tahoma"/>
      <w:kern w:val="2"/>
      <w:lang w:eastAsia="zh-CN"/>
    </w:rPr>
  </w:style>
  <w:style w:type="paragraph" w:customStyle="1" w:styleId="3f8">
    <w:name w:val="Îñíîâíîé òåêñò (3)"/>
    <w:basedOn w:val="a0"/>
    <w:rsid w:val="00673FAA"/>
    <w:pPr>
      <w:widowControl w:val="0"/>
      <w:shd w:val="clear" w:color="auto" w:fill="FFFFFF"/>
      <w:suppressAutoHyphens/>
      <w:spacing w:before="120" w:after="120" w:line="0" w:lineRule="atLeast"/>
      <w:ind w:firstLine="720"/>
      <w:jc w:val="both"/>
    </w:pPr>
    <w:rPr>
      <w:rFonts w:ascii="CordiaUPC" w:eastAsia="CordiaUPC" w:hAnsi="CordiaUPC" w:cs="CordiaUPC"/>
      <w:spacing w:val="-10"/>
      <w:kern w:val="2"/>
      <w:sz w:val="8"/>
      <w:szCs w:val="8"/>
      <w:lang w:eastAsia="zh-CN"/>
    </w:rPr>
  </w:style>
  <w:style w:type="paragraph" w:customStyle="1" w:styleId="WW-111">
    <w:name w:val="WW-Заголовок111"/>
    <w:basedOn w:val="a0"/>
    <w:rsid w:val="00673FAA"/>
    <w:pPr>
      <w:keepNext/>
      <w:suppressAutoHyphens/>
      <w:spacing w:before="240" w:after="120"/>
      <w:ind w:firstLine="720"/>
    </w:pPr>
    <w:rPr>
      <w:rFonts w:ascii="Arial" w:eastAsia="Calibri" w:hAnsi="Arial" w:cs="Arial"/>
      <w:kern w:val="2"/>
      <w:sz w:val="28"/>
      <w:szCs w:val="28"/>
      <w:lang w:eastAsia="zh-CN"/>
    </w:rPr>
  </w:style>
  <w:style w:type="paragraph" w:customStyle="1" w:styleId="afffffffff8">
    <w:name w:val="Интерфейс"/>
    <w:basedOn w:val="a0"/>
    <w:rsid w:val="00673FAA"/>
    <w:pPr>
      <w:suppressAutoHyphens/>
      <w:ind w:firstLine="720"/>
      <w:jc w:val="both"/>
    </w:pPr>
    <w:rPr>
      <w:rFonts w:ascii="Arial" w:eastAsia="Calibri" w:hAnsi="Arial" w:cs="Arial"/>
      <w:color w:val="000000"/>
      <w:kern w:val="2"/>
      <w:lang w:eastAsia="zh-CN"/>
    </w:rPr>
  </w:style>
  <w:style w:type="paragraph" w:customStyle="1" w:styleId="afffffffff9">
    <w:name w:val="Нормальный (справка)"/>
    <w:basedOn w:val="a0"/>
    <w:rsid w:val="00673FAA"/>
    <w:pPr>
      <w:suppressAutoHyphens/>
      <w:ind w:left="170" w:right="170" w:firstLine="720"/>
    </w:pPr>
    <w:rPr>
      <w:rFonts w:ascii="Arial" w:eastAsia="Calibri" w:hAnsi="Arial" w:cs="Arial"/>
      <w:kern w:val="2"/>
      <w:sz w:val="26"/>
      <w:szCs w:val="26"/>
      <w:lang w:eastAsia="zh-CN"/>
    </w:rPr>
  </w:style>
  <w:style w:type="paragraph" w:customStyle="1" w:styleId="afffffffffa">
    <w:name w:val="Нормальный (лев. подпись)"/>
    <w:basedOn w:val="a0"/>
    <w:rsid w:val="00673FAA"/>
    <w:pPr>
      <w:suppressAutoHyphens/>
      <w:ind w:firstLine="720"/>
    </w:pPr>
    <w:rPr>
      <w:rFonts w:ascii="Arial" w:eastAsia="Calibri" w:hAnsi="Arial" w:cs="Arial"/>
      <w:kern w:val="2"/>
      <w:sz w:val="26"/>
      <w:szCs w:val="26"/>
      <w:lang w:eastAsia="zh-CN"/>
    </w:rPr>
  </w:style>
  <w:style w:type="paragraph" w:customStyle="1" w:styleId="afffffffffb">
    <w:name w:val="Нормальный (прав. подпись)"/>
    <w:basedOn w:val="a0"/>
    <w:rsid w:val="00673FAA"/>
    <w:pPr>
      <w:suppressAutoHyphens/>
      <w:ind w:firstLine="720"/>
      <w:jc w:val="right"/>
    </w:pPr>
    <w:rPr>
      <w:rFonts w:ascii="Arial" w:eastAsia="Calibri" w:hAnsi="Arial" w:cs="Arial"/>
      <w:kern w:val="2"/>
      <w:sz w:val="26"/>
      <w:szCs w:val="26"/>
      <w:lang w:eastAsia="zh-CN"/>
    </w:rPr>
  </w:style>
  <w:style w:type="paragraph" w:customStyle="1" w:styleId="OEM">
    <w:name w:val="Нормальный (OEM)"/>
    <w:basedOn w:val="a0"/>
    <w:rsid w:val="00673FAA"/>
    <w:pPr>
      <w:suppressAutoHyphens/>
      <w:ind w:firstLine="720"/>
    </w:pPr>
    <w:rPr>
      <w:rFonts w:ascii="Courier New" w:eastAsia="Calibri" w:hAnsi="Courier New" w:cs="Courier New"/>
      <w:kern w:val="2"/>
      <w:sz w:val="26"/>
      <w:szCs w:val="26"/>
      <w:lang w:eastAsia="zh-CN"/>
    </w:rPr>
  </w:style>
  <w:style w:type="paragraph" w:customStyle="1" w:styleId="afffffffffc">
    <w:name w:val="Нормальный (аннотация)"/>
    <w:basedOn w:val="a0"/>
    <w:rsid w:val="00673FAA"/>
    <w:pPr>
      <w:suppressAutoHyphens/>
      <w:ind w:firstLine="720"/>
      <w:jc w:val="both"/>
    </w:pPr>
    <w:rPr>
      <w:rFonts w:ascii="Arial" w:eastAsia="Calibri" w:hAnsi="Arial" w:cs="Arial"/>
      <w:kern w:val="2"/>
      <w:sz w:val="26"/>
      <w:szCs w:val="26"/>
      <w:lang w:eastAsia="zh-CN"/>
    </w:rPr>
  </w:style>
  <w:style w:type="paragraph" w:customStyle="1" w:styleId="afffffffffd">
    <w:name w:val="Подчёркнутый текст"/>
    <w:basedOn w:val="a0"/>
    <w:rsid w:val="00673FAA"/>
    <w:pPr>
      <w:pBdr>
        <w:bottom w:val="single" w:sz="4" w:space="0" w:color="000000"/>
      </w:pBdr>
      <w:suppressAutoHyphens/>
      <w:ind w:firstLine="720"/>
      <w:jc w:val="both"/>
    </w:pPr>
    <w:rPr>
      <w:rFonts w:ascii="Arial" w:eastAsia="Calibri" w:hAnsi="Arial" w:cs="Arial"/>
      <w:kern w:val="2"/>
      <w:sz w:val="26"/>
      <w:szCs w:val="26"/>
      <w:lang w:eastAsia="zh-CN"/>
    </w:rPr>
  </w:style>
  <w:style w:type="paragraph" w:customStyle="1" w:styleId="ConsTitle">
    <w:name w:val="ConsTitle"/>
    <w:rsid w:val="00673FAA"/>
    <w:pPr>
      <w:suppressAutoHyphens/>
    </w:pPr>
    <w:rPr>
      <w:rFonts w:ascii="Arial" w:eastAsia="Courier New" w:hAnsi="Arial" w:cs="Arial"/>
      <w:b/>
      <w:bCs/>
      <w:kern w:val="2"/>
      <w:lang w:eastAsia="zh-CN"/>
    </w:rPr>
  </w:style>
  <w:style w:type="paragraph" w:customStyle="1" w:styleId="4b">
    <w:name w:val="Стиль4"/>
    <w:basedOn w:val="a0"/>
    <w:rsid w:val="00673FAA"/>
    <w:pPr>
      <w:widowControl w:val="0"/>
      <w:suppressAutoHyphens/>
      <w:ind w:firstLine="720"/>
      <w:jc w:val="both"/>
    </w:pPr>
    <w:rPr>
      <w:rFonts w:ascii="Times New Roman CYR" w:hAnsi="Times New Roman CYR" w:cs="Times New Roman CYR"/>
      <w:bCs/>
      <w:kern w:val="2"/>
      <w:sz w:val="28"/>
      <w:szCs w:val="28"/>
      <w:lang w:eastAsia="zh-CN"/>
    </w:rPr>
  </w:style>
  <w:style w:type="paragraph" w:customStyle="1" w:styleId="1fff3">
    <w:name w:val="титул 1"/>
    <w:basedOn w:val="a0"/>
    <w:rsid w:val="00673FAA"/>
    <w:pPr>
      <w:suppressAutoHyphens/>
      <w:spacing w:line="360" w:lineRule="auto"/>
      <w:ind w:left="1287" w:hanging="360"/>
      <w:jc w:val="both"/>
    </w:pPr>
    <w:rPr>
      <w:rFonts w:ascii="Times New Roman CYR" w:hAnsi="Times New Roman CYR" w:cs="Times New Roman CYR"/>
      <w:bCs/>
      <w:kern w:val="2"/>
      <w:sz w:val="24"/>
      <w:szCs w:val="24"/>
      <w:lang w:eastAsia="zh-CN"/>
    </w:rPr>
  </w:style>
  <w:style w:type="paragraph" w:customStyle="1" w:styleId="2ff5">
    <w:name w:val="титул 2"/>
    <w:basedOn w:val="a0"/>
    <w:rsid w:val="00673FAA"/>
    <w:pPr>
      <w:tabs>
        <w:tab w:val="left" w:pos="360"/>
        <w:tab w:val="left" w:pos="993"/>
      </w:tabs>
      <w:suppressAutoHyphens/>
      <w:spacing w:line="360" w:lineRule="auto"/>
      <w:ind w:left="993" w:hanging="360"/>
      <w:jc w:val="both"/>
    </w:pPr>
    <w:rPr>
      <w:rFonts w:ascii="Times New Roman CYR" w:hAnsi="Times New Roman CYR" w:cs="Times New Roman CYR"/>
      <w:kern w:val="2"/>
      <w:sz w:val="24"/>
      <w:szCs w:val="24"/>
      <w:lang w:eastAsia="zh-CN"/>
    </w:rPr>
  </w:style>
  <w:style w:type="paragraph" w:customStyle="1" w:styleId="3f9">
    <w:name w:val="титул 3"/>
    <w:basedOn w:val="2ff5"/>
    <w:rsid w:val="00673FAA"/>
    <w:rPr>
      <w:rFonts w:ascii="Calibri" w:hAnsi="Calibri" w:cs="Calibri"/>
      <w:sz w:val="20"/>
      <w:szCs w:val="20"/>
    </w:rPr>
  </w:style>
  <w:style w:type="paragraph" w:customStyle="1" w:styleId="11f0">
    <w:name w:val="1.1. табл"/>
    <w:basedOn w:val="1f0"/>
    <w:rsid w:val="00673FAA"/>
    <w:pPr>
      <w:widowControl w:val="0"/>
      <w:tabs>
        <w:tab w:val="left" w:pos="426"/>
        <w:tab w:val="left" w:pos="1200"/>
      </w:tabs>
      <w:suppressAutoHyphens/>
      <w:spacing w:after="0" w:line="240" w:lineRule="auto"/>
      <w:ind w:firstLine="720"/>
      <w:contextualSpacing/>
      <w:jc w:val="both"/>
    </w:pPr>
    <w:rPr>
      <w:rFonts w:eastAsia="Calibri" w:cs="Calibri"/>
      <w:color w:val="000000"/>
      <w:kern w:val="2"/>
      <w:sz w:val="18"/>
      <w:szCs w:val="18"/>
      <w:lang w:eastAsia="zh-CN"/>
    </w:rPr>
  </w:style>
  <w:style w:type="paragraph" w:customStyle="1" w:styleId="xl130">
    <w:name w:val="xl130"/>
    <w:basedOn w:val="a0"/>
    <w:rsid w:val="00673FAA"/>
    <w:pPr>
      <w:pBdr>
        <w:top w:val="single" w:sz="8" w:space="0" w:color="000000"/>
      </w:pBdr>
      <w:suppressAutoHyphens/>
      <w:spacing w:before="100" w:after="100"/>
      <w:ind w:firstLine="720"/>
      <w:jc w:val="center"/>
    </w:pPr>
    <w:rPr>
      <w:rFonts w:ascii="Times New Roman CYR" w:hAnsi="Times New Roman CYR" w:cs="Times New Roman CYR"/>
      <w:kern w:val="2"/>
      <w:sz w:val="16"/>
      <w:szCs w:val="16"/>
      <w:lang w:eastAsia="zh-CN"/>
    </w:rPr>
  </w:style>
  <w:style w:type="paragraph" w:customStyle="1" w:styleId="xl131">
    <w:name w:val="xl131"/>
    <w:basedOn w:val="a0"/>
    <w:rsid w:val="00673FAA"/>
    <w:pPr>
      <w:pBdr>
        <w:left w:val="single" w:sz="8" w:space="0" w:color="000000"/>
      </w:pBdr>
      <w:suppressAutoHyphens/>
      <w:spacing w:before="100" w:after="100"/>
      <w:ind w:firstLine="720"/>
      <w:jc w:val="center"/>
    </w:pPr>
    <w:rPr>
      <w:rFonts w:ascii="Times New Roman CYR" w:hAnsi="Times New Roman CYR" w:cs="Times New Roman CYR"/>
      <w:kern w:val="2"/>
      <w:sz w:val="16"/>
      <w:szCs w:val="16"/>
      <w:lang w:eastAsia="zh-CN"/>
    </w:rPr>
  </w:style>
  <w:style w:type="paragraph" w:customStyle="1" w:styleId="xl132">
    <w:name w:val="xl132"/>
    <w:basedOn w:val="a0"/>
    <w:rsid w:val="00673FAA"/>
    <w:pPr>
      <w:suppressAutoHyphens/>
      <w:spacing w:before="100" w:after="100"/>
      <w:ind w:firstLine="720"/>
      <w:jc w:val="center"/>
    </w:pPr>
    <w:rPr>
      <w:rFonts w:ascii="Times New Roman CYR" w:hAnsi="Times New Roman CYR" w:cs="Times New Roman CYR"/>
      <w:kern w:val="2"/>
      <w:sz w:val="16"/>
      <w:szCs w:val="16"/>
      <w:lang w:eastAsia="zh-CN"/>
    </w:rPr>
  </w:style>
  <w:style w:type="paragraph" w:customStyle="1" w:styleId="xl133">
    <w:name w:val="xl133"/>
    <w:basedOn w:val="a0"/>
    <w:rsid w:val="00673FAA"/>
    <w:pPr>
      <w:pBdr>
        <w:lef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34">
    <w:name w:val="xl134"/>
    <w:basedOn w:val="a0"/>
    <w:rsid w:val="00673FAA"/>
    <w:pP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35">
    <w:name w:val="xl135"/>
    <w:basedOn w:val="a0"/>
    <w:rsid w:val="00673FAA"/>
    <w:pPr>
      <w:pBdr>
        <w:left w:val="single" w:sz="8" w:space="0" w:color="000000"/>
        <w:bottom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36">
    <w:name w:val="xl136"/>
    <w:basedOn w:val="a0"/>
    <w:rsid w:val="00673FAA"/>
    <w:pPr>
      <w:pBdr>
        <w:bottom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37">
    <w:name w:val="xl137"/>
    <w:basedOn w:val="a0"/>
    <w:rsid w:val="00673FAA"/>
    <w:pPr>
      <w:pBdr>
        <w:top w:val="single" w:sz="8" w:space="0" w:color="000000"/>
        <w:left w:val="single" w:sz="8" w:space="0" w:color="000000"/>
      </w:pBdr>
      <w:suppressAutoHyphens/>
      <w:spacing w:before="100" w:after="100"/>
      <w:ind w:firstLine="720"/>
    </w:pPr>
    <w:rPr>
      <w:rFonts w:ascii="Courier New" w:hAnsi="Courier New" w:cs="Courier New"/>
      <w:kern w:val="2"/>
      <w:sz w:val="16"/>
      <w:szCs w:val="16"/>
      <w:lang w:eastAsia="zh-CN"/>
    </w:rPr>
  </w:style>
  <w:style w:type="paragraph" w:customStyle="1" w:styleId="xl138">
    <w:name w:val="xl138"/>
    <w:basedOn w:val="a0"/>
    <w:rsid w:val="00673FAA"/>
    <w:pPr>
      <w:pBdr>
        <w:top w:val="single" w:sz="8" w:space="0" w:color="000000"/>
      </w:pBdr>
      <w:suppressAutoHyphens/>
      <w:spacing w:before="100" w:after="100"/>
      <w:ind w:firstLine="720"/>
    </w:pPr>
    <w:rPr>
      <w:rFonts w:ascii="Courier New" w:hAnsi="Courier New" w:cs="Courier New"/>
      <w:kern w:val="2"/>
      <w:sz w:val="16"/>
      <w:szCs w:val="16"/>
      <w:lang w:eastAsia="zh-CN"/>
    </w:rPr>
  </w:style>
  <w:style w:type="paragraph" w:customStyle="1" w:styleId="xl139">
    <w:name w:val="xl139"/>
    <w:basedOn w:val="a0"/>
    <w:rsid w:val="00673FAA"/>
    <w:pPr>
      <w:pBdr>
        <w:left w:val="single" w:sz="8" w:space="0" w:color="000000"/>
      </w:pBdr>
      <w:suppressAutoHyphens/>
      <w:spacing w:before="100" w:after="100"/>
      <w:ind w:firstLine="720"/>
    </w:pPr>
    <w:rPr>
      <w:rFonts w:ascii="Courier New" w:hAnsi="Courier New" w:cs="Courier New"/>
      <w:kern w:val="2"/>
      <w:sz w:val="16"/>
      <w:szCs w:val="16"/>
      <w:lang w:eastAsia="zh-CN"/>
    </w:rPr>
  </w:style>
  <w:style w:type="paragraph" w:customStyle="1" w:styleId="xl140">
    <w:name w:val="xl140"/>
    <w:basedOn w:val="a0"/>
    <w:rsid w:val="00673FAA"/>
    <w:pPr>
      <w:suppressAutoHyphens/>
      <w:spacing w:before="100" w:after="100"/>
      <w:ind w:firstLine="720"/>
    </w:pPr>
    <w:rPr>
      <w:rFonts w:ascii="Courier New" w:hAnsi="Courier New" w:cs="Courier New"/>
      <w:kern w:val="2"/>
      <w:sz w:val="16"/>
      <w:szCs w:val="16"/>
      <w:lang w:eastAsia="zh-CN"/>
    </w:rPr>
  </w:style>
  <w:style w:type="paragraph" w:customStyle="1" w:styleId="xl141">
    <w:name w:val="xl141"/>
    <w:basedOn w:val="a0"/>
    <w:rsid w:val="00673FAA"/>
    <w:pPr>
      <w:pBdr>
        <w:top w:val="single" w:sz="8" w:space="0" w:color="000000"/>
        <w:left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2">
    <w:name w:val="xl142"/>
    <w:basedOn w:val="a0"/>
    <w:rsid w:val="00673FAA"/>
    <w:pPr>
      <w:pBdr>
        <w:top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3">
    <w:name w:val="xl143"/>
    <w:basedOn w:val="a0"/>
    <w:rsid w:val="00673FAA"/>
    <w:pPr>
      <w:pBdr>
        <w:top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4">
    <w:name w:val="xl144"/>
    <w:basedOn w:val="a0"/>
    <w:rsid w:val="00673FAA"/>
    <w:pPr>
      <w:pBdr>
        <w:top w:val="single" w:sz="8" w:space="0" w:color="000000"/>
        <w:left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5">
    <w:name w:val="xl145"/>
    <w:basedOn w:val="a0"/>
    <w:rsid w:val="00673FAA"/>
    <w:pPr>
      <w:pBdr>
        <w:top w:val="single" w:sz="8" w:space="0" w:color="000000"/>
        <w:right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6">
    <w:name w:val="xl146"/>
    <w:basedOn w:val="a0"/>
    <w:rsid w:val="00673FAA"/>
    <w:pPr>
      <w:pBdr>
        <w:left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7">
    <w:name w:val="xl147"/>
    <w:basedOn w:val="a0"/>
    <w:rsid w:val="00673FAA"/>
    <w:pPr>
      <w:pBdr>
        <w:top w:val="single" w:sz="8" w:space="0" w:color="000000"/>
        <w:left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8">
    <w:name w:val="xl148"/>
    <w:basedOn w:val="a0"/>
    <w:rsid w:val="00673FAA"/>
    <w:pPr>
      <w:pBdr>
        <w:top w:val="single" w:sz="8" w:space="0" w:color="000000"/>
        <w:right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9">
    <w:name w:val="xl149"/>
    <w:basedOn w:val="a0"/>
    <w:rsid w:val="00673FAA"/>
    <w:pPr>
      <w:pBdr>
        <w:top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0">
    <w:name w:val="xl150"/>
    <w:basedOn w:val="a0"/>
    <w:rsid w:val="00673FAA"/>
    <w:pPr>
      <w:pBdr>
        <w:top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51">
    <w:name w:val="xl151"/>
    <w:basedOn w:val="a0"/>
    <w:rsid w:val="00673FAA"/>
    <w:pPr>
      <w:pBdr>
        <w:top w:val="single" w:sz="8" w:space="0" w:color="000000"/>
        <w:bottom w:val="single" w:sz="8" w:space="0" w:color="000000"/>
        <w:right w:val="single" w:sz="4"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52">
    <w:name w:val="xl152"/>
    <w:basedOn w:val="a0"/>
    <w:rsid w:val="00673FAA"/>
    <w:pPr>
      <w:pBdr>
        <w:top w:val="single" w:sz="8" w:space="0" w:color="000000"/>
        <w:lef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3">
    <w:name w:val="xl153"/>
    <w:basedOn w:val="a0"/>
    <w:rsid w:val="00673FAA"/>
    <w:pPr>
      <w:pBdr>
        <w:top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4">
    <w:name w:val="xl154"/>
    <w:basedOn w:val="a0"/>
    <w:rsid w:val="00673FAA"/>
    <w:pPr>
      <w:pBdr>
        <w:top w:val="single" w:sz="8" w:space="0" w:color="000000"/>
        <w:lef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5">
    <w:name w:val="xl155"/>
    <w:basedOn w:val="a0"/>
    <w:rsid w:val="00673FAA"/>
    <w:pPr>
      <w:pBdr>
        <w:top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6">
    <w:name w:val="xl156"/>
    <w:basedOn w:val="a0"/>
    <w:rsid w:val="00673FAA"/>
    <w:pPr>
      <w:pBdr>
        <w:top w:val="single" w:sz="8" w:space="0" w:color="000000"/>
        <w:left w:val="single" w:sz="8" w:space="0" w:color="000000"/>
        <w:right w:val="single" w:sz="8" w:space="0" w:color="000000"/>
      </w:pBdr>
      <w:shd w:val="clear" w:color="auto" w:fill="92D05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7">
    <w:name w:val="xl157"/>
    <w:basedOn w:val="a0"/>
    <w:rsid w:val="00673FAA"/>
    <w:pPr>
      <w:pBdr>
        <w:left w:val="single" w:sz="8" w:space="0" w:color="000000"/>
        <w:bottom w:val="single" w:sz="8" w:space="0" w:color="000000"/>
        <w:right w:val="single" w:sz="8" w:space="0" w:color="000000"/>
      </w:pBdr>
      <w:shd w:val="clear" w:color="auto" w:fill="92D05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8">
    <w:name w:val="xl158"/>
    <w:basedOn w:val="a0"/>
    <w:rsid w:val="00673FAA"/>
    <w:pPr>
      <w:pBdr>
        <w:top w:val="single" w:sz="8" w:space="0" w:color="000000"/>
        <w:left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9">
    <w:name w:val="xl159"/>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0">
    <w:name w:val="xl160"/>
    <w:basedOn w:val="a0"/>
    <w:rsid w:val="00673FAA"/>
    <w:pPr>
      <w:pBdr>
        <w:top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1">
    <w:name w:val="xl161"/>
    <w:basedOn w:val="a0"/>
    <w:rsid w:val="00673FAA"/>
    <w:pPr>
      <w:pBdr>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2">
    <w:name w:val="xl162"/>
    <w:basedOn w:val="a0"/>
    <w:rsid w:val="00673FAA"/>
    <w:pPr>
      <w:pBdr>
        <w:top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3">
    <w:name w:val="xl163"/>
    <w:basedOn w:val="a0"/>
    <w:rsid w:val="00673FAA"/>
    <w:pPr>
      <w:pBdr>
        <w:top w:val="single" w:sz="8" w:space="0" w:color="000000"/>
        <w:left w:val="single" w:sz="8" w:space="0" w:color="000000"/>
        <w:right w:val="single" w:sz="8" w:space="0" w:color="000000"/>
      </w:pBdr>
      <w:shd w:val="clear" w:color="auto" w:fill="00B0F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4">
    <w:name w:val="xl164"/>
    <w:basedOn w:val="a0"/>
    <w:rsid w:val="00673FAA"/>
    <w:pPr>
      <w:pBdr>
        <w:left w:val="single" w:sz="8" w:space="0" w:color="000000"/>
        <w:bottom w:val="single" w:sz="8" w:space="0" w:color="000000"/>
        <w:right w:val="single" w:sz="8" w:space="0" w:color="000000"/>
      </w:pBdr>
      <w:shd w:val="clear" w:color="auto" w:fill="00B0F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5">
    <w:name w:val="xl165"/>
    <w:basedOn w:val="a0"/>
    <w:rsid w:val="00673FAA"/>
    <w:pPr>
      <w:pBdr>
        <w:left w:val="single" w:sz="8" w:space="0" w:color="000000"/>
        <w:bottom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66">
    <w:name w:val="xl166"/>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7">
    <w:name w:val="xl167"/>
    <w:basedOn w:val="a0"/>
    <w:rsid w:val="00673FAA"/>
    <w:pPr>
      <w:pBdr>
        <w:left w:val="single" w:sz="8" w:space="0" w:color="000000"/>
        <w:bottom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68">
    <w:name w:val="xl168"/>
    <w:basedOn w:val="a0"/>
    <w:rsid w:val="00673FAA"/>
    <w:pPr>
      <w:pBdr>
        <w:bottom w:val="single" w:sz="8" w:space="0" w:color="000000"/>
        <w:righ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69">
    <w:name w:val="xl169"/>
    <w:basedOn w:val="a0"/>
    <w:rsid w:val="00673FAA"/>
    <w:pPr>
      <w:pBdr>
        <w:left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0">
    <w:name w:val="xl170"/>
    <w:basedOn w:val="a0"/>
    <w:rsid w:val="00673FAA"/>
    <w:pPr>
      <w:pBdr>
        <w:left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1">
    <w:name w:val="xl171"/>
    <w:basedOn w:val="a0"/>
    <w:rsid w:val="00673FAA"/>
    <w:pPr>
      <w:pBdr>
        <w:left w:val="single" w:sz="8" w:space="0" w:color="000000"/>
        <w:bottom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2">
    <w:name w:val="xl172"/>
    <w:basedOn w:val="a0"/>
    <w:rsid w:val="00673FAA"/>
    <w:pPr>
      <w:pBdr>
        <w:top w:val="single" w:sz="8" w:space="0" w:color="000000"/>
        <w:lef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3">
    <w:name w:val="xl173"/>
    <w:basedOn w:val="a0"/>
    <w:rsid w:val="00673FAA"/>
    <w:pPr>
      <w:pBdr>
        <w:top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4">
    <w:name w:val="xl174"/>
    <w:basedOn w:val="a0"/>
    <w:rsid w:val="00673FAA"/>
    <w:pPr>
      <w:pBdr>
        <w:lef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5">
    <w:name w:val="xl175"/>
    <w:basedOn w:val="a0"/>
    <w:rsid w:val="00673FAA"/>
    <w:pPr>
      <w:pBdr>
        <w:left w:val="single" w:sz="8" w:space="0" w:color="000000"/>
        <w:bottom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6">
    <w:name w:val="xl176"/>
    <w:basedOn w:val="a0"/>
    <w:rsid w:val="00673FAA"/>
    <w:pPr>
      <w:pBdr>
        <w:top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7">
    <w:name w:val="xl177"/>
    <w:basedOn w:val="a0"/>
    <w:rsid w:val="00673FAA"/>
    <w:pP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8">
    <w:name w:val="xl178"/>
    <w:basedOn w:val="a0"/>
    <w:rsid w:val="00673FAA"/>
    <w:pPr>
      <w:pBdr>
        <w:bottom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9">
    <w:name w:val="xl179"/>
    <w:basedOn w:val="a0"/>
    <w:rsid w:val="00673FAA"/>
    <w:pPr>
      <w:pBdr>
        <w:left w:val="single" w:sz="8" w:space="0" w:color="000000"/>
        <w:right w:val="single" w:sz="8" w:space="0" w:color="000000"/>
      </w:pBdr>
      <w:suppressAutoHyphens/>
      <w:spacing w:before="100" w:after="100"/>
      <w:ind w:firstLine="720"/>
    </w:pPr>
    <w:rPr>
      <w:rFonts w:ascii="Times New Roman CYR" w:hAnsi="Times New Roman CYR" w:cs="Times New Roman CYR"/>
      <w:color w:val="000000"/>
      <w:kern w:val="2"/>
      <w:sz w:val="16"/>
      <w:szCs w:val="16"/>
      <w:lang w:eastAsia="zh-CN"/>
    </w:rPr>
  </w:style>
  <w:style w:type="paragraph" w:customStyle="1" w:styleId="xl180">
    <w:name w:val="xl180"/>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color w:val="000000"/>
      <w:kern w:val="2"/>
      <w:sz w:val="16"/>
      <w:szCs w:val="16"/>
      <w:lang w:eastAsia="zh-CN"/>
    </w:rPr>
  </w:style>
  <w:style w:type="paragraph" w:customStyle="1" w:styleId="xl181">
    <w:name w:val="xl181"/>
    <w:basedOn w:val="a0"/>
    <w:rsid w:val="00673FAA"/>
    <w:pPr>
      <w:pBdr>
        <w:top w:val="single" w:sz="8" w:space="0" w:color="000000"/>
        <w:left w:val="single" w:sz="8" w:space="0" w:color="000000"/>
        <w:bottom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2">
    <w:name w:val="xl182"/>
    <w:basedOn w:val="a0"/>
    <w:rsid w:val="00673FAA"/>
    <w:pPr>
      <w:pBdr>
        <w:top w:val="single" w:sz="8" w:space="0" w:color="000000"/>
        <w:bottom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3">
    <w:name w:val="xl183"/>
    <w:basedOn w:val="a0"/>
    <w:rsid w:val="00673FAA"/>
    <w:pPr>
      <w:pBdr>
        <w:top w:val="single" w:sz="8" w:space="0" w:color="000000"/>
        <w:bottom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4">
    <w:name w:val="xl184"/>
    <w:basedOn w:val="a0"/>
    <w:rsid w:val="00673FAA"/>
    <w:pPr>
      <w:pBdr>
        <w:top w:val="single" w:sz="8" w:space="0" w:color="000000"/>
        <w:left w:val="single" w:sz="8" w:space="0" w:color="000000"/>
        <w:right w:val="single" w:sz="8" w:space="0" w:color="000000"/>
      </w:pBdr>
      <w:shd w:val="clear" w:color="auto" w:fill="92D050"/>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5">
    <w:name w:val="xl185"/>
    <w:basedOn w:val="a0"/>
    <w:rsid w:val="00673FAA"/>
    <w:pPr>
      <w:pBdr>
        <w:left w:val="single" w:sz="8" w:space="0" w:color="000000"/>
        <w:right w:val="single" w:sz="8" w:space="0" w:color="000000"/>
      </w:pBdr>
      <w:shd w:val="clear" w:color="auto" w:fill="92D050"/>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6">
    <w:name w:val="xl186"/>
    <w:basedOn w:val="a0"/>
    <w:rsid w:val="00673FAA"/>
    <w:pPr>
      <w:pBdr>
        <w:left w:val="single" w:sz="8" w:space="0" w:color="000000"/>
        <w:bottom w:val="single" w:sz="8" w:space="0" w:color="000000"/>
        <w:right w:val="single" w:sz="8" w:space="0" w:color="000000"/>
      </w:pBdr>
      <w:shd w:val="clear" w:color="auto" w:fill="92D050"/>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7">
    <w:name w:val="xl187"/>
    <w:basedOn w:val="a0"/>
    <w:rsid w:val="00673FAA"/>
    <w:pPr>
      <w:pBdr>
        <w:lef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88">
    <w:name w:val="xl188"/>
    <w:basedOn w:val="a0"/>
    <w:rsid w:val="00673FAA"/>
    <w:pP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89">
    <w:name w:val="xl189"/>
    <w:basedOn w:val="a0"/>
    <w:rsid w:val="00673FAA"/>
    <w:pPr>
      <w:pBdr>
        <w:top w:val="single" w:sz="8" w:space="0" w:color="000000"/>
        <w:bottom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90">
    <w:name w:val="xl190"/>
    <w:basedOn w:val="a0"/>
    <w:rsid w:val="00673FAA"/>
    <w:pPr>
      <w:pBdr>
        <w:left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1">
    <w:name w:val="xl191"/>
    <w:basedOn w:val="a0"/>
    <w:rsid w:val="00673FAA"/>
    <w:pPr>
      <w:pBdr>
        <w:left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2">
    <w:name w:val="xl192"/>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3">
    <w:name w:val="xl193"/>
    <w:basedOn w:val="a0"/>
    <w:rsid w:val="00673FAA"/>
    <w:pPr>
      <w:pBdr>
        <w:top w:val="single" w:sz="8" w:space="0" w:color="000000"/>
        <w:lef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4">
    <w:name w:val="xl194"/>
    <w:basedOn w:val="a0"/>
    <w:rsid w:val="00673FAA"/>
    <w:pPr>
      <w:pBdr>
        <w:top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5">
    <w:name w:val="xl195"/>
    <w:basedOn w:val="a0"/>
    <w:rsid w:val="00673FAA"/>
    <w:pPr>
      <w:pBdr>
        <w:left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6">
    <w:name w:val="xl196"/>
    <w:basedOn w:val="a0"/>
    <w:rsid w:val="00673FAA"/>
    <w:pPr>
      <w:pBdr>
        <w:bottom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7">
    <w:name w:val="xl197"/>
    <w:basedOn w:val="a0"/>
    <w:rsid w:val="00673FAA"/>
    <w:pPr>
      <w:pBdr>
        <w:left w:val="single" w:sz="8" w:space="0" w:color="000000"/>
        <w:righ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98">
    <w:name w:val="xl198"/>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2ff6">
    <w:name w:val="Знак Знак2 Знак Знак"/>
    <w:basedOn w:val="a0"/>
    <w:rsid w:val="00673FAA"/>
    <w:pPr>
      <w:suppressAutoHyphens/>
      <w:spacing w:before="100" w:after="100"/>
      <w:ind w:firstLine="720"/>
    </w:pPr>
    <w:rPr>
      <w:rFonts w:ascii="Tahoma" w:hAnsi="Tahoma" w:cs="Tahoma"/>
      <w:kern w:val="2"/>
      <w:lang w:val="en-US" w:eastAsia="zh-CN"/>
    </w:rPr>
  </w:style>
  <w:style w:type="paragraph" w:customStyle="1" w:styleId="CharChar0">
    <w:name w:val="Char Char Знак"/>
    <w:basedOn w:val="a0"/>
    <w:rsid w:val="00673FAA"/>
    <w:pPr>
      <w:suppressAutoHyphens/>
      <w:ind w:firstLine="720"/>
    </w:pPr>
    <w:rPr>
      <w:rFonts w:ascii="Verdana" w:hAnsi="Verdana" w:cs="Verdana"/>
      <w:kern w:val="2"/>
      <w:lang w:val="en-US" w:eastAsia="zh-CN"/>
    </w:rPr>
  </w:style>
  <w:style w:type="paragraph" w:customStyle="1" w:styleId="msonormalmailrucssattributepostfix">
    <w:name w:val="msonormal_mailru_css_attribute_postfix"/>
    <w:basedOn w:val="a0"/>
    <w:rsid w:val="00673FAA"/>
    <w:pPr>
      <w:suppressAutoHyphens/>
      <w:spacing w:before="100" w:after="100"/>
      <w:ind w:firstLine="720"/>
    </w:pPr>
    <w:rPr>
      <w:rFonts w:ascii="Times New Roman CYR" w:hAnsi="Times New Roman CYR" w:cs="Times New Roman CYR"/>
      <w:kern w:val="2"/>
      <w:sz w:val="24"/>
      <w:szCs w:val="24"/>
      <w:lang w:eastAsia="zh-CN"/>
    </w:rPr>
  </w:style>
  <w:style w:type="paragraph" w:customStyle="1" w:styleId="65">
    <w:name w:val="Указатель6"/>
    <w:basedOn w:val="a0"/>
    <w:rsid w:val="00673FAA"/>
    <w:pPr>
      <w:suppressAutoHyphens/>
      <w:ind w:firstLine="720"/>
    </w:pPr>
    <w:rPr>
      <w:rFonts w:ascii="Times New Roman CYR" w:hAnsi="Times New Roman CYR" w:cs="Arial"/>
      <w:kern w:val="2"/>
      <w:lang w:eastAsia="zh-CN"/>
    </w:rPr>
  </w:style>
  <w:style w:type="paragraph" w:customStyle="1" w:styleId="56">
    <w:name w:val="Название объекта5"/>
    <w:basedOn w:val="a0"/>
    <w:rsid w:val="00673FAA"/>
    <w:pPr>
      <w:suppressAutoHyphens/>
      <w:spacing w:before="120" w:after="120"/>
      <w:ind w:firstLine="720"/>
    </w:pPr>
    <w:rPr>
      <w:rFonts w:ascii="Times New Roman CYR" w:hAnsi="Times New Roman CYR" w:cs="Arial"/>
      <w:i/>
      <w:iCs/>
      <w:kern w:val="2"/>
      <w:sz w:val="24"/>
      <w:szCs w:val="24"/>
      <w:lang w:eastAsia="zh-CN"/>
    </w:rPr>
  </w:style>
  <w:style w:type="paragraph" w:customStyle="1" w:styleId="57">
    <w:name w:val="Указатель5"/>
    <w:basedOn w:val="a0"/>
    <w:rsid w:val="00673FAA"/>
    <w:pPr>
      <w:suppressAutoHyphens/>
      <w:ind w:firstLine="720"/>
    </w:pPr>
    <w:rPr>
      <w:rFonts w:ascii="Times New Roman CYR" w:hAnsi="Times New Roman CYR" w:cs="Arial"/>
      <w:kern w:val="2"/>
      <w:lang w:eastAsia="zh-CN"/>
    </w:rPr>
  </w:style>
  <w:style w:type="paragraph" w:customStyle="1" w:styleId="4c">
    <w:name w:val="Название объекта4"/>
    <w:basedOn w:val="a0"/>
    <w:rsid w:val="00673FAA"/>
    <w:pPr>
      <w:suppressAutoHyphens/>
      <w:spacing w:before="120" w:after="120"/>
      <w:ind w:firstLine="720"/>
    </w:pPr>
    <w:rPr>
      <w:rFonts w:ascii="Times New Roman CYR" w:hAnsi="Times New Roman CYR" w:cs="Arial"/>
      <w:i/>
      <w:iCs/>
      <w:kern w:val="2"/>
      <w:sz w:val="24"/>
      <w:szCs w:val="24"/>
      <w:lang w:eastAsia="zh-CN"/>
    </w:rPr>
  </w:style>
  <w:style w:type="paragraph" w:customStyle="1" w:styleId="3fa">
    <w:name w:val="Название объекта3"/>
    <w:basedOn w:val="a0"/>
    <w:rsid w:val="00673FAA"/>
    <w:pPr>
      <w:suppressAutoHyphens/>
      <w:spacing w:before="120" w:after="120"/>
      <w:ind w:firstLine="720"/>
    </w:pPr>
    <w:rPr>
      <w:rFonts w:ascii="Times New Roman CYR" w:hAnsi="Times New Roman CYR" w:cs="Arial"/>
      <w:i/>
      <w:iCs/>
      <w:kern w:val="2"/>
      <w:sz w:val="24"/>
      <w:szCs w:val="24"/>
      <w:lang w:eastAsia="zh-CN"/>
    </w:rPr>
  </w:style>
  <w:style w:type="paragraph" w:customStyle="1" w:styleId="231">
    <w:name w:val="Основной текст с отступом 23"/>
    <w:basedOn w:val="a0"/>
    <w:rsid w:val="00673FAA"/>
    <w:pPr>
      <w:suppressAutoHyphens/>
      <w:spacing w:line="360" w:lineRule="auto"/>
      <w:ind w:right="-1" w:firstLine="709"/>
      <w:jc w:val="both"/>
    </w:pPr>
    <w:rPr>
      <w:rFonts w:ascii="Times New Roman CYR" w:hAnsi="Times New Roman CYR" w:cs="Times New Roman CYR"/>
      <w:kern w:val="2"/>
      <w:sz w:val="28"/>
      <w:szCs w:val="28"/>
      <w:lang w:eastAsia="zh-CN"/>
    </w:rPr>
  </w:style>
  <w:style w:type="paragraph" w:customStyle="1" w:styleId="331">
    <w:name w:val="Основной текст с отступом 33"/>
    <w:basedOn w:val="a0"/>
    <w:rsid w:val="00673FAA"/>
    <w:pPr>
      <w:widowControl w:val="0"/>
      <w:suppressAutoHyphens/>
      <w:spacing w:line="288" w:lineRule="auto"/>
      <w:ind w:firstLine="709"/>
      <w:jc w:val="both"/>
    </w:pPr>
    <w:rPr>
      <w:rFonts w:ascii="Times New Roman CYR" w:hAnsi="Times New Roman CYR" w:cs="Times New Roman CYR"/>
      <w:kern w:val="2"/>
      <w:sz w:val="26"/>
      <w:szCs w:val="28"/>
      <w:lang w:eastAsia="zh-CN"/>
    </w:rPr>
  </w:style>
  <w:style w:type="paragraph" w:customStyle="1" w:styleId="232">
    <w:name w:val="Основной текст 23"/>
    <w:basedOn w:val="a0"/>
    <w:rsid w:val="00673FAA"/>
    <w:pPr>
      <w:suppressAutoHyphens/>
      <w:ind w:firstLine="720"/>
      <w:jc w:val="both"/>
    </w:pPr>
    <w:rPr>
      <w:rFonts w:ascii="Times New Roman CYR" w:hAnsi="Times New Roman CYR" w:cs="Times New Roman CYR"/>
      <w:kern w:val="2"/>
      <w:sz w:val="24"/>
      <w:lang w:eastAsia="zh-CN"/>
    </w:rPr>
  </w:style>
  <w:style w:type="paragraph" w:customStyle="1" w:styleId="2ff7">
    <w:name w:val="Цитата2"/>
    <w:basedOn w:val="a0"/>
    <w:rsid w:val="00673FAA"/>
    <w:pPr>
      <w:suppressAutoHyphens/>
      <w:ind w:left="-40" w:right="4677" w:firstLine="720"/>
    </w:pPr>
    <w:rPr>
      <w:rFonts w:ascii="Times New Roman CYR" w:hAnsi="Times New Roman CYR" w:cs="Times New Roman CYR"/>
      <w:b/>
      <w:bCs/>
      <w:kern w:val="2"/>
      <w:sz w:val="26"/>
      <w:szCs w:val="26"/>
      <w:lang w:eastAsia="zh-CN"/>
    </w:rPr>
  </w:style>
  <w:style w:type="paragraph" w:customStyle="1" w:styleId="321">
    <w:name w:val="Основной текст 32"/>
    <w:basedOn w:val="a0"/>
    <w:rsid w:val="00673FAA"/>
    <w:pPr>
      <w:tabs>
        <w:tab w:val="left" w:pos="3600"/>
        <w:tab w:val="left" w:pos="3828"/>
      </w:tabs>
      <w:suppressAutoHyphens/>
      <w:ind w:right="4961" w:firstLine="720"/>
    </w:pPr>
    <w:rPr>
      <w:rFonts w:ascii="Times New Roman CYR" w:hAnsi="Times New Roman CYR" w:cs="Times New Roman CYR"/>
      <w:b/>
      <w:bCs/>
      <w:kern w:val="2"/>
      <w:sz w:val="26"/>
      <w:lang w:eastAsia="zh-CN"/>
    </w:rPr>
  </w:style>
  <w:style w:type="paragraph" w:customStyle="1" w:styleId="1fff4">
    <w:name w:val="Дата1"/>
    <w:basedOn w:val="a0"/>
    <w:rsid w:val="00673FAA"/>
    <w:pPr>
      <w:suppressAutoHyphens/>
      <w:ind w:firstLine="720"/>
    </w:pPr>
    <w:rPr>
      <w:rFonts w:ascii="Times New Roman CYR" w:hAnsi="Times New Roman CYR" w:cs="Times New Roman CYR"/>
      <w:kern w:val="2"/>
      <w:sz w:val="24"/>
      <w:szCs w:val="24"/>
      <w:lang w:eastAsia="zh-CN"/>
    </w:rPr>
  </w:style>
  <w:style w:type="paragraph" w:customStyle="1" w:styleId="WW-1111">
    <w:name w:val="WW-Заголовок1111"/>
    <w:basedOn w:val="a0"/>
    <w:rsid w:val="00673FAA"/>
    <w:pPr>
      <w:keepNext/>
      <w:suppressAutoHyphens/>
      <w:spacing w:before="240" w:after="120"/>
      <w:ind w:firstLine="720"/>
    </w:pPr>
    <w:rPr>
      <w:rFonts w:ascii="Liberation Sans" w:eastAsia="Microsoft YaHei" w:hAnsi="Liberation Sans" w:cs="Liberation Sans"/>
      <w:kern w:val="2"/>
      <w:sz w:val="28"/>
      <w:szCs w:val="28"/>
      <w:lang w:eastAsia="zh-CN"/>
    </w:rPr>
  </w:style>
  <w:style w:type="paragraph" w:customStyle="1" w:styleId="Standard">
    <w:name w:val="Standard"/>
    <w:rsid w:val="00673FAA"/>
    <w:pPr>
      <w:widowControl w:val="0"/>
      <w:suppressAutoHyphens/>
    </w:pPr>
    <w:rPr>
      <w:rFonts w:eastAsia="Courier New" w:cs="Tahoma"/>
      <w:color w:val="000000"/>
      <w:kern w:val="2"/>
      <w:sz w:val="24"/>
      <w:szCs w:val="24"/>
      <w:lang w:val="en-US" w:eastAsia="zh-CN"/>
    </w:rPr>
  </w:style>
  <w:style w:type="paragraph" w:customStyle="1" w:styleId="headertexttopleveltextcentertext">
    <w:name w:val="headertext topleveltext centertext"/>
    <w:basedOn w:val="a0"/>
    <w:rsid w:val="00673FAA"/>
    <w:pPr>
      <w:suppressAutoHyphens/>
      <w:spacing w:before="280" w:after="280"/>
      <w:ind w:firstLine="720"/>
    </w:pPr>
    <w:rPr>
      <w:rFonts w:ascii="Times New Roman CYR" w:hAnsi="Times New Roman CYR" w:cs="Times New Roman CYR"/>
      <w:kern w:val="2"/>
      <w:sz w:val="24"/>
      <w:szCs w:val="24"/>
      <w:lang w:eastAsia="zh-CN"/>
    </w:rPr>
  </w:style>
  <w:style w:type="paragraph" w:customStyle="1" w:styleId="formattexttopleveltext">
    <w:name w:val="formattext topleveltext"/>
    <w:basedOn w:val="a0"/>
    <w:rsid w:val="00673FAA"/>
    <w:pPr>
      <w:suppressAutoHyphens/>
      <w:spacing w:before="280" w:after="280"/>
      <w:ind w:firstLine="720"/>
    </w:pPr>
    <w:rPr>
      <w:rFonts w:ascii="Times New Roman CYR" w:hAnsi="Times New Roman CYR" w:cs="Times New Roman CYR"/>
      <w:kern w:val="2"/>
      <w:sz w:val="24"/>
      <w:szCs w:val="24"/>
      <w:lang w:eastAsia="zh-CN"/>
    </w:rPr>
  </w:style>
  <w:style w:type="paragraph" w:customStyle="1" w:styleId="100">
    <w:name w:val="Указатель10"/>
    <w:basedOn w:val="a0"/>
    <w:rsid w:val="00673FAA"/>
    <w:pPr>
      <w:suppressLineNumbers/>
      <w:suppressAutoHyphens/>
    </w:pPr>
    <w:rPr>
      <w:rFonts w:cs="Arial"/>
      <w:lang w:eastAsia="zh-CN"/>
    </w:rPr>
  </w:style>
  <w:style w:type="paragraph" w:customStyle="1" w:styleId="82">
    <w:name w:val="Название объекта8"/>
    <w:basedOn w:val="a0"/>
    <w:rsid w:val="00673FAA"/>
    <w:pPr>
      <w:suppressLineNumbers/>
      <w:suppressAutoHyphens/>
      <w:spacing w:before="120" w:after="120"/>
    </w:pPr>
    <w:rPr>
      <w:rFonts w:cs="Arial"/>
      <w:i/>
      <w:iCs/>
      <w:sz w:val="24"/>
      <w:szCs w:val="24"/>
      <w:lang w:eastAsia="zh-CN"/>
    </w:rPr>
  </w:style>
  <w:style w:type="character" w:customStyle="1" w:styleId="WW8Num20z0">
    <w:name w:val="WW8Num20z0"/>
    <w:rsid w:val="00673FAA"/>
  </w:style>
  <w:style w:type="character" w:customStyle="1" w:styleId="WW8Num20z1">
    <w:name w:val="WW8Num20z1"/>
    <w:rsid w:val="00673FAA"/>
  </w:style>
  <w:style w:type="character" w:customStyle="1" w:styleId="WW8Num20z2">
    <w:name w:val="WW8Num20z2"/>
    <w:rsid w:val="00673FAA"/>
  </w:style>
  <w:style w:type="character" w:customStyle="1" w:styleId="WW8Num20z3">
    <w:name w:val="WW8Num20z3"/>
    <w:rsid w:val="00673FAA"/>
  </w:style>
  <w:style w:type="character" w:customStyle="1" w:styleId="WW8Num20z4">
    <w:name w:val="WW8Num20z4"/>
    <w:rsid w:val="00673FAA"/>
  </w:style>
  <w:style w:type="character" w:customStyle="1" w:styleId="WW8Num20z5">
    <w:name w:val="WW8Num20z5"/>
    <w:rsid w:val="00673FAA"/>
  </w:style>
  <w:style w:type="character" w:customStyle="1" w:styleId="WW8Num20z6">
    <w:name w:val="WW8Num20z6"/>
    <w:rsid w:val="00673FAA"/>
  </w:style>
  <w:style w:type="character" w:customStyle="1" w:styleId="WW8Num20z7">
    <w:name w:val="WW8Num20z7"/>
    <w:rsid w:val="00673FAA"/>
  </w:style>
  <w:style w:type="character" w:customStyle="1" w:styleId="WW8Num20z8">
    <w:name w:val="WW8Num20z8"/>
    <w:rsid w:val="00673FAA"/>
  </w:style>
  <w:style w:type="character" w:customStyle="1" w:styleId="WW8Num21z0">
    <w:name w:val="WW8Num21z0"/>
    <w:rsid w:val="00673FAA"/>
  </w:style>
  <w:style w:type="character" w:customStyle="1" w:styleId="WW8Num21z1">
    <w:name w:val="WW8Num21z1"/>
    <w:rsid w:val="00673FAA"/>
  </w:style>
  <w:style w:type="character" w:customStyle="1" w:styleId="WW8Num21z2">
    <w:name w:val="WW8Num21z2"/>
    <w:rsid w:val="00673FAA"/>
  </w:style>
  <w:style w:type="character" w:customStyle="1" w:styleId="WW8Num21z3">
    <w:name w:val="WW8Num21z3"/>
    <w:rsid w:val="00673FAA"/>
  </w:style>
  <w:style w:type="character" w:customStyle="1" w:styleId="WW8Num21z4">
    <w:name w:val="WW8Num21z4"/>
    <w:rsid w:val="00673FAA"/>
  </w:style>
  <w:style w:type="character" w:customStyle="1" w:styleId="WW8Num21z5">
    <w:name w:val="WW8Num21z5"/>
    <w:rsid w:val="00673FAA"/>
  </w:style>
  <w:style w:type="character" w:customStyle="1" w:styleId="WW8Num21z6">
    <w:name w:val="WW8Num21z6"/>
    <w:rsid w:val="00673FAA"/>
  </w:style>
  <w:style w:type="character" w:customStyle="1" w:styleId="WW8Num21z7">
    <w:name w:val="WW8Num21z7"/>
    <w:rsid w:val="00673FAA"/>
  </w:style>
  <w:style w:type="character" w:customStyle="1" w:styleId="WW8Num21z8">
    <w:name w:val="WW8Num21z8"/>
    <w:rsid w:val="00673FAA"/>
  </w:style>
  <w:style w:type="character" w:customStyle="1" w:styleId="WW8Num22z0">
    <w:name w:val="WW8Num22z0"/>
    <w:rsid w:val="00673FAA"/>
  </w:style>
  <w:style w:type="character" w:customStyle="1" w:styleId="WW8Num22z1">
    <w:name w:val="WW8Num22z1"/>
    <w:rsid w:val="00673FAA"/>
  </w:style>
  <w:style w:type="character" w:customStyle="1" w:styleId="WW8Num22z2">
    <w:name w:val="WW8Num22z2"/>
    <w:rsid w:val="00673FAA"/>
  </w:style>
  <w:style w:type="character" w:customStyle="1" w:styleId="WW8Num22z3">
    <w:name w:val="WW8Num22z3"/>
    <w:rsid w:val="00673FAA"/>
  </w:style>
  <w:style w:type="character" w:customStyle="1" w:styleId="WW8Num22z4">
    <w:name w:val="WW8Num22z4"/>
    <w:rsid w:val="00673FAA"/>
  </w:style>
  <w:style w:type="character" w:customStyle="1" w:styleId="WW8Num22z5">
    <w:name w:val="WW8Num22z5"/>
    <w:rsid w:val="00673FAA"/>
  </w:style>
  <w:style w:type="character" w:customStyle="1" w:styleId="WW8Num22z6">
    <w:name w:val="WW8Num22z6"/>
    <w:rsid w:val="00673FAA"/>
  </w:style>
  <w:style w:type="character" w:customStyle="1" w:styleId="WW8Num22z7">
    <w:name w:val="WW8Num22z7"/>
    <w:rsid w:val="00673FAA"/>
  </w:style>
  <w:style w:type="character" w:customStyle="1" w:styleId="WW8Num22z8">
    <w:name w:val="WW8Num22z8"/>
    <w:rsid w:val="00673FAA"/>
  </w:style>
  <w:style w:type="character" w:customStyle="1" w:styleId="WW8Num23z0">
    <w:name w:val="WW8Num23z0"/>
    <w:rsid w:val="00673FAA"/>
    <w:rPr>
      <w:rFonts w:ascii="Times New Roman" w:hAnsi="Times New Roman" w:cs="Times New Roman" w:hint="default"/>
    </w:rPr>
  </w:style>
  <w:style w:type="character" w:customStyle="1" w:styleId="WW8Num24z0">
    <w:name w:val="WW8Num24z0"/>
    <w:rsid w:val="00673FAA"/>
  </w:style>
  <w:style w:type="character" w:customStyle="1" w:styleId="WW8Num24z1">
    <w:name w:val="WW8Num24z1"/>
    <w:rsid w:val="00673FAA"/>
  </w:style>
  <w:style w:type="character" w:customStyle="1" w:styleId="WW8Num24z2">
    <w:name w:val="WW8Num24z2"/>
    <w:rsid w:val="00673FAA"/>
  </w:style>
  <w:style w:type="character" w:customStyle="1" w:styleId="WW8Num24z3">
    <w:name w:val="WW8Num24z3"/>
    <w:rsid w:val="00673FAA"/>
  </w:style>
  <w:style w:type="character" w:customStyle="1" w:styleId="WW8Num24z4">
    <w:name w:val="WW8Num24z4"/>
    <w:rsid w:val="00673FAA"/>
  </w:style>
  <w:style w:type="character" w:customStyle="1" w:styleId="WW8Num24z5">
    <w:name w:val="WW8Num24z5"/>
    <w:rsid w:val="00673FAA"/>
  </w:style>
  <w:style w:type="character" w:customStyle="1" w:styleId="WW8Num24z6">
    <w:name w:val="WW8Num24z6"/>
    <w:rsid w:val="00673FAA"/>
  </w:style>
  <w:style w:type="character" w:customStyle="1" w:styleId="WW8Num24z7">
    <w:name w:val="WW8Num24z7"/>
    <w:rsid w:val="00673FAA"/>
  </w:style>
  <w:style w:type="character" w:customStyle="1" w:styleId="WW8Num24z8">
    <w:name w:val="WW8Num24z8"/>
    <w:rsid w:val="00673FAA"/>
  </w:style>
  <w:style w:type="character" w:customStyle="1" w:styleId="WW8Num25z0">
    <w:name w:val="WW8Num25z0"/>
    <w:rsid w:val="00673FAA"/>
  </w:style>
  <w:style w:type="character" w:customStyle="1" w:styleId="WW8Num25z1">
    <w:name w:val="WW8Num25z1"/>
    <w:rsid w:val="00673FAA"/>
  </w:style>
  <w:style w:type="character" w:customStyle="1" w:styleId="WW8Num25z2">
    <w:name w:val="WW8Num25z2"/>
    <w:rsid w:val="00673FAA"/>
  </w:style>
  <w:style w:type="character" w:customStyle="1" w:styleId="WW8Num25z3">
    <w:name w:val="WW8Num25z3"/>
    <w:rsid w:val="00673FAA"/>
  </w:style>
  <w:style w:type="character" w:customStyle="1" w:styleId="WW8Num25z4">
    <w:name w:val="WW8Num25z4"/>
    <w:rsid w:val="00673FAA"/>
  </w:style>
  <w:style w:type="character" w:customStyle="1" w:styleId="WW8Num25z5">
    <w:name w:val="WW8Num25z5"/>
    <w:rsid w:val="00673FAA"/>
  </w:style>
  <w:style w:type="character" w:customStyle="1" w:styleId="WW8Num25z6">
    <w:name w:val="WW8Num25z6"/>
    <w:rsid w:val="00673FAA"/>
  </w:style>
  <w:style w:type="character" w:customStyle="1" w:styleId="WW8Num25z7">
    <w:name w:val="WW8Num25z7"/>
    <w:rsid w:val="00673FAA"/>
  </w:style>
  <w:style w:type="character" w:customStyle="1" w:styleId="WW8Num25z8">
    <w:name w:val="WW8Num25z8"/>
    <w:rsid w:val="00673FAA"/>
  </w:style>
  <w:style w:type="character" w:customStyle="1" w:styleId="WW8Num26z0">
    <w:name w:val="WW8Num26z0"/>
    <w:rsid w:val="00673FAA"/>
  </w:style>
  <w:style w:type="character" w:customStyle="1" w:styleId="WW8Num26z1">
    <w:name w:val="WW8Num26z1"/>
    <w:rsid w:val="00673FAA"/>
  </w:style>
  <w:style w:type="character" w:customStyle="1" w:styleId="WW8Num26z2">
    <w:name w:val="WW8Num26z2"/>
    <w:rsid w:val="00673FAA"/>
  </w:style>
  <w:style w:type="character" w:customStyle="1" w:styleId="WW8Num26z3">
    <w:name w:val="WW8Num26z3"/>
    <w:rsid w:val="00673FAA"/>
  </w:style>
  <w:style w:type="character" w:customStyle="1" w:styleId="WW8Num26z4">
    <w:name w:val="WW8Num26z4"/>
    <w:rsid w:val="00673FAA"/>
  </w:style>
  <w:style w:type="character" w:customStyle="1" w:styleId="WW8Num26z5">
    <w:name w:val="WW8Num26z5"/>
    <w:rsid w:val="00673FAA"/>
  </w:style>
  <w:style w:type="character" w:customStyle="1" w:styleId="WW8Num26z6">
    <w:name w:val="WW8Num26z6"/>
    <w:rsid w:val="00673FAA"/>
  </w:style>
  <w:style w:type="character" w:customStyle="1" w:styleId="WW8Num26z7">
    <w:name w:val="WW8Num26z7"/>
    <w:rsid w:val="00673FAA"/>
  </w:style>
  <w:style w:type="character" w:customStyle="1" w:styleId="WW8Num26z8">
    <w:name w:val="WW8Num26z8"/>
    <w:rsid w:val="00673FAA"/>
  </w:style>
  <w:style w:type="character" w:customStyle="1" w:styleId="WW8Num27z0">
    <w:name w:val="WW8Num27z0"/>
    <w:rsid w:val="00673FAA"/>
    <w:rPr>
      <w:rFonts w:ascii="Times New Roman" w:hAnsi="Times New Roman" w:cs="Times New Roman" w:hint="default"/>
      <w:b w:val="0"/>
      <w:bCs w:val="0"/>
      <w:szCs w:val="24"/>
    </w:rPr>
  </w:style>
  <w:style w:type="character" w:customStyle="1" w:styleId="WW8Num27z1">
    <w:name w:val="WW8Num27z1"/>
    <w:rsid w:val="00673FAA"/>
  </w:style>
  <w:style w:type="character" w:customStyle="1" w:styleId="WW8Num27z2">
    <w:name w:val="WW8Num27z2"/>
    <w:rsid w:val="00673FAA"/>
  </w:style>
  <w:style w:type="character" w:customStyle="1" w:styleId="WW8Num27z3">
    <w:name w:val="WW8Num27z3"/>
    <w:rsid w:val="00673FAA"/>
  </w:style>
  <w:style w:type="character" w:customStyle="1" w:styleId="WW8Num27z4">
    <w:name w:val="WW8Num27z4"/>
    <w:rsid w:val="00673FAA"/>
  </w:style>
  <w:style w:type="character" w:customStyle="1" w:styleId="WW8Num27z5">
    <w:name w:val="WW8Num27z5"/>
    <w:rsid w:val="00673FAA"/>
  </w:style>
  <w:style w:type="character" w:customStyle="1" w:styleId="WW8Num27z6">
    <w:name w:val="WW8Num27z6"/>
    <w:rsid w:val="00673FAA"/>
  </w:style>
  <w:style w:type="character" w:customStyle="1" w:styleId="WW8Num27z7">
    <w:name w:val="WW8Num27z7"/>
    <w:rsid w:val="00673FAA"/>
  </w:style>
  <w:style w:type="character" w:customStyle="1" w:styleId="WW8Num27z8">
    <w:name w:val="WW8Num27z8"/>
    <w:rsid w:val="00673FAA"/>
  </w:style>
  <w:style w:type="character" w:customStyle="1" w:styleId="WW8Num28z0">
    <w:name w:val="WW8Num28z0"/>
    <w:rsid w:val="00673FAA"/>
  </w:style>
  <w:style w:type="character" w:customStyle="1" w:styleId="WW8Num28z1">
    <w:name w:val="WW8Num28z1"/>
    <w:rsid w:val="00673FAA"/>
  </w:style>
  <w:style w:type="character" w:customStyle="1" w:styleId="WW8Num28z2">
    <w:name w:val="WW8Num28z2"/>
    <w:rsid w:val="00673FAA"/>
  </w:style>
  <w:style w:type="character" w:customStyle="1" w:styleId="WW8Num28z3">
    <w:name w:val="WW8Num28z3"/>
    <w:rsid w:val="00673FAA"/>
  </w:style>
  <w:style w:type="character" w:customStyle="1" w:styleId="WW8Num28z4">
    <w:name w:val="WW8Num28z4"/>
    <w:rsid w:val="00673FAA"/>
  </w:style>
  <w:style w:type="character" w:customStyle="1" w:styleId="WW8Num28z5">
    <w:name w:val="WW8Num28z5"/>
    <w:rsid w:val="00673FAA"/>
  </w:style>
  <w:style w:type="character" w:customStyle="1" w:styleId="WW8Num28z6">
    <w:name w:val="WW8Num28z6"/>
    <w:rsid w:val="00673FAA"/>
  </w:style>
  <w:style w:type="character" w:customStyle="1" w:styleId="WW8Num28z7">
    <w:name w:val="WW8Num28z7"/>
    <w:rsid w:val="00673FAA"/>
  </w:style>
  <w:style w:type="character" w:customStyle="1" w:styleId="WW8Num28z8">
    <w:name w:val="WW8Num28z8"/>
    <w:rsid w:val="00673FAA"/>
  </w:style>
  <w:style w:type="character" w:customStyle="1" w:styleId="WW8Num29z0">
    <w:name w:val="WW8Num29z0"/>
    <w:rsid w:val="00673FAA"/>
  </w:style>
  <w:style w:type="character" w:customStyle="1" w:styleId="WW8Num29z1">
    <w:name w:val="WW8Num29z1"/>
    <w:rsid w:val="00673FAA"/>
  </w:style>
  <w:style w:type="character" w:customStyle="1" w:styleId="WW8Num29z2">
    <w:name w:val="WW8Num29z2"/>
    <w:rsid w:val="00673FAA"/>
  </w:style>
  <w:style w:type="character" w:customStyle="1" w:styleId="WW8Num29z3">
    <w:name w:val="WW8Num29z3"/>
    <w:rsid w:val="00673FAA"/>
  </w:style>
  <w:style w:type="character" w:customStyle="1" w:styleId="WW8Num29z4">
    <w:name w:val="WW8Num29z4"/>
    <w:rsid w:val="00673FAA"/>
  </w:style>
  <w:style w:type="character" w:customStyle="1" w:styleId="WW8Num29z5">
    <w:name w:val="WW8Num29z5"/>
    <w:rsid w:val="00673FAA"/>
  </w:style>
  <w:style w:type="character" w:customStyle="1" w:styleId="WW8Num29z6">
    <w:name w:val="WW8Num29z6"/>
    <w:rsid w:val="00673FAA"/>
  </w:style>
  <w:style w:type="character" w:customStyle="1" w:styleId="WW8Num29z7">
    <w:name w:val="WW8Num29z7"/>
    <w:rsid w:val="00673FAA"/>
  </w:style>
  <w:style w:type="character" w:customStyle="1" w:styleId="WW8Num29z8">
    <w:name w:val="WW8Num29z8"/>
    <w:rsid w:val="00673FAA"/>
  </w:style>
  <w:style w:type="character" w:customStyle="1" w:styleId="WW8Num30z0">
    <w:name w:val="WW8Num30z0"/>
    <w:rsid w:val="00673FAA"/>
    <w:rPr>
      <w:rFonts w:ascii="Times New Roman" w:eastAsia="Times New Roman" w:hAnsi="Times New Roman" w:cs="Times New Roman" w:hint="default"/>
      <w:b w:val="0"/>
      <w:bCs w:val="0"/>
      <w:i w:val="0"/>
      <w:iCs w:val="0"/>
      <w:strike w:val="0"/>
      <w:dstrike w:val="0"/>
      <w:color w:val="000000"/>
      <w:position w:val="0"/>
      <w:sz w:val="28"/>
      <w:szCs w:val="28"/>
      <w:u w:val="none" w:color="000000"/>
      <w:effect w:val="none"/>
      <w:vertAlign w:val="baseline"/>
    </w:rPr>
  </w:style>
  <w:style w:type="character" w:customStyle="1" w:styleId="WW8Num31z0">
    <w:name w:val="WW8Num31z0"/>
    <w:rsid w:val="00673FAA"/>
    <w:rPr>
      <w:b/>
      <w:bCs w:val="0"/>
      <w:i w:val="0"/>
      <w:iCs w:val="0"/>
    </w:rPr>
  </w:style>
  <w:style w:type="character" w:customStyle="1" w:styleId="WW8Num31z1">
    <w:name w:val="WW8Num31z1"/>
    <w:rsid w:val="00673FAA"/>
  </w:style>
  <w:style w:type="character" w:customStyle="1" w:styleId="WW8Num31z2">
    <w:name w:val="WW8Num31z2"/>
    <w:rsid w:val="00673FAA"/>
  </w:style>
  <w:style w:type="character" w:customStyle="1" w:styleId="WW8Num31z3">
    <w:name w:val="WW8Num31z3"/>
    <w:rsid w:val="00673FAA"/>
  </w:style>
  <w:style w:type="character" w:customStyle="1" w:styleId="WW8Num31z4">
    <w:name w:val="WW8Num31z4"/>
    <w:rsid w:val="00673FAA"/>
  </w:style>
  <w:style w:type="character" w:customStyle="1" w:styleId="WW8Num31z5">
    <w:name w:val="WW8Num31z5"/>
    <w:rsid w:val="00673FAA"/>
  </w:style>
  <w:style w:type="character" w:customStyle="1" w:styleId="WW8Num31z6">
    <w:name w:val="WW8Num31z6"/>
    <w:rsid w:val="00673FAA"/>
  </w:style>
  <w:style w:type="character" w:customStyle="1" w:styleId="WW8Num31z7">
    <w:name w:val="WW8Num31z7"/>
    <w:rsid w:val="00673FAA"/>
  </w:style>
  <w:style w:type="character" w:customStyle="1" w:styleId="WW8Num31z8">
    <w:name w:val="WW8Num31z8"/>
    <w:rsid w:val="00673FAA"/>
  </w:style>
  <w:style w:type="character" w:customStyle="1" w:styleId="WW8Num32z0">
    <w:name w:val="WW8Num32z0"/>
    <w:rsid w:val="00673FAA"/>
    <w:rPr>
      <w:rFonts w:ascii="Times New Roman" w:eastAsia="Times New Roman" w:hAnsi="Times New Roman" w:cs="Times New Roman" w:hint="default"/>
      <w:b/>
      <w:bCs w:val="0"/>
      <w:color w:val="auto"/>
      <w:sz w:val="24"/>
      <w:szCs w:val="24"/>
    </w:rPr>
  </w:style>
  <w:style w:type="character" w:customStyle="1" w:styleId="WW8Num32z1">
    <w:name w:val="WW8Num32z1"/>
    <w:rsid w:val="00673FAA"/>
  </w:style>
  <w:style w:type="character" w:customStyle="1" w:styleId="WW8Num32z2">
    <w:name w:val="WW8Num32z2"/>
    <w:rsid w:val="00673FAA"/>
  </w:style>
  <w:style w:type="character" w:customStyle="1" w:styleId="WW8Num32z3">
    <w:name w:val="WW8Num32z3"/>
    <w:rsid w:val="00673FAA"/>
  </w:style>
  <w:style w:type="character" w:customStyle="1" w:styleId="WW8Num32z4">
    <w:name w:val="WW8Num32z4"/>
    <w:rsid w:val="00673FAA"/>
  </w:style>
  <w:style w:type="character" w:customStyle="1" w:styleId="WW8Num32z5">
    <w:name w:val="WW8Num32z5"/>
    <w:rsid w:val="00673FAA"/>
  </w:style>
  <w:style w:type="character" w:customStyle="1" w:styleId="WW8Num32z6">
    <w:name w:val="WW8Num32z6"/>
    <w:rsid w:val="00673FAA"/>
  </w:style>
  <w:style w:type="character" w:customStyle="1" w:styleId="WW8Num32z7">
    <w:name w:val="WW8Num32z7"/>
    <w:rsid w:val="00673FAA"/>
  </w:style>
  <w:style w:type="character" w:customStyle="1" w:styleId="WW8Num32z8">
    <w:name w:val="WW8Num32z8"/>
    <w:rsid w:val="00673FAA"/>
  </w:style>
  <w:style w:type="character" w:customStyle="1" w:styleId="WW8NumSt11z0">
    <w:name w:val="WW8NumSt11z0"/>
    <w:rsid w:val="00673FAA"/>
    <w:rPr>
      <w:rFonts w:ascii="Symbol" w:hAnsi="Symbol" w:cs="Symbol" w:hint="default"/>
    </w:rPr>
  </w:style>
  <w:style w:type="character" w:customStyle="1" w:styleId="WW8NumSt15z0">
    <w:name w:val="WW8NumSt15z0"/>
    <w:rsid w:val="00673FAA"/>
    <w:rPr>
      <w:rFonts w:ascii="Symbol" w:hAnsi="Symbol" w:cs="Symbol" w:hint="default"/>
    </w:rPr>
  </w:style>
  <w:style w:type="character" w:customStyle="1" w:styleId="WW8NumSt21z0">
    <w:name w:val="WW8NumSt21z0"/>
    <w:rsid w:val="00673FAA"/>
    <w:rPr>
      <w:rFonts w:ascii="Arial" w:hAnsi="Arial" w:cs="Arial" w:hint="default"/>
    </w:rPr>
  </w:style>
  <w:style w:type="character" w:customStyle="1" w:styleId="101">
    <w:name w:val="Основной шрифт абзаца10"/>
    <w:rsid w:val="00673FAA"/>
  </w:style>
  <w:style w:type="character" w:customStyle="1" w:styleId="83">
    <w:name w:val="Основной шрифт абзаца8"/>
    <w:rsid w:val="00673FAA"/>
  </w:style>
  <w:style w:type="character" w:customStyle="1" w:styleId="1fff5">
    <w:name w:val="Текст выноски Знак1"/>
    <w:rsid w:val="00673FAA"/>
    <w:rPr>
      <w:rFonts w:ascii="Tahoma" w:hAnsi="Tahoma" w:cs="Tahoma" w:hint="default"/>
      <w:sz w:val="16"/>
      <w:szCs w:val="16"/>
    </w:rPr>
  </w:style>
  <w:style w:type="character" w:customStyle="1" w:styleId="1fff6">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rsid w:val="00673FAA"/>
  </w:style>
  <w:style w:type="character" w:customStyle="1" w:styleId="313">
    <w:name w:val="Основной текст с отступом 3 Знак1"/>
    <w:rsid w:val="00673FAA"/>
    <w:rPr>
      <w:sz w:val="16"/>
      <w:szCs w:val="16"/>
    </w:rPr>
  </w:style>
  <w:style w:type="character" w:customStyle="1" w:styleId="134">
    <w:name w:val="Знак Знак13"/>
    <w:rsid w:val="00673FAA"/>
    <w:rPr>
      <w:rFonts w:ascii="Arial" w:hAnsi="Arial" w:cs="Arial" w:hint="default"/>
      <w:b/>
      <w:bCs w:val="0"/>
      <w:i/>
      <w:iCs w:val="0"/>
      <w:sz w:val="28"/>
      <w:lang w:val="ru-RU"/>
    </w:rPr>
  </w:style>
  <w:style w:type="character" w:customStyle="1" w:styleId="102">
    <w:name w:val="Знак Знак10"/>
    <w:rsid w:val="00673FAA"/>
    <w:rPr>
      <w:sz w:val="24"/>
      <w:lang w:val="ru-RU"/>
    </w:rPr>
  </w:style>
  <w:style w:type="character" w:customStyle="1" w:styleId="322">
    <w:name w:val="Знак Знак32"/>
    <w:rsid w:val="00673FAA"/>
    <w:rPr>
      <w:lang w:val="ru-RU"/>
    </w:rPr>
  </w:style>
  <w:style w:type="character" w:customStyle="1" w:styleId="FootnoteTextChar1">
    <w:name w:val="Footnote Text Char1"/>
    <w:rsid w:val="00673FAA"/>
    <w:rPr>
      <w:lang w:val="ru-RU"/>
    </w:rPr>
  </w:style>
  <w:style w:type="character" w:customStyle="1" w:styleId="BodyText3Char">
    <w:name w:val="Body Text 3 Char"/>
    <w:rsid w:val="00673FAA"/>
    <w:rPr>
      <w:sz w:val="26"/>
      <w:lang w:val="ru-RU"/>
    </w:rPr>
  </w:style>
  <w:style w:type="character" w:customStyle="1" w:styleId="1310">
    <w:name w:val="Знак Знак131"/>
    <w:rsid w:val="00673FAA"/>
    <w:rPr>
      <w:rFonts w:ascii="Arial" w:hAnsi="Arial" w:cs="Arial" w:hint="default"/>
      <w:b/>
      <w:bCs w:val="0"/>
      <w:i/>
      <w:iCs w:val="0"/>
      <w:sz w:val="28"/>
      <w:lang w:val="ru-RU"/>
    </w:rPr>
  </w:style>
  <w:style w:type="character" w:customStyle="1" w:styleId="1110">
    <w:name w:val="Знак Знак111"/>
    <w:rsid w:val="00673FAA"/>
    <w:rPr>
      <w:sz w:val="24"/>
    </w:rPr>
  </w:style>
  <w:style w:type="character" w:customStyle="1" w:styleId="1010">
    <w:name w:val="Знак Знак101"/>
    <w:rsid w:val="00673FAA"/>
    <w:rPr>
      <w:sz w:val="24"/>
      <w:lang w:val="ru-RU"/>
    </w:rPr>
  </w:style>
  <w:style w:type="character" w:customStyle="1" w:styleId="610">
    <w:name w:val="Знак Знак61"/>
    <w:rsid w:val="00673FAA"/>
    <w:rPr>
      <w:lang w:val="ru-RU"/>
    </w:rPr>
  </w:style>
  <w:style w:type="character" w:customStyle="1" w:styleId="small-arrow">
    <w:name w:val="small-arrow"/>
    <w:rsid w:val="00673FAA"/>
    <w:rPr>
      <w:rFonts w:ascii="Times New Roman" w:hAnsi="Times New Roman" w:cs="Times New Roman" w:hint="default"/>
    </w:rPr>
  </w:style>
  <w:style w:type="character" w:customStyle="1" w:styleId="FontStyle11">
    <w:name w:val="Font Style11"/>
    <w:rsid w:val="00673FAA"/>
    <w:rPr>
      <w:rFonts w:ascii="Times New Roman" w:hAnsi="Times New Roman" w:cs="Times New Roman" w:hint="default"/>
      <w:b/>
      <w:bCs w:val="0"/>
      <w:sz w:val="22"/>
    </w:rPr>
  </w:style>
  <w:style w:type="character" w:customStyle="1" w:styleId="Bodytext20">
    <w:name w:val="Body text (2)_"/>
    <w:rsid w:val="00673FAA"/>
    <w:rPr>
      <w:shd w:val="clear" w:color="auto" w:fill="FFFFFF"/>
    </w:rPr>
  </w:style>
  <w:style w:type="character" w:customStyle="1" w:styleId="NoSpacingChar">
    <w:name w:val="No Spacing Char"/>
    <w:rsid w:val="00673FAA"/>
    <w:rPr>
      <w:rFonts w:ascii="Times New Roman" w:eastAsia="Times New Roman" w:hAnsi="Times New Roman" w:cs="Times New Roman" w:hint="default"/>
      <w:lang w:val="ru-RU" w:bidi="ar-SA"/>
    </w:rPr>
  </w:style>
  <w:style w:type="character" w:customStyle="1" w:styleId="ListParagraphChar">
    <w:name w:val="List Paragraph Char"/>
    <w:rsid w:val="00673FAA"/>
    <w:rPr>
      <w:lang w:val="x-none"/>
    </w:rPr>
  </w:style>
  <w:style w:type="character" w:customStyle="1" w:styleId="afffffffffe">
    <w:name w:val="Символ концевой сноски"/>
    <w:rsid w:val="00673FAA"/>
    <w:rPr>
      <w:vertAlign w:val="superscript"/>
    </w:rPr>
  </w:style>
  <w:style w:type="character" w:customStyle="1" w:styleId="affffffffff">
    <w:name w:val="Символ сноски"/>
    <w:rsid w:val="00673FAA"/>
    <w:rPr>
      <w:vertAlign w:val="superscript"/>
    </w:rPr>
  </w:style>
  <w:style w:type="character" w:customStyle="1" w:styleId="317">
    <w:name w:val="Основной текст с отступом 3 Знак17"/>
    <w:rsid w:val="00673FAA"/>
    <w:rPr>
      <w:rFonts w:ascii="Times New Roman" w:hAnsi="Times New Roman" w:cs="Times New Roman" w:hint="default"/>
      <w:sz w:val="16"/>
      <w:szCs w:val="16"/>
    </w:rPr>
  </w:style>
  <w:style w:type="character" w:customStyle="1" w:styleId="316">
    <w:name w:val="Основной текст с отступом 3 Знак16"/>
    <w:rsid w:val="00673FAA"/>
    <w:rPr>
      <w:rFonts w:ascii="Times New Roman" w:hAnsi="Times New Roman" w:cs="Times New Roman" w:hint="default"/>
      <w:sz w:val="16"/>
      <w:szCs w:val="16"/>
    </w:rPr>
  </w:style>
  <w:style w:type="character" w:customStyle="1" w:styleId="315">
    <w:name w:val="Основной текст с отступом 3 Знак15"/>
    <w:rsid w:val="00673FAA"/>
    <w:rPr>
      <w:rFonts w:ascii="Times New Roman" w:hAnsi="Times New Roman" w:cs="Times New Roman" w:hint="default"/>
      <w:sz w:val="16"/>
      <w:szCs w:val="16"/>
    </w:rPr>
  </w:style>
  <w:style w:type="character" w:customStyle="1" w:styleId="314">
    <w:name w:val="Основной текст с отступом 3 Знак14"/>
    <w:rsid w:val="00673FAA"/>
    <w:rPr>
      <w:rFonts w:ascii="Times New Roman" w:hAnsi="Times New Roman" w:cs="Times New Roman" w:hint="default"/>
      <w:sz w:val="16"/>
      <w:szCs w:val="16"/>
    </w:rPr>
  </w:style>
  <w:style w:type="character" w:customStyle="1" w:styleId="3130">
    <w:name w:val="Основной текст с отступом 3 Знак13"/>
    <w:rsid w:val="00673FAA"/>
    <w:rPr>
      <w:rFonts w:ascii="Times New Roman" w:hAnsi="Times New Roman" w:cs="Times New Roman" w:hint="default"/>
      <w:sz w:val="16"/>
      <w:szCs w:val="16"/>
    </w:rPr>
  </w:style>
  <w:style w:type="character" w:customStyle="1" w:styleId="3120">
    <w:name w:val="Основной текст с отступом 3 Знак12"/>
    <w:rsid w:val="00673FAA"/>
    <w:rPr>
      <w:rFonts w:ascii="Times New Roman" w:hAnsi="Times New Roman" w:cs="Times New Roman" w:hint="default"/>
      <w:sz w:val="16"/>
      <w:szCs w:val="16"/>
    </w:rPr>
  </w:style>
  <w:style w:type="character" w:customStyle="1" w:styleId="170">
    <w:name w:val="Текст Знак17"/>
    <w:rsid w:val="00673FAA"/>
    <w:rPr>
      <w:rFonts w:ascii="Courier New" w:hAnsi="Courier New" w:cs="Courier New" w:hint="default"/>
      <w:sz w:val="20"/>
      <w:szCs w:val="20"/>
    </w:rPr>
  </w:style>
  <w:style w:type="character" w:customStyle="1" w:styleId="160">
    <w:name w:val="Текст Знак16"/>
    <w:rsid w:val="00673FAA"/>
    <w:rPr>
      <w:rFonts w:ascii="Courier New" w:hAnsi="Courier New" w:cs="Courier New" w:hint="default"/>
      <w:sz w:val="20"/>
      <w:szCs w:val="20"/>
    </w:rPr>
  </w:style>
  <w:style w:type="character" w:customStyle="1" w:styleId="151">
    <w:name w:val="Текст Знак15"/>
    <w:rsid w:val="00673FAA"/>
    <w:rPr>
      <w:rFonts w:ascii="Courier New" w:hAnsi="Courier New" w:cs="Courier New" w:hint="default"/>
      <w:sz w:val="20"/>
      <w:szCs w:val="20"/>
    </w:rPr>
  </w:style>
  <w:style w:type="character" w:customStyle="1" w:styleId="142">
    <w:name w:val="Текст Знак14"/>
    <w:rsid w:val="00673FAA"/>
    <w:rPr>
      <w:rFonts w:ascii="Courier New" w:hAnsi="Courier New" w:cs="Courier New" w:hint="default"/>
      <w:sz w:val="20"/>
      <w:szCs w:val="20"/>
    </w:rPr>
  </w:style>
  <w:style w:type="character" w:customStyle="1" w:styleId="135">
    <w:name w:val="Текст Знак13"/>
    <w:rsid w:val="00673FAA"/>
    <w:rPr>
      <w:rFonts w:ascii="Courier New" w:hAnsi="Courier New" w:cs="Courier New" w:hint="default"/>
      <w:sz w:val="20"/>
      <w:szCs w:val="20"/>
    </w:rPr>
  </w:style>
  <w:style w:type="character" w:customStyle="1" w:styleId="125">
    <w:name w:val="Текст Знак12"/>
    <w:rsid w:val="00673FAA"/>
    <w:rPr>
      <w:rFonts w:ascii="Courier New" w:hAnsi="Courier New" w:cs="Courier New" w:hint="default"/>
      <w:sz w:val="20"/>
      <w:szCs w:val="20"/>
    </w:rPr>
  </w:style>
  <w:style w:type="character" w:customStyle="1" w:styleId="FootnoteTextChar">
    <w:name w:val="Footnote Text Char"/>
    <w:rsid w:val="00673FAA"/>
    <w:rPr>
      <w:rFonts w:ascii="Times New Roman" w:hAnsi="Times New Roman" w:cs="Times New Roman" w:hint="default"/>
      <w:sz w:val="20"/>
      <w:lang w:val="x-none"/>
    </w:rPr>
  </w:style>
  <w:style w:type="character" w:customStyle="1" w:styleId="2ff8">
    <w:name w:val="Текст сноски Знак2"/>
    <w:rsid w:val="00673FAA"/>
  </w:style>
  <w:style w:type="character" w:customStyle="1" w:styleId="218">
    <w:name w:val="Основной текст 2 Знак1"/>
    <w:aliases w:val="Îñíîâíîé òåêñò 1 Знак1,Iniiaiie oaeno 1 Знак1,Body Text 21 Знак Знак Знак1"/>
    <w:uiPriority w:val="99"/>
    <w:rsid w:val="00673FAA"/>
    <w:rPr>
      <w:sz w:val="24"/>
    </w:rPr>
  </w:style>
  <w:style w:type="character" w:customStyle="1" w:styleId="318">
    <w:name w:val="Основной текст 3 Знак1"/>
    <w:rsid w:val="00673FAA"/>
    <w:rPr>
      <w:sz w:val="16"/>
    </w:rPr>
  </w:style>
  <w:style w:type="character" w:customStyle="1" w:styleId="3110">
    <w:name w:val="Основной текст с отступом 3 Знак11"/>
    <w:rsid w:val="00673FAA"/>
    <w:rPr>
      <w:sz w:val="16"/>
    </w:rPr>
  </w:style>
  <w:style w:type="character" w:customStyle="1" w:styleId="11f1">
    <w:name w:val="Текст Знак11"/>
    <w:rsid w:val="00673FAA"/>
    <w:rPr>
      <w:rFonts w:ascii="Consolas" w:hAnsi="Consolas" w:cs="Consolas" w:hint="default"/>
      <w:sz w:val="21"/>
    </w:rPr>
  </w:style>
  <w:style w:type="character" w:customStyle="1" w:styleId="extended-textshort">
    <w:name w:val="extended-text__short"/>
    <w:rsid w:val="00673FAA"/>
  </w:style>
  <w:style w:type="character" w:customStyle="1" w:styleId="extended-textfull">
    <w:name w:val="extended-text__full"/>
    <w:rsid w:val="00673FAA"/>
  </w:style>
  <w:style w:type="character" w:customStyle="1" w:styleId="rvts6">
    <w:name w:val="rvts6"/>
    <w:rsid w:val="00673FAA"/>
  </w:style>
  <w:style w:type="character" w:customStyle="1" w:styleId="3fb">
    <w:name w:val="Основной шрифт абзаца3"/>
    <w:rsid w:val="00673FAA"/>
  </w:style>
  <w:style w:type="character" w:customStyle="1" w:styleId="2ff9">
    <w:name w:val="Çàãîëîâîê 2 Çíàê"/>
    <w:rsid w:val="00673FAA"/>
    <w:rPr>
      <w:rFonts w:ascii="TimesET" w:hAnsi="TimesET" w:cs="TimesET" w:hint="default"/>
      <w:sz w:val="20"/>
      <w:szCs w:val="20"/>
      <w:lang w:val="ru-RU" w:eastAsia="zh-CN"/>
    </w:rPr>
  </w:style>
  <w:style w:type="character" w:customStyle="1" w:styleId="3fc">
    <w:name w:val="Çàãîëîâîê 3 Çíàê"/>
    <w:rsid w:val="00673FAA"/>
    <w:rPr>
      <w:rFonts w:ascii="TimesET" w:hAnsi="TimesET" w:cs="TimesET" w:hint="default"/>
      <w:sz w:val="20"/>
      <w:szCs w:val="20"/>
      <w:lang w:val="ru-RU" w:eastAsia="zh-CN"/>
    </w:rPr>
  </w:style>
  <w:style w:type="character" w:customStyle="1" w:styleId="affffffffff0">
    <w:name w:val="Цветовое выделение для Текст"/>
    <w:rsid w:val="00673FAA"/>
    <w:rPr>
      <w:rFonts w:ascii="Times New Roman CYR" w:hAnsi="Times New Roman CYR" w:cs="Times New Roman CYR" w:hint="default"/>
    </w:rPr>
  </w:style>
  <w:style w:type="character" w:customStyle="1" w:styleId="1fff7">
    <w:name w:val="Просмотренная гиперссылка1"/>
    <w:rsid w:val="00673FAA"/>
    <w:rPr>
      <w:rFonts w:ascii="Times New Roman" w:hAnsi="Times New Roman" w:cs="Times New Roman" w:hint="default"/>
      <w:color w:val="800080"/>
      <w:u w:val="single"/>
    </w:rPr>
  </w:style>
  <w:style w:type="character" w:customStyle="1" w:styleId="4d">
    <w:name w:val="Основной шрифт абзаца4"/>
    <w:rsid w:val="00673FAA"/>
  </w:style>
  <w:style w:type="character" w:customStyle="1" w:styleId="3fd">
    <w:name w:val="Основной шрифт абзаца3"/>
    <w:rsid w:val="00673FAA"/>
  </w:style>
  <w:style w:type="character" w:customStyle="1" w:styleId="WW8Num15z4">
    <w:name w:val="WW8Num15z4"/>
    <w:rsid w:val="00673FAA"/>
  </w:style>
  <w:style w:type="character" w:customStyle="1" w:styleId="WW8Num15z5">
    <w:name w:val="WW8Num15z5"/>
    <w:rsid w:val="00673FAA"/>
  </w:style>
  <w:style w:type="character" w:customStyle="1" w:styleId="WW8Num15z6">
    <w:name w:val="WW8Num15z6"/>
    <w:rsid w:val="00673FAA"/>
  </w:style>
  <w:style w:type="character" w:customStyle="1" w:styleId="WW8Num15z7">
    <w:name w:val="WW8Num15z7"/>
    <w:rsid w:val="00673FAA"/>
  </w:style>
  <w:style w:type="character" w:customStyle="1" w:styleId="WW8Num15z8">
    <w:name w:val="WW8Num15z8"/>
    <w:rsid w:val="00673FAA"/>
  </w:style>
  <w:style w:type="character" w:customStyle="1" w:styleId="WW8Num23z1">
    <w:name w:val="WW8Num23z1"/>
    <w:rsid w:val="00673FAA"/>
  </w:style>
  <w:style w:type="character" w:customStyle="1" w:styleId="WW8Num23z2">
    <w:name w:val="WW8Num23z2"/>
    <w:rsid w:val="00673FAA"/>
  </w:style>
  <w:style w:type="character" w:customStyle="1" w:styleId="WW8Num23z3">
    <w:name w:val="WW8Num23z3"/>
    <w:rsid w:val="00673FAA"/>
  </w:style>
  <w:style w:type="character" w:customStyle="1" w:styleId="WW8Num23z4">
    <w:name w:val="WW8Num23z4"/>
    <w:rsid w:val="00673FAA"/>
  </w:style>
  <w:style w:type="character" w:customStyle="1" w:styleId="WW8Num23z5">
    <w:name w:val="WW8Num23z5"/>
    <w:rsid w:val="00673FAA"/>
  </w:style>
  <w:style w:type="character" w:customStyle="1" w:styleId="WW8Num23z6">
    <w:name w:val="WW8Num23z6"/>
    <w:rsid w:val="00673FAA"/>
  </w:style>
  <w:style w:type="character" w:customStyle="1" w:styleId="WW8Num23z7">
    <w:name w:val="WW8Num23z7"/>
    <w:rsid w:val="00673FAA"/>
  </w:style>
  <w:style w:type="character" w:customStyle="1" w:styleId="WW8Num23z8">
    <w:name w:val="WW8Num23z8"/>
    <w:rsid w:val="00673FAA"/>
  </w:style>
  <w:style w:type="character" w:customStyle="1" w:styleId="WW8Num30z1">
    <w:name w:val="WW8Num30z1"/>
    <w:rsid w:val="00673FAA"/>
  </w:style>
  <w:style w:type="character" w:customStyle="1" w:styleId="WW8Num33z0">
    <w:name w:val="WW8Num33z0"/>
    <w:rsid w:val="00673FAA"/>
  </w:style>
  <w:style w:type="character" w:customStyle="1" w:styleId="WW8Num33z1">
    <w:name w:val="WW8Num33z1"/>
    <w:rsid w:val="00673FAA"/>
  </w:style>
  <w:style w:type="character" w:customStyle="1" w:styleId="WW8Num34z0">
    <w:name w:val="WW8Num34z0"/>
    <w:rsid w:val="00673FAA"/>
  </w:style>
  <w:style w:type="character" w:customStyle="1" w:styleId="WW8Num34z1">
    <w:name w:val="WW8Num34z1"/>
    <w:rsid w:val="00673FAA"/>
  </w:style>
  <w:style w:type="character" w:customStyle="1" w:styleId="WW8Num34z2">
    <w:name w:val="WW8Num34z2"/>
    <w:rsid w:val="00673FAA"/>
  </w:style>
  <w:style w:type="character" w:customStyle="1" w:styleId="WW8Num34z3">
    <w:name w:val="WW8Num34z3"/>
    <w:rsid w:val="00673FAA"/>
  </w:style>
  <w:style w:type="character" w:customStyle="1" w:styleId="WW8Num34z4">
    <w:name w:val="WW8Num34z4"/>
    <w:rsid w:val="00673FAA"/>
  </w:style>
  <w:style w:type="character" w:customStyle="1" w:styleId="WW8Num34z5">
    <w:name w:val="WW8Num34z5"/>
    <w:rsid w:val="00673FAA"/>
  </w:style>
  <w:style w:type="character" w:customStyle="1" w:styleId="WW8Num34z6">
    <w:name w:val="WW8Num34z6"/>
    <w:rsid w:val="00673FAA"/>
  </w:style>
  <w:style w:type="character" w:customStyle="1" w:styleId="WW8Num34z7">
    <w:name w:val="WW8Num34z7"/>
    <w:rsid w:val="00673FAA"/>
  </w:style>
  <w:style w:type="character" w:customStyle="1" w:styleId="WW8Num34z8">
    <w:name w:val="WW8Num34z8"/>
    <w:rsid w:val="00673FAA"/>
  </w:style>
  <w:style w:type="character" w:customStyle="1" w:styleId="WW8Num35z0">
    <w:name w:val="WW8Num35z0"/>
    <w:rsid w:val="00673FAA"/>
  </w:style>
  <w:style w:type="character" w:customStyle="1" w:styleId="WW8Num35z1">
    <w:name w:val="WW8Num35z1"/>
    <w:rsid w:val="00673FAA"/>
  </w:style>
  <w:style w:type="character" w:customStyle="1" w:styleId="WW8Num35z2">
    <w:name w:val="WW8Num35z2"/>
    <w:rsid w:val="00673FAA"/>
  </w:style>
  <w:style w:type="character" w:customStyle="1" w:styleId="WW8Num35z3">
    <w:name w:val="WW8Num35z3"/>
    <w:rsid w:val="00673FAA"/>
  </w:style>
  <w:style w:type="character" w:customStyle="1" w:styleId="WW8Num35z4">
    <w:name w:val="WW8Num35z4"/>
    <w:rsid w:val="00673FAA"/>
  </w:style>
  <w:style w:type="character" w:customStyle="1" w:styleId="WW8Num35z5">
    <w:name w:val="WW8Num35z5"/>
    <w:rsid w:val="00673FAA"/>
  </w:style>
  <w:style w:type="character" w:customStyle="1" w:styleId="WW8Num35z6">
    <w:name w:val="WW8Num35z6"/>
    <w:rsid w:val="00673FAA"/>
  </w:style>
  <w:style w:type="character" w:customStyle="1" w:styleId="WW8Num35z7">
    <w:name w:val="WW8Num35z7"/>
    <w:rsid w:val="00673FAA"/>
  </w:style>
  <w:style w:type="character" w:customStyle="1" w:styleId="WW8Num35z8">
    <w:name w:val="WW8Num35z8"/>
    <w:rsid w:val="00673FAA"/>
  </w:style>
  <w:style w:type="character" w:customStyle="1" w:styleId="WW8Num36z0">
    <w:name w:val="WW8Num36z0"/>
    <w:rsid w:val="00673FAA"/>
  </w:style>
  <w:style w:type="character" w:customStyle="1" w:styleId="WW8Num36z1">
    <w:name w:val="WW8Num36z1"/>
    <w:rsid w:val="00673FAA"/>
  </w:style>
  <w:style w:type="character" w:customStyle="1" w:styleId="WW8Num36z2">
    <w:name w:val="WW8Num36z2"/>
    <w:rsid w:val="00673FAA"/>
  </w:style>
  <w:style w:type="character" w:customStyle="1" w:styleId="WW8Num36z3">
    <w:name w:val="WW8Num36z3"/>
    <w:rsid w:val="00673FAA"/>
  </w:style>
  <w:style w:type="character" w:customStyle="1" w:styleId="WW8Num36z4">
    <w:name w:val="WW8Num36z4"/>
    <w:rsid w:val="00673FAA"/>
  </w:style>
  <w:style w:type="character" w:customStyle="1" w:styleId="WW8Num36z5">
    <w:name w:val="WW8Num36z5"/>
    <w:rsid w:val="00673FAA"/>
  </w:style>
  <w:style w:type="character" w:customStyle="1" w:styleId="WW8Num36z6">
    <w:name w:val="WW8Num36z6"/>
    <w:rsid w:val="00673FAA"/>
  </w:style>
  <w:style w:type="character" w:customStyle="1" w:styleId="WW8Num36z7">
    <w:name w:val="WW8Num36z7"/>
    <w:rsid w:val="00673FAA"/>
  </w:style>
  <w:style w:type="character" w:customStyle="1" w:styleId="WW8Num36z8">
    <w:name w:val="WW8Num36z8"/>
    <w:rsid w:val="00673FAA"/>
  </w:style>
  <w:style w:type="character" w:customStyle="1" w:styleId="WW8Num37z0">
    <w:name w:val="WW8Num37z0"/>
    <w:rsid w:val="00673FAA"/>
  </w:style>
  <w:style w:type="character" w:customStyle="1" w:styleId="WW8Num37z1">
    <w:name w:val="WW8Num37z1"/>
    <w:rsid w:val="00673FAA"/>
  </w:style>
  <w:style w:type="character" w:customStyle="1" w:styleId="WW8Num38z0">
    <w:name w:val="WW8Num38z0"/>
    <w:rsid w:val="00673FAA"/>
  </w:style>
  <w:style w:type="character" w:customStyle="1" w:styleId="WW8Num38z1">
    <w:name w:val="WW8Num38z1"/>
    <w:rsid w:val="00673FAA"/>
  </w:style>
  <w:style w:type="character" w:customStyle="1" w:styleId="WW8Num39z0">
    <w:name w:val="WW8Num39z0"/>
    <w:rsid w:val="00673FAA"/>
  </w:style>
  <w:style w:type="character" w:customStyle="1" w:styleId="WW8Num39z1">
    <w:name w:val="WW8Num39z1"/>
    <w:rsid w:val="00673FAA"/>
  </w:style>
  <w:style w:type="character" w:customStyle="1" w:styleId="WW8Num39z2">
    <w:name w:val="WW8Num39z2"/>
    <w:rsid w:val="00673FAA"/>
  </w:style>
  <w:style w:type="character" w:customStyle="1" w:styleId="WW8Num39z3">
    <w:name w:val="WW8Num39z3"/>
    <w:rsid w:val="00673FAA"/>
  </w:style>
  <w:style w:type="character" w:customStyle="1" w:styleId="WW8Num39z4">
    <w:name w:val="WW8Num39z4"/>
    <w:rsid w:val="00673FAA"/>
  </w:style>
  <w:style w:type="character" w:customStyle="1" w:styleId="WW8Num39z5">
    <w:name w:val="WW8Num39z5"/>
    <w:rsid w:val="00673FAA"/>
  </w:style>
  <w:style w:type="character" w:customStyle="1" w:styleId="WW8Num39z6">
    <w:name w:val="WW8Num39z6"/>
    <w:rsid w:val="00673FAA"/>
  </w:style>
  <w:style w:type="character" w:customStyle="1" w:styleId="WW8Num39z7">
    <w:name w:val="WW8Num39z7"/>
    <w:rsid w:val="00673FAA"/>
  </w:style>
  <w:style w:type="character" w:customStyle="1" w:styleId="WW8Num39z8">
    <w:name w:val="WW8Num39z8"/>
    <w:rsid w:val="00673FAA"/>
  </w:style>
  <w:style w:type="character" w:customStyle="1" w:styleId="1fff8">
    <w:name w:val="Номер страницы1"/>
    <w:rsid w:val="00673FAA"/>
    <w:rPr>
      <w:rFonts w:ascii="Times New Roman" w:hAnsi="Times New Roman" w:cs="Times New Roman" w:hint="default"/>
    </w:rPr>
  </w:style>
  <w:style w:type="character" w:customStyle="1" w:styleId="FontStyle106">
    <w:name w:val="Font Style106"/>
    <w:rsid w:val="00673FAA"/>
    <w:rPr>
      <w:rFonts w:ascii="Times New Roman" w:hAnsi="Times New Roman" w:cs="Times New Roman" w:hint="default"/>
      <w:color w:val="000000"/>
      <w:sz w:val="26"/>
    </w:rPr>
  </w:style>
  <w:style w:type="character" w:customStyle="1" w:styleId="FontStyle105">
    <w:name w:val="Font Style105"/>
    <w:rsid w:val="00673FAA"/>
    <w:rPr>
      <w:rFonts w:ascii="Times New Roman" w:hAnsi="Times New Roman" w:cs="Times New Roman" w:hint="default"/>
      <w:b/>
      <w:bCs w:val="0"/>
      <w:color w:val="000000"/>
      <w:sz w:val="26"/>
    </w:rPr>
  </w:style>
  <w:style w:type="character" w:customStyle="1" w:styleId="affffffffff1">
    <w:name w:val="Îñíîâíîé òåêñò ñ îòñòóïîì Çíàê"/>
    <w:rsid w:val="00673FAA"/>
    <w:rPr>
      <w:rFonts w:ascii="TimesET" w:hAnsi="TimesET" w:cs="TimesET" w:hint="default"/>
      <w:sz w:val="24"/>
    </w:rPr>
  </w:style>
  <w:style w:type="character" w:customStyle="1" w:styleId="1fff9">
    <w:name w:val="Строгий1"/>
    <w:rsid w:val="00673FAA"/>
    <w:rPr>
      <w:rFonts w:ascii="Times New Roman" w:hAnsi="Times New Roman" w:cs="Times New Roman" w:hint="default"/>
      <w:b/>
      <w:bCs w:val="0"/>
    </w:rPr>
  </w:style>
  <w:style w:type="character" w:customStyle="1" w:styleId="WW8NumSt1z0">
    <w:name w:val="WW8NumSt1z0"/>
    <w:rsid w:val="00673FAA"/>
    <w:rPr>
      <w:rFonts w:ascii="Times New Roman" w:hAnsi="Times New Roman" w:cs="Times New Roman" w:hint="default"/>
    </w:rPr>
  </w:style>
  <w:style w:type="character" w:customStyle="1" w:styleId="WW8NumSt2z0">
    <w:name w:val="WW8NumSt2z0"/>
    <w:rsid w:val="00673FAA"/>
    <w:rPr>
      <w:rFonts w:ascii="Times New Roman" w:hAnsi="Times New Roman" w:cs="Times New Roman" w:hint="default"/>
    </w:rPr>
  </w:style>
  <w:style w:type="character" w:customStyle="1" w:styleId="WW8NumSt3z0">
    <w:name w:val="WW8NumSt3z0"/>
    <w:rsid w:val="00673FAA"/>
    <w:rPr>
      <w:rFonts w:ascii="Times New Roman" w:hAnsi="Times New Roman" w:cs="Times New Roman" w:hint="default"/>
    </w:rPr>
  </w:style>
  <w:style w:type="character" w:customStyle="1" w:styleId="WW8NumSt4z0">
    <w:name w:val="WW8NumSt4z0"/>
    <w:rsid w:val="00673FAA"/>
    <w:rPr>
      <w:rFonts w:ascii="Times New Roman" w:hAnsi="Times New Roman" w:cs="Times New Roman" w:hint="default"/>
    </w:rPr>
  </w:style>
  <w:style w:type="character" w:customStyle="1" w:styleId="WW8NumSt5z0">
    <w:name w:val="WW8NumSt5z0"/>
    <w:rsid w:val="00673FAA"/>
    <w:rPr>
      <w:rFonts w:ascii="Times New Roman" w:hAnsi="Times New Roman" w:cs="Times New Roman" w:hint="default"/>
    </w:rPr>
  </w:style>
  <w:style w:type="character" w:customStyle="1" w:styleId="WW8NumSt6z0">
    <w:name w:val="WW8NumSt6z0"/>
    <w:rsid w:val="00673FAA"/>
    <w:rPr>
      <w:rFonts w:ascii="Times New Roman" w:hAnsi="Times New Roman" w:cs="Times New Roman" w:hint="default"/>
    </w:rPr>
  </w:style>
  <w:style w:type="character" w:customStyle="1" w:styleId="WW8NumSt7z0">
    <w:name w:val="WW8NumSt7z0"/>
    <w:rsid w:val="00673FAA"/>
    <w:rPr>
      <w:rFonts w:ascii="Times New Roman" w:hAnsi="Times New Roman" w:cs="Times New Roman" w:hint="default"/>
    </w:rPr>
  </w:style>
  <w:style w:type="character" w:customStyle="1" w:styleId="WW8NumSt8z0">
    <w:name w:val="WW8NumSt8z0"/>
    <w:rsid w:val="00673FAA"/>
    <w:rPr>
      <w:rFonts w:ascii="Times New Roman" w:hAnsi="Times New Roman" w:cs="Times New Roman" w:hint="default"/>
    </w:rPr>
  </w:style>
  <w:style w:type="character" w:customStyle="1" w:styleId="WW8NumSt9z0">
    <w:name w:val="WW8NumSt9z0"/>
    <w:rsid w:val="00673FAA"/>
    <w:rPr>
      <w:rFonts w:ascii="Times New Roman" w:hAnsi="Times New Roman" w:cs="Times New Roman" w:hint="default"/>
    </w:rPr>
  </w:style>
  <w:style w:type="character" w:customStyle="1" w:styleId="WW8NumSt10z0">
    <w:name w:val="WW8NumSt10z0"/>
    <w:rsid w:val="00673FAA"/>
    <w:rPr>
      <w:rFonts w:ascii="Times New Roman" w:hAnsi="Times New Roman" w:cs="Times New Roman" w:hint="default"/>
    </w:rPr>
  </w:style>
  <w:style w:type="character" w:customStyle="1" w:styleId="WW8NumSt12z0">
    <w:name w:val="WW8NumSt12z0"/>
    <w:rsid w:val="00673FAA"/>
    <w:rPr>
      <w:rFonts w:ascii="Times New Roman" w:hAnsi="Times New Roman" w:cs="Times New Roman" w:hint="default"/>
    </w:rPr>
  </w:style>
  <w:style w:type="character" w:customStyle="1" w:styleId="WW8NumSt13z0">
    <w:name w:val="WW8NumSt13z0"/>
    <w:rsid w:val="00673FAA"/>
    <w:rPr>
      <w:rFonts w:ascii="Times New Roman" w:hAnsi="Times New Roman" w:cs="Times New Roman" w:hint="default"/>
    </w:rPr>
  </w:style>
  <w:style w:type="character" w:customStyle="1" w:styleId="WW8NumSt14z0">
    <w:name w:val="WW8NumSt14z0"/>
    <w:rsid w:val="00673FAA"/>
    <w:rPr>
      <w:rFonts w:ascii="Times New Roman" w:hAnsi="Times New Roman" w:cs="Times New Roman" w:hint="default"/>
    </w:rPr>
  </w:style>
  <w:style w:type="character" w:customStyle="1" w:styleId="WW8NumSt16z0">
    <w:name w:val="WW8NumSt16z0"/>
    <w:rsid w:val="00673FAA"/>
    <w:rPr>
      <w:rFonts w:ascii="Times New Roman" w:hAnsi="Times New Roman" w:cs="Times New Roman" w:hint="default"/>
    </w:rPr>
  </w:style>
  <w:style w:type="character" w:customStyle="1" w:styleId="WW8NumSt19z0">
    <w:name w:val="WW8NumSt19z0"/>
    <w:rsid w:val="00673FAA"/>
    <w:rPr>
      <w:rFonts w:ascii="Times New Roman" w:hAnsi="Times New Roman" w:cs="Times New Roman" w:hint="default"/>
    </w:rPr>
  </w:style>
  <w:style w:type="character" w:customStyle="1" w:styleId="WW8NumSt20z0">
    <w:name w:val="WW8NumSt20z0"/>
    <w:rsid w:val="00673FAA"/>
    <w:rPr>
      <w:rFonts w:ascii="Times New Roman" w:hAnsi="Times New Roman" w:cs="Times New Roman" w:hint="default"/>
    </w:rPr>
  </w:style>
  <w:style w:type="character" w:customStyle="1" w:styleId="WW8NumSt22z0">
    <w:name w:val="WW8NumSt22z0"/>
    <w:rsid w:val="00673FAA"/>
    <w:rPr>
      <w:rFonts w:ascii="Times New Roman" w:hAnsi="Times New Roman" w:cs="Times New Roman" w:hint="default"/>
    </w:rPr>
  </w:style>
  <w:style w:type="character" w:customStyle="1" w:styleId="WW8NumSt23z0">
    <w:name w:val="WW8NumSt23z0"/>
    <w:rsid w:val="00673FAA"/>
    <w:rPr>
      <w:rFonts w:ascii="Times New Roman" w:hAnsi="Times New Roman" w:cs="Times New Roman" w:hint="default"/>
    </w:rPr>
  </w:style>
  <w:style w:type="character" w:customStyle="1" w:styleId="WW8NumSt24z0">
    <w:name w:val="WW8NumSt24z0"/>
    <w:rsid w:val="00673FAA"/>
    <w:rPr>
      <w:rFonts w:ascii="Times New Roman" w:hAnsi="Times New Roman" w:cs="Times New Roman" w:hint="default"/>
    </w:rPr>
  </w:style>
  <w:style w:type="character" w:customStyle="1" w:styleId="WW8NumSt25z0">
    <w:name w:val="WW8NumSt25z0"/>
    <w:rsid w:val="00673FAA"/>
    <w:rPr>
      <w:rFonts w:ascii="Times New Roman" w:hAnsi="Times New Roman" w:cs="Times New Roman" w:hint="default"/>
    </w:rPr>
  </w:style>
  <w:style w:type="character" w:customStyle="1" w:styleId="WW8NumSt26z0">
    <w:name w:val="WW8NumSt26z0"/>
    <w:rsid w:val="00673FAA"/>
    <w:rPr>
      <w:rFonts w:ascii="Times New Roman" w:hAnsi="Times New Roman" w:cs="Times New Roman" w:hint="default"/>
    </w:rPr>
  </w:style>
  <w:style w:type="character" w:customStyle="1" w:styleId="WW8NumSt27z0">
    <w:name w:val="WW8NumSt27z0"/>
    <w:rsid w:val="00673FAA"/>
    <w:rPr>
      <w:rFonts w:ascii="Times New Roman" w:hAnsi="Times New Roman" w:cs="Times New Roman" w:hint="default"/>
    </w:rPr>
  </w:style>
  <w:style w:type="character" w:customStyle="1" w:styleId="WW8NumSt31z0">
    <w:name w:val="WW8NumSt31z0"/>
    <w:rsid w:val="00673FAA"/>
    <w:rPr>
      <w:rFonts w:ascii="Times New Roman" w:hAnsi="Times New Roman" w:cs="Times New Roman" w:hint="default"/>
    </w:rPr>
  </w:style>
  <w:style w:type="character" w:customStyle="1" w:styleId="WW8NumSt32z0">
    <w:name w:val="WW8NumSt32z0"/>
    <w:rsid w:val="00673FAA"/>
    <w:rPr>
      <w:rFonts w:ascii="Times New Roman" w:hAnsi="Times New Roman" w:cs="Times New Roman" w:hint="default"/>
    </w:rPr>
  </w:style>
  <w:style w:type="character" w:customStyle="1" w:styleId="WW8NumSt33z0">
    <w:name w:val="WW8NumSt33z0"/>
    <w:rsid w:val="00673FAA"/>
    <w:rPr>
      <w:rFonts w:ascii="Times New Roman" w:hAnsi="Times New Roman" w:cs="Times New Roman" w:hint="default"/>
    </w:rPr>
  </w:style>
  <w:style w:type="character" w:customStyle="1" w:styleId="WW8NumSt34z0">
    <w:name w:val="WW8NumSt34z0"/>
    <w:rsid w:val="00673FAA"/>
    <w:rPr>
      <w:rFonts w:ascii="Times New Roman" w:hAnsi="Times New Roman" w:cs="Times New Roman" w:hint="default"/>
    </w:rPr>
  </w:style>
  <w:style w:type="character" w:customStyle="1" w:styleId="WW8NumSt35z0">
    <w:name w:val="WW8NumSt35z0"/>
    <w:rsid w:val="00673FAA"/>
    <w:rPr>
      <w:rFonts w:ascii="Times New Roman" w:hAnsi="Times New Roman" w:cs="Times New Roman" w:hint="default"/>
    </w:rPr>
  </w:style>
  <w:style w:type="character" w:customStyle="1" w:styleId="WW8NumSt36z0">
    <w:name w:val="WW8NumSt36z0"/>
    <w:rsid w:val="00673FAA"/>
    <w:rPr>
      <w:rFonts w:ascii="Times New Roman" w:hAnsi="Times New Roman" w:cs="Times New Roman" w:hint="default"/>
    </w:rPr>
  </w:style>
  <w:style w:type="character" w:customStyle="1" w:styleId="WW8NumSt37z0">
    <w:name w:val="WW8NumSt37z0"/>
    <w:rsid w:val="00673FAA"/>
    <w:rPr>
      <w:rFonts w:ascii="Times New Roman" w:hAnsi="Times New Roman" w:cs="Times New Roman" w:hint="default"/>
    </w:rPr>
  </w:style>
  <w:style w:type="character" w:customStyle="1" w:styleId="WW8NumSt38z0">
    <w:name w:val="WW8NumSt38z0"/>
    <w:rsid w:val="00673FAA"/>
    <w:rPr>
      <w:rFonts w:ascii="Times New Roman" w:hAnsi="Times New Roman" w:cs="Times New Roman" w:hint="default"/>
    </w:rPr>
  </w:style>
  <w:style w:type="character" w:customStyle="1" w:styleId="WW8NumSt39z0">
    <w:name w:val="WW8NumSt39z0"/>
    <w:rsid w:val="00673FAA"/>
    <w:rPr>
      <w:rFonts w:ascii="Times New Roman" w:hAnsi="Times New Roman" w:cs="Times New Roman" w:hint="default"/>
    </w:rPr>
  </w:style>
  <w:style w:type="character" w:customStyle="1" w:styleId="WW8NumSt40z0">
    <w:name w:val="WW8NumSt40z0"/>
    <w:rsid w:val="00673FAA"/>
    <w:rPr>
      <w:rFonts w:ascii="Times New Roman" w:hAnsi="Times New Roman" w:cs="Times New Roman" w:hint="default"/>
    </w:rPr>
  </w:style>
  <w:style w:type="character" w:customStyle="1" w:styleId="WW8NumSt42z0">
    <w:name w:val="WW8NumSt42z0"/>
    <w:rsid w:val="00673FAA"/>
    <w:rPr>
      <w:rFonts w:ascii="Times New Roman" w:hAnsi="Times New Roman" w:cs="Times New Roman" w:hint="default"/>
    </w:rPr>
  </w:style>
  <w:style w:type="character" w:customStyle="1" w:styleId="WW8NumSt43z0">
    <w:name w:val="WW8NumSt43z0"/>
    <w:rsid w:val="00673FAA"/>
    <w:rPr>
      <w:rFonts w:ascii="Times New Roman" w:hAnsi="Times New Roman" w:cs="Times New Roman" w:hint="default"/>
    </w:rPr>
  </w:style>
  <w:style w:type="character" w:customStyle="1" w:styleId="WW8NumSt44z0">
    <w:name w:val="WW8NumSt44z0"/>
    <w:rsid w:val="00673FAA"/>
    <w:rPr>
      <w:rFonts w:ascii="Times New Roman" w:hAnsi="Times New Roman" w:cs="Times New Roman" w:hint="default"/>
    </w:rPr>
  </w:style>
  <w:style w:type="character" w:customStyle="1" w:styleId="WW8NumSt45z0">
    <w:name w:val="WW8NumSt45z0"/>
    <w:rsid w:val="00673FAA"/>
    <w:rPr>
      <w:rFonts w:ascii="Times New Roman" w:hAnsi="Times New Roman" w:cs="Times New Roman" w:hint="default"/>
    </w:rPr>
  </w:style>
  <w:style w:type="character" w:customStyle="1" w:styleId="WW8NumSt46z0">
    <w:name w:val="WW8NumSt46z0"/>
    <w:rsid w:val="00673FAA"/>
    <w:rPr>
      <w:rFonts w:ascii="Times New Roman" w:hAnsi="Times New Roman" w:cs="Times New Roman" w:hint="default"/>
    </w:rPr>
  </w:style>
  <w:style w:type="character" w:customStyle="1" w:styleId="WW8NumSt47z0">
    <w:name w:val="WW8NumSt47z0"/>
    <w:rsid w:val="00673FAA"/>
    <w:rPr>
      <w:rFonts w:ascii="Times New Roman" w:hAnsi="Times New Roman" w:cs="Times New Roman" w:hint="default"/>
    </w:rPr>
  </w:style>
  <w:style w:type="character" w:customStyle="1" w:styleId="WW8NumSt51z0">
    <w:name w:val="WW8NumSt51z0"/>
    <w:rsid w:val="00673FAA"/>
    <w:rPr>
      <w:rFonts w:ascii="Times New Roman" w:hAnsi="Times New Roman" w:cs="Times New Roman" w:hint="default"/>
    </w:rPr>
  </w:style>
  <w:style w:type="character" w:customStyle="1" w:styleId="WW8NumSt53z0">
    <w:name w:val="WW8NumSt53z0"/>
    <w:rsid w:val="00673FAA"/>
    <w:rPr>
      <w:rFonts w:ascii="Times New Roman" w:hAnsi="Times New Roman" w:cs="Times New Roman" w:hint="default"/>
    </w:rPr>
  </w:style>
  <w:style w:type="character" w:customStyle="1" w:styleId="WW8NumSt54z0">
    <w:name w:val="WW8NumSt54z0"/>
    <w:rsid w:val="00673FAA"/>
    <w:rPr>
      <w:rFonts w:ascii="Times New Roman" w:hAnsi="Times New Roman" w:cs="Times New Roman" w:hint="default"/>
    </w:rPr>
  </w:style>
  <w:style w:type="character" w:customStyle="1" w:styleId="WW8NumSt55z0">
    <w:name w:val="WW8NumSt55z0"/>
    <w:rsid w:val="00673FAA"/>
    <w:rPr>
      <w:rFonts w:ascii="Times New Roman" w:hAnsi="Times New Roman" w:cs="Times New Roman" w:hint="default"/>
    </w:rPr>
  </w:style>
  <w:style w:type="character" w:customStyle="1" w:styleId="WW8NumSt56z0">
    <w:name w:val="WW8NumSt56z0"/>
    <w:rsid w:val="00673FAA"/>
    <w:rPr>
      <w:rFonts w:ascii="Times New Roman" w:hAnsi="Times New Roman" w:cs="Times New Roman" w:hint="default"/>
    </w:rPr>
  </w:style>
  <w:style w:type="character" w:customStyle="1" w:styleId="WW8NumSt57z0">
    <w:name w:val="WW8NumSt57z0"/>
    <w:rsid w:val="00673FAA"/>
    <w:rPr>
      <w:rFonts w:ascii="Times New Roman" w:hAnsi="Times New Roman" w:cs="Times New Roman" w:hint="default"/>
    </w:rPr>
  </w:style>
  <w:style w:type="character" w:customStyle="1" w:styleId="WW8NumSt58z0">
    <w:name w:val="WW8NumSt58z0"/>
    <w:rsid w:val="00673FAA"/>
    <w:rPr>
      <w:rFonts w:ascii="Times New Roman" w:hAnsi="Times New Roman" w:cs="Times New Roman" w:hint="default"/>
    </w:rPr>
  </w:style>
  <w:style w:type="character" w:customStyle="1" w:styleId="FontStyle103">
    <w:name w:val="Font Style103"/>
    <w:rsid w:val="00673FAA"/>
    <w:rPr>
      <w:rFonts w:ascii="Times New Roman" w:hAnsi="Times New Roman" w:cs="Times New Roman" w:hint="default"/>
      <w:b/>
      <w:bCs w:val="0"/>
      <w:i/>
      <w:iCs w:val="0"/>
      <w:color w:val="000000"/>
      <w:sz w:val="26"/>
    </w:rPr>
  </w:style>
  <w:style w:type="character" w:customStyle="1" w:styleId="FontStyle107">
    <w:name w:val="Font Style107"/>
    <w:rsid w:val="00673FAA"/>
    <w:rPr>
      <w:rFonts w:ascii="Courier New" w:hAnsi="Courier New" w:cs="Courier New" w:hint="default"/>
      <w:color w:val="000000"/>
      <w:sz w:val="18"/>
    </w:rPr>
  </w:style>
  <w:style w:type="character" w:customStyle="1" w:styleId="FontStyle104">
    <w:name w:val="Font Style104"/>
    <w:rsid w:val="00673FAA"/>
    <w:rPr>
      <w:rFonts w:ascii="Times New Roman" w:hAnsi="Times New Roman" w:cs="Times New Roman" w:hint="default"/>
      <w:i/>
      <w:iCs w:val="0"/>
      <w:color w:val="000000"/>
      <w:sz w:val="26"/>
    </w:rPr>
  </w:style>
  <w:style w:type="character" w:customStyle="1" w:styleId="FontStyle115">
    <w:name w:val="Font Style115"/>
    <w:rsid w:val="00673FAA"/>
    <w:rPr>
      <w:rFonts w:ascii="Times New Roman" w:hAnsi="Times New Roman" w:cs="Times New Roman" w:hint="default"/>
      <w:color w:val="000000"/>
      <w:sz w:val="22"/>
    </w:rPr>
  </w:style>
  <w:style w:type="character" w:customStyle="1" w:styleId="FontStyle113">
    <w:name w:val="Font Style113"/>
    <w:rsid w:val="00673FAA"/>
    <w:rPr>
      <w:rFonts w:ascii="Courier New" w:hAnsi="Courier New" w:cs="Courier New" w:hint="default"/>
      <w:color w:val="000000"/>
      <w:sz w:val="22"/>
    </w:rPr>
  </w:style>
  <w:style w:type="character" w:customStyle="1" w:styleId="submenu-table">
    <w:name w:val="submenu-table"/>
    <w:rsid w:val="00673FAA"/>
  </w:style>
  <w:style w:type="character" w:customStyle="1" w:styleId="butback1">
    <w:name w:val="butback1"/>
    <w:rsid w:val="00673FAA"/>
    <w:rPr>
      <w:color w:val="000000"/>
    </w:rPr>
  </w:style>
  <w:style w:type="character" w:customStyle="1" w:styleId="WW-0">
    <w:name w:val="WW-Символ сноски"/>
    <w:rsid w:val="00673FAA"/>
    <w:rPr>
      <w:vertAlign w:val="superscript"/>
    </w:rPr>
  </w:style>
  <w:style w:type="character" w:customStyle="1" w:styleId="1fffa">
    <w:name w:val="Знак примечания1"/>
    <w:rsid w:val="00673FAA"/>
    <w:rPr>
      <w:sz w:val="16"/>
    </w:rPr>
  </w:style>
  <w:style w:type="character" w:customStyle="1" w:styleId="2ffa">
    <w:name w:val="Замещающий текст2"/>
    <w:rsid w:val="00673FAA"/>
    <w:rPr>
      <w:color w:val="808080"/>
    </w:rPr>
  </w:style>
  <w:style w:type="character" w:customStyle="1" w:styleId="3fe">
    <w:name w:val="Замещающий текст3"/>
    <w:rsid w:val="00673FAA"/>
    <w:rPr>
      <w:rFonts w:ascii="Times New Roman" w:hAnsi="Times New Roman" w:cs="Times New Roman" w:hint="default"/>
      <w:color w:val="808080"/>
    </w:rPr>
  </w:style>
  <w:style w:type="character" w:customStyle="1" w:styleId="4e">
    <w:name w:val="Замещающий текст4"/>
    <w:rsid w:val="00673FAA"/>
    <w:rPr>
      <w:color w:val="808080"/>
    </w:rPr>
  </w:style>
  <w:style w:type="character" w:customStyle="1" w:styleId="58">
    <w:name w:val="Замещающий текст5"/>
    <w:rsid w:val="00673FAA"/>
    <w:rPr>
      <w:color w:val="808080"/>
    </w:rPr>
  </w:style>
  <w:style w:type="character" w:customStyle="1" w:styleId="66">
    <w:name w:val="Замещающий текст6"/>
    <w:rsid w:val="00673FAA"/>
    <w:rPr>
      <w:color w:val="808080"/>
    </w:rPr>
  </w:style>
  <w:style w:type="character" w:customStyle="1" w:styleId="74">
    <w:name w:val="Замещающий текст7"/>
    <w:rsid w:val="00673FAA"/>
    <w:rPr>
      <w:color w:val="808080"/>
    </w:rPr>
  </w:style>
  <w:style w:type="character" w:customStyle="1" w:styleId="84">
    <w:name w:val="Замещающий текст8"/>
    <w:rsid w:val="00673FAA"/>
    <w:rPr>
      <w:rFonts w:ascii="Times New Roman" w:hAnsi="Times New Roman" w:cs="Times New Roman" w:hint="default"/>
      <w:color w:val="808080"/>
    </w:rPr>
  </w:style>
  <w:style w:type="character" w:customStyle="1" w:styleId="affffffffff2">
    <w:name w:val="ﾌ瑩� 頌�"/>
    <w:rsid w:val="00673FAA"/>
    <w:rPr>
      <w:rFonts w:ascii="OpenSymbol" w:eastAsia="OpenSymbol" w:hAnsi="OpenSymbol" w:cs="OpenSymbol" w:hint="default"/>
    </w:rPr>
  </w:style>
  <w:style w:type="character" w:customStyle="1" w:styleId="WW--">
    <w:name w:val="WW-Интернет-ссылка"/>
    <w:rsid w:val="00673FAA"/>
    <w:rPr>
      <w:color w:val="0000FF"/>
      <w:u w:val="single"/>
    </w:rPr>
  </w:style>
  <w:style w:type="character" w:customStyle="1" w:styleId="2ffb">
    <w:name w:val="Îñíîâíîé òåêñò ñ îòñòóïîì Çíàê2"/>
    <w:rsid w:val="00673FAA"/>
    <w:rPr>
      <w:rFonts w:ascii="TimesET" w:hAnsi="TimesET" w:cs="TimesET" w:hint="default"/>
      <w:sz w:val="20"/>
      <w:szCs w:val="20"/>
      <w:lang w:val="ru-RU" w:eastAsia="zh-CN"/>
    </w:rPr>
  </w:style>
  <w:style w:type="character" w:customStyle="1" w:styleId="2ffc">
    <w:name w:val="Верхний колонтитул Знак2"/>
    <w:rsid w:val="00673FAA"/>
    <w:rPr>
      <w:lang w:val="ru-RU" w:eastAsia="zh-CN"/>
    </w:rPr>
  </w:style>
  <w:style w:type="character" w:customStyle="1" w:styleId="2ffd">
    <w:name w:val="Нижний колонтитул Знак2"/>
    <w:rsid w:val="00673FAA"/>
    <w:rPr>
      <w:lang w:val="ru-RU" w:eastAsia="zh-CN"/>
    </w:rPr>
  </w:style>
  <w:style w:type="character" w:customStyle="1" w:styleId="2ffe">
    <w:name w:val="Текст выноски Знак2"/>
    <w:rsid w:val="00673FAA"/>
    <w:rPr>
      <w:rFonts w:ascii="Tahoma" w:hAnsi="Tahoma" w:cs="Tahoma" w:hint="default"/>
      <w:sz w:val="16"/>
      <w:szCs w:val="16"/>
      <w:lang w:val="ru-RU" w:eastAsia="zh-CN"/>
    </w:rPr>
  </w:style>
  <w:style w:type="character" w:customStyle="1" w:styleId="WW8Num14z4">
    <w:name w:val="WW8Num14z4"/>
    <w:rsid w:val="00673FAA"/>
  </w:style>
  <w:style w:type="character" w:customStyle="1" w:styleId="WW8Num14z5">
    <w:name w:val="WW8Num14z5"/>
    <w:rsid w:val="00673FAA"/>
  </w:style>
  <w:style w:type="character" w:customStyle="1" w:styleId="WW8Num14z6">
    <w:name w:val="WW8Num14z6"/>
    <w:rsid w:val="00673FAA"/>
  </w:style>
  <w:style w:type="character" w:customStyle="1" w:styleId="WW8Num14z7">
    <w:name w:val="WW8Num14z7"/>
    <w:rsid w:val="00673FAA"/>
  </w:style>
  <w:style w:type="character" w:customStyle="1" w:styleId="WW8Num14z8">
    <w:name w:val="WW8Num14z8"/>
    <w:rsid w:val="00673FAA"/>
  </w:style>
  <w:style w:type="character" w:customStyle="1" w:styleId="75">
    <w:name w:val="Основной шрифт абзаца7"/>
    <w:rsid w:val="00673FAA"/>
  </w:style>
  <w:style w:type="character" w:customStyle="1" w:styleId="1fffb">
    <w:name w:val="Слабое выделение1"/>
    <w:rsid w:val="00673FAA"/>
    <w:rPr>
      <w:i/>
      <w:iCs w:val="0"/>
      <w:color w:val="808080"/>
    </w:rPr>
  </w:style>
  <w:style w:type="character" w:customStyle="1" w:styleId="1fffc">
    <w:name w:val="Сильное выделение1"/>
    <w:rsid w:val="00673FAA"/>
    <w:rPr>
      <w:b/>
      <w:bCs w:val="0"/>
      <w:i/>
      <w:iCs w:val="0"/>
      <w:color w:val="4F81BD"/>
    </w:rPr>
  </w:style>
  <w:style w:type="character" w:customStyle="1" w:styleId="1fffd">
    <w:name w:val="Слабая ссылка1"/>
    <w:rsid w:val="00673FAA"/>
    <w:rPr>
      <w:smallCaps/>
      <w:color w:val="C0504D"/>
      <w:u w:val="single"/>
    </w:rPr>
  </w:style>
  <w:style w:type="character" w:customStyle="1" w:styleId="1fffe">
    <w:name w:val="Сильная ссылка1"/>
    <w:rsid w:val="00673FAA"/>
    <w:rPr>
      <w:b/>
      <w:bCs w:val="0"/>
      <w:smallCaps/>
      <w:color w:val="C0504D"/>
      <w:spacing w:val="5"/>
      <w:u w:val="single"/>
    </w:rPr>
  </w:style>
  <w:style w:type="character" w:customStyle="1" w:styleId="1ffff">
    <w:name w:val="Название книги1"/>
    <w:rsid w:val="00673FAA"/>
    <w:rPr>
      <w:b/>
      <w:bCs w:val="0"/>
      <w:smallCaps/>
      <w:spacing w:val="5"/>
    </w:rPr>
  </w:style>
  <w:style w:type="character" w:customStyle="1" w:styleId="3ff">
    <w:name w:val="Îñíîâíîé òåêñò (3)_"/>
    <w:rsid w:val="00673FAA"/>
    <w:rPr>
      <w:rFonts w:ascii="CordiaUPC" w:eastAsia="CordiaUPC" w:hAnsi="CordiaUPC" w:cs="CordiaUPC" w:hint="default"/>
      <w:spacing w:val="-10"/>
      <w:sz w:val="8"/>
      <w:shd w:val="clear" w:color="auto" w:fill="FFFFFF"/>
    </w:rPr>
  </w:style>
  <w:style w:type="character" w:customStyle="1" w:styleId="11f2">
    <w:name w:val="1.1. табл Знак"/>
    <w:rsid w:val="00673FAA"/>
    <w:rPr>
      <w:rFonts w:ascii="Calibri" w:eastAsia="Calibri" w:hAnsi="Calibri" w:cs="Calibri" w:hint="default"/>
      <w:color w:val="000000"/>
      <w:sz w:val="18"/>
      <w:lang w:val="ru-RU"/>
    </w:rPr>
  </w:style>
  <w:style w:type="character" w:customStyle="1" w:styleId="224">
    <w:name w:val="Основной текст 2 Знак2"/>
    <w:rsid w:val="00673FAA"/>
    <w:rPr>
      <w:lang w:val="ru-RU" w:eastAsia="zh-CN"/>
    </w:rPr>
  </w:style>
  <w:style w:type="character" w:customStyle="1" w:styleId="323">
    <w:name w:val="Основной текст 3 Знак2"/>
    <w:rsid w:val="00673FAA"/>
    <w:rPr>
      <w:sz w:val="16"/>
      <w:lang w:val="ru-RU" w:eastAsia="zh-CN"/>
    </w:rPr>
  </w:style>
  <w:style w:type="character" w:customStyle="1" w:styleId="affffffffff3">
    <w:name w:val="Ссылка на утративший силу документ"/>
    <w:rsid w:val="00673FAA"/>
    <w:rPr>
      <w:color w:val="749232"/>
      <w:u w:val="single"/>
    </w:rPr>
  </w:style>
  <w:style w:type="character" w:customStyle="1" w:styleId="affffffffff4">
    <w:name w:val="Цветовое выделение для Нормальный"/>
    <w:rsid w:val="00673FAA"/>
    <w:rPr>
      <w:sz w:val="26"/>
    </w:rPr>
  </w:style>
  <w:style w:type="character" w:customStyle="1" w:styleId="Absatz-Standardschriftart">
    <w:name w:val="Absatz-Standardschriftart"/>
    <w:rsid w:val="00673FAA"/>
  </w:style>
  <w:style w:type="character" w:customStyle="1" w:styleId="WW-Absatz-Standardschriftart">
    <w:name w:val="WW-Absatz-Standardschriftart"/>
    <w:rsid w:val="00673FAA"/>
  </w:style>
  <w:style w:type="character" w:customStyle="1" w:styleId="WW-Absatz-Standardschriftart1">
    <w:name w:val="WW-Absatz-Standardschriftart1"/>
    <w:rsid w:val="00673FAA"/>
  </w:style>
  <w:style w:type="character" w:customStyle="1" w:styleId="WW-Absatz-Standardschriftart11">
    <w:name w:val="WW-Absatz-Standardschriftart11"/>
    <w:rsid w:val="00673FAA"/>
  </w:style>
  <w:style w:type="character" w:customStyle="1" w:styleId="WW-Absatz-Standardschriftart111">
    <w:name w:val="WW-Absatz-Standardschriftart111"/>
    <w:rsid w:val="00673FAA"/>
  </w:style>
  <w:style w:type="character" w:customStyle="1" w:styleId="WW-Absatz-Standardschriftart1111">
    <w:name w:val="WW-Absatz-Standardschriftart1111"/>
    <w:rsid w:val="00673FAA"/>
  </w:style>
  <w:style w:type="character" w:customStyle="1" w:styleId="WW-Absatz-Standardschriftart11111">
    <w:name w:val="WW-Absatz-Standardschriftart11111"/>
    <w:rsid w:val="00673FAA"/>
  </w:style>
  <w:style w:type="character" w:customStyle="1" w:styleId="WW-Absatz-Standardschriftart111111">
    <w:name w:val="WW-Absatz-Standardschriftart111111"/>
    <w:rsid w:val="00673FAA"/>
  </w:style>
  <w:style w:type="character" w:customStyle="1" w:styleId="WW-Absatz-Standardschriftart1111111">
    <w:name w:val="WW-Absatz-Standardschriftart1111111"/>
    <w:rsid w:val="00673FAA"/>
  </w:style>
  <w:style w:type="character" w:customStyle="1" w:styleId="WW-Absatz-Standardschriftart11111111">
    <w:name w:val="WW-Absatz-Standardschriftart11111111"/>
    <w:rsid w:val="00673FAA"/>
  </w:style>
  <w:style w:type="character" w:customStyle="1" w:styleId="WW-Absatz-Standardschriftart111111111">
    <w:name w:val="WW-Absatz-Standardschriftart111111111"/>
    <w:rsid w:val="00673FAA"/>
  </w:style>
  <w:style w:type="character" w:customStyle="1" w:styleId="WW-Absatz-Standardschriftart1111111111">
    <w:name w:val="WW-Absatz-Standardschriftart1111111111"/>
    <w:rsid w:val="00673FAA"/>
  </w:style>
  <w:style w:type="character" w:customStyle="1" w:styleId="EndnoteTextChar">
    <w:name w:val="Endnote Text Char"/>
    <w:rsid w:val="00673FAA"/>
    <w:rPr>
      <w:rFonts w:ascii="Times New Roman" w:hAnsi="Times New Roman" w:cs="Times New Roman" w:hint="default"/>
      <w:lang w:val="ru-RU"/>
    </w:rPr>
  </w:style>
  <w:style w:type="character" w:customStyle="1" w:styleId="152">
    <w:name w:val="Знак Знак15"/>
    <w:rsid w:val="00673FAA"/>
    <w:rPr>
      <w:rFonts w:ascii="Arial" w:hAnsi="Arial" w:cs="Arial" w:hint="default"/>
      <w:b/>
      <w:bCs w:val="0"/>
      <w:kern w:val="2"/>
      <w:sz w:val="32"/>
    </w:rPr>
  </w:style>
  <w:style w:type="character" w:customStyle="1" w:styleId="143">
    <w:name w:val="Знак Знак14"/>
    <w:rsid w:val="00673FAA"/>
    <w:rPr>
      <w:rFonts w:ascii="Arial" w:hAnsi="Arial" w:cs="Arial" w:hint="default"/>
      <w:b/>
      <w:bCs w:val="0"/>
      <w:i/>
      <w:iCs w:val="0"/>
      <w:sz w:val="28"/>
    </w:rPr>
  </w:style>
  <w:style w:type="character" w:customStyle="1" w:styleId="126">
    <w:name w:val="Знак Знак12"/>
    <w:rsid w:val="00673FAA"/>
    <w:rPr>
      <w:b/>
      <w:bCs w:val="0"/>
      <w:sz w:val="26"/>
    </w:rPr>
  </w:style>
  <w:style w:type="character" w:customStyle="1" w:styleId="93">
    <w:name w:val="Знак Знак9"/>
    <w:rsid w:val="00673FAA"/>
    <w:rPr>
      <w:sz w:val="26"/>
    </w:rPr>
  </w:style>
  <w:style w:type="character" w:customStyle="1" w:styleId="85">
    <w:name w:val="Знак Знак8"/>
    <w:rsid w:val="00673FAA"/>
    <w:rPr>
      <w:sz w:val="24"/>
    </w:rPr>
  </w:style>
  <w:style w:type="character" w:customStyle="1" w:styleId="76">
    <w:name w:val="Знак Знак7"/>
    <w:rsid w:val="00673FAA"/>
    <w:rPr>
      <w:sz w:val="24"/>
    </w:rPr>
  </w:style>
  <w:style w:type="character" w:customStyle="1" w:styleId="ListBulletChar">
    <w:name w:val="List Bullet Char"/>
    <w:rsid w:val="00673FAA"/>
    <w:rPr>
      <w:sz w:val="22"/>
      <w:lang w:val="en-US"/>
    </w:rPr>
  </w:style>
  <w:style w:type="character" w:customStyle="1" w:styleId="1ffff0">
    <w:name w:val="титул 1 Знак"/>
    <w:rsid w:val="00673FAA"/>
    <w:rPr>
      <w:rFonts w:ascii="Times New Roman" w:hAnsi="Times New Roman" w:cs="Times New Roman" w:hint="default"/>
      <w:sz w:val="24"/>
      <w:lang w:val="ru-RU"/>
    </w:rPr>
  </w:style>
  <w:style w:type="character" w:customStyle="1" w:styleId="67">
    <w:name w:val="Основной шрифт абзаца6"/>
    <w:rsid w:val="00673FAA"/>
  </w:style>
  <w:style w:type="character" w:customStyle="1" w:styleId="59">
    <w:name w:val="Основной шрифт абзаца5"/>
    <w:rsid w:val="00673FAA"/>
  </w:style>
  <w:style w:type="character" w:customStyle="1" w:styleId="2fff">
    <w:name w:val="Текст концевой сноски Знак2"/>
    <w:rsid w:val="00673FAA"/>
    <w:rPr>
      <w:rFonts w:ascii="Times New Roman" w:hAnsi="Times New Roman" w:cs="Times New Roman" w:hint="default"/>
      <w:sz w:val="20"/>
      <w:szCs w:val="20"/>
      <w:lang w:val="ru-RU" w:eastAsia="zh-CN"/>
    </w:rPr>
  </w:style>
  <w:style w:type="character" w:customStyle="1" w:styleId="2fff0">
    <w:name w:val="Текст примечания Знак2"/>
    <w:rsid w:val="00673FAA"/>
    <w:rPr>
      <w:lang w:val="ru-RU" w:eastAsia="zh-CN"/>
    </w:rPr>
  </w:style>
  <w:style w:type="character" w:customStyle="1" w:styleId="2fff1">
    <w:name w:val="Тема примечания Знак2"/>
    <w:rsid w:val="00673FAA"/>
    <w:rPr>
      <w:b/>
      <w:bCs w:val="0"/>
      <w:lang w:val="ru-RU" w:eastAsia="zh-CN"/>
    </w:rPr>
  </w:style>
  <w:style w:type="character" w:customStyle="1" w:styleId="ListLabel1">
    <w:name w:val="ListLabel 1"/>
    <w:rsid w:val="00673FAA"/>
    <w:rPr>
      <w:rFonts w:ascii="Times New Roman" w:hAnsi="Times New Roman" w:cs="Times New Roman" w:hint="default"/>
    </w:rPr>
  </w:style>
  <w:style w:type="character" w:customStyle="1" w:styleId="ListLabel2">
    <w:name w:val="ListLabel 2"/>
    <w:rsid w:val="00673FAA"/>
    <w:rPr>
      <w:rFonts w:ascii="Times New Roman" w:hAnsi="Times New Roman" w:cs="Times New Roman" w:hint="default"/>
    </w:rPr>
  </w:style>
  <w:style w:type="character" w:customStyle="1" w:styleId="ListLabel3">
    <w:name w:val="ListLabel 3"/>
    <w:rsid w:val="00673FAA"/>
    <w:rPr>
      <w:rFonts w:ascii="Times New Roman" w:hAnsi="Times New Roman" w:cs="Times New Roman" w:hint="default"/>
    </w:rPr>
  </w:style>
  <w:style w:type="character" w:customStyle="1" w:styleId="ListLabel4">
    <w:name w:val="ListLabel 4"/>
    <w:rsid w:val="00673FAA"/>
    <w:rPr>
      <w:rFonts w:ascii="Times New Roman" w:hAnsi="Times New Roman" w:cs="Times New Roman" w:hint="default"/>
    </w:rPr>
  </w:style>
  <w:style w:type="character" w:customStyle="1" w:styleId="ListLabel5">
    <w:name w:val="ListLabel 5"/>
    <w:rsid w:val="00673FAA"/>
    <w:rPr>
      <w:rFonts w:ascii="Times New Roman" w:hAnsi="Times New Roman" w:cs="Times New Roman" w:hint="default"/>
    </w:rPr>
  </w:style>
  <w:style w:type="character" w:customStyle="1" w:styleId="ListLabel6">
    <w:name w:val="ListLabel 6"/>
    <w:rsid w:val="00673FAA"/>
    <w:rPr>
      <w:rFonts w:ascii="Times New Roman" w:hAnsi="Times New Roman" w:cs="Times New Roman" w:hint="default"/>
    </w:rPr>
  </w:style>
  <w:style w:type="character" w:customStyle="1" w:styleId="ListLabel7">
    <w:name w:val="ListLabel 7"/>
    <w:rsid w:val="00673FAA"/>
    <w:rPr>
      <w:rFonts w:ascii="Times New Roman" w:hAnsi="Times New Roman" w:cs="Times New Roman" w:hint="default"/>
    </w:rPr>
  </w:style>
  <w:style w:type="character" w:customStyle="1" w:styleId="ListLabel8">
    <w:name w:val="ListLabel 8"/>
    <w:rsid w:val="00673FAA"/>
    <w:rPr>
      <w:rFonts w:ascii="Times New Roman" w:hAnsi="Times New Roman" w:cs="Times New Roman" w:hint="default"/>
    </w:rPr>
  </w:style>
  <w:style w:type="character" w:customStyle="1" w:styleId="ListLabel9">
    <w:name w:val="ListLabel 9"/>
    <w:rsid w:val="00673FAA"/>
    <w:rPr>
      <w:rFonts w:ascii="Times New Roman" w:hAnsi="Times New Roman" w:cs="Times New Roman" w:hint="default"/>
      <w:sz w:val="26"/>
    </w:rPr>
  </w:style>
  <w:style w:type="character" w:customStyle="1" w:styleId="ListLabel10">
    <w:name w:val="ListLabel 10"/>
    <w:rsid w:val="00673FAA"/>
    <w:rPr>
      <w:rFonts w:ascii="Times New Roman" w:hAnsi="Times New Roman" w:cs="Times New Roman" w:hint="default"/>
    </w:rPr>
  </w:style>
  <w:style w:type="character" w:customStyle="1" w:styleId="ListLabel11">
    <w:name w:val="ListLabel 11"/>
    <w:rsid w:val="00673FAA"/>
    <w:rPr>
      <w:rFonts w:ascii="Times New Roman" w:hAnsi="Times New Roman" w:cs="Times New Roman" w:hint="default"/>
    </w:rPr>
  </w:style>
  <w:style w:type="character" w:customStyle="1" w:styleId="ListLabel12">
    <w:name w:val="ListLabel 12"/>
    <w:rsid w:val="00673FAA"/>
    <w:rPr>
      <w:rFonts w:ascii="Times New Roman" w:hAnsi="Times New Roman" w:cs="Times New Roman" w:hint="default"/>
    </w:rPr>
  </w:style>
  <w:style w:type="character" w:customStyle="1" w:styleId="ListLabel13">
    <w:name w:val="ListLabel 13"/>
    <w:rsid w:val="00673FAA"/>
    <w:rPr>
      <w:rFonts w:ascii="Times New Roman" w:hAnsi="Times New Roman" w:cs="Times New Roman" w:hint="default"/>
    </w:rPr>
  </w:style>
  <w:style w:type="character" w:customStyle="1" w:styleId="ListLabel14">
    <w:name w:val="ListLabel 14"/>
    <w:rsid w:val="00673FAA"/>
    <w:rPr>
      <w:rFonts w:ascii="Times New Roman" w:hAnsi="Times New Roman" w:cs="Times New Roman" w:hint="default"/>
    </w:rPr>
  </w:style>
  <w:style w:type="character" w:customStyle="1" w:styleId="ListLabel15">
    <w:name w:val="ListLabel 15"/>
    <w:rsid w:val="00673FAA"/>
    <w:rPr>
      <w:rFonts w:ascii="Times New Roman" w:hAnsi="Times New Roman" w:cs="Times New Roman" w:hint="default"/>
    </w:rPr>
  </w:style>
  <w:style w:type="character" w:customStyle="1" w:styleId="ListLabel16">
    <w:name w:val="ListLabel 16"/>
    <w:rsid w:val="00673FAA"/>
    <w:rPr>
      <w:rFonts w:ascii="Times New Roman" w:hAnsi="Times New Roman" w:cs="Times New Roman" w:hint="default"/>
    </w:rPr>
  </w:style>
  <w:style w:type="character" w:customStyle="1" w:styleId="ListLabel17">
    <w:name w:val="ListLabel 17"/>
    <w:rsid w:val="00673FAA"/>
    <w:rPr>
      <w:rFonts w:ascii="Times New Roman" w:hAnsi="Times New Roman" w:cs="Times New Roman" w:hint="default"/>
    </w:rPr>
  </w:style>
  <w:style w:type="character" w:customStyle="1" w:styleId="ListLabel18">
    <w:name w:val="ListLabel 18"/>
    <w:rsid w:val="00673FAA"/>
    <w:rPr>
      <w:rFonts w:ascii="Times New Roman" w:hAnsi="Times New Roman" w:cs="Times New Roman" w:hint="default"/>
    </w:rPr>
  </w:style>
  <w:style w:type="character" w:customStyle="1" w:styleId="ListLabel19">
    <w:name w:val="ListLabel 19"/>
    <w:rsid w:val="00673FAA"/>
    <w:rPr>
      <w:rFonts w:ascii="Times New Roman" w:hAnsi="Times New Roman" w:cs="Times New Roman" w:hint="default"/>
    </w:rPr>
  </w:style>
  <w:style w:type="character" w:customStyle="1" w:styleId="ListLabel20">
    <w:name w:val="ListLabel 20"/>
    <w:rsid w:val="00673FAA"/>
    <w:rPr>
      <w:rFonts w:ascii="Times New Roman" w:hAnsi="Times New Roman" w:cs="Times New Roman" w:hint="default"/>
    </w:rPr>
  </w:style>
  <w:style w:type="character" w:customStyle="1" w:styleId="ListLabel21">
    <w:name w:val="ListLabel 21"/>
    <w:rsid w:val="00673FAA"/>
    <w:rPr>
      <w:rFonts w:ascii="Times New Roman" w:hAnsi="Times New Roman" w:cs="Times New Roman" w:hint="default"/>
    </w:rPr>
  </w:style>
  <w:style w:type="character" w:customStyle="1" w:styleId="ListLabel22">
    <w:name w:val="ListLabel 22"/>
    <w:rsid w:val="00673FAA"/>
    <w:rPr>
      <w:rFonts w:ascii="Times New Roman" w:hAnsi="Times New Roman" w:cs="Times New Roman" w:hint="default"/>
    </w:rPr>
  </w:style>
  <w:style w:type="character" w:customStyle="1" w:styleId="ListLabel23">
    <w:name w:val="ListLabel 23"/>
    <w:rsid w:val="00673FAA"/>
    <w:rPr>
      <w:rFonts w:ascii="Times New Roman" w:hAnsi="Times New Roman" w:cs="Times New Roman" w:hint="default"/>
    </w:rPr>
  </w:style>
  <w:style w:type="character" w:customStyle="1" w:styleId="ListLabel24">
    <w:name w:val="ListLabel 24"/>
    <w:rsid w:val="00673FAA"/>
    <w:rPr>
      <w:rFonts w:ascii="Times New Roman" w:hAnsi="Times New Roman" w:cs="Times New Roman" w:hint="default"/>
    </w:rPr>
  </w:style>
  <w:style w:type="character" w:customStyle="1" w:styleId="ListLabel25">
    <w:name w:val="ListLabel 25"/>
    <w:rsid w:val="00673FAA"/>
    <w:rPr>
      <w:rFonts w:ascii="Times New Roman" w:hAnsi="Times New Roman" w:cs="Times New Roman" w:hint="default"/>
    </w:rPr>
  </w:style>
  <w:style w:type="character" w:customStyle="1" w:styleId="ListLabel26">
    <w:name w:val="ListLabel 26"/>
    <w:rsid w:val="00673FAA"/>
    <w:rPr>
      <w:rFonts w:ascii="Times New Roman" w:hAnsi="Times New Roman" w:cs="Times New Roman" w:hint="default"/>
    </w:rPr>
  </w:style>
  <w:style w:type="character" w:customStyle="1" w:styleId="ListLabel27">
    <w:name w:val="ListLabel 27"/>
    <w:rsid w:val="00673FAA"/>
    <w:rPr>
      <w:rFonts w:ascii="Times New Roman" w:hAnsi="Times New Roman" w:cs="Times New Roman" w:hint="default"/>
    </w:rPr>
  </w:style>
  <w:style w:type="character" w:customStyle="1" w:styleId="ListLabel28">
    <w:name w:val="ListLabel 28"/>
    <w:rsid w:val="00673FAA"/>
    <w:rPr>
      <w:rFonts w:ascii="Times New Roman" w:hAnsi="Times New Roman" w:cs="Times New Roman" w:hint="default"/>
    </w:rPr>
  </w:style>
  <w:style w:type="character" w:customStyle="1" w:styleId="ListLabel29">
    <w:name w:val="ListLabel 29"/>
    <w:rsid w:val="00673FAA"/>
    <w:rPr>
      <w:rFonts w:ascii="Times New Roman" w:hAnsi="Times New Roman" w:cs="Times New Roman" w:hint="default"/>
    </w:rPr>
  </w:style>
  <w:style w:type="character" w:customStyle="1" w:styleId="ListLabel30">
    <w:name w:val="ListLabel 30"/>
    <w:rsid w:val="00673FAA"/>
    <w:rPr>
      <w:rFonts w:ascii="Times New Roman" w:hAnsi="Times New Roman" w:cs="Times New Roman" w:hint="default"/>
    </w:rPr>
  </w:style>
  <w:style w:type="character" w:customStyle="1" w:styleId="ListLabel31">
    <w:name w:val="ListLabel 31"/>
    <w:rsid w:val="00673FAA"/>
    <w:rPr>
      <w:rFonts w:ascii="Times New Roman" w:hAnsi="Times New Roman" w:cs="Times New Roman" w:hint="default"/>
    </w:rPr>
  </w:style>
  <w:style w:type="character" w:customStyle="1" w:styleId="ListLabel32">
    <w:name w:val="ListLabel 32"/>
    <w:rsid w:val="00673FAA"/>
    <w:rPr>
      <w:rFonts w:ascii="Times New Roman" w:hAnsi="Times New Roman" w:cs="Times New Roman" w:hint="default"/>
    </w:rPr>
  </w:style>
  <w:style w:type="character" w:customStyle="1" w:styleId="ListLabel33">
    <w:name w:val="ListLabel 33"/>
    <w:rsid w:val="00673FAA"/>
    <w:rPr>
      <w:rFonts w:ascii="Times New Roman" w:hAnsi="Times New Roman" w:cs="Times New Roman" w:hint="default"/>
    </w:rPr>
  </w:style>
  <w:style w:type="character" w:customStyle="1" w:styleId="ListLabel34">
    <w:name w:val="ListLabel 34"/>
    <w:rsid w:val="00673FAA"/>
    <w:rPr>
      <w:rFonts w:ascii="Times New Roman" w:hAnsi="Times New Roman" w:cs="Times New Roman" w:hint="default"/>
    </w:rPr>
  </w:style>
  <w:style w:type="character" w:customStyle="1" w:styleId="ListLabel35">
    <w:name w:val="ListLabel 35"/>
    <w:rsid w:val="00673FAA"/>
    <w:rPr>
      <w:rFonts w:ascii="Times New Roman" w:hAnsi="Times New Roman" w:cs="Times New Roman" w:hint="default"/>
    </w:rPr>
  </w:style>
  <w:style w:type="character" w:customStyle="1" w:styleId="ListLabel36">
    <w:name w:val="ListLabel 36"/>
    <w:rsid w:val="00673FAA"/>
    <w:rPr>
      <w:rFonts w:ascii="Times New Roman" w:hAnsi="Times New Roman" w:cs="Times New Roman" w:hint="default"/>
    </w:rPr>
  </w:style>
  <w:style w:type="character" w:customStyle="1" w:styleId="ListLabel37">
    <w:name w:val="ListLabel 37"/>
    <w:rsid w:val="00673FAA"/>
    <w:rPr>
      <w:rFonts w:ascii="Times New Roman" w:eastAsia="Times New Roman" w:hAnsi="Times New Roman" w:cs="Times New Roman" w:hint="default"/>
      <w:b w:val="0"/>
      <w:bCs w:val="0"/>
      <w:sz w:val="26"/>
      <w:szCs w:val="26"/>
      <w:lang w:val="ru-RU" w:bidi="ar-SA"/>
    </w:rPr>
  </w:style>
  <w:style w:type="character" w:customStyle="1" w:styleId="ListLabel38">
    <w:name w:val="ListLabel 38"/>
    <w:rsid w:val="00673FAA"/>
    <w:rPr>
      <w:rFonts w:ascii="Times New Roman" w:eastAsia="Times New Roman" w:hAnsi="Times New Roman" w:cs="Times New Roman" w:hint="default"/>
      <w:b w:val="0"/>
      <w:bCs w:val="0"/>
      <w:sz w:val="22"/>
      <w:szCs w:val="24"/>
      <w:lang w:val="ru-RU" w:bidi="ar-SA"/>
    </w:rPr>
  </w:style>
  <w:style w:type="character" w:customStyle="1" w:styleId="ListLabel39">
    <w:name w:val="ListLabel 39"/>
    <w:rsid w:val="00673FAA"/>
    <w:rPr>
      <w:rFonts w:ascii="13" w:eastAsia="Times New Roman" w:hAnsi="13" w:cs="13" w:hint="default"/>
      <w:b w:val="0"/>
      <w:bCs w:val="0"/>
      <w:sz w:val="24"/>
      <w:szCs w:val="24"/>
      <w:lang w:val="ru-RU" w:bidi="ar-SA"/>
    </w:rPr>
  </w:style>
  <w:style w:type="character" w:customStyle="1" w:styleId="ListLabel40">
    <w:name w:val="ListLabel 40"/>
    <w:rsid w:val="00673FAA"/>
    <w:rPr>
      <w:rFonts w:ascii="Times New Roman" w:eastAsia="Times New Roman" w:hAnsi="Times New Roman" w:cs="Times New Roman" w:hint="default"/>
      <w:b w:val="0"/>
      <w:bCs w:val="0"/>
      <w:sz w:val="24"/>
      <w:szCs w:val="24"/>
      <w:lang w:val="ru-RU" w:bidi="ar-SA"/>
    </w:rPr>
  </w:style>
  <w:style w:type="character" w:customStyle="1" w:styleId="ListLabel41">
    <w:name w:val="ListLabel 41"/>
    <w:rsid w:val="00673FAA"/>
    <w:rPr>
      <w:rFonts w:ascii="13" w:eastAsia="Times New Roman" w:hAnsi="13" w:cs="13" w:hint="default"/>
      <w:b w:val="0"/>
      <w:bCs w:val="0"/>
      <w:sz w:val="22"/>
      <w:szCs w:val="24"/>
      <w:lang w:val="ru-RU" w:bidi="ar-SA"/>
    </w:rPr>
  </w:style>
  <w:style w:type="character" w:customStyle="1" w:styleId="ListLabel42">
    <w:name w:val="ListLabel 42"/>
    <w:rsid w:val="00673FAA"/>
    <w:rPr>
      <w:rFonts w:ascii="Times New Roman CYR" w:hAnsi="Times New Roman CYR" w:cs="Times New Roman CYR" w:hint="default"/>
    </w:rPr>
  </w:style>
  <w:style w:type="character" w:customStyle="1" w:styleId="4f">
    <w:name w:val="Основной текст Знак4"/>
    <w:rsid w:val="00673FAA"/>
    <w:rPr>
      <w:sz w:val="32"/>
      <w:szCs w:val="24"/>
      <w:lang w:eastAsia="zh-CN"/>
    </w:rPr>
  </w:style>
  <w:style w:type="character" w:customStyle="1" w:styleId="3ff0">
    <w:name w:val="Верхний колонтитул Знак3"/>
    <w:rsid w:val="00673FAA"/>
    <w:rPr>
      <w:lang w:eastAsia="zh-CN"/>
    </w:rPr>
  </w:style>
  <w:style w:type="character" w:customStyle="1" w:styleId="3ff1">
    <w:name w:val="Нижний колонтитул Знак3"/>
    <w:rsid w:val="00673FAA"/>
    <w:rPr>
      <w:lang w:eastAsia="zh-CN"/>
    </w:rPr>
  </w:style>
  <w:style w:type="character" w:customStyle="1" w:styleId="3ff2">
    <w:name w:val="Текст выноски Знак3"/>
    <w:rsid w:val="00673FAA"/>
    <w:rPr>
      <w:rFonts w:ascii="Tahoma" w:hAnsi="Tahoma" w:cs="Tahoma" w:hint="default"/>
      <w:sz w:val="16"/>
      <w:szCs w:val="16"/>
      <w:lang w:val="x-none" w:eastAsia="zh-CN"/>
    </w:rPr>
  </w:style>
  <w:style w:type="character" w:customStyle="1" w:styleId="3ff3">
    <w:name w:val="Текст сноски Знак3"/>
    <w:rsid w:val="00673FAA"/>
    <w:rPr>
      <w:lang w:eastAsia="zh-CN"/>
    </w:rPr>
  </w:style>
  <w:style w:type="character" w:customStyle="1" w:styleId="3ff4">
    <w:name w:val="Текст примечания Знак3"/>
    <w:rsid w:val="00673FAA"/>
    <w:rPr>
      <w:lang w:eastAsia="zh-CN"/>
    </w:rPr>
  </w:style>
  <w:style w:type="character" w:customStyle="1" w:styleId="3ff5">
    <w:name w:val="Тема примечания Знак3"/>
    <w:rsid w:val="00673FAA"/>
    <w:rPr>
      <w:b/>
      <w:bCs/>
      <w:lang w:eastAsia="zh-CN"/>
    </w:rPr>
  </w:style>
  <w:style w:type="character" w:customStyle="1" w:styleId="3ff6">
    <w:name w:val="Текст концевой сноски Знак3"/>
    <w:rsid w:val="00673FAA"/>
    <w:rPr>
      <w:lang w:val="x-none" w:eastAsia="zh-CN"/>
    </w:rPr>
  </w:style>
  <w:style w:type="character" w:customStyle="1" w:styleId="94">
    <w:name w:val="Основной шрифт абзаца9"/>
    <w:rsid w:val="00673FAA"/>
  </w:style>
  <w:style w:type="character" w:customStyle="1" w:styleId="4f0">
    <w:name w:val="Подзаголовок Знак4"/>
    <w:locked/>
    <w:rsid w:val="00673FAA"/>
    <w:rPr>
      <w:rFonts w:ascii="Arial" w:hAnsi="Arial" w:cs="Arial"/>
      <w:sz w:val="24"/>
      <w:lang w:val="x-none" w:eastAsia="zh-CN"/>
    </w:rPr>
  </w:style>
  <w:style w:type="character" w:customStyle="1" w:styleId="233">
    <w:name w:val="Цитата 2 Знак3"/>
    <w:locked/>
    <w:rsid w:val="00673FAA"/>
    <w:rPr>
      <w:rFonts w:ascii="Calibri" w:hAnsi="Calibri" w:cs="Calibri"/>
      <w:i/>
      <w:iCs/>
      <w:color w:val="000000"/>
      <w:sz w:val="22"/>
      <w:szCs w:val="22"/>
      <w:lang w:val="en-US" w:eastAsia="zh-CN" w:bidi="en-US"/>
    </w:rPr>
  </w:style>
  <w:style w:type="character" w:customStyle="1" w:styleId="3ff7">
    <w:name w:val="Выделенная цитата Знак3"/>
    <w:locked/>
    <w:rsid w:val="00673FAA"/>
    <w:rPr>
      <w:rFonts w:ascii="Calibri" w:hAnsi="Calibri" w:cs="Calibri"/>
      <w:b/>
      <w:bCs/>
      <w:i/>
      <w:iCs/>
      <w:color w:val="4F81BD"/>
      <w:sz w:val="22"/>
      <w:szCs w:val="22"/>
      <w:lang w:val="en-US" w:eastAsia="zh-CN" w:bidi="en-US"/>
    </w:rPr>
  </w:style>
  <w:style w:type="character" w:customStyle="1" w:styleId="4f1">
    <w:name w:val="Тема примечания Знак4"/>
    <w:rsid w:val="00673FAA"/>
    <w:rPr>
      <w:b/>
      <w:bCs/>
      <w:lang w:eastAsia="zh-CN"/>
    </w:rPr>
  </w:style>
  <w:style w:type="character" w:customStyle="1" w:styleId="2fff2">
    <w:name w:val="Схема документа Знак2"/>
    <w:rsid w:val="00673FAA"/>
    <w:rPr>
      <w:rFonts w:ascii="Tahoma" w:hAnsi="Tahoma" w:cs="Tahoma"/>
      <w:sz w:val="16"/>
      <w:szCs w:val="16"/>
    </w:rPr>
  </w:style>
  <w:style w:type="paragraph" w:customStyle="1" w:styleId="77">
    <w:name w:val="Основной текст (7)"/>
    <w:basedOn w:val="a0"/>
    <w:qFormat/>
    <w:rsid w:val="00673FAA"/>
    <w:pPr>
      <w:shd w:val="clear" w:color="auto" w:fill="FFFFFF"/>
      <w:spacing w:line="0" w:lineRule="atLeast"/>
    </w:pPr>
    <w:rPr>
      <w:sz w:val="12"/>
      <w:szCs w:val="12"/>
      <w:lang w:val="x-none" w:eastAsia="x-none"/>
    </w:rPr>
  </w:style>
  <w:style w:type="paragraph" w:customStyle="1" w:styleId="86">
    <w:name w:val="Основной текст (8)"/>
    <w:basedOn w:val="a0"/>
    <w:qFormat/>
    <w:rsid w:val="00673FAA"/>
    <w:pPr>
      <w:shd w:val="clear" w:color="auto" w:fill="FFFFFF"/>
      <w:spacing w:line="0" w:lineRule="atLeast"/>
    </w:pPr>
    <w:rPr>
      <w:rFonts w:ascii="Palatino Linotype" w:eastAsia="Palatino Linotype" w:hAnsi="Palatino Linotype"/>
      <w:sz w:val="13"/>
      <w:szCs w:val="13"/>
      <w:lang w:val="x-none" w:eastAsia="x-none"/>
    </w:rPr>
  </w:style>
  <w:style w:type="paragraph" w:customStyle="1" w:styleId="Nra">
    <w:name w:val="N*r*a*"/>
    <w:uiPriority w:val="99"/>
    <w:qFormat/>
    <w:rsid w:val="00262CA7"/>
    <w:pPr>
      <w:widowControl w:val="0"/>
      <w:autoSpaceDE w:val="0"/>
      <w:autoSpaceDN w:val="0"/>
      <w:adjustRightInd w:val="0"/>
      <w:ind w:firstLine="720"/>
      <w:jc w:val="both"/>
    </w:pPr>
    <w:rPr>
      <w:rFonts w:ascii="T*m*s*e*R*m*n*Y*" w:hAnsi="T*m*s*e*R*m*n*Y*" w:cs="T*m*s*e*R*m*n*Y*"/>
      <w:sz w:val="24"/>
      <w:szCs w:val="24"/>
    </w:rPr>
  </w:style>
  <w:style w:type="paragraph" w:customStyle="1" w:styleId="Haig1">
    <w:name w:val="H*a*i*g*1"/>
    <w:basedOn w:val="Nra"/>
    <w:uiPriority w:val="99"/>
    <w:qFormat/>
    <w:rsid w:val="00262CA7"/>
    <w:pPr>
      <w:spacing w:before="108" w:after="108"/>
      <w:ind w:firstLine="0"/>
      <w:jc w:val="center"/>
      <w:outlineLvl w:val="0"/>
    </w:pPr>
    <w:rPr>
      <w:b/>
      <w:bCs/>
      <w:color w:val="26282F"/>
    </w:rPr>
  </w:style>
  <w:style w:type="paragraph" w:customStyle="1" w:styleId="affffffffff5">
    <w:name w:val="К*м*е*т*р*й"/>
    <w:basedOn w:val="a0"/>
    <w:uiPriority w:val="99"/>
    <w:rsid w:val="00262CA7"/>
    <w:pPr>
      <w:widowControl w:val="0"/>
      <w:autoSpaceDE w:val="0"/>
      <w:autoSpaceDN w:val="0"/>
      <w:adjustRightInd w:val="0"/>
      <w:spacing w:before="75"/>
      <w:jc w:val="both"/>
    </w:pPr>
    <w:rPr>
      <w:rFonts w:ascii="T*m*s*e*R*m*n*Y*" w:hAnsi="T*m*s*e*R*m*n*Y*" w:cs="T*m*s*e*R*m*n*Y*"/>
      <w:color w:val="35384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15899605">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56430716">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5695926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76267545">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76288896">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47654459">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1983656649">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7382E9-11F2-4EC4-B6EB-088B05E93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1662</Words>
  <Characters>9477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11117</CharactersWithSpaces>
  <SharedDoc>false</SharedDoc>
  <HLinks>
    <vt:vector size="84" baseType="variant">
      <vt:variant>
        <vt:i4>131166</vt:i4>
      </vt:variant>
      <vt:variant>
        <vt:i4>39</vt:i4>
      </vt:variant>
      <vt:variant>
        <vt:i4>0</vt:i4>
      </vt:variant>
      <vt:variant>
        <vt:i4>5</vt:i4>
      </vt:variant>
      <vt:variant>
        <vt:lpwstr>https://internet.garant.ru/document/redirect/12112604/19</vt:lpwstr>
      </vt:variant>
      <vt:variant>
        <vt:lpwstr/>
      </vt:variant>
      <vt:variant>
        <vt:i4>3080209</vt:i4>
      </vt:variant>
      <vt:variant>
        <vt:i4>36</vt:i4>
      </vt:variant>
      <vt:variant>
        <vt:i4>0</vt:i4>
      </vt:variant>
      <vt:variant>
        <vt:i4>5</vt:i4>
      </vt:variant>
      <vt:variant>
        <vt:lpwstr/>
      </vt:variant>
      <vt:variant>
        <vt:lpwstr>sub_1411</vt:lpwstr>
      </vt:variant>
      <vt:variant>
        <vt:i4>4456532</vt:i4>
      </vt:variant>
      <vt:variant>
        <vt:i4>33</vt:i4>
      </vt:variant>
      <vt:variant>
        <vt:i4>0</vt:i4>
      </vt:variant>
      <vt:variant>
        <vt:i4>5</vt:i4>
      </vt:variant>
      <vt:variant>
        <vt:lpwstr/>
      </vt:variant>
      <vt:variant>
        <vt:lpwstr>anchor900</vt:lpwstr>
      </vt:variant>
      <vt:variant>
        <vt:i4>131166</vt:i4>
      </vt:variant>
      <vt:variant>
        <vt:i4>30</vt:i4>
      </vt:variant>
      <vt:variant>
        <vt:i4>0</vt:i4>
      </vt:variant>
      <vt:variant>
        <vt:i4>5</vt:i4>
      </vt:variant>
      <vt:variant>
        <vt:lpwstr>https://internet.garant.ru/document/redirect/12112604/19</vt:lpwstr>
      </vt:variant>
      <vt:variant>
        <vt:lpwstr/>
      </vt:variant>
      <vt:variant>
        <vt:i4>3080209</vt:i4>
      </vt:variant>
      <vt:variant>
        <vt:i4>27</vt:i4>
      </vt:variant>
      <vt:variant>
        <vt:i4>0</vt:i4>
      </vt:variant>
      <vt:variant>
        <vt:i4>5</vt:i4>
      </vt:variant>
      <vt:variant>
        <vt:lpwstr/>
      </vt:variant>
      <vt:variant>
        <vt:lpwstr>sub_1411</vt:lpwstr>
      </vt:variant>
      <vt:variant>
        <vt:i4>131166</vt:i4>
      </vt:variant>
      <vt:variant>
        <vt:i4>24</vt:i4>
      </vt:variant>
      <vt:variant>
        <vt:i4>0</vt:i4>
      </vt:variant>
      <vt:variant>
        <vt:i4>5</vt:i4>
      </vt:variant>
      <vt:variant>
        <vt:lpwstr>https://internet.garant.ru/document/redirect/12112604/19</vt:lpwstr>
      </vt:variant>
      <vt:variant>
        <vt:lpwstr/>
      </vt:variant>
      <vt:variant>
        <vt:i4>3080209</vt:i4>
      </vt:variant>
      <vt:variant>
        <vt:i4>21</vt:i4>
      </vt:variant>
      <vt:variant>
        <vt:i4>0</vt:i4>
      </vt:variant>
      <vt:variant>
        <vt:i4>5</vt:i4>
      </vt:variant>
      <vt:variant>
        <vt:lpwstr/>
      </vt:variant>
      <vt:variant>
        <vt:lpwstr>sub_1411</vt:lpwstr>
      </vt:variant>
      <vt:variant>
        <vt:i4>131166</vt:i4>
      </vt:variant>
      <vt:variant>
        <vt:i4>18</vt:i4>
      </vt:variant>
      <vt:variant>
        <vt:i4>0</vt:i4>
      </vt:variant>
      <vt:variant>
        <vt:i4>5</vt:i4>
      </vt:variant>
      <vt:variant>
        <vt:lpwstr>https://internet.garant.ru/document/redirect/12112604/19</vt:lpwstr>
      </vt:variant>
      <vt:variant>
        <vt:lpwstr/>
      </vt:variant>
      <vt:variant>
        <vt:i4>3080209</vt:i4>
      </vt:variant>
      <vt:variant>
        <vt:i4>15</vt:i4>
      </vt:variant>
      <vt:variant>
        <vt:i4>0</vt:i4>
      </vt:variant>
      <vt:variant>
        <vt:i4>5</vt:i4>
      </vt:variant>
      <vt:variant>
        <vt:lpwstr/>
      </vt:variant>
      <vt:variant>
        <vt:lpwstr>sub_1411</vt:lpwstr>
      </vt:variant>
      <vt:variant>
        <vt:i4>7602287</vt:i4>
      </vt:variant>
      <vt:variant>
        <vt:i4>12</vt:i4>
      </vt:variant>
      <vt:variant>
        <vt:i4>0</vt:i4>
      </vt:variant>
      <vt:variant>
        <vt:i4>5</vt:i4>
      </vt:variant>
      <vt:variant>
        <vt:lpwstr/>
      </vt:variant>
      <vt:variant>
        <vt:lpwstr>anchor10300</vt:lpwstr>
      </vt:variant>
      <vt:variant>
        <vt:i4>7602287</vt:i4>
      </vt:variant>
      <vt:variant>
        <vt:i4>9</vt:i4>
      </vt:variant>
      <vt:variant>
        <vt:i4>0</vt:i4>
      </vt:variant>
      <vt:variant>
        <vt:i4>5</vt:i4>
      </vt:variant>
      <vt:variant>
        <vt:lpwstr/>
      </vt:variant>
      <vt:variant>
        <vt:lpwstr>anchor10300</vt:lpwstr>
      </vt:variant>
      <vt:variant>
        <vt:i4>7602286</vt:i4>
      </vt:variant>
      <vt:variant>
        <vt:i4>6</vt:i4>
      </vt:variant>
      <vt:variant>
        <vt:i4>0</vt:i4>
      </vt:variant>
      <vt:variant>
        <vt:i4>5</vt:i4>
      </vt:variant>
      <vt:variant>
        <vt:lpwstr/>
      </vt:variant>
      <vt:variant>
        <vt:lpwstr>anchor10200</vt:lpwstr>
      </vt:variant>
      <vt:variant>
        <vt:i4>4456532</vt:i4>
      </vt:variant>
      <vt:variant>
        <vt:i4>3</vt:i4>
      </vt:variant>
      <vt:variant>
        <vt:i4>0</vt:i4>
      </vt:variant>
      <vt:variant>
        <vt:i4>5</vt:i4>
      </vt:variant>
      <vt:variant>
        <vt:lpwstr/>
      </vt:variant>
      <vt:variant>
        <vt:lpwstr>anchor900</vt:lpwstr>
      </vt:variant>
      <vt:variant>
        <vt:i4>4456532</vt:i4>
      </vt:variant>
      <vt:variant>
        <vt:i4>0</vt:i4>
      </vt:variant>
      <vt:variant>
        <vt:i4>0</vt:i4>
      </vt:variant>
      <vt:variant>
        <vt:i4>5</vt:i4>
      </vt:variant>
      <vt:variant>
        <vt:lpwstr/>
      </vt:variant>
      <vt:variant>
        <vt:lpwstr>anchor900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2026-01-16T10:32:00Z</cp:lastPrinted>
  <dcterms:created xsi:type="dcterms:W3CDTF">2026-06-17T07:55:00Z</dcterms:created>
  <dcterms:modified xsi:type="dcterms:W3CDTF">2026-06-17T07:55:00Z</dcterms:modified>
</cp:coreProperties>
</file>