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746C55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05.03.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99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746C55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05.03.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99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FC6AA6" w:rsidRPr="00FC6AA6" w:rsidRDefault="00FC6AA6" w:rsidP="00FC6AA6">
      <w:pPr>
        <w:suppressAutoHyphens w:val="0"/>
        <w:spacing w:line="240" w:lineRule="auto"/>
        <w:ind w:right="5527" w:firstLine="0"/>
        <w:rPr>
          <w:kern w:val="0"/>
          <w:sz w:val="28"/>
          <w:szCs w:val="28"/>
          <w:lang w:eastAsia="ru-RU"/>
        </w:rPr>
      </w:pPr>
      <w:r w:rsidRPr="00FC6AA6">
        <w:rPr>
          <w:kern w:val="0"/>
          <w:sz w:val="28"/>
          <w:szCs w:val="28"/>
          <w:lang w:eastAsia="ru-RU"/>
        </w:rPr>
        <w:t xml:space="preserve">О временном ограничении движения транспортных средств по автомобильным дорогам общего пользования местного значения в Янтиковском муниципальном округе в период возникновения неблагоприятных природно-климатических условий в 2026 году </w:t>
      </w:r>
    </w:p>
    <w:p w:rsidR="00FC6AA6" w:rsidRPr="00FC6AA6" w:rsidRDefault="00FC6AA6" w:rsidP="00FC6AA6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FC6AA6" w:rsidRPr="00FC6AA6" w:rsidRDefault="00FC6AA6" w:rsidP="00FC6AA6">
      <w:pPr>
        <w:suppressAutoHyphens w:val="0"/>
        <w:spacing w:line="240" w:lineRule="auto"/>
        <w:ind w:firstLine="0"/>
        <w:jc w:val="left"/>
        <w:rPr>
          <w:kern w:val="0"/>
          <w:sz w:val="16"/>
          <w:szCs w:val="16"/>
          <w:lang w:eastAsia="ru-RU"/>
        </w:rPr>
      </w:pPr>
    </w:p>
    <w:p w:rsidR="00FC6AA6" w:rsidRPr="00FC6AA6" w:rsidRDefault="00FC6AA6" w:rsidP="00FC6AA6">
      <w:pPr>
        <w:widowControl w:val="0"/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FC6AA6">
        <w:rPr>
          <w:kern w:val="0"/>
          <w:sz w:val="28"/>
          <w:szCs w:val="28"/>
          <w:lang w:eastAsia="ru-RU"/>
        </w:rPr>
        <w:t xml:space="preserve">В соответствии со статьей 2 Закона Чувашской Республики от 15.11.2007 № 72 «Об основаниях временного ограничения или прекращения движения транспортных средств на автомобильных дорогах», постановлением </w:t>
      </w:r>
      <w:r>
        <w:rPr>
          <w:kern w:val="0"/>
          <w:sz w:val="28"/>
          <w:szCs w:val="28"/>
          <w:lang w:eastAsia="ru-RU"/>
        </w:rPr>
        <w:t xml:space="preserve">                      </w:t>
      </w:r>
      <w:r w:rsidRPr="00FC6AA6">
        <w:rPr>
          <w:kern w:val="0"/>
          <w:sz w:val="28"/>
          <w:szCs w:val="28"/>
          <w:lang w:eastAsia="ru-RU"/>
        </w:rPr>
        <w:t xml:space="preserve">Кабинета Министров Чувашской Республики от 24.02.2012 № 62 </w:t>
      </w:r>
      <w:r>
        <w:rPr>
          <w:kern w:val="0"/>
          <w:sz w:val="28"/>
          <w:szCs w:val="28"/>
          <w:lang w:eastAsia="ru-RU"/>
        </w:rPr>
        <w:t xml:space="preserve">                                </w:t>
      </w:r>
      <w:r w:rsidRPr="00FC6AA6">
        <w:rPr>
          <w:kern w:val="0"/>
          <w:sz w:val="28"/>
          <w:szCs w:val="28"/>
          <w:lang w:eastAsia="ru-RU"/>
        </w:rPr>
        <w:t xml:space="preserve">«Об утверждении Порядка осуществления временных ограничения или прекращения движения транспортных средств по автомобильным дорогам регионального, межмуниципального и местного значения в Чувашской Республике», в целях обеспечения сохранности автомобильных дорог и дорожных сооружений администрация Янтиковского муниципального округа </w:t>
      </w:r>
      <w:r>
        <w:rPr>
          <w:kern w:val="0"/>
          <w:sz w:val="28"/>
          <w:szCs w:val="28"/>
          <w:lang w:eastAsia="ru-RU"/>
        </w:rPr>
        <w:t xml:space="preserve"> </w:t>
      </w:r>
      <w:proofErr w:type="gramStart"/>
      <w:r w:rsidRPr="00FC6AA6">
        <w:rPr>
          <w:b/>
          <w:kern w:val="0"/>
          <w:sz w:val="28"/>
          <w:szCs w:val="28"/>
          <w:lang w:eastAsia="ru-RU"/>
        </w:rPr>
        <w:t>п</w:t>
      </w:r>
      <w:proofErr w:type="gramEnd"/>
      <w:r w:rsidRPr="00FC6AA6">
        <w:rPr>
          <w:b/>
          <w:kern w:val="0"/>
          <w:sz w:val="28"/>
          <w:szCs w:val="28"/>
          <w:lang w:eastAsia="ru-RU"/>
        </w:rPr>
        <w:t xml:space="preserve"> о с т а н о в л я е т</w:t>
      </w:r>
      <w:r w:rsidRPr="00FC6AA6">
        <w:rPr>
          <w:kern w:val="0"/>
          <w:sz w:val="28"/>
          <w:szCs w:val="28"/>
          <w:lang w:eastAsia="ru-RU"/>
        </w:rPr>
        <w:t xml:space="preserve">: </w:t>
      </w:r>
    </w:p>
    <w:p w:rsidR="00FC6AA6" w:rsidRPr="00FC6AA6" w:rsidRDefault="00FC6AA6" w:rsidP="00FC6AA6">
      <w:pPr>
        <w:suppressAutoHyphens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FC6AA6">
        <w:rPr>
          <w:kern w:val="0"/>
          <w:sz w:val="28"/>
          <w:szCs w:val="28"/>
          <w:lang w:eastAsia="ru-RU"/>
        </w:rPr>
        <w:t>1. Ввести в период:</w:t>
      </w:r>
    </w:p>
    <w:p w:rsidR="00FC6AA6" w:rsidRPr="00FC6AA6" w:rsidRDefault="00FC6AA6" w:rsidP="00FC6AA6">
      <w:pPr>
        <w:suppressAutoHyphens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proofErr w:type="gramStart"/>
      <w:r w:rsidRPr="00FC6AA6">
        <w:rPr>
          <w:kern w:val="0"/>
          <w:sz w:val="28"/>
          <w:szCs w:val="28"/>
          <w:lang w:eastAsia="ru-RU"/>
        </w:rPr>
        <w:t xml:space="preserve">с 1 апреля 2026 года по 30 апреля 2026 года временное ограничение движения транспортных средств с грузом или без груза с допустимой </w:t>
      </w:r>
      <w:r>
        <w:rPr>
          <w:kern w:val="0"/>
          <w:sz w:val="28"/>
          <w:szCs w:val="28"/>
          <w:lang w:eastAsia="ru-RU"/>
        </w:rPr>
        <w:t xml:space="preserve">                         </w:t>
      </w:r>
      <w:r w:rsidRPr="00FC6AA6">
        <w:rPr>
          <w:kern w:val="0"/>
          <w:sz w:val="28"/>
          <w:szCs w:val="28"/>
          <w:lang w:eastAsia="ru-RU"/>
        </w:rPr>
        <w:t xml:space="preserve">нагрузкой на каждую ось при одиночной оси – 6 тс (60 кН), двухосной </w:t>
      </w:r>
      <w:r>
        <w:rPr>
          <w:kern w:val="0"/>
          <w:sz w:val="28"/>
          <w:szCs w:val="28"/>
          <w:lang w:eastAsia="ru-RU"/>
        </w:rPr>
        <w:t xml:space="preserve">                      </w:t>
      </w:r>
      <w:r w:rsidRPr="00FC6AA6">
        <w:rPr>
          <w:kern w:val="0"/>
          <w:sz w:val="28"/>
          <w:szCs w:val="28"/>
          <w:lang w:eastAsia="ru-RU"/>
        </w:rPr>
        <w:lastRenderedPageBreak/>
        <w:t>тележке – 5 тс (50 кН), трехосной тележке – 4 тс (40 кН), следующих по автомобильным дорогам общего пользования местного значения в Янтиковском муниципальном округе;</w:t>
      </w:r>
      <w:proofErr w:type="gramEnd"/>
    </w:p>
    <w:p w:rsidR="00FC6AA6" w:rsidRPr="00FC6AA6" w:rsidRDefault="00FC6AA6" w:rsidP="00FC6AA6">
      <w:pPr>
        <w:suppressAutoHyphens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FC6AA6">
        <w:rPr>
          <w:kern w:val="0"/>
          <w:sz w:val="28"/>
          <w:szCs w:val="28"/>
          <w:lang w:eastAsia="ru-RU"/>
        </w:rPr>
        <w:t xml:space="preserve">с июня 2026 года по август 2026 года временное ограничение движения транспортных средств, осуществляющих перевозки тяжеловесных грузов по автомобильным дорогам общего пользования местного значения в Янтиковском муниципальном округе с асфальтобетонным покрытием при значениях дневной температуры воздуха свыше </w:t>
      </w:r>
      <w:smartTag w:uri="urn:schemas-microsoft-com:office:smarttags" w:element="metricconverter">
        <w:smartTagPr>
          <w:attr w:name="ProductID" w:val="32 ﾰC"/>
        </w:smartTagPr>
        <w:r w:rsidRPr="00FC6AA6">
          <w:rPr>
            <w:kern w:val="0"/>
            <w:sz w:val="28"/>
            <w:szCs w:val="28"/>
            <w:lang w:eastAsia="ru-RU"/>
          </w:rPr>
          <w:t>32 °C</w:t>
        </w:r>
      </w:smartTag>
      <w:r w:rsidRPr="00FC6AA6">
        <w:rPr>
          <w:kern w:val="0"/>
          <w:sz w:val="28"/>
          <w:szCs w:val="28"/>
          <w:lang w:eastAsia="ru-RU"/>
        </w:rPr>
        <w:t xml:space="preserve"> (по данным Чувашского республиканского центра по гидрометеорологии и мониторингу окружающей среды).</w:t>
      </w:r>
    </w:p>
    <w:p w:rsidR="00FC6AA6" w:rsidRPr="00FC6AA6" w:rsidRDefault="00FC6AA6" w:rsidP="00FC6AA6">
      <w:pPr>
        <w:suppressAutoHyphens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FC6AA6">
        <w:rPr>
          <w:kern w:val="0"/>
          <w:sz w:val="28"/>
          <w:szCs w:val="28"/>
          <w:lang w:eastAsia="ru-RU"/>
        </w:rPr>
        <w:t xml:space="preserve">2. </w:t>
      </w:r>
      <w:proofErr w:type="gramStart"/>
      <w:r w:rsidRPr="00FC6AA6">
        <w:rPr>
          <w:kern w:val="0"/>
          <w:sz w:val="28"/>
          <w:szCs w:val="28"/>
          <w:lang w:eastAsia="ru-RU"/>
        </w:rPr>
        <w:t>Установить перечень автомобильных дорог общего пользования местного значения в Янтиковском муниципальном округе, на которых вводится временное ограничение движения транспортных средств в весенний и летний периоды, согласно приложению к настоящему постановлению.</w:t>
      </w:r>
      <w:proofErr w:type="gramEnd"/>
    </w:p>
    <w:p w:rsidR="00FC6AA6" w:rsidRPr="00FC6AA6" w:rsidRDefault="00FC6AA6" w:rsidP="00FC6AA6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kern w:val="0"/>
          <w:sz w:val="28"/>
          <w:szCs w:val="28"/>
          <w:lang w:eastAsia="ru-RU"/>
        </w:rPr>
      </w:pPr>
      <w:r w:rsidRPr="00FC6AA6">
        <w:rPr>
          <w:kern w:val="0"/>
          <w:sz w:val="28"/>
          <w:szCs w:val="28"/>
          <w:lang w:eastAsia="ru-RU"/>
        </w:rPr>
        <w:t>3. Отделу строительства, дорожного хозяйства и ЖКХ Управлен</w:t>
      </w:r>
      <w:r w:rsidR="001D1C38">
        <w:rPr>
          <w:kern w:val="0"/>
          <w:sz w:val="28"/>
          <w:szCs w:val="28"/>
          <w:lang w:eastAsia="ru-RU"/>
        </w:rPr>
        <w:t>ия по благоустройству и развитию</w:t>
      </w:r>
      <w:r w:rsidRPr="00FC6AA6">
        <w:rPr>
          <w:kern w:val="0"/>
          <w:sz w:val="28"/>
          <w:szCs w:val="28"/>
          <w:lang w:eastAsia="ru-RU"/>
        </w:rPr>
        <w:t xml:space="preserve"> территорий администрации Янтиковского муниципального округа: </w:t>
      </w:r>
    </w:p>
    <w:p w:rsidR="00FC6AA6" w:rsidRPr="00FC6AA6" w:rsidRDefault="00FC6AA6" w:rsidP="00FC6AA6">
      <w:pPr>
        <w:suppressAutoHyphens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FC6AA6">
        <w:rPr>
          <w:kern w:val="0"/>
          <w:sz w:val="28"/>
          <w:szCs w:val="28"/>
          <w:lang w:eastAsia="ru-RU"/>
        </w:rPr>
        <w:t xml:space="preserve">разместить информацию о введении временного ограничения не </w:t>
      </w:r>
      <w:proofErr w:type="gramStart"/>
      <w:r w:rsidRPr="00FC6AA6">
        <w:rPr>
          <w:kern w:val="0"/>
          <w:sz w:val="28"/>
          <w:szCs w:val="28"/>
          <w:lang w:eastAsia="ru-RU"/>
        </w:rPr>
        <w:t>позднее</w:t>
      </w:r>
      <w:proofErr w:type="gramEnd"/>
      <w:r w:rsidRPr="00FC6AA6">
        <w:rPr>
          <w:kern w:val="0"/>
          <w:sz w:val="28"/>
          <w:szCs w:val="28"/>
          <w:lang w:eastAsia="ru-RU"/>
        </w:rPr>
        <w:t xml:space="preserve"> чем за 30 дней до начала временного ограничения движения в весенний и летний периоды по автомобильным дорогам общего пользования местного значения на официальном сайте Янтиковского муниципального округа Чувашской Республики в информационно-телекоммуникационной сети «Интернет»;</w:t>
      </w:r>
    </w:p>
    <w:p w:rsidR="00FC6AA6" w:rsidRPr="00FC6AA6" w:rsidRDefault="00FC6AA6" w:rsidP="00FC6AA6">
      <w:pPr>
        <w:widowControl w:val="0"/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FC6AA6">
        <w:rPr>
          <w:kern w:val="0"/>
          <w:sz w:val="28"/>
          <w:szCs w:val="28"/>
          <w:lang w:eastAsia="ru-RU"/>
        </w:rPr>
        <w:t>обеспечить совместно с ИП Федоров Д.И., осуществляющим содержание автомобильных дорог общего пользования местного значения в Янтиковском муниципальном округе в 2025-2026 годах, установку и демонтаж соответствующих дорожных знаков, ограничивающих осевую нагрузку транспортного средства и скоростной режим проезда по автомобильным дорогам общего пользования местного значения.</w:t>
      </w:r>
    </w:p>
    <w:p w:rsidR="00FC6AA6" w:rsidRPr="00FC6AA6" w:rsidRDefault="00FC6AA6" w:rsidP="00FC6AA6">
      <w:pPr>
        <w:widowControl w:val="0"/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FC6AA6">
        <w:rPr>
          <w:kern w:val="0"/>
          <w:sz w:val="28"/>
          <w:szCs w:val="28"/>
          <w:lang w:eastAsia="ru-RU"/>
        </w:rPr>
        <w:t xml:space="preserve">4. </w:t>
      </w:r>
      <w:proofErr w:type="gramStart"/>
      <w:r w:rsidRPr="00FC6AA6">
        <w:rPr>
          <w:kern w:val="0"/>
          <w:sz w:val="28"/>
          <w:szCs w:val="28"/>
          <w:lang w:eastAsia="ru-RU"/>
        </w:rPr>
        <w:t>Контроль за</w:t>
      </w:r>
      <w:proofErr w:type="gramEnd"/>
      <w:r w:rsidRPr="00FC6AA6">
        <w:rPr>
          <w:kern w:val="0"/>
          <w:sz w:val="28"/>
          <w:szCs w:val="28"/>
          <w:lang w:eastAsia="ru-RU"/>
        </w:rPr>
        <w:t xml:space="preserve"> исполнением настоящего постановления возложить на </w:t>
      </w:r>
      <w:r w:rsidRPr="00FC6AA6">
        <w:rPr>
          <w:kern w:val="0"/>
          <w:sz w:val="28"/>
          <w:szCs w:val="28"/>
          <w:lang w:eastAsia="ru-RU"/>
        </w:rPr>
        <w:lastRenderedPageBreak/>
        <w:t>заместителя главы администрации Янтиковского муниципального округа - начальника Управления по благоустройству и развитию территорий.</w:t>
      </w:r>
    </w:p>
    <w:p w:rsidR="00FC6AA6" w:rsidRPr="00FC6AA6" w:rsidRDefault="00FC6AA6" w:rsidP="00FC6AA6">
      <w:pPr>
        <w:widowControl w:val="0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FC6AA6" w:rsidRPr="00FC6AA6" w:rsidRDefault="00FC6AA6" w:rsidP="00FC6AA6">
      <w:pPr>
        <w:widowControl w:val="0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FC6AA6" w:rsidRPr="00FC6AA6" w:rsidRDefault="00FC6AA6" w:rsidP="00FC6AA6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FC6AA6">
        <w:rPr>
          <w:kern w:val="0"/>
          <w:sz w:val="28"/>
          <w:szCs w:val="28"/>
          <w:lang w:eastAsia="ru-RU"/>
        </w:rPr>
        <w:t>Глава Янтиковского</w:t>
      </w:r>
    </w:p>
    <w:p w:rsidR="00FC6AA6" w:rsidRPr="00FC6AA6" w:rsidRDefault="00FC6AA6" w:rsidP="00FC6AA6">
      <w:pPr>
        <w:tabs>
          <w:tab w:val="left" w:pos="709"/>
          <w:tab w:val="left" w:pos="851"/>
        </w:tabs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FC6AA6">
        <w:rPr>
          <w:kern w:val="0"/>
          <w:sz w:val="28"/>
          <w:szCs w:val="28"/>
          <w:lang w:eastAsia="ru-RU"/>
        </w:rPr>
        <w:t>муниципального округа                                                                    О.А. Ломоносов</w:t>
      </w:r>
    </w:p>
    <w:p w:rsidR="00FC6AA6" w:rsidRPr="00FC6AA6" w:rsidRDefault="00FC6AA6" w:rsidP="00FC6AA6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FC6AA6" w:rsidRPr="00FC6AA6" w:rsidRDefault="00FC6AA6" w:rsidP="00FC6AA6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FC6AA6" w:rsidRDefault="00FC6AA6" w:rsidP="00FC6AA6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FC6AA6" w:rsidRDefault="00FC6AA6" w:rsidP="00FC6AA6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FC6AA6" w:rsidRDefault="00FC6AA6" w:rsidP="00FC6AA6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FC6AA6" w:rsidRDefault="00FC6AA6" w:rsidP="00FC6AA6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FC6AA6" w:rsidRDefault="00FC6AA6" w:rsidP="00FC6AA6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FC6AA6" w:rsidRDefault="00FC6AA6" w:rsidP="00FC6AA6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FC6AA6" w:rsidRDefault="00FC6AA6" w:rsidP="00FC6AA6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FC6AA6" w:rsidRDefault="00FC6AA6" w:rsidP="00FC6AA6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FC6AA6" w:rsidRDefault="00FC6AA6" w:rsidP="00FC6AA6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FC6AA6" w:rsidRDefault="00FC6AA6" w:rsidP="00FC6AA6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FC6AA6" w:rsidRDefault="00FC6AA6" w:rsidP="00FC6AA6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FC6AA6" w:rsidRDefault="00FC6AA6" w:rsidP="00FC6AA6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FC6AA6" w:rsidRDefault="00FC6AA6" w:rsidP="00FC6AA6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FC6AA6" w:rsidRDefault="00FC6AA6" w:rsidP="00FC6AA6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FC6AA6" w:rsidRDefault="00FC6AA6" w:rsidP="00FC6AA6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FC6AA6" w:rsidRDefault="00FC6AA6" w:rsidP="00FC6AA6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FC6AA6" w:rsidRDefault="00FC6AA6" w:rsidP="00FC6AA6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FC6AA6" w:rsidRDefault="00FC6AA6" w:rsidP="00FC6AA6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FC6AA6" w:rsidRDefault="00FC6AA6" w:rsidP="00FC6AA6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FC6AA6" w:rsidRDefault="00FC6AA6" w:rsidP="00FC6AA6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FC6AA6" w:rsidRDefault="00FC6AA6" w:rsidP="00FC6AA6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FC6AA6" w:rsidRDefault="00FC6AA6" w:rsidP="00FC6AA6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FC6AA6" w:rsidRDefault="00FC6AA6" w:rsidP="00FC6AA6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FC6AA6" w:rsidRDefault="00FC6AA6" w:rsidP="00FC6AA6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FC6AA6" w:rsidRDefault="00FC6AA6" w:rsidP="00FC6AA6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FC6AA6" w:rsidRDefault="00FC6AA6" w:rsidP="00FC6AA6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FC6AA6" w:rsidRDefault="00FC6AA6" w:rsidP="00FC6AA6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FC6AA6" w:rsidRDefault="00FC6AA6" w:rsidP="00FC6AA6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FC6AA6" w:rsidRDefault="00FC6AA6" w:rsidP="00FC6AA6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FC6AA6" w:rsidRDefault="00FC6AA6" w:rsidP="00FC6AA6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FC6AA6" w:rsidRDefault="00FC6AA6" w:rsidP="00FC6AA6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FC6AA6" w:rsidRDefault="00FC6AA6" w:rsidP="00FC6AA6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FC6AA6" w:rsidRDefault="00FC6AA6" w:rsidP="00FC6AA6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FC6AA6" w:rsidRDefault="00FC6AA6" w:rsidP="00FC6AA6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FC6AA6" w:rsidRDefault="00FC6AA6" w:rsidP="00FC6AA6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FC6AA6" w:rsidRDefault="00FC6AA6" w:rsidP="00FC6AA6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FC6AA6" w:rsidRDefault="00FC6AA6" w:rsidP="00FC6AA6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FC6AA6" w:rsidRDefault="00FC6AA6" w:rsidP="00FC6AA6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FC6AA6" w:rsidRDefault="00FC6AA6" w:rsidP="00FC6AA6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FC6AA6" w:rsidRDefault="00FC6AA6" w:rsidP="00FC6AA6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FC6AA6" w:rsidRDefault="00FC6AA6" w:rsidP="00FC6AA6">
      <w:pPr>
        <w:suppressAutoHyphens w:val="0"/>
        <w:spacing w:line="240" w:lineRule="auto"/>
        <w:ind w:firstLine="5580"/>
        <w:rPr>
          <w:kern w:val="0"/>
          <w:lang w:eastAsia="ru-RU"/>
        </w:rPr>
      </w:pPr>
    </w:p>
    <w:p w:rsidR="00FC6AA6" w:rsidRDefault="00FC6AA6" w:rsidP="00FC6AA6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FC6AA6" w:rsidRDefault="00FC6AA6" w:rsidP="00FC6AA6">
      <w:pPr>
        <w:suppressAutoHyphens w:val="0"/>
        <w:spacing w:line="240" w:lineRule="auto"/>
        <w:ind w:firstLine="5580"/>
        <w:rPr>
          <w:kern w:val="0"/>
          <w:lang w:eastAsia="ru-RU"/>
        </w:rPr>
        <w:sectPr w:rsidR="00FC6AA6" w:rsidSect="00FC6AA6">
          <w:headerReference w:type="default" r:id="rId10"/>
          <w:pgSz w:w="11906" w:h="16838"/>
          <w:pgMar w:top="1134" w:right="567" w:bottom="1134" w:left="1701" w:header="567" w:footer="709" w:gutter="0"/>
          <w:pgNumType w:start="1"/>
          <w:cols w:space="708"/>
          <w:titlePg/>
          <w:docGrid w:linePitch="360"/>
        </w:sectPr>
      </w:pPr>
    </w:p>
    <w:p w:rsidR="00FC6AA6" w:rsidRPr="00FC6AA6" w:rsidRDefault="00FC6AA6" w:rsidP="00FC6AA6">
      <w:pPr>
        <w:suppressAutoHyphens w:val="0"/>
        <w:spacing w:line="240" w:lineRule="auto"/>
        <w:ind w:firstLine="5580"/>
        <w:rPr>
          <w:kern w:val="0"/>
          <w:lang w:eastAsia="ru-RU"/>
        </w:rPr>
      </w:pPr>
      <w:r w:rsidRPr="00FC6AA6">
        <w:rPr>
          <w:kern w:val="0"/>
          <w:lang w:eastAsia="ru-RU"/>
        </w:rPr>
        <w:lastRenderedPageBreak/>
        <w:t>Приложение</w:t>
      </w:r>
    </w:p>
    <w:p w:rsidR="00FC6AA6" w:rsidRPr="00FC6AA6" w:rsidRDefault="00FC6AA6" w:rsidP="00FC6AA6">
      <w:pPr>
        <w:suppressAutoHyphens w:val="0"/>
        <w:spacing w:line="240" w:lineRule="auto"/>
        <w:ind w:firstLine="5580"/>
        <w:rPr>
          <w:kern w:val="0"/>
          <w:lang w:eastAsia="ru-RU"/>
        </w:rPr>
      </w:pPr>
      <w:r w:rsidRPr="00FC6AA6">
        <w:rPr>
          <w:kern w:val="0"/>
          <w:lang w:eastAsia="ru-RU"/>
        </w:rPr>
        <w:t>к постановлению администрации</w:t>
      </w:r>
    </w:p>
    <w:p w:rsidR="00FC6AA6" w:rsidRPr="00FC6AA6" w:rsidRDefault="00FC6AA6" w:rsidP="00FC6AA6">
      <w:pPr>
        <w:suppressAutoHyphens w:val="0"/>
        <w:spacing w:line="240" w:lineRule="auto"/>
        <w:ind w:left="5580" w:firstLine="0"/>
        <w:rPr>
          <w:kern w:val="0"/>
          <w:lang w:eastAsia="ru-RU"/>
        </w:rPr>
      </w:pPr>
      <w:r w:rsidRPr="00FC6AA6">
        <w:rPr>
          <w:kern w:val="0"/>
          <w:lang w:eastAsia="ru-RU"/>
        </w:rPr>
        <w:t>Янтиковского муниципального округа</w:t>
      </w:r>
    </w:p>
    <w:p w:rsidR="00FC6AA6" w:rsidRPr="00FC6AA6" w:rsidRDefault="00746C55" w:rsidP="00FC6AA6">
      <w:pPr>
        <w:suppressAutoHyphens w:val="0"/>
        <w:spacing w:line="240" w:lineRule="auto"/>
        <w:ind w:firstLine="5580"/>
        <w:rPr>
          <w:kern w:val="0"/>
          <w:lang w:eastAsia="ru-RU"/>
        </w:rPr>
      </w:pPr>
      <w:r>
        <w:rPr>
          <w:kern w:val="0"/>
          <w:lang w:eastAsia="ru-RU"/>
        </w:rPr>
        <w:t>от 05.03</w:t>
      </w:r>
      <w:bookmarkStart w:id="0" w:name="_GoBack"/>
      <w:bookmarkEnd w:id="0"/>
      <w:r>
        <w:rPr>
          <w:kern w:val="0"/>
          <w:lang w:eastAsia="ru-RU"/>
        </w:rPr>
        <w:t>.2026 № 99</w:t>
      </w:r>
    </w:p>
    <w:p w:rsidR="00FC6AA6" w:rsidRPr="00FC6AA6" w:rsidRDefault="00FC6AA6" w:rsidP="00FC6AA6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FC6AA6" w:rsidRPr="00FC6AA6" w:rsidRDefault="00FC6AA6" w:rsidP="00FC6AA6">
      <w:pPr>
        <w:suppressAutoHyphens w:val="0"/>
        <w:spacing w:line="240" w:lineRule="auto"/>
        <w:ind w:firstLine="0"/>
        <w:rPr>
          <w:kern w:val="0"/>
          <w:lang w:eastAsia="ru-RU"/>
        </w:rPr>
      </w:pPr>
    </w:p>
    <w:p w:rsidR="00FC6AA6" w:rsidRPr="00FC6AA6" w:rsidRDefault="00FC6AA6" w:rsidP="00FC6AA6">
      <w:pPr>
        <w:suppressAutoHyphens w:val="0"/>
        <w:spacing w:line="240" w:lineRule="auto"/>
        <w:ind w:firstLine="0"/>
        <w:jc w:val="center"/>
        <w:rPr>
          <w:b/>
          <w:kern w:val="0"/>
          <w:sz w:val="22"/>
          <w:szCs w:val="22"/>
          <w:lang w:eastAsia="ru-RU"/>
        </w:rPr>
      </w:pPr>
      <w:proofErr w:type="gramStart"/>
      <w:r w:rsidRPr="00FC6AA6">
        <w:rPr>
          <w:b/>
          <w:kern w:val="0"/>
          <w:sz w:val="22"/>
          <w:szCs w:val="22"/>
          <w:lang w:eastAsia="ru-RU"/>
        </w:rPr>
        <w:t>П</w:t>
      </w:r>
      <w:proofErr w:type="gramEnd"/>
      <w:r w:rsidRPr="00FC6AA6">
        <w:rPr>
          <w:b/>
          <w:kern w:val="0"/>
          <w:sz w:val="22"/>
          <w:szCs w:val="22"/>
          <w:lang w:eastAsia="ru-RU"/>
        </w:rPr>
        <w:t xml:space="preserve"> Е Р Е Ч Е Н Ь</w:t>
      </w:r>
    </w:p>
    <w:p w:rsidR="00FC6AA6" w:rsidRPr="00FC6AA6" w:rsidRDefault="00FC6AA6" w:rsidP="00FC6AA6">
      <w:pPr>
        <w:suppressAutoHyphens w:val="0"/>
        <w:spacing w:line="240" w:lineRule="auto"/>
        <w:ind w:firstLine="0"/>
        <w:jc w:val="center"/>
        <w:rPr>
          <w:b/>
          <w:kern w:val="0"/>
          <w:sz w:val="22"/>
          <w:szCs w:val="22"/>
          <w:lang w:eastAsia="ru-RU"/>
        </w:rPr>
      </w:pPr>
      <w:r w:rsidRPr="00FC6AA6">
        <w:rPr>
          <w:b/>
          <w:kern w:val="0"/>
          <w:sz w:val="22"/>
          <w:szCs w:val="22"/>
          <w:lang w:eastAsia="ru-RU"/>
        </w:rPr>
        <w:t>автомобильных дорог общего пользования местного значения в Янтиковском муниципальном округе, на которых вводится временное ограничение движения транспортных сре</w:t>
      </w:r>
      <w:proofErr w:type="gramStart"/>
      <w:r w:rsidRPr="00FC6AA6">
        <w:rPr>
          <w:b/>
          <w:kern w:val="0"/>
          <w:sz w:val="22"/>
          <w:szCs w:val="22"/>
          <w:lang w:eastAsia="ru-RU"/>
        </w:rPr>
        <w:t>дств в в</w:t>
      </w:r>
      <w:proofErr w:type="gramEnd"/>
      <w:r w:rsidRPr="00FC6AA6">
        <w:rPr>
          <w:b/>
          <w:kern w:val="0"/>
          <w:sz w:val="22"/>
          <w:szCs w:val="22"/>
          <w:lang w:eastAsia="ru-RU"/>
        </w:rPr>
        <w:t>есенний и летний периоды</w:t>
      </w:r>
    </w:p>
    <w:p w:rsidR="00FC6AA6" w:rsidRPr="00FC6AA6" w:rsidRDefault="00FC6AA6" w:rsidP="00FC6AA6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7230"/>
        <w:gridCol w:w="1842"/>
      </w:tblGrid>
      <w:tr w:rsidR="00FC6AA6" w:rsidRPr="00FC6AA6" w:rsidTr="00FC6AA6">
        <w:trPr>
          <w:trHeight w:val="495"/>
        </w:trPr>
        <w:tc>
          <w:tcPr>
            <w:tcW w:w="582" w:type="dxa"/>
            <w:vMerge w:val="restart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 xml:space="preserve">№ </w:t>
            </w:r>
            <w:proofErr w:type="gramStart"/>
            <w:r w:rsidRPr="00FC6AA6">
              <w:rPr>
                <w:kern w:val="0"/>
                <w:sz w:val="22"/>
                <w:szCs w:val="22"/>
                <w:lang w:eastAsia="ru-RU"/>
              </w:rPr>
              <w:t>п</w:t>
            </w:r>
            <w:proofErr w:type="gramEnd"/>
            <w:r w:rsidRPr="00FC6AA6">
              <w:rPr>
                <w:kern w:val="0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7230" w:type="dxa"/>
            <w:vMerge w:val="restart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Наименование автомобильной дороги</w:t>
            </w:r>
          </w:p>
        </w:tc>
        <w:tc>
          <w:tcPr>
            <w:tcW w:w="1842" w:type="dxa"/>
            <w:vMerge w:val="restart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Протяженность (</w:t>
            </w:r>
            <w:proofErr w:type="gramStart"/>
            <w:r w:rsidRPr="00FC6AA6">
              <w:rPr>
                <w:kern w:val="0"/>
                <w:sz w:val="22"/>
                <w:szCs w:val="22"/>
                <w:lang w:eastAsia="ru-RU"/>
              </w:rPr>
              <w:t>км</w:t>
            </w:r>
            <w:proofErr w:type="gramEnd"/>
            <w:r w:rsidRPr="00FC6AA6">
              <w:rPr>
                <w:kern w:val="0"/>
                <w:sz w:val="22"/>
                <w:szCs w:val="22"/>
                <w:lang w:eastAsia="ru-RU"/>
              </w:rPr>
              <w:t>)</w:t>
            </w:r>
          </w:p>
        </w:tc>
      </w:tr>
      <w:tr w:rsidR="00FC6AA6" w:rsidRPr="00FC6AA6" w:rsidTr="00FC6AA6">
        <w:trPr>
          <w:trHeight w:val="276"/>
        </w:trPr>
        <w:tc>
          <w:tcPr>
            <w:tcW w:w="582" w:type="dxa"/>
            <w:vMerge/>
            <w:vAlign w:val="center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230" w:type="dxa"/>
            <w:vMerge/>
            <w:vAlign w:val="center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230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«</w:t>
            </w:r>
            <w:proofErr w:type="spellStart"/>
            <w:r w:rsidRPr="00FC6AA6">
              <w:rPr>
                <w:kern w:val="0"/>
                <w:sz w:val="22"/>
                <w:szCs w:val="22"/>
                <w:lang w:eastAsia="ru-RU"/>
              </w:rPr>
              <w:t>Аниш</w:t>
            </w:r>
            <w:proofErr w:type="spellEnd"/>
            <w:r w:rsidRPr="00FC6AA6">
              <w:rPr>
                <w:kern w:val="0"/>
                <w:sz w:val="22"/>
                <w:szCs w:val="22"/>
                <w:lang w:eastAsia="ru-RU"/>
              </w:rPr>
              <w:t>» - Яншихово-Норваши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4,800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 xml:space="preserve">Автомобильная дорога по ул. Токсина </w:t>
            </w:r>
            <w:proofErr w:type="gramStart"/>
            <w:r w:rsidRPr="00FC6AA6">
              <w:rPr>
                <w:kern w:val="0"/>
                <w:sz w:val="22"/>
                <w:szCs w:val="22"/>
                <w:lang w:eastAsia="ru-RU"/>
              </w:rPr>
              <w:t>в</w:t>
            </w:r>
            <w:proofErr w:type="gramEnd"/>
            <w:r w:rsidRPr="00FC6AA6">
              <w:rPr>
                <w:kern w:val="0"/>
                <w:sz w:val="22"/>
                <w:szCs w:val="22"/>
                <w:lang w:eastAsia="ru-RU"/>
              </w:rPr>
              <w:t xml:space="preserve"> с. Яншихово-Норваши</w:t>
            </w:r>
          </w:p>
        </w:tc>
        <w:tc>
          <w:tcPr>
            <w:tcW w:w="1842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0,570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«</w:t>
            </w:r>
            <w:proofErr w:type="spellStart"/>
            <w:r w:rsidRPr="00FC6AA6">
              <w:rPr>
                <w:kern w:val="0"/>
                <w:sz w:val="22"/>
                <w:szCs w:val="22"/>
                <w:lang w:eastAsia="ru-RU"/>
              </w:rPr>
              <w:t>Аниш</w:t>
            </w:r>
            <w:proofErr w:type="spellEnd"/>
            <w:r w:rsidRPr="00FC6AA6">
              <w:rPr>
                <w:kern w:val="0"/>
                <w:sz w:val="22"/>
                <w:szCs w:val="22"/>
                <w:lang w:eastAsia="ru-RU"/>
              </w:rPr>
              <w:t>» - Турмыши</w:t>
            </w:r>
          </w:p>
        </w:tc>
        <w:tc>
          <w:tcPr>
            <w:tcW w:w="1842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0,508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«</w:t>
            </w:r>
            <w:proofErr w:type="spellStart"/>
            <w:r w:rsidRPr="00FC6AA6">
              <w:rPr>
                <w:kern w:val="0"/>
                <w:sz w:val="22"/>
                <w:szCs w:val="22"/>
                <w:lang w:eastAsia="ru-RU"/>
              </w:rPr>
              <w:t>Аниш</w:t>
            </w:r>
            <w:proofErr w:type="spellEnd"/>
            <w:r w:rsidRPr="00FC6AA6">
              <w:rPr>
                <w:kern w:val="0"/>
                <w:sz w:val="22"/>
                <w:szCs w:val="22"/>
                <w:lang w:eastAsia="ru-RU"/>
              </w:rPr>
              <w:t>» - Латышево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3,720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«</w:t>
            </w:r>
            <w:proofErr w:type="spellStart"/>
            <w:r w:rsidRPr="00FC6AA6">
              <w:rPr>
                <w:kern w:val="0"/>
                <w:sz w:val="22"/>
                <w:szCs w:val="22"/>
                <w:lang w:eastAsia="ru-RU"/>
              </w:rPr>
              <w:t>Аниш</w:t>
            </w:r>
            <w:proofErr w:type="spellEnd"/>
            <w:r w:rsidRPr="00FC6AA6">
              <w:rPr>
                <w:kern w:val="0"/>
                <w:sz w:val="22"/>
                <w:szCs w:val="22"/>
                <w:lang w:eastAsia="ru-RU"/>
              </w:rPr>
              <w:t xml:space="preserve">» - Латышево, подъезд к школе </w:t>
            </w:r>
            <w:proofErr w:type="gramStart"/>
            <w:r w:rsidRPr="00FC6AA6">
              <w:rPr>
                <w:kern w:val="0"/>
                <w:sz w:val="22"/>
                <w:szCs w:val="22"/>
                <w:lang w:eastAsia="ru-RU"/>
              </w:rPr>
              <w:t>в</w:t>
            </w:r>
            <w:proofErr w:type="gramEnd"/>
            <w:r w:rsidRPr="00FC6AA6">
              <w:rPr>
                <w:kern w:val="0"/>
                <w:sz w:val="22"/>
                <w:szCs w:val="22"/>
                <w:lang w:eastAsia="ru-RU"/>
              </w:rPr>
              <w:t xml:space="preserve"> с. Турмыши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1,780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«</w:t>
            </w:r>
            <w:proofErr w:type="spellStart"/>
            <w:r w:rsidRPr="00FC6AA6">
              <w:rPr>
                <w:kern w:val="0"/>
                <w:sz w:val="22"/>
                <w:szCs w:val="22"/>
                <w:lang w:eastAsia="ru-RU"/>
              </w:rPr>
              <w:t>Аниш</w:t>
            </w:r>
            <w:proofErr w:type="spellEnd"/>
            <w:r w:rsidRPr="00FC6AA6">
              <w:rPr>
                <w:kern w:val="0"/>
                <w:sz w:val="22"/>
                <w:szCs w:val="22"/>
                <w:lang w:eastAsia="ru-RU"/>
              </w:rPr>
              <w:t>» - Норваш Кошки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2,745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«</w:t>
            </w:r>
            <w:proofErr w:type="spellStart"/>
            <w:r w:rsidRPr="00FC6AA6">
              <w:rPr>
                <w:kern w:val="0"/>
                <w:sz w:val="22"/>
                <w:szCs w:val="22"/>
                <w:lang w:eastAsia="ru-RU"/>
              </w:rPr>
              <w:t>Аниш</w:t>
            </w:r>
            <w:proofErr w:type="spellEnd"/>
            <w:r w:rsidRPr="00FC6AA6">
              <w:rPr>
                <w:kern w:val="0"/>
                <w:sz w:val="22"/>
                <w:szCs w:val="22"/>
                <w:lang w:eastAsia="ru-RU"/>
              </w:rPr>
              <w:t xml:space="preserve">» - </w:t>
            </w:r>
            <w:proofErr w:type="spellStart"/>
            <w:r w:rsidRPr="00FC6AA6">
              <w:rPr>
                <w:kern w:val="0"/>
                <w:sz w:val="22"/>
                <w:szCs w:val="22"/>
                <w:lang w:eastAsia="ru-RU"/>
              </w:rPr>
              <w:t>Нюшкасы</w:t>
            </w:r>
            <w:proofErr w:type="spellEnd"/>
          </w:p>
        </w:tc>
        <w:tc>
          <w:tcPr>
            <w:tcW w:w="184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11,130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«</w:t>
            </w:r>
            <w:proofErr w:type="spellStart"/>
            <w:r w:rsidRPr="00FC6AA6">
              <w:rPr>
                <w:kern w:val="0"/>
                <w:sz w:val="22"/>
                <w:szCs w:val="22"/>
                <w:lang w:eastAsia="ru-RU"/>
              </w:rPr>
              <w:t>Аниш</w:t>
            </w:r>
            <w:proofErr w:type="spellEnd"/>
            <w:r w:rsidRPr="00FC6AA6">
              <w:rPr>
                <w:kern w:val="0"/>
                <w:sz w:val="22"/>
                <w:szCs w:val="22"/>
                <w:lang w:eastAsia="ru-RU"/>
              </w:rPr>
              <w:t xml:space="preserve">» - </w:t>
            </w:r>
            <w:proofErr w:type="spellStart"/>
            <w:r w:rsidRPr="00FC6AA6">
              <w:rPr>
                <w:kern w:val="0"/>
                <w:sz w:val="22"/>
                <w:szCs w:val="22"/>
                <w:lang w:eastAsia="ru-RU"/>
              </w:rPr>
              <w:t>Нюшкасы</w:t>
            </w:r>
            <w:proofErr w:type="spellEnd"/>
            <w:r w:rsidRPr="00FC6AA6">
              <w:rPr>
                <w:kern w:val="0"/>
                <w:sz w:val="22"/>
                <w:szCs w:val="22"/>
                <w:lang w:eastAsia="ru-RU"/>
              </w:rPr>
              <w:t xml:space="preserve"> - Новое Буяново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2,370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«</w:t>
            </w:r>
            <w:proofErr w:type="spellStart"/>
            <w:r w:rsidRPr="00FC6AA6">
              <w:rPr>
                <w:kern w:val="0"/>
                <w:sz w:val="22"/>
                <w:szCs w:val="22"/>
                <w:lang w:eastAsia="ru-RU"/>
              </w:rPr>
              <w:t>Аниш</w:t>
            </w:r>
            <w:proofErr w:type="spellEnd"/>
            <w:r w:rsidRPr="00FC6AA6">
              <w:rPr>
                <w:kern w:val="0"/>
                <w:sz w:val="22"/>
                <w:szCs w:val="22"/>
                <w:lang w:eastAsia="ru-RU"/>
              </w:rPr>
              <w:t xml:space="preserve">» - </w:t>
            </w:r>
            <w:proofErr w:type="spellStart"/>
            <w:r w:rsidRPr="00FC6AA6">
              <w:rPr>
                <w:kern w:val="0"/>
                <w:sz w:val="22"/>
                <w:szCs w:val="22"/>
                <w:lang w:eastAsia="ru-RU"/>
              </w:rPr>
              <w:t>Нюшкасы</w:t>
            </w:r>
            <w:proofErr w:type="spellEnd"/>
            <w:r w:rsidRPr="00FC6AA6">
              <w:rPr>
                <w:kern w:val="0"/>
                <w:sz w:val="22"/>
                <w:szCs w:val="22"/>
                <w:lang w:eastAsia="ru-RU"/>
              </w:rPr>
              <w:t>» - Новое Буяново - Старое Буяново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0,660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 xml:space="preserve">Подъезд к зданию почты </w:t>
            </w:r>
            <w:proofErr w:type="gramStart"/>
            <w:r w:rsidRPr="00FC6AA6">
              <w:rPr>
                <w:kern w:val="0"/>
                <w:sz w:val="22"/>
                <w:szCs w:val="22"/>
                <w:lang w:eastAsia="ru-RU"/>
              </w:rPr>
              <w:t>в</w:t>
            </w:r>
            <w:proofErr w:type="gramEnd"/>
            <w:r w:rsidRPr="00FC6AA6">
              <w:rPr>
                <w:kern w:val="0"/>
                <w:sz w:val="22"/>
                <w:szCs w:val="22"/>
                <w:lang w:eastAsia="ru-RU"/>
              </w:rPr>
              <w:t xml:space="preserve"> с. Алдиарово</w:t>
            </w:r>
          </w:p>
        </w:tc>
        <w:tc>
          <w:tcPr>
            <w:tcW w:w="1842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0,182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Автомобильная дорога по ул. Воробьева с. Алдиарово</w:t>
            </w:r>
          </w:p>
        </w:tc>
        <w:tc>
          <w:tcPr>
            <w:tcW w:w="1842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0,835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Автомобильная дорога по ул.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r w:rsidRPr="00FC6AA6">
              <w:rPr>
                <w:kern w:val="0"/>
                <w:sz w:val="22"/>
                <w:szCs w:val="22"/>
                <w:lang w:eastAsia="ru-RU"/>
              </w:rPr>
              <w:t>Молодежная в д. Беляево</w:t>
            </w:r>
          </w:p>
        </w:tc>
        <w:tc>
          <w:tcPr>
            <w:tcW w:w="1842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0,212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«</w:t>
            </w:r>
            <w:proofErr w:type="spellStart"/>
            <w:r w:rsidRPr="00FC6AA6">
              <w:rPr>
                <w:kern w:val="0"/>
                <w:sz w:val="22"/>
                <w:szCs w:val="22"/>
                <w:lang w:eastAsia="ru-RU"/>
              </w:rPr>
              <w:t>Аниш</w:t>
            </w:r>
            <w:proofErr w:type="spellEnd"/>
            <w:r w:rsidRPr="00FC6AA6">
              <w:rPr>
                <w:kern w:val="0"/>
                <w:sz w:val="22"/>
                <w:szCs w:val="22"/>
                <w:lang w:eastAsia="ru-RU"/>
              </w:rPr>
              <w:t xml:space="preserve">» - </w:t>
            </w:r>
            <w:proofErr w:type="spellStart"/>
            <w:r w:rsidRPr="00FC6AA6">
              <w:rPr>
                <w:kern w:val="0"/>
                <w:sz w:val="22"/>
                <w:szCs w:val="22"/>
                <w:lang w:eastAsia="ru-RU"/>
              </w:rPr>
              <w:t>Нюшкасы</w:t>
            </w:r>
            <w:proofErr w:type="spellEnd"/>
            <w:r w:rsidRPr="00FC6AA6">
              <w:rPr>
                <w:kern w:val="0"/>
                <w:sz w:val="22"/>
                <w:szCs w:val="22"/>
                <w:lang w:eastAsia="ru-RU"/>
              </w:rPr>
              <w:t xml:space="preserve"> - ст. </w:t>
            </w:r>
            <w:proofErr w:type="spellStart"/>
            <w:r w:rsidRPr="00FC6AA6">
              <w:rPr>
                <w:kern w:val="0"/>
                <w:sz w:val="22"/>
                <w:szCs w:val="22"/>
                <w:lang w:eastAsia="ru-RU"/>
              </w:rPr>
              <w:t>Шоркистры</w:t>
            </w:r>
            <w:proofErr w:type="spellEnd"/>
          </w:p>
        </w:tc>
        <w:tc>
          <w:tcPr>
            <w:tcW w:w="184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4,440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«</w:t>
            </w:r>
            <w:proofErr w:type="spellStart"/>
            <w:r w:rsidRPr="00FC6AA6">
              <w:rPr>
                <w:kern w:val="0"/>
                <w:sz w:val="22"/>
                <w:szCs w:val="22"/>
                <w:lang w:eastAsia="ru-RU"/>
              </w:rPr>
              <w:t>Аниш</w:t>
            </w:r>
            <w:proofErr w:type="spellEnd"/>
            <w:r w:rsidRPr="00FC6AA6">
              <w:rPr>
                <w:kern w:val="0"/>
                <w:sz w:val="22"/>
                <w:szCs w:val="22"/>
                <w:lang w:eastAsia="ru-RU"/>
              </w:rPr>
              <w:t>» - Октябрь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7,642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«</w:t>
            </w:r>
            <w:proofErr w:type="spellStart"/>
            <w:r w:rsidRPr="00FC6AA6">
              <w:rPr>
                <w:kern w:val="0"/>
                <w:sz w:val="22"/>
                <w:szCs w:val="22"/>
                <w:lang w:eastAsia="ru-RU"/>
              </w:rPr>
              <w:t>Аниш</w:t>
            </w:r>
            <w:proofErr w:type="spellEnd"/>
            <w:r w:rsidRPr="00FC6AA6">
              <w:rPr>
                <w:kern w:val="0"/>
                <w:sz w:val="22"/>
                <w:szCs w:val="22"/>
                <w:lang w:eastAsia="ru-RU"/>
              </w:rPr>
              <w:t>» - выселок Октябрь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2,630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16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«</w:t>
            </w:r>
            <w:proofErr w:type="spellStart"/>
            <w:r w:rsidRPr="00FC6AA6">
              <w:rPr>
                <w:kern w:val="0"/>
                <w:sz w:val="22"/>
                <w:szCs w:val="22"/>
                <w:lang w:eastAsia="ru-RU"/>
              </w:rPr>
              <w:t>Аниш</w:t>
            </w:r>
            <w:proofErr w:type="spellEnd"/>
            <w:r w:rsidRPr="00FC6AA6">
              <w:rPr>
                <w:kern w:val="0"/>
                <w:sz w:val="22"/>
                <w:szCs w:val="22"/>
                <w:lang w:eastAsia="ru-RU"/>
              </w:rPr>
              <w:t>» - В. Октябрь-до общественного центра д. Индырчи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1,400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«</w:t>
            </w:r>
            <w:proofErr w:type="spellStart"/>
            <w:r w:rsidRPr="00FC6AA6">
              <w:rPr>
                <w:kern w:val="0"/>
                <w:sz w:val="22"/>
                <w:szCs w:val="22"/>
                <w:lang w:eastAsia="ru-RU"/>
              </w:rPr>
              <w:t>Аниш</w:t>
            </w:r>
            <w:proofErr w:type="spellEnd"/>
            <w:r w:rsidRPr="00FC6AA6">
              <w:rPr>
                <w:kern w:val="0"/>
                <w:sz w:val="22"/>
                <w:szCs w:val="22"/>
                <w:lang w:eastAsia="ru-RU"/>
              </w:rPr>
              <w:t>» - Шимкусы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4,000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 xml:space="preserve">Автомобильная дорога по ул. Ленина </w:t>
            </w:r>
            <w:proofErr w:type="gramStart"/>
            <w:r w:rsidRPr="00FC6AA6">
              <w:rPr>
                <w:kern w:val="0"/>
                <w:sz w:val="22"/>
                <w:szCs w:val="22"/>
                <w:lang w:eastAsia="ru-RU"/>
              </w:rPr>
              <w:t>в</w:t>
            </w:r>
            <w:proofErr w:type="gramEnd"/>
            <w:r w:rsidRPr="00FC6AA6">
              <w:rPr>
                <w:kern w:val="0"/>
                <w:sz w:val="22"/>
                <w:szCs w:val="22"/>
                <w:lang w:eastAsia="ru-RU"/>
              </w:rPr>
              <w:t xml:space="preserve"> с. Шимкусы</w:t>
            </w:r>
          </w:p>
        </w:tc>
        <w:tc>
          <w:tcPr>
            <w:tcW w:w="1842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0,964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Автомобильная дорога по ул. Гагарина в д. Ямбулатово</w:t>
            </w:r>
          </w:p>
        </w:tc>
        <w:tc>
          <w:tcPr>
            <w:tcW w:w="1842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1,359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«</w:t>
            </w:r>
            <w:proofErr w:type="spellStart"/>
            <w:r w:rsidRPr="00FC6AA6">
              <w:rPr>
                <w:kern w:val="0"/>
                <w:sz w:val="22"/>
                <w:szCs w:val="22"/>
                <w:lang w:eastAsia="ru-RU"/>
              </w:rPr>
              <w:t>Аниш</w:t>
            </w:r>
            <w:proofErr w:type="spellEnd"/>
            <w:r w:rsidRPr="00FC6AA6">
              <w:rPr>
                <w:kern w:val="0"/>
                <w:sz w:val="22"/>
                <w:szCs w:val="22"/>
                <w:lang w:eastAsia="ru-RU"/>
              </w:rPr>
              <w:t>» - Нижарово</w:t>
            </w:r>
          </w:p>
        </w:tc>
        <w:tc>
          <w:tcPr>
            <w:tcW w:w="1842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1,565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«</w:t>
            </w:r>
            <w:proofErr w:type="spellStart"/>
            <w:r w:rsidRPr="00FC6AA6">
              <w:rPr>
                <w:kern w:val="0"/>
                <w:sz w:val="22"/>
                <w:szCs w:val="22"/>
                <w:lang w:eastAsia="ru-RU"/>
              </w:rPr>
              <w:t>Аниш</w:t>
            </w:r>
            <w:proofErr w:type="spellEnd"/>
            <w:r w:rsidRPr="00FC6AA6">
              <w:rPr>
                <w:kern w:val="0"/>
                <w:sz w:val="22"/>
                <w:szCs w:val="22"/>
                <w:lang w:eastAsia="ru-RU"/>
              </w:rPr>
              <w:t>» - Уразлино</w:t>
            </w:r>
          </w:p>
        </w:tc>
        <w:tc>
          <w:tcPr>
            <w:tcW w:w="1842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0,723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«</w:t>
            </w:r>
            <w:proofErr w:type="spellStart"/>
            <w:r w:rsidRPr="00FC6AA6">
              <w:rPr>
                <w:kern w:val="0"/>
                <w:sz w:val="22"/>
                <w:szCs w:val="22"/>
                <w:lang w:eastAsia="ru-RU"/>
              </w:rPr>
              <w:t>Аниш</w:t>
            </w:r>
            <w:proofErr w:type="spellEnd"/>
            <w:r w:rsidRPr="00FC6AA6">
              <w:rPr>
                <w:kern w:val="0"/>
                <w:sz w:val="22"/>
                <w:szCs w:val="22"/>
                <w:lang w:eastAsia="ru-RU"/>
              </w:rPr>
              <w:t>» - Салагаево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3,079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Автомобильная дорога по ул. Родник в д. Салагаево (участок 1)</w:t>
            </w:r>
          </w:p>
        </w:tc>
        <w:tc>
          <w:tcPr>
            <w:tcW w:w="1842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0,050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Автомобильная дорога по ул. Родник в д. Салагаево (участок 2)</w:t>
            </w:r>
          </w:p>
        </w:tc>
        <w:tc>
          <w:tcPr>
            <w:tcW w:w="1842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0,175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«Янтиково-Чутеево-Большие Кайбицы»- Салагаево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2,921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«Подъе</w:t>
            </w:r>
            <w:proofErr w:type="gramStart"/>
            <w:r w:rsidRPr="00FC6AA6">
              <w:rPr>
                <w:kern w:val="0"/>
                <w:sz w:val="22"/>
                <w:szCs w:val="22"/>
                <w:lang w:eastAsia="ru-RU"/>
              </w:rPr>
              <w:t>зд к шк</w:t>
            </w:r>
            <w:proofErr w:type="gramEnd"/>
            <w:r w:rsidRPr="00FC6AA6">
              <w:rPr>
                <w:kern w:val="0"/>
                <w:sz w:val="22"/>
                <w:szCs w:val="22"/>
                <w:lang w:eastAsia="ru-RU"/>
              </w:rPr>
              <w:t>оле с. Янтиково от обходной дороги»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0,835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«Янтиково-Чутеево-Большие Кайбицы» - Подлесное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0,650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28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«Янтиково-Чутеево-Б. Кайбицы» - Кичкеево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11,370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29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«Янтиково-Чутеево-Б. Кайбицы» - Кичкеево» - Можарки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0,860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30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 xml:space="preserve">«Янтиково-Чутеево-Б. Кайбицы»- Кичкеево» - </w:t>
            </w:r>
            <w:proofErr w:type="gramStart"/>
            <w:r w:rsidRPr="00FC6AA6">
              <w:rPr>
                <w:kern w:val="0"/>
                <w:sz w:val="22"/>
                <w:szCs w:val="22"/>
                <w:lang w:eastAsia="ru-RU"/>
              </w:rPr>
              <w:t>Гришино</w:t>
            </w:r>
            <w:proofErr w:type="gramEnd"/>
          </w:p>
        </w:tc>
        <w:tc>
          <w:tcPr>
            <w:tcW w:w="184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0,620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31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Автодорога до общественного центра в д. Кичкеево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0,300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32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«</w:t>
            </w:r>
            <w:proofErr w:type="gramStart"/>
            <w:r w:rsidRPr="00FC6AA6">
              <w:rPr>
                <w:kern w:val="0"/>
                <w:sz w:val="22"/>
                <w:szCs w:val="22"/>
                <w:lang w:eastAsia="ru-RU"/>
              </w:rPr>
              <w:t>Янтиково-Кайбицы</w:t>
            </w:r>
            <w:proofErr w:type="gramEnd"/>
            <w:r w:rsidRPr="00FC6AA6">
              <w:rPr>
                <w:kern w:val="0"/>
                <w:sz w:val="22"/>
                <w:szCs w:val="22"/>
                <w:lang w:eastAsia="ru-RU"/>
              </w:rPr>
              <w:t>» - Бахтиарово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3,315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33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«</w:t>
            </w:r>
            <w:proofErr w:type="gramStart"/>
            <w:r w:rsidRPr="00FC6AA6">
              <w:rPr>
                <w:kern w:val="0"/>
                <w:sz w:val="22"/>
                <w:szCs w:val="22"/>
                <w:lang w:eastAsia="ru-RU"/>
              </w:rPr>
              <w:t>Янтиково-Кайбицы</w:t>
            </w:r>
            <w:proofErr w:type="gramEnd"/>
            <w:r w:rsidRPr="00FC6AA6">
              <w:rPr>
                <w:kern w:val="0"/>
                <w:sz w:val="22"/>
                <w:szCs w:val="22"/>
                <w:lang w:eastAsia="ru-RU"/>
              </w:rPr>
              <w:t>» - Кармалы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6,060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34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 xml:space="preserve">Автомобильная дорога по ул. Восточная </w:t>
            </w:r>
            <w:proofErr w:type="gramStart"/>
            <w:r w:rsidRPr="00FC6AA6">
              <w:rPr>
                <w:kern w:val="0"/>
                <w:sz w:val="22"/>
                <w:szCs w:val="22"/>
                <w:lang w:eastAsia="ru-RU"/>
              </w:rPr>
              <w:t>в</w:t>
            </w:r>
            <w:proofErr w:type="gramEnd"/>
            <w:r w:rsidRPr="00FC6AA6">
              <w:rPr>
                <w:kern w:val="0"/>
                <w:sz w:val="22"/>
                <w:szCs w:val="22"/>
                <w:lang w:eastAsia="ru-RU"/>
              </w:rPr>
              <w:t xml:space="preserve"> с. Кармалы</w:t>
            </w:r>
          </w:p>
        </w:tc>
        <w:tc>
          <w:tcPr>
            <w:tcW w:w="1842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0,230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35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«</w:t>
            </w:r>
            <w:proofErr w:type="gramStart"/>
            <w:r w:rsidRPr="00FC6AA6">
              <w:rPr>
                <w:kern w:val="0"/>
                <w:sz w:val="22"/>
                <w:szCs w:val="22"/>
                <w:lang w:eastAsia="ru-RU"/>
              </w:rPr>
              <w:t>Янтиково-Кайбицы</w:t>
            </w:r>
            <w:proofErr w:type="gramEnd"/>
            <w:r w:rsidRPr="00FC6AA6">
              <w:rPr>
                <w:kern w:val="0"/>
                <w:sz w:val="22"/>
                <w:szCs w:val="22"/>
                <w:lang w:eastAsia="ru-RU"/>
              </w:rPr>
              <w:t>»- Тюмерево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1,200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36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Автомобильная дорога по ул. Николаева в д. Тюмерево</w:t>
            </w:r>
          </w:p>
        </w:tc>
        <w:tc>
          <w:tcPr>
            <w:tcW w:w="1842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0,150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37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«Янтиково-Чутеево-Б. Кайбицы» - Амалыково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2,300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38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«Янтиково-Чутеево-Б. Кайбицы» - Новое Ишино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4,700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39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«Подъезд к МОУ «Чутеевская СОШ»</w:t>
            </w:r>
          </w:p>
        </w:tc>
        <w:tc>
          <w:tcPr>
            <w:tcW w:w="1842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0,435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lastRenderedPageBreak/>
              <w:t>40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 xml:space="preserve">Автомобильная дорога по ул. Николаева </w:t>
            </w:r>
            <w:proofErr w:type="gramStart"/>
            <w:r w:rsidRPr="00FC6AA6">
              <w:rPr>
                <w:kern w:val="0"/>
                <w:sz w:val="22"/>
                <w:szCs w:val="22"/>
                <w:lang w:eastAsia="ru-RU"/>
              </w:rPr>
              <w:t>в</w:t>
            </w:r>
            <w:proofErr w:type="gramEnd"/>
            <w:r w:rsidRPr="00FC6AA6">
              <w:rPr>
                <w:kern w:val="0"/>
                <w:sz w:val="22"/>
                <w:szCs w:val="22"/>
                <w:lang w:eastAsia="ru-RU"/>
              </w:rPr>
              <w:t xml:space="preserve"> с. Чутеево</w:t>
            </w:r>
          </w:p>
        </w:tc>
        <w:tc>
          <w:tcPr>
            <w:tcW w:w="1842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0,264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41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Автомобильная дорога по ул.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r w:rsidRPr="00FC6AA6">
              <w:rPr>
                <w:kern w:val="0"/>
                <w:sz w:val="22"/>
                <w:szCs w:val="22"/>
                <w:lang w:eastAsia="ru-RU"/>
              </w:rPr>
              <w:t xml:space="preserve">Октябрьская </w:t>
            </w:r>
            <w:proofErr w:type="gramStart"/>
            <w:r w:rsidRPr="00FC6AA6">
              <w:rPr>
                <w:kern w:val="0"/>
                <w:sz w:val="22"/>
                <w:szCs w:val="22"/>
                <w:lang w:eastAsia="ru-RU"/>
              </w:rPr>
              <w:t>в</w:t>
            </w:r>
            <w:proofErr w:type="gramEnd"/>
            <w:r w:rsidRPr="00FC6AA6">
              <w:rPr>
                <w:kern w:val="0"/>
                <w:sz w:val="22"/>
                <w:szCs w:val="22"/>
                <w:lang w:eastAsia="ru-RU"/>
              </w:rPr>
              <w:t xml:space="preserve"> с.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r w:rsidRPr="00FC6AA6">
              <w:rPr>
                <w:kern w:val="0"/>
                <w:sz w:val="22"/>
                <w:szCs w:val="22"/>
                <w:lang w:eastAsia="ru-RU"/>
              </w:rPr>
              <w:t>Янтиково</w:t>
            </w:r>
          </w:p>
        </w:tc>
        <w:tc>
          <w:tcPr>
            <w:tcW w:w="1842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0,195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42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 xml:space="preserve">Автомобильная дорога по ул.40 лет Победы </w:t>
            </w:r>
            <w:proofErr w:type="gramStart"/>
            <w:r w:rsidRPr="00FC6AA6">
              <w:rPr>
                <w:kern w:val="0"/>
                <w:sz w:val="22"/>
                <w:szCs w:val="22"/>
                <w:lang w:eastAsia="ru-RU"/>
              </w:rPr>
              <w:t>в</w:t>
            </w:r>
            <w:proofErr w:type="gramEnd"/>
            <w:r w:rsidRPr="00FC6AA6">
              <w:rPr>
                <w:kern w:val="0"/>
                <w:sz w:val="22"/>
                <w:szCs w:val="22"/>
                <w:lang w:eastAsia="ru-RU"/>
              </w:rPr>
              <w:t xml:space="preserve"> с.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r w:rsidRPr="00FC6AA6">
              <w:rPr>
                <w:kern w:val="0"/>
                <w:sz w:val="22"/>
                <w:szCs w:val="22"/>
                <w:lang w:eastAsia="ru-RU"/>
              </w:rPr>
              <w:t>Янтиково</w:t>
            </w:r>
          </w:p>
        </w:tc>
        <w:tc>
          <w:tcPr>
            <w:tcW w:w="1842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0,750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43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Автомобильная дорога по ул.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r w:rsidRPr="00FC6AA6">
              <w:rPr>
                <w:kern w:val="0"/>
                <w:sz w:val="22"/>
                <w:szCs w:val="22"/>
                <w:lang w:eastAsia="ru-RU"/>
              </w:rPr>
              <w:t xml:space="preserve">Кирова </w:t>
            </w:r>
            <w:proofErr w:type="gramStart"/>
            <w:r w:rsidRPr="00FC6AA6">
              <w:rPr>
                <w:kern w:val="0"/>
                <w:sz w:val="22"/>
                <w:szCs w:val="22"/>
                <w:lang w:eastAsia="ru-RU"/>
              </w:rPr>
              <w:t>в</w:t>
            </w:r>
            <w:proofErr w:type="gramEnd"/>
            <w:r w:rsidRPr="00FC6AA6">
              <w:rPr>
                <w:kern w:val="0"/>
                <w:sz w:val="22"/>
                <w:szCs w:val="22"/>
                <w:lang w:eastAsia="ru-RU"/>
              </w:rPr>
              <w:t xml:space="preserve"> с.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r w:rsidRPr="00FC6AA6">
              <w:rPr>
                <w:kern w:val="0"/>
                <w:sz w:val="22"/>
                <w:szCs w:val="22"/>
                <w:lang w:eastAsia="ru-RU"/>
              </w:rPr>
              <w:t>Янтиково</w:t>
            </w:r>
          </w:p>
        </w:tc>
        <w:tc>
          <w:tcPr>
            <w:tcW w:w="1842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0,300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44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Автомобильная дорога по ул.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r w:rsidRPr="00FC6AA6">
              <w:rPr>
                <w:kern w:val="0"/>
                <w:sz w:val="22"/>
                <w:szCs w:val="22"/>
                <w:lang w:eastAsia="ru-RU"/>
              </w:rPr>
              <w:t xml:space="preserve">Молодежная </w:t>
            </w:r>
            <w:proofErr w:type="gramStart"/>
            <w:r w:rsidRPr="00FC6AA6">
              <w:rPr>
                <w:kern w:val="0"/>
                <w:sz w:val="22"/>
                <w:szCs w:val="22"/>
                <w:lang w:eastAsia="ru-RU"/>
              </w:rPr>
              <w:t>в</w:t>
            </w:r>
            <w:proofErr w:type="gramEnd"/>
            <w:r w:rsidRPr="00FC6AA6"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FC6AA6">
              <w:rPr>
                <w:kern w:val="0"/>
                <w:sz w:val="22"/>
                <w:szCs w:val="22"/>
                <w:lang w:eastAsia="ru-RU"/>
              </w:rPr>
              <w:t>с</w:t>
            </w:r>
            <w:proofErr w:type="gramEnd"/>
            <w:r w:rsidRPr="00FC6AA6">
              <w:rPr>
                <w:kern w:val="0"/>
                <w:sz w:val="22"/>
                <w:szCs w:val="22"/>
                <w:lang w:eastAsia="ru-RU"/>
              </w:rPr>
              <w:t>.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r w:rsidRPr="00FC6AA6">
              <w:rPr>
                <w:kern w:val="0"/>
                <w:sz w:val="22"/>
                <w:szCs w:val="22"/>
                <w:lang w:eastAsia="ru-RU"/>
              </w:rPr>
              <w:t>Янтиково (участок 1)</w:t>
            </w:r>
          </w:p>
        </w:tc>
        <w:tc>
          <w:tcPr>
            <w:tcW w:w="1842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0,158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45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Автомобильная дорога по ул.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r w:rsidRPr="00FC6AA6">
              <w:rPr>
                <w:kern w:val="0"/>
                <w:sz w:val="22"/>
                <w:szCs w:val="22"/>
                <w:lang w:eastAsia="ru-RU"/>
              </w:rPr>
              <w:t xml:space="preserve">Молодежная </w:t>
            </w:r>
            <w:proofErr w:type="gramStart"/>
            <w:r w:rsidRPr="00FC6AA6">
              <w:rPr>
                <w:kern w:val="0"/>
                <w:sz w:val="22"/>
                <w:szCs w:val="22"/>
                <w:lang w:eastAsia="ru-RU"/>
              </w:rPr>
              <w:t>в</w:t>
            </w:r>
            <w:proofErr w:type="gramEnd"/>
            <w:r w:rsidRPr="00FC6AA6"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FC6AA6">
              <w:rPr>
                <w:kern w:val="0"/>
                <w:sz w:val="22"/>
                <w:szCs w:val="22"/>
                <w:lang w:eastAsia="ru-RU"/>
              </w:rPr>
              <w:t>с</w:t>
            </w:r>
            <w:proofErr w:type="gramEnd"/>
            <w:r w:rsidRPr="00FC6AA6">
              <w:rPr>
                <w:kern w:val="0"/>
                <w:sz w:val="22"/>
                <w:szCs w:val="22"/>
                <w:lang w:eastAsia="ru-RU"/>
              </w:rPr>
              <w:t>.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r w:rsidRPr="00FC6AA6">
              <w:rPr>
                <w:kern w:val="0"/>
                <w:sz w:val="22"/>
                <w:szCs w:val="22"/>
                <w:lang w:eastAsia="ru-RU"/>
              </w:rPr>
              <w:t>Янтиково (участок 2)</w:t>
            </w:r>
          </w:p>
        </w:tc>
        <w:tc>
          <w:tcPr>
            <w:tcW w:w="1842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0,510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46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Автомобильная дорога по пер.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FC6AA6">
              <w:rPr>
                <w:kern w:val="0"/>
                <w:sz w:val="22"/>
                <w:szCs w:val="22"/>
                <w:lang w:eastAsia="ru-RU"/>
              </w:rPr>
              <w:t>Союзный</w:t>
            </w:r>
            <w:proofErr w:type="gramEnd"/>
            <w:r w:rsidRPr="00FC6AA6">
              <w:rPr>
                <w:kern w:val="0"/>
                <w:sz w:val="22"/>
                <w:szCs w:val="22"/>
                <w:lang w:eastAsia="ru-RU"/>
              </w:rPr>
              <w:t xml:space="preserve"> в с.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r w:rsidRPr="00FC6AA6">
              <w:rPr>
                <w:kern w:val="0"/>
                <w:sz w:val="22"/>
                <w:szCs w:val="22"/>
                <w:lang w:eastAsia="ru-RU"/>
              </w:rPr>
              <w:t>Янтиково</w:t>
            </w:r>
          </w:p>
        </w:tc>
        <w:tc>
          <w:tcPr>
            <w:tcW w:w="1842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0,300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47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Автомобильная дорога по ул.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r w:rsidRPr="00FC6AA6">
              <w:rPr>
                <w:kern w:val="0"/>
                <w:sz w:val="22"/>
                <w:szCs w:val="22"/>
                <w:lang w:eastAsia="ru-RU"/>
              </w:rPr>
              <w:t xml:space="preserve">Союзная </w:t>
            </w:r>
            <w:proofErr w:type="gramStart"/>
            <w:r w:rsidRPr="00FC6AA6">
              <w:rPr>
                <w:kern w:val="0"/>
                <w:sz w:val="22"/>
                <w:szCs w:val="22"/>
                <w:lang w:eastAsia="ru-RU"/>
              </w:rPr>
              <w:t>в</w:t>
            </w:r>
            <w:proofErr w:type="gramEnd"/>
            <w:r w:rsidRPr="00FC6AA6">
              <w:rPr>
                <w:kern w:val="0"/>
                <w:sz w:val="22"/>
                <w:szCs w:val="22"/>
                <w:lang w:eastAsia="ru-RU"/>
              </w:rPr>
              <w:t xml:space="preserve"> с.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r w:rsidRPr="00FC6AA6">
              <w:rPr>
                <w:kern w:val="0"/>
                <w:sz w:val="22"/>
                <w:szCs w:val="22"/>
                <w:lang w:eastAsia="ru-RU"/>
              </w:rPr>
              <w:t>Янтиково</w:t>
            </w:r>
          </w:p>
        </w:tc>
        <w:tc>
          <w:tcPr>
            <w:tcW w:w="1842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0,283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48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Автомобильная дорога по ул.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r w:rsidRPr="00FC6AA6">
              <w:rPr>
                <w:kern w:val="0"/>
                <w:sz w:val="22"/>
                <w:szCs w:val="22"/>
                <w:lang w:eastAsia="ru-RU"/>
              </w:rPr>
              <w:t xml:space="preserve">Чапаева </w:t>
            </w:r>
            <w:proofErr w:type="gramStart"/>
            <w:r w:rsidRPr="00FC6AA6">
              <w:rPr>
                <w:kern w:val="0"/>
                <w:sz w:val="22"/>
                <w:szCs w:val="22"/>
                <w:lang w:eastAsia="ru-RU"/>
              </w:rPr>
              <w:t>в</w:t>
            </w:r>
            <w:proofErr w:type="gramEnd"/>
            <w:r w:rsidRPr="00FC6AA6"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FC6AA6">
              <w:rPr>
                <w:kern w:val="0"/>
                <w:sz w:val="22"/>
                <w:szCs w:val="22"/>
                <w:lang w:eastAsia="ru-RU"/>
              </w:rPr>
              <w:t>с</w:t>
            </w:r>
            <w:proofErr w:type="gramEnd"/>
            <w:r w:rsidRPr="00FC6AA6">
              <w:rPr>
                <w:kern w:val="0"/>
                <w:sz w:val="22"/>
                <w:szCs w:val="22"/>
                <w:lang w:eastAsia="ru-RU"/>
              </w:rPr>
              <w:t>.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r w:rsidRPr="00FC6AA6">
              <w:rPr>
                <w:kern w:val="0"/>
                <w:sz w:val="22"/>
                <w:szCs w:val="22"/>
                <w:lang w:eastAsia="ru-RU"/>
              </w:rPr>
              <w:t>Янтиково (участок 1)</w:t>
            </w:r>
          </w:p>
        </w:tc>
        <w:tc>
          <w:tcPr>
            <w:tcW w:w="1842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0,152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49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Автомобильная дорога по ул.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r w:rsidRPr="00FC6AA6">
              <w:rPr>
                <w:kern w:val="0"/>
                <w:sz w:val="22"/>
                <w:szCs w:val="22"/>
                <w:lang w:eastAsia="ru-RU"/>
              </w:rPr>
              <w:t xml:space="preserve">Чапаева </w:t>
            </w:r>
            <w:proofErr w:type="gramStart"/>
            <w:r w:rsidRPr="00FC6AA6">
              <w:rPr>
                <w:kern w:val="0"/>
                <w:sz w:val="22"/>
                <w:szCs w:val="22"/>
                <w:lang w:eastAsia="ru-RU"/>
              </w:rPr>
              <w:t>в</w:t>
            </w:r>
            <w:proofErr w:type="gramEnd"/>
            <w:r w:rsidRPr="00FC6AA6"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FC6AA6">
              <w:rPr>
                <w:kern w:val="0"/>
                <w:sz w:val="22"/>
                <w:szCs w:val="22"/>
                <w:lang w:eastAsia="ru-RU"/>
              </w:rPr>
              <w:t>с</w:t>
            </w:r>
            <w:proofErr w:type="gramEnd"/>
            <w:r w:rsidRPr="00FC6AA6">
              <w:rPr>
                <w:kern w:val="0"/>
                <w:sz w:val="22"/>
                <w:szCs w:val="22"/>
                <w:lang w:eastAsia="ru-RU"/>
              </w:rPr>
              <w:t>.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r w:rsidRPr="00FC6AA6">
              <w:rPr>
                <w:kern w:val="0"/>
                <w:sz w:val="22"/>
                <w:szCs w:val="22"/>
                <w:lang w:eastAsia="ru-RU"/>
              </w:rPr>
              <w:t>Янтиково (участок 2)</w:t>
            </w:r>
          </w:p>
        </w:tc>
        <w:tc>
          <w:tcPr>
            <w:tcW w:w="1842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0,400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 xml:space="preserve">Подъезд к школе </w:t>
            </w:r>
            <w:proofErr w:type="gramStart"/>
            <w:r w:rsidRPr="00FC6AA6">
              <w:rPr>
                <w:kern w:val="0"/>
                <w:sz w:val="22"/>
                <w:szCs w:val="22"/>
                <w:lang w:eastAsia="ru-RU"/>
              </w:rPr>
              <w:t>в</w:t>
            </w:r>
            <w:proofErr w:type="gramEnd"/>
            <w:r w:rsidRPr="00FC6AA6">
              <w:rPr>
                <w:kern w:val="0"/>
                <w:sz w:val="22"/>
                <w:szCs w:val="22"/>
                <w:lang w:eastAsia="ru-RU"/>
              </w:rPr>
              <w:t xml:space="preserve"> с.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r w:rsidRPr="00FC6AA6">
              <w:rPr>
                <w:kern w:val="0"/>
                <w:sz w:val="22"/>
                <w:szCs w:val="22"/>
                <w:lang w:eastAsia="ru-RU"/>
              </w:rPr>
              <w:t>Янтиково</w:t>
            </w:r>
          </w:p>
        </w:tc>
        <w:tc>
          <w:tcPr>
            <w:tcW w:w="1842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0,319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 xml:space="preserve">Подъезд до МТП </w:t>
            </w:r>
            <w:proofErr w:type="gramStart"/>
            <w:r w:rsidRPr="00FC6AA6">
              <w:rPr>
                <w:kern w:val="0"/>
                <w:sz w:val="22"/>
                <w:szCs w:val="22"/>
                <w:lang w:eastAsia="ru-RU"/>
              </w:rPr>
              <w:t>в</w:t>
            </w:r>
            <w:proofErr w:type="gramEnd"/>
            <w:r w:rsidRPr="00FC6AA6">
              <w:rPr>
                <w:kern w:val="0"/>
                <w:sz w:val="22"/>
                <w:szCs w:val="22"/>
                <w:lang w:eastAsia="ru-RU"/>
              </w:rPr>
              <w:t xml:space="preserve"> с.</w:t>
            </w:r>
            <w:r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r w:rsidRPr="00FC6AA6">
              <w:rPr>
                <w:kern w:val="0"/>
                <w:sz w:val="22"/>
                <w:szCs w:val="22"/>
                <w:lang w:eastAsia="ru-RU"/>
              </w:rPr>
              <w:t>Янтиково</w:t>
            </w:r>
          </w:p>
        </w:tc>
        <w:tc>
          <w:tcPr>
            <w:tcW w:w="1842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0,800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Подъезд до производственной базы ОАО «</w:t>
            </w:r>
            <w:proofErr w:type="spellStart"/>
            <w:r w:rsidRPr="00FC6AA6">
              <w:rPr>
                <w:kern w:val="0"/>
                <w:sz w:val="22"/>
                <w:szCs w:val="22"/>
                <w:lang w:eastAsia="ru-RU"/>
              </w:rPr>
              <w:t>Сельхозхимия</w:t>
            </w:r>
            <w:proofErr w:type="spellEnd"/>
            <w:r w:rsidRPr="00FC6AA6">
              <w:rPr>
                <w:kern w:val="0"/>
                <w:sz w:val="22"/>
                <w:szCs w:val="22"/>
                <w:lang w:eastAsia="ru-RU"/>
              </w:rPr>
              <w:t>»</w:t>
            </w:r>
          </w:p>
        </w:tc>
        <w:tc>
          <w:tcPr>
            <w:tcW w:w="1842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0,109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Подъезд до производственной баз</w:t>
            </w:r>
            <w:proofErr w:type="gramStart"/>
            <w:r w:rsidRPr="00FC6AA6">
              <w:rPr>
                <w:kern w:val="0"/>
                <w:sz w:val="22"/>
                <w:szCs w:val="22"/>
                <w:lang w:eastAsia="ru-RU"/>
              </w:rPr>
              <w:t>ы ООО</w:t>
            </w:r>
            <w:proofErr w:type="gramEnd"/>
            <w:r w:rsidRPr="00FC6AA6">
              <w:rPr>
                <w:kern w:val="0"/>
                <w:sz w:val="22"/>
                <w:szCs w:val="22"/>
                <w:lang w:eastAsia="ru-RU"/>
              </w:rPr>
              <w:t xml:space="preserve"> «</w:t>
            </w:r>
            <w:proofErr w:type="spellStart"/>
            <w:r w:rsidRPr="00FC6AA6">
              <w:rPr>
                <w:kern w:val="0"/>
                <w:sz w:val="22"/>
                <w:szCs w:val="22"/>
                <w:lang w:eastAsia="ru-RU"/>
              </w:rPr>
              <w:t>Дорстрой</w:t>
            </w:r>
            <w:proofErr w:type="spellEnd"/>
            <w:r w:rsidRPr="00FC6AA6">
              <w:rPr>
                <w:kern w:val="0"/>
                <w:sz w:val="22"/>
                <w:szCs w:val="22"/>
                <w:lang w:eastAsia="ru-RU"/>
              </w:rPr>
              <w:t>»</w:t>
            </w:r>
          </w:p>
        </w:tc>
        <w:tc>
          <w:tcPr>
            <w:tcW w:w="1842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0,140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Подъезд к полигону ТБО</w:t>
            </w:r>
          </w:p>
        </w:tc>
        <w:tc>
          <w:tcPr>
            <w:tcW w:w="1842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1,200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55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 xml:space="preserve">Подъезд до МТФ </w:t>
            </w:r>
            <w:proofErr w:type="gramStart"/>
            <w:r w:rsidRPr="00FC6AA6">
              <w:rPr>
                <w:kern w:val="0"/>
                <w:sz w:val="22"/>
                <w:szCs w:val="22"/>
                <w:lang w:eastAsia="ru-RU"/>
              </w:rPr>
              <w:t>в</w:t>
            </w:r>
            <w:proofErr w:type="gramEnd"/>
            <w:r w:rsidRPr="00FC6AA6">
              <w:rPr>
                <w:kern w:val="0"/>
                <w:sz w:val="22"/>
                <w:szCs w:val="22"/>
                <w:lang w:eastAsia="ru-RU"/>
              </w:rPr>
              <w:t xml:space="preserve"> с. Турмыши</w:t>
            </w:r>
          </w:p>
        </w:tc>
        <w:tc>
          <w:tcPr>
            <w:tcW w:w="1842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0,665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56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 xml:space="preserve">Подъезд до МТП в д. </w:t>
            </w:r>
            <w:proofErr w:type="spellStart"/>
            <w:r w:rsidRPr="00FC6AA6">
              <w:rPr>
                <w:kern w:val="0"/>
                <w:sz w:val="22"/>
                <w:szCs w:val="22"/>
                <w:lang w:eastAsia="ru-RU"/>
              </w:rPr>
              <w:t>Уразкасы</w:t>
            </w:r>
            <w:proofErr w:type="spellEnd"/>
          </w:p>
        </w:tc>
        <w:tc>
          <w:tcPr>
            <w:tcW w:w="1842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1,026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57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Подъезд до МТП в д. Подлесное</w:t>
            </w:r>
          </w:p>
        </w:tc>
        <w:tc>
          <w:tcPr>
            <w:tcW w:w="1842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0,160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58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 xml:space="preserve">Подъезд до МТФ в с. </w:t>
            </w:r>
            <w:proofErr w:type="gramStart"/>
            <w:r w:rsidRPr="00FC6AA6">
              <w:rPr>
                <w:kern w:val="0"/>
                <w:sz w:val="22"/>
                <w:szCs w:val="22"/>
                <w:lang w:eastAsia="ru-RU"/>
              </w:rPr>
              <w:t>Гришино</w:t>
            </w:r>
            <w:proofErr w:type="gramEnd"/>
          </w:p>
        </w:tc>
        <w:tc>
          <w:tcPr>
            <w:tcW w:w="1842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0,432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59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Подъезд до МТП в д. Индырчи</w:t>
            </w:r>
          </w:p>
        </w:tc>
        <w:tc>
          <w:tcPr>
            <w:tcW w:w="1842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0,126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60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 xml:space="preserve">Подъезд до МТФ </w:t>
            </w:r>
            <w:proofErr w:type="gramStart"/>
            <w:r w:rsidRPr="00FC6AA6">
              <w:rPr>
                <w:kern w:val="0"/>
                <w:sz w:val="22"/>
                <w:szCs w:val="22"/>
                <w:lang w:eastAsia="ru-RU"/>
              </w:rPr>
              <w:t>в</w:t>
            </w:r>
            <w:proofErr w:type="gramEnd"/>
            <w:r w:rsidRPr="00FC6AA6">
              <w:rPr>
                <w:kern w:val="0"/>
                <w:sz w:val="22"/>
                <w:szCs w:val="22"/>
                <w:lang w:eastAsia="ru-RU"/>
              </w:rPr>
              <w:t xml:space="preserve"> с. Шимкусы</w:t>
            </w:r>
          </w:p>
        </w:tc>
        <w:tc>
          <w:tcPr>
            <w:tcW w:w="1842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0,540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61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Подъезд до МТФ в д</w:t>
            </w:r>
            <w:proofErr w:type="gramStart"/>
            <w:r w:rsidRPr="00FC6AA6">
              <w:rPr>
                <w:kern w:val="0"/>
                <w:sz w:val="22"/>
                <w:szCs w:val="22"/>
                <w:lang w:eastAsia="ru-RU"/>
              </w:rPr>
              <w:t xml:space="preserve"> .</w:t>
            </w:r>
            <w:proofErr w:type="gramEnd"/>
            <w:r w:rsidRPr="00FC6AA6">
              <w:rPr>
                <w:kern w:val="0"/>
                <w:sz w:val="22"/>
                <w:szCs w:val="22"/>
                <w:lang w:eastAsia="ru-RU"/>
              </w:rPr>
              <w:t>Новое Ишино</w:t>
            </w:r>
          </w:p>
        </w:tc>
        <w:tc>
          <w:tcPr>
            <w:tcW w:w="1842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0,550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62</w:t>
            </w:r>
          </w:p>
        </w:tc>
        <w:tc>
          <w:tcPr>
            <w:tcW w:w="7230" w:type="dxa"/>
            <w:shd w:val="clear" w:color="auto" w:fill="auto"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Автомобильная дорога «Янтиково-Кайбицы</w:t>
            </w:r>
            <w:proofErr w:type="gramStart"/>
            <w:r w:rsidRPr="00FC6AA6">
              <w:rPr>
                <w:kern w:val="0"/>
                <w:sz w:val="22"/>
                <w:szCs w:val="22"/>
                <w:lang w:eastAsia="ru-RU"/>
              </w:rPr>
              <w:t>»-</w:t>
            </w:r>
            <w:proofErr w:type="gramEnd"/>
            <w:r w:rsidRPr="00FC6AA6">
              <w:rPr>
                <w:kern w:val="0"/>
                <w:sz w:val="22"/>
                <w:szCs w:val="22"/>
                <w:lang w:eastAsia="ru-RU"/>
              </w:rPr>
              <w:t>Иваново</w:t>
            </w:r>
          </w:p>
        </w:tc>
        <w:tc>
          <w:tcPr>
            <w:tcW w:w="1842" w:type="dxa"/>
            <w:shd w:val="clear" w:color="auto" w:fill="auto"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0,900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63</w:t>
            </w:r>
          </w:p>
        </w:tc>
        <w:tc>
          <w:tcPr>
            <w:tcW w:w="7230" w:type="dxa"/>
            <w:shd w:val="clear" w:color="auto" w:fill="auto"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Автомобильная дорога «Янтиково-Кайбицы</w:t>
            </w:r>
            <w:proofErr w:type="gramStart"/>
            <w:r w:rsidRPr="00FC6AA6">
              <w:rPr>
                <w:kern w:val="0"/>
                <w:sz w:val="22"/>
                <w:szCs w:val="22"/>
                <w:lang w:eastAsia="ru-RU"/>
              </w:rPr>
              <w:t>»-</w:t>
            </w:r>
            <w:proofErr w:type="gramEnd"/>
            <w:r w:rsidRPr="00FC6AA6">
              <w:rPr>
                <w:kern w:val="0"/>
                <w:sz w:val="22"/>
                <w:szCs w:val="22"/>
                <w:lang w:eastAsia="ru-RU"/>
              </w:rPr>
              <w:t>Кармалы</w:t>
            </w:r>
          </w:p>
        </w:tc>
        <w:tc>
          <w:tcPr>
            <w:tcW w:w="1842" w:type="dxa"/>
            <w:shd w:val="clear" w:color="auto" w:fill="auto"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1,010</w:t>
            </w:r>
          </w:p>
        </w:tc>
      </w:tr>
      <w:tr w:rsidR="00FC6AA6" w:rsidRPr="00FC6AA6" w:rsidTr="00FC6AA6">
        <w:trPr>
          <w:trHeight w:val="255"/>
        </w:trPr>
        <w:tc>
          <w:tcPr>
            <w:tcW w:w="58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C6AA6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230" w:type="dxa"/>
            <w:shd w:val="clear" w:color="auto" w:fill="auto"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left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FC6AA6">
              <w:rPr>
                <w:b/>
                <w:bCs/>
                <w:kern w:val="0"/>
                <w:sz w:val="22"/>
                <w:szCs w:val="22"/>
                <w:lang w:eastAsia="ru-RU"/>
              </w:rPr>
              <w:t>ИТОГО: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FC6AA6" w:rsidRPr="00FC6AA6" w:rsidRDefault="00FC6AA6" w:rsidP="00FC6AA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FC6AA6">
              <w:rPr>
                <w:b/>
                <w:bCs/>
                <w:kern w:val="0"/>
                <w:sz w:val="22"/>
                <w:szCs w:val="22"/>
                <w:lang w:eastAsia="ru-RU"/>
              </w:rPr>
              <w:t>104,774</w:t>
            </w:r>
          </w:p>
        </w:tc>
      </w:tr>
    </w:tbl>
    <w:p w:rsidR="00FC6AA6" w:rsidRPr="00FC6AA6" w:rsidRDefault="00FC6AA6" w:rsidP="00FC6AA6">
      <w:pPr>
        <w:suppressAutoHyphens w:val="0"/>
        <w:spacing w:line="240" w:lineRule="auto"/>
        <w:ind w:firstLine="0"/>
        <w:jc w:val="center"/>
        <w:rPr>
          <w:kern w:val="0"/>
          <w:sz w:val="22"/>
          <w:szCs w:val="22"/>
          <w:lang w:eastAsia="ru-RU"/>
        </w:rPr>
      </w:pPr>
      <w:r w:rsidRPr="00FC6AA6">
        <w:rPr>
          <w:kern w:val="0"/>
          <w:sz w:val="22"/>
          <w:szCs w:val="22"/>
          <w:lang w:eastAsia="ru-RU"/>
        </w:rPr>
        <w:t>__________________</w:t>
      </w:r>
    </w:p>
    <w:sectPr w:rsidR="00FC6AA6" w:rsidRPr="00FC6AA6" w:rsidSect="00FC6AA6">
      <w:pgSz w:w="11906" w:h="16838"/>
      <w:pgMar w:top="1134" w:right="567" w:bottom="1134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47364669"/>
      <w:docPartObj>
        <w:docPartGallery w:val="Page Numbers (Top of Page)"/>
        <w:docPartUnique/>
      </w:docPartObj>
    </w:sdtPr>
    <w:sdtEndPr/>
    <w:sdtContent>
      <w:p w:rsidR="00FC6AA6" w:rsidRDefault="00FC6AA6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6C55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4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D1C38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46C55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C6AA6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64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6E9472-9107-4461-89BA-94B5FC007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572</TotalTime>
  <Pages>5</Pages>
  <Words>1056</Words>
  <Characters>6023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7065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205</cp:revision>
  <cp:lastPrinted>2023-03-31T12:17:00Z</cp:lastPrinted>
  <dcterms:created xsi:type="dcterms:W3CDTF">2023-01-09T05:07:00Z</dcterms:created>
  <dcterms:modified xsi:type="dcterms:W3CDTF">2026-03-11T08:33:00Z</dcterms:modified>
</cp:coreProperties>
</file>