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Pr="00AA1BB0">
                              <w:rPr>
                                <w:rFonts w:eastAsia="Times New Roman"/>
                                <w:b/>
                                <w:color w:val="FFFFFF"/>
                                <w:szCs w:val="24"/>
                                <w:lang w:eastAsia="en-US"/>
                              </w:rPr>
                              <w:t>31</w:t>
                            </w:r>
                            <w:r w:rsidR="006572EA">
                              <w:rPr>
                                <w:rFonts w:eastAsia="Times New Roman"/>
                                <w:b/>
                                <w:color w:val="FFFFFF"/>
                                <w:szCs w:val="24"/>
                                <w:lang w:eastAsia="en-US"/>
                              </w:rPr>
                              <w:t xml:space="preserve"> (</w:t>
                            </w:r>
                            <w:r w:rsidRPr="00AA1BB0">
                              <w:rPr>
                                <w:rFonts w:eastAsia="Times New Roman"/>
                                <w:b/>
                                <w:color w:val="FFFFFF"/>
                                <w:szCs w:val="24"/>
                                <w:lang w:eastAsia="en-US"/>
                              </w:rPr>
                              <w:t>31</w:t>
                            </w:r>
                            <w:r w:rsidR="00AE0303">
                              <w:rPr>
                                <w:rFonts w:eastAsia="Times New Roman"/>
                                <w:b/>
                                <w:color w:val="FFFFFF"/>
                                <w:szCs w:val="24"/>
                                <w:lang w:eastAsia="en-US"/>
                              </w:rPr>
                              <w:t>н</w:t>
                            </w:r>
                            <w:r w:rsidR="006572EA">
                              <w:rPr>
                                <w:rFonts w:eastAsia="Times New Roman"/>
                                <w:b/>
                                <w:color w:val="FFFFFF"/>
                                <w:szCs w:val="24"/>
                                <w:lang w:eastAsia="en-US"/>
                              </w:rPr>
                              <w:t xml:space="preserve">)   </w:t>
                            </w:r>
                            <w:r w:rsidRPr="00AA1BB0">
                              <w:rPr>
                                <w:rFonts w:eastAsia="Times New Roman"/>
                                <w:b/>
                                <w:color w:val="FFFFFF"/>
                                <w:szCs w:val="24"/>
                                <w:lang w:eastAsia="en-US"/>
                              </w:rPr>
                              <w:t>20</w:t>
                            </w:r>
                            <w:r w:rsidR="007739C5">
                              <w:rPr>
                                <w:rFonts w:eastAsia="Times New Roman"/>
                                <w:b/>
                                <w:color w:val="FFFFFF"/>
                                <w:szCs w:val="24"/>
                                <w:lang w:eastAsia="en-US"/>
                              </w:rPr>
                              <w:t xml:space="preserve"> </w:t>
                            </w:r>
                            <w:r w:rsidR="00157815">
                              <w:rPr>
                                <w:rFonts w:eastAsia="Times New Roman"/>
                                <w:b/>
                                <w:color w:val="FFFFFF"/>
                                <w:szCs w:val="24"/>
                                <w:lang w:eastAsia="en-US"/>
                              </w:rPr>
                              <w:t>мая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Pr="00AA1BB0">
                        <w:rPr>
                          <w:rFonts w:eastAsia="Times New Roman"/>
                          <w:b/>
                          <w:color w:val="FFFFFF"/>
                          <w:szCs w:val="24"/>
                          <w:lang w:eastAsia="en-US"/>
                        </w:rPr>
                        <w:t>31</w:t>
                      </w:r>
                      <w:r w:rsidR="006572EA">
                        <w:rPr>
                          <w:rFonts w:eastAsia="Times New Roman"/>
                          <w:b/>
                          <w:color w:val="FFFFFF"/>
                          <w:szCs w:val="24"/>
                          <w:lang w:eastAsia="en-US"/>
                        </w:rPr>
                        <w:t xml:space="preserve"> (</w:t>
                      </w:r>
                      <w:r w:rsidRPr="00AA1BB0">
                        <w:rPr>
                          <w:rFonts w:eastAsia="Times New Roman"/>
                          <w:b/>
                          <w:color w:val="FFFFFF"/>
                          <w:szCs w:val="24"/>
                          <w:lang w:eastAsia="en-US"/>
                        </w:rPr>
                        <w:t>31</w:t>
                      </w:r>
                      <w:r w:rsidR="00AE0303">
                        <w:rPr>
                          <w:rFonts w:eastAsia="Times New Roman"/>
                          <w:b/>
                          <w:color w:val="FFFFFF"/>
                          <w:szCs w:val="24"/>
                          <w:lang w:eastAsia="en-US"/>
                        </w:rPr>
                        <w:t>н</w:t>
                      </w:r>
                      <w:r w:rsidR="006572EA">
                        <w:rPr>
                          <w:rFonts w:eastAsia="Times New Roman"/>
                          <w:b/>
                          <w:color w:val="FFFFFF"/>
                          <w:szCs w:val="24"/>
                          <w:lang w:eastAsia="en-US"/>
                        </w:rPr>
                        <w:t xml:space="preserve">)   </w:t>
                      </w:r>
                      <w:r w:rsidRPr="00AA1BB0">
                        <w:rPr>
                          <w:rFonts w:eastAsia="Times New Roman"/>
                          <w:b/>
                          <w:color w:val="FFFFFF"/>
                          <w:szCs w:val="24"/>
                          <w:lang w:eastAsia="en-US"/>
                        </w:rPr>
                        <w:t>20</w:t>
                      </w:r>
                      <w:r w:rsidR="007739C5">
                        <w:rPr>
                          <w:rFonts w:eastAsia="Times New Roman"/>
                          <w:b/>
                          <w:color w:val="FFFFFF"/>
                          <w:szCs w:val="24"/>
                          <w:lang w:eastAsia="en-US"/>
                        </w:rPr>
                        <w:t xml:space="preserve"> </w:t>
                      </w:r>
                      <w:r w:rsidR="00157815">
                        <w:rPr>
                          <w:rFonts w:eastAsia="Times New Roman"/>
                          <w:b/>
                          <w:color w:val="FFFFFF"/>
                          <w:szCs w:val="24"/>
                          <w:lang w:eastAsia="en-US"/>
                        </w:rPr>
                        <w:t>мая</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DE55D6">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AA1BB0" w:rsidRPr="00AA1BB0" w:rsidRDefault="00AA1BB0" w:rsidP="00AA1BB0">
      <w:pPr>
        <w:rPr>
          <w:sz w:val="18"/>
          <w:szCs w:val="18"/>
        </w:rPr>
      </w:pPr>
      <w:r w:rsidRPr="00AA1BB0">
        <w:rPr>
          <w:sz w:val="18"/>
          <w:szCs w:val="18"/>
        </w:rPr>
        <w:t>Извещение о проведении собрания о согласовании местоположения границы земельного участка</w:t>
      </w:r>
    </w:p>
    <w:p w:rsidR="00AA1BB0" w:rsidRPr="00AA1BB0" w:rsidRDefault="00AA1BB0" w:rsidP="00AA1BB0">
      <w:pPr>
        <w:rPr>
          <w:sz w:val="18"/>
          <w:szCs w:val="18"/>
        </w:rPr>
      </w:pPr>
      <w:r w:rsidRPr="00AA1BB0">
        <w:rPr>
          <w:sz w:val="18"/>
          <w:szCs w:val="18"/>
        </w:rPr>
        <w:t xml:space="preserve">Кадастровым инженером  Кузнецовой Светланой Геннадьевной, </w:t>
      </w:r>
      <w:proofErr w:type="spellStart"/>
      <w:r w:rsidRPr="00AA1BB0">
        <w:rPr>
          <w:sz w:val="18"/>
          <w:szCs w:val="18"/>
        </w:rPr>
        <w:t>пгт</w:t>
      </w:r>
      <w:proofErr w:type="spellEnd"/>
      <w:r w:rsidRPr="00AA1BB0">
        <w:rPr>
          <w:sz w:val="18"/>
          <w:szCs w:val="18"/>
        </w:rPr>
        <w:t xml:space="preserve">. </w:t>
      </w:r>
      <w:proofErr w:type="spellStart"/>
      <w:r w:rsidRPr="00AA1BB0">
        <w:rPr>
          <w:sz w:val="18"/>
          <w:szCs w:val="18"/>
        </w:rPr>
        <w:t>Ибреси</w:t>
      </w:r>
      <w:proofErr w:type="spellEnd"/>
      <w:r w:rsidRPr="00AA1BB0">
        <w:rPr>
          <w:sz w:val="18"/>
          <w:szCs w:val="18"/>
        </w:rPr>
        <w:t>, ул. Комсомольская, д. 13, svetik1204@bk.ru,  т. 2-20-76, квалификационный аттестат № 21-12-38 от 08.10.2012 г.</w:t>
      </w:r>
    </w:p>
    <w:p w:rsidR="00AA1BB0" w:rsidRPr="00AA1BB0" w:rsidRDefault="00AA1BB0" w:rsidP="00AA1BB0">
      <w:pPr>
        <w:autoSpaceDE w:val="0"/>
        <w:autoSpaceDN w:val="0"/>
        <w:adjustRightInd w:val="0"/>
        <w:rPr>
          <w:sz w:val="18"/>
          <w:szCs w:val="18"/>
        </w:rPr>
      </w:pPr>
      <w:r w:rsidRPr="00AA1BB0">
        <w:rPr>
          <w:sz w:val="18"/>
          <w:szCs w:val="18"/>
        </w:rPr>
        <w:t xml:space="preserve">в отношении земельного участка с кадастровым номером 21:06:050201:94, расположенного по адресу: Российская Федерация, Чувашская Республика, </w:t>
      </w:r>
      <w:proofErr w:type="spellStart"/>
      <w:r w:rsidRPr="00AA1BB0">
        <w:rPr>
          <w:sz w:val="18"/>
          <w:szCs w:val="18"/>
        </w:rPr>
        <w:t>Алатырский</w:t>
      </w:r>
      <w:proofErr w:type="spellEnd"/>
      <w:r w:rsidRPr="00AA1BB0">
        <w:rPr>
          <w:sz w:val="18"/>
          <w:szCs w:val="18"/>
        </w:rPr>
        <w:t xml:space="preserve"> район, п. </w:t>
      </w:r>
      <w:proofErr w:type="spellStart"/>
      <w:r w:rsidRPr="00AA1BB0">
        <w:rPr>
          <w:sz w:val="18"/>
          <w:szCs w:val="18"/>
        </w:rPr>
        <w:t>Атрать</w:t>
      </w:r>
      <w:proofErr w:type="spellEnd"/>
      <w:r w:rsidRPr="00AA1BB0">
        <w:rPr>
          <w:sz w:val="18"/>
          <w:szCs w:val="18"/>
        </w:rPr>
        <w:t>, ул. Железнодорожная, дом 7</w:t>
      </w:r>
    </w:p>
    <w:p w:rsidR="00AA1BB0" w:rsidRPr="00AA1BB0" w:rsidRDefault="00AA1BB0" w:rsidP="00AA1BB0">
      <w:pPr>
        <w:pStyle w:val="6c"/>
        <w:tabs>
          <w:tab w:val="left" w:pos="2700"/>
        </w:tabs>
        <w:spacing w:before="60"/>
        <w:jc w:val="both"/>
        <w:rPr>
          <w:rFonts w:ascii="Times New Roman" w:hAnsi="Times New Roman"/>
          <w:sz w:val="18"/>
          <w:szCs w:val="18"/>
        </w:rPr>
      </w:pPr>
      <w:r w:rsidRPr="00AA1BB0">
        <w:rPr>
          <w:rFonts w:ascii="Times New Roman" w:hAnsi="Times New Roman"/>
          <w:sz w:val="18"/>
          <w:szCs w:val="18"/>
        </w:rPr>
        <w:t xml:space="preserve">Заказчиком кадастровых  работ  является: </w:t>
      </w:r>
      <w:proofErr w:type="spellStart"/>
      <w:r w:rsidRPr="00AA1BB0">
        <w:rPr>
          <w:rFonts w:ascii="Times New Roman" w:hAnsi="Times New Roman"/>
          <w:sz w:val="18"/>
          <w:szCs w:val="18"/>
        </w:rPr>
        <w:t>Шлягин</w:t>
      </w:r>
      <w:proofErr w:type="spellEnd"/>
      <w:r w:rsidRPr="00AA1BB0">
        <w:rPr>
          <w:rFonts w:ascii="Times New Roman" w:hAnsi="Times New Roman"/>
          <w:sz w:val="18"/>
          <w:szCs w:val="18"/>
        </w:rPr>
        <w:t xml:space="preserve"> Алексей Михайлович</w:t>
      </w:r>
    </w:p>
    <w:p w:rsidR="00AA1BB0" w:rsidRPr="00AA1BB0" w:rsidRDefault="00AA1BB0" w:rsidP="00AA1BB0">
      <w:pPr>
        <w:rPr>
          <w:sz w:val="18"/>
          <w:szCs w:val="18"/>
        </w:rPr>
      </w:pPr>
      <w:r w:rsidRPr="00AA1BB0">
        <w:rPr>
          <w:sz w:val="18"/>
          <w:szCs w:val="18"/>
        </w:rPr>
        <w:t xml:space="preserve">Адрес регистрации: </w:t>
      </w:r>
      <w:bookmarkStart w:id="0" w:name="AddressLand04"/>
      <w:bookmarkEnd w:id="0"/>
      <w:r w:rsidRPr="00AA1BB0">
        <w:rPr>
          <w:sz w:val="18"/>
          <w:szCs w:val="18"/>
        </w:rPr>
        <w:t xml:space="preserve">Россия, Республика Татарстан, гор. Зеленодольск, ул. </w:t>
      </w:r>
      <w:proofErr w:type="spellStart"/>
      <w:r w:rsidRPr="00AA1BB0">
        <w:rPr>
          <w:sz w:val="18"/>
          <w:szCs w:val="18"/>
        </w:rPr>
        <w:t>Хазиева</w:t>
      </w:r>
      <w:proofErr w:type="spellEnd"/>
      <w:proofErr w:type="gramStart"/>
      <w:r w:rsidRPr="00AA1BB0">
        <w:rPr>
          <w:sz w:val="18"/>
          <w:szCs w:val="18"/>
        </w:rPr>
        <w:t xml:space="preserve"> В</w:t>
      </w:r>
      <w:proofErr w:type="gramEnd"/>
      <w:r w:rsidRPr="00AA1BB0">
        <w:rPr>
          <w:sz w:val="18"/>
          <w:szCs w:val="18"/>
        </w:rPr>
        <w:t>, д. 6, кв. 52 тел.89871896299</w:t>
      </w:r>
    </w:p>
    <w:p w:rsidR="00AA1BB0" w:rsidRPr="00AA1BB0" w:rsidRDefault="00AA1BB0" w:rsidP="00AA1BB0">
      <w:pPr>
        <w:rPr>
          <w:sz w:val="18"/>
          <w:szCs w:val="18"/>
        </w:rPr>
      </w:pPr>
      <w:r w:rsidRPr="00AA1BB0">
        <w:rPr>
          <w:sz w:val="18"/>
          <w:szCs w:val="18"/>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AA1BB0">
        <w:rPr>
          <w:sz w:val="18"/>
          <w:szCs w:val="18"/>
        </w:rPr>
        <w:t>Алатырский</w:t>
      </w:r>
      <w:proofErr w:type="spellEnd"/>
      <w:r w:rsidRPr="00AA1BB0">
        <w:rPr>
          <w:sz w:val="18"/>
          <w:szCs w:val="18"/>
        </w:rPr>
        <w:t xml:space="preserve"> муниципальный округ, п. </w:t>
      </w:r>
      <w:proofErr w:type="spellStart"/>
      <w:r w:rsidRPr="00AA1BB0">
        <w:rPr>
          <w:sz w:val="18"/>
          <w:szCs w:val="18"/>
        </w:rPr>
        <w:t>Атрать</w:t>
      </w:r>
      <w:proofErr w:type="spellEnd"/>
      <w:r w:rsidRPr="00AA1BB0">
        <w:rPr>
          <w:sz w:val="18"/>
          <w:szCs w:val="18"/>
        </w:rPr>
        <w:t>, ул. Железнодорожная, дом 7 «20» июня  2025г. в 11:00 часов 00 минут.</w:t>
      </w:r>
    </w:p>
    <w:p w:rsidR="00AA1BB0" w:rsidRPr="00AA1BB0" w:rsidRDefault="00AA1BB0" w:rsidP="00AA1BB0">
      <w:pPr>
        <w:rPr>
          <w:sz w:val="18"/>
          <w:szCs w:val="18"/>
        </w:rPr>
      </w:pPr>
      <w:r w:rsidRPr="00AA1BB0">
        <w:rPr>
          <w:sz w:val="18"/>
          <w:szCs w:val="18"/>
        </w:rPr>
        <w:t xml:space="preserve">С проектом межевого плана земельного участка можно </w:t>
      </w:r>
      <w:proofErr w:type="gramStart"/>
      <w:r w:rsidRPr="00AA1BB0">
        <w:rPr>
          <w:sz w:val="18"/>
          <w:szCs w:val="18"/>
        </w:rPr>
        <w:t>ознакомится</w:t>
      </w:r>
      <w:proofErr w:type="gramEnd"/>
      <w:r w:rsidRPr="00AA1BB0">
        <w:rPr>
          <w:sz w:val="18"/>
          <w:szCs w:val="18"/>
        </w:rPr>
        <w:t xml:space="preserve">  по адресу: Чувашская Республика, </w:t>
      </w:r>
      <w:proofErr w:type="spellStart"/>
      <w:r w:rsidRPr="00AA1BB0">
        <w:rPr>
          <w:sz w:val="18"/>
          <w:szCs w:val="18"/>
        </w:rPr>
        <w:t>Ибресинский</w:t>
      </w:r>
      <w:proofErr w:type="spellEnd"/>
      <w:r w:rsidRPr="00AA1BB0">
        <w:rPr>
          <w:sz w:val="18"/>
          <w:szCs w:val="18"/>
        </w:rPr>
        <w:t xml:space="preserve"> муниципальный округ, п. </w:t>
      </w:r>
      <w:proofErr w:type="spellStart"/>
      <w:r w:rsidRPr="00AA1BB0">
        <w:rPr>
          <w:sz w:val="18"/>
          <w:szCs w:val="18"/>
        </w:rPr>
        <w:t>Ибреси</w:t>
      </w:r>
      <w:proofErr w:type="spellEnd"/>
      <w:r w:rsidRPr="00AA1BB0">
        <w:rPr>
          <w:sz w:val="18"/>
          <w:szCs w:val="18"/>
        </w:rPr>
        <w:t>, ул. Комсомольская, д. 13</w:t>
      </w:r>
    </w:p>
    <w:p w:rsidR="00AA1BB0" w:rsidRPr="00AA1BB0" w:rsidRDefault="00AA1BB0" w:rsidP="00AA1BB0">
      <w:pPr>
        <w:rPr>
          <w:sz w:val="18"/>
          <w:szCs w:val="18"/>
        </w:rPr>
      </w:pPr>
      <w:r w:rsidRPr="00AA1BB0">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20 мая 2025г.  по 20 июня 2025г.  по адресу: Чувашская Республика, </w:t>
      </w:r>
      <w:proofErr w:type="spellStart"/>
      <w:r w:rsidRPr="00AA1BB0">
        <w:rPr>
          <w:sz w:val="18"/>
          <w:szCs w:val="18"/>
        </w:rPr>
        <w:t>Ибресинский</w:t>
      </w:r>
      <w:proofErr w:type="spellEnd"/>
      <w:r w:rsidRPr="00AA1BB0">
        <w:rPr>
          <w:sz w:val="18"/>
          <w:szCs w:val="18"/>
        </w:rPr>
        <w:t xml:space="preserve"> муниципальный округ, п. </w:t>
      </w:r>
      <w:proofErr w:type="spellStart"/>
      <w:r w:rsidRPr="00AA1BB0">
        <w:rPr>
          <w:sz w:val="18"/>
          <w:szCs w:val="18"/>
        </w:rPr>
        <w:t>Ибреси</w:t>
      </w:r>
      <w:proofErr w:type="spellEnd"/>
      <w:r w:rsidRPr="00AA1BB0">
        <w:rPr>
          <w:sz w:val="18"/>
          <w:szCs w:val="18"/>
        </w:rPr>
        <w:t>, ул. Комсомольская, д. 13</w:t>
      </w:r>
    </w:p>
    <w:p w:rsidR="00AA1BB0" w:rsidRPr="00AA1BB0" w:rsidRDefault="00AA1BB0" w:rsidP="00AA1BB0">
      <w:pPr>
        <w:rPr>
          <w:sz w:val="18"/>
          <w:szCs w:val="18"/>
        </w:rPr>
      </w:pPr>
      <w:r w:rsidRPr="00AA1BB0">
        <w:rPr>
          <w:sz w:val="18"/>
          <w:szCs w:val="18"/>
        </w:rPr>
        <w:t xml:space="preserve">Смежные земельные участки с </w:t>
      </w:r>
      <w:proofErr w:type="gramStart"/>
      <w:r w:rsidRPr="00AA1BB0">
        <w:rPr>
          <w:sz w:val="18"/>
          <w:szCs w:val="18"/>
        </w:rPr>
        <w:t>правообладателями</w:t>
      </w:r>
      <w:proofErr w:type="gramEnd"/>
      <w:r w:rsidRPr="00AA1BB0">
        <w:rPr>
          <w:sz w:val="18"/>
          <w:szCs w:val="18"/>
        </w:rPr>
        <w:t xml:space="preserve"> которых требуется согласовать местоположение границы: </w:t>
      </w:r>
    </w:p>
    <w:p w:rsidR="00AA1BB0" w:rsidRPr="00AA1BB0" w:rsidRDefault="00AA1BB0" w:rsidP="00AA1BB0">
      <w:pPr>
        <w:autoSpaceDE w:val="0"/>
        <w:autoSpaceDN w:val="0"/>
        <w:adjustRightInd w:val="0"/>
        <w:rPr>
          <w:sz w:val="18"/>
          <w:szCs w:val="18"/>
        </w:rPr>
      </w:pPr>
      <w:r w:rsidRPr="00AA1BB0">
        <w:rPr>
          <w:i/>
          <w:color w:val="0000FF"/>
          <w:sz w:val="18"/>
          <w:szCs w:val="18"/>
          <w:u w:val="single"/>
        </w:rPr>
        <w:t>-</w:t>
      </w:r>
      <w:r w:rsidRPr="00AA1BB0">
        <w:rPr>
          <w:sz w:val="18"/>
          <w:szCs w:val="18"/>
        </w:rPr>
        <w:t xml:space="preserve">Чувашская Республика, </w:t>
      </w:r>
      <w:proofErr w:type="spellStart"/>
      <w:r w:rsidRPr="00AA1BB0">
        <w:rPr>
          <w:sz w:val="18"/>
          <w:szCs w:val="18"/>
        </w:rPr>
        <w:t>Алатырский</w:t>
      </w:r>
      <w:proofErr w:type="spellEnd"/>
      <w:r w:rsidRPr="00AA1BB0">
        <w:rPr>
          <w:sz w:val="18"/>
          <w:szCs w:val="18"/>
        </w:rPr>
        <w:t xml:space="preserve"> район, п. </w:t>
      </w:r>
      <w:proofErr w:type="spellStart"/>
      <w:r w:rsidRPr="00AA1BB0">
        <w:rPr>
          <w:sz w:val="18"/>
          <w:szCs w:val="18"/>
        </w:rPr>
        <w:t>Атрать</w:t>
      </w:r>
      <w:proofErr w:type="spellEnd"/>
      <w:r w:rsidRPr="00AA1BB0">
        <w:rPr>
          <w:sz w:val="18"/>
          <w:szCs w:val="18"/>
        </w:rPr>
        <w:t>, ул. Железнодорожная, кадастровый номер 21:06:050201:27</w:t>
      </w:r>
    </w:p>
    <w:p w:rsidR="00AA1BB0" w:rsidRPr="00AA1BB0" w:rsidRDefault="00AA1BB0" w:rsidP="00AA1BB0">
      <w:pPr>
        <w:rPr>
          <w:sz w:val="18"/>
          <w:szCs w:val="18"/>
        </w:rPr>
      </w:pPr>
      <w:r w:rsidRPr="00AA1BB0">
        <w:rPr>
          <w:sz w:val="18"/>
          <w:szCs w:val="18"/>
        </w:rPr>
        <w:t xml:space="preserve">-Земли Алатырского </w:t>
      </w:r>
      <w:proofErr w:type="spellStart"/>
      <w:r w:rsidRPr="00AA1BB0">
        <w:rPr>
          <w:sz w:val="18"/>
          <w:szCs w:val="18"/>
        </w:rPr>
        <w:t>мо</w:t>
      </w:r>
      <w:proofErr w:type="spellEnd"/>
      <w:r w:rsidRPr="00AA1BB0">
        <w:rPr>
          <w:sz w:val="18"/>
          <w:szCs w:val="18"/>
        </w:rPr>
        <w:t xml:space="preserve"> Чувашской Республики </w:t>
      </w:r>
    </w:p>
    <w:p w:rsidR="00AA1BB0" w:rsidRPr="00AA1BB0" w:rsidRDefault="00AA1BB0" w:rsidP="00AA1BB0">
      <w:pPr>
        <w:rPr>
          <w:sz w:val="18"/>
          <w:szCs w:val="18"/>
        </w:rPr>
      </w:pPr>
      <w:r w:rsidRPr="00AA1BB0">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E0303" w:rsidRPr="00AA1BB0" w:rsidRDefault="00AE0303" w:rsidP="00AE0303">
      <w:pPr>
        <w:rPr>
          <w:sz w:val="18"/>
          <w:szCs w:val="18"/>
        </w:rPr>
      </w:pPr>
    </w:p>
    <w:p w:rsidR="00157815" w:rsidRPr="00AA1BB0" w:rsidRDefault="00157815" w:rsidP="00AE0303">
      <w:pPr>
        <w:rPr>
          <w:sz w:val="18"/>
          <w:szCs w:val="18"/>
        </w:rPr>
      </w:pPr>
    </w:p>
    <w:p w:rsidR="00AA1BB0" w:rsidRPr="00AA1BB0" w:rsidRDefault="00AA1BB0" w:rsidP="00AA1BB0">
      <w:pPr>
        <w:jc w:val="center"/>
        <w:rPr>
          <w:sz w:val="18"/>
          <w:szCs w:val="18"/>
        </w:rPr>
      </w:pPr>
      <w:r w:rsidRPr="00AA1BB0">
        <w:rPr>
          <w:sz w:val="18"/>
          <w:szCs w:val="18"/>
        </w:rPr>
        <w:t>ИЗВЕЩЕНИЕ О ПРОВЕДЕНИИ СОБРАНИЯ О СОГЛАСОВАНИИ МЕСТОПОЛОЖЕНИЯ ГРАНИЦЫ ЗЕМЕЛЬНОГО УЧАСТКА</w:t>
      </w:r>
    </w:p>
    <w:p w:rsidR="00AA1BB0" w:rsidRPr="00AA1BB0" w:rsidRDefault="00AA1BB0" w:rsidP="00AA1BB0">
      <w:pPr>
        <w:jc w:val="center"/>
        <w:rPr>
          <w:sz w:val="18"/>
          <w:szCs w:val="18"/>
        </w:rPr>
      </w:pPr>
      <w:r w:rsidRPr="00AA1BB0">
        <w:rPr>
          <w:sz w:val="18"/>
          <w:szCs w:val="18"/>
        </w:rPr>
        <w:t>Кадастровым инженером  Михайловой Евгенией Васильевной,</w:t>
      </w:r>
    </w:p>
    <w:p w:rsidR="00AA1BB0" w:rsidRPr="00AA1BB0" w:rsidRDefault="00AA1BB0" w:rsidP="00AA1BB0">
      <w:pPr>
        <w:jc w:val="center"/>
        <w:rPr>
          <w:sz w:val="18"/>
          <w:szCs w:val="18"/>
        </w:rPr>
      </w:pPr>
      <w:r w:rsidRPr="00AA1BB0">
        <w:rPr>
          <w:sz w:val="18"/>
          <w:szCs w:val="18"/>
        </w:rPr>
        <w:t xml:space="preserve"> Чувашская Республика, </w:t>
      </w:r>
      <w:proofErr w:type="spellStart"/>
      <w:r w:rsidRPr="00AA1BB0">
        <w:rPr>
          <w:sz w:val="18"/>
          <w:szCs w:val="18"/>
        </w:rPr>
        <w:t>пгт</w:t>
      </w:r>
      <w:proofErr w:type="spellEnd"/>
      <w:r w:rsidRPr="00AA1BB0">
        <w:rPr>
          <w:sz w:val="18"/>
          <w:szCs w:val="18"/>
        </w:rPr>
        <w:t xml:space="preserve">. </w:t>
      </w:r>
      <w:proofErr w:type="spellStart"/>
      <w:r w:rsidRPr="00AA1BB0">
        <w:rPr>
          <w:sz w:val="18"/>
          <w:szCs w:val="18"/>
        </w:rPr>
        <w:t>Ибреси</w:t>
      </w:r>
      <w:proofErr w:type="spellEnd"/>
      <w:r w:rsidRPr="00AA1BB0">
        <w:rPr>
          <w:sz w:val="18"/>
          <w:szCs w:val="18"/>
        </w:rPr>
        <w:t xml:space="preserve">, ул. Комсомольская, д. 13, </w:t>
      </w:r>
      <w:hyperlink r:id="rId10" w:history="1">
        <w:r w:rsidRPr="00AA1BB0">
          <w:rPr>
            <w:sz w:val="18"/>
            <w:szCs w:val="18"/>
          </w:rPr>
          <w:t>gejn80@mail.ru</w:t>
        </w:r>
      </w:hyperlink>
      <w:r w:rsidRPr="00AA1BB0">
        <w:rPr>
          <w:sz w:val="18"/>
          <w:szCs w:val="18"/>
        </w:rPr>
        <w:t xml:space="preserve">, </w:t>
      </w:r>
    </w:p>
    <w:p w:rsidR="00AA1BB0" w:rsidRPr="00AA1BB0" w:rsidRDefault="00AA1BB0" w:rsidP="00AA1BB0">
      <w:pPr>
        <w:jc w:val="center"/>
        <w:rPr>
          <w:sz w:val="18"/>
          <w:szCs w:val="18"/>
        </w:rPr>
      </w:pPr>
      <w:r w:rsidRPr="00AA1BB0">
        <w:rPr>
          <w:sz w:val="18"/>
          <w:szCs w:val="18"/>
        </w:rPr>
        <w:t>т. 8(83538)2-20-76, квалификационный аттестат №21-11-56 от 29 марта 2011 г.</w:t>
      </w:r>
    </w:p>
    <w:p w:rsidR="00AA1BB0" w:rsidRPr="00AA1BB0" w:rsidRDefault="00AA1BB0" w:rsidP="00AA1BB0">
      <w:pPr>
        <w:pStyle w:val="6c"/>
        <w:tabs>
          <w:tab w:val="left" w:pos="2700"/>
        </w:tabs>
        <w:jc w:val="both"/>
        <w:rPr>
          <w:rFonts w:ascii="Times New Roman" w:hAnsi="Times New Roman"/>
          <w:sz w:val="18"/>
          <w:szCs w:val="18"/>
        </w:rPr>
      </w:pPr>
      <w:r w:rsidRPr="00AA1BB0">
        <w:rPr>
          <w:rFonts w:ascii="Times New Roman" w:hAnsi="Times New Roman"/>
          <w:sz w:val="18"/>
          <w:szCs w:val="18"/>
        </w:rPr>
        <w:t xml:space="preserve">в отношении земельного участка с кадастровым номером 21:03:010102:5 расположенного по адресу: Чувашская Республика - Чувашия,  </w:t>
      </w:r>
      <w:proofErr w:type="spellStart"/>
      <w:r w:rsidRPr="00AA1BB0">
        <w:rPr>
          <w:rFonts w:ascii="Times New Roman" w:hAnsi="Times New Roman"/>
          <w:sz w:val="18"/>
          <w:szCs w:val="18"/>
        </w:rPr>
        <w:t>Алатырский</w:t>
      </w:r>
      <w:proofErr w:type="spellEnd"/>
      <w:r w:rsidRPr="00AA1BB0">
        <w:rPr>
          <w:rFonts w:ascii="Times New Roman" w:hAnsi="Times New Roman"/>
          <w:sz w:val="18"/>
          <w:szCs w:val="18"/>
        </w:rPr>
        <w:t xml:space="preserve"> </w:t>
      </w:r>
      <w:proofErr w:type="spellStart"/>
      <w:r w:rsidRPr="00AA1BB0">
        <w:rPr>
          <w:rFonts w:ascii="Times New Roman" w:hAnsi="Times New Roman"/>
          <w:sz w:val="18"/>
          <w:szCs w:val="18"/>
        </w:rPr>
        <w:t>мо</w:t>
      </w:r>
      <w:proofErr w:type="spellEnd"/>
      <w:r w:rsidRPr="00AA1BB0">
        <w:rPr>
          <w:rFonts w:ascii="Times New Roman" w:hAnsi="Times New Roman"/>
          <w:sz w:val="18"/>
          <w:szCs w:val="18"/>
        </w:rPr>
        <w:t>, г. Алатырь, ул. Гагарина, д. 353, выполняются кадастровые работы по уточнению местоположения границы земельного участка.</w:t>
      </w:r>
    </w:p>
    <w:p w:rsidR="00AA1BB0" w:rsidRPr="00AA1BB0" w:rsidRDefault="00AA1BB0" w:rsidP="00AA1BB0">
      <w:pPr>
        <w:pStyle w:val="6c"/>
        <w:tabs>
          <w:tab w:val="left" w:pos="2700"/>
        </w:tabs>
        <w:jc w:val="both"/>
        <w:rPr>
          <w:rFonts w:ascii="Times New Roman" w:hAnsi="Times New Roman"/>
          <w:sz w:val="18"/>
          <w:szCs w:val="18"/>
        </w:rPr>
      </w:pPr>
      <w:r w:rsidRPr="00AA1BB0">
        <w:rPr>
          <w:rFonts w:ascii="Times New Roman" w:hAnsi="Times New Roman"/>
          <w:sz w:val="18"/>
          <w:szCs w:val="18"/>
        </w:rPr>
        <w:t xml:space="preserve">Заказчиком кадастровых работ  является: </w:t>
      </w:r>
      <w:proofErr w:type="spellStart"/>
      <w:r w:rsidRPr="00AA1BB0">
        <w:rPr>
          <w:rFonts w:ascii="Times New Roman" w:hAnsi="Times New Roman"/>
          <w:sz w:val="18"/>
          <w:szCs w:val="18"/>
        </w:rPr>
        <w:t>Заргарян</w:t>
      </w:r>
      <w:proofErr w:type="spellEnd"/>
      <w:r w:rsidRPr="00AA1BB0">
        <w:rPr>
          <w:rFonts w:ascii="Times New Roman" w:hAnsi="Times New Roman"/>
          <w:sz w:val="18"/>
          <w:szCs w:val="18"/>
        </w:rPr>
        <w:t xml:space="preserve"> </w:t>
      </w:r>
      <w:proofErr w:type="spellStart"/>
      <w:r w:rsidRPr="00AA1BB0">
        <w:rPr>
          <w:rFonts w:ascii="Times New Roman" w:hAnsi="Times New Roman"/>
          <w:sz w:val="18"/>
          <w:szCs w:val="18"/>
        </w:rPr>
        <w:t>Агарон</w:t>
      </w:r>
      <w:proofErr w:type="spellEnd"/>
      <w:r w:rsidRPr="00AA1BB0">
        <w:rPr>
          <w:rFonts w:ascii="Times New Roman" w:hAnsi="Times New Roman"/>
          <w:sz w:val="18"/>
          <w:szCs w:val="18"/>
        </w:rPr>
        <w:t xml:space="preserve"> </w:t>
      </w:r>
      <w:proofErr w:type="spellStart"/>
      <w:r w:rsidRPr="00AA1BB0">
        <w:rPr>
          <w:rFonts w:ascii="Times New Roman" w:hAnsi="Times New Roman"/>
          <w:sz w:val="18"/>
          <w:szCs w:val="18"/>
        </w:rPr>
        <w:t>Хачикович</w:t>
      </w:r>
      <w:proofErr w:type="spellEnd"/>
      <w:r w:rsidRPr="00AA1BB0">
        <w:rPr>
          <w:rFonts w:ascii="Times New Roman" w:hAnsi="Times New Roman"/>
          <w:sz w:val="18"/>
          <w:szCs w:val="18"/>
        </w:rPr>
        <w:t xml:space="preserve">, </w:t>
      </w:r>
      <w:proofErr w:type="gramStart"/>
      <w:r w:rsidRPr="00AA1BB0">
        <w:rPr>
          <w:rFonts w:ascii="Times New Roman" w:hAnsi="Times New Roman"/>
          <w:sz w:val="18"/>
          <w:szCs w:val="18"/>
        </w:rPr>
        <w:t>проживающая</w:t>
      </w:r>
      <w:proofErr w:type="gramEnd"/>
      <w:r w:rsidRPr="00AA1BB0">
        <w:rPr>
          <w:rFonts w:ascii="Times New Roman" w:hAnsi="Times New Roman"/>
          <w:sz w:val="18"/>
          <w:szCs w:val="18"/>
        </w:rPr>
        <w:t xml:space="preserve"> по адресу: </w:t>
      </w:r>
      <w:proofErr w:type="gramStart"/>
      <w:r w:rsidRPr="00AA1BB0">
        <w:rPr>
          <w:rFonts w:ascii="Times New Roman" w:hAnsi="Times New Roman"/>
          <w:sz w:val="18"/>
          <w:szCs w:val="18"/>
        </w:rPr>
        <w:t>Чувашская Республика - Чувашия, г. Алатырь, ул. Гагарина, д. 353, тел.89876714748</w:t>
      </w:r>
      <w:proofErr w:type="gramEnd"/>
    </w:p>
    <w:p w:rsidR="00AA1BB0" w:rsidRPr="00AA1BB0" w:rsidRDefault="00AA1BB0" w:rsidP="00AA1BB0">
      <w:pPr>
        <w:pStyle w:val="6c"/>
        <w:tabs>
          <w:tab w:val="left" w:pos="2700"/>
        </w:tabs>
        <w:jc w:val="both"/>
        <w:rPr>
          <w:rFonts w:ascii="Times New Roman" w:hAnsi="Times New Roman"/>
          <w:sz w:val="18"/>
          <w:szCs w:val="18"/>
        </w:rPr>
      </w:pPr>
      <w:r w:rsidRPr="00AA1BB0">
        <w:rPr>
          <w:rFonts w:ascii="Times New Roman" w:hAnsi="Times New Roman"/>
          <w:sz w:val="18"/>
          <w:szCs w:val="18"/>
        </w:rPr>
        <w:t xml:space="preserve">Собрание заинтересованных лиц по поводу согласования местоположения границы состоится по адресу: </w:t>
      </w:r>
      <w:proofErr w:type="gramStart"/>
      <w:r w:rsidRPr="00AA1BB0">
        <w:rPr>
          <w:rFonts w:ascii="Times New Roman" w:hAnsi="Times New Roman"/>
          <w:sz w:val="18"/>
          <w:szCs w:val="18"/>
        </w:rPr>
        <w:t xml:space="preserve">Чувашская Республика - Чувашия,  </w:t>
      </w:r>
      <w:proofErr w:type="spellStart"/>
      <w:r w:rsidRPr="00AA1BB0">
        <w:rPr>
          <w:rFonts w:ascii="Times New Roman" w:hAnsi="Times New Roman"/>
          <w:sz w:val="18"/>
          <w:szCs w:val="18"/>
        </w:rPr>
        <w:t>Алатырский</w:t>
      </w:r>
      <w:proofErr w:type="spellEnd"/>
      <w:r w:rsidRPr="00AA1BB0">
        <w:rPr>
          <w:rFonts w:ascii="Times New Roman" w:hAnsi="Times New Roman"/>
          <w:sz w:val="18"/>
          <w:szCs w:val="18"/>
        </w:rPr>
        <w:t xml:space="preserve"> </w:t>
      </w:r>
      <w:proofErr w:type="spellStart"/>
      <w:r w:rsidRPr="00AA1BB0">
        <w:rPr>
          <w:rFonts w:ascii="Times New Roman" w:hAnsi="Times New Roman"/>
          <w:sz w:val="18"/>
          <w:szCs w:val="18"/>
        </w:rPr>
        <w:t>мо</w:t>
      </w:r>
      <w:proofErr w:type="spellEnd"/>
      <w:r w:rsidRPr="00AA1BB0">
        <w:rPr>
          <w:rFonts w:ascii="Times New Roman" w:hAnsi="Times New Roman"/>
          <w:sz w:val="18"/>
          <w:szCs w:val="18"/>
        </w:rPr>
        <w:t>, г. Алатырь, ул. Гагарина, д. 353  «25»  июня  2025г. в 13 часов 30 минут.</w:t>
      </w:r>
      <w:proofErr w:type="gramEnd"/>
    </w:p>
    <w:p w:rsidR="00AA1BB0" w:rsidRPr="00AA1BB0" w:rsidRDefault="00AA1BB0" w:rsidP="00AA1BB0">
      <w:pPr>
        <w:pStyle w:val="6c"/>
        <w:tabs>
          <w:tab w:val="left" w:pos="2700"/>
        </w:tabs>
        <w:jc w:val="both"/>
        <w:rPr>
          <w:rFonts w:ascii="Times New Roman" w:hAnsi="Times New Roman"/>
          <w:sz w:val="18"/>
          <w:szCs w:val="18"/>
        </w:rPr>
      </w:pPr>
      <w:r w:rsidRPr="00AA1BB0">
        <w:rPr>
          <w:rFonts w:ascii="Times New Roman" w:hAnsi="Times New Roman"/>
          <w:sz w:val="18"/>
          <w:szCs w:val="18"/>
        </w:rPr>
        <w:t xml:space="preserve">С проектом межевого плана земельного участка можно </w:t>
      </w:r>
      <w:proofErr w:type="gramStart"/>
      <w:r w:rsidRPr="00AA1BB0">
        <w:rPr>
          <w:rFonts w:ascii="Times New Roman" w:hAnsi="Times New Roman"/>
          <w:sz w:val="18"/>
          <w:szCs w:val="18"/>
        </w:rPr>
        <w:t>ознакомится</w:t>
      </w:r>
      <w:proofErr w:type="gramEnd"/>
      <w:r w:rsidRPr="00AA1BB0">
        <w:rPr>
          <w:rFonts w:ascii="Times New Roman" w:hAnsi="Times New Roman"/>
          <w:sz w:val="18"/>
          <w:szCs w:val="18"/>
        </w:rPr>
        <w:t xml:space="preserve">  по адресу: Чувашская Республика,   </w:t>
      </w:r>
      <w:proofErr w:type="spellStart"/>
      <w:r w:rsidRPr="00AA1BB0">
        <w:rPr>
          <w:rFonts w:ascii="Times New Roman" w:hAnsi="Times New Roman"/>
          <w:sz w:val="18"/>
          <w:szCs w:val="18"/>
        </w:rPr>
        <w:t>Ибресинский</w:t>
      </w:r>
      <w:proofErr w:type="spellEnd"/>
      <w:r w:rsidRPr="00AA1BB0">
        <w:rPr>
          <w:rFonts w:ascii="Times New Roman" w:hAnsi="Times New Roman"/>
          <w:sz w:val="18"/>
          <w:szCs w:val="18"/>
        </w:rPr>
        <w:t xml:space="preserve"> </w:t>
      </w:r>
      <w:proofErr w:type="spellStart"/>
      <w:r w:rsidRPr="00AA1BB0">
        <w:rPr>
          <w:rFonts w:ascii="Times New Roman" w:hAnsi="Times New Roman"/>
          <w:sz w:val="18"/>
          <w:szCs w:val="18"/>
        </w:rPr>
        <w:t>мо</w:t>
      </w:r>
      <w:proofErr w:type="spellEnd"/>
      <w:r w:rsidRPr="00AA1BB0">
        <w:rPr>
          <w:rFonts w:ascii="Times New Roman" w:hAnsi="Times New Roman"/>
          <w:sz w:val="18"/>
          <w:szCs w:val="18"/>
        </w:rPr>
        <w:t xml:space="preserve">, </w:t>
      </w:r>
      <w:proofErr w:type="spellStart"/>
      <w:r w:rsidRPr="00AA1BB0">
        <w:rPr>
          <w:rFonts w:ascii="Times New Roman" w:hAnsi="Times New Roman"/>
          <w:sz w:val="18"/>
          <w:szCs w:val="18"/>
        </w:rPr>
        <w:t>пгт</w:t>
      </w:r>
      <w:proofErr w:type="spellEnd"/>
      <w:r w:rsidRPr="00AA1BB0">
        <w:rPr>
          <w:rFonts w:ascii="Times New Roman" w:hAnsi="Times New Roman"/>
          <w:sz w:val="18"/>
          <w:szCs w:val="18"/>
        </w:rPr>
        <w:t xml:space="preserve">. </w:t>
      </w:r>
      <w:proofErr w:type="spellStart"/>
      <w:r w:rsidRPr="00AA1BB0">
        <w:rPr>
          <w:rFonts w:ascii="Times New Roman" w:hAnsi="Times New Roman"/>
          <w:sz w:val="18"/>
          <w:szCs w:val="18"/>
        </w:rPr>
        <w:t>Ибреси</w:t>
      </w:r>
      <w:proofErr w:type="spellEnd"/>
      <w:r w:rsidRPr="00AA1BB0">
        <w:rPr>
          <w:rFonts w:ascii="Times New Roman" w:hAnsi="Times New Roman"/>
          <w:sz w:val="18"/>
          <w:szCs w:val="18"/>
        </w:rPr>
        <w:t>, ул. Комсомольская, д. 13</w:t>
      </w:r>
    </w:p>
    <w:p w:rsidR="00AA1BB0" w:rsidRPr="00AA1BB0" w:rsidRDefault="00AA1BB0" w:rsidP="00AA1BB0">
      <w:pPr>
        <w:pStyle w:val="6c"/>
        <w:tabs>
          <w:tab w:val="left" w:pos="2700"/>
        </w:tabs>
        <w:jc w:val="both"/>
        <w:rPr>
          <w:rFonts w:ascii="Times New Roman" w:hAnsi="Times New Roman"/>
          <w:sz w:val="18"/>
          <w:szCs w:val="18"/>
        </w:rPr>
      </w:pPr>
      <w:r w:rsidRPr="00AA1BB0">
        <w:rPr>
          <w:rFonts w:ascii="Times New Roman" w:hAnsi="Times New Roman"/>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20.05.2025г. по 25.06.2025г.  по адресу Чувашская Республика,   </w:t>
      </w:r>
      <w:proofErr w:type="spellStart"/>
      <w:r w:rsidRPr="00AA1BB0">
        <w:rPr>
          <w:rFonts w:ascii="Times New Roman" w:hAnsi="Times New Roman"/>
          <w:sz w:val="18"/>
          <w:szCs w:val="18"/>
        </w:rPr>
        <w:t>Ибресинский</w:t>
      </w:r>
      <w:proofErr w:type="spellEnd"/>
      <w:r w:rsidRPr="00AA1BB0">
        <w:rPr>
          <w:rFonts w:ascii="Times New Roman" w:hAnsi="Times New Roman"/>
          <w:sz w:val="18"/>
          <w:szCs w:val="18"/>
        </w:rPr>
        <w:t xml:space="preserve"> </w:t>
      </w:r>
      <w:proofErr w:type="spellStart"/>
      <w:r w:rsidRPr="00AA1BB0">
        <w:rPr>
          <w:rFonts w:ascii="Times New Roman" w:hAnsi="Times New Roman"/>
          <w:sz w:val="18"/>
          <w:szCs w:val="18"/>
        </w:rPr>
        <w:t>мо</w:t>
      </w:r>
      <w:proofErr w:type="spellEnd"/>
      <w:r w:rsidRPr="00AA1BB0">
        <w:rPr>
          <w:rFonts w:ascii="Times New Roman" w:hAnsi="Times New Roman"/>
          <w:sz w:val="18"/>
          <w:szCs w:val="18"/>
        </w:rPr>
        <w:t xml:space="preserve">, </w:t>
      </w:r>
      <w:proofErr w:type="spellStart"/>
      <w:r w:rsidRPr="00AA1BB0">
        <w:rPr>
          <w:rFonts w:ascii="Times New Roman" w:hAnsi="Times New Roman"/>
          <w:sz w:val="18"/>
          <w:szCs w:val="18"/>
        </w:rPr>
        <w:t>пгт</w:t>
      </w:r>
      <w:proofErr w:type="spellEnd"/>
      <w:r w:rsidRPr="00AA1BB0">
        <w:rPr>
          <w:rFonts w:ascii="Times New Roman" w:hAnsi="Times New Roman"/>
          <w:sz w:val="18"/>
          <w:szCs w:val="18"/>
        </w:rPr>
        <w:t xml:space="preserve">. </w:t>
      </w:r>
      <w:proofErr w:type="spellStart"/>
      <w:r w:rsidRPr="00AA1BB0">
        <w:rPr>
          <w:rFonts w:ascii="Times New Roman" w:hAnsi="Times New Roman"/>
          <w:sz w:val="18"/>
          <w:szCs w:val="18"/>
        </w:rPr>
        <w:t>Ибреси</w:t>
      </w:r>
      <w:proofErr w:type="spellEnd"/>
      <w:r w:rsidRPr="00AA1BB0">
        <w:rPr>
          <w:rFonts w:ascii="Times New Roman" w:hAnsi="Times New Roman"/>
          <w:sz w:val="18"/>
          <w:szCs w:val="18"/>
        </w:rPr>
        <w:t>, ул. Комсомольская, д. 13</w:t>
      </w:r>
    </w:p>
    <w:p w:rsidR="00AA1BB0" w:rsidRPr="00AA1BB0" w:rsidRDefault="00AA1BB0" w:rsidP="00AA1BB0">
      <w:pPr>
        <w:pStyle w:val="6c"/>
        <w:tabs>
          <w:tab w:val="left" w:pos="2700"/>
        </w:tabs>
        <w:jc w:val="both"/>
        <w:rPr>
          <w:rFonts w:ascii="Times New Roman" w:hAnsi="Times New Roman"/>
          <w:sz w:val="18"/>
          <w:szCs w:val="18"/>
        </w:rPr>
      </w:pPr>
      <w:r w:rsidRPr="00AA1BB0">
        <w:rPr>
          <w:rFonts w:ascii="Times New Roman" w:hAnsi="Times New Roman"/>
          <w:sz w:val="18"/>
          <w:szCs w:val="18"/>
        </w:rPr>
        <w:t>Смежные земельные участки, с правообладателями которых требуется согласовать местоположение границы:</w:t>
      </w:r>
    </w:p>
    <w:p w:rsidR="00AA1BB0" w:rsidRPr="00AA1BB0" w:rsidRDefault="00AA1BB0" w:rsidP="00AA1BB0">
      <w:pPr>
        <w:pStyle w:val="6c"/>
        <w:tabs>
          <w:tab w:val="left" w:pos="2700"/>
        </w:tabs>
        <w:jc w:val="both"/>
        <w:rPr>
          <w:rFonts w:ascii="Times New Roman" w:hAnsi="Times New Roman"/>
          <w:sz w:val="18"/>
          <w:szCs w:val="18"/>
        </w:rPr>
      </w:pPr>
      <w:r w:rsidRPr="00AA1BB0">
        <w:rPr>
          <w:rFonts w:ascii="Times New Roman" w:hAnsi="Times New Roman"/>
          <w:sz w:val="18"/>
          <w:szCs w:val="18"/>
        </w:rPr>
        <w:t>Чувашская Республика - Чувашия, г. Алатырь, ул. Гагарина, д. 355, кадастровый номер 21:03:010102:4</w:t>
      </w:r>
    </w:p>
    <w:p w:rsidR="00AA1BB0" w:rsidRPr="00AA1BB0" w:rsidRDefault="00AA1BB0" w:rsidP="00AA1BB0">
      <w:pPr>
        <w:pStyle w:val="6c"/>
        <w:tabs>
          <w:tab w:val="left" w:pos="2700"/>
        </w:tabs>
        <w:jc w:val="both"/>
        <w:rPr>
          <w:rFonts w:ascii="Times New Roman" w:hAnsi="Times New Roman"/>
          <w:sz w:val="18"/>
          <w:szCs w:val="18"/>
        </w:rPr>
      </w:pPr>
      <w:r w:rsidRPr="00AA1BB0">
        <w:rPr>
          <w:rFonts w:ascii="Times New Roman" w:hAnsi="Times New Roman"/>
          <w:sz w:val="18"/>
          <w:szCs w:val="18"/>
        </w:rPr>
        <w:t>Чувашская Республика - Чувашия, г. Алатырь, ул. Гагарина, д. 351, кадастровый номер 21:03:010102:6</w:t>
      </w:r>
    </w:p>
    <w:p w:rsidR="00AA1BB0" w:rsidRPr="00AA1BB0" w:rsidRDefault="00AA1BB0" w:rsidP="00AA1BB0">
      <w:pPr>
        <w:pStyle w:val="6c"/>
        <w:tabs>
          <w:tab w:val="left" w:pos="2700"/>
        </w:tabs>
        <w:jc w:val="both"/>
        <w:rPr>
          <w:rFonts w:ascii="Times New Roman" w:hAnsi="Times New Roman"/>
          <w:sz w:val="18"/>
          <w:szCs w:val="18"/>
        </w:rPr>
      </w:pPr>
      <w:r w:rsidRPr="00AA1BB0">
        <w:rPr>
          <w:rFonts w:ascii="Times New Roman" w:hAnsi="Times New Roman"/>
          <w:sz w:val="18"/>
          <w:szCs w:val="18"/>
        </w:rPr>
        <w:t>Земли города Алатыря Чувашской Республики</w:t>
      </w:r>
    </w:p>
    <w:p w:rsidR="00AA1BB0" w:rsidRPr="00AA1BB0" w:rsidRDefault="00AA1BB0" w:rsidP="00AA1BB0">
      <w:pPr>
        <w:pStyle w:val="6c"/>
        <w:tabs>
          <w:tab w:val="left" w:pos="2700"/>
        </w:tabs>
        <w:jc w:val="both"/>
        <w:rPr>
          <w:rFonts w:ascii="Times New Roman" w:hAnsi="Times New Roman"/>
          <w:sz w:val="18"/>
          <w:szCs w:val="18"/>
        </w:rPr>
      </w:pPr>
      <w:r w:rsidRPr="00AA1BB0">
        <w:rPr>
          <w:rFonts w:ascii="Times New Roman" w:hAnsi="Times New Roman"/>
          <w:sz w:val="18"/>
          <w:szCs w:val="18"/>
        </w:rPr>
        <w:t>Земли города Алатыря Чувашской Республики</w:t>
      </w:r>
    </w:p>
    <w:p w:rsidR="00AA1BB0" w:rsidRPr="00AA1BB0" w:rsidRDefault="00AA1BB0" w:rsidP="00AA1BB0">
      <w:pPr>
        <w:pStyle w:val="6c"/>
        <w:tabs>
          <w:tab w:val="left" w:pos="2700"/>
        </w:tabs>
        <w:jc w:val="both"/>
        <w:rPr>
          <w:rFonts w:ascii="Times New Roman" w:hAnsi="Times New Roman"/>
          <w:sz w:val="18"/>
          <w:szCs w:val="18"/>
        </w:rPr>
      </w:pPr>
      <w:r w:rsidRPr="00AA1BB0">
        <w:rPr>
          <w:rFonts w:ascii="Times New Roman" w:hAnsi="Times New Roman"/>
          <w:sz w:val="18"/>
          <w:szCs w:val="18"/>
        </w:rPr>
        <w:t xml:space="preserve"> (кадастровые номера, адреса или местоположение)</w:t>
      </w:r>
    </w:p>
    <w:p w:rsidR="00AA1BB0" w:rsidRPr="00AA1BB0" w:rsidRDefault="00AA1BB0" w:rsidP="00AA1BB0">
      <w:pPr>
        <w:rPr>
          <w:sz w:val="18"/>
          <w:szCs w:val="18"/>
        </w:rPr>
      </w:pPr>
      <w:r w:rsidRPr="00AA1BB0">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AE0303" w:rsidRDefault="00AE0303" w:rsidP="00AE0303">
      <w:pPr>
        <w:rPr>
          <w:sz w:val="20"/>
          <w:szCs w:val="18"/>
        </w:rPr>
      </w:pPr>
    </w:p>
    <w:p w:rsidR="0025785F" w:rsidRDefault="0025785F" w:rsidP="00AE0303">
      <w:pPr>
        <w:rPr>
          <w:sz w:val="20"/>
          <w:szCs w:val="18"/>
        </w:rPr>
      </w:pPr>
    </w:p>
    <w:p w:rsidR="0025785F" w:rsidRPr="0025785F" w:rsidRDefault="0025785F" w:rsidP="0025785F">
      <w:pPr>
        <w:jc w:val="center"/>
        <w:rPr>
          <w:sz w:val="18"/>
          <w:szCs w:val="18"/>
        </w:rPr>
      </w:pPr>
      <w:r w:rsidRPr="0025785F">
        <w:rPr>
          <w:sz w:val="18"/>
          <w:szCs w:val="18"/>
        </w:rPr>
        <w:t>ИЗВЕЩЕНИЕ О ПРОВЕДЕНИИ СОБРАНИЯ О СОГЛАСОВАНИИ МЕСТОПОЛОЖЕНИЯ ГРАНИЦЫ ЗЕМЕЛЬНОГО УЧАСТКА</w:t>
      </w:r>
    </w:p>
    <w:p w:rsidR="0025785F" w:rsidRPr="0025785F" w:rsidRDefault="0025785F" w:rsidP="0025785F">
      <w:pPr>
        <w:jc w:val="center"/>
        <w:rPr>
          <w:sz w:val="18"/>
          <w:szCs w:val="18"/>
        </w:rPr>
      </w:pPr>
      <w:r w:rsidRPr="0025785F">
        <w:rPr>
          <w:sz w:val="18"/>
          <w:szCs w:val="18"/>
        </w:rPr>
        <w:t>Кадастровым инженером  Михайловой Евгенией Васильевной,</w:t>
      </w:r>
    </w:p>
    <w:p w:rsidR="0025785F" w:rsidRPr="0025785F" w:rsidRDefault="0025785F" w:rsidP="0025785F">
      <w:pPr>
        <w:jc w:val="center"/>
        <w:rPr>
          <w:sz w:val="18"/>
          <w:szCs w:val="18"/>
        </w:rPr>
      </w:pPr>
      <w:r w:rsidRPr="0025785F">
        <w:rPr>
          <w:sz w:val="18"/>
          <w:szCs w:val="18"/>
        </w:rPr>
        <w:t xml:space="preserve"> Чувашская Республика, </w:t>
      </w:r>
      <w:proofErr w:type="spellStart"/>
      <w:r w:rsidRPr="0025785F">
        <w:rPr>
          <w:sz w:val="18"/>
          <w:szCs w:val="18"/>
        </w:rPr>
        <w:t>пгт</w:t>
      </w:r>
      <w:proofErr w:type="spellEnd"/>
      <w:r w:rsidRPr="0025785F">
        <w:rPr>
          <w:sz w:val="18"/>
          <w:szCs w:val="18"/>
        </w:rPr>
        <w:t xml:space="preserve">. </w:t>
      </w:r>
      <w:proofErr w:type="spellStart"/>
      <w:r w:rsidRPr="0025785F">
        <w:rPr>
          <w:sz w:val="18"/>
          <w:szCs w:val="18"/>
        </w:rPr>
        <w:t>Ибреси</w:t>
      </w:r>
      <w:proofErr w:type="spellEnd"/>
      <w:r w:rsidRPr="0025785F">
        <w:rPr>
          <w:sz w:val="18"/>
          <w:szCs w:val="18"/>
        </w:rPr>
        <w:t xml:space="preserve">, ул. Комсомольская, д. 13, </w:t>
      </w:r>
      <w:hyperlink r:id="rId11" w:history="1">
        <w:r w:rsidRPr="0025785F">
          <w:rPr>
            <w:sz w:val="18"/>
            <w:szCs w:val="18"/>
          </w:rPr>
          <w:t>gejn80@mail.ru</w:t>
        </w:r>
      </w:hyperlink>
      <w:r w:rsidRPr="0025785F">
        <w:rPr>
          <w:sz w:val="18"/>
          <w:szCs w:val="18"/>
        </w:rPr>
        <w:t xml:space="preserve">, </w:t>
      </w:r>
    </w:p>
    <w:p w:rsidR="0025785F" w:rsidRPr="0025785F" w:rsidRDefault="0025785F" w:rsidP="0025785F">
      <w:pPr>
        <w:jc w:val="center"/>
        <w:rPr>
          <w:sz w:val="18"/>
          <w:szCs w:val="18"/>
        </w:rPr>
      </w:pPr>
      <w:r w:rsidRPr="0025785F">
        <w:rPr>
          <w:sz w:val="18"/>
          <w:szCs w:val="18"/>
        </w:rPr>
        <w:t>т. 8(83538)2-20-76, квалификационный аттестат №21-11-56 от 29 марта 2011 г.</w:t>
      </w:r>
    </w:p>
    <w:p w:rsidR="0025785F" w:rsidRPr="0025785F" w:rsidRDefault="0025785F" w:rsidP="0025785F">
      <w:pPr>
        <w:pStyle w:val="7b"/>
        <w:tabs>
          <w:tab w:val="left" w:pos="2700"/>
        </w:tabs>
        <w:jc w:val="both"/>
        <w:rPr>
          <w:sz w:val="18"/>
          <w:szCs w:val="18"/>
        </w:rPr>
      </w:pPr>
      <w:r w:rsidRPr="0025785F">
        <w:rPr>
          <w:sz w:val="18"/>
          <w:szCs w:val="18"/>
        </w:rPr>
        <w:lastRenderedPageBreak/>
        <w:t xml:space="preserve">в отношении земельного участка с кадастровым номером  21:03:010308:73 расположенного по адресу: Чувашская Республика - Чувашия,  </w:t>
      </w:r>
      <w:proofErr w:type="spellStart"/>
      <w:r w:rsidRPr="0025785F">
        <w:rPr>
          <w:sz w:val="18"/>
          <w:szCs w:val="18"/>
        </w:rPr>
        <w:t>Алатырский</w:t>
      </w:r>
      <w:proofErr w:type="spellEnd"/>
      <w:r w:rsidRPr="0025785F">
        <w:rPr>
          <w:sz w:val="18"/>
          <w:szCs w:val="18"/>
        </w:rPr>
        <w:t xml:space="preserve"> </w:t>
      </w:r>
      <w:proofErr w:type="spellStart"/>
      <w:r w:rsidRPr="0025785F">
        <w:rPr>
          <w:sz w:val="18"/>
          <w:szCs w:val="18"/>
        </w:rPr>
        <w:t>мо</w:t>
      </w:r>
      <w:proofErr w:type="spellEnd"/>
      <w:r w:rsidRPr="0025785F">
        <w:rPr>
          <w:sz w:val="18"/>
          <w:szCs w:val="18"/>
        </w:rPr>
        <w:t>, г. Алатырь, ул. Жуковского, д. 100, выполняются кадастровые работы по уточнению местоположения границы земельного участка.</w:t>
      </w:r>
    </w:p>
    <w:p w:rsidR="0025785F" w:rsidRPr="0025785F" w:rsidRDefault="0025785F" w:rsidP="0025785F">
      <w:pPr>
        <w:pStyle w:val="7b"/>
        <w:tabs>
          <w:tab w:val="left" w:pos="2700"/>
        </w:tabs>
        <w:jc w:val="both"/>
        <w:rPr>
          <w:sz w:val="18"/>
          <w:szCs w:val="18"/>
        </w:rPr>
      </w:pPr>
      <w:r w:rsidRPr="0025785F">
        <w:rPr>
          <w:sz w:val="18"/>
          <w:szCs w:val="18"/>
        </w:rPr>
        <w:t xml:space="preserve">Заказчиком кадастровых работ  является: Черкасова Наталья Сергеевна, проживающая по адресу: </w:t>
      </w:r>
      <w:proofErr w:type="gramStart"/>
      <w:r w:rsidRPr="0025785F">
        <w:rPr>
          <w:sz w:val="18"/>
          <w:szCs w:val="18"/>
        </w:rPr>
        <w:t>Чувашская Республика - Чувашия, г. Алатырь, пер. Озерный, д. 16, тел.89278521710</w:t>
      </w:r>
      <w:proofErr w:type="gramEnd"/>
    </w:p>
    <w:p w:rsidR="0025785F" w:rsidRPr="0025785F" w:rsidRDefault="0025785F" w:rsidP="0025785F">
      <w:pPr>
        <w:pStyle w:val="7b"/>
        <w:tabs>
          <w:tab w:val="left" w:pos="2700"/>
        </w:tabs>
        <w:jc w:val="both"/>
        <w:rPr>
          <w:sz w:val="18"/>
          <w:szCs w:val="18"/>
        </w:rPr>
      </w:pPr>
      <w:r w:rsidRPr="0025785F">
        <w:rPr>
          <w:sz w:val="18"/>
          <w:szCs w:val="18"/>
        </w:rPr>
        <w:t xml:space="preserve">Собрание заинтересованных лиц по поводу согласования местоположения границы состоится по адресу: </w:t>
      </w:r>
      <w:proofErr w:type="gramStart"/>
      <w:r w:rsidRPr="0025785F">
        <w:rPr>
          <w:sz w:val="18"/>
          <w:szCs w:val="18"/>
        </w:rPr>
        <w:t xml:space="preserve">Чувашская Республика - Чувашия,  </w:t>
      </w:r>
      <w:proofErr w:type="spellStart"/>
      <w:r w:rsidRPr="0025785F">
        <w:rPr>
          <w:sz w:val="18"/>
          <w:szCs w:val="18"/>
        </w:rPr>
        <w:t>Алатырский</w:t>
      </w:r>
      <w:proofErr w:type="spellEnd"/>
      <w:r w:rsidRPr="0025785F">
        <w:rPr>
          <w:sz w:val="18"/>
          <w:szCs w:val="18"/>
        </w:rPr>
        <w:t xml:space="preserve"> </w:t>
      </w:r>
      <w:proofErr w:type="spellStart"/>
      <w:r w:rsidRPr="0025785F">
        <w:rPr>
          <w:sz w:val="18"/>
          <w:szCs w:val="18"/>
        </w:rPr>
        <w:t>мо</w:t>
      </w:r>
      <w:proofErr w:type="spellEnd"/>
      <w:r w:rsidRPr="0025785F">
        <w:rPr>
          <w:sz w:val="18"/>
          <w:szCs w:val="18"/>
        </w:rPr>
        <w:t>, г. Алатырь, ул. Жуковского, д. 100    «25»  июня  2025г. в 10 часов 30 минут.</w:t>
      </w:r>
      <w:proofErr w:type="gramEnd"/>
    </w:p>
    <w:p w:rsidR="0025785F" w:rsidRPr="0025785F" w:rsidRDefault="0025785F" w:rsidP="0025785F">
      <w:pPr>
        <w:pStyle w:val="7b"/>
        <w:tabs>
          <w:tab w:val="left" w:pos="2700"/>
        </w:tabs>
        <w:jc w:val="both"/>
        <w:rPr>
          <w:sz w:val="18"/>
          <w:szCs w:val="18"/>
        </w:rPr>
      </w:pPr>
      <w:r w:rsidRPr="0025785F">
        <w:rPr>
          <w:sz w:val="18"/>
          <w:szCs w:val="18"/>
        </w:rPr>
        <w:t xml:space="preserve">С проектом межевого плана земельного участка можно </w:t>
      </w:r>
      <w:proofErr w:type="gramStart"/>
      <w:r w:rsidRPr="0025785F">
        <w:rPr>
          <w:sz w:val="18"/>
          <w:szCs w:val="18"/>
        </w:rPr>
        <w:t>ознакомится</w:t>
      </w:r>
      <w:proofErr w:type="gramEnd"/>
      <w:r w:rsidRPr="0025785F">
        <w:rPr>
          <w:sz w:val="18"/>
          <w:szCs w:val="18"/>
        </w:rPr>
        <w:t xml:space="preserve">  по адресу: Чувашская Республика,   </w:t>
      </w:r>
      <w:proofErr w:type="spellStart"/>
      <w:r w:rsidRPr="0025785F">
        <w:rPr>
          <w:sz w:val="18"/>
          <w:szCs w:val="18"/>
        </w:rPr>
        <w:t>Ибресинский</w:t>
      </w:r>
      <w:proofErr w:type="spellEnd"/>
      <w:r w:rsidRPr="0025785F">
        <w:rPr>
          <w:sz w:val="18"/>
          <w:szCs w:val="18"/>
        </w:rPr>
        <w:t xml:space="preserve"> </w:t>
      </w:r>
      <w:proofErr w:type="spellStart"/>
      <w:r w:rsidRPr="0025785F">
        <w:rPr>
          <w:sz w:val="18"/>
          <w:szCs w:val="18"/>
        </w:rPr>
        <w:t>мо</w:t>
      </w:r>
      <w:proofErr w:type="spellEnd"/>
      <w:r w:rsidRPr="0025785F">
        <w:rPr>
          <w:sz w:val="18"/>
          <w:szCs w:val="18"/>
        </w:rPr>
        <w:t xml:space="preserve">, </w:t>
      </w:r>
      <w:proofErr w:type="spellStart"/>
      <w:r w:rsidRPr="0025785F">
        <w:rPr>
          <w:sz w:val="18"/>
          <w:szCs w:val="18"/>
        </w:rPr>
        <w:t>пгт</w:t>
      </w:r>
      <w:proofErr w:type="spellEnd"/>
      <w:r w:rsidRPr="0025785F">
        <w:rPr>
          <w:sz w:val="18"/>
          <w:szCs w:val="18"/>
        </w:rPr>
        <w:t xml:space="preserve">. </w:t>
      </w:r>
      <w:proofErr w:type="spellStart"/>
      <w:r w:rsidRPr="0025785F">
        <w:rPr>
          <w:sz w:val="18"/>
          <w:szCs w:val="18"/>
        </w:rPr>
        <w:t>Ибреси</w:t>
      </w:r>
      <w:proofErr w:type="spellEnd"/>
      <w:r w:rsidRPr="0025785F">
        <w:rPr>
          <w:sz w:val="18"/>
          <w:szCs w:val="18"/>
        </w:rPr>
        <w:t>, ул. Комсомольская, д. 13</w:t>
      </w:r>
    </w:p>
    <w:p w:rsidR="0025785F" w:rsidRPr="0025785F" w:rsidRDefault="0025785F" w:rsidP="0025785F">
      <w:pPr>
        <w:pStyle w:val="7b"/>
        <w:tabs>
          <w:tab w:val="left" w:pos="2700"/>
        </w:tabs>
        <w:jc w:val="both"/>
        <w:rPr>
          <w:sz w:val="18"/>
          <w:szCs w:val="18"/>
        </w:rPr>
      </w:pPr>
      <w:r w:rsidRPr="0025785F">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20.05.2025г. по 25.06.2025г.  по адресу Чувашская Республика,   </w:t>
      </w:r>
      <w:proofErr w:type="spellStart"/>
      <w:r w:rsidRPr="0025785F">
        <w:rPr>
          <w:sz w:val="18"/>
          <w:szCs w:val="18"/>
        </w:rPr>
        <w:t>Ибресинский</w:t>
      </w:r>
      <w:proofErr w:type="spellEnd"/>
      <w:r w:rsidRPr="0025785F">
        <w:rPr>
          <w:sz w:val="18"/>
          <w:szCs w:val="18"/>
        </w:rPr>
        <w:t xml:space="preserve"> </w:t>
      </w:r>
      <w:proofErr w:type="spellStart"/>
      <w:r w:rsidRPr="0025785F">
        <w:rPr>
          <w:sz w:val="18"/>
          <w:szCs w:val="18"/>
        </w:rPr>
        <w:t>мо</w:t>
      </w:r>
      <w:proofErr w:type="spellEnd"/>
      <w:r w:rsidRPr="0025785F">
        <w:rPr>
          <w:sz w:val="18"/>
          <w:szCs w:val="18"/>
        </w:rPr>
        <w:t xml:space="preserve">, </w:t>
      </w:r>
      <w:proofErr w:type="spellStart"/>
      <w:r w:rsidRPr="0025785F">
        <w:rPr>
          <w:sz w:val="18"/>
          <w:szCs w:val="18"/>
        </w:rPr>
        <w:t>пгт</w:t>
      </w:r>
      <w:proofErr w:type="spellEnd"/>
      <w:r w:rsidRPr="0025785F">
        <w:rPr>
          <w:sz w:val="18"/>
          <w:szCs w:val="18"/>
        </w:rPr>
        <w:t xml:space="preserve">. </w:t>
      </w:r>
      <w:proofErr w:type="spellStart"/>
      <w:r w:rsidRPr="0025785F">
        <w:rPr>
          <w:sz w:val="18"/>
          <w:szCs w:val="18"/>
        </w:rPr>
        <w:t>Ибреси</w:t>
      </w:r>
      <w:proofErr w:type="spellEnd"/>
      <w:r w:rsidRPr="0025785F">
        <w:rPr>
          <w:sz w:val="18"/>
          <w:szCs w:val="18"/>
        </w:rPr>
        <w:t>, ул. Комсомольская, д. 13</w:t>
      </w:r>
    </w:p>
    <w:p w:rsidR="0025785F" w:rsidRPr="0025785F" w:rsidRDefault="0025785F" w:rsidP="0025785F">
      <w:pPr>
        <w:pStyle w:val="7b"/>
        <w:tabs>
          <w:tab w:val="left" w:pos="2700"/>
        </w:tabs>
        <w:jc w:val="both"/>
        <w:rPr>
          <w:sz w:val="18"/>
          <w:szCs w:val="18"/>
        </w:rPr>
      </w:pPr>
      <w:r w:rsidRPr="0025785F">
        <w:rPr>
          <w:sz w:val="18"/>
          <w:szCs w:val="18"/>
        </w:rPr>
        <w:t>Смежные земельные участки, с правообладателями которых требуется согласовать местоположение границы:</w:t>
      </w:r>
    </w:p>
    <w:p w:rsidR="0025785F" w:rsidRPr="0025785F" w:rsidRDefault="0025785F" w:rsidP="0025785F">
      <w:pPr>
        <w:pStyle w:val="7b"/>
        <w:tabs>
          <w:tab w:val="left" w:pos="2700"/>
        </w:tabs>
        <w:jc w:val="both"/>
        <w:rPr>
          <w:sz w:val="18"/>
          <w:szCs w:val="18"/>
        </w:rPr>
      </w:pPr>
      <w:r w:rsidRPr="0025785F">
        <w:rPr>
          <w:sz w:val="18"/>
          <w:szCs w:val="18"/>
        </w:rPr>
        <w:t>Чувашская Республика - Чувашия, г. Алатырь, ул. Жуковского, д. 102, кадастровый номер 21:03:010308:72</w:t>
      </w:r>
    </w:p>
    <w:p w:rsidR="0025785F" w:rsidRPr="0025785F" w:rsidRDefault="0025785F" w:rsidP="0025785F">
      <w:pPr>
        <w:pStyle w:val="7b"/>
        <w:tabs>
          <w:tab w:val="left" w:pos="2700"/>
        </w:tabs>
        <w:jc w:val="both"/>
        <w:rPr>
          <w:sz w:val="18"/>
          <w:szCs w:val="18"/>
        </w:rPr>
      </w:pPr>
      <w:r w:rsidRPr="0025785F">
        <w:rPr>
          <w:sz w:val="18"/>
          <w:szCs w:val="18"/>
        </w:rPr>
        <w:t>Чувашская Республика - Чувашия, г. Алатырь, ул. Пушкина, д. 23Б, кадастровый номер 21:03:010308:69</w:t>
      </w:r>
    </w:p>
    <w:p w:rsidR="0025785F" w:rsidRPr="0025785F" w:rsidRDefault="0025785F" w:rsidP="0025785F">
      <w:pPr>
        <w:pStyle w:val="7b"/>
        <w:tabs>
          <w:tab w:val="left" w:pos="2700"/>
        </w:tabs>
        <w:jc w:val="both"/>
        <w:rPr>
          <w:sz w:val="18"/>
          <w:szCs w:val="18"/>
        </w:rPr>
      </w:pPr>
      <w:r w:rsidRPr="0025785F">
        <w:rPr>
          <w:sz w:val="18"/>
          <w:szCs w:val="18"/>
        </w:rPr>
        <w:t>Чувашская Республик</w:t>
      </w:r>
      <w:proofErr w:type="gramStart"/>
      <w:r w:rsidRPr="0025785F">
        <w:rPr>
          <w:sz w:val="18"/>
          <w:szCs w:val="18"/>
        </w:rPr>
        <w:t>а-</w:t>
      </w:r>
      <w:proofErr w:type="gramEnd"/>
      <w:r w:rsidRPr="0025785F">
        <w:rPr>
          <w:sz w:val="18"/>
          <w:szCs w:val="18"/>
        </w:rPr>
        <w:t xml:space="preserve"> Чувашия, г. Алатырь, ул. Жуковского, д. 98, кадастровый номер 21:03:010308:74</w:t>
      </w:r>
    </w:p>
    <w:p w:rsidR="0025785F" w:rsidRPr="0025785F" w:rsidRDefault="0025785F" w:rsidP="0025785F">
      <w:pPr>
        <w:pStyle w:val="7b"/>
        <w:tabs>
          <w:tab w:val="left" w:pos="2700"/>
        </w:tabs>
        <w:jc w:val="both"/>
        <w:rPr>
          <w:sz w:val="18"/>
          <w:szCs w:val="18"/>
        </w:rPr>
      </w:pPr>
      <w:r w:rsidRPr="0025785F">
        <w:rPr>
          <w:sz w:val="18"/>
          <w:szCs w:val="18"/>
        </w:rPr>
        <w:t>Земли города Алатыря Чувашской Республики</w:t>
      </w:r>
    </w:p>
    <w:p w:rsidR="0025785F" w:rsidRPr="0025785F" w:rsidRDefault="0025785F" w:rsidP="0025785F">
      <w:pPr>
        <w:pStyle w:val="7b"/>
        <w:tabs>
          <w:tab w:val="left" w:pos="2700"/>
        </w:tabs>
        <w:jc w:val="both"/>
        <w:rPr>
          <w:sz w:val="18"/>
          <w:szCs w:val="18"/>
        </w:rPr>
      </w:pPr>
      <w:r w:rsidRPr="0025785F">
        <w:rPr>
          <w:sz w:val="18"/>
          <w:szCs w:val="18"/>
        </w:rPr>
        <w:t xml:space="preserve"> (кадастровые номера, адреса или местоположение)</w:t>
      </w:r>
    </w:p>
    <w:p w:rsidR="0025785F" w:rsidRPr="0025785F" w:rsidRDefault="0025785F" w:rsidP="0025785F">
      <w:pPr>
        <w:rPr>
          <w:sz w:val="18"/>
          <w:szCs w:val="18"/>
        </w:rPr>
      </w:pPr>
      <w:r w:rsidRPr="0025785F">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25785F" w:rsidRPr="00AE0303" w:rsidRDefault="0025785F" w:rsidP="00AE0303">
      <w:pPr>
        <w:rPr>
          <w:sz w:val="20"/>
          <w:szCs w:val="18"/>
        </w:rPr>
      </w:pPr>
    </w:p>
    <w:p w:rsidR="00E545E7" w:rsidRDefault="00E545E7" w:rsidP="00E545E7">
      <w:pPr>
        <w:ind w:firstLine="0"/>
        <w:contextualSpacing/>
        <w:rPr>
          <w:sz w:val="26"/>
          <w:szCs w:val="26"/>
        </w:rPr>
      </w:pPr>
    </w:p>
    <w:p w:rsidR="0025785F" w:rsidRPr="0025785F" w:rsidRDefault="0025785F" w:rsidP="0025785F">
      <w:pPr>
        <w:jc w:val="center"/>
        <w:rPr>
          <w:sz w:val="18"/>
          <w:szCs w:val="18"/>
        </w:rPr>
      </w:pPr>
      <w:r w:rsidRPr="0025785F">
        <w:rPr>
          <w:sz w:val="18"/>
          <w:szCs w:val="18"/>
        </w:rPr>
        <w:t>ИЗВЕЩЕНИЕ О ПРОВЕДЕНИИ СОБРАНИЯ О СОГЛАСОВАНИИ МЕСТОПОЛОЖЕНИЯ ГРАНИЦЫ ЗЕМЕЛЬНОГО УЧАСТКА</w:t>
      </w:r>
    </w:p>
    <w:p w:rsidR="0025785F" w:rsidRPr="0025785F" w:rsidRDefault="0025785F" w:rsidP="0025785F">
      <w:pPr>
        <w:jc w:val="center"/>
        <w:rPr>
          <w:sz w:val="18"/>
          <w:szCs w:val="18"/>
        </w:rPr>
      </w:pPr>
      <w:r w:rsidRPr="0025785F">
        <w:rPr>
          <w:sz w:val="18"/>
          <w:szCs w:val="18"/>
        </w:rPr>
        <w:t>Кадастровым инженером  Михайловой Евгенией Васильевной,</w:t>
      </w:r>
    </w:p>
    <w:p w:rsidR="0025785F" w:rsidRPr="0025785F" w:rsidRDefault="0025785F" w:rsidP="0025785F">
      <w:pPr>
        <w:jc w:val="center"/>
        <w:rPr>
          <w:sz w:val="18"/>
          <w:szCs w:val="18"/>
        </w:rPr>
      </w:pPr>
      <w:r w:rsidRPr="0025785F">
        <w:rPr>
          <w:sz w:val="18"/>
          <w:szCs w:val="18"/>
        </w:rPr>
        <w:t xml:space="preserve"> Чувашская Республика, </w:t>
      </w:r>
      <w:proofErr w:type="spellStart"/>
      <w:r w:rsidRPr="0025785F">
        <w:rPr>
          <w:sz w:val="18"/>
          <w:szCs w:val="18"/>
        </w:rPr>
        <w:t>пгт</w:t>
      </w:r>
      <w:proofErr w:type="spellEnd"/>
      <w:r w:rsidRPr="0025785F">
        <w:rPr>
          <w:sz w:val="18"/>
          <w:szCs w:val="18"/>
        </w:rPr>
        <w:t xml:space="preserve">. </w:t>
      </w:r>
      <w:proofErr w:type="spellStart"/>
      <w:r w:rsidRPr="0025785F">
        <w:rPr>
          <w:sz w:val="18"/>
          <w:szCs w:val="18"/>
        </w:rPr>
        <w:t>Ибреси</w:t>
      </w:r>
      <w:proofErr w:type="spellEnd"/>
      <w:r w:rsidRPr="0025785F">
        <w:rPr>
          <w:sz w:val="18"/>
          <w:szCs w:val="18"/>
        </w:rPr>
        <w:t xml:space="preserve">, ул. Комсомольская, д. 13, </w:t>
      </w:r>
      <w:hyperlink r:id="rId12" w:history="1">
        <w:r w:rsidRPr="0025785F">
          <w:rPr>
            <w:rStyle w:val="a6"/>
            <w:sz w:val="18"/>
            <w:szCs w:val="18"/>
          </w:rPr>
          <w:t>gejn80@mail.ru</w:t>
        </w:r>
      </w:hyperlink>
      <w:r w:rsidRPr="0025785F">
        <w:rPr>
          <w:sz w:val="18"/>
          <w:szCs w:val="18"/>
        </w:rPr>
        <w:t xml:space="preserve">, </w:t>
      </w:r>
    </w:p>
    <w:p w:rsidR="0025785F" w:rsidRPr="0025785F" w:rsidRDefault="0025785F" w:rsidP="0025785F">
      <w:pPr>
        <w:jc w:val="center"/>
        <w:rPr>
          <w:sz w:val="18"/>
          <w:szCs w:val="18"/>
        </w:rPr>
      </w:pPr>
      <w:r w:rsidRPr="0025785F">
        <w:rPr>
          <w:sz w:val="18"/>
          <w:szCs w:val="18"/>
        </w:rPr>
        <w:t>т. 8(83538)2-20-76, квалификационный аттестат №21-11-56 от 29 марта 2011 г.</w:t>
      </w:r>
    </w:p>
    <w:p w:rsidR="0025785F" w:rsidRPr="0025785F" w:rsidRDefault="0025785F" w:rsidP="0025785F">
      <w:pPr>
        <w:pStyle w:val="7b"/>
        <w:tabs>
          <w:tab w:val="left" w:pos="2700"/>
        </w:tabs>
        <w:jc w:val="both"/>
        <w:rPr>
          <w:sz w:val="18"/>
          <w:szCs w:val="18"/>
        </w:rPr>
      </w:pPr>
      <w:r w:rsidRPr="0025785F">
        <w:rPr>
          <w:sz w:val="18"/>
          <w:szCs w:val="18"/>
        </w:rPr>
        <w:t xml:space="preserve">в отношении земельного участка с кадастровым номером  21:03:010110:83 расположенного по адресу: Чувашская Республика - Чувашия,  </w:t>
      </w:r>
      <w:proofErr w:type="spellStart"/>
      <w:r w:rsidRPr="0025785F">
        <w:rPr>
          <w:sz w:val="18"/>
          <w:szCs w:val="18"/>
        </w:rPr>
        <w:t>Алатырский</w:t>
      </w:r>
      <w:proofErr w:type="spellEnd"/>
      <w:r w:rsidRPr="0025785F">
        <w:rPr>
          <w:sz w:val="18"/>
          <w:szCs w:val="18"/>
        </w:rPr>
        <w:t xml:space="preserve"> </w:t>
      </w:r>
      <w:proofErr w:type="spellStart"/>
      <w:r w:rsidRPr="0025785F">
        <w:rPr>
          <w:sz w:val="18"/>
          <w:szCs w:val="18"/>
        </w:rPr>
        <w:t>мо</w:t>
      </w:r>
      <w:proofErr w:type="spellEnd"/>
      <w:r w:rsidRPr="0025785F">
        <w:rPr>
          <w:sz w:val="18"/>
          <w:szCs w:val="18"/>
        </w:rPr>
        <w:t>, г. Алатырь, туп. Зеленый, д. 14, выполняются кадастровые работы по уточнению местоположения границы земельного участка.</w:t>
      </w:r>
    </w:p>
    <w:p w:rsidR="0025785F" w:rsidRPr="0025785F" w:rsidRDefault="0025785F" w:rsidP="0025785F">
      <w:pPr>
        <w:pStyle w:val="7b"/>
        <w:tabs>
          <w:tab w:val="left" w:pos="2700"/>
        </w:tabs>
        <w:jc w:val="both"/>
        <w:rPr>
          <w:sz w:val="18"/>
          <w:szCs w:val="18"/>
        </w:rPr>
      </w:pPr>
      <w:r w:rsidRPr="0025785F">
        <w:rPr>
          <w:sz w:val="18"/>
          <w:szCs w:val="18"/>
        </w:rPr>
        <w:t>Заказчиком кадастровых работ  является: Попова Зоя Васильевна, проживающая по адресу: Чувашская Республика - Чувашия, г. Алатырь, туп. Зеленый, д. 14, тел.89603074939</w:t>
      </w:r>
    </w:p>
    <w:p w:rsidR="0025785F" w:rsidRPr="0025785F" w:rsidRDefault="0025785F" w:rsidP="0025785F">
      <w:pPr>
        <w:pStyle w:val="7b"/>
        <w:tabs>
          <w:tab w:val="left" w:pos="2700"/>
        </w:tabs>
        <w:jc w:val="both"/>
        <w:rPr>
          <w:sz w:val="18"/>
          <w:szCs w:val="18"/>
        </w:rPr>
      </w:pPr>
      <w:r w:rsidRPr="0025785F">
        <w:rPr>
          <w:sz w:val="18"/>
          <w:szCs w:val="18"/>
        </w:rPr>
        <w:t xml:space="preserve">Собрание заинтересованных лиц по поводу согласования местоположения границы состоится по адресу: Чувашская Республика - Чувашия,  </w:t>
      </w:r>
      <w:proofErr w:type="spellStart"/>
      <w:r w:rsidRPr="0025785F">
        <w:rPr>
          <w:sz w:val="18"/>
          <w:szCs w:val="18"/>
        </w:rPr>
        <w:t>Алатырский</w:t>
      </w:r>
      <w:proofErr w:type="spellEnd"/>
      <w:r w:rsidRPr="0025785F">
        <w:rPr>
          <w:sz w:val="18"/>
          <w:szCs w:val="18"/>
        </w:rPr>
        <w:t xml:space="preserve"> </w:t>
      </w:r>
      <w:proofErr w:type="spellStart"/>
      <w:r w:rsidRPr="0025785F">
        <w:rPr>
          <w:sz w:val="18"/>
          <w:szCs w:val="18"/>
        </w:rPr>
        <w:t>мо</w:t>
      </w:r>
      <w:proofErr w:type="spellEnd"/>
      <w:r w:rsidRPr="0025785F">
        <w:rPr>
          <w:sz w:val="18"/>
          <w:szCs w:val="18"/>
        </w:rPr>
        <w:t>, г. Алатырь, туп. Зеленый, д. 14    «25»  июня  2025г. в 11 часов 30 минут.</w:t>
      </w:r>
    </w:p>
    <w:p w:rsidR="0025785F" w:rsidRPr="0025785F" w:rsidRDefault="0025785F" w:rsidP="0025785F">
      <w:pPr>
        <w:pStyle w:val="7b"/>
        <w:tabs>
          <w:tab w:val="left" w:pos="2700"/>
        </w:tabs>
        <w:jc w:val="both"/>
        <w:rPr>
          <w:sz w:val="18"/>
          <w:szCs w:val="18"/>
        </w:rPr>
      </w:pPr>
      <w:r w:rsidRPr="0025785F">
        <w:rPr>
          <w:sz w:val="18"/>
          <w:szCs w:val="18"/>
        </w:rPr>
        <w:t xml:space="preserve">С проектом межевого плана земельного участка можно </w:t>
      </w:r>
      <w:proofErr w:type="gramStart"/>
      <w:r w:rsidRPr="0025785F">
        <w:rPr>
          <w:sz w:val="18"/>
          <w:szCs w:val="18"/>
        </w:rPr>
        <w:t>ознакомится</w:t>
      </w:r>
      <w:proofErr w:type="gramEnd"/>
      <w:r w:rsidRPr="0025785F">
        <w:rPr>
          <w:sz w:val="18"/>
          <w:szCs w:val="18"/>
        </w:rPr>
        <w:t xml:space="preserve">  по адресу: Чувашская Республика,   </w:t>
      </w:r>
      <w:proofErr w:type="spellStart"/>
      <w:r w:rsidRPr="0025785F">
        <w:rPr>
          <w:sz w:val="18"/>
          <w:szCs w:val="18"/>
        </w:rPr>
        <w:t>Ибресинский</w:t>
      </w:r>
      <w:proofErr w:type="spellEnd"/>
      <w:r w:rsidRPr="0025785F">
        <w:rPr>
          <w:sz w:val="18"/>
          <w:szCs w:val="18"/>
        </w:rPr>
        <w:t xml:space="preserve"> </w:t>
      </w:r>
      <w:proofErr w:type="spellStart"/>
      <w:r w:rsidRPr="0025785F">
        <w:rPr>
          <w:sz w:val="18"/>
          <w:szCs w:val="18"/>
        </w:rPr>
        <w:t>мо</w:t>
      </w:r>
      <w:proofErr w:type="spellEnd"/>
      <w:r w:rsidRPr="0025785F">
        <w:rPr>
          <w:sz w:val="18"/>
          <w:szCs w:val="18"/>
        </w:rPr>
        <w:t xml:space="preserve">, </w:t>
      </w:r>
      <w:proofErr w:type="spellStart"/>
      <w:r w:rsidRPr="0025785F">
        <w:rPr>
          <w:sz w:val="18"/>
          <w:szCs w:val="18"/>
        </w:rPr>
        <w:t>пгт</w:t>
      </w:r>
      <w:proofErr w:type="spellEnd"/>
      <w:r w:rsidRPr="0025785F">
        <w:rPr>
          <w:sz w:val="18"/>
          <w:szCs w:val="18"/>
        </w:rPr>
        <w:t xml:space="preserve">. </w:t>
      </w:r>
      <w:proofErr w:type="spellStart"/>
      <w:r w:rsidRPr="0025785F">
        <w:rPr>
          <w:sz w:val="18"/>
          <w:szCs w:val="18"/>
        </w:rPr>
        <w:t>Ибреси</w:t>
      </w:r>
      <w:proofErr w:type="spellEnd"/>
      <w:r w:rsidRPr="0025785F">
        <w:rPr>
          <w:sz w:val="18"/>
          <w:szCs w:val="18"/>
        </w:rPr>
        <w:t>, ул. Комсомольская, д. 13</w:t>
      </w:r>
    </w:p>
    <w:p w:rsidR="0025785F" w:rsidRPr="0025785F" w:rsidRDefault="0025785F" w:rsidP="0025785F">
      <w:pPr>
        <w:pStyle w:val="7b"/>
        <w:tabs>
          <w:tab w:val="left" w:pos="2700"/>
        </w:tabs>
        <w:jc w:val="both"/>
        <w:rPr>
          <w:sz w:val="18"/>
          <w:szCs w:val="18"/>
        </w:rPr>
      </w:pPr>
      <w:r w:rsidRPr="0025785F">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20.05.2025г. по 25.06.2025г.  по адресу Чувашская Республика,   </w:t>
      </w:r>
      <w:proofErr w:type="spellStart"/>
      <w:r w:rsidRPr="0025785F">
        <w:rPr>
          <w:sz w:val="18"/>
          <w:szCs w:val="18"/>
        </w:rPr>
        <w:t>Ибресинский</w:t>
      </w:r>
      <w:proofErr w:type="spellEnd"/>
      <w:r w:rsidRPr="0025785F">
        <w:rPr>
          <w:sz w:val="18"/>
          <w:szCs w:val="18"/>
        </w:rPr>
        <w:t xml:space="preserve"> </w:t>
      </w:r>
      <w:proofErr w:type="spellStart"/>
      <w:r w:rsidRPr="0025785F">
        <w:rPr>
          <w:sz w:val="18"/>
          <w:szCs w:val="18"/>
        </w:rPr>
        <w:t>мо</w:t>
      </w:r>
      <w:proofErr w:type="spellEnd"/>
      <w:r w:rsidRPr="0025785F">
        <w:rPr>
          <w:sz w:val="18"/>
          <w:szCs w:val="18"/>
        </w:rPr>
        <w:t xml:space="preserve">, </w:t>
      </w:r>
      <w:proofErr w:type="spellStart"/>
      <w:r w:rsidRPr="0025785F">
        <w:rPr>
          <w:sz w:val="18"/>
          <w:szCs w:val="18"/>
        </w:rPr>
        <w:t>пгт</w:t>
      </w:r>
      <w:proofErr w:type="spellEnd"/>
      <w:r w:rsidRPr="0025785F">
        <w:rPr>
          <w:sz w:val="18"/>
          <w:szCs w:val="18"/>
        </w:rPr>
        <w:t xml:space="preserve">. </w:t>
      </w:r>
      <w:proofErr w:type="spellStart"/>
      <w:r w:rsidRPr="0025785F">
        <w:rPr>
          <w:sz w:val="18"/>
          <w:szCs w:val="18"/>
        </w:rPr>
        <w:t>Ибреси</w:t>
      </w:r>
      <w:proofErr w:type="spellEnd"/>
      <w:r w:rsidRPr="0025785F">
        <w:rPr>
          <w:sz w:val="18"/>
          <w:szCs w:val="18"/>
        </w:rPr>
        <w:t>, ул. Комсомольская, д. 13</w:t>
      </w:r>
    </w:p>
    <w:p w:rsidR="0025785F" w:rsidRPr="0025785F" w:rsidRDefault="0025785F" w:rsidP="0025785F">
      <w:pPr>
        <w:pStyle w:val="7b"/>
        <w:tabs>
          <w:tab w:val="left" w:pos="2700"/>
        </w:tabs>
        <w:jc w:val="both"/>
        <w:rPr>
          <w:sz w:val="18"/>
          <w:szCs w:val="18"/>
        </w:rPr>
      </w:pPr>
      <w:r w:rsidRPr="0025785F">
        <w:rPr>
          <w:sz w:val="18"/>
          <w:szCs w:val="18"/>
        </w:rPr>
        <w:t>Смежные земельные участки, с правообладателями которых требуется согласовать местоположение границы:</w:t>
      </w:r>
    </w:p>
    <w:p w:rsidR="0025785F" w:rsidRPr="0025785F" w:rsidRDefault="0025785F" w:rsidP="0025785F">
      <w:pPr>
        <w:pStyle w:val="7b"/>
        <w:tabs>
          <w:tab w:val="left" w:pos="2700"/>
        </w:tabs>
        <w:jc w:val="both"/>
        <w:rPr>
          <w:sz w:val="18"/>
          <w:szCs w:val="18"/>
        </w:rPr>
      </w:pPr>
      <w:r w:rsidRPr="0025785F">
        <w:rPr>
          <w:sz w:val="18"/>
          <w:szCs w:val="18"/>
        </w:rPr>
        <w:t>Чувашская Республика - Чувашия, г. Алатырь, туп. Зеленый, д. 16, кадастровый номер 21:03:010110:13</w:t>
      </w:r>
    </w:p>
    <w:p w:rsidR="0025785F" w:rsidRPr="0025785F" w:rsidRDefault="0025785F" w:rsidP="0025785F">
      <w:pPr>
        <w:pStyle w:val="7b"/>
        <w:tabs>
          <w:tab w:val="left" w:pos="2700"/>
        </w:tabs>
        <w:jc w:val="both"/>
        <w:rPr>
          <w:sz w:val="18"/>
          <w:szCs w:val="18"/>
        </w:rPr>
      </w:pPr>
      <w:r w:rsidRPr="0025785F">
        <w:rPr>
          <w:sz w:val="18"/>
          <w:szCs w:val="18"/>
        </w:rPr>
        <w:t>Чувашская Республика - Чувашия, г. Алатырь, ул. Гагарина, д. 251А, кадастровый номер 21:03:010110:17</w:t>
      </w:r>
    </w:p>
    <w:p w:rsidR="0025785F" w:rsidRPr="0025785F" w:rsidRDefault="0025785F" w:rsidP="0025785F">
      <w:pPr>
        <w:pStyle w:val="7b"/>
        <w:tabs>
          <w:tab w:val="left" w:pos="2700"/>
        </w:tabs>
        <w:jc w:val="both"/>
        <w:rPr>
          <w:sz w:val="18"/>
          <w:szCs w:val="18"/>
        </w:rPr>
      </w:pPr>
      <w:r w:rsidRPr="0025785F">
        <w:rPr>
          <w:sz w:val="18"/>
          <w:szCs w:val="18"/>
        </w:rPr>
        <w:t>Чувашская Республик</w:t>
      </w:r>
      <w:proofErr w:type="gramStart"/>
      <w:r w:rsidRPr="0025785F">
        <w:rPr>
          <w:sz w:val="18"/>
          <w:szCs w:val="18"/>
        </w:rPr>
        <w:t>а-</w:t>
      </w:r>
      <w:proofErr w:type="gramEnd"/>
      <w:r w:rsidRPr="0025785F">
        <w:rPr>
          <w:sz w:val="18"/>
          <w:szCs w:val="18"/>
        </w:rPr>
        <w:t xml:space="preserve"> Чувашия, г. Алатырь, ул. Гагарина, д. 251, кадастровый номер 21:03:010110:18</w:t>
      </w:r>
    </w:p>
    <w:p w:rsidR="0025785F" w:rsidRPr="0025785F" w:rsidRDefault="0025785F" w:rsidP="0025785F">
      <w:pPr>
        <w:pStyle w:val="7b"/>
        <w:tabs>
          <w:tab w:val="left" w:pos="2700"/>
        </w:tabs>
        <w:jc w:val="both"/>
        <w:rPr>
          <w:sz w:val="18"/>
          <w:szCs w:val="18"/>
        </w:rPr>
      </w:pPr>
      <w:r w:rsidRPr="0025785F">
        <w:rPr>
          <w:sz w:val="18"/>
          <w:szCs w:val="18"/>
        </w:rPr>
        <w:t>Земли города Алатыря Чувашской Республики</w:t>
      </w:r>
    </w:p>
    <w:p w:rsidR="0025785F" w:rsidRPr="0025785F" w:rsidRDefault="0025785F" w:rsidP="0025785F">
      <w:pPr>
        <w:pStyle w:val="7b"/>
        <w:tabs>
          <w:tab w:val="left" w:pos="2700"/>
        </w:tabs>
        <w:jc w:val="both"/>
        <w:rPr>
          <w:sz w:val="18"/>
          <w:szCs w:val="18"/>
        </w:rPr>
      </w:pPr>
      <w:r w:rsidRPr="0025785F">
        <w:rPr>
          <w:sz w:val="18"/>
          <w:szCs w:val="18"/>
        </w:rPr>
        <w:t xml:space="preserve"> (кадастровые номера, адреса или местоположение)</w:t>
      </w:r>
    </w:p>
    <w:p w:rsidR="0025785F" w:rsidRPr="0025785F" w:rsidRDefault="0025785F" w:rsidP="0025785F">
      <w:pPr>
        <w:rPr>
          <w:sz w:val="18"/>
          <w:szCs w:val="18"/>
        </w:rPr>
      </w:pPr>
      <w:r w:rsidRPr="0025785F">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25785F" w:rsidRDefault="0025785F" w:rsidP="00E545E7">
      <w:pPr>
        <w:ind w:firstLine="0"/>
        <w:contextualSpacing/>
        <w:rPr>
          <w:sz w:val="26"/>
          <w:szCs w:val="26"/>
        </w:rPr>
      </w:pPr>
    </w:p>
    <w:p w:rsidR="006A3BDD" w:rsidRPr="00355182" w:rsidRDefault="006A3BDD" w:rsidP="006A3BDD">
      <w:pPr>
        <w:jc w:val="center"/>
        <w:rPr>
          <w:sz w:val="20"/>
        </w:rPr>
      </w:pPr>
      <w:r w:rsidRPr="00355182">
        <w:rPr>
          <w:sz w:val="20"/>
        </w:rPr>
        <w:t>ИЗВЕЩЕНИЕ О ПРОВЕДЕНИИ СОБРАНИЯ О СОГЛАСОВАНИИ МЕСТОПОЛОЖЕНИЯ ГРАНИЦЫ ЗЕМЕЛЬНОГО УЧАСТКА</w:t>
      </w:r>
    </w:p>
    <w:p w:rsidR="006A3BDD" w:rsidRPr="006A3BDD" w:rsidRDefault="006A3BDD" w:rsidP="006A3BDD">
      <w:pPr>
        <w:jc w:val="center"/>
        <w:rPr>
          <w:rFonts w:eastAsia="Times New Roman"/>
          <w:sz w:val="18"/>
          <w:szCs w:val="18"/>
        </w:rPr>
      </w:pPr>
      <w:r w:rsidRPr="006A3BDD">
        <w:rPr>
          <w:rFonts w:eastAsia="Times New Roman"/>
          <w:sz w:val="18"/>
          <w:szCs w:val="18"/>
        </w:rPr>
        <w:t>Кадастровым инженером  Михайловой Евгенией Васильевной,</w:t>
      </w:r>
    </w:p>
    <w:p w:rsidR="006A3BDD" w:rsidRPr="006A3BDD" w:rsidRDefault="006A3BDD" w:rsidP="006A3BDD">
      <w:pPr>
        <w:jc w:val="center"/>
        <w:rPr>
          <w:rFonts w:eastAsia="Times New Roman"/>
          <w:sz w:val="18"/>
          <w:szCs w:val="18"/>
        </w:rPr>
      </w:pPr>
      <w:r w:rsidRPr="006A3BDD">
        <w:rPr>
          <w:rFonts w:eastAsia="Times New Roman"/>
          <w:sz w:val="18"/>
          <w:szCs w:val="18"/>
        </w:rPr>
        <w:t xml:space="preserve"> Чувашская Республика, </w:t>
      </w:r>
      <w:proofErr w:type="spellStart"/>
      <w:r w:rsidRPr="006A3BDD">
        <w:rPr>
          <w:rFonts w:eastAsia="Times New Roman"/>
          <w:sz w:val="18"/>
          <w:szCs w:val="18"/>
        </w:rPr>
        <w:t>пгт</w:t>
      </w:r>
      <w:proofErr w:type="spellEnd"/>
      <w:r w:rsidRPr="006A3BDD">
        <w:rPr>
          <w:rFonts w:eastAsia="Times New Roman"/>
          <w:sz w:val="18"/>
          <w:szCs w:val="18"/>
        </w:rPr>
        <w:t xml:space="preserve">. </w:t>
      </w:r>
      <w:proofErr w:type="spellStart"/>
      <w:r w:rsidRPr="006A3BDD">
        <w:rPr>
          <w:rFonts w:eastAsia="Times New Roman"/>
          <w:sz w:val="18"/>
          <w:szCs w:val="18"/>
        </w:rPr>
        <w:t>Ибреси</w:t>
      </w:r>
      <w:proofErr w:type="spellEnd"/>
      <w:r w:rsidRPr="006A3BDD">
        <w:rPr>
          <w:rFonts w:eastAsia="Times New Roman"/>
          <w:sz w:val="18"/>
          <w:szCs w:val="18"/>
        </w:rPr>
        <w:t xml:space="preserve">, ул. Комсомольская, д. 13, </w:t>
      </w:r>
      <w:hyperlink r:id="rId13" w:history="1">
        <w:r w:rsidRPr="006A3BDD">
          <w:rPr>
            <w:rFonts w:eastAsia="Times New Roman"/>
            <w:sz w:val="18"/>
            <w:szCs w:val="18"/>
          </w:rPr>
          <w:t>gejn80@mail.ru</w:t>
        </w:r>
      </w:hyperlink>
      <w:r w:rsidRPr="006A3BDD">
        <w:rPr>
          <w:rFonts w:eastAsia="Times New Roman"/>
          <w:sz w:val="18"/>
          <w:szCs w:val="18"/>
        </w:rPr>
        <w:t xml:space="preserve">, </w:t>
      </w:r>
    </w:p>
    <w:p w:rsidR="006A3BDD" w:rsidRPr="006A3BDD" w:rsidRDefault="006A3BDD" w:rsidP="006A3BDD">
      <w:pPr>
        <w:jc w:val="center"/>
        <w:rPr>
          <w:rFonts w:eastAsia="Times New Roman"/>
          <w:sz w:val="18"/>
          <w:szCs w:val="18"/>
        </w:rPr>
      </w:pPr>
      <w:r w:rsidRPr="006A3BDD">
        <w:rPr>
          <w:rFonts w:eastAsia="Times New Roman"/>
          <w:sz w:val="18"/>
          <w:szCs w:val="18"/>
        </w:rPr>
        <w:t>т. 8(83538)2-20-76, квалификационный аттестат №21-11-56 от 29 марта 2011 г.</w:t>
      </w:r>
    </w:p>
    <w:p w:rsidR="006A3BDD" w:rsidRPr="006A3BDD" w:rsidRDefault="006A3BDD" w:rsidP="006A3BDD">
      <w:pPr>
        <w:pStyle w:val="8b"/>
        <w:tabs>
          <w:tab w:val="left" w:pos="2700"/>
        </w:tabs>
        <w:jc w:val="both"/>
        <w:rPr>
          <w:sz w:val="18"/>
          <w:szCs w:val="18"/>
        </w:rPr>
      </w:pPr>
      <w:r w:rsidRPr="006A3BDD">
        <w:rPr>
          <w:sz w:val="18"/>
          <w:szCs w:val="18"/>
        </w:rPr>
        <w:t xml:space="preserve">в отношении земельного участка с кадастровым номером  21:03:010517:31 расположенного по адресу: Чувашская Республика - Чувашия,  </w:t>
      </w:r>
      <w:proofErr w:type="spellStart"/>
      <w:r w:rsidRPr="006A3BDD">
        <w:rPr>
          <w:sz w:val="18"/>
          <w:szCs w:val="18"/>
        </w:rPr>
        <w:t>Алатырский</w:t>
      </w:r>
      <w:proofErr w:type="spellEnd"/>
      <w:r w:rsidRPr="006A3BDD">
        <w:rPr>
          <w:sz w:val="18"/>
          <w:szCs w:val="18"/>
        </w:rPr>
        <w:t xml:space="preserve"> </w:t>
      </w:r>
      <w:proofErr w:type="spellStart"/>
      <w:r w:rsidRPr="006A3BDD">
        <w:rPr>
          <w:sz w:val="18"/>
          <w:szCs w:val="18"/>
        </w:rPr>
        <w:t>мо</w:t>
      </w:r>
      <w:proofErr w:type="spellEnd"/>
      <w:r w:rsidRPr="006A3BDD">
        <w:rPr>
          <w:sz w:val="18"/>
          <w:szCs w:val="18"/>
        </w:rPr>
        <w:t>, г. Алатырь, ул. Покровского, д. 62, выполняются кадастровые работы по уточнению местоположения границы земельного участка.</w:t>
      </w:r>
    </w:p>
    <w:p w:rsidR="006A3BDD" w:rsidRPr="006A3BDD" w:rsidRDefault="006A3BDD" w:rsidP="006A3BDD">
      <w:pPr>
        <w:pStyle w:val="8b"/>
        <w:tabs>
          <w:tab w:val="left" w:pos="2700"/>
        </w:tabs>
        <w:jc w:val="both"/>
        <w:rPr>
          <w:sz w:val="18"/>
          <w:szCs w:val="18"/>
        </w:rPr>
      </w:pPr>
      <w:r w:rsidRPr="006A3BDD">
        <w:rPr>
          <w:sz w:val="18"/>
          <w:szCs w:val="18"/>
        </w:rPr>
        <w:t xml:space="preserve">Заказчиком кадастровых работ  является: Логинов Евгений Иванович, </w:t>
      </w:r>
      <w:proofErr w:type="gramStart"/>
      <w:r w:rsidRPr="006A3BDD">
        <w:rPr>
          <w:sz w:val="18"/>
          <w:szCs w:val="18"/>
        </w:rPr>
        <w:t>проживающая</w:t>
      </w:r>
      <w:proofErr w:type="gramEnd"/>
      <w:r w:rsidRPr="006A3BDD">
        <w:rPr>
          <w:sz w:val="18"/>
          <w:szCs w:val="18"/>
        </w:rPr>
        <w:t xml:space="preserve"> по адресу: </w:t>
      </w:r>
      <w:proofErr w:type="gramStart"/>
      <w:r w:rsidRPr="006A3BDD">
        <w:rPr>
          <w:sz w:val="18"/>
          <w:szCs w:val="18"/>
        </w:rPr>
        <w:t>Чувашская Республика - Чувашия, г. Алатырь, ул. Покровского, д. 62, кв. 3, тел.89063858864</w:t>
      </w:r>
      <w:proofErr w:type="gramEnd"/>
    </w:p>
    <w:p w:rsidR="006A3BDD" w:rsidRPr="006A3BDD" w:rsidRDefault="006A3BDD" w:rsidP="006A3BDD">
      <w:pPr>
        <w:pStyle w:val="8b"/>
        <w:tabs>
          <w:tab w:val="left" w:pos="2700"/>
        </w:tabs>
        <w:jc w:val="both"/>
        <w:rPr>
          <w:sz w:val="18"/>
          <w:szCs w:val="18"/>
        </w:rPr>
      </w:pPr>
      <w:r w:rsidRPr="006A3BDD">
        <w:rPr>
          <w:sz w:val="18"/>
          <w:szCs w:val="18"/>
        </w:rPr>
        <w:t xml:space="preserve">Собрание заинтересованных лиц по поводу согласования местоположения границы состоится по адресу: </w:t>
      </w:r>
      <w:proofErr w:type="gramStart"/>
      <w:r w:rsidRPr="006A3BDD">
        <w:rPr>
          <w:sz w:val="18"/>
          <w:szCs w:val="18"/>
        </w:rPr>
        <w:t xml:space="preserve">Чувашская Республика - Чувашия,  </w:t>
      </w:r>
      <w:proofErr w:type="spellStart"/>
      <w:r w:rsidRPr="006A3BDD">
        <w:rPr>
          <w:sz w:val="18"/>
          <w:szCs w:val="18"/>
        </w:rPr>
        <w:t>Алатырский</w:t>
      </w:r>
      <w:proofErr w:type="spellEnd"/>
      <w:r w:rsidRPr="006A3BDD">
        <w:rPr>
          <w:sz w:val="18"/>
          <w:szCs w:val="18"/>
        </w:rPr>
        <w:t xml:space="preserve"> </w:t>
      </w:r>
      <w:proofErr w:type="spellStart"/>
      <w:r w:rsidRPr="006A3BDD">
        <w:rPr>
          <w:sz w:val="18"/>
          <w:szCs w:val="18"/>
        </w:rPr>
        <w:t>мо</w:t>
      </w:r>
      <w:proofErr w:type="spellEnd"/>
      <w:r w:rsidRPr="006A3BDD">
        <w:rPr>
          <w:sz w:val="18"/>
          <w:szCs w:val="18"/>
        </w:rPr>
        <w:t>, г. Алатырь, ул. Покровского, д. 62    «25»  июня  2025г. в 11 часов 30 минут.</w:t>
      </w:r>
      <w:proofErr w:type="gramEnd"/>
    </w:p>
    <w:p w:rsidR="006A3BDD" w:rsidRPr="006A3BDD" w:rsidRDefault="006A3BDD" w:rsidP="006A3BDD">
      <w:pPr>
        <w:pStyle w:val="8b"/>
        <w:tabs>
          <w:tab w:val="left" w:pos="2700"/>
        </w:tabs>
        <w:jc w:val="both"/>
        <w:rPr>
          <w:sz w:val="18"/>
          <w:szCs w:val="18"/>
        </w:rPr>
      </w:pPr>
      <w:r w:rsidRPr="006A3BDD">
        <w:rPr>
          <w:sz w:val="18"/>
          <w:szCs w:val="18"/>
        </w:rPr>
        <w:t xml:space="preserve">С проектом межевого плана земельного участка можно </w:t>
      </w:r>
      <w:proofErr w:type="gramStart"/>
      <w:r w:rsidRPr="006A3BDD">
        <w:rPr>
          <w:sz w:val="18"/>
          <w:szCs w:val="18"/>
        </w:rPr>
        <w:t>ознакомится</w:t>
      </w:r>
      <w:proofErr w:type="gramEnd"/>
      <w:r w:rsidRPr="006A3BDD">
        <w:rPr>
          <w:sz w:val="18"/>
          <w:szCs w:val="18"/>
        </w:rPr>
        <w:t xml:space="preserve">  по адресу: Чувашская Республика,   </w:t>
      </w:r>
      <w:proofErr w:type="spellStart"/>
      <w:r w:rsidRPr="006A3BDD">
        <w:rPr>
          <w:sz w:val="18"/>
          <w:szCs w:val="18"/>
        </w:rPr>
        <w:t>Ибресинский</w:t>
      </w:r>
      <w:proofErr w:type="spellEnd"/>
      <w:r w:rsidRPr="006A3BDD">
        <w:rPr>
          <w:sz w:val="18"/>
          <w:szCs w:val="18"/>
        </w:rPr>
        <w:t xml:space="preserve"> </w:t>
      </w:r>
      <w:proofErr w:type="spellStart"/>
      <w:r w:rsidRPr="006A3BDD">
        <w:rPr>
          <w:sz w:val="18"/>
          <w:szCs w:val="18"/>
        </w:rPr>
        <w:t>мо</w:t>
      </w:r>
      <w:proofErr w:type="spellEnd"/>
      <w:r w:rsidRPr="006A3BDD">
        <w:rPr>
          <w:sz w:val="18"/>
          <w:szCs w:val="18"/>
        </w:rPr>
        <w:t xml:space="preserve">, </w:t>
      </w:r>
      <w:proofErr w:type="spellStart"/>
      <w:r w:rsidRPr="006A3BDD">
        <w:rPr>
          <w:sz w:val="18"/>
          <w:szCs w:val="18"/>
        </w:rPr>
        <w:t>пгт</w:t>
      </w:r>
      <w:proofErr w:type="spellEnd"/>
      <w:r w:rsidRPr="006A3BDD">
        <w:rPr>
          <w:sz w:val="18"/>
          <w:szCs w:val="18"/>
        </w:rPr>
        <w:t xml:space="preserve">. </w:t>
      </w:r>
      <w:proofErr w:type="spellStart"/>
      <w:r w:rsidRPr="006A3BDD">
        <w:rPr>
          <w:sz w:val="18"/>
          <w:szCs w:val="18"/>
        </w:rPr>
        <w:t>Ибреси</w:t>
      </w:r>
      <w:proofErr w:type="spellEnd"/>
      <w:r w:rsidRPr="006A3BDD">
        <w:rPr>
          <w:sz w:val="18"/>
          <w:szCs w:val="18"/>
        </w:rPr>
        <w:t>, ул. Комсомольская, д. 13</w:t>
      </w:r>
    </w:p>
    <w:p w:rsidR="006A3BDD" w:rsidRPr="006A3BDD" w:rsidRDefault="006A3BDD" w:rsidP="006A3BDD">
      <w:pPr>
        <w:pStyle w:val="8b"/>
        <w:tabs>
          <w:tab w:val="left" w:pos="2700"/>
        </w:tabs>
        <w:jc w:val="both"/>
        <w:rPr>
          <w:sz w:val="18"/>
          <w:szCs w:val="18"/>
        </w:rPr>
      </w:pPr>
      <w:r w:rsidRPr="006A3BDD">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20.05.2025г. по 25.06.2025г.  по адресу Чувашская Республика,   </w:t>
      </w:r>
      <w:proofErr w:type="spellStart"/>
      <w:r w:rsidRPr="006A3BDD">
        <w:rPr>
          <w:sz w:val="18"/>
          <w:szCs w:val="18"/>
        </w:rPr>
        <w:t>Ибресинский</w:t>
      </w:r>
      <w:proofErr w:type="spellEnd"/>
      <w:r w:rsidRPr="006A3BDD">
        <w:rPr>
          <w:sz w:val="18"/>
          <w:szCs w:val="18"/>
        </w:rPr>
        <w:t xml:space="preserve"> </w:t>
      </w:r>
      <w:proofErr w:type="spellStart"/>
      <w:r w:rsidRPr="006A3BDD">
        <w:rPr>
          <w:sz w:val="18"/>
          <w:szCs w:val="18"/>
        </w:rPr>
        <w:t>мо</w:t>
      </w:r>
      <w:proofErr w:type="spellEnd"/>
      <w:r w:rsidRPr="006A3BDD">
        <w:rPr>
          <w:sz w:val="18"/>
          <w:szCs w:val="18"/>
        </w:rPr>
        <w:t xml:space="preserve">, </w:t>
      </w:r>
      <w:proofErr w:type="spellStart"/>
      <w:r w:rsidRPr="006A3BDD">
        <w:rPr>
          <w:sz w:val="18"/>
          <w:szCs w:val="18"/>
        </w:rPr>
        <w:t>пгт</w:t>
      </w:r>
      <w:proofErr w:type="spellEnd"/>
      <w:r w:rsidRPr="006A3BDD">
        <w:rPr>
          <w:sz w:val="18"/>
          <w:szCs w:val="18"/>
        </w:rPr>
        <w:t xml:space="preserve">. </w:t>
      </w:r>
      <w:proofErr w:type="spellStart"/>
      <w:r w:rsidRPr="006A3BDD">
        <w:rPr>
          <w:sz w:val="18"/>
          <w:szCs w:val="18"/>
        </w:rPr>
        <w:t>Ибреси</w:t>
      </w:r>
      <w:proofErr w:type="spellEnd"/>
      <w:r w:rsidRPr="006A3BDD">
        <w:rPr>
          <w:sz w:val="18"/>
          <w:szCs w:val="18"/>
        </w:rPr>
        <w:t>, ул. Комсомольская, д. 13</w:t>
      </w:r>
    </w:p>
    <w:p w:rsidR="006A3BDD" w:rsidRPr="006A3BDD" w:rsidRDefault="006A3BDD" w:rsidP="006A3BDD">
      <w:pPr>
        <w:pStyle w:val="8b"/>
        <w:tabs>
          <w:tab w:val="left" w:pos="2700"/>
        </w:tabs>
        <w:jc w:val="both"/>
        <w:rPr>
          <w:sz w:val="18"/>
          <w:szCs w:val="18"/>
        </w:rPr>
      </w:pPr>
      <w:r w:rsidRPr="006A3BDD">
        <w:rPr>
          <w:sz w:val="18"/>
          <w:szCs w:val="18"/>
        </w:rPr>
        <w:t>Смежные земельные участки, с правообладателями которых требуется согласовать местоположение границы:</w:t>
      </w:r>
    </w:p>
    <w:p w:rsidR="006A3BDD" w:rsidRPr="006A3BDD" w:rsidRDefault="006A3BDD" w:rsidP="006A3BDD">
      <w:pPr>
        <w:pStyle w:val="8b"/>
        <w:tabs>
          <w:tab w:val="left" w:pos="2700"/>
        </w:tabs>
        <w:jc w:val="both"/>
        <w:rPr>
          <w:sz w:val="18"/>
          <w:szCs w:val="18"/>
        </w:rPr>
      </w:pPr>
      <w:r w:rsidRPr="006A3BDD">
        <w:rPr>
          <w:sz w:val="18"/>
          <w:szCs w:val="18"/>
        </w:rPr>
        <w:t>Чувашская Республика - Чувашия, г. Алатырь, ул. Покровского, д. 60, кадастровый номер 21:03:010517:32</w:t>
      </w:r>
    </w:p>
    <w:p w:rsidR="006A3BDD" w:rsidRPr="006A3BDD" w:rsidRDefault="006A3BDD" w:rsidP="006A3BDD">
      <w:pPr>
        <w:pStyle w:val="8b"/>
        <w:tabs>
          <w:tab w:val="left" w:pos="2700"/>
        </w:tabs>
        <w:jc w:val="both"/>
        <w:rPr>
          <w:sz w:val="18"/>
          <w:szCs w:val="18"/>
        </w:rPr>
      </w:pPr>
      <w:r w:rsidRPr="006A3BDD">
        <w:rPr>
          <w:sz w:val="18"/>
          <w:szCs w:val="18"/>
        </w:rPr>
        <w:t>Чувашская Республика - Чувашия, г. Алатырь, ул. Покровского, д. 64, кадастровый номер 21:03:010517:34</w:t>
      </w:r>
    </w:p>
    <w:p w:rsidR="006A3BDD" w:rsidRPr="006A3BDD" w:rsidRDefault="006A3BDD" w:rsidP="006A3BDD">
      <w:pPr>
        <w:pStyle w:val="8b"/>
        <w:tabs>
          <w:tab w:val="left" w:pos="2700"/>
        </w:tabs>
        <w:jc w:val="both"/>
        <w:rPr>
          <w:sz w:val="18"/>
          <w:szCs w:val="18"/>
        </w:rPr>
      </w:pPr>
      <w:r w:rsidRPr="006A3BDD">
        <w:rPr>
          <w:sz w:val="18"/>
          <w:szCs w:val="18"/>
        </w:rPr>
        <w:t>Чувашская Республик</w:t>
      </w:r>
      <w:proofErr w:type="gramStart"/>
      <w:r w:rsidRPr="006A3BDD">
        <w:rPr>
          <w:sz w:val="18"/>
          <w:szCs w:val="18"/>
        </w:rPr>
        <w:t>а-</w:t>
      </w:r>
      <w:proofErr w:type="gramEnd"/>
      <w:r w:rsidRPr="006A3BDD">
        <w:rPr>
          <w:sz w:val="18"/>
          <w:szCs w:val="18"/>
        </w:rPr>
        <w:t xml:space="preserve"> Чувашия, г. Алатырь, пер. Нагорный, д. 5, кадастровый номер 21:03:010517:33</w:t>
      </w:r>
    </w:p>
    <w:p w:rsidR="006A3BDD" w:rsidRPr="006A3BDD" w:rsidRDefault="006A3BDD" w:rsidP="006A3BDD">
      <w:pPr>
        <w:pStyle w:val="8b"/>
        <w:tabs>
          <w:tab w:val="left" w:pos="2700"/>
        </w:tabs>
        <w:jc w:val="both"/>
        <w:rPr>
          <w:sz w:val="18"/>
          <w:szCs w:val="18"/>
        </w:rPr>
      </w:pPr>
      <w:r w:rsidRPr="006A3BDD">
        <w:rPr>
          <w:sz w:val="18"/>
          <w:szCs w:val="18"/>
        </w:rPr>
        <w:lastRenderedPageBreak/>
        <w:t>Чувашская Республик</w:t>
      </w:r>
      <w:proofErr w:type="gramStart"/>
      <w:r w:rsidRPr="006A3BDD">
        <w:rPr>
          <w:sz w:val="18"/>
          <w:szCs w:val="18"/>
        </w:rPr>
        <w:t>а-</w:t>
      </w:r>
      <w:proofErr w:type="gramEnd"/>
      <w:r w:rsidRPr="006A3BDD">
        <w:rPr>
          <w:sz w:val="18"/>
          <w:szCs w:val="18"/>
        </w:rPr>
        <w:t xml:space="preserve"> Чувашия, г. Алатырь, пер. Нагорный, д. 3, кадастровый номер 21:03:010517:30</w:t>
      </w:r>
    </w:p>
    <w:p w:rsidR="006A3BDD" w:rsidRPr="006A3BDD" w:rsidRDefault="006A3BDD" w:rsidP="006A3BDD">
      <w:pPr>
        <w:pStyle w:val="8b"/>
        <w:tabs>
          <w:tab w:val="left" w:pos="2700"/>
        </w:tabs>
        <w:jc w:val="both"/>
        <w:rPr>
          <w:sz w:val="18"/>
          <w:szCs w:val="18"/>
        </w:rPr>
      </w:pPr>
      <w:r w:rsidRPr="006A3BDD">
        <w:rPr>
          <w:sz w:val="18"/>
          <w:szCs w:val="18"/>
        </w:rPr>
        <w:t>Земли города Алатыря Чувашской Республики</w:t>
      </w:r>
    </w:p>
    <w:p w:rsidR="006A3BDD" w:rsidRPr="006A3BDD" w:rsidRDefault="006A3BDD" w:rsidP="006A3BDD">
      <w:pPr>
        <w:pStyle w:val="8b"/>
        <w:tabs>
          <w:tab w:val="left" w:pos="2700"/>
        </w:tabs>
        <w:jc w:val="both"/>
        <w:rPr>
          <w:sz w:val="18"/>
          <w:szCs w:val="18"/>
        </w:rPr>
      </w:pPr>
      <w:r w:rsidRPr="006A3BDD">
        <w:rPr>
          <w:sz w:val="18"/>
          <w:szCs w:val="18"/>
        </w:rPr>
        <w:t xml:space="preserve"> (кадастровые номера, адреса или местоположение)</w:t>
      </w:r>
    </w:p>
    <w:p w:rsidR="006A3BDD" w:rsidRPr="006A3BDD" w:rsidRDefault="006A3BDD" w:rsidP="006A3BDD">
      <w:pPr>
        <w:rPr>
          <w:rFonts w:eastAsia="Times New Roman"/>
          <w:sz w:val="18"/>
          <w:szCs w:val="18"/>
        </w:rPr>
      </w:pPr>
      <w:r w:rsidRPr="006A3BDD">
        <w:rPr>
          <w:rFonts w:eastAsia="Times New Roman"/>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6A3BDD" w:rsidRPr="001753A8" w:rsidRDefault="006A3BDD" w:rsidP="001753A8">
      <w:pPr>
        <w:ind w:firstLine="0"/>
        <w:contextualSpacing/>
        <w:jc w:val="center"/>
        <w:rPr>
          <w:sz w:val="18"/>
          <w:szCs w:val="18"/>
        </w:rPr>
      </w:pPr>
    </w:p>
    <w:p w:rsidR="001753A8" w:rsidRPr="001753A8" w:rsidRDefault="001753A8" w:rsidP="001753A8">
      <w:pPr>
        <w:rPr>
          <w:sz w:val="18"/>
          <w:szCs w:val="18"/>
        </w:rPr>
      </w:pPr>
      <w:r w:rsidRPr="001753A8">
        <w:rPr>
          <w:sz w:val="18"/>
          <w:szCs w:val="18"/>
        </w:rPr>
        <w:t>Извещение о проведении собрания о согласовании местоположения границы земельного участка</w:t>
      </w:r>
    </w:p>
    <w:p w:rsidR="001753A8" w:rsidRPr="001753A8" w:rsidRDefault="001753A8" w:rsidP="001753A8">
      <w:pPr>
        <w:rPr>
          <w:sz w:val="18"/>
          <w:szCs w:val="18"/>
        </w:rPr>
      </w:pPr>
      <w:r w:rsidRPr="001753A8">
        <w:rPr>
          <w:sz w:val="18"/>
          <w:szCs w:val="18"/>
        </w:rPr>
        <w:t xml:space="preserve">Кадастровым инженером  Кузнецовой Светланой Геннадьевной, </w:t>
      </w:r>
      <w:proofErr w:type="spellStart"/>
      <w:r w:rsidRPr="001753A8">
        <w:rPr>
          <w:sz w:val="18"/>
          <w:szCs w:val="18"/>
        </w:rPr>
        <w:t>пгт</w:t>
      </w:r>
      <w:proofErr w:type="spellEnd"/>
      <w:r w:rsidRPr="001753A8">
        <w:rPr>
          <w:sz w:val="18"/>
          <w:szCs w:val="18"/>
        </w:rPr>
        <w:t xml:space="preserve">. </w:t>
      </w:r>
      <w:proofErr w:type="spellStart"/>
      <w:r w:rsidRPr="001753A8">
        <w:rPr>
          <w:sz w:val="18"/>
          <w:szCs w:val="18"/>
        </w:rPr>
        <w:t>Ибреси</w:t>
      </w:r>
      <w:proofErr w:type="spellEnd"/>
      <w:r w:rsidRPr="001753A8">
        <w:rPr>
          <w:sz w:val="18"/>
          <w:szCs w:val="18"/>
        </w:rPr>
        <w:t>, ул. Комсомольская, д. 13, svetik1204@bk.ru,  т. 2-20-76, квалификационный аттестат № 21-12-38 от 08.10.2012 г.</w:t>
      </w:r>
    </w:p>
    <w:p w:rsidR="001753A8" w:rsidRPr="001753A8" w:rsidRDefault="001753A8" w:rsidP="001753A8">
      <w:pPr>
        <w:rPr>
          <w:sz w:val="18"/>
          <w:szCs w:val="18"/>
        </w:rPr>
      </w:pPr>
      <w:r w:rsidRPr="001753A8">
        <w:rPr>
          <w:sz w:val="18"/>
          <w:szCs w:val="18"/>
        </w:rPr>
        <w:t xml:space="preserve">в отношении земельного участка с кадастровым номером 21:06:250402:89, расположенного по адресу: Чувашская Республика, </w:t>
      </w:r>
      <w:proofErr w:type="spellStart"/>
      <w:r w:rsidRPr="001753A8">
        <w:rPr>
          <w:sz w:val="18"/>
          <w:szCs w:val="18"/>
        </w:rPr>
        <w:t>Алатырский</w:t>
      </w:r>
      <w:proofErr w:type="spellEnd"/>
      <w:r w:rsidRPr="001753A8">
        <w:rPr>
          <w:sz w:val="18"/>
          <w:szCs w:val="18"/>
        </w:rPr>
        <w:t xml:space="preserve"> муниципальный округ, с. </w:t>
      </w:r>
      <w:proofErr w:type="spellStart"/>
      <w:r w:rsidRPr="001753A8">
        <w:rPr>
          <w:sz w:val="18"/>
          <w:szCs w:val="18"/>
        </w:rPr>
        <w:t>Стемасы</w:t>
      </w:r>
      <w:proofErr w:type="spellEnd"/>
      <w:r w:rsidRPr="001753A8">
        <w:rPr>
          <w:sz w:val="18"/>
          <w:szCs w:val="18"/>
        </w:rPr>
        <w:t>, ул. Подгорная, д. 28.</w:t>
      </w:r>
    </w:p>
    <w:p w:rsidR="001753A8" w:rsidRPr="001753A8" w:rsidRDefault="001753A8" w:rsidP="001753A8">
      <w:pPr>
        <w:autoSpaceDE w:val="0"/>
        <w:autoSpaceDN w:val="0"/>
        <w:adjustRightInd w:val="0"/>
        <w:rPr>
          <w:sz w:val="18"/>
          <w:szCs w:val="18"/>
        </w:rPr>
      </w:pPr>
      <w:r w:rsidRPr="001753A8">
        <w:rPr>
          <w:sz w:val="18"/>
          <w:szCs w:val="18"/>
        </w:rPr>
        <w:t xml:space="preserve">Заказчиком кадастровых  работ  является: </w:t>
      </w:r>
      <w:proofErr w:type="spellStart"/>
      <w:r w:rsidRPr="001753A8">
        <w:rPr>
          <w:sz w:val="18"/>
          <w:szCs w:val="18"/>
        </w:rPr>
        <w:t>Душенькин</w:t>
      </w:r>
      <w:proofErr w:type="spellEnd"/>
      <w:r w:rsidRPr="001753A8">
        <w:rPr>
          <w:sz w:val="18"/>
          <w:szCs w:val="18"/>
        </w:rPr>
        <w:t xml:space="preserve"> Владимир Викторович, зарегистрированный (</w:t>
      </w:r>
      <w:proofErr w:type="spellStart"/>
      <w:r w:rsidRPr="001753A8">
        <w:rPr>
          <w:sz w:val="18"/>
          <w:szCs w:val="18"/>
        </w:rPr>
        <w:t>ая</w:t>
      </w:r>
      <w:proofErr w:type="spellEnd"/>
      <w:r w:rsidRPr="001753A8">
        <w:rPr>
          <w:sz w:val="18"/>
          <w:szCs w:val="18"/>
        </w:rPr>
        <w:t xml:space="preserve">) по адресу: 429802, Чувашская Республика, р-н. </w:t>
      </w:r>
      <w:proofErr w:type="spellStart"/>
      <w:proofErr w:type="gramStart"/>
      <w:r w:rsidRPr="001753A8">
        <w:rPr>
          <w:sz w:val="18"/>
          <w:szCs w:val="18"/>
        </w:rPr>
        <w:t>Алатырский</w:t>
      </w:r>
      <w:proofErr w:type="spellEnd"/>
      <w:proofErr w:type="gramEnd"/>
      <w:r w:rsidRPr="001753A8">
        <w:rPr>
          <w:sz w:val="18"/>
          <w:szCs w:val="18"/>
        </w:rPr>
        <w:t xml:space="preserve">, с. </w:t>
      </w:r>
      <w:proofErr w:type="spellStart"/>
      <w:r w:rsidRPr="001753A8">
        <w:rPr>
          <w:sz w:val="18"/>
          <w:szCs w:val="18"/>
        </w:rPr>
        <w:t>Стемасы</w:t>
      </w:r>
      <w:proofErr w:type="spellEnd"/>
      <w:r w:rsidRPr="001753A8">
        <w:rPr>
          <w:sz w:val="18"/>
          <w:szCs w:val="18"/>
        </w:rPr>
        <w:t>, ул. Подгорная, д. 28,  тел. 89956370231</w:t>
      </w:r>
    </w:p>
    <w:p w:rsidR="001753A8" w:rsidRPr="001753A8" w:rsidRDefault="001753A8" w:rsidP="001753A8">
      <w:pPr>
        <w:rPr>
          <w:sz w:val="18"/>
          <w:szCs w:val="18"/>
        </w:rPr>
      </w:pPr>
      <w:r w:rsidRPr="001753A8">
        <w:rPr>
          <w:sz w:val="18"/>
          <w:szCs w:val="18"/>
        </w:rPr>
        <w:t xml:space="preserve">Собрание заинтересованных лиц по поводу согласования местоположения границы состоится по адресу: Чувашская Республика, </w:t>
      </w:r>
      <w:proofErr w:type="spellStart"/>
      <w:r w:rsidRPr="001753A8">
        <w:rPr>
          <w:sz w:val="18"/>
          <w:szCs w:val="18"/>
        </w:rPr>
        <w:t>Алатырский</w:t>
      </w:r>
      <w:proofErr w:type="spellEnd"/>
      <w:r w:rsidRPr="001753A8">
        <w:rPr>
          <w:sz w:val="18"/>
          <w:szCs w:val="18"/>
        </w:rPr>
        <w:t xml:space="preserve"> муниципальный округ с. </w:t>
      </w:r>
      <w:proofErr w:type="spellStart"/>
      <w:r w:rsidRPr="001753A8">
        <w:rPr>
          <w:sz w:val="18"/>
          <w:szCs w:val="18"/>
        </w:rPr>
        <w:t>Стемасы</w:t>
      </w:r>
      <w:proofErr w:type="spellEnd"/>
      <w:r w:rsidRPr="001753A8">
        <w:rPr>
          <w:sz w:val="18"/>
          <w:szCs w:val="18"/>
        </w:rPr>
        <w:t>, Подгорная, д. 28  «20» июня  2025г. в 12 часов 00 минут.</w:t>
      </w:r>
    </w:p>
    <w:p w:rsidR="001753A8" w:rsidRPr="001753A8" w:rsidRDefault="001753A8" w:rsidP="001753A8">
      <w:pPr>
        <w:rPr>
          <w:sz w:val="18"/>
          <w:szCs w:val="18"/>
        </w:rPr>
      </w:pPr>
      <w:r w:rsidRPr="001753A8">
        <w:rPr>
          <w:sz w:val="18"/>
          <w:szCs w:val="18"/>
        </w:rPr>
        <w:t>С проектом межевого плана зе</w:t>
      </w:r>
      <w:bookmarkStart w:id="1" w:name="_GoBack"/>
      <w:bookmarkEnd w:id="1"/>
      <w:r w:rsidRPr="001753A8">
        <w:rPr>
          <w:sz w:val="18"/>
          <w:szCs w:val="18"/>
        </w:rPr>
        <w:t xml:space="preserve">мельного участка можно </w:t>
      </w:r>
      <w:proofErr w:type="gramStart"/>
      <w:r w:rsidRPr="001753A8">
        <w:rPr>
          <w:sz w:val="18"/>
          <w:szCs w:val="18"/>
        </w:rPr>
        <w:t>ознакомится</w:t>
      </w:r>
      <w:proofErr w:type="gramEnd"/>
      <w:r w:rsidRPr="001753A8">
        <w:rPr>
          <w:sz w:val="18"/>
          <w:szCs w:val="18"/>
        </w:rPr>
        <w:t xml:space="preserve">  по адресу: Чувашская Республика, </w:t>
      </w:r>
      <w:proofErr w:type="spellStart"/>
      <w:r w:rsidRPr="001753A8">
        <w:rPr>
          <w:sz w:val="18"/>
          <w:szCs w:val="18"/>
        </w:rPr>
        <w:t>Ибресинский</w:t>
      </w:r>
      <w:proofErr w:type="spellEnd"/>
      <w:r w:rsidRPr="001753A8">
        <w:rPr>
          <w:sz w:val="18"/>
          <w:szCs w:val="18"/>
        </w:rPr>
        <w:t xml:space="preserve"> муниципальный округ, п. </w:t>
      </w:r>
      <w:proofErr w:type="spellStart"/>
      <w:r w:rsidRPr="001753A8">
        <w:rPr>
          <w:sz w:val="18"/>
          <w:szCs w:val="18"/>
        </w:rPr>
        <w:t>Ибреси</w:t>
      </w:r>
      <w:proofErr w:type="spellEnd"/>
      <w:r w:rsidRPr="001753A8">
        <w:rPr>
          <w:sz w:val="18"/>
          <w:szCs w:val="18"/>
        </w:rPr>
        <w:t>, ул. Комсомольская, д. 13</w:t>
      </w:r>
    </w:p>
    <w:p w:rsidR="001753A8" w:rsidRPr="001753A8" w:rsidRDefault="001753A8" w:rsidP="001753A8">
      <w:pPr>
        <w:rPr>
          <w:sz w:val="18"/>
          <w:szCs w:val="18"/>
        </w:rPr>
      </w:pPr>
      <w:r w:rsidRPr="001753A8">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20 мая 2025г.  по 20 июня 2025г.  по адресу: Чувашская Республика, </w:t>
      </w:r>
      <w:proofErr w:type="spellStart"/>
      <w:r w:rsidRPr="001753A8">
        <w:rPr>
          <w:sz w:val="18"/>
          <w:szCs w:val="18"/>
        </w:rPr>
        <w:t>Ибресинский</w:t>
      </w:r>
      <w:proofErr w:type="spellEnd"/>
      <w:r w:rsidRPr="001753A8">
        <w:rPr>
          <w:sz w:val="18"/>
          <w:szCs w:val="18"/>
        </w:rPr>
        <w:t xml:space="preserve"> муниципальный округ, п. </w:t>
      </w:r>
      <w:proofErr w:type="spellStart"/>
      <w:r w:rsidRPr="001753A8">
        <w:rPr>
          <w:sz w:val="18"/>
          <w:szCs w:val="18"/>
        </w:rPr>
        <w:t>Ибреси</w:t>
      </w:r>
      <w:proofErr w:type="spellEnd"/>
      <w:r w:rsidRPr="001753A8">
        <w:rPr>
          <w:sz w:val="18"/>
          <w:szCs w:val="18"/>
        </w:rPr>
        <w:t>, ул. Комсомольская, д. 13</w:t>
      </w:r>
    </w:p>
    <w:p w:rsidR="001753A8" w:rsidRPr="001753A8" w:rsidRDefault="001753A8" w:rsidP="001753A8">
      <w:pPr>
        <w:rPr>
          <w:sz w:val="18"/>
          <w:szCs w:val="18"/>
        </w:rPr>
      </w:pPr>
      <w:r w:rsidRPr="001753A8">
        <w:rPr>
          <w:sz w:val="18"/>
          <w:szCs w:val="18"/>
        </w:rPr>
        <w:t xml:space="preserve">Смежные земельные участки с </w:t>
      </w:r>
      <w:proofErr w:type="gramStart"/>
      <w:r w:rsidRPr="001753A8">
        <w:rPr>
          <w:sz w:val="18"/>
          <w:szCs w:val="18"/>
        </w:rPr>
        <w:t>правообладателями</w:t>
      </w:r>
      <w:proofErr w:type="gramEnd"/>
      <w:r w:rsidRPr="001753A8">
        <w:rPr>
          <w:sz w:val="18"/>
          <w:szCs w:val="18"/>
        </w:rPr>
        <w:t xml:space="preserve"> которых требуется согласовать местоположение границы: </w:t>
      </w:r>
    </w:p>
    <w:p w:rsidR="001753A8" w:rsidRPr="001753A8" w:rsidRDefault="001753A8" w:rsidP="001753A8">
      <w:pPr>
        <w:autoSpaceDE w:val="0"/>
        <w:autoSpaceDN w:val="0"/>
        <w:adjustRightInd w:val="0"/>
        <w:rPr>
          <w:rFonts w:ascii="TimesNewRomanPSMT" w:eastAsia="TimesNewRomanPSMT" w:cs="TimesNewRomanPSMT"/>
          <w:sz w:val="18"/>
          <w:szCs w:val="18"/>
        </w:rPr>
      </w:pPr>
      <w:r w:rsidRPr="001753A8">
        <w:rPr>
          <w:sz w:val="18"/>
          <w:szCs w:val="18"/>
        </w:rPr>
        <w:t xml:space="preserve">- Чувашская Республика, </w:t>
      </w:r>
      <w:proofErr w:type="spellStart"/>
      <w:r w:rsidRPr="001753A8">
        <w:rPr>
          <w:sz w:val="18"/>
          <w:szCs w:val="18"/>
        </w:rPr>
        <w:t>Алатырский</w:t>
      </w:r>
      <w:proofErr w:type="spellEnd"/>
      <w:r w:rsidRPr="001753A8">
        <w:rPr>
          <w:sz w:val="18"/>
          <w:szCs w:val="18"/>
        </w:rPr>
        <w:t xml:space="preserve"> муниципальный округ, с. </w:t>
      </w:r>
      <w:proofErr w:type="spellStart"/>
      <w:r w:rsidRPr="001753A8">
        <w:rPr>
          <w:sz w:val="18"/>
          <w:szCs w:val="18"/>
        </w:rPr>
        <w:t>Стемасы</w:t>
      </w:r>
      <w:proofErr w:type="spellEnd"/>
      <w:r w:rsidRPr="001753A8">
        <w:rPr>
          <w:sz w:val="18"/>
          <w:szCs w:val="18"/>
        </w:rPr>
        <w:t>, ул. Комарова, дом 83, кадастровый номер 21:06:250402:59</w:t>
      </w:r>
    </w:p>
    <w:p w:rsidR="001753A8" w:rsidRPr="001753A8" w:rsidRDefault="001753A8" w:rsidP="001753A8">
      <w:pPr>
        <w:rPr>
          <w:rFonts w:eastAsia="Times New Roman" w:hint="eastAsia"/>
          <w:sz w:val="18"/>
          <w:szCs w:val="18"/>
        </w:rPr>
      </w:pPr>
      <w:r w:rsidRPr="001753A8">
        <w:rPr>
          <w:sz w:val="18"/>
          <w:szCs w:val="18"/>
        </w:rPr>
        <w:t xml:space="preserve">- Земли Алатырского муниципального округа Чувашской Республики </w:t>
      </w:r>
    </w:p>
    <w:p w:rsidR="001753A8" w:rsidRPr="001753A8" w:rsidRDefault="001753A8" w:rsidP="001753A8">
      <w:pPr>
        <w:rPr>
          <w:sz w:val="18"/>
          <w:szCs w:val="18"/>
        </w:rPr>
      </w:pPr>
      <w:r w:rsidRPr="001753A8">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1753A8" w:rsidRPr="001753A8" w:rsidRDefault="001753A8" w:rsidP="001753A8">
      <w:pPr>
        <w:ind w:firstLine="0"/>
        <w:contextualSpacing/>
        <w:jc w:val="center"/>
        <w:rPr>
          <w:sz w:val="26"/>
          <w:szCs w:val="26"/>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4"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5"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AA1BB0" w:rsidP="00C961F3">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sidR="00157815">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AA1BB0" w:rsidRDefault="005E6F4F" w:rsidP="000119E3">
      <w:pPr>
        <w:ind w:firstLine="0"/>
        <w:jc w:val="left"/>
        <w:rPr>
          <w:rFonts w:eastAsia="Times New Roman"/>
          <w:sz w:val="16"/>
          <w:szCs w:val="16"/>
          <w:lang w:val="en-US" w:eastAsia="en-US"/>
        </w:rPr>
      </w:pPr>
    </w:p>
    <w:sectPr w:rsidR="005E6F4F" w:rsidRPr="00AA1BB0" w:rsidSect="00131EDC">
      <w:headerReference w:type="default" r:id="rId16"/>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5D6" w:rsidRDefault="00DE55D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DE55D6" w:rsidRDefault="00DE55D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 w:name="TimesNewRomanPSMT">
    <w:altName w:val="MS Gothic"/>
    <w:panose1 w:val="00000000000000000000"/>
    <w:charset w:val="80"/>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5D6" w:rsidRDefault="00DE55D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DE55D6" w:rsidRDefault="00DE55D6"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1753A8">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53A8"/>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70DEA"/>
    <w:rsid w:val="00273D58"/>
    <w:rsid w:val="00280351"/>
    <w:rsid w:val="00282F98"/>
    <w:rsid w:val="00286506"/>
    <w:rsid w:val="002A2648"/>
    <w:rsid w:val="002A3D0A"/>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5C06"/>
    <w:rsid w:val="005E6F4F"/>
    <w:rsid w:val="006012C6"/>
    <w:rsid w:val="00601A1F"/>
    <w:rsid w:val="00607E52"/>
    <w:rsid w:val="00611C51"/>
    <w:rsid w:val="0061487B"/>
    <w:rsid w:val="00621CED"/>
    <w:rsid w:val="0062598D"/>
    <w:rsid w:val="00640DC7"/>
    <w:rsid w:val="006460F2"/>
    <w:rsid w:val="00646CE7"/>
    <w:rsid w:val="00652BAD"/>
    <w:rsid w:val="006572EA"/>
    <w:rsid w:val="00657EF2"/>
    <w:rsid w:val="00674954"/>
    <w:rsid w:val="0068312B"/>
    <w:rsid w:val="006843A7"/>
    <w:rsid w:val="006845A9"/>
    <w:rsid w:val="00684E2B"/>
    <w:rsid w:val="00687AC3"/>
    <w:rsid w:val="00687B37"/>
    <w:rsid w:val="00695AD3"/>
    <w:rsid w:val="006A3BDD"/>
    <w:rsid w:val="006B150F"/>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E5E3D"/>
    <w:rsid w:val="008F0A2C"/>
    <w:rsid w:val="008F1B43"/>
    <w:rsid w:val="008F4E62"/>
    <w:rsid w:val="00901A46"/>
    <w:rsid w:val="00906CB9"/>
    <w:rsid w:val="00914424"/>
    <w:rsid w:val="0092275D"/>
    <w:rsid w:val="00933BAE"/>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1BB0"/>
    <w:rsid w:val="00AA59C9"/>
    <w:rsid w:val="00AA67FE"/>
    <w:rsid w:val="00AA70CC"/>
    <w:rsid w:val="00AB1B53"/>
    <w:rsid w:val="00AB24B3"/>
    <w:rsid w:val="00AB3AEC"/>
    <w:rsid w:val="00AB57AE"/>
    <w:rsid w:val="00AC4BAC"/>
    <w:rsid w:val="00AC5073"/>
    <w:rsid w:val="00AC721F"/>
    <w:rsid w:val="00AD06A6"/>
    <w:rsid w:val="00AD1448"/>
    <w:rsid w:val="00AE0303"/>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5D6"/>
    <w:rsid w:val="00DE5E4C"/>
    <w:rsid w:val="00DE5FBC"/>
    <w:rsid w:val="00DF75F2"/>
    <w:rsid w:val="00E078DF"/>
    <w:rsid w:val="00E127B6"/>
    <w:rsid w:val="00E13012"/>
    <w:rsid w:val="00E13C65"/>
    <w:rsid w:val="00E1494C"/>
    <w:rsid w:val="00E20883"/>
    <w:rsid w:val="00E21BBE"/>
    <w:rsid w:val="00E27256"/>
    <w:rsid w:val="00E36EA3"/>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428228439">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gejn80@mail.ru"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gejn80@mail.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gejn80@mail.ru" TargetMode="External"/><Relationship Id="rId5" Type="http://schemas.openxmlformats.org/officeDocument/2006/relationships/webSettings" Target="webSettings.xml"/><Relationship Id="rId15" Type="http://schemas.openxmlformats.org/officeDocument/2006/relationships/hyperlink" Target="mailto:alatr.priem@cap.ru" TargetMode="External"/><Relationship Id="rId10" Type="http://schemas.openxmlformats.org/officeDocument/2006/relationships/hyperlink" Target="mailto:gejn80@mail.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alatr-mo.cap.ru/cont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1841</Words>
  <Characters>10497</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5</cp:revision>
  <cp:lastPrinted>2025-04-21T08:10:00Z</cp:lastPrinted>
  <dcterms:created xsi:type="dcterms:W3CDTF">2025-05-26T09:59:00Z</dcterms:created>
  <dcterms:modified xsi:type="dcterms:W3CDTF">2025-06-16T11:17:00Z</dcterms:modified>
</cp:coreProperties>
</file>