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52CB8D" w14:textId="35E3F126"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5566F580" wp14:editId="69E50391">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14:paraId="09ACAA72" w14:textId="218A59C1" w:rsidR="00F33E7B" w:rsidRPr="00897AD3" w:rsidRDefault="00F33E7B"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270FF1">
                              <w:rPr>
                                <w:rFonts w:eastAsia="Times New Roman"/>
                                <w:b/>
                                <w:color w:val="FFFFFF"/>
                                <w:szCs w:val="24"/>
                                <w:lang w:eastAsia="en-US"/>
                              </w:rPr>
                              <w:t>42</w:t>
                            </w:r>
                            <w:r>
                              <w:rPr>
                                <w:rFonts w:eastAsia="Times New Roman"/>
                                <w:b/>
                                <w:color w:val="FFFFFF"/>
                                <w:szCs w:val="24"/>
                                <w:lang w:eastAsia="en-US"/>
                              </w:rPr>
                              <w:t xml:space="preserve"> </w:t>
                            </w:r>
                            <w:r w:rsidR="00270FF1">
                              <w:rPr>
                                <w:rFonts w:eastAsia="Times New Roman"/>
                                <w:b/>
                                <w:color w:val="FFFFFF"/>
                                <w:szCs w:val="24"/>
                                <w:lang w:eastAsia="en-US"/>
                              </w:rPr>
                              <w:t>(130</w:t>
                            </w:r>
                            <w:r>
                              <w:rPr>
                                <w:rFonts w:eastAsia="Times New Roman"/>
                                <w:b/>
                                <w:color w:val="FFFFFF"/>
                                <w:szCs w:val="24"/>
                                <w:lang w:eastAsia="en-US"/>
                              </w:rPr>
                              <w:t xml:space="preserve">з)    </w:t>
                            </w:r>
                            <w:r w:rsidR="00270FF1">
                              <w:rPr>
                                <w:rFonts w:eastAsia="Times New Roman"/>
                                <w:b/>
                                <w:color w:val="FFFFFF"/>
                                <w:szCs w:val="24"/>
                                <w:lang w:eastAsia="en-US"/>
                              </w:rPr>
                              <w:t xml:space="preserve">23  </w:t>
                            </w:r>
                            <w:r>
                              <w:rPr>
                                <w:rFonts w:eastAsia="Times New Roman"/>
                                <w:b/>
                                <w:color w:val="FFFFFF"/>
                                <w:szCs w:val="24"/>
                                <w:lang w:eastAsia="en-US"/>
                              </w:rPr>
                              <w:t xml:space="preserve">июня 2026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5566F580"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14:paraId="09ACAA72" w14:textId="218A59C1" w:rsidR="00F33E7B" w:rsidRPr="00897AD3" w:rsidRDefault="00F33E7B"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270FF1">
                        <w:rPr>
                          <w:rFonts w:eastAsia="Times New Roman"/>
                          <w:b/>
                          <w:color w:val="FFFFFF"/>
                          <w:szCs w:val="24"/>
                          <w:lang w:eastAsia="en-US"/>
                        </w:rPr>
                        <w:t>42</w:t>
                      </w:r>
                      <w:r>
                        <w:rPr>
                          <w:rFonts w:eastAsia="Times New Roman"/>
                          <w:b/>
                          <w:color w:val="FFFFFF"/>
                          <w:szCs w:val="24"/>
                          <w:lang w:eastAsia="en-US"/>
                        </w:rPr>
                        <w:t xml:space="preserve"> </w:t>
                      </w:r>
                      <w:r w:rsidR="00270FF1">
                        <w:rPr>
                          <w:rFonts w:eastAsia="Times New Roman"/>
                          <w:b/>
                          <w:color w:val="FFFFFF"/>
                          <w:szCs w:val="24"/>
                          <w:lang w:eastAsia="en-US"/>
                        </w:rPr>
                        <w:t>(130</w:t>
                      </w:r>
                      <w:r>
                        <w:rPr>
                          <w:rFonts w:eastAsia="Times New Roman"/>
                          <w:b/>
                          <w:color w:val="FFFFFF"/>
                          <w:szCs w:val="24"/>
                          <w:lang w:eastAsia="en-US"/>
                        </w:rPr>
                        <w:t xml:space="preserve">з)    </w:t>
                      </w:r>
                      <w:r w:rsidR="00270FF1">
                        <w:rPr>
                          <w:rFonts w:eastAsia="Times New Roman"/>
                          <w:b/>
                          <w:color w:val="FFFFFF"/>
                          <w:szCs w:val="24"/>
                          <w:lang w:eastAsia="en-US"/>
                        </w:rPr>
                        <w:t xml:space="preserve">23  </w:t>
                      </w:r>
                      <w:bookmarkStart w:id="1" w:name="_GoBack"/>
                      <w:bookmarkEnd w:id="1"/>
                      <w:r>
                        <w:rPr>
                          <w:rFonts w:eastAsia="Times New Roman"/>
                          <w:b/>
                          <w:color w:val="FFFFFF"/>
                          <w:szCs w:val="24"/>
                          <w:lang w:eastAsia="en-US"/>
                        </w:rPr>
                        <w:t xml:space="preserve">июня 2026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v:textbox>
              </v:shape>
            </w:pict>
          </mc:Fallback>
        </mc:AlternateContent>
      </w:r>
      <w:r w:rsidR="00503A9F">
        <w:rPr>
          <w:rFonts w:eastAsia="Times New Roman"/>
          <w:noProof/>
          <w:sz w:val="16"/>
          <w:szCs w:val="16"/>
        </w:rPr>
        <w:drawing>
          <wp:inline distT="0" distB="0" distL="0" distR="0" wp14:anchorId="11C6CA3D" wp14:editId="0EE9AECF">
            <wp:extent cx="647700" cy="942975"/>
            <wp:effectExtent l="0" t="0" r="0" b="9525"/>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700" cy="942975"/>
                    </a:xfrm>
                    <a:prstGeom prst="rect">
                      <a:avLst/>
                    </a:prstGeom>
                    <a:noFill/>
                    <a:ln>
                      <a:noFill/>
                    </a:ln>
                  </pic:spPr>
                </pic:pic>
              </a:graphicData>
            </a:graphic>
          </wp:inline>
        </w:drawing>
      </w:r>
      <w:r w:rsidR="00AB24B3">
        <w:rPr>
          <w:rFonts w:eastAsia="Times New Roman"/>
          <w:sz w:val="16"/>
          <w:szCs w:val="16"/>
          <w:lang w:eastAsia="en-US"/>
        </w:rPr>
        <w:t xml:space="preserve"> </w:t>
      </w:r>
      <w:r>
        <w:rPr>
          <w:rFonts w:eastAsia="Times New Roman"/>
          <w:noProof/>
          <w:sz w:val="16"/>
          <w:szCs w:val="16"/>
        </w:rPr>
        <w:drawing>
          <wp:inline distT="0" distB="0" distL="0" distR="0" wp14:anchorId="1249439B" wp14:editId="1FB342B0">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14:paraId="1E57B99D" w14:textId="77777777" w:rsidR="005E6F4F" w:rsidRPr="00A44169" w:rsidRDefault="005E6F4F" w:rsidP="000119E3">
      <w:pPr>
        <w:ind w:firstLine="0"/>
        <w:jc w:val="left"/>
        <w:rPr>
          <w:rFonts w:eastAsia="Times New Roman"/>
          <w:sz w:val="16"/>
          <w:szCs w:val="16"/>
          <w:lang w:eastAsia="en-US"/>
        </w:rPr>
      </w:pPr>
    </w:p>
    <w:p w14:paraId="26788A43" w14:textId="77777777" w:rsidR="005E6F4F" w:rsidRPr="00A44169" w:rsidRDefault="005E6F4F" w:rsidP="000119E3">
      <w:pPr>
        <w:ind w:firstLine="0"/>
        <w:jc w:val="left"/>
        <w:rPr>
          <w:rFonts w:eastAsia="Times New Roman"/>
          <w:sz w:val="16"/>
          <w:szCs w:val="16"/>
          <w:lang w:eastAsia="en-US"/>
        </w:rPr>
      </w:pPr>
    </w:p>
    <w:p w14:paraId="795CF817" w14:textId="77777777" w:rsidR="005E6F4F" w:rsidRPr="00A44169" w:rsidRDefault="005E6F4F" w:rsidP="000119E3">
      <w:pPr>
        <w:ind w:firstLine="0"/>
        <w:jc w:val="left"/>
        <w:rPr>
          <w:rFonts w:eastAsia="Times New Roman"/>
          <w:sz w:val="16"/>
          <w:szCs w:val="16"/>
          <w:lang w:eastAsia="en-US"/>
        </w:rPr>
      </w:pPr>
    </w:p>
    <w:p w14:paraId="7EA67CB1" w14:textId="77777777" w:rsidR="005202F8" w:rsidRDefault="005202F8" w:rsidP="005202F8">
      <w:pPr>
        <w:ind w:firstLine="0"/>
        <w:rPr>
          <w:sz w:val="20"/>
        </w:rPr>
      </w:pPr>
    </w:p>
    <w:p w14:paraId="340E5D7A" w14:textId="77777777" w:rsidR="00FA3DB0" w:rsidRDefault="00FA3DB0" w:rsidP="00503A9F">
      <w:pPr>
        <w:ind w:firstLine="0"/>
        <w:rPr>
          <w:b/>
          <w:sz w:val="20"/>
        </w:rPr>
      </w:pPr>
    </w:p>
    <w:p w14:paraId="329BBD90" w14:textId="77777777" w:rsidR="00503A9F" w:rsidRDefault="00503A9F" w:rsidP="00503A9F">
      <w:pPr>
        <w:rPr>
          <w:b/>
          <w:sz w:val="20"/>
        </w:rPr>
      </w:pPr>
    </w:p>
    <w:p w14:paraId="1BC40878" w14:textId="5136D4DB" w:rsidR="00503A9F" w:rsidRDefault="00844F4D" w:rsidP="00503A9F">
      <w:pPr>
        <w:rPr>
          <w:sz w:val="18"/>
          <w:szCs w:val="18"/>
        </w:rPr>
      </w:pPr>
      <w:r>
        <w:rPr>
          <w:sz w:val="18"/>
          <w:szCs w:val="18"/>
        </w:rPr>
        <w:t xml:space="preserve">          </w:t>
      </w:r>
      <w:r w:rsidR="00503A9F">
        <w:rPr>
          <w:sz w:val="18"/>
          <w:szCs w:val="18"/>
        </w:rPr>
        <w:t>Извещение о проведении собрания о согласовании местоположения границы земельного участка</w:t>
      </w:r>
    </w:p>
    <w:p w14:paraId="0023081D" w14:textId="5DA2456E" w:rsidR="00F33E7B" w:rsidRPr="00F33E7B" w:rsidRDefault="00F33E7B" w:rsidP="00F33E7B">
      <w:pPr>
        <w:ind w:firstLine="0"/>
        <w:contextualSpacing/>
        <w:rPr>
          <w:sz w:val="18"/>
          <w:szCs w:val="18"/>
        </w:rPr>
      </w:pPr>
      <w:r>
        <w:rPr>
          <w:sz w:val="18"/>
          <w:szCs w:val="18"/>
        </w:rPr>
        <w:t xml:space="preserve"> </w:t>
      </w:r>
      <w:r w:rsidR="00844F4D">
        <w:rPr>
          <w:sz w:val="18"/>
          <w:szCs w:val="18"/>
        </w:rPr>
        <w:t xml:space="preserve">     </w:t>
      </w:r>
      <w:r>
        <w:rPr>
          <w:sz w:val="18"/>
          <w:szCs w:val="18"/>
        </w:rPr>
        <w:t xml:space="preserve">  </w:t>
      </w:r>
      <w:r w:rsidRPr="00F33E7B">
        <w:rPr>
          <w:sz w:val="18"/>
          <w:szCs w:val="18"/>
        </w:rPr>
        <w:t xml:space="preserve">Кадастровым инженером  Михайловой Евгенией Васильевной, Чувашская Республика, </w:t>
      </w:r>
      <w:proofErr w:type="spellStart"/>
      <w:r w:rsidRPr="00F33E7B">
        <w:rPr>
          <w:sz w:val="18"/>
          <w:szCs w:val="18"/>
        </w:rPr>
        <w:t>пгт</w:t>
      </w:r>
      <w:proofErr w:type="spellEnd"/>
      <w:r w:rsidRPr="00F33E7B">
        <w:rPr>
          <w:sz w:val="18"/>
          <w:szCs w:val="18"/>
        </w:rPr>
        <w:t xml:space="preserve">. </w:t>
      </w:r>
      <w:proofErr w:type="spellStart"/>
      <w:r w:rsidRPr="00F33E7B">
        <w:rPr>
          <w:sz w:val="18"/>
          <w:szCs w:val="18"/>
        </w:rPr>
        <w:t>Ибреси</w:t>
      </w:r>
      <w:proofErr w:type="spellEnd"/>
      <w:r w:rsidRPr="00F33E7B">
        <w:rPr>
          <w:sz w:val="18"/>
          <w:szCs w:val="18"/>
        </w:rPr>
        <w:t xml:space="preserve">, ул. Комсомольская, д. 13, gejn80@mail.ru, </w:t>
      </w:r>
      <w:r>
        <w:rPr>
          <w:sz w:val="18"/>
          <w:szCs w:val="18"/>
        </w:rPr>
        <w:t xml:space="preserve"> </w:t>
      </w:r>
      <w:r w:rsidRPr="00F33E7B">
        <w:rPr>
          <w:sz w:val="18"/>
          <w:szCs w:val="18"/>
        </w:rPr>
        <w:t>т. 8(83538)2-20-76, квалификационный аттестат №21-11-56 от 29 марта 2011 г.</w:t>
      </w:r>
      <w:r>
        <w:rPr>
          <w:sz w:val="18"/>
          <w:szCs w:val="18"/>
        </w:rPr>
        <w:t xml:space="preserve"> </w:t>
      </w:r>
      <w:r w:rsidRPr="00F33E7B">
        <w:rPr>
          <w:sz w:val="18"/>
          <w:szCs w:val="18"/>
        </w:rPr>
        <w:t xml:space="preserve">в отношении земельного участка с кадастровым номером 21:06:170511:58, расположенного по адресу: Чувашская Республика - Чувашия, </w:t>
      </w:r>
      <w:proofErr w:type="spellStart"/>
      <w:proofErr w:type="gramStart"/>
      <w:r w:rsidRPr="00F33E7B">
        <w:rPr>
          <w:sz w:val="18"/>
          <w:szCs w:val="18"/>
        </w:rPr>
        <w:t>Алатырский</w:t>
      </w:r>
      <w:proofErr w:type="spellEnd"/>
      <w:proofErr w:type="gramEnd"/>
      <w:r w:rsidRPr="00F33E7B">
        <w:rPr>
          <w:sz w:val="18"/>
          <w:szCs w:val="18"/>
        </w:rPr>
        <w:t xml:space="preserve"> </w:t>
      </w:r>
      <w:proofErr w:type="spellStart"/>
      <w:r w:rsidRPr="00F33E7B">
        <w:rPr>
          <w:sz w:val="18"/>
          <w:szCs w:val="18"/>
        </w:rPr>
        <w:t>мо</w:t>
      </w:r>
      <w:proofErr w:type="spellEnd"/>
      <w:r w:rsidRPr="00F33E7B">
        <w:rPr>
          <w:sz w:val="18"/>
          <w:szCs w:val="18"/>
        </w:rPr>
        <w:t xml:space="preserve">, п. </w:t>
      </w:r>
      <w:proofErr w:type="spellStart"/>
      <w:r w:rsidRPr="00F33E7B">
        <w:rPr>
          <w:sz w:val="18"/>
          <w:szCs w:val="18"/>
        </w:rPr>
        <w:t>Алтышево</w:t>
      </w:r>
      <w:proofErr w:type="spellEnd"/>
      <w:r w:rsidRPr="00F33E7B">
        <w:rPr>
          <w:sz w:val="18"/>
          <w:szCs w:val="18"/>
        </w:rPr>
        <w:t>, ул. Черемушки, з/у 9, выполняются кадастровые работы по уточнению местоположения границы земельного участка.</w:t>
      </w:r>
    </w:p>
    <w:p w14:paraId="6789F31B" w14:textId="275223D0" w:rsidR="00F33E7B" w:rsidRPr="00F33E7B" w:rsidRDefault="00844F4D" w:rsidP="00F33E7B">
      <w:pPr>
        <w:ind w:firstLine="0"/>
        <w:contextualSpacing/>
        <w:rPr>
          <w:sz w:val="18"/>
          <w:szCs w:val="18"/>
        </w:rPr>
      </w:pPr>
      <w:r>
        <w:rPr>
          <w:sz w:val="18"/>
          <w:szCs w:val="18"/>
        </w:rPr>
        <w:t xml:space="preserve">       </w:t>
      </w:r>
      <w:r w:rsidR="00F33E7B" w:rsidRPr="00F33E7B">
        <w:rPr>
          <w:sz w:val="18"/>
          <w:szCs w:val="18"/>
        </w:rPr>
        <w:t xml:space="preserve">Заказчиком кадастровых работ  является: </w:t>
      </w:r>
      <w:proofErr w:type="spellStart"/>
      <w:r w:rsidR="00F33E7B" w:rsidRPr="00F33E7B">
        <w:rPr>
          <w:sz w:val="18"/>
          <w:szCs w:val="18"/>
        </w:rPr>
        <w:t>Верушкина</w:t>
      </w:r>
      <w:proofErr w:type="spellEnd"/>
      <w:r w:rsidR="00F33E7B" w:rsidRPr="00F33E7B">
        <w:rPr>
          <w:sz w:val="18"/>
          <w:szCs w:val="18"/>
        </w:rPr>
        <w:t xml:space="preserve"> Валентина Игнатьевна, проживающая по</w:t>
      </w:r>
      <w:r w:rsidR="00F33E7B">
        <w:rPr>
          <w:sz w:val="18"/>
          <w:szCs w:val="18"/>
        </w:rPr>
        <w:t xml:space="preserve"> </w:t>
      </w:r>
      <w:r w:rsidR="00F33E7B" w:rsidRPr="00F33E7B">
        <w:rPr>
          <w:sz w:val="18"/>
          <w:szCs w:val="18"/>
        </w:rPr>
        <w:t>адресу: Республика Татарстан, Камско-</w:t>
      </w:r>
      <w:proofErr w:type="spellStart"/>
      <w:r w:rsidR="00F33E7B" w:rsidRPr="00F33E7B">
        <w:rPr>
          <w:sz w:val="18"/>
          <w:szCs w:val="18"/>
        </w:rPr>
        <w:t>Устьинский</w:t>
      </w:r>
      <w:proofErr w:type="spellEnd"/>
      <w:r w:rsidR="00F33E7B" w:rsidRPr="00F33E7B">
        <w:rPr>
          <w:sz w:val="18"/>
          <w:szCs w:val="18"/>
        </w:rPr>
        <w:t xml:space="preserve"> р-н, </w:t>
      </w:r>
      <w:proofErr w:type="spellStart"/>
      <w:r w:rsidR="00F33E7B" w:rsidRPr="00F33E7B">
        <w:rPr>
          <w:sz w:val="18"/>
          <w:szCs w:val="18"/>
        </w:rPr>
        <w:t>пгт</w:t>
      </w:r>
      <w:proofErr w:type="spellEnd"/>
      <w:r w:rsidR="00F33E7B" w:rsidRPr="00F33E7B">
        <w:rPr>
          <w:sz w:val="18"/>
          <w:szCs w:val="18"/>
        </w:rPr>
        <w:t xml:space="preserve">. Куйбышевский Затон, ул. </w:t>
      </w:r>
      <w:proofErr w:type="gramStart"/>
      <w:r w:rsidR="00F33E7B" w:rsidRPr="00F33E7B">
        <w:rPr>
          <w:sz w:val="18"/>
          <w:szCs w:val="18"/>
        </w:rPr>
        <w:t>Заводская</w:t>
      </w:r>
      <w:proofErr w:type="gramEnd"/>
      <w:r w:rsidR="00F33E7B" w:rsidRPr="00F33E7B">
        <w:rPr>
          <w:sz w:val="18"/>
          <w:szCs w:val="18"/>
        </w:rPr>
        <w:t>, д. 1, кв. 10</w:t>
      </w:r>
    </w:p>
    <w:p w14:paraId="3240515D" w14:textId="375424B1" w:rsidR="00F33E7B" w:rsidRPr="00F33E7B" w:rsidRDefault="00844F4D" w:rsidP="00F33E7B">
      <w:pPr>
        <w:ind w:firstLine="0"/>
        <w:contextualSpacing/>
        <w:rPr>
          <w:sz w:val="18"/>
          <w:szCs w:val="18"/>
        </w:rPr>
      </w:pPr>
      <w:r>
        <w:rPr>
          <w:sz w:val="18"/>
          <w:szCs w:val="18"/>
        </w:rPr>
        <w:t xml:space="preserve">       </w:t>
      </w:r>
      <w:r w:rsidR="00F33E7B" w:rsidRPr="00F33E7B">
        <w:rPr>
          <w:sz w:val="18"/>
          <w:szCs w:val="18"/>
        </w:rPr>
        <w:t xml:space="preserve">Собрание заинтересованных лиц по поводу согласования местоположения границы состоится по адресу: Чувашская Республика - Чувашия, </w:t>
      </w:r>
      <w:proofErr w:type="spellStart"/>
      <w:proofErr w:type="gramStart"/>
      <w:r w:rsidR="00F33E7B" w:rsidRPr="00F33E7B">
        <w:rPr>
          <w:sz w:val="18"/>
          <w:szCs w:val="18"/>
        </w:rPr>
        <w:t>Алатырский</w:t>
      </w:r>
      <w:proofErr w:type="spellEnd"/>
      <w:proofErr w:type="gramEnd"/>
      <w:r w:rsidR="00F33E7B" w:rsidRPr="00F33E7B">
        <w:rPr>
          <w:sz w:val="18"/>
          <w:szCs w:val="18"/>
        </w:rPr>
        <w:t xml:space="preserve"> </w:t>
      </w:r>
      <w:proofErr w:type="spellStart"/>
      <w:r w:rsidR="00F33E7B" w:rsidRPr="00F33E7B">
        <w:rPr>
          <w:sz w:val="18"/>
          <w:szCs w:val="18"/>
        </w:rPr>
        <w:t>мо</w:t>
      </w:r>
      <w:proofErr w:type="spellEnd"/>
      <w:r w:rsidR="00F33E7B" w:rsidRPr="00F33E7B">
        <w:rPr>
          <w:sz w:val="18"/>
          <w:szCs w:val="18"/>
        </w:rPr>
        <w:t xml:space="preserve">, п. </w:t>
      </w:r>
      <w:proofErr w:type="spellStart"/>
      <w:r w:rsidR="00F33E7B" w:rsidRPr="00F33E7B">
        <w:rPr>
          <w:sz w:val="18"/>
          <w:szCs w:val="18"/>
        </w:rPr>
        <w:t>Алтышево</w:t>
      </w:r>
      <w:proofErr w:type="spellEnd"/>
      <w:r w:rsidR="00F33E7B" w:rsidRPr="00F33E7B">
        <w:rPr>
          <w:sz w:val="18"/>
          <w:szCs w:val="18"/>
        </w:rPr>
        <w:t>, ул. Черемушки, з/у 9,  «24»  июля  2026г. в 09 часов 00 минут.</w:t>
      </w:r>
    </w:p>
    <w:p w14:paraId="687E2E9B" w14:textId="77777777" w:rsidR="00F33E7B" w:rsidRPr="00F33E7B" w:rsidRDefault="00F33E7B" w:rsidP="00F33E7B">
      <w:pPr>
        <w:ind w:firstLine="0"/>
        <w:contextualSpacing/>
        <w:rPr>
          <w:sz w:val="18"/>
          <w:szCs w:val="18"/>
        </w:rPr>
      </w:pPr>
      <w:r w:rsidRPr="00F33E7B">
        <w:rPr>
          <w:sz w:val="18"/>
          <w:szCs w:val="18"/>
        </w:rPr>
        <w:t xml:space="preserve">С проектом межевого плана земельного участка можно </w:t>
      </w:r>
      <w:proofErr w:type="gramStart"/>
      <w:r w:rsidRPr="00F33E7B">
        <w:rPr>
          <w:sz w:val="18"/>
          <w:szCs w:val="18"/>
        </w:rPr>
        <w:t>ознакомится</w:t>
      </w:r>
      <w:proofErr w:type="gramEnd"/>
      <w:r w:rsidRPr="00F33E7B">
        <w:rPr>
          <w:sz w:val="18"/>
          <w:szCs w:val="18"/>
        </w:rPr>
        <w:t xml:space="preserve">  по адресу: Чувашская Республика,   </w:t>
      </w:r>
      <w:proofErr w:type="spellStart"/>
      <w:r w:rsidRPr="00F33E7B">
        <w:rPr>
          <w:sz w:val="18"/>
          <w:szCs w:val="18"/>
        </w:rPr>
        <w:t>Ибресинский</w:t>
      </w:r>
      <w:proofErr w:type="spellEnd"/>
      <w:r w:rsidRPr="00F33E7B">
        <w:rPr>
          <w:sz w:val="18"/>
          <w:szCs w:val="18"/>
        </w:rPr>
        <w:t xml:space="preserve"> </w:t>
      </w:r>
      <w:proofErr w:type="spellStart"/>
      <w:r w:rsidRPr="00F33E7B">
        <w:rPr>
          <w:sz w:val="18"/>
          <w:szCs w:val="18"/>
        </w:rPr>
        <w:t>мо</w:t>
      </w:r>
      <w:proofErr w:type="spellEnd"/>
      <w:r w:rsidRPr="00F33E7B">
        <w:rPr>
          <w:sz w:val="18"/>
          <w:szCs w:val="18"/>
        </w:rPr>
        <w:t xml:space="preserve">, </w:t>
      </w:r>
      <w:proofErr w:type="spellStart"/>
      <w:r w:rsidRPr="00F33E7B">
        <w:rPr>
          <w:sz w:val="18"/>
          <w:szCs w:val="18"/>
        </w:rPr>
        <w:t>пгт</w:t>
      </w:r>
      <w:proofErr w:type="spellEnd"/>
      <w:r w:rsidRPr="00F33E7B">
        <w:rPr>
          <w:sz w:val="18"/>
          <w:szCs w:val="18"/>
        </w:rPr>
        <w:t xml:space="preserve">. </w:t>
      </w:r>
      <w:proofErr w:type="spellStart"/>
      <w:r w:rsidRPr="00F33E7B">
        <w:rPr>
          <w:sz w:val="18"/>
          <w:szCs w:val="18"/>
        </w:rPr>
        <w:t>Ибреси</w:t>
      </w:r>
      <w:proofErr w:type="spellEnd"/>
      <w:r w:rsidRPr="00F33E7B">
        <w:rPr>
          <w:sz w:val="18"/>
          <w:szCs w:val="18"/>
        </w:rPr>
        <w:t>, ул. Комсомольская, д. 13</w:t>
      </w:r>
    </w:p>
    <w:p w14:paraId="4BCED7A2" w14:textId="6D224769" w:rsidR="00F33E7B" w:rsidRPr="00F33E7B" w:rsidRDefault="00844F4D" w:rsidP="00F33E7B">
      <w:pPr>
        <w:ind w:firstLine="0"/>
        <w:contextualSpacing/>
        <w:rPr>
          <w:sz w:val="18"/>
          <w:szCs w:val="18"/>
        </w:rPr>
      </w:pPr>
      <w:r>
        <w:rPr>
          <w:sz w:val="18"/>
          <w:szCs w:val="18"/>
        </w:rPr>
        <w:t xml:space="preserve">      </w:t>
      </w:r>
      <w:r w:rsidR="00F33E7B" w:rsidRPr="00F33E7B">
        <w:rPr>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23.06.2026г. по 24.07.2026г.  по адресу Чувашская Республика,   </w:t>
      </w:r>
      <w:proofErr w:type="spellStart"/>
      <w:r w:rsidR="00F33E7B" w:rsidRPr="00F33E7B">
        <w:rPr>
          <w:sz w:val="18"/>
          <w:szCs w:val="18"/>
        </w:rPr>
        <w:t>Ибресинский</w:t>
      </w:r>
      <w:proofErr w:type="spellEnd"/>
      <w:r w:rsidR="00F33E7B" w:rsidRPr="00F33E7B">
        <w:rPr>
          <w:sz w:val="18"/>
          <w:szCs w:val="18"/>
        </w:rPr>
        <w:t xml:space="preserve"> </w:t>
      </w:r>
      <w:proofErr w:type="spellStart"/>
      <w:r w:rsidR="00F33E7B" w:rsidRPr="00F33E7B">
        <w:rPr>
          <w:sz w:val="18"/>
          <w:szCs w:val="18"/>
        </w:rPr>
        <w:t>мо</w:t>
      </w:r>
      <w:proofErr w:type="spellEnd"/>
      <w:r w:rsidR="00F33E7B" w:rsidRPr="00F33E7B">
        <w:rPr>
          <w:sz w:val="18"/>
          <w:szCs w:val="18"/>
        </w:rPr>
        <w:t xml:space="preserve">, </w:t>
      </w:r>
      <w:proofErr w:type="spellStart"/>
      <w:r w:rsidR="00F33E7B" w:rsidRPr="00F33E7B">
        <w:rPr>
          <w:sz w:val="18"/>
          <w:szCs w:val="18"/>
        </w:rPr>
        <w:t>пгт</w:t>
      </w:r>
      <w:proofErr w:type="spellEnd"/>
      <w:r w:rsidR="00F33E7B" w:rsidRPr="00F33E7B">
        <w:rPr>
          <w:sz w:val="18"/>
          <w:szCs w:val="18"/>
        </w:rPr>
        <w:t xml:space="preserve">. </w:t>
      </w:r>
      <w:proofErr w:type="spellStart"/>
      <w:r w:rsidR="00F33E7B" w:rsidRPr="00F33E7B">
        <w:rPr>
          <w:sz w:val="18"/>
          <w:szCs w:val="18"/>
        </w:rPr>
        <w:t>Ибреси</w:t>
      </w:r>
      <w:proofErr w:type="spellEnd"/>
      <w:r w:rsidR="00F33E7B" w:rsidRPr="00F33E7B">
        <w:rPr>
          <w:sz w:val="18"/>
          <w:szCs w:val="18"/>
        </w:rPr>
        <w:t>, ул. Комсомольская, д. 13</w:t>
      </w:r>
    </w:p>
    <w:p w14:paraId="59334E32" w14:textId="4F48E661" w:rsidR="00F33E7B" w:rsidRPr="00F33E7B" w:rsidRDefault="00844F4D" w:rsidP="00F33E7B">
      <w:pPr>
        <w:ind w:firstLine="0"/>
        <w:contextualSpacing/>
        <w:rPr>
          <w:sz w:val="18"/>
          <w:szCs w:val="18"/>
        </w:rPr>
      </w:pPr>
      <w:r>
        <w:rPr>
          <w:sz w:val="18"/>
          <w:szCs w:val="18"/>
        </w:rPr>
        <w:t xml:space="preserve">      </w:t>
      </w:r>
      <w:r w:rsidR="00F33E7B" w:rsidRPr="00F33E7B">
        <w:rPr>
          <w:sz w:val="18"/>
          <w:szCs w:val="18"/>
        </w:rPr>
        <w:t>Смежные земельные участки, с правообладателями которых требуется согласовать местоположение границы:</w:t>
      </w:r>
    </w:p>
    <w:p w14:paraId="204BC708" w14:textId="77777777" w:rsidR="00F33E7B" w:rsidRPr="00F33E7B" w:rsidRDefault="00F33E7B" w:rsidP="00F33E7B">
      <w:pPr>
        <w:ind w:firstLine="0"/>
        <w:contextualSpacing/>
        <w:rPr>
          <w:sz w:val="18"/>
          <w:szCs w:val="18"/>
        </w:rPr>
      </w:pPr>
      <w:r w:rsidRPr="00F33E7B">
        <w:rPr>
          <w:sz w:val="18"/>
          <w:szCs w:val="18"/>
        </w:rPr>
        <w:t xml:space="preserve">Чувашская Республика - Чувашия, </w:t>
      </w:r>
      <w:proofErr w:type="spellStart"/>
      <w:r w:rsidRPr="00F33E7B">
        <w:rPr>
          <w:sz w:val="18"/>
          <w:szCs w:val="18"/>
        </w:rPr>
        <w:t>Алатырский</w:t>
      </w:r>
      <w:proofErr w:type="spellEnd"/>
      <w:r w:rsidRPr="00F33E7B">
        <w:rPr>
          <w:sz w:val="18"/>
          <w:szCs w:val="18"/>
        </w:rPr>
        <w:t xml:space="preserve"> </w:t>
      </w:r>
      <w:proofErr w:type="spellStart"/>
      <w:r w:rsidRPr="00F33E7B">
        <w:rPr>
          <w:sz w:val="18"/>
          <w:szCs w:val="18"/>
        </w:rPr>
        <w:t>мо</w:t>
      </w:r>
      <w:proofErr w:type="spellEnd"/>
      <w:r w:rsidRPr="00F33E7B">
        <w:rPr>
          <w:sz w:val="18"/>
          <w:szCs w:val="18"/>
        </w:rPr>
        <w:t xml:space="preserve">, п. </w:t>
      </w:r>
      <w:proofErr w:type="spellStart"/>
      <w:r w:rsidRPr="00F33E7B">
        <w:rPr>
          <w:sz w:val="18"/>
          <w:szCs w:val="18"/>
        </w:rPr>
        <w:t>Алтышево</w:t>
      </w:r>
      <w:proofErr w:type="spellEnd"/>
      <w:r w:rsidRPr="00F33E7B">
        <w:rPr>
          <w:sz w:val="18"/>
          <w:szCs w:val="18"/>
        </w:rPr>
        <w:t xml:space="preserve">, ул. Черемушки, з/у 8, кадастровый номер 21:06:170511:57 </w:t>
      </w:r>
    </w:p>
    <w:p w14:paraId="161F42D8" w14:textId="77777777" w:rsidR="00F33E7B" w:rsidRPr="00F33E7B" w:rsidRDefault="00F33E7B" w:rsidP="00F33E7B">
      <w:pPr>
        <w:ind w:firstLine="0"/>
        <w:contextualSpacing/>
        <w:rPr>
          <w:sz w:val="18"/>
          <w:szCs w:val="18"/>
        </w:rPr>
      </w:pPr>
      <w:r w:rsidRPr="00F33E7B">
        <w:rPr>
          <w:sz w:val="18"/>
          <w:szCs w:val="18"/>
        </w:rPr>
        <w:t xml:space="preserve">Чувашская Республика - Чувашия, </w:t>
      </w:r>
      <w:proofErr w:type="spellStart"/>
      <w:r w:rsidRPr="00F33E7B">
        <w:rPr>
          <w:sz w:val="18"/>
          <w:szCs w:val="18"/>
        </w:rPr>
        <w:t>Алатырский</w:t>
      </w:r>
      <w:proofErr w:type="spellEnd"/>
      <w:r w:rsidRPr="00F33E7B">
        <w:rPr>
          <w:sz w:val="18"/>
          <w:szCs w:val="18"/>
        </w:rPr>
        <w:t xml:space="preserve"> </w:t>
      </w:r>
      <w:proofErr w:type="spellStart"/>
      <w:r w:rsidRPr="00F33E7B">
        <w:rPr>
          <w:sz w:val="18"/>
          <w:szCs w:val="18"/>
        </w:rPr>
        <w:t>мо</w:t>
      </w:r>
      <w:proofErr w:type="spellEnd"/>
      <w:r w:rsidRPr="00F33E7B">
        <w:rPr>
          <w:sz w:val="18"/>
          <w:szCs w:val="18"/>
        </w:rPr>
        <w:t xml:space="preserve">, п. </w:t>
      </w:r>
      <w:proofErr w:type="spellStart"/>
      <w:r w:rsidRPr="00F33E7B">
        <w:rPr>
          <w:sz w:val="18"/>
          <w:szCs w:val="18"/>
        </w:rPr>
        <w:t>Алтышево</w:t>
      </w:r>
      <w:proofErr w:type="spellEnd"/>
      <w:r w:rsidRPr="00F33E7B">
        <w:rPr>
          <w:sz w:val="18"/>
          <w:szCs w:val="18"/>
        </w:rPr>
        <w:t xml:space="preserve">, ул. Черемушки, з/у 10, кадастровый номер 21:06:170511:59 </w:t>
      </w:r>
    </w:p>
    <w:p w14:paraId="48541024" w14:textId="77777777" w:rsidR="00F33E7B" w:rsidRPr="00F33E7B" w:rsidRDefault="00F33E7B" w:rsidP="00F33E7B">
      <w:pPr>
        <w:ind w:firstLine="0"/>
        <w:contextualSpacing/>
        <w:rPr>
          <w:sz w:val="18"/>
          <w:szCs w:val="18"/>
        </w:rPr>
      </w:pPr>
      <w:r w:rsidRPr="00F33E7B">
        <w:rPr>
          <w:sz w:val="18"/>
          <w:szCs w:val="18"/>
        </w:rPr>
        <w:t xml:space="preserve"> (кадастровые номера, адреса или местоположение)</w:t>
      </w:r>
    </w:p>
    <w:p w14:paraId="2EEE3542" w14:textId="67342169" w:rsidR="00F50D0E" w:rsidRDefault="00844F4D" w:rsidP="00F33E7B">
      <w:pPr>
        <w:ind w:firstLine="0"/>
        <w:contextualSpacing/>
        <w:rPr>
          <w:sz w:val="18"/>
          <w:szCs w:val="18"/>
        </w:rPr>
      </w:pPr>
      <w:r>
        <w:rPr>
          <w:sz w:val="18"/>
          <w:szCs w:val="18"/>
        </w:rPr>
        <w:t xml:space="preserve">       </w:t>
      </w:r>
      <w:r w:rsidR="00F33E7B" w:rsidRPr="00F33E7B">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14:paraId="55F2AC75" w14:textId="59CEF33F" w:rsidR="00A318D8" w:rsidRDefault="00A318D8" w:rsidP="00F33E7B">
      <w:pPr>
        <w:ind w:firstLine="0"/>
        <w:contextualSpacing/>
        <w:rPr>
          <w:sz w:val="18"/>
          <w:szCs w:val="18"/>
        </w:rPr>
      </w:pPr>
    </w:p>
    <w:p w14:paraId="7356A38E" w14:textId="77777777" w:rsidR="00A318D8" w:rsidRDefault="00A318D8" w:rsidP="00F33E7B">
      <w:pPr>
        <w:ind w:firstLine="0"/>
        <w:contextualSpacing/>
        <w:rPr>
          <w:sz w:val="18"/>
          <w:szCs w:val="18"/>
        </w:rPr>
      </w:pPr>
    </w:p>
    <w:p w14:paraId="3C71E9E5" w14:textId="7926CE61" w:rsidR="00844F4D" w:rsidRDefault="00844F4D" w:rsidP="00F33E7B">
      <w:pPr>
        <w:ind w:firstLine="0"/>
        <w:contextualSpacing/>
        <w:rPr>
          <w:sz w:val="18"/>
          <w:szCs w:val="18"/>
        </w:rPr>
      </w:pPr>
    </w:p>
    <w:p w14:paraId="147EA74C" w14:textId="026053BD" w:rsidR="00844F4D" w:rsidRDefault="00A318D8" w:rsidP="00A318D8">
      <w:pPr>
        <w:rPr>
          <w:sz w:val="18"/>
          <w:szCs w:val="18"/>
        </w:rPr>
      </w:pPr>
      <w:r>
        <w:rPr>
          <w:sz w:val="18"/>
          <w:szCs w:val="18"/>
        </w:rPr>
        <w:t xml:space="preserve">                 </w:t>
      </w:r>
      <w:r w:rsidR="00844F4D">
        <w:rPr>
          <w:sz w:val="18"/>
          <w:szCs w:val="18"/>
        </w:rPr>
        <w:t>Извещение о проведении собрания о согласовании местоположения границы земельного участка</w:t>
      </w:r>
    </w:p>
    <w:p w14:paraId="57710DE8" w14:textId="39125627" w:rsidR="00844F4D" w:rsidRPr="00844F4D" w:rsidRDefault="00A318D8" w:rsidP="00844F4D">
      <w:pPr>
        <w:ind w:firstLine="0"/>
        <w:contextualSpacing/>
        <w:rPr>
          <w:sz w:val="18"/>
          <w:szCs w:val="18"/>
        </w:rPr>
      </w:pPr>
      <w:r>
        <w:rPr>
          <w:sz w:val="18"/>
          <w:szCs w:val="18"/>
        </w:rPr>
        <w:t xml:space="preserve">          </w:t>
      </w:r>
      <w:r w:rsidR="00844F4D" w:rsidRPr="00844F4D">
        <w:rPr>
          <w:sz w:val="18"/>
          <w:szCs w:val="18"/>
        </w:rPr>
        <w:t xml:space="preserve">Кадастровым инженером  Михайловой Евгенией Васильевной, Чувашская Республика, </w:t>
      </w:r>
      <w:proofErr w:type="spellStart"/>
      <w:r w:rsidR="00844F4D" w:rsidRPr="00844F4D">
        <w:rPr>
          <w:sz w:val="18"/>
          <w:szCs w:val="18"/>
        </w:rPr>
        <w:t>пгт</w:t>
      </w:r>
      <w:proofErr w:type="spellEnd"/>
      <w:r w:rsidR="00844F4D" w:rsidRPr="00844F4D">
        <w:rPr>
          <w:sz w:val="18"/>
          <w:szCs w:val="18"/>
        </w:rPr>
        <w:t xml:space="preserve">. </w:t>
      </w:r>
      <w:proofErr w:type="spellStart"/>
      <w:r w:rsidR="00844F4D" w:rsidRPr="00844F4D">
        <w:rPr>
          <w:sz w:val="18"/>
          <w:szCs w:val="18"/>
        </w:rPr>
        <w:t>Ибреси</w:t>
      </w:r>
      <w:proofErr w:type="spellEnd"/>
      <w:r w:rsidR="00844F4D" w:rsidRPr="00844F4D">
        <w:rPr>
          <w:sz w:val="18"/>
          <w:szCs w:val="18"/>
        </w:rPr>
        <w:t>, ул. Комсомольская, д. 13, gejn80@mail.ru, т. 8(83538)2-20-76, квалификационный аттестат №21-11-56 от 29 марта 2011 г.</w:t>
      </w:r>
      <w:r>
        <w:rPr>
          <w:sz w:val="18"/>
          <w:szCs w:val="18"/>
        </w:rPr>
        <w:t xml:space="preserve"> </w:t>
      </w:r>
      <w:r w:rsidR="00844F4D" w:rsidRPr="00844F4D">
        <w:rPr>
          <w:sz w:val="18"/>
          <w:szCs w:val="18"/>
        </w:rPr>
        <w:t xml:space="preserve">в отношении земельного участка с кадастровым номером 21:06:020401:35, расположенного по адресу: Чувашская Республика - Чувашия, </w:t>
      </w:r>
      <w:proofErr w:type="spellStart"/>
      <w:proofErr w:type="gramStart"/>
      <w:r w:rsidR="00844F4D" w:rsidRPr="00844F4D">
        <w:rPr>
          <w:sz w:val="18"/>
          <w:szCs w:val="18"/>
        </w:rPr>
        <w:t>Алатырский</w:t>
      </w:r>
      <w:proofErr w:type="spellEnd"/>
      <w:proofErr w:type="gramEnd"/>
      <w:r w:rsidR="00844F4D" w:rsidRPr="00844F4D">
        <w:rPr>
          <w:sz w:val="18"/>
          <w:szCs w:val="18"/>
        </w:rPr>
        <w:t xml:space="preserve"> </w:t>
      </w:r>
      <w:proofErr w:type="spellStart"/>
      <w:r w:rsidR="00844F4D" w:rsidRPr="00844F4D">
        <w:rPr>
          <w:sz w:val="18"/>
          <w:szCs w:val="18"/>
        </w:rPr>
        <w:t>мо</w:t>
      </w:r>
      <w:proofErr w:type="spellEnd"/>
      <w:r w:rsidR="00844F4D" w:rsidRPr="00844F4D">
        <w:rPr>
          <w:sz w:val="18"/>
          <w:szCs w:val="18"/>
        </w:rPr>
        <w:t xml:space="preserve">, п. </w:t>
      </w:r>
      <w:proofErr w:type="spellStart"/>
      <w:r w:rsidR="00844F4D" w:rsidRPr="00844F4D">
        <w:rPr>
          <w:sz w:val="18"/>
          <w:szCs w:val="18"/>
        </w:rPr>
        <w:t>Киря</w:t>
      </w:r>
      <w:proofErr w:type="spellEnd"/>
      <w:r w:rsidR="00844F4D" w:rsidRPr="00844F4D">
        <w:rPr>
          <w:sz w:val="18"/>
          <w:szCs w:val="18"/>
        </w:rPr>
        <w:t>, ул. Гончарова, з/у 3, выполняются кадастровые работы по уточнению местоположения границы земельного участка.</w:t>
      </w:r>
    </w:p>
    <w:p w14:paraId="5E592FFE" w14:textId="0B43C2A5" w:rsidR="00844F4D" w:rsidRPr="00844F4D" w:rsidRDefault="00A318D8" w:rsidP="00844F4D">
      <w:pPr>
        <w:ind w:firstLine="0"/>
        <w:contextualSpacing/>
        <w:rPr>
          <w:sz w:val="18"/>
          <w:szCs w:val="18"/>
        </w:rPr>
      </w:pPr>
      <w:r>
        <w:rPr>
          <w:sz w:val="18"/>
          <w:szCs w:val="18"/>
        </w:rPr>
        <w:t xml:space="preserve">         </w:t>
      </w:r>
      <w:r w:rsidR="00844F4D" w:rsidRPr="00844F4D">
        <w:rPr>
          <w:sz w:val="18"/>
          <w:szCs w:val="18"/>
        </w:rPr>
        <w:t xml:space="preserve">Заказчиком кадастровых работ  является: </w:t>
      </w:r>
      <w:proofErr w:type="spellStart"/>
      <w:r w:rsidR="00844F4D" w:rsidRPr="00844F4D">
        <w:rPr>
          <w:sz w:val="18"/>
          <w:szCs w:val="18"/>
        </w:rPr>
        <w:t>Вотин</w:t>
      </w:r>
      <w:proofErr w:type="spellEnd"/>
      <w:r w:rsidR="00844F4D" w:rsidRPr="00844F4D">
        <w:rPr>
          <w:sz w:val="18"/>
          <w:szCs w:val="18"/>
        </w:rPr>
        <w:t xml:space="preserve"> Сергей Степанович, проживающий по</w:t>
      </w:r>
      <w:r>
        <w:rPr>
          <w:sz w:val="18"/>
          <w:szCs w:val="18"/>
        </w:rPr>
        <w:t xml:space="preserve"> </w:t>
      </w:r>
      <w:r w:rsidR="00844F4D" w:rsidRPr="00844F4D">
        <w:rPr>
          <w:sz w:val="18"/>
          <w:szCs w:val="18"/>
        </w:rPr>
        <w:t xml:space="preserve">адресу: </w:t>
      </w:r>
      <w:proofErr w:type="gramStart"/>
      <w:r w:rsidR="00844F4D" w:rsidRPr="00844F4D">
        <w:rPr>
          <w:sz w:val="18"/>
          <w:szCs w:val="18"/>
        </w:rPr>
        <w:t xml:space="preserve">Чувашская Республика - Чувашия, </w:t>
      </w:r>
      <w:proofErr w:type="spellStart"/>
      <w:r w:rsidR="00844F4D" w:rsidRPr="00844F4D">
        <w:rPr>
          <w:sz w:val="18"/>
          <w:szCs w:val="18"/>
        </w:rPr>
        <w:t>Алатырский</w:t>
      </w:r>
      <w:proofErr w:type="spellEnd"/>
      <w:r w:rsidR="00844F4D" w:rsidRPr="00844F4D">
        <w:rPr>
          <w:sz w:val="18"/>
          <w:szCs w:val="18"/>
        </w:rPr>
        <w:t xml:space="preserve"> </w:t>
      </w:r>
      <w:proofErr w:type="spellStart"/>
      <w:r w:rsidR="00844F4D" w:rsidRPr="00844F4D">
        <w:rPr>
          <w:sz w:val="18"/>
          <w:szCs w:val="18"/>
        </w:rPr>
        <w:t>мо</w:t>
      </w:r>
      <w:proofErr w:type="spellEnd"/>
      <w:r w:rsidR="00844F4D" w:rsidRPr="00844F4D">
        <w:rPr>
          <w:sz w:val="18"/>
          <w:szCs w:val="18"/>
        </w:rPr>
        <w:t xml:space="preserve">, п. </w:t>
      </w:r>
      <w:proofErr w:type="spellStart"/>
      <w:r w:rsidR="00844F4D" w:rsidRPr="00844F4D">
        <w:rPr>
          <w:sz w:val="18"/>
          <w:szCs w:val="18"/>
        </w:rPr>
        <w:t>Киря</w:t>
      </w:r>
      <w:proofErr w:type="spellEnd"/>
      <w:r w:rsidR="00844F4D" w:rsidRPr="00844F4D">
        <w:rPr>
          <w:sz w:val="18"/>
          <w:szCs w:val="18"/>
        </w:rPr>
        <w:t>, ул. Гончарова, д. 3</w:t>
      </w:r>
      <w:proofErr w:type="gramEnd"/>
    </w:p>
    <w:p w14:paraId="1E930B93" w14:textId="3BA2A8A5" w:rsidR="00844F4D" w:rsidRPr="00844F4D" w:rsidRDefault="00A318D8" w:rsidP="00844F4D">
      <w:pPr>
        <w:ind w:firstLine="0"/>
        <w:contextualSpacing/>
        <w:rPr>
          <w:sz w:val="18"/>
          <w:szCs w:val="18"/>
        </w:rPr>
      </w:pPr>
      <w:r>
        <w:rPr>
          <w:sz w:val="18"/>
          <w:szCs w:val="18"/>
        </w:rPr>
        <w:t xml:space="preserve">        </w:t>
      </w:r>
      <w:r w:rsidR="00844F4D" w:rsidRPr="00844F4D">
        <w:rPr>
          <w:sz w:val="18"/>
          <w:szCs w:val="18"/>
        </w:rPr>
        <w:t xml:space="preserve">Собрание заинтересованных лиц по поводу согласования местоположения границы состоится по адресу: Чувашская Республика - Чувашия, </w:t>
      </w:r>
      <w:proofErr w:type="spellStart"/>
      <w:proofErr w:type="gramStart"/>
      <w:r w:rsidR="00844F4D" w:rsidRPr="00844F4D">
        <w:rPr>
          <w:sz w:val="18"/>
          <w:szCs w:val="18"/>
        </w:rPr>
        <w:t>Алатырский</w:t>
      </w:r>
      <w:proofErr w:type="spellEnd"/>
      <w:proofErr w:type="gramEnd"/>
      <w:r w:rsidR="00844F4D" w:rsidRPr="00844F4D">
        <w:rPr>
          <w:sz w:val="18"/>
          <w:szCs w:val="18"/>
        </w:rPr>
        <w:t xml:space="preserve"> </w:t>
      </w:r>
      <w:proofErr w:type="spellStart"/>
      <w:r w:rsidR="00844F4D" w:rsidRPr="00844F4D">
        <w:rPr>
          <w:sz w:val="18"/>
          <w:szCs w:val="18"/>
        </w:rPr>
        <w:t>мо</w:t>
      </w:r>
      <w:proofErr w:type="spellEnd"/>
      <w:r w:rsidR="00844F4D" w:rsidRPr="00844F4D">
        <w:rPr>
          <w:sz w:val="18"/>
          <w:szCs w:val="18"/>
        </w:rPr>
        <w:t xml:space="preserve">, п. </w:t>
      </w:r>
      <w:proofErr w:type="spellStart"/>
      <w:r w:rsidR="00844F4D" w:rsidRPr="00844F4D">
        <w:rPr>
          <w:sz w:val="18"/>
          <w:szCs w:val="18"/>
        </w:rPr>
        <w:t>Киря</w:t>
      </w:r>
      <w:proofErr w:type="spellEnd"/>
      <w:r w:rsidR="00844F4D" w:rsidRPr="00844F4D">
        <w:rPr>
          <w:sz w:val="18"/>
          <w:szCs w:val="18"/>
        </w:rPr>
        <w:t>, ул. Гончарова, д. 3,  «24»  июля  2026г. в 09 часов 00 минут.</w:t>
      </w:r>
    </w:p>
    <w:p w14:paraId="0A2FDA40" w14:textId="77777777" w:rsidR="00844F4D" w:rsidRPr="00844F4D" w:rsidRDefault="00844F4D" w:rsidP="00844F4D">
      <w:pPr>
        <w:ind w:firstLine="0"/>
        <w:contextualSpacing/>
        <w:rPr>
          <w:sz w:val="18"/>
          <w:szCs w:val="18"/>
        </w:rPr>
      </w:pPr>
      <w:r w:rsidRPr="00844F4D">
        <w:rPr>
          <w:sz w:val="18"/>
          <w:szCs w:val="18"/>
        </w:rPr>
        <w:t xml:space="preserve">С проектом межевого плана земельного участка можно </w:t>
      </w:r>
      <w:proofErr w:type="gramStart"/>
      <w:r w:rsidRPr="00844F4D">
        <w:rPr>
          <w:sz w:val="18"/>
          <w:szCs w:val="18"/>
        </w:rPr>
        <w:t>ознакомится</w:t>
      </w:r>
      <w:proofErr w:type="gramEnd"/>
      <w:r w:rsidRPr="00844F4D">
        <w:rPr>
          <w:sz w:val="18"/>
          <w:szCs w:val="18"/>
        </w:rPr>
        <w:t xml:space="preserve">  по адресу: Чувашская Республика,   </w:t>
      </w:r>
      <w:proofErr w:type="spellStart"/>
      <w:r w:rsidRPr="00844F4D">
        <w:rPr>
          <w:sz w:val="18"/>
          <w:szCs w:val="18"/>
        </w:rPr>
        <w:t>Ибресинский</w:t>
      </w:r>
      <w:proofErr w:type="spellEnd"/>
      <w:r w:rsidRPr="00844F4D">
        <w:rPr>
          <w:sz w:val="18"/>
          <w:szCs w:val="18"/>
        </w:rPr>
        <w:t xml:space="preserve"> </w:t>
      </w:r>
      <w:proofErr w:type="spellStart"/>
      <w:r w:rsidRPr="00844F4D">
        <w:rPr>
          <w:sz w:val="18"/>
          <w:szCs w:val="18"/>
        </w:rPr>
        <w:t>мо</w:t>
      </w:r>
      <w:proofErr w:type="spellEnd"/>
      <w:r w:rsidRPr="00844F4D">
        <w:rPr>
          <w:sz w:val="18"/>
          <w:szCs w:val="18"/>
        </w:rPr>
        <w:t xml:space="preserve">, </w:t>
      </w:r>
      <w:proofErr w:type="spellStart"/>
      <w:r w:rsidRPr="00844F4D">
        <w:rPr>
          <w:sz w:val="18"/>
          <w:szCs w:val="18"/>
        </w:rPr>
        <w:t>пгт</w:t>
      </w:r>
      <w:proofErr w:type="spellEnd"/>
      <w:r w:rsidRPr="00844F4D">
        <w:rPr>
          <w:sz w:val="18"/>
          <w:szCs w:val="18"/>
        </w:rPr>
        <w:t xml:space="preserve">. </w:t>
      </w:r>
      <w:proofErr w:type="spellStart"/>
      <w:r w:rsidRPr="00844F4D">
        <w:rPr>
          <w:sz w:val="18"/>
          <w:szCs w:val="18"/>
        </w:rPr>
        <w:t>Ибреси</w:t>
      </w:r>
      <w:proofErr w:type="spellEnd"/>
      <w:r w:rsidRPr="00844F4D">
        <w:rPr>
          <w:sz w:val="18"/>
          <w:szCs w:val="18"/>
        </w:rPr>
        <w:t>, ул. Комсомольская, д. 13</w:t>
      </w:r>
    </w:p>
    <w:p w14:paraId="68D4868A" w14:textId="29ECC8DD" w:rsidR="00844F4D" w:rsidRPr="00844F4D" w:rsidRDefault="00A318D8" w:rsidP="00844F4D">
      <w:pPr>
        <w:ind w:firstLine="0"/>
        <w:contextualSpacing/>
        <w:rPr>
          <w:sz w:val="18"/>
          <w:szCs w:val="18"/>
        </w:rPr>
      </w:pPr>
      <w:r>
        <w:rPr>
          <w:sz w:val="18"/>
          <w:szCs w:val="18"/>
        </w:rPr>
        <w:t xml:space="preserve">         </w:t>
      </w:r>
      <w:r w:rsidR="00844F4D" w:rsidRPr="00844F4D">
        <w:rPr>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23.06.2026г. по 24.07.2026г.  по адресу Чувашская Республика,   </w:t>
      </w:r>
      <w:proofErr w:type="spellStart"/>
      <w:r w:rsidR="00844F4D" w:rsidRPr="00844F4D">
        <w:rPr>
          <w:sz w:val="18"/>
          <w:szCs w:val="18"/>
        </w:rPr>
        <w:t>Ибресинский</w:t>
      </w:r>
      <w:proofErr w:type="spellEnd"/>
      <w:r w:rsidR="00844F4D" w:rsidRPr="00844F4D">
        <w:rPr>
          <w:sz w:val="18"/>
          <w:szCs w:val="18"/>
        </w:rPr>
        <w:t xml:space="preserve"> </w:t>
      </w:r>
      <w:proofErr w:type="spellStart"/>
      <w:r w:rsidR="00844F4D" w:rsidRPr="00844F4D">
        <w:rPr>
          <w:sz w:val="18"/>
          <w:szCs w:val="18"/>
        </w:rPr>
        <w:t>мо</w:t>
      </w:r>
      <w:proofErr w:type="spellEnd"/>
      <w:r w:rsidR="00844F4D" w:rsidRPr="00844F4D">
        <w:rPr>
          <w:sz w:val="18"/>
          <w:szCs w:val="18"/>
        </w:rPr>
        <w:t xml:space="preserve">, </w:t>
      </w:r>
      <w:proofErr w:type="spellStart"/>
      <w:r w:rsidR="00844F4D" w:rsidRPr="00844F4D">
        <w:rPr>
          <w:sz w:val="18"/>
          <w:szCs w:val="18"/>
        </w:rPr>
        <w:t>пгт</w:t>
      </w:r>
      <w:proofErr w:type="spellEnd"/>
      <w:r w:rsidR="00844F4D" w:rsidRPr="00844F4D">
        <w:rPr>
          <w:sz w:val="18"/>
          <w:szCs w:val="18"/>
        </w:rPr>
        <w:t xml:space="preserve">. </w:t>
      </w:r>
      <w:proofErr w:type="spellStart"/>
      <w:r w:rsidR="00844F4D" w:rsidRPr="00844F4D">
        <w:rPr>
          <w:sz w:val="18"/>
          <w:szCs w:val="18"/>
        </w:rPr>
        <w:t>Ибреси</w:t>
      </w:r>
      <w:proofErr w:type="spellEnd"/>
      <w:r w:rsidR="00844F4D" w:rsidRPr="00844F4D">
        <w:rPr>
          <w:sz w:val="18"/>
          <w:szCs w:val="18"/>
        </w:rPr>
        <w:t>, ул. Комсомольская, д. 13</w:t>
      </w:r>
    </w:p>
    <w:p w14:paraId="3C3A4C4D" w14:textId="5BB85DF3" w:rsidR="00844F4D" w:rsidRPr="00844F4D" w:rsidRDefault="00A318D8" w:rsidP="00844F4D">
      <w:pPr>
        <w:ind w:firstLine="0"/>
        <w:contextualSpacing/>
        <w:rPr>
          <w:sz w:val="18"/>
          <w:szCs w:val="18"/>
        </w:rPr>
      </w:pPr>
      <w:r>
        <w:rPr>
          <w:sz w:val="18"/>
          <w:szCs w:val="18"/>
        </w:rPr>
        <w:t xml:space="preserve">          </w:t>
      </w:r>
      <w:r w:rsidR="00844F4D" w:rsidRPr="00844F4D">
        <w:rPr>
          <w:sz w:val="18"/>
          <w:szCs w:val="18"/>
        </w:rPr>
        <w:t>Смежные земельные участки, с правообладателями которых требуется согласовать местоположение границы:</w:t>
      </w:r>
    </w:p>
    <w:p w14:paraId="238DFC98" w14:textId="77777777" w:rsidR="00844F4D" w:rsidRPr="00844F4D" w:rsidRDefault="00844F4D" w:rsidP="00844F4D">
      <w:pPr>
        <w:ind w:firstLine="0"/>
        <w:contextualSpacing/>
        <w:rPr>
          <w:sz w:val="18"/>
          <w:szCs w:val="18"/>
        </w:rPr>
      </w:pPr>
      <w:r w:rsidRPr="00844F4D">
        <w:rPr>
          <w:sz w:val="18"/>
          <w:szCs w:val="18"/>
        </w:rPr>
        <w:t xml:space="preserve">Чувашская Республика - Чувашия, </w:t>
      </w:r>
      <w:proofErr w:type="spellStart"/>
      <w:proofErr w:type="gramStart"/>
      <w:r w:rsidRPr="00844F4D">
        <w:rPr>
          <w:sz w:val="18"/>
          <w:szCs w:val="18"/>
        </w:rPr>
        <w:t>Алатырский</w:t>
      </w:r>
      <w:proofErr w:type="spellEnd"/>
      <w:proofErr w:type="gramEnd"/>
      <w:r w:rsidRPr="00844F4D">
        <w:rPr>
          <w:sz w:val="18"/>
          <w:szCs w:val="18"/>
        </w:rPr>
        <w:t xml:space="preserve"> </w:t>
      </w:r>
      <w:proofErr w:type="spellStart"/>
      <w:r w:rsidRPr="00844F4D">
        <w:rPr>
          <w:sz w:val="18"/>
          <w:szCs w:val="18"/>
        </w:rPr>
        <w:t>мо</w:t>
      </w:r>
      <w:proofErr w:type="spellEnd"/>
      <w:r w:rsidRPr="00844F4D">
        <w:rPr>
          <w:sz w:val="18"/>
          <w:szCs w:val="18"/>
        </w:rPr>
        <w:t xml:space="preserve">, п. </w:t>
      </w:r>
      <w:proofErr w:type="spellStart"/>
      <w:r w:rsidRPr="00844F4D">
        <w:rPr>
          <w:sz w:val="18"/>
          <w:szCs w:val="18"/>
        </w:rPr>
        <w:t>Киря</w:t>
      </w:r>
      <w:proofErr w:type="spellEnd"/>
      <w:r w:rsidRPr="00844F4D">
        <w:rPr>
          <w:sz w:val="18"/>
          <w:szCs w:val="18"/>
        </w:rPr>
        <w:t>, ул. Гончарова, з/у 1</w:t>
      </w:r>
    </w:p>
    <w:p w14:paraId="192005CC" w14:textId="77777777" w:rsidR="00844F4D" w:rsidRPr="00844F4D" w:rsidRDefault="00844F4D" w:rsidP="00844F4D">
      <w:pPr>
        <w:ind w:firstLine="0"/>
        <w:contextualSpacing/>
        <w:rPr>
          <w:sz w:val="18"/>
          <w:szCs w:val="18"/>
        </w:rPr>
      </w:pPr>
      <w:r w:rsidRPr="00844F4D">
        <w:rPr>
          <w:sz w:val="18"/>
          <w:szCs w:val="18"/>
        </w:rPr>
        <w:t xml:space="preserve">Чувашская Республика - Чувашия, </w:t>
      </w:r>
      <w:proofErr w:type="spellStart"/>
      <w:proofErr w:type="gramStart"/>
      <w:r w:rsidRPr="00844F4D">
        <w:rPr>
          <w:sz w:val="18"/>
          <w:szCs w:val="18"/>
        </w:rPr>
        <w:t>Алатырский</w:t>
      </w:r>
      <w:proofErr w:type="spellEnd"/>
      <w:proofErr w:type="gramEnd"/>
      <w:r w:rsidRPr="00844F4D">
        <w:rPr>
          <w:sz w:val="18"/>
          <w:szCs w:val="18"/>
        </w:rPr>
        <w:t xml:space="preserve"> </w:t>
      </w:r>
      <w:proofErr w:type="spellStart"/>
      <w:r w:rsidRPr="00844F4D">
        <w:rPr>
          <w:sz w:val="18"/>
          <w:szCs w:val="18"/>
        </w:rPr>
        <w:t>мо</w:t>
      </w:r>
      <w:proofErr w:type="spellEnd"/>
      <w:r w:rsidRPr="00844F4D">
        <w:rPr>
          <w:sz w:val="18"/>
          <w:szCs w:val="18"/>
        </w:rPr>
        <w:t xml:space="preserve">, п. </w:t>
      </w:r>
      <w:proofErr w:type="spellStart"/>
      <w:r w:rsidRPr="00844F4D">
        <w:rPr>
          <w:sz w:val="18"/>
          <w:szCs w:val="18"/>
        </w:rPr>
        <w:t>Киря</w:t>
      </w:r>
      <w:proofErr w:type="spellEnd"/>
      <w:r w:rsidRPr="00844F4D">
        <w:rPr>
          <w:sz w:val="18"/>
          <w:szCs w:val="18"/>
        </w:rPr>
        <w:t xml:space="preserve">, ул. Гончарова, з/у 5 </w:t>
      </w:r>
    </w:p>
    <w:p w14:paraId="7C8B2DE2" w14:textId="77777777" w:rsidR="00844F4D" w:rsidRPr="00844F4D" w:rsidRDefault="00844F4D" w:rsidP="00844F4D">
      <w:pPr>
        <w:ind w:firstLine="0"/>
        <w:contextualSpacing/>
        <w:rPr>
          <w:sz w:val="18"/>
          <w:szCs w:val="18"/>
        </w:rPr>
      </w:pPr>
      <w:r w:rsidRPr="00844F4D">
        <w:rPr>
          <w:sz w:val="18"/>
          <w:szCs w:val="18"/>
        </w:rPr>
        <w:t xml:space="preserve">Чувашская Республика - Чувашия, </w:t>
      </w:r>
      <w:proofErr w:type="spellStart"/>
      <w:r w:rsidRPr="00844F4D">
        <w:rPr>
          <w:sz w:val="18"/>
          <w:szCs w:val="18"/>
        </w:rPr>
        <w:t>Алатырский</w:t>
      </w:r>
      <w:proofErr w:type="spellEnd"/>
      <w:r w:rsidRPr="00844F4D">
        <w:rPr>
          <w:sz w:val="18"/>
          <w:szCs w:val="18"/>
        </w:rPr>
        <w:t xml:space="preserve"> </w:t>
      </w:r>
      <w:proofErr w:type="spellStart"/>
      <w:r w:rsidRPr="00844F4D">
        <w:rPr>
          <w:sz w:val="18"/>
          <w:szCs w:val="18"/>
        </w:rPr>
        <w:t>мо</w:t>
      </w:r>
      <w:proofErr w:type="spellEnd"/>
      <w:r w:rsidRPr="00844F4D">
        <w:rPr>
          <w:sz w:val="18"/>
          <w:szCs w:val="18"/>
        </w:rPr>
        <w:t xml:space="preserve">, п. </w:t>
      </w:r>
      <w:proofErr w:type="spellStart"/>
      <w:r w:rsidRPr="00844F4D">
        <w:rPr>
          <w:sz w:val="18"/>
          <w:szCs w:val="18"/>
        </w:rPr>
        <w:t>Киря</w:t>
      </w:r>
      <w:proofErr w:type="spellEnd"/>
      <w:r w:rsidRPr="00844F4D">
        <w:rPr>
          <w:sz w:val="18"/>
          <w:szCs w:val="18"/>
        </w:rPr>
        <w:t xml:space="preserve">, ул. Мичурина, з/у 21, кадастровый номер 21:06:020401:37 </w:t>
      </w:r>
    </w:p>
    <w:p w14:paraId="026C41F3" w14:textId="77777777" w:rsidR="00844F4D" w:rsidRPr="00844F4D" w:rsidRDefault="00844F4D" w:rsidP="00844F4D">
      <w:pPr>
        <w:ind w:firstLine="0"/>
        <w:contextualSpacing/>
        <w:rPr>
          <w:sz w:val="18"/>
          <w:szCs w:val="18"/>
        </w:rPr>
      </w:pPr>
      <w:r w:rsidRPr="00844F4D">
        <w:rPr>
          <w:sz w:val="18"/>
          <w:szCs w:val="18"/>
        </w:rPr>
        <w:t xml:space="preserve">Чувашская Республика - Чувашия, </w:t>
      </w:r>
      <w:proofErr w:type="spellStart"/>
      <w:r w:rsidRPr="00844F4D">
        <w:rPr>
          <w:sz w:val="18"/>
          <w:szCs w:val="18"/>
        </w:rPr>
        <w:t>Алатырский</w:t>
      </w:r>
      <w:proofErr w:type="spellEnd"/>
      <w:r w:rsidRPr="00844F4D">
        <w:rPr>
          <w:sz w:val="18"/>
          <w:szCs w:val="18"/>
        </w:rPr>
        <w:t xml:space="preserve"> </w:t>
      </w:r>
      <w:proofErr w:type="spellStart"/>
      <w:r w:rsidRPr="00844F4D">
        <w:rPr>
          <w:sz w:val="18"/>
          <w:szCs w:val="18"/>
        </w:rPr>
        <w:t>мо</w:t>
      </w:r>
      <w:proofErr w:type="spellEnd"/>
      <w:r w:rsidRPr="00844F4D">
        <w:rPr>
          <w:sz w:val="18"/>
          <w:szCs w:val="18"/>
        </w:rPr>
        <w:t xml:space="preserve">, п. </w:t>
      </w:r>
      <w:proofErr w:type="spellStart"/>
      <w:r w:rsidRPr="00844F4D">
        <w:rPr>
          <w:sz w:val="18"/>
          <w:szCs w:val="18"/>
        </w:rPr>
        <w:t>Киря</w:t>
      </w:r>
      <w:proofErr w:type="spellEnd"/>
      <w:r w:rsidRPr="00844F4D">
        <w:rPr>
          <w:sz w:val="18"/>
          <w:szCs w:val="18"/>
        </w:rPr>
        <w:t xml:space="preserve">, ул. Мичурина, з/у 23, кадастровый номер 21:06:020401:38 </w:t>
      </w:r>
    </w:p>
    <w:p w14:paraId="0E2AAAB9" w14:textId="77777777" w:rsidR="00844F4D" w:rsidRPr="00844F4D" w:rsidRDefault="00844F4D" w:rsidP="00844F4D">
      <w:pPr>
        <w:ind w:firstLine="0"/>
        <w:contextualSpacing/>
        <w:rPr>
          <w:sz w:val="18"/>
          <w:szCs w:val="18"/>
        </w:rPr>
      </w:pPr>
      <w:r w:rsidRPr="00844F4D">
        <w:rPr>
          <w:sz w:val="18"/>
          <w:szCs w:val="18"/>
        </w:rPr>
        <w:t xml:space="preserve"> (кадастровые номера, адреса или местоположение)</w:t>
      </w:r>
    </w:p>
    <w:p w14:paraId="25156044" w14:textId="34421BE0" w:rsidR="00844F4D" w:rsidRDefault="00A318D8" w:rsidP="00844F4D">
      <w:pPr>
        <w:ind w:firstLine="0"/>
        <w:contextualSpacing/>
        <w:rPr>
          <w:sz w:val="18"/>
          <w:szCs w:val="18"/>
        </w:rPr>
      </w:pPr>
      <w:r>
        <w:rPr>
          <w:sz w:val="18"/>
          <w:szCs w:val="18"/>
        </w:rPr>
        <w:t xml:space="preserve">       </w:t>
      </w:r>
      <w:r w:rsidR="00844F4D" w:rsidRPr="00844F4D">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14:paraId="5F381B1F" w14:textId="4D03A9EF" w:rsidR="00844F4D" w:rsidRDefault="00844F4D" w:rsidP="00F33E7B">
      <w:pPr>
        <w:ind w:firstLine="0"/>
        <w:contextualSpacing/>
        <w:rPr>
          <w:sz w:val="20"/>
        </w:rPr>
      </w:pPr>
    </w:p>
    <w:p w14:paraId="135C38AB" w14:textId="1A0B1007" w:rsidR="00A318D8" w:rsidRDefault="00A318D8" w:rsidP="00A318D8">
      <w:pPr>
        <w:rPr>
          <w:sz w:val="18"/>
          <w:szCs w:val="18"/>
        </w:rPr>
      </w:pPr>
      <w:r>
        <w:rPr>
          <w:sz w:val="18"/>
          <w:szCs w:val="18"/>
        </w:rPr>
        <w:t xml:space="preserve">             Извещение о проведении собрания о согласовании местоположения границы земельного участка</w:t>
      </w:r>
    </w:p>
    <w:p w14:paraId="14CA64AE" w14:textId="410861AF" w:rsidR="00A318D8" w:rsidRPr="00A318D8" w:rsidRDefault="00A318D8" w:rsidP="00A318D8">
      <w:pPr>
        <w:ind w:firstLine="0"/>
        <w:contextualSpacing/>
        <w:rPr>
          <w:sz w:val="20"/>
        </w:rPr>
      </w:pPr>
      <w:r>
        <w:rPr>
          <w:sz w:val="20"/>
        </w:rPr>
        <w:t xml:space="preserve">        </w:t>
      </w:r>
      <w:r w:rsidRPr="00A318D8">
        <w:rPr>
          <w:sz w:val="20"/>
        </w:rPr>
        <w:t>Кадастровым инженером  Михайловой Евгенией Васильевной,</w:t>
      </w:r>
      <w:r>
        <w:rPr>
          <w:sz w:val="20"/>
        </w:rPr>
        <w:t xml:space="preserve"> </w:t>
      </w:r>
      <w:r w:rsidRPr="00A318D8">
        <w:rPr>
          <w:sz w:val="20"/>
        </w:rPr>
        <w:t xml:space="preserve">Чувашская Республика, </w:t>
      </w:r>
      <w:proofErr w:type="spellStart"/>
      <w:r w:rsidRPr="00A318D8">
        <w:rPr>
          <w:sz w:val="20"/>
        </w:rPr>
        <w:t>пгт</w:t>
      </w:r>
      <w:proofErr w:type="spellEnd"/>
      <w:r w:rsidRPr="00A318D8">
        <w:rPr>
          <w:sz w:val="20"/>
        </w:rPr>
        <w:t xml:space="preserve">. </w:t>
      </w:r>
      <w:proofErr w:type="spellStart"/>
      <w:r w:rsidRPr="00A318D8">
        <w:rPr>
          <w:sz w:val="20"/>
        </w:rPr>
        <w:t>Ибреси</w:t>
      </w:r>
      <w:proofErr w:type="spellEnd"/>
      <w:r w:rsidRPr="00A318D8">
        <w:rPr>
          <w:sz w:val="20"/>
        </w:rPr>
        <w:t xml:space="preserve">, ул. Комсомольская, д. 13, gejn80@mail.ru, </w:t>
      </w:r>
      <w:r>
        <w:rPr>
          <w:sz w:val="20"/>
        </w:rPr>
        <w:t xml:space="preserve"> </w:t>
      </w:r>
      <w:r w:rsidRPr="00A318D8">
        <w:rPr>
          <w:sz w:val="20"/>
        </w:rPr>
        <w:t>т. 8(83538)2-20-76, квалификационный аттестат №21-11-56 от 29 марта 2011 г.</w:t>
      </w:r>
      <w:r>
        <w:rPr>
          <w:sz w:val="20"/>
        </w:rPr>
        <w:t xml:space="preserve"> </w:t>
      </w:r>
      <w:r w:rsidRPr="00A318D8">
        <w:rPr>
          <w:sz w:val="20"/>
        </w:rPr>
        <w:t xml:space="preserve">в отношении земельного участка с кадастровым номером 21:03:010416:41, расположенного по адресу: Чувашская Республика - Чувашия, г. Алатырь, ул.  </w:t>
      </w:r>
      <w:proofErr w:type="spellStart"/>
      <w:r w:rsidRPr="00A318D8">
        <w:rPr>
          <w:sz w:val="20"/>
        </w:rPr>
        <w:t>Судаева</w:t>
      </w:r>
      <w:proofErr w:type="spellEnd"/>
      <w:r w:rsidRPr="00A318D8">
        <w:rPr>
          <w:sz w:val="20"/>
        </w:rPr>
        <w:t>, д. 50-А, выполняются кадастровые работы по уточнению местоположения границы земельного участка.</w:t>
      </w:r>
    </w:p>
    <w:p w14:paraId="33851944" w14:textId="4B16D241" w:rsidR="00A318D8" w:rsidRPr="00A318D8" w:rsidRDefault="00A318D8" w:rsidP="00A318D8">
      <w:pPr>
        <w:ind w:firstLine="0"/>
        <w:contextualSpacing/>
        <w:rPr>
          <w:sz w:val="20"/>
        </w:rPr>
      </w:pPr>
      <w:r>
        <w:rPr>
          <w:sz w:val="20"/>
        </w:rPr>
        <w:t xml:space="preserve">       </w:t>
      </w:r>
      <w:r w:rsidRPr="00A318D8">
        <w:rPr>
          <w:sz w:val="20"/>
        </w:rPr>
        <w:t xml:space="preserve">Заказчиком кадастровых работ  является: Краснов Дмитрий Александрович, проживающий </w:t>
      </w:r>
      <w:proofErr w:type="gramStart"/>
      <w:r w:rsidRPr="00A318D8">
        <w:rPr>
          <w:sz w:val="20"/>
        </w:rPr>
        <w:t>по</w:t>
      </w:r>
      <w:proofErr w:type="gramEnd"/>
    </w:p>
    <w:p w14:paraId="14270612" w14:textId="77777777" w:rsidR="00A318D8" w:rsidRPr="00A318D8" w:rsidRDefault="00A318D8" w:rsidP="00A318D8">
      <w:pPr>
        <w:ind w:firstLine="0"/>
        <w:contextualSpacing/>
        <w:rPr>
          <w:sz w:val="20"/>
        </w:rPr>
      </w:pPr>
      <w:r w:rsidRPr="00A318D8">
        <w:rPr>
          <w:sz w:val="20"/>
        </w:rPr>
        <w:t xml:space="preserve">адресу: </w:t>
      </w:r>
      <w:proofErr w:type="gramStart"/>
      <w:r w:rsidRPr="00A318D8">
        <w:rPr>
          <w:sz w:val="20"/>
        </w:rPr>
        <w:t xml:space="preserve">Чувашская Республика - Чувашия, </w:t>
      </w:r>
      <w:proofErr w:type="spellStart"/>
      <w:r w:rsidRPr="00A318D8">
        <w:rPr>
          <w:sz w:val="20"/>
        </w:rPr>
        <w:t>Алатырский</w:t>
      </w:r>
      <w:proofErr w:type="spellEnd"/>
      <w:r w:rsidRPr="00A318D8">
        <w:rPr>
          <w:sz w:val="20"/>
        </w:rPr>
        <w:t xml:space="preserve"> </w:t>
      </w:r>
      <w:proofErr w:type="spellStart"/>
      <w:r w:rsidRPr="00A318D8">
        <w:rPr>
          <w:sz w:val="20"/>
        </w:rPr>
        <w:t>мо</w:t>
      </w:r>
      <w:proofErr w:type="spellEnd"/>
      <w:r w:rsidRPr="00A318D8">
        <w:rPr>
          <w:sz w:val="20"/>
        </w:rPr>
        <w:t xml:space="preserve">, г. Алатырь, ул.  </w:t>
      </w:r>
      <w:proofErr w:type="spellStart"/>
      <w:r w:rsidRPr="00A318D8">
        <w:rPr>
          <w:sz w:val="20"/>
        </w:rPr>
        <w:t>Судаева</w:t>
      </w:r>
      <w:proofErr w:type="spellEnd"/>
      <w:r w:rsidRPr="00A318D8">
        <w:rPr>
          <w:sz w:val="20"/>
        </w:rPr>
        <w:t>, д. 50-А</w:t>
      </w:r>
      <w:proofErr w:type="gramEnd"/>
    </w:p>
    <w:p w14:paraId="38209524" w14:textId="4043BAC2" w:rsidR="00A318D8" w:rsidRPr="00A318D8" w:rsidRDefault="00A318D8" w:rsidP="00A318D8">
      <w:pPr>
        <w:ind w:firstLine="0"/>
        <w:contextualSpacing/>
        <w:rPr>
          <w:sz w:val="20"/>
        </w:rPr>
      </w:pPr>
      <w:r>
        <w:rPr>
          <w:sz w:val="20"/>
        </w:rPr>
        <w:t xml:space="preserve">       </w:t>
      </w:r>
      <w:r w:rsidRPr="00A318D8">
        <w:rPr>
          <w:sz w:val="20"/>
        </w:rPr>
        <w:t xml:space="preserve">Собрание заинтересованных лиц по поводу согласования местоположения границы состоится по адресу: Чувашская Республика - Чувашия,  г. Алатырь, ул.  </w:t>
      </w:r>
      <w:proofErr w:type="spellStart"/>
      <w:r w:rsidRPr="00A318D8">
        <w:rPr>
          <w:sz w:val="20"/>
        </w:rPr>
        <w:t>Судаева</w:t>
      </w:r>
      <w:proofErr w:type="spellEnd"/>
      <w:r w:rsidRPr="00A318D8">
        <w:rPr>
          <w:sz w:val="20"/>
        </w:rPr>
        <w:t>, д. 50-А,  «24»  июля  2026г. в 09 часов 00 минут.</w:t>
      </w:r>
    </w:p>
    <w:p w14:paraId="55064D2F" w14:textId="109A9FEF" w:rsidR="00A318D8" w:rsidRPr="00A318D8" w:rsidRDefault="00A318D8" w:rsidP="00A318D8">
      <w:pPr>
        <w:ind w:firstLine="0"/>
        <w:contextualSpacing/>
        <w:rPr>
          <w:sz w:val="20"/>
        </w:rPr>
      </w:pPr>
      <w:r>
        <w:rPr>
          <w:sz w:val="20"/>
        </w:rPr>
        <w:t xml:space="preserve">       </w:t>
      </w:r>
      <w:r w:rsidRPr="00A318D8">
        <w:rPr>
          <w:sz w:val="20"/>
        </w:rPr>
        <w:t xml:space="preserve">С проектом межевого плана земельного участка можно </w:t>
      </w:r>
      <w:proofErr w:type="gramStart"/>
      <w:r w:rsidRPr="00A318D8">
        <w:rPr>
          <w:sz w:val="20"/>
        </w:rPr>
        <w:t>ознакомится</w:t>
      </w:r>
      <w:proofErr w:type="gramEnd"/>
      <w:r w:rsidRPr="00A318D8">
        <w:rPr>
          <w:sz w:val="20"/>
        </w:rPr>
        <w:t xml:space="preserve">  по адресу: Чувашская Республика,   </w:t>
      </w:r>
      <w:proofErr w:type="spellStart"/>
      <w:r w:rsidRPr="00A318D8">
        <w:rPr>
          <w:sz w:val="20"/>
        </w:rPr>
        <w:t>Ибресинский</w:t>
      </w:r>
      <w:proofErr w:type="spellEnd"/>
      <w:r w:rsidRPr="00A318D8">
        <w:rPr>
          <w:sz w:val="20"/>
        </w:rPr>
        <w:t xml:space="preserve"> </w:t>
      </w:r>
      <w:proofErr w:type="spellStart"/>
      <w:r w:rsidRPr="00A318D8">
        <w:rPr>
          <w:sz w:val="20"/>
        </w:rPr>
        <w:t>мо</w:t>
      </w:r>
      <w:proofErr w:type="spellEnd"/>
      <w:r w:rsidRPr="00A318D8">
        <w:rPr>
          <w:sz w:val="20"/>
        </w:rPr>
        <w:t xml:space="preserve">, </w:t>
      </w:r>
      <w:proofErr w:type="spellStart"/>
      <w:r w:rsidRPr="00A318D8">
        <w:rPr>
          <w:sz w:val="20"/>
        </w:rPr>
        <w:t>пгт</w:t>
      </w:r>
      <w:proofErr w:type="spellEnd"/>
      <w:r w:rsidRPr="00A318D8">
        <w:rPr>
          <w:sz w:val="20"/>
        </w:rPr>
        <w:t xml:space="preserve">. </w:t>
      </w:r>
      <w:proofErr w:type="spellStart"/>
      <w:r w:rsidRPr="00A318D8">
        <w:rPr>
          <w:sz w:val="20"/>
        </w:rPr>
        <w:t>Ибреси</w:t>
      </w:r>
      <w:proofErr w:type="spellEnd"/>
      <w:r w:rsidRPr="00A318D8">
        <w:rPr>
          <w:sz w:val="20"/>
        </w:rPr>
        <w:t>, ул. Комсомольская, д. 13</w:t>
      </w:r>
    </w:p>
    <w:p w14:paraId="6DCBEC5F" w14:textId="77777777" w:rsidR="00A318D8" w:rsidRPr="00A318D8" w:rsidRDefault="00A318D8" w:rsidP="00A318D8">
      <w:pPr>
        <w:ind w:firstLine="0"/>
        <w:contextualSpacing/>
        <w:rPr>
          <w:sz w:val="20"/>
        </w:rPr>
      </w:pPr>
      <w:r w:rsidRPr="00A318D8">
        <w:rPr>
          <w:sz w:val="20"/>
        </w:rPr>
        <w:lastRenderedPageBreak/>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23.06.2026г. по 24.07.2026г.  по адресу Чувашская Республика,   </w:t>
      </w:r>
      <w:proofErr w:type="spellStart"/>
      <w:r w:rsidRPr="00A318D8">
        <w:rPr>
          <w:sz w:val="20"/>
        </w:rPr>
        <w:t>Ибресинский</w:t>
      </w:r>
      <w:proofErr w:type="spellEnd"/>
      <w:r w:rsidRPr="00A318D8">
        <w:rPr>
          <w:sz w:val="20"/>
        </w:rPr>
        <w:t xml:space="preserve"> </w:t>
      </w:r>
      <w:proofErr w:type="spellStart"/>
      <w:r w:rsidRPr="00A318D8">
        <w:rPr>
          <w:sz w:val="20"/>
        </w:rPr>
        <w:t>мо</w:t>
      </w:r>
      <w:proofErr w:type="spellEnd"/>
      <w:r w:rsidRPr="00A318D8">
        <w:rPr>
          <w:sz w:val="20"/>
        </w:rPr>
        <w:t xml:space="preserve">, </w:t>
      </w:r>
      <w:proofErr w:type="spellStart"/>
      <w:r w:rsidRPr="00A318D8">
        <w:rPr>
          <w:sz w:val="20"/>
        </w:rPr>
        <w:t>пгт</w:t>
      </w:r>
      <w:proofErr w:type="spellEnd"/>
      <w:r w:rsidRPr="00A318D8">
        <w:rPr>
          <w:sz w:val="20"/>
        </w:rPr>
        <w:t xml:space="preserve">. </w:t>
      </w:r>
      <w:proofErr w:type="spellStart"/>
      <w:r w:rsidRPr="00A318D8">
        <w:rPr>
          <w:sz w:val="20"/>
        </w:rPr>
        <w:t>Ибреси</w:t>
      </w:r>
      <w:proofErr w:type="spellEnd"/>
      <w:r w:rsidRPr="00A318D8">
        <w:rPr>
          <w:sz w:val="20"/>
        </w:rPr>
        <w:t>, ул. Комсомольская, д. 13</w:t>
      </w:r>
    </w:p>
    <w:p w14:paraId="4337F2B8" w14:textId="760F353E" w:rsidR="00A318D8" w:rsidRPr="00A318D8" w:rsidRDefault="00103238" w:rsidP="00A318D8">
      <w:pPr>
        <w:ind w:firstLine="0"/>
        <w:contextualSpacing/>
        <w:rPr>
          <w:sz w:val="20"/>
        </w:rPr>
      </w:pPr>
      <w:r>
        <w:rPr>
          <w:sz w:val="20"/>
        </w:rPr>
        <w:t xml:space="preserve">        </w:t>
      </w:r>
      <w:r w:rsidR="00A318D8" w:rsidRPr="00A318D8">
        <w:rPr>
          <w:sz w:val="20"/>
        </w:rPr>
        <w:t>Смежные земельные участки, с правообладателями которых требуется согласовать местоположение границы:</w:t>
      </w:r>
    </w:p>
    <w:p w14:paraId="54676093" w14:textId="77777777" w:rsidR="00A318D8" w:rsidRPr="00A318D8" w:rsidRDefault="00A318D8" w:rsidP="00A318D8">
      <w:pPr>
        <w:ind w:firstLine="0"/>
        <w:contextualSpacing/>
        <w:rPr>
          <w:sz w:val="20"/>
        </w:rPr>
      </w:pPr>
      <w:r w:rsidRPr="00A318D8">
        <w:rPr>
          <w:sz w:val="20"/>
        </w:rPr>
        <w:t xml:space="preserve">Чувашская Республика - Чувашия, </w:t>
      </w:r>
      <w:proofErr w:type="spellStart"/>
      <w:r w:rsidRPr="00A318D8">
        <w:rPr>
          <w:sz w:val="20"/>
        </w:rPr>
        <w:t>Алатырский</w:t>
      </w:r>
      <w:proofErr w:type="spellEnd"/>
      <w:r w:rsidRPr="00A318D8">
        <w:rPr>
          <w:sz w:val="20"/>
        </w:rPr>
        <w:t xml:space="preserve"> </w:t>
      </w:r>
      <w:proofErr w:type="spellStart"/>
      <w:r w:rsidRPr="00A318D8">
        <w:rPr>
          <w:sz w:val="20"/>
        </w:rPr>
        <w:t>мо</w:t>
      </w:r>
      <w:proofErr w:type="spellEnd"/>
      <w:r w:rsidRPr="00A318D8">
        <w:rPr>
          <w:sz w:val="20"/>
        </w:rPr>
        <w:t xml:space="preserve">, г. Алатырь, ул. </w:t>
      </w:r>
      <w:proofErr w:type="spellStart"/>
      <w:r w:rsidRPr="00A318D8">
        <w:rPr>
          <w:sz w:val="20"/>
        </w:rPr>
        <w:t>Судаева</w:t>
      </w:r>
      <w:proofErr w:type="spellEnd"/>
      <w:r w:rsidRPr="00A318D8">
        <w:rPr>
          <w:sz w:val="20"/>
        </w:rPr>
        <w:t xml:space="preserve">, д. 50, кадастровый номер 21:03:010416:42 </w:t>
      </w:r>
    </w:p>
    <w:p w14:paraId="1CF0B82D" w14:textId="77777777" w:rsidR="00A318D8" w:rsidRPr="00A318D8" w:rsidRDefault="00A318D8" w:rsidP="00A318D8">
      <w:pPr>
        <w:ind w:firstLine="0"/>
        <w:contextualSpacing/>
        <w:rPr>
          <w:sz w:val="20"/>
        </w:rPr>
      </w:pPr>
      <w:r w:rsidRPr="00A318D8">
        <w:rPr>
          <w:sz w:val="20"/>
        </w:rPr>
        <w:t xml:space="preserve">Чувашская Республика - Чувашия, </w:t>
      </w:r>
      <w:proofErr w:type="spellStart"/>
      <w:r w:rsidRPr="00A318D8">
        <w:rPr>
          <w:sz w:val="20"/>
        </w:rPr>
        <w:t>Алатырский</w:t>
      </w:r>
      <w:proofErr w:type="spellEnd"/>
      <w:r w:rsidRPr="00A318D8">
        <w:rPr>
          <w:sz w:val="20"/>
        </w:rPr>
        <w:t xml:space="preserve"> </w:t>
      </w:r>
      <w:proofErr w:type="spellStart"/>
      <w:r w:rsidRPr="00A318D8">
        <w:rPr>
          <w:sz w:val="20"/>
        </w:rPr>
        <w:t>мо</w:t>
      </w:r>
      <w:proofErr w:type="spellEnd"/>
      <w:r w:rsidRPr="00A318D8">
        <w:rPr>
          <w:sz w:val="20"/>
        </w:rPr>
        <w:t xml:space="preserve">, г. Алатырь, ул. </w:t>
      </w:r>
      <w:proofErr w:type="spellStart"/>
      <w:r w:rsidRPr="00A318D8">
        <w:rPr>
          <w:sz w:val="20"/>
        </w:rPr>
        <w:t>Судаева</w:t>
      </w:r>
      <w:proofErr w:type="spellEnd"/>
      <w:r w:rsidRPr="00A318D8">
        <w:rPr>
          <w:sz w:val="20"/>
        </w:rPr>
        <w:t xml:space="preserve">, д. 52, кадастровый номер 21:03:010416:40 </w:t>
      </w:r>
    </w:p>
    <w:p w14:paraId="59D668D8" w14:textId="77777777" w:rsidR="00A318D8" w:rsidRPr="00A318D8" w:rsidRDefault="00A318D8" w:rsidP="00A318D8">
      <w:pPr>
        <w:ind w:firstLine="0"/>
        <w:contextualSpacing/>
        <w:rPr>
          <w:sz w:val="20"/>
        </w:rPr>
      </w:pPr>
      <w:r w:rsidRPr="00A318D8">
        <w:rPr>
          <w:sz w:val="20"/>
        </w:rPr>
        <w:t xml:space="preserve"> (кадастровые номера, адреса или местоположение)</w:t>
      </w:r>
    </w:p>
    <w:p w14:paraId="5878FE48" w14:textId="4CDCEE12" w:rsidR="00A318D8" w:rsidRDefault="00103238" w:rsidP="00A318D8">
      <w:pPr>
        <w:ind w:firstLine="0"/>
        <w:contextualSpacing/>
        <w:rPr>
          <w:sz w:val="20"/>
        </w:rPr>
      </w:pPr>
      <w:r>
        <w:rPr>
          <w:sz w:val="20"/>
        </w:rPr>
        <w:t xml:space="preserve">      </w:t>
      </w:r>
      <w:r w:rsidR="00A318D8" w:rsidRPr="00A318D8">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14:paraId="037DE02D" w14:textId="250984B4" w:rsidR="007F07C3" w:rsidRDefault="007F07C3" w:rsidP="001D7D55">
      <w:pPr>
        <w:ind w:firstLine="0"/>
        <w:contextualSpacing/>
        <w:rPr>
          <w:sz w:val="20"/>
        </w:rPr>
      </w:pPr>
    </w:p>
    <w:p w14:paraId="7934A176" w14:textId="73233548" w:rsidR="00103238" w:rsidRDefault="00103238" w:rsidP="001D7D55">
      <w:pPr>
        <w:ind w:firstLine="0"/>
        <w:contextualSpacing/>
        <w:rPr>
          <w:sz w:val="20"/>
        </w:rPr>
      </w:pPr>
    </w:p>
    <w:p w14:paraId="28C01075" w14:textId="6E711C47" w:rsidR="00103238" w:rsidRPr="00103238" w:rsidRDefault="00103238" w:rsidP="00103238">
      <w:pPr>
        <w:rPr>
          <w:sz w:val="18"/>
          <w:szCs w:val="18"/>
        </w:rPr>
      </w:pPr>
      <w:r>
        <w:rPr>
          <w:sz w:val="18"/>
          <w:szCs w:val="18"/>
        </w:rPr>
        <w:t xml:space="preserve">             Извещение о проведении собрания о согласовании местоположения границы земельного участка</w:t>
      </w:r>
    </w:p>
    <w:p w14:paraId="0F135405" w14:textId="793E8265" w:rsidR="00103238" w:rsidRPr="00103238" w:rsidRDefault="00103238" w:rsidP="00103238">
      <w:pPr>
        <w:ind w:firstLine="0"/>
        <w:contextualSpacing/>
        <w:rPr>
          <w:sz w:val="20"/>
        </w:rPr>
      </w:pPr>
      <w:r>
        <w:rPr>
          <w:sz w:val="20"/>
        </w:rPr>
        <w:t xml:space="preserve">       </w:t>
      </w:r>
      <w:r w:rsidRPr="00103238">
        <w:rPr>
          <w:sz w:val="20"/>
        </w:rPr>
        <w:t>Кадастровым инженером  Михайловой Евгенией Васильевной,</w:t>
      </w:r>
      <w:r>
        <w:rPr>
          <w:sz w:val="20"/>
        </w:rPr>
        <w:t xml:space="preserve"> </w:t>
      </w:r>
      <w:r w:rsidRPr="00103238">
        <w:rPr>
          <w:sz w:val="20"/>
        </w:rPr>
        <w:t xml:space="preserve">Чувашская Республика, </w:t>
      </w:r>
      <w:proofErr w:type="spellStart"/>
      <w:r w:rsidRPr="00103238">
        <w:rPr>
          <w:sz w:val="20"/>
        </w:rPr>
        <w:t>пгт</w:t>
      </w:r>
      <w:proofErr w:type="spellEnd"/>
      <w:r w:rsidRPr="00103238">
        <w:rPr>
          <w:sz w:val="20"/>
        </w:rPr>
        <w:t xml:space="preserve">. </w:t>
      </w:r>
      <w:proofErr w:type="spellStart"/>
      <w:r w:rsidRPr="00103238">
        <w:rPr>
          <w:sz w:val="20"/>
        </w:rPr>
        <w:t>Ибреси</w:t>
      </w:r>
      <w:proofErr w:type="spellEnd"/>
      <w:r w:rsidRPr="00103238">
        <w:rPr>
          <w:sz w:val="20"/>
        </w:rPr>
        <w:t>, ул. Комсомольская, д. 13, gejn80@mail.ru, т. 8(83538)2-20-76, квалификационный аттестат №21-11-56 от 29 марта 2011 г.</w:t>
      </w:r>
      <w:r>
        <w:rPr>
          <w:sz w:val="20"/>
        </w:rPr>
        <w:t xml:space="preserve"> </w:t>
      </w:r>
      <w:r w:rsidRPr="00103238">
        <w:rPr>
          <w:sz w:val="20"/>
        </w:rPr>
        <w:t xml:space="preserve">в отношении земельного участка с кадастровым номером 21:06:150401:45, расположенного по адресу: Чувашская Республика - Чувашия, </w:t>
      </w:r>
      <w:proofErr w:type="spellStart"/>
      <w:proofErr w:type="gramStart"/>
      <w:r w:rsidRPr="00103238">
        <w:rPr>
          <w:sz w:val="20"/>
        </w:rPr>
        <w:t>Алатырский</w:t>
      </w:r>
      <w:proofErr w:type="spellEnd"/>
      <w:proofErr w:type="gramEnd"/>
      <w:r w:rsidRPr="00103238">
        <w:rPr>
          <w:sz w:val="20"/>
        </w:rPr>
        <w:t xml:space="preserve"> </w:t>
      </w:r>
      <w:proofErr w:type="spellStart"/>
      <w:r w:rsidRPr="00103238">
        <w:rPr>
          <w:sz w:val="20"/>
        </w:rPr>
        <w:t>мо</w:t>
      </w:r>
      <w:proofErr w:type="spellEnd"/>
      <w:r w:rsidRPr="00103238">
        <w:rPr>
          <w:sz w:val="20"/>
        </w:rPr>
        <w:t xml:space="preserve">, с. </w:t>
      </w:r>
      <w:proofErr w:type="spellStart"/>
      <w:r w:rsidRPr="00103238">
        <w:rPr>
          <w:sz w:val="20"/>
        </w:rPr>
        <w:t>Чуварлеи</w:t>
      </w:r>
      <w:proofErr w:type="spellEnd"/>
      <w:r w:rsidRPr="00103238">
        <w:rPr>
          <w:sz w:val="20"/>
        </w:rPr>
        <w:t>, ул. Николаева, з/у 107, выполняются кадастровые работы по уточнению местоположения границы земельного участка.</w:t>
      </w:r>
    </w:p>
    <w:p w14:paraId="738B066D" w14:textId="6503329B" w:rsidR="00103238" w:rsidRPr="00103238" w:rsidRDefault="00103238" w:rsidP="00103238">
      <w:pPr>
        <w:ind w:firstLine="0"/>
        <w:contextualSpacing/>
        <w:rPr>
          <w:sz w:val="20"/>
        </w:rPr>
      </w:pPr>
      <w:r>
        <w:rPr>
          <w:sz w:val="20"/>
        </w:rPr>
        <w:t xml:space="preserve">       </w:t>
      </w:r>
      <w:r w:rsidRPr="00103238">
        <w:rPr>
          <w:sz w:val="20"/>
        </w:rPr>
        <w:t xml:space="preserve">Заказчиком кадастровых работ  является: Маслова Ольга Васильевна, проживающая </w:t>
      </w:r>
      <w:proofErr w:type="gramStart"/>
      <w:r w:rsidRPr="00103238">
        <w:rPr>
          <w:sz w:val="20"/>
        </w:rPr>
        <w:t>по</w:t>
      </w:r>
      <w:proofErr w:type="gramEnd"/>
    </w:p>
    <w:p w14:paraId="37826FCC" w14:textId="77777777" w:rsidR="00103238" w:rsidRPr="00103238" w:rsidRDefault="00103238" w:rsidP="00103238">
      <w:pPr>
        <w:ind w:firstLine="0"/>
        <w:contextualSpacing/>
        <w:rPr>
          <w:sz w:val="20"/>
        </w:rPr>
      </w:pPr>
      <w:r w:rsidRPr="00103238">
        <w:rPr>
          <w:sz w:val="20"/>
        </w:rPr>
        <w:t xml:space="preserve">адресу: </w:t>
      </w:r>
      <w:proofErr w:type="gramStart"/>
      <w:r w:rsidRPr="00103238">
        <w:rPr>
          <w:sz w:val="20"/>
        </w:rPr>
        <w:t xml:space="preserve">Чувашская Республика - Чувашия, </w:t>
      </w:r>
      <w:proofErr w:type="spellStart"/>
      <w:r w:rsidRPr="00103238">
        <w:rPr>
          <w:sz w:val="20"/>
        </w:rPr>
        <w:t>Алатырский</w:t>
      </w:r>
      <w:proofErr w:type="spellEnd"/>
      <w:r w:rsidRPr="00103238">
        <w:rPr>
          <w:sz w:val="20"/>
        </w:rPr>
        <w:t xml:space="preserve"> </w:t>
      </w:r>
      <w:proofErr w:type="spellStart"/>
      <w:r w:rsidRPr="00103238">
        <w:rPr>
          <w:sz w:val="20"/>
        </w:rPr>
        <w:t>мо</w:t>
      </w:r>
      <w:proofErr w:type="spellEnd"/>
      <w:r w:rsidRPr="00103238">
        <w:rPr>
          <w:sz w:val="20"/>
        </w:rPr>
        <w:t xml:space="preserve">, г. Алатырь, ул. А.В. </w:t>
      </w:r>
      <w:proofErr w:type="spellStart"/>
      <w:r w:rsidRPr="00103238">
        <w:rPr>
          <w:sz w:val="20"/>
        </w:rPr>
        <w:t>Кочетова</w:t>
      </w:r>
      <w:proofErr w:type="spellEnd"/>
      <w:r w:rsidRPr="00103238">
        <w:rPr>
          <w:sz w:val="20"/>
        </w:rPr>
        <w:t>, д. 3, кв. 1, тел. 89373783732</w:t>
      </w:r>
      <w:proofErr w:type="gramEnd"/>
    </w:p>
    <w:p w14:paraId="2207A3AD" w14:textId="2D17F98B" w:rsidR="00103238" w:rsidRPr="00103238" w:rsidRDefault="00103238" w:rsidP="00103238">
      <w:pPr>
        <w:ind w:firstLine="0"/>
        <w:contextualSpacing/>
        <w:rPr>
          <w:sz w:val="20"/>
        </w:rPr>
      </w:pPr>
      <w:r>
        <w:rPr>
          <w:sz w:val="20"/>
        </w:rPr>
        <w:t xml:space="preserve">       </w:t>
      </w:r>
      <w:r w:rsidRPr="00103238">
        <w:rPr>
          <w:sz w:val="20"/>
        </w:rPr>
        <w:t xml:space="preserve">Собрание заинтересованных лиц по поводу согласования местоположения границы состоится по адресу: Чувашская Республика - Чувашия, </w:t>
      </w:r>
      <w:proofErr w:type="spellStart"/>
      <w:proofErr w:type="gramStart"/>
      <w:r w:rsidRPr="00103238">
        <w:rPr>
          <w:sz w:val="20"/>
        </w:rPr>
        <w:t>Алатырский</w:t>
      </w:r>
      <w:proofErr w:type="spellEnd"/>
      <w:proofErr w:type="gramEnd"/>
      <w:r w:rsidRPr="00103238">
        <w:rPr>
          <w:sz w:val="20"/>
        </w:rPr>
        <w:t xml:space="preserve"> </w:t>
      </w:r>
      <w:proofErr w:type="spellStart"/>
      <w:r w:rsidRPr="00103238">
        <w:rPr>
          <w:sz w:val="20"/>
        </w:rPr>
        <w:t>мо</w:t>
      </w:r>
      <w:proofErr w:type="spellEnd"/>
      <w:r w:rsidRPr="00103238">
        <w:rPr>
          <w:sz w:val="20"/>
        </w:rPr>
        <w:t xml:space="preserve">, с. </w:t>
      </w:r>
      <w:proofErr w:type="spellStart"/>
      <w:r w:rsidRPr="00103238">
        <w:rPr>
          <w:sz w:val="20"/>
        </w:rPr>
        <w:t>Чуварлеи</w:t>
      </w:r>
      <w:proofErr w:type="spellEnd"/>
      <w:r w:rsidRPr="00103238">
        <w:rPr>
          <w:sz w:val="20"/>
        </w:rPr>
        <w:t>, ул. Николаева, з/у 107,  «24»  июля  2026г. в 09 часов 00 минут.</w:t>
      </w:r>
    </w:p>
    <w:p w14:paraId="1A1EF107" w14:textId="210B7662" w:rsidR="00103238" w:rsidRPr="00103238" w:rsidRDefault="00103238" w:rsidP="00103238">
      <w:pPr>
        <w:ind w:firstLine="0"/>
        <w:contextualSpacing/>
        <w:rPr>
          <w:sz w:val="20"/>
        </w:rPr>
      </w:pPr>
      <w:r>
        <w:rPr>
          <w:sz w:val="20"/>
        </w:rPr>
        <w:t xml:space="preserve">      </w:t>
      </w:r>
      <w:r w:rsidRPr="00103238">
        <w:rPr>
          <w:sz w:val="20"/>
        </w:rPr>
        <w:t xml:space="preserve">С проектом межевого плана земельного участка можно </w:t>
      </w:r>
      <w:proofErr w:type="gramStart"/>
      <w:r w:rsidRPr="00103238">
        <w:rPr>
          <w:sz w:val="20"/>
        </w:rPr>
        <w:t>ознакомится</w:t>
      </w:r>
      <w:proofErr w:type="gramEnd"/>
      <w:r w:rsidRPr="00103238">
        <w:rPr>
          <w:sz w:val="20"/>
        </w:rPr>
        <w:t xml:space="preserve">  по адресу: Чувашская Республика,   </w:t>
      </w:r>
      <w:proofErr w:type="spellStart"/>
      <w:r w:rsidRPr="00103238">
        <w:rPr>
          <w:sz w:val="20"/>
        </w:rPr>
        <w:t>Ибресинский</w:t>
      </w:r>
      <w:proofErr w:type="spellEnd"/>
      <w:r w:rsidRPr="00103238">
        <w:rPr>
          <w:sz w:val="20"/>
        </w:rPr>
        <w:t xml:space="preserve"> </w:t>
      </w:r>
      <w:proofErr w:type="spellStart"/>
      <w:r w:rsidRPr="00103238">
        <w:rPr>
          <w:sz w:val="20"/>
        </w:rPr>
        <w:t>мо</w:t>
      </w:r>
      <w:proofErr w:type="spellEnd"/>
      <w:r w:rsidRPr="00103238">
        <w:rPr>
          <w:sz w:val="20"/>
        </w:rPr>
        <w:t xml:space="preserve">, </w:t>
      </w:r>
      <w:proofErr w:type="spellStart"/>
      <w:r w:rsidRPr="00103238">
        <w:rPr>
          <w:sz w:val="20"/>
        </w:rPr>
        <w:t>пгт</w:t>
      </w:r>
      <w:proofErr w:type="spellEnd"/>
      <w:r w:rsidRPr="00103238">
        <w:rPr>
          <w:sz w:val="20"/>
        </w:rPr>
        <w:t xml:space="preserve">. </w:t>
      </w:r>
      <w:proofErr w:type="spellStart"/>
      <w:r w:rsidRPr="00103238">
        <w:rPr>
          <w:sz w:val="20"/>
        </w:rPr>
        <w:t>Ибреси</w:t>
      </w:r>
      <w:proofErr w:type="spellEnd"/>
      <w:r w:rsidRPr="00103238">
        <w:rPr>
          <w:sz w:val="20"/>
        </w:rPr>
        <w:t>, ул. Комсомольская, д. 13</w:t>
      </w:r>
    </w:p>
    <w:p w14:paraId="30115077" w14:textId="246A260A" w:rsidR="00103238" w:rsidRPr="00103238" w:rsidRDefault="00103238" w:rsidP="00103238">
      <w:pPr>
        <w:ind w:firstLine="0"/>
        <w:contextualSpacing/>
        <w:rPr>
          <w:sz w:val="20"/>
        </w:rPr>
      </w:pPr>
      <w:r>
        <w:rPr>
          <w:sz w:val="20"/>
        </w:rPr>
        <w:t xml:space="preserve">       </w:t>
      </w:r>
      <w:r w:rsidRPr="00103238">
        <w:rPr>
          <w:sz w:val="20"/>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23.06.2026г. по 24.07.2026г.  по адресу Чувашская Республика,   </w:t>
      </w:r>
      <w:proofErr w:type="spellStart"/>
      <w:r w:rsidRPr="00103238">
        <w:rPr>
          <w:sz w:val="20"/>
        </w:rPr>
        <w:t>Ибресинский</w:t>
      </w:r>
      <w:proofErr w:type="spellEnd"/>
      <w:r w:rsidRPr="00103238">
        <w:rPr>
          <w:sz w:val="20"/>
        </w:rPr>
        <w:t xml:space="preserve"> </w:t>
      </w:r>
      <w:proofErr w:type="spellStart"/>
      <w:r w:rsidRPr="00103238">
        <w:rPr>
          <w:sz w:val="20"/>
        </w:rPr>
        <w:t>мо</w:t>
      </w:r>
      <w:proofErr w:type="spellEnd"/>
      <w:r w:rsidRPr="00103238">
        <w:rPr>
          <w:sz w:val="20"/>
        </w:rPr>
        <w:t xml:space="preserve">, </w:t>
      </w:r>
      <w:proofErr w:type="spellStart"/>
      <w:r w:rsidRPr="00103238">
        <w:rPr>
          <w:sz w:val="20"/>
        </w:rPr>
        <w:t>пгт</w:t>
      </w:r>
      <w:proofErr w:type="spellEnd"/>
      <w:r w:rsidRPr="00103238">
        <w:rPr>
          <w:sz w:val="20"/>
        </w:rPr>
        <w:t xml:space="preserve">. </w:t>
      </w:r>
      <w:proofErr w:type="spellStart"/>
      <w:r w:rsidRPr="00103238">
        <w:rPr>
          <w:sz w:val="20"/>
        </w:rPr>
        <w:t>Ибреси</w:t>
      </w:r>
      <w:proofErr w:type="spellEnd"/>
      <w:r w:rsidRPr="00103238">
        <w:rPr>
          <w:sz w:val="20"/>
        </w:rPr>
        <w:t>, ул. Комсомольская, д. 13</w:t>
      </w:r>
    </w:p>
    <w:p w14:paraId="2348C48B" w14:textId="0931BCD1" w:rsidR="00103238" w:rsidRPr="00103238" w:rsidRDefault="00103238" w:rsidP="00103238">
      <w:pPr>
        <w:ind w:firstLine="0"/>
        <w:contextualSpacing/>
        <w:rPr>
          <w:sz w:val="20"/>
        </w:rPr>
      </w:pPr>
      <w:r>
        <w:rPr>
          <w:sz w:val="20"/>
        </w:rPr>
        <w:t xml:space="preserve">      </w:t>
      </w:r>
      <w:r w:rsidRPr="00103238">
        <w:rPr>
          <w:sz w:val="20"/>
        </w:rPr>
        <w:t>Смежные земельные участки, с правообладателями которых требуется согласовать местоположение границы:</w:t>
      </w:r>
    </w:p>
    <w:p w14:paraId="39A8BDC5" w14:textId="77777777" w:rsidR="00103238" w:rsidRPr="00103238" w:rsidRDefault="00103238" w:rsidP="00103238">
      <w:pPr>
        <w:ind w:firstLine="0"/>
        <w:contextualSpacing/>
        <w:rPr>
          <w:sz w:val="20"/>
        </w:rPr>
      </w:pPr>
      <w:r w:rsidRPr="00103238">
        <w:rPr>
          <w:sz w:val="20"/>
        </w:rPr>
        <w:t xml:space="preserve">Чувашская Республика - Чувашия, </w:t>
      </w:r>
      <w:proofErr w:type="spellStart"/>
      <w:r w:rsidRPr="00103238">
        <w:rPr>
          <w:sz w:val="20"/>
        </w:rPr>
        <w:t>Алатырский</w:t>
      </w:r>
      <w:proofErr w:type="spellEnd"/>
      <w:r w:rsidRPr="00103238">
        <w:rPr>
          <w:sz w:val="20"/>
        </w:rPr>
        <w:t xml:space="preserve"> </w:t>
      </w:r>
      <w:proofErr w:type="spellStart"/>
      <w:r w:rsidRPr="00103238">
        <w:rPr>
          <w:sz w:val="20"/>
        </w:rPr>
        <w:t>мо</w:t>
      </w:r>
      <w:proofErr w:type="spellEnd"/>
      <w:r w:rsidRPr="00103238">
        <w:rPr>
          <w:sz w:val="20"/>
        </w:rPr>
        <w:t xml:space="preserve">, с. </w:t>
      </w:r>
      <w:proofErr w:type="spellStart"/>
      <w:r w:rsidRPr="00103238">
        <w:rPr>
          <w:sz w:val="20"/>
        </w:rPr>
        <w:t>Чуварлеи</w:t>
      </w:r>
      <w:proofErr w:type="spellEnd"/>
      <w:r w:rsidRPr="00103238">
        <w:rPr>
          <w:sz w:val="20"/>
        </w:rPr>
        <w:t xml:space="preserve">, ул. Николаева, з/у 109, кадастровый номер 21:06:150401:44 </w:t>
      </w:r>
    </w:p>
    <w:p w14:paraId="19850E07" w14:textId="77777777" w:rsidR="00103238" w:rsidRPr="00103238" w:rsidRDefault="00103238" w:rsidP="00103238">
      <w:pPr>
        <w:ind w:firstLine="0"/>
        <w:contextualSpacing/>
        <w:rPr>
          <w:sz w:val="20"/>
        </w:rPr>
      </w:pPr>
      <w:r w:rsidRPr="00103238">
        <w:rPr>
          <w:sz w:val="20"/>
        </w:rPr>
        <w:t>(кадастровые номера, адреса или местоположение)</w:t>
      </w:r>
    </w:p>
    <w:p w14:paraId="2D5B648C" w14:textId="6F9E0733" w:rsidR="00103238" w:rsidRDefault="00103238" w:rsidP="00103238">
      <w:pPr>
        <w:ind w:firstLine="0"/>
        <w:contextualSpacing/>
        <w:rPr>
          <w:sz w:val="20"/>
        </w:rPr>
      </w:pPr>
      <w:r>
        <w:rPr>
          <w:sz w:val="20"/>
        </w:rPr>
        <w:t xml:space="preserve">     </w:t>
      </w:r>
      <w:r w:rsidRPr="00103238">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14:paraId="1C872F0F" w14:textId="09250BEC" w:rsidR="00270FF1" w:rsidRDefault="00270FF1" w:rsidP="00103238">
      <w:pPr>
        <w:ind w:firstLine="0"/>
        <w:contextualSpacing/>
        <w:rPr>
          <w:sz w:val="20"/>
        </w:rPr>
      </w:pPr>
    </w:p>
    <w:p w14:paraId="76B79186" w14:textId="00DEE1A7" w:rsidR="00270FF1" w:rsidRDefault="00270FF1" w:rsidP="00103238">
      <w:pPr>
        <w:ind w:firstLine="0"/>
        <w:contextualSpacing/>
        <w:rPr>
          <w:sz w:val="20"/>
        </w:rPr>
      </w:pPr>
      <w:r>
        <w:rPr>
          <w:sz w:val="18"/>
          <w:szCs w:val="18"/>
        </w:rPr>
        <w:t xml:space="preserve">                        Извещение о проведении собрания о согласовании местоположения границы земельного участка</w:t>
      </w:r>
    </w:p>
    <w:p w14:paraId="3FCC47B9" w14:textId="134ECBF5" w:rsidR="00270FF1" w:rsidRPr="00270FF1" w:rsidRDefault="00270FF1" w:rsidP="00270FF1">
      <w:pPr>
        <w:ind w:firstLine="0"/>
        <w:contextualSpacing/>
        <w:rPr>
          <w:sz w:val="20"/>
        </w:rPr>
      </w:pPr>
      <w:r>
        <w:rPr>
          <w:sz w:val="20"/>
        </w:rPr>
        <w:t xml:space="preserve">        </w:t>
      </w:r>
      <w:r w:rsidRPr="00270FF1">
        <w:rPr>
          <w:sz w:val="20"/>
        </w:rPr>
        <w:t xml:space="preserve">Кадастровым инженером  Михайловой Евгенией Васильевной, Чувашская Республика, </w:t>
      </w:r>
      <w:proofErr w:type="spellStart"/>
      <w:r w:rsidRPr="00270FF1">
        <w:rPr>
          <w:sz w:val="20"/>
        </w:rPr>
        <w:t>пгт</w:t>
      </w:r>
      <w:proofErr w:type="spellEnd"/>
      <w:r w:rsidRPr="00270FF1">
        <w:rPr>
          <w:sz w:val="20"/>
        </w:rPr>
        <w:t xml:space="preserve">. </w:t>
      </w:r>
      <w:proofErr w:type="spellStart"/>
      <w:r w:rsidRPr="00270FF1">
        <w:rPr>
          <w:sz w:val="20"/>
        </w:rPr>
        <w:t>Ибреси</w:t>
      </w:r>
      <w:proofErr w:type="spellEnd"/>
      <w:r w:rsidRPr="00270FF1">
        <w:rPr>
          <w:sz w:val="20"/>
        </w:rPr>
        <w:t xml:space="preserve">, ул. Комсомольская, д. 13, gejn80@mail.ru, </w:t>
      </w:r>
      <w:r>
        <w:rPr>
          <w:sz w:val="20"/>
        </w:rPr>
        <w:t xml:space="preserve"> </w:t>
      </w:r>
      <w:r w:rsidRPr="00270FF1">
        <w:rPr>
          <w:sz w:val="20"/>
        </w:rPr>
        <w:t>т. 8(83538)2-20-76, квалификационный аттестат №21-11-56 от 29 марта 2011 г.</w:t>
      </w:r>
      <w:r>
        <w:rPr>
          <w:sz w:val="20"/>
        </w:rPr>
        <w:t xml:space="preserve"> </w:t>
      </w:r>
      <w:r w:rsidRPr="00270FF1">
        <w:rPr>
          <w:sz w:val="20"/>
        </w:rPr>
        <w:t>в отношении земельного участка с кадастровым номером 21:03:010218:81, расположенного по адресу: Чувашская Республика - Чувашия, г. Алатырь, ул.  Чапаева, д. 32, выполняются кадастровые работы по уточнению местоположения границы земельного участка.</w:t>
      </w:r>
    </w:p>
    <w:p w14:paraId="1AE84B77" w14:textId="2ACC1844" w:rsidR="00270FF1" w:rsidRPr="00270FF1" w:rsidRDefault="00270FF1" w:rsidP="00270FF1">
      <w:pPr>
        <w:ind w:firstLine="0"/>
        <w:contextualSpacing/>
        <w:rPr>
          <w:sz w:val="20"/>
        </w:rPr>
      </w:pPr>
      <w:r>
        <w:rPr>
          <w:sz w:val="20"/>
        </w:rPr>
        <w:t xml:space="preserve">        </w:t>
      </w:r>
      <w:r w:rsidRPr="00270FF1">
        <w:rPr>
          <w:sz w:val="20"/>
        </w:rPr>
        <w:t xml:space="preserve">Заказчиком кадастровых работ  является: </w:t>
      </w:r>
      <w:proofErr w:type="spellStart"/>
      <w:r w:rsidRPr="00270FF1">
        <w:rPr>
          <w:sz w:val="20"/>
        </w:rPr>
        <w:t>Богатинова</w:t>
      </w:r>
      <w:proofErr w:type="spellEnd"/>
      <w:r w:rsidRPr="00270FF1">
        <w:rPr>
          <w:sz w:val="20"/>
        </w:rPr>
        <w:t xml:space="preserve"> Нина Ивановна, проживающая </w:t>
      </w:r>
      <w:proofErr w:type="gramStart"/>
      <w:r w:rsidRPr="00270FF1">
        <w:rPr>
          <w:sz w:val="20"/>
        </w:rPr>
        <w:t>по</w:t>
      </w:r>
      <w:proofErr w:type="gramEnd"/>
    </w:p>
    <w:p w14:paraId="5CA3E41A" w14:textId="77777777" w:rsidR="00270FF1" w:rsidRPr="00270FF1" w:rsidRDefault="00270FF1" w:rsidP="00270FF1">
      <w:pPr>
        <w:ind w:firstLine="0"/>
        <w:contextualSpacing/>
        <w:rPr>
          <w:sz w:val="20"/>
        </w:rPr>
      </w:pPr>
      <w:r w:rsidRPr="00270FF1">
        <w:rPr>
          <w:sz w:val="20"/>
        </w:rPr>
        <w:t xml:space="preserve">адресу: </w:t>
      </w:r>
      <w:proofErr w:type="gramStart"/>
      <w:r w:rsidRPr="00270FF1">
        <w:rPr>
          <w:sz w:val="20"/>
        </w:rPr>
        <w:t xml:space="preserve">Чувашская Республика - Чувашия, </w:t>
      </w:r>
      <w:proofErr w:type="spellStart"/>
      <w:r w:rsidRPr="00270FF1">
        <w:rPr>
          <w:sz w:val="20"/>
        </w:rPr>
        <w:t>Алатырский</w:t>
      </w:r>
      <w:proofErr w:type="spellEnd"/>
      <w:r w:rsidRPr="00270FF1">
        <w:rPr>
          <w:sz w:val="20"/>
        </w:rPr>
        <w:t xml:space="preserve"> </w:t>
      </w:r>
      <w:proofErr w:type="spellStart"/>
      <w:r w:rsidRPr="00270FF1">
        <w:rPr>
          <w:sz w:val="20"/>
        </w:rPr>
        <w:t>мо</w:t>
      </w:r>
      <w:proofErr w:type="spellEnd"/>
      <w:r w:rsidRPr="00270FF1">
        <w:rPr>
          <w:sz w:val="20"/>
        </w:rPr>
        <w:t>, г. Алатырь, ул.  Гончарова/Горького, д. 107/43</w:t>
      </w:r>
      <w:proofErr w:type="gramEnd"/>
    </w:p>
    <w:p w14:paraId="1672AB6A" w14:textId="6B60468B" w:rsidR="00270FF1" w:rsidRPr="00270FF1" w:rsidRDefault="00270FF1" w:rsidP="00270FF1">
      <w:pPr>
        <w:ind w:firstLine="0"/>
        <w:contextualSpacing/>
        <w:rPr>
          <w:sz w:val="20"/>
        </w:rPr>
      </w:pPr>
      <w:r>
        <w:rPr>
          <w:sz w:val="20"/>
        </w:rPr>
        <w:t xml:space="preserve">        </w:t>
      </w:r>
      <w:r w:rsidRPr="00270FF1">
        <w:rPr>
          <w:sz w:val="20"/>
        </w:rPr>
        <w:t>Собрание заинтересованных лиц по поводу согласования местоположения границы состоится по адресу: Чувашская Республика - Чувашия,  г. Алатырь, ул.  Чапаева, д. 32,  «24»  июля  2026г. в 09 часов 30 минут.</w:t>
      </w:r>
    </w:p>
    <w:p w14:paraId="4826BF8C" w14:textId="767C26F8" w:rsidR="00270FF1" w:rsidRPr="00270FF1" w:rsidRDefault="00270FF1" w:rsidP="00270FF1">
      <w:pPr>
        <w:ind w:firstLine="0"/>
        <w:contextualSpacing/>
        <w:rPr>
          <w:sz w:val="20"/>
        </w:rPr>
      </w:pPr>
      <w:r>
        <w:rPr>
          <w:sz w:val="20"/>
        </w:rPr>
        <w:t xml:space="preserve">         </w:t>
      </w:r>
      <w:r w:rsidRPr="00270FF1">
        <w:rPr>
          <w:sz w:val="20"/>
        </w:rPr>
        <w:t xml:space="preserve">С проектом межевого плана земельного участка можно </w:t>
      </w:r>
      <w:proofErr w:type="gramStart"/>
      <w:r w:rsidRPr="00270FF1">
        <w:rPr>
          <w:sz w:val="20"/>
        </w:rPr>
        <w:t>ознакомится</w:t>
      </w:r>
      <w:proofErr w:type="gramEnd"/>
      <w:r w:rsidRPr="00270FF1">
        <w:rPr>
          <w:sz w:val="20"/>
        </w:rPr>
        <w:t xml:space="preserve">  по адресу: Чувашская Республика,   </w:t>
      </w:r>
      <w:proofErr w:type="spellStart"/>
      <w:r w:rsidRPr="00270FF1">
        <w:rPr>
          <w:sz w:val="20"/>
        </w:rPr>
        <w:t>Ибресинский</w:t>
      </w:r>
      <w:proofErr w:type="spellEnd"/>
      <w:r w:rsidRPr="00270FF1">
        <w:rPr>
          <w:sz w:val="20"/>
        </w:rPr>
        <w:t xml:space="preserve"> </w:t>
      </w:r>
      <w:proofErr w:type="spellStart"/>
      <w:r w:rsidRPr="00270FF1">
        <w:rPr>
          <w:sz w:val="20"/>
        </w:rPr>
        <w:t>мо</w:t>
      </w:r>
      <w:proofErr w:type="spellEnd"/>
      <w:r w:rsidRPr="00270FF1">
        <w:rPr>
          <w:sz w:val="20"/>
        </w:rPr>
        <w:t xml:space="preserve">, </w:t>
      </w:r>
      <w:proofErr w:type="spellStart"/>
      <w:r w:rsidRPr="00270FF1">
        <w:rPr>
          <w:sz w:val="20"/>
        </w:rPr>
        <w:t>пгт</w:t>
      </w:r>
      <w:proofErr w:type="spellEnd"/>
      <w:r w:rsidRPr="00270FF1">
        <w:rPr>
          <w:sz w:val="20"/>
        </w:rPr>
        <w:t xml:space="preserve">. </w:t>
      </w:r>
      <w:proofErr w:type="spellStart"/>
      <w:r w:rsidRPr="00270FF1">
        <w:rPr>
          <w:sz w:val="20"/>
        </w:rPr>
        <w:t>Ибреси</w:t>
      </w:r>
      <w:proofErr w:type="spellEnd"/>
      <w:r w:rsidRPr="00270FF1">
        <w:rPr>
          <w:sz w:val="20"/>
        </w:rPr>
        <w:t>, ул. Комсомольская, д. 13</w:t>
      </w:r>
    </w:p>
    <w:p w14:paraId="118F46FD" w14:textId="7DEA0870" w:rsidR="00270FF1" w:rsidRPr="00270FF1" w:rsidRDefault="00270FF1" w:rsidP="00270FF1">
      <w:pPr>
        <w:ind w:firstLine="0"/>
        <w:contextualSpacing/>
        <w:rPr>
          <w:sz w:val="20"/>
        </w:rPr>
      </w:pPr>
      <w:r>
        <w:rPr>
          <w:sz w:val="20"/>
        </w:rPr>
        <w:t xml:space="preserve">         </w:t>
      </w:r>
      <w:r w:rsidRPr="00270FF1">
        <w:rPr>
          <w:sz w:val="20"/>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23.06.2026г. по 24.07.2026г.  по адресу Чувашская Республика,   </w:t>
      </w:r>
      <w:proofErr w:type="spellStart"/>
      <w:r w:rsidRPr="00270FF1">
        <w:rPr>
          <w:sz w:val="20"/>
        </w:rPr>
        <w:t>Ибресинский</w:t>
      </w:r>
      <w:proofErr w:type="spellEnd"/>
      <w:r w:rsidRPr="00270FF1">
        <w:rPr>
          <w:sz w:val="20"/>
        </w:rPr>
        <w:t xml:space="preserve"> </w:t>
      </w:r>
      <w:proofErr w:type="spellStart"/>
      <w:r w:rsidRPr="00270FF1">
        <w:rPr>
          <w:sz w:val="20"/>
        </w:rPr>
        <w:t>мо</w:t>
      </w:r>
      <w:proofErr w:type="spellEnd"/>
      <w:r w:rsidRPr="00270FF1">
        <w:rPr>
          <w:sz w:val="20"/>
        </w:rPr>
        <w:t xml:space="preserve">, </w:t>
      </w:r>
      <w:proofErr w:type="spellStart"/>
      <w:r w:rsidRPr="00270FF1">
        <w:rPr>
          <w:sz w:val="20"/>
        </w:rPr>
        <w:t>пгт</w:t>
      </w:r>
      <w:proofErr w:type="spellEnd"/>
      <w:r w:rsidRPr="00270FF1">
        <w:rPr>
          <w:sz w:val="20"/>
        </w:rPr>
        <w:t xml:space="preserve">. </w:t>
      </w:r>
      <w:proofErr w:type="spellStart"/>
      <w:r w:rsidRPr="00270FF1">
        <w:rPr>
          <w:sz w:val="20"/>
        </w:rPr>
        <w:t>Ибреси</w:t>
      </w:r>
      <w:proofErr w:type="spellEnd"/>
      <w:r w:rsidRPr="00270FF1">
        <w:rPr>
          <w:sz w:val="20"/>
        </w:rPr>
        <w:t>, ул. Комсомольская, д. 13</w:t>
      </w:r>
    </w:p>
    <w:p w14:paraId="40A30551" w14:textId="6A52BD93" w:rsidR="00270FF1" w:rsidRPr="00270FF1" w:rsidRDefault="00270FF1" w:rsidP="00270FF1">
      <w:pPr>
        <w:ind w:firstLine="0"/>
        <w:contextualSpacing/>
        <w:rPr>
          <w:sz w:val="20"/>
        </w:rPr>
      </w:pPr>
      <w:r>
        <w:rPr>
          <w:sz w:val="20"/>
        </w:rPr>
        <w:t xml:space="preserve">         </w:t>
      </w:r>
      <w:r w:rsidRPr="00270FF1">
        <w:rPr>
          <w:sz w:val="20"/>
        </w:rPr>
        <w:t>Смежные земельные участки, с правообладателями которых требуется согласовать местоположение границы:</w:t>
      </w:r>
    </w:p>
    <w:p w14:paraId="490FD11D" w14:textId="77777777" w:rsidR="00270FF1" w:rsidRPr="00270FF1" w:rsidRDefault="00270FF1" w:rsidP="00270FF1">
      <w:pPr>
        <w:ind w:firstLine="0"/>
        <w:contextualSpacing/>
        <w:rPr>
          <w:sz w:val="20"/>
        </w:rPr>
      </w:pPr>
      <w:r w:rsidRPr="00270FF1">
        <w:rPr>
          <w:sz w:val="20"/>
        </w:rPr>
        <w:t xml:space="preserve">Чувашская Республика - Чувашия, </w:t>
      </w:r>
      <w:proofErr w:type="spellStart"/>
      <w:r w:rsidRPr="00270FF1">
        <w:rPr>
          <w:sz w:val="20"/>
        </w:rPr>
        <w:t>Алатырский</w:t>
      </w:r>
      <w:proofErr w:type="spellEnd"/>
      <w:r w:rsidRPr="00270FF1">
        <w:rPr>
          <w:sz w:val="20"/>
        </w:rPr>
        <w:t xml:space="preserve"> </w:t>
      </w:r>
      <w:proofErr w:type="spellStart"/>
      <w:r w:rsidRPr="00270FF1">
        <w:rPr>
          <w:sz w:val="20"/>
        </w:rPr>
        <w:t>мо</w:t>
      </w:r>
      <w:proofErr w:type="spellEnd"/>
      <w:r w:rsidRPr="00270FF1">
        <w:rPr>
          <w:sz w:val="20"/>
        </w:rPr>
        <w:t xml:space="preserve">, г. Алатырь, ул. Чапаева, д. 34, кадастровый номер 21:03:010218:16 </w:t>
      </w:r>
    </w:p>
    <w:p w14:paraId="7ED61375" w14:textId="77777777" w:rsidR="00270FF1" w:rsidRPr="00270FF1" w:rsidRDefault="00270FF1" w:rsidP="00270FF1">
      <w:pPr>
        <w:ind w:firstLine="0"/>
        <w:contextualSpacing/>
        <w:rPr>
          <w:sz w:val="20"/>
        </w:rPr>
      </w:pPr>
      <w:r w:rsidRPr="00270FF1">
        <w:rPr>
          <w:sz w:val="20"/>
        </w:rPr>
        <w:t xml:space="preserve">Чувашская Республика - Чувашия, </w:t>
      </w:r>
      <w:proofErr w:type="spellStart"/>
      <w:r w:rsidRPr="00270FF1">
        <w:rPr>
          <w:sz w:val="20"/>
        </w:rPr>
        <w:t>Алатырский</w:t>
      </w:r>
      <w:proofErr w:type="spellEnd"/>
      <w:r w:rsidRPr="00270FF1">
        <w:rPr>
          <w:sz w:val="20"/>
        </w:rPr>
        <w:t xml:space="preserve"> </w:t>
      </w:r>
      <w:proofErr w:type="spellStart"/>
      <w:r w:rsidRPr="00270FF1">
        <w:rPr>
          <w:sz w:val="20"/>
        </w:rPr>
        <w:t>мо</w:t>
      </w:r>
      <w:proofErr w:type="spellEnd"/>
      <w:r w:rsidRPr="00270FF1">
        <w:rPr>
          <w:sz w:val="20"/>
        </w:rPr>
        <w:t xml:space="preserve">, г. Алатырь, ул. Чапаева, д. 30, кадастровый номер 21:03:010218:82 </w:t>
      </w:r>
    </w:p>
    <w:p w14:paraId="75B56C1B" w14:textId="77777777" w:rsidR="00270FF1" w:rsidRPr="00270FF1" w:rsidRDefault="00270FF1" w:rsidP="00270FF1">
      <w:pPr>
        <w:ind w:firstLine="0"/>
        <w:contextualSpacing/>
        <w:rPr>
          <w:sz w:val="20"/>
        </w:rPr>
      </w:pPr>
      <w:r w:rsidRPr="00270FF1">
        <w:rPr>
          <w:sz w:val="20"/>
        </w:rPr>
        <w:t xml:space="preserve">Чувашская Республика - Чувашия, </w:t>
      </w:r>
      <w:proofErr w:type="spellStart"/>
      <w:r w:rsidRPr="00270FF1">
        <w:rPr>
          <w:sz w:val="20"/>
        </w:rPr>
        <w:t>Алатырский</w:t>
      </w:r>
      <w:proofErr w:type="spellEnd"/>
      <w:r w:rsidRPr="00270FF1">
        <w:rPr>
          <w:sz w:val="20"/>
        </w:rPr>
        <w:t xml:space="preserve"> </w:t>
      </w:r>
      <w:proofErr w:type="spellStart"/>
      <w:r w:rsidRPr="00270FF1">
        <w:rPr>
          <w:sz w:val="20"/>
        </w:rPr>
        <w:t>мо</w:t>
      </w:r>
      <w:proofErr w:type="spellEnd"/>
      <w:r w:rsidRPr="00270FF1">
        <w:rPr>
          <w:sz w:val="20"/>
        </w:rPr>
        <w:t>, г. Алатырь, ул. Чайковского, д. 35-Б, кадастровый номер 21:03:010218:20</w:t>
      </w:r>
    </w:p>
    <w:p w14:paraId="4C014AB5" w14:textId="77777777" w:rsidR="00270FF1" w:rsidRPr="00270FF1" w:rsidRDefault="00270FF1" w:rsidP="00270FF1">
      <w:pPr>
        <w:ind w:firstLine="0"/>
        <w:contextualSpacing/>
        <w:rPr>
          <w:sz w:val="20"/>
        </w:rPr>
      </w:pPr>
      <w:r w:rsidRPr="00270FF1">
        <w:rPr>
          <w:sz w:val="20"/>
        </w:rPr>
        <w:t xml:space="preserve"> Чувашская Республика - Чувашия, </w:t>
      </w:r>
      <w:proofErr w:type="spellStart"/>
      <w:r w:rsidRPr="00270FF1">
        <w:rPr>
          <w:sz w:val="20"/>
        </w:rPr>
        <w:t>Алатырский</w:t>
      </w:r>
      <w:proofErr w:type="spellEnd"/>
      <w:r w:rsidRPr="00270FF1">
        <w:rPr>
          <w:sz w:val="20"/>
        </w:rPr>
        <w:t xml:space="preserve"> </w:t>
      </w:r>
      <w:proofErr w:type="spellStart"/>
      <w:r w:rsidRPr="00270FF1">
        <w:rPr>
          <w:sz w:val="20"/>
        </w:rPr>
        <w:t>мо</w:t>
      </w:r>
      <w:proofErr w:type="spellEnd"/>
      <w:r w:rsidRPr="00270FF1">
        <w:rPr>
          <w:sz w:val="20"/>
        </w:rPr>
        <w:t>, г. Алатырь, ул. Чайковского, д. 29-А, кадастровый номер 21:03:010218:18</w:t>
      </w:r>
    </w:p>
    <w:p w14:paraId="689BE82E" w14:textId="77777777" w:rsidR="00270FF1" w:rsidRPr="00270FF1" w:rsidRDefault="00270FF1" w:rsidP="00270FF1">
      <w:pPr>
        <w:ind w:firstLine="0"/>
        <w:contextualSpacing/>
        <w:rPr>
          <w:sz w:val="20"/>
        </w:rPr>
      </w:pPr>
      <w:r w:rsidRPr="00270FF1">
        <w:rPr>
          <w:sz w:val="20"/>
        </w:rPr>
        <w:t xml:space="preserve"> (кадастровые номера, адреса или местоположение)</w:t>
      </w:r>
    </w:p>
    <w:p w14:paraId="0F0DBE7F" w14:textId="5B43E26F" w:rsidR="001D7D55" w:rsidRDefault="00270FF1" w:rsidP="00270FF1">
      <w:pPr>
        <w:ind w:firstLine="0"/>
        <w:contextualSpacing/>
        <w:rPr>
          <w:sz w:val="20"/>
        </w:rPr>
      </w:pPr>
      <w:r>
        <w:rPr>
          <w:sz w:val="20"/>
        </w:rPr>
        <w:t xml:space="preserve">         </w:t>
      </w:r>
      <w:r w:rsidRPr="00270FF1">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14:paraId="5652927E" w14:textId="38CAC144" w:rsidR="00270FF1" w:rsidRDefault="00270FF1" w:rsidP="00270FF1">
      <w:pPr>
        <w:ind w:firstLine="0"/>
        <w:contextualSpacing/>
        <w:rPr>
          <w:sz w:val="20"/>
        </w:rPr>
      </w:pPr>
    </w:p>
    <w:p w14:paraId="55653135" w14:textId="261DA07D" w:rsidR="00270FF1" w:rsidRDefault="00270FF1" w:rsidP="00270FF1">
      <w:pPr>
        <w:ind w:firstLine="0"/>
        <w:contextualSpacing/>
        <w:rPr>
          <w:sz w:val="20"/>
        </w:rPr>
      </w:pPr>
    </w:p>
    <w:p w14:paraId="59A293E8" w14:textId="4D110379" w:rsidR="00270FF1" w:rsidRDefault="00270FF1" w:rsidP="00270FF1">
      <w:pPr>
        <w:ind w:firstLine="0"/>
        <w:contextualSpacing/>
        <w:rPr>
          <w:sz w:val="20"/>
        </w:rPr>
      </w:pPr>
    </w:p>
    <w:p w14:paraId="20BF0AC8" w14:textId="5C0D5B9E" w:rsidR="00270FF1" w:rsidRDefault="00270FF1" w:rsidP="00270FF1">
      <w:pPr>
        <w:ind w:firstLine="0"/>
        <w:contextualSpacing/>
        <w:rPr>
          <w:sz w:val="20"/>
        </w:rPr>
      </w:pPr>
    </w:p>
    <w:p w14:paraId="0780A8C0" w14:textId="6DD673E3" w:rsidR="00270FF1" w:rsidRDefault="00270FF1" w:rsidP="00270FF1">
      <w:pPr>
        <w:ind w:firstLine="0"/>
        <w:contextualSpacing/>
        <w:rPr>
          <w:sz w:val="20"/>
        </w:rPr>
      </w:pPr>
    </w:p>
    <w:p w14:paraId="1D4ABB21" w14:textId="29CB42D7" w:rsidR="00270FF1" w:rsidRDefault="00270FF1" w:rsidP="00270FF1">
      <w:pPr>
        <w:ind w:firstLine="0"/>
        <w:contextualSpacing/>
        <w:rPr>
          <w:sz w:val="20"/>
        </w:rPr>
      </w:pPr>
      <w:r>
        <w:rPr>
          <w:sz w:val="20"/>
        </w:rPr>
        <w:t xml:space="preserve">                       </w:t>
      </w:r>
      <w:r w:rsidRPr="00270FF1">
        <w:rPr>
          <w:sz w:val="20"/>
        </w:rPr>
        <w:t>Извещение о проведении собрания о согласовании местоположения границы земельного участка</w:t>
      </w:r>
    </w:p>
    <w:p w14:paraId="3C07E81C" w14:textId="5ED344EC" w:rsidR="00270FF1" w:rsidRPr="00270FF1" w:rsidRDefault="00270FF1" w:rsidP="00270FF1">
      <w:pPr>
        <w:ind w:firstLine="0"/>
        <w:contextualSpacing/>
        <w:rPr>
          <w:sz w:val="20"/>
        </w:rPr>
      </w:pPr>
      <w:r>
        <w:rPr>
          <w:sz w:val="20"/>
        </w:rPr>
        <w:t xml:space="preserve">      </w:t>
      </w:r>
      <w:r w:rsidRPr="00270FF1">
        <w:rPr>
          <w:sz w:val="20"/>
        </w:rPr>
        <w:t>Кадастровым инженером  Михайловой Евгенией Васильевной,</w:t>
      </w:r>
      <w:r>
        <w:rPr>
          <w:sz w:val="20"/>
        </w:rPr>
        <w:t xml:space="preserve"> </w:t>
      </w:r>
      <w:r w:rsidRPr="00270FF1">
        <w:rPr>
          <w:sz w:val="20"/>
        </w:rPr>
        <w:t xml:space="preserve">Чувашская Республика, </w:t>
      </w:r>
      <w:proofErr w:type="spellStart"/>
      <w:r w:rsidRPr="00270FF1">
        <w:rPr>
          <w:sz w:val="20"/>
        </w:rPr>
        <w:t>пгт</w:t>
      </w:r>
      <w:proofErr w:type="spellEnd"/>
      <w:r w:rsidRPr="00270FF1">
        <w:rPr>
          <w:sz w:val="20"/>
        </w:rPr>
        <w:t xml:space="preserve">. </w:t>
      </w:r>
      <w:proofErr w:type="spellStart"/>
      <w:r w:rsidRPr="00270FF1">
        <w:rPr>
          <w:sz w:val="20"/>
        </w:rPr>
        <w:t>Ибреси</w:t>
      </w:r>
      <w:proofErr w:type="spellEnd"/>
      <w:r w:rsidRPr="00270FF1">
        <w:rPr>
          <w:sz w:val="20"/>
        </w:rPr>
        <w:t xml:space="preserve">, ул. Комсомольская, д. 13, gejn80@mail.ru, </w:t>
      </w:r>
      <w:r>
        <w:rPr>
          <w:sz w:val="20"/>
        </w:rPr>
        <w:t xml:space="preserve"> </w:t>
      </w:r>
      <w:r w:rsidRPr="00270FF1">
        <w:rPr>
          <w:sz w:val="20"/>
        </w:rPr>
        <w:t>т. 8(83538)2-20-76, квалификационный аттестат №21-11-56 от 29 марта 2011 г.</w:t>
      </w:r>
      <w:r>
        <w:rPr>
          <w:sz w:val="20"/>
        </w:rPr>
        <w:t xml:space="preserve"> </w:t>
      </w:r>
      <w:r w:rsidRPr="00270FF1">
        <w:rPr>
          <w:sz w:val="20"/>
        </w:rPr>
        <w:t xml:space="preserve">в отношении земельного участка с кадастровым номером 21:06:010808:70, расположенного по адресу: Чувашская Республика - Чувашия, </w:t>
      </w:r>
      <w:proofErr w:type="spellStart"/>
      <w:r w:rsidRPr="00270FF1">
        <w:rPr>
          <w:sz w:val="20"/>
        </w:rPr>
        <w:t>м.о</w:t>
      </w:r>
      <w:proofErr w:type="spellEnd"/>
      <w:r w:rsidRPr="00270FF1">
        <w:rPr>
          <w:sz w:val="20"/>
        </w:rPr>
        <w:t xml:space="preserve">. </w:t>
      </w:r>
      <w:proofErr w:type="spellStart"/>
      <w:r w:rsidRPr="00270FF1">
        <w:rPr>
          <w:sz w:val="20"/>
        </w:rPr>
        <w:t>Алатырский</w:t>
      </w:r>
      <w:proofErr w:type="spellEnd"/>
      <w:r w:rsidRPr="00270FF1">
        <w:rPr>
          <w:sz w:val="20"/>
        </w:rPr>
        <w:t xml:space="preserve">, с. </w:t>
      </w:r>
      <w:proofErr w:type="spellStart"/>
      <w:r w:rsidRPr="00270FF1">
        <w:rPr>
          <w:sz w:val="20"/>
        </w:rPr>
        <w:t>Сурский</w:t>
      </w:r>
      <w:proofErr w:type="spellEnd"/>
      <w:r w:rsidRPr="00270FF1">
        <w:rPr>
          <w:sz w:val="20"/>
        </w:rPr>
        <w:t xml:space="preserve"> Майдан, ул. Чебоксарская, з/у 89А, выполняются кадастровые работы по уточнению местоположения границы земельного участка.</w:t>
      </w:r>
    </w:p>
    <w:p w14:paraId="16603C56" w14:textId="316668A1" w:rsidR="00270FF1" w:rsidRPr="00270FF1" w:rsidRDefault="00270FF1" w:rsidP="00270FF1">
      <w:pPr>
        <w:ind w:firstLine="0"/>
        <w:contextualSpacing/>
        <w:rPr>
          <w:sz w:val="20"/>
        </w:rPr>
      </w:pPr>
      <w:r>
        <w:rPr>
          <w:sz w:val="20"/>
        </w:rPr>
        <w:t xml:space="preserve">      </w:t>
      </w:r>
      <w:r w:rsidRPr="00270FF1">
        <w:rPr>
          <w:sz w:val="20"/>
        </w:rPr>
        <w:t xml:space="preserve">Заказчиком кадастровых работ  является: Борисова Ирина Валентиновна, проживающая по адресу: </w:t>
      </w:r>
      <w:proofErr w:type="spellStart"/>
      <w:r w:rsidRPr="00270FF1">
        <w:rPr>
          <w:sz w:val="20"/>
        </w:rPr>
        <w:t>а</w:t>
      </w:r>
      <w:proofErr w:type="gramStart"/>
      <w:r w:rsidRPr="00270FF1">
        <w:rPr>
          <w:sz w:val="20"/>
        </w:rPr>
        <w:t>.о</w:t>
      </w:r>
      <w:proofErr w:type="gramEnd"/>
      <w:r w:rsidRPr="00270FF1">
        <w:rPr>
          <w:sz w:val="20"/>
        </w:rPr>
        <w:t>кр</w:t>
      </w:r>
      <w:proofErr w:type="spellEnd"/>
      <w:r w:rsidRPr="00270FF1">
        <w:rPr>
          <w:sz w:val="20"/>
        </w:rPr>
        <w:t xml:space="preserve">. Ханты-Мансийский Автономный округ - Югра, г. Сургут, тер. СТСН Тюльпан, ул. </w:t>
      </w:r>
      <w:proofErr w:type="gramStart"/>
      <w:r w:rsidRPr="00270FF1">
        <w:rPr>
          <w:sz w:val="20"/>
        </w:rPr>
        <w:t>Вишнёвая</w:t>
      </w:r>
      <w:proofErr w:type="gramEnd"/>
      <w:r w:rsidRPr="00270FF1">
        <w:rPr>
          <w:sz w:val="20"/>
        </w:rPr>
        <w:t>, д. 70</w:t>
      </w:r>
    </w:p>
    <w:p w14:paraId="04F771A2" w14:textId="3D2A4A90" w:rsidR="00270FF1" w:rsidRPr="00270FF1" w:rsidRDefault="00270FF1" w:rsidP="00270FF1">
      <w:pPr>
        <w:ind w:firstLine="0"/>
        <w:contextualSpacing/>
        <w:rPr>
          <w:sz w:val="20"/>
        </w:rPr>
      </w:pPr>
      <w:r>
        <w:rPr>
          <w:sz w:val="20"/>
        </w:rPr>
        <w:t xml:space="preserve">      </w:t>
      </w:r>
      <w:r w:rsidRPr="00270FF1">
        <w:rPr>
          <w:sz w:val="20"/>
        </w:rPr>
        <w:t xml:space="preserve">Собрание заинтересованных лиц по поводу согласования местоположения границы состоится по адресу: Чувашская Республика - Чувашия,  </w:t>
      </w:r>
      <w:proofErr w:type="spellStart"/>
      <w:r w:rsidRPr="00270FF1">
        <w:rPr>
          <w:sz w:val="20"/>
        </w:rPr>
        <w:t>м.о</w:t>
      </w:r>
      <w:proofErr w:type="spellEnd"/>
      <w:r w:rsidRPr="00270FF1">
        <w:rPr>
          <w:sz w:val="20"/>
        </w:rPr>
        <w:t xml:space="preserve">. </w:t>
      </w:r>
      <w:proofErr w:type="spellStart"/>
      <w:r w:rsidRPr="00270FF1">
        <w:rPr>
          <w:sz w:val="20"/>
        </w:rPr>
        <w:t>Алатырский</w:t>
      </w:r>
      <w:proofErr w:type="spellEnd"/>
      <w:r w:rsidRPr="00270FF1">
        <w:rPr>
          <w:sz w:val="20"/>
        </w:rPr>
        <w:t xml:space="preserve">, с. </w:t>
      </w:r>
      <w:proofErr w:type="spellStart"/>
      <w:r w:rsidRPr="00270FF1">
        <w:rPr>
          <w:sz w:val="20"/>
        </w:rPr>
        <w:t>Сурский</w:t>
      </w:r>
      <w:proofErr w:type="spellEnd"/>
      <w:r w:rsidRPr="00270FF1">
        <w:rPr>
          <w:sz w:val="20"/>
        </w:rPr>
        <w:t xml:space="preserve"> Майдан, ул. Чебоксарская, з/у 89А,  «24»  июля  2026г. в 11 часов 30 минут.</w:t>
      </w:r>
    </w:p>
    <w:p w14:paraId="23CF04C8" w14:textId="2BD2786B" w:rsidR="00270FF1" w:rsidRPr="00270FF1" w:rsidRDefault="00270FF1" w:rsidP="00270FF1">
      <w:pPr>
        <w:ind w:firstLine="0"/>
        <w:contextualSpacing/>
        <w:rPr>
          <w:sz w:val="20"/>
        </w:rPr>
      </w:pPr>
      <w:r>
        <w:rPr>
          <w:sz w:val="20"/>
        </w:rPr>
        <w:t xml:space="preserve">      </w:t>
      </w:r>
      <w:r w:rsidRPr="00270FF1">
        <w:rPr>
          <w:sz w:val="20"/>
        </w:rPr>
        <w:t xml:space="preserve">С проектом межевого плана земельного участка можно </w:t>
      </w:r>
      <w:proofErr w:type="gramStart"/>
      <w:r w:rsidRPr="00270FF1">
        <w:rPr>
          <w:sz w:val="20"/>
        </w:rPr>
        <w:t>ознакомится</w:t>
      </w:r>
      <w:proofErr w:type="gramEnd"/>
      <w:r w:rsidRPr="00270FF1">
        <w:rPr>
          <w:sz w:val="20"/>
        </w:rPr>
        <w:t xml:space="preserve">  по адресу: Чувашская Республика,   </w:t>
      </w:r>
      <w:proofErr w:type="spellStart"/>
      <w:r w:rsidRPr="00270FF1">
        <w:rPr>
          <w:sz w:val="20"/>
        </w:rPr>
        <w:t>Ибресинский</w:t>
      </w:r>
      <w:proofErr w:type="spellEnd"/>
      <w:r w:rsidRPr="00270FF1">
        <w:rPr>
          <w:sz w:val="20"/>
        </w:rPr>
        <w:t xml:space="preserve"> </w:t>
      </w:r>
      <w:proofErr w:type="spellStart"/>
      <w:r w:rsidRPr="00270FF1">
        <w:rPr>
          <w:sz w:val="20"/>
        </w:rPr>
        <w:t>мо</w:t>
      </w:r>
      <w:proofErr w:type="spellEnd"/>
      <w:r w:rsidRPr="00270FF1">
        <w:rPr>
          <w:sz w:val="20"/>
        </w:rPr>
        <w:t xml:space="preserve">, </w:t>
      </w:r>
      <w:proofErr w:type="spellStart"/>
      <w:r w:rsidRPr="00270FF1">
        <w:rPr>
          <w:sz w:val="20"/>
        </w:rPr>
        <w:t>пгт</w:t>
      </w:r>
      <w:proofErr w:type="spellEnd"/>
      <w:r w:rsidRPr="00270FF1">
        <w:rPr>
          <w:sz w:val="20"/>
        </w:rPr>
        <w:t xml:space="preserve">. </w:t>
      </w:r>
      <w:proofErr w:type="spellStart"/>
      <w:r w:rsidRPr="00270FF1">
        <w:rPr>
          <w:sz w:val="20"/>
        </w:rPr>
        <w:t>Ибреси</w:t>
      </w:r>
      <w:proofErr w:type="spellEnd"/>
      <w:r w:rsidRPr="00270FF1">
        <w:rPr>
          <w:sz w:val="20"/>
        </w:rPr>
        <w:t>, ул. Комсомольская, д. 13</w:t>
      </w:r>
    </w:p>
    <w:p w14:paraId="57F73795" w14:textId="628BD2A5" w:rsidR="00270FF1" w:rsidRPr="00270FF1" w:rsidRDefault="00270FF1" w:rsidP="00270FF1">
      <w:pPr>
        <w:ind w:firstLine="0"/>
        <w:contextualSpacing/>
        <w:rPr>
          <w:sz w:val="20"/>
        </w:rPr>
      </w:pPr>
      <w:r>
        <w:rPr>
          <w:sz w:val="20"/>
        </w:rPr>
        <w:t xml:space="preserve">      </w:t>
      </w:r>
      <w:r w:rsidRPr="00270FF1">
        <w:rPr>
          <w:sz w:val="20"/>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23.06.2026г. по 24.07.2026г.  по адресу Чувашская Республика,   </w:t>
      </w:r>
      <w:proofErr w:type="spellStart"/>
      <w:r w:rsidRPr="00270FF1">
        <w:rPr>
          <w:sz w:val="20"/>
        </w:rPr>
        <w:t>Ибресинский</w:t>
      </w:r>
      <w:proofErr w:type="spellEnd"/>
      <w:r w:rsidRPr="00270FF1">
        <w:rPr>
          <w:sz w:val="20"/>
        </w:rPr>
        <w:t xml:space="preserve"> </w:t>
      </w:r>
      <w:proofErr w:type="spellStart"/>
      <w:r w:rsidRPr="00270FF1">
        <w:rPr>
          <w:sz w:val="20"/>
        </w:rPr>
        <w:t>мо</w:t>
      </w:r>
      <w:proofErr w:type="spellEnd"/>
      <w:r w:rsidRPr="00270FF1">
        <w:rPr>
          <w:sz w:val="20"/>
        </w:rPr>
        <w:t xml:space="preserve">, </w:t>
      </w:r>
      <w:proofErr w:type="spellStart"/>
      <w:r w:rsidRPr="00270FF1">
        <w:rPr>
          <w:sz w:val="20"/>
        </w:rPr>
        <w:t>пгт</w:t>
      </w:r>
      <w:proofErr w:type="spellEnd"/>
      <w:r w:rsidRPr="00270FF1">
        <w:rPr>
          <w:sz w:val="20"/>
        </w:rPr>
        <w:t xml:space="preserve">. </w:t>
      </w:r>
      <w:proofErr w:type="spellStart"/>
      <w:r w:rsidRPr="00270FF1">
        <w:rPr>
          <w:sz w:val="20"/>
        </w:rPr>
        <w:t>Ибреси</w:t>
      </w:r>
      <w:proofErr w:type="spellEnd"/>
      <w:r w:rsidRPr="00270FF1">
        <w:rPr>
          <w:sz w:val="20"/>
        </w:rPr>
        <w:t>, ул. Комсомольская, д. 13</w:t>
      </w:r>
    </w:p>
    <w:p w14:paraId="421C418B" w14:textId="77CD60B8" w:rsidR="00270FF1" w:rsidRPr="00270FF1" w:rsidRDefault="00270FF1" w:rsidP="00270FF1">
      <w:pPr>
        <w:ind w:firstLine="0"/>
        <w:contextualSpacing/>
        <w:rPr>
          <w:sz w:val="20"/>
        </w:rPr>
      </w:pPr>
      <w:r>
        <w:rPr>
          <w:sz w:val="20"/>
        </w:rPr>
        <w:t xml:space="preserve">      </w:t>
      </w:r>
      <w:r w:rsidRPr="00270FF1">
        <w:rPr>
          <w:sz w:val="20"/>
        </w:rPr>
        <w:t>Смежные земельные участки, с правообладателями которых требуется согласовать местоположение границы:</w:t>
      </w:r>
    </w:p>
    <w:p w14:paraId="510B5959" w14:textId="77777777" w:rsidR="00270FF1" w:rsidRPr="00270FF1" w:rsidRDefault="00270FF1" w:rsidP="00270FF1">
      <w:pPr>
        <w:ind w:firstLine="0"/>
        <w:contextualSpacing/>
        <w:rPr>
          <w:sz w:val="20"/>
        </w:rPr>
      </w:pPr>
      <w:r w:rsidRPr="00270FF1">
        <w:rPr>
          <w:sz w:val="20"/>
        </w:rPr>
        <w:t xml:space="preserve">Чувашская Республика - Чувашия, </w:t>
      </w:r>
      <w:proofErr w:type="spellStart"/>
      <w:r w:rsidRPr="00270FF1">
        <w:rPr>
          <w:sz w:val="20"/>
        </w:rPr>
        <w:t>м.о</w:t>
      </w:r>
      <w:proofErr w:type="spellEnd"/>
      <w:r w:rsidRPr="00270FF1">
        <w:rPr>
          <w:sz w:val="20"/>
        </w:rPr>
        <w:t xml:space="preserve">. </w:t>
      </w:r>
      <w:proofErr w:type="spellStart"/>
      <w:r w:rsidRPr="00270FF1">
        <w:rPr>
          <w:sz w:val="20"/>
        </w:rPr>
        <w:t>Алатырский</w:t>
      </w:r>
      <w:proofErr w:type="spellEnd"/>
      <w:r w:rsidRPr="00270FF1">
        <w:rPr>
          <w:sz w:val="20"/>
        </w:rPr>
        <w:t xml:space="preserve">, с. </w:t>
      </w:r>
      <w:proofErr w:type="spellStart"/>
      <w:r w:rsidRPr="00270FF1">
        <w:rPr>
          <w:sz w:val="20"/>
        </w:rPr>
        <w:t>Сурский</w:t>
      </w:r>
      <w:proofErr w:type="spellEnd"/>
      <w:r w:rsidRPr="00270FF1">
        <w:rPr>
          <w:sz w:val="20"/>
        </w:rPr>
        <w:t xml:space="preserve"> Майдан, ул. Чебоксарская, з/у 90, кадастровый номер 21:06:010808:45</w:t>
      </w:r>
    </w:p>
    <w:p w14:paraId="3B6F7BBB" w14:textId="77777777" w:rsidR="00270FF1" w:rsidRPr="00270FF1" w:rsidRDefault="00270FF1" w:rsidP="00270FF1">
      <w:pPr>
        <w:ind w:firstLine="0"/>
        <w:contextualSpacing/>
        <w:rPr>
          <w:sz w:val="20"/>
        </w:rPr>
      </w:pPr>
      <w:r w:rsidRPr="00270FF1">
        <w:rPr>
          <w:sz w:val="20"/>
        </w:rPr>
        <w:t>(кадастровые номера, адреса или местоположение)</w:t>
      </w:r>
    </w:p>
    <w:p w14:paraId="5728B6C3" w14:textId="28E84FFA" w:rsidR="00270FF1" w:rsidRDefault="00270FF1" w:rsidP="00270FF1">
      <w:pPr>
        <w:ind w:firstLine="0"/>
        <w:contextualSpacing/>
        <w:rPr>
          <w:sz w:val="20"/>
        </w:rPr>
      </w:pPr>
      <w:r>
        <w:rPr>
          <w:sz w:val="20"/>
        </w:rPr>
        <w:t xml:space="preserve">       </w:t>
      </w:r>
      <w:r w:rsidRPr="00270FF1">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14:paraId="55D13450" w14:textId="77777777" w:rsidR="00AA68A1" w:rsidRDefault="00AA68A1" w:rsidP="00270FF1">
      <w:pPr>
        <w:ind w:firstLine="0"/>
        <w:contextualSpacing/>
        <w:rPr>
          <w:sz w:val="20"/>
        </w:rPr>
      </w:pPr>
    </w:p>
    <w:p w14:paraId="55D0CF6E" w14:textId="77777777" w:rsidR="00AA68A1" w:rsidRDefault="00AA68A1" w:rsidP="00270FF1">
      <w:pPr>
        <w:ind w:firstLine="0"/>
        <w:contextualSpacing/>
        <w:rPr>
          <w:sz w:val="20"/>
        </w:rPr>
      </w:pPr>
    </w:p>
    <w:p w14:paraId="7FB69A35" w14:textId="77777777" w:rsidR="00AA68A1" w:rsidRDefault="00AA68A1" w:rsidP="00AA68A1">
      <w:pPr>
        <w:ind w:firstLine="0"/>
        <w:contextualSpacing/>
        <w:jc w:val="center"/>
        <w:rPr>
          <w:sz w:val="20"/>
        </w:rPr>
      </w:pPr>
      <w:r w:rsidRPr="00270FF1">
        <w:rPr>
          <w:sz w:val="20"/>
        </w:rPr>
        <w:t>Извещение о проведении собрания о согласовании местоположения границы земельного участка</w:t>
      </w:r>
      <w:r w:rsidRPr="00AA68A1">
        <w:rPr>
          <w:sz w:val="20"/>
        </w:rPr>
        <w:t xml:space="preserve"> </w:t>
      </w:r>
    </w:p>
    <w:p w14:paraId="6840EF15" w14:textId="77777777" w:rsidR="00AA68A1" w:rsidRDefault="00AA68A1" w:rsidP="00AA68A1">
      <w:pPr>
        <w:ind w:firstLine="284"/>
        <w:contextualSpacing/>
        <w:jc w:val="left"/>
        <w:rPr>
          <w:sz w:val="20"/>
        </w:rPr>
      </w:pPr>
      <w:r w:rsidRPr="00AA68A1">
        <w:rPr>
          <w:sz w:val="20"/>
        </w:rPr>
        <w:t>Кадастровым инженером  М</w:t>
      </w:r>
      <w:r>
        <w:rPr>
          <w:sz w:val="20"/>
        </w:rPr>
        <w:t xml:space="preserve">ихайловой Евгенией Васильевной, </w:t>
      </w:r>
      <w:r w:rsidRPr="00AA68A1">
        <w:rPr>
          <w:sz w:val="20"/>
        </w:rPr>
        <w:t xml:space="preserve">Чувашская Республика, </w:t>
      </w:r>
      <w:proofErr w:type="spellStart"/>
      <w:r w:rsidRPr="00AA68A1">
        <w:rPr>
          <w:sz w:val="20"/>
        </w:rPr>
        <w:t>пгт</w:t>
      </w:r>
      <w:proofErr w:type="spellEnd"/>
      <w:r w:rsidRPr="00AA68A1">
        <w:rPr>
          <w:sz w:val="20"/>
        </w:rPr>
        <w:t xml:space="preserve">. </w:t>
      </w:r>
      <w:proofErr w:type="spellStart"/>
      <w:r w:rsidRPr="00AA68A1">
        <w:rPr>
          <w:sz w:val="20"/>
        </w:rPr>
        <w:t>Ибреси</w:t>
      </w:r>
      <w:proofErr w:type="spellEnd"/>
      <w:r w:rsidRPr="00AA68A1">
        <w:rPr>
          <w:sz w:val="20"/>
        </w:rPr>
        <w:t>, ул. Комсомо</w:t>
      </w:r>
      <w:r>
        <w:rPr>
          <w:sz w:val="20"/>
        </w:rPr>
        <w:t xml:space="preserve">льская, д. 13, gejn80@mail.ru,  </w:t>
      </w:r>
      <w:r w:rsidRPr="00AA68A1">
        <w:rPr>
          <w:sz w:val="20"/>
        </w:rPr>
        <w:t>т. 8(83538)2-20-76, квалификационный аттестат №21-11-56 от 29 марта 2011 г.</w:t>
      </w:r>
      <w:r>
        <w:rPr>
          <w:sz w:val="20"/>
        </w:rPr>
        <w:t xml:space="preserve"> </w:t>
      </w:r>
      <w:r w:rsidRPr="00AA68A1">
        <w:rPr>
          <w:sz w:val="20"/>
        </w:rPr>
        <w:t xml:space="preserve">в отношении земельного участка с кадастровым номером 21:06:020417:23, расположенного по адресу: Чувашская Республика - Чувашия, </w:t>
      </w:r>
      <w:proofErr w:type="spellStart"/>
      <w:proofErr w:type="gramStart"/>
      <w:r w:rsidRPr="00AA68A1">
        <w:rPr>
          <w:sz w:val="20"/>
        </w:rPr>
        <w:t>Алатырский</w:t>
      </w:r>
      <w:proofErr w:type="spellEnd"/>
      <w:proofErr w:type="gramEnd"/>
      <w:r w:rsidRPr="00AA68A1">
        <w:rPr>
          <w:sz w:val="20"/>
        </w:rPr>
        <w:t xml:space="preserve"> </w:t>
      </w:r>
      <w:proofErr w:type="spellStart"/>
      <w:r w:rsidRPr="00AA68A1">
        <w:rPr>
          <w:sz w:val="20"/>
        </w:rPr>
        <w:t>мо</w:t>
      </w:r>
      <w:proofErr w:type="spellEnd"/>
      <w:r w:rsidRPr="00AA68A1">
        <w:rPr>
          <w:sz w:val="20"/>
        </w:rPr>
        <w:t xml:space="preserve">, п. </w:t>
      </w:r>
      <w:proofErr w:type="spellStart"/>
      <w:r w:rsidRPr="00AA68A1">
        <w:rPr>
          <w:sz w:val="20"/>
        </w:rPr>
        <w:t>Киря</w:t>
      </w:r>
      <w:proofErr w:type="spellEnd"/>
      <w:r w:rsidRPr="00AA68A1">
        <w:rPr>
          <w:sz w:val="20"/>
        </w:rPr>
        <w:t>, ул. Первомайская, з/у 55, выполняются кадастровые работы по уточнению местоположения границы земельного участка.</w:t>
      </w:r>
    </w:p>
    <w:p w14:paraId="44B7F1D0" w14:textId="1E20EB46" w:rsidR="00AA68A1" w:rsidRPr="00AA68A1" w:rsidRDefault="00AA68A1" w:rsidP="00AA68A1">
      <w:pPr>
        <w:ind w:firstLine="284"/>
        <w:contextualSpacing/>
        <w:jc w:val="left"/>
        <w:rPr>
          <w:sz w:val="20"/>
        </w:rPr>
      </w:pPr>
      <w:r w:rsidRPr="00AA68A1">
        <w:rPr>
          <w:sz w:val="20"/>
        </w:rPr>
        <w:t xml:space="preserve">Заказчиком кадастровых работ  является: </w:t>
      </w:r>
      <w:proofErr w:type="spellStart"/>
      <w:r w:rsidRPr="00AA68A1">
        <w:rPr>
          <w:sz w:val="20"/>
        </w:rPr>
        <w:t>Шаврина</w:t>
      </w:r>
      <w:proofErr w:type="spellEnd"/>
      <w:r w:rsidRPr="00AA68A1">
        <w:rPr>
          <w:sz w:val="20"/>
        </w:rPr>
        <w:t xml:space="preserve"> Елена Николаевна, проживающая </w:t>
      </w:r>
      <w:proofErr w:type="gramStart"/>
      <w:r w:rsidRPr="00AA68A1">
        <w:rPr>
          <w:sz w:val="20"/>
        </w:rPr>
        <w:t>по</w:t>
      </w:r>
      <w:proofErr w:type="gramEnd"/>
    </w:p>
    <w:p w14:paraId="5FC48955" w14:textId="77777777" w:rsidR="00AA68A1" w:rsidRPr="00AA68A1" w:rsidRDefault="00AA68A1" w:rsidP="00AA68A1">
      <w:pPr>
        <w:ind w:firstLine="0"/>
        <w:contextualSpacing/>
        <w:rPr>
          <w:sz w:val="20"/>
        </w:rPr>
      </w:pPr>
      <w:r w:rsidRPr="00AA68A1">
        <w:rPr>
          <w:sz w:val="20"/>
        </w:rPr>
        <w:t xml:space="preserve">адресу: </w:t>
      </w:r>
      <w:proofErr w:type="gramStart"/>
      <w:r w:rsidRPr="00AA68A1">
        <w:rPr>
          <w:sz w:val="20"/>
        </w:rPr>
        <w:t xml:space="preserve">Чувашская Республика - Чувашия, </w:t>
      </w:r>
      <w:proofErr w:type="spellStart"/>
      <w:r w:rsidRPr="00AA68A1">
        <w:rPr>
          <w:sz w:val="20"/>
        </w:rPr>
        <w:t>Алатырский</w:t>
      </w:r>
      <w:proofErr w:type="spellEnd"/>
      <w:r w:rsidRPr="00AA68A1">
        <w:rPr>
          <w:sz w:val="20"/>
        </w:rPr>
        <w:t xml:space="preserve"> </w:t>
      </w:r>
      <w:proofErr w:type="spellStart"/>
      <w:r w:rsidRPr="00AA68A1">
        <w:rPr>
          <w:sz w:val="20"/>
        </w:rPr>
        <w:t>мо</w:t>
      </w:r>
      <w:proofErr w:type="spellEnd"/>
      <w:r w:rsidRPr="00AA68A1">
        <w:rPr>
          <w:sz w:val="20"/>
        </w:rPr>
        <w:t>, г. Алатырь, ул. Комсомола, д. 35, кв. 221</w:t>
      </w:r>
      <w:proofErr w:type="gramEnd"/>
    </w:p>
    <w:p w14:paraId="6DD2CB0F" w14:textId="77777777" w:rsidR="00AA68A1" w:rsidRDefault="00AA68A1" w:rsidP="00AA68A1">
      <w:pPr>
        <w:ind w:firstLine="0"/>
        <w:contextualSpacing/>
        <w:rPr>
          <w:sz w:val="20"/>
        </w:rPr>
      </w:pPr>
      <w:r w:rsidRPr="00AA68A1">
        <w:rPr>
          <w:sz w:val="20"/>
        </w:rPr>
        <w:t xml:space="preserve">Собрание заинтересованных лиц по поводу согласования местоположения границы состоится по адресу: Чувашская Республика - Чувашия, </w:t>
      </w:r>
      <w:proofErr w:type="spellStart"/>
      <w:proofErr w:type="gramStart"/>
      <w:r w:rsidRPr="00AA68A1">
        <w:rPr>
          <w:sz w:val="20"/>
        </w:rPr>
        <w:t>Алатырский</w:t>
      </w:r>
      <w:proofErr w:type="spellEnd"/>
      <w:proofErr w:type="gramEnd"/>
      <w:r w:rsidRPr="00AA68A1">
        <w:rPr>
          <w:sz w:val="20"/>
        </w:rPr>
        <w:t xml:space="preserve"> </w:t>
      </w:r>
      <w:proofErr w:type="spellStart"/>
      <w:r w:rsidRPr="00AA68A1">
        <w:rPr>
          <w:sz w:val="20"/>
        </w:rPr>
        <w:t>мо</w:t>
      </w:r>
      <w:proofErr w:type="spellEnd"/>
      <w:r w:rsidRPr="00AA68A1">
        <w:rPr>
          <w:sz w:val="20"/>
        </w:rPr>
        <w:t xml:space="preserve">, п. </w:t>
      </w:r>
      <w:proofErr w:type="spellStart"/>
      <w:r w:rsidRPr="00AA68A1">
        <w:rPr>
          <w:sz w:val="20"/>
        </w:rPr>
        <w:t>Киря</w:t>
      </w:r>
      <w:proofErr w:type="spellEnd"/>
      <w:r w:rsidRPr="00AA68A1">
        <w:rPr>
          <w:sz w:val="20"/>
        </w:rPr>
        <w:t>, ул. Первомайская, з/у 55,  «24»  ию</w:t>
      </w:r>
      <w:r>
        <w:rPr>
          <w:sz w:val="20"/>
        </w:rPr>
        <w:t>ля  2026г. в 09 часов 00 минут.</w:t>
      </w:r>
    </w:p>
    <w:p w14:paraId="45D27DFA" w14:textId="4AC4E1CE" w:rsidR="00AA68A1" w:rsidRPr="00AA68A1" w:rsidRDefault="00AA68A1" w:rsidP="00AA68A1">
      <w:pPr>
        <w:ind w:firstLine="426"/>
        <w:contextualSpacing/>
        <w:rPr>
          <w:sz w:val="20"/>
        </w:rPr>
      </w:pPr>
      <w:r w:rsidRPr="00AA68A1">
        <w:rPr>
          <w:sz w:val="20"/>
        </w:rPr>
        <w:t xml:space="preserve">С проектом межевого плана земельного участка можно </w:t>
      </w:r>
      <w:proofErr w:type="gramStart"/>
      <w:r w:rsidRPr="00AA68A1">
        <w:rPr>
          <w:sz w:val="20"/>
        </w:rPr>
        <w:t>ознакомится</w:t>
      </w:r>
      <w:proofErr w:type="gramEnd"/>
      <w:r w:rsidRPr="00AA68A1">
        <w:rPr>
          <w:sz w:val="20"/>
        </w:rPr>
        <w:t xml:space="preserve">  по адресу: Чувашская Республика,   </w:t>
      </w:r>
      <w:proofErr w:type="spellStart"/>
      <w:r w:rsidRPr="00AA68A1">
        <w:rPr>
          <w:sz w:val="20"/>
        </w:rPr>
        <w:t>Ибресинский</w:t>
      </w:r>
      <w:proofErr w:type="spellEnd"/>
      <w:r w:rsidRPr="00AA68A1">
        <w:rPr>
          <w:sz w:val="20"/>
        </w:rPr>
        <w:t xml:space="preserve"> </w:t>
      </w:r>
      <w:proofErr w:type="spellStart"/>
      <w:r w:rsidRPr="00AA68A1">
        <w:rPr>
          <w:sz w:val="20"/>
        </w:rPr>
        <w:t>мо</w:t>
      </w:r>
      <w:proofErr w:type="spellEnd"/>
      <w:r w:rsidRPr="00AA68A1">
        <w:rPr>
          <w:sz w:val="20"/>
        </w:rPr>
        <w:t xml:space="preserve">, </w:t>
      </w:r>
      <w:proofErr w:type="spellStart"/>
      <w:r w:rsidRPr="00AA68A1">
        <w:rPr>
          <w:sz w:val="20"/>
        </w:rPr>
        <w:t>пгт</w:t>
      </w:r>
      <w:proofErr w:type="spellEnd"/>
      <w:r w:rsidRPr="00AA68A1">
        <w:rPr>
          <w:sz w:val="20"/>
        </w:rPr>
        <w:t xml:space="preserve">. </w:t>
      </w:r>
      <w:proofErr w:type="spellStart"/>
      <w:r w:rsidRPr="00AA68A1">
        <w:rPr>
          <w:sz w:val="20"/>
        </w:rPr>
        <w:t>Ибреси</w:t>
      </w:r>
      <w:proofErr w:type="spellEnd"/>
      <w:r w:rsidRPr="00AA68A1">
        <w:rPr>
          <w:sz w:val="20"/>
        </w:rPr>
        <w:t>, ул. Комсомольская, д. 13</w:t>
      </w:r>
    </w:p>
    <w:p w14:paraId="5165E2BA" w14:textId="77777777" w:rsidR="00AA68A1" w:rsidRDefault="00AA68A1" w:rsidP="00AA68A1">
      <w:pPr>
        <w:ind w:firstLine="0"/>
        <w:contextualSpacing/>
        <w:rPr>
          <w:sz w:val="20"/>
        </w:rPr>
      </w:pPr>
      <w:r w:rsidRPr="00AA68A1">
        <w:rPr>
          <w:sz w:val="20"/>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23.06.2026г. по 24.07.2026г.  по адресу Чувашская Республика,   </w:t>
      </w:r>
      <w:proofErr w:type="spellStart"/>
      <w:r w:rsidRPr="00AA68A1">
        <w:rPr>
          <w:sz w:val="20"/>
        </w:rPr>
        <w:t>Ибресинский</w:t>
      </w:r>
      <w:proofErr w:type="spellEnd"/>
      <w:r w:rsidRPr="00AA68A1">
        <w:rPr>
          <w:sz w:val="20"/>
        </w:rPr>
        <w:t xml:space="preserve"> </w:t>
      </w:r>
      <w:proofErr w:type="spellStart"/>
      <w:r w:rsidRPr="00AA68A1">
        <w:rPr>
          <w:sz w:val="20"/>
        </w:rPr>
        <w:t>мо</w:t>
      </w:r>
      <w:proofErr w:type="spellEnd"/>
      <w:r w:rsidRPr="00AA68A1">
        <w:rPr>
          <w:sz w:val="20"/>
        </w:rPr>
        <w:t xml:space="preserve">, </w:t>
      </w:r>
      <w:proofErr w:type="spellStart"/>
      <w:r w:rsidRPr="00AA68A1">
        <w:rPr>
          <w:sz w:val="20"/>
        </w:rPr>
        <w:t>пгт</w:t>
      </w:r>
      <w:proofErr w:type="spellEnd"/>
      <w:r w:rsidRPr="00AA68A1">
        <w:rPr>
          <w:sz w:val="20"/>
        </w:rPr>
        <w:t xml:space="preserve">. </w:t>
      </w:r>
      <w:proofErr w:type="spellStart"/>
      <w:r w:rsidRPr="00AA68A1">
        <w:rPr>
          <w:sz w:val="20"/>
        </w:rPr>
        <w:t>И</w:t>
      </w:r>
      <w:r>
        <w:rPr>
          <w:sz w:val="20"/>
        </w:rPr>
        <w:t>бреси</w:t>
      </w:r>
      <w:proofErr w:type="spellEnd"/>
      <w:r>
        <w:rPr>
          <w:sz w:val="20"/>
        </w:rPr>
        <w:t>, ул. Комсомольская, д. 13</w:t>
      </w:r>
    </w:p>
    <w:p w14:paraId="6D117A23" w14:textId="4CB7E11F" w:rsidR="00AA68A1" w:rsidRPr="00AA68A1" w:rsidRDefault="00AA68A1" w:rsidP="00AA68A1">
      <w:pPr>
        <w:ind w:firstLine="426"/>
        <w:contextualSpacing/>
        <w:rPr>
          <w:sz w:val="20"/>
        </w:rPr>
      </w:pPr>
      <w:r w:rsidRPr="00AA68A1">
        <w:rPr>
          <w:sz w:val="20"/>
        </w:rPr>
        <w:t>Смежные земельные участки, с правообладателями которых требуется согласовать местоположение границы:</w:t>
      </w:r>
    </w:p>
    <w:p w14:paraId="528782AE" w14:textId="77777777" w:rsidR="00AA68A1" w:rsidRPr="00AA68A1" w:rsidRDefault="00AA68A1" w:rsidP="00AA68A1">
      <w:pPr>
        <w:ind w:firstLine="0"/>
        <w:contextualSpacing/>
        <w:rPr>
          <w:sz w:val="20"/>
        </w:rPr>
      </w:pPr>
      <w:proofErr w:type="gramStart"/>
      <w:r w:rsidRPr="00AA68A1">
        <w:rPr>
          <w:sz w:val="20"/>
        </w:rPr>
        <w:t xml:space="preserve">Чувашская Республика - Чувашия, </w:t>
      </w:r>
      <w:proofErr w:type="spellStart"/>
      <w:r w:rsidRPr="00AA68A1">
        <w:rPr>
          <w:sz w:val="20"/>
        </w:rPr>
        <w:t>Алатырский</w:t>
      </w:r>
      <w:proofErr w:type="spellEnd"/>
      <w:r w:rsidRPr="00AA68A1">
        <w:rPr>
          <w:sz w:val="20"/>
        </w:rPr>
        <w:t xml:space="preserve"> </w:t>
      </w:r>
      <w:proofErr w:type="spellStart"/>
      <w:r w:rsidRPr="00AA68A1">
        <w:rPr>
          <w:sz w:val="20"/>
        </w:rPr>
        <w:t>мо</w:t>
      </w:r>
      <w:proofErr w:type="spellEnd"/>
      <w:r w:rsidRPr="00AA68A1">
        <w:rPr>
          <w:sz w:val="20"/>
        </w:rPr>
        <w:t xml:space="preserve">, п. </w:t>
      </w:r>
      <w:proofErr w:type="spellStart"/>
      <w:r w:rsidRPr="00AA68A1">
        <w:rPr>
          <w:sz w:val="20"/>
        </w:rPr>
        <w:t>Киря</w:t>
      </w:r>
      <w:proofErr w:type="spellEnd"/>
      <w:r w:rsidRPr="00AA68A1">
        <w:rPr>
          <w:sz w:val="20"/>
        </w:rPr>
        <w:t xml:space="preserve">, ул. п. </w:t>
      </w:r>
      <w:proofErr w:type="spellStart"/>
      <w:r w:rsidRPr="00AA68A1">
        <w:rPr>
          <w:sz w:val="20"/>
        </w:rPr>
        <w:t>Киря</w:t>
      </w:r>
      <w:proofErr w:type="spellEnd"/>
      <w:r w:rsidRPr="00AA68A1">
        <w:rPr>
          <w:sz w:val="20"/>
        </w:rPr>
        <w:t>, ул. Первомайская, з/у 53</w:t>
      </w:r>
      <w:proofErr w:type="gramEnd"/>
    </w:p>
    <w:p w14:paraId="33AD31B1" w14:textId="77777777" w:rsidR="00AA68A1" w:rsidRPr="00AA68A1" w:rsidRDefault="00AA68A1" w:rsidP="00AA68A1">
      <w:pPr>
        <w:ind w:firstLine="0"/>
        <w:contextualSpacing/>
        <w:rPr>
          <w:sz w:val="20"/>
        </w:rPr>
      </w:pPr>
      <w:r w:rsidRPr="00AA68A1">
        <w:rPr>
          <w:sz w:val="20"/>
        </w:rPr>
        <w:t>(кадастровые номера, адреса или местоположение)</w:t>
      </w:r>
    </w:p>
    <w:p w14:paraId="00114DA5" w14:textId="16581D08" w:rsidR="00270FF1" w:rsidRDefault="00AA68A1" w:rsidP="00AA68A1">
      <w:pPr>
        <w:ind w:firstLine="426"/>
        <w:contextualSpacing/>
        <w:rPr>
          <w:sz w:val="20"/>
        </w:rPr>
      </w:pPr>
      <w:r w:rsidRPr="00AA68A1">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14:paraId="45443D26" w14:textId="77777777" w:rsidR="00AA68A1" w:rsidRDefault="00AA68A1" w:rsidP="00AA68A1">
      <w:pPr>
        <w:ind w:firstLine="426"/>
        <w:contextualSpacing/>
        <w:rPr>
          <w:sz w:val="20"/>
        </w:rPr>
      </w:pPr>
    </w:p>
    <w:p w14:paraId="65EAC14E" w14:textId="77777777" w:rsidR="00AA68A1" w:rsidRDefault="00AA68A1" w:rsidP="00AA68A1">
      <w:pPr>
        <w:ind w:firstLine="426"/>
        <w:contextualSpacing/>
        <w:rPr>
          <w:sz w:val="20"/>
        </w:rPr>
      </w:pPr>
    </w:p>
    <w:p w14:paraId="7A06B9C1" w14:textId="77777777" w:rsidR="00AA68A1" w:rsidRDefault="00AA68A1" w:rsidP="00AA68A1">
      <w:pPr>
        <w:ind w:firstLine="426"/>
        <w:contextualSpacing/>
        <w:rPr>
          <w:sz w:val="20"/>
        </w:rPr>
      </w:pPr>
    </w:p>
    <w:p w14:paraId="6F111AF2" w14:textId="77777777" w:rsidR="00AA68A1" w:rsidRDefault="00AA68A1" w:rsidP="00AA68A1">
      <w:pPr>
        <w:ind w:firstLine="426"/>
        <w:contextualSpacing/>
        <w:rPr>
          <w:sz w:val="20"/>
        </w:rPr>
      </w:pPr>
    </w:p>
    <w:p w14:paraId="7E439D3D" w14:textId="77777777" w:rsidR="00AA68A1" w:rsidRDefault="00AA68A1" w:rsidP="00AA68A1">
      <w:pPr>
        <w:ind w:firstLine="426"/>
        <w:contextualSpacing/>
        <w:rPr>
          <w:sz w:val="20"/>
        </w:rPr>
      </w:pPr>
    </w:p>
    <w:p w14:paraId="02F41996" w14:textId="77777777" w:rsidR="00AA68A1" w:rsidRDefault="00AA68A1" w:rsidP="00AA68A1">
      <w:pPr>
        <w:ind w:firstLine="426"/>
        <w:contextualSpacing/>
        <w:rPr>
          <w:sz w:val="20"/>
        </w:rPr>
      </w:pPr>
    </w:p>
    <w:p w14:paraId="69863CAC" w14:textId="77777777" w:rsidR="00AA68A1" w:rsidRDefault="00AA68A1" w:rsidP="00AA68A1">
      <w:pPr>
        <w:ind w:firstLine="426"/>
        <w:contextualSpacing/>
        <w:rPr>
          <w:sz w:val="20"/>
        </w:rPr>
      </w:pPr>
    </w:p>
    <w:p w14:paraId="5DD280A1" w14:textId="77777777" w:rsidR="00AA68A1" w:rsidRDefault="00AA68A1" w:rsidP="00AA68A1">
      <w:pPr>
        <w:ind w:firstLine="426"/>
        <w:contextualSpacing/>
        <w:rPr>
          <w:sz w:val="20"/>
        </w:rPr>
      </w:pPr>
    </w:p>
    <w:p w14:paraId="6F9D91C7" w14:textId="77777777" w:rsidR="00AA68A1" w:rsidRPr="00C55339" w:rsidRDefault="00AA68A1" w:rsidP="00AA68A1">
      <w:pPr>
        <w:ind w:firstLine="426"/>
        <w:contextualSpacing/>
        <w:rPr>
          <w:sz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14:paraId="6CE82BC8" w14:textId="77777777" w:rsidTr="00315850">
        <w:tc>
          <w:tcPr>
            <w:tcW w:w="3379" w:type="dxa"/>
          </w:tcPr>
          <w:p w14:paraId="1D51BEB1" w14:textId="77777777"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14:paraId="640D5AC0" w14:textId="77777777"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w:t>
            </w:r>
            <w:proofErr w:type="spellStart"/>
            <w:r w:rsidRPr="004437E3">
              <w:rPr>
                <w:rFonts w:eastAsia="Times New Roman"/>
                <w:b/>
                <w:bCs/>
                <w:sz w:val="16"/>
                <w:szCs w:val="16"/>
                <w:lang w:eastAsia="en-US"/>
              </w:rPr>
              <w:t>Алатырского</w:t>
            </w:r>
            <w:proofErr w:type="spellEnd"/>
            <w:r w:rsidRPr="004437E3">
              <w:rPr>
                <w:rFonts w:eastAsia="Times New Roman"/>
                <w:b/>
                <w:bCs/>
                <w:sz w:val="16"/>
                <w:szCs w:val="16"/>
                <w:lang w:eastAsia="en-US"/>
              </w:rPr>
              <w:t xml:space="preserve">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14:paraId="6F5F5868" w14:textId="77777777"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14:paraId="37CF73C2" w14:textId="77777777"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0"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14:paraId="2C98BB8F" w14:textId="77777777"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1"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proofErr w:type="spellStart"/>
              <w:r w:rsidR="00AA67FE" w:rsidRPr="00380DC1">
                <w:rPr>
                  <w:rStyle w:val="a6"/>
                  <w:rFonts w:eastAsia="Times New Roman"/>
                  <w:sz w:val="16"/>
                  <w:szCs w:val="16"/>
                  <w:lang w:val="en-US" w:eastAsia="en-US"/>
                </w:rPr>
                <w:t>ru</w:t>
              </w:r>
              <w:proofErr w:type="spellEnd"/>
            </w:hyperlink>
          </w:p>
          <w:p w14:paraId="7A602DDE" w14:textId="77777777" w:rsidR="005E6F4F" w:rsidRPr="004437E3" w:rsidRDefault="005E6F4F" w:rsidP="000119E3">
            <w:pPr>
              <w:widowControl w:val="0"/>
              <w:ind w:firstLine="0"/>
              <w:jc w:val="center"/>
              <w:rPr>
                <w:rFonts w:eastAsia="Times New Roman"/>
                <w:sz w:val="16"/>
                <w:szCs w:val="16"/>
                <w:lang w:eastAsia="en-US"/>
              </w:rPr>
            </w:pPr>
          </w:p>
        </w:tc>
        <w:tc>
          <w:tcPr>
            <w:tcW w:w="3379" w:type="dxa"/>
          </w:tcPr>
          <w:p w14:paraId="56CCA472" w14:textId="77777777" w:rsidR="005E6F4F" w:rsidRPr="004437E3" w:rsidRDefault="005E6F4F" w:rsidP="000119E3">
            <w:pPr>
              <w:widowControl w:val="0"/>
              <w:ind w:firstLine="0"/>
              <w:jc w:val="center"/>
              <w:rPr>
                <w:rFonts w:eastAsia="Times New Roman"/>
                <w:b/>
                <w:bCs/>
                <w:sz w:val="16"/>
                <w:szCs w:val="16"/>
                <w:lang w:eastAsia="en-US"/>
              </w:rPr>
            </w:pPr>
          </w:p>
          <w:p w14:paraId="03CD7A91" w14:textId="77777777"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14:paraId="7CE3B549" w14:textId="77777777"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14:paraId="46AE9C98" w14:textId="77777777" w:rsidR="005E6F4F" w:rsidRPr="004437E3" w:rsidRDefault="005E6F4F" w:rsidP="000119E3">
            <w:pPr>
              <w:widowControl w:val="0"/>
              <w:ind w:firstLine="0"/>
              <w:jc w:val="center"/>
              <w:rPr>
                <w:rFonts w:eastAsia="Times New Roman"/>
                <w:b/>
                <w:sz w:val="16"/>
                <w:szCs w:val="16"/>
                <w:lang w:eastAsia="en-US"/>
              </w:rPr>
            </w:pPr>
            <w:proofErr w:type="spellStart"/>
            <w:r w:rsidRPr="004437E3">
              <w:rPr>
                <w:rFonts w:eastAsia="Times New Roman"/>
                <w:b/>
                <w:sz w:val="16"/>
                <w:szCs w:val="16"/>
                <w:lang w:eastAsia="en-US"/>
              </w:rPr>
              <w:t>Алатырского</w:t>
            </w:r>
            <w:proofErr w:type="spellEnd"/>
            <w:r w:rsidRPr="004437E3">
              <w:rPr>
                <w:rFonts w:eastAsia="Times New Roman"/>
                <w:b/>
                <w:sz w:val="16"/>
                <w:szCs w:val="16"/>
                <w:lang w:eastAsia="en-US"/>
              </w:rPr>
              <w:t xml:space="preserve"> </w:t>
            </w:r>
            <w:r w:rsidR="008640C3">
              <w:rPr>
                <w:rFonts w:eastAsia="Times New Roman"/>
                <w:b/>
                <w:sz w:val="16"/>
                <w:szCs w:val="16"/>
                <w:lang w:eastAsia="en-US"/>
              </w:rPr>
              <w:t>муниципального округа</w:t>
            </w:r>
          </w:p>
          <w:p w14:paraId="33BA3C6D" w14:textId="77777777"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14:paraId="0AACE6D6" w14:textId="77777777" w:rsidR="005E6F4F" w:rsidRPr="004437E3" w:rsidRDefault="005E6F4F" w:rsidP="000119E3">
            <w:pPr>
              <w:widowControl w:val="0"/>
              <w:ind w:firstLine="0"/>
              <w:jc w:val="center"/>
              <w:rPr>
                <w:rFonts w:eastAsia="Times New Roman"/>
                <w:b/>
                <w:bCs/>
                <w:color w:val="000000"/>
                <w:kern w:val="28"/>
                <w:sz w:val="16"/>
                <w:szCs w:val="16"/>
                <w:lang w:eastAsia="en-US"/>
              </w:rPr>
            </w:pPr>
          </w:p>
          <w:p w14:paraId="26204CED" w14:textId="77777777"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14:paraId="4033E7E1" w14:textId="6F73643E"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431D4F">
              <w:rPr>
                <w:rFonts w:eastAsia="Times New Roman"/>
                <w:b/>
                <w:bCs/>
                <w:color w:val="000000"/>
                <w:kern w:val="28"/>
                <w:sz w:val="16"/>
                <w:szCs w:val="16"/>
                <w:lang w:eastAsia="en-US"/>
              </w:rPr>
              <w:t>3</w:t>
            </w:r>
            <w:bookmarkStart w:id="0" w:name="_GoBack"/>
            <w:bookmarkEnd w:id="0"/>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14:paraId="22537D07" w14:textId="77777777"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14:paraId="77F04AA9" w14:textId="77777777"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14:paraId="586D1C6B" w14:textId="01773094" w:rsidR="005E6F4F" w:rsidRPr="004437E3" w:rsidRDefault="00270FF1" w:rsidP="0091099D">
            <w:pPr>
              <w:widowControl w:val="0"/>
              <w:ind w:firstLine="0"/>
              <w:jc w:val="center"/>
              <w:rPr>
                <w:rFonts w:eastAsia="Times New Roman"/>
                <w:sz w:val="16"/>
                <w:szCs w:val="16"/>
                <w:lang w:eastAsia="en-US"/>
              </w:rPr>
            </w:pPr>
            <w:r>
              <w:rPr>
                <w:rFonts w:eastAsia="Times New Roman"/>
                <w:color w:val="000000"/>
                <w:kern w:val="28"/>
                <w:sz w:val="16"/>
                <w:szCs w:val="16"/>
                <w:lang w:eastAsia="en-US"/>
              </w:rPr>
              <w:t>2</w:t>
            </w:r>
            <w:r w:rsidR="00031A63">
              <w:rPr>
                <w:rFonts w:eastAsia="Times New Roman"/>
                <w:color w:val="000000"/>
                <w:kern w:val="28"/>
                <w:sz w:val="16"/>
                <w:szCs w:val="16"/>
                <w:lang w:eastAsia="en-US"/>
              </w:rPr>
              <w:t>3</w:t>
            </w:r>
            <w:r w:rsidR="007F07C3">
              <w:rPr>
                <w:rFonts w:eastAsia="Times New Roman"/>
                <w:color w:val="000000"/>
                <w:kern w:val="28"/>
                <w:sz w:val="16"/>
                <w:szCs w:val="16"/>
                <w:lang w:eastAsia="en-US"/>
              </w:rPr>
              <w:t>.0</w:t>
            </w:r>
            <w:r w:rsidR="00031A63">
              <w:rPr>
                <w:rFonts w:eastAsia="Times New Roman"/>
                <w:color w:val="000000"/>
                <w:kern w:val="28"/>
                <w:sz w:val="16"/>
                <w:szCs w:val="16"/>
                <w:lang w:eastAsia="en-US"/>
              </w:rPr>
              <w:t>6</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0E116E">
              <w:rPr>
                <w:rFonts w:eastAsia="Times New Roman"/>
                <w:color w:val="000000"/>
                <w:kern w:val="28"/>
                <w:sz w:val="16"/>
                <w:szCs w:val="16"/>
                <w:lang w:eastAsia="en-US"/>
              </w:rPr>
              <w:t>6</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14:paraId="21E47B9D" w14:textId="77777777" w:rsidR="005E6F4F" w:rsidRPr="00C55339" w:rsidRDefault="005E6F4F" w:rsidP="001D7D55">
      <w:pPr>
        <w:ind w:firstLine="0"/>
        <w:jc w:val="left"/>
        <w:rPr>
          <w:rFonts w:eastAsia="Times New Roman"/>
          <w:sz w:val="16"/>
          <w:szCs w:val="16"/>
          <w:lang w:eastAsia="en-US"/>
        </w:rPr>
      </w:pPr>
    </w:p>
    <w:sectPr w:rsidR="005E6F4F" w:rsidRPr="00C55339" w:rsidSect="001D7D55">
      <w:headerReference w:type="default" r:id="rId12"/>
      <w:pgSz w:w="11906" w:h="16838"/>
      <w:pgMar w:top="142" w:right="851" w:bottom="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EB70F7" w14:textId="77777777" w:rsidR="005F26A7" w:rsidRDefault="005F26A7"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14:paraId="75E605B0" w14:textId="77777777" w:rsidR="005F26A7" w:rsidRDefault="005F26A7"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altName w:val="Times New Roman"/>
    <w:charset w:val="00"/>
    <w:family w:val="auto"/>
    <w:pitch w:val="variable"/>
    <w:sig w:usb0="00000001"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762F13" w14:textId="77777777" w:rsidR="005F26A7" w:rsidRDefault="005F26A7"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14:paraId="2F081F3F" w14:textId="77777777" w:rsidR="005F26A7" w:rsidRDefault="005F26A7"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D6E581" w14:textId="77777777" w:rsidR="00F33E7B" w:rsidRPr="00747453" w:rsidRDefault="00F33E7B" w:rsidP="00F57366">
    <w:pPr>
      <w:pStyle w:val="ab"/>
      <w:jc w:val="center"/>
    </w:pPr>
    <w:r>
      <w:fldChar w:fldCharType="begin"/>
    </w:r>
    <w:r>
      <w:instrText>PAGE   \* MERGEFORMAT</w:instrText>
    </w:r>
    <w:r>
      <w:fldChar w:fldCharType="separate"/>
    </w:r>
    <w:r w:rsidR="00431D4F">
      <w:rPr>
        <w:noProof/>
      </w:rPr>
      <w:t>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2"/>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1"/>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2"/>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1431C"/>
    <w:rsid w:val="00023D13"/>
    <w:rsid w:val="00025B4F"/>
    <w:rsid w:val="00031A63"/>
    <w:rsid w:val="0003472D"/>
    <w:rsid w:val="000448B5"/>
    <w:rsid w:val="000514AD"/>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A7F01"/>
    <w:rsid w:val="000B09CD"/>
    <w:rsid w:val="000B5B47"/>
    <w:rsid w:val="000B5BDC"/>
    <w:rsid w:val="000B7F37"/>
    <w:rsid w:val="000D0136"/>
    <w:rsid w:val="000D30A9"/>
    <w:rsid w:val="000D5730"/>
    <w:rsid w:val="000D698A"/>
    <w:rsid w:val="000E116E"/>
    <w:rsid w:val="000E52B7"/>
    <w:rsid w:val="000F6360"/>
    <w:rsid w:val="000F6D7D"/>
    <w:rsid w:val="00103238"/>
    <w:rsid w:val="001048F1"/>
    <w:rsid w:val="0011503E"/>
    <w:rsid w:val="00115C39"/>
    <w:rsid w:val="00126E97"/>
    <w:rsid w:val="00131EDC"/>
    <w:rsid w:val="00135163"/>
    <w:rsid w:val="00137227"/>
    <w:rsid w:val="00140042"/>
    <w:rsid w:val="0014238D"/>
    <w:rsid w:val="00142417"/>
    <w:rsid w:val="00150B34"/>
    <w:rsid w:val="00155CD0"/>
    <w:rsid w:val="00156551"/>
    <w:rsid w:val="00157815"/>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D7D55"/>
    <w:rsid w:val="001E228C"/>
    <w:rsid w:val="001F084B"/>
    <w:rsid w:val="001F4D4F"/>
    <w:rsid w:val="00201CA0"/>
    <w:rsid w:val="00207612"/>
    <w:rsid w:val="00210597"/>
    <w:rsid w:val="0021427B"/>
    <w:rsid w:val="00215797"/>
    <w:rsid w:val="00215C54"/>
    <w:rsid w:val="002202E9"/>
    <w:rsid w:val="002227A3"/>
    <w:rsid w:val="002303A0"/>
    <w:rsid w:val="0023146D"/>
    <w:rsid w:val="00231E69"/>
    <w:rsid w:val="002435CF"/>
    <w:rsid w:val="002473D9"/>
    <w:rsid w:val="002560F3"/>
    <w:rsid w:val="0025785F"/>
    <w:rsid w:val="00262F63"/>
    <w:rsid w:val="00263976"/>
    <w:rsid w:val="002639FF"/>
    <w:rsid w:val="00265FC4"/>
    <w:rsid w:val="00266908"/>
    <w:rsid w:val="00270DEA"/>
    <w:rsid w:val="00270FF1"/>
    <w:rsid w:val="00273D58"/>
    <w:rsid w:val="00280351"/>
    <w:rsid w:val="0028178D"/>
    <w:rsid w:val="00282F98"/>
    <w:rsid w:val="00286506"/>
    <w:rsid w:val="002A2648"/>
    <w:rsid w:val="002A3D0A"/>
    <w:rsid w:val="002B018C"/>
    <w:rsid w:val="002B386C"/>
    <w:rsid w:val="002C7997"/>
    <w:rsid w:val="002D2F76"/>
    <w:rsid w:val="002D4DC3"/>
    <w:rsid w:val="002D7578"/>
    <w:rsid w:val="002E6710"/>
    <w:rsid w:val="002F0F83"/>
    <w:rsid w:val="002F1A90"/>
    <w:rsid w:val="002F5C02"/>
    <w:rsid w:val="002F6E0D"/>
    <w:rsid w:val="00301051"/>
    <w:rsid w:val="0030582F"/>
    <w:rsid w:val="0030599A"/>
    <w:rsid w:val="0030690F"/>
    <w:rsid w:val="00313424"/>
    <w:rsid w:val="00315850"/>
    <w:rsid w:val="00316C94"/>
    <w:rsid w:val="00322564"/>
    <w:rsid w:val="003347E2"/>
    <w:rsid w:val="00336666"/>
    <w:rsid w:val="00340193"/>
    <w:rsid w:val="00341CA4"/>
    <w:rsid w:val="00342A1B"/>
    <w:rsid w:val="00345F44"/>
    <w:rsid w:val="00347880"/>
    <w:rsid w:val="003535D6"/>
    <w:rsid w:val="00353B86"/>
    <w:rsid w:val="00354289"/>
    <w:rsid w:val="00355605"/>
    <w:rsid w:val="003617A7"/>
    <w:rsid w:val="00364566"/>
    <w:rsid w:val="00366BD4"/>
    <w:rsid w:val="00371B4E"/>
    <w:rsid w:val="003775CE"/>
    <w:rsid w:val="003776C3"/>
    <w:rsid w:val="00383273"/>
    <w:rsid w:val="00384055"/>
    <w:rsid w:val="0039109A"/>
    <w:rsid w:val="00393873"/>
    <w:rsid w:val="00393BB5"/>
    <w:rsid w:val="003A3537"/>
    <w:rsid w:val="003A638C"/>
    <w:rsid w:val="003B1B29"/>
    <w:rsid w:val="003B5D0B"/>
    <w:rsid w:val="003C1161"/>
    <w:rsid w:val="003C1784"/>
    <w:rsid w:val="003C3057"/>
    <w:rsid w:val="003D31BF"/>
    <w:rsid w:val="003D4820"/>
    <w:rsid w:val="003E09B5"/>
    <w:rsid w:val="003E4C9A"/>
    <w:rsid w:val="003E6D78"/>
    <w:rsid w:val="003F7A86"/>
    <w:rsid w:val="0040426F"/>
    <w:rsid w:val="00405F83"/>
    <w:rsid w:val="00410635"/>
    <w:rsid w:val="0041258B"/>
    <w:rsid w:val="004167DC"/>
    <w:rsid w:val="00417599"/>
    <w:rsid w:val="00421718"/>
    <w:rsid w:val="00422455"/>
    <w:rsid w:val="00424399"/>
    <w:rsid w:val="00424F81"/>
    <w:rsid w:val="00427407"/>
    <w:rsid w:val="004310C3"/>
    <w:rsid w:val="0043113D"/>
    <w:rsid w:val="00431D4F"/>
    <w:rsid w:val="004437E3"/>
    <w:rsid w:val="004439B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751A"/>
    <w:rsid w:val="004C7729"/>
    <w:rsid w:val="004D0A1F"/>
    <w:rsid w:val="004D1DC1"/>
    <w:rsid w:val="004D48ED"/>
    <w:rsid w:val="004E7207"/>
    <w:rsid w:val="004F0442"/>
    <w:rsid w:val="004F30F2"/>
    <w:rsid w:val="004F32BD"/>
    <w:rsid w:val="004F3C01"/>
    <w:rsid w:val="00503A9F"/>
    <w:rsid w:val="00507DA5"/>
    <w:rsid w:val="00512724"/>
    <w:rsid w:val="00513A3C"/>
    <w:rsid w:val="00514604"/>
    <w:rsid w:val="00514AFB"/>
    <w:rsid w:val="00514B23"/>
    <w:rsid w:val="0051518F"/>
    <w:rsid w:val="00517310"/>
    <w:rsid w:val="005202F8"/>
    <w:rsid w:val="00520F4E"/>
    <w:rsid w:val="00522D73"/>
    <w:rsid w:val="0052375F"/>
    <w:rsid w:val="00531422"/>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91C8C"/>
    <w:rsid w:val="005A0227"/>
    <w:rsid w:val="005A4115"/>
    <w:rsid w:val="005B1C4A"/>
    <w:rsid w:val="005B581B"/>
    <w:rsid w:val="005C39F8"/>
    <w:rsid w:val="005C7E2C"/>
    <w:rsid w:val="005E5C06"/>
    <w:rsid w:val="005E6F4F"/>
    <w:rsid w:val="005F26A7"/>
    <w:rsid w:val="006012C6"/>
    <w:rsid w:val="00601A1F"/>
    <w:rsid w:val="00601EFD"/>
    <w:rsid w:val="00607E52"/>
    <w:rsid w:val="00611C51"/>
    <w:rsid w:val="0061487B"/>
    <w:rsid w:val="00621CED"/>
    <w:rsid w:val="0062598D"/>
    <w:rsid w:val="00640DC7"/>
    <w:rsid w:val="006460F2"/>
    <w:rsid w:val="00646CE7"/>
    <w:rsid w:val="00652BAD"/>
    <w:rsid w:val="006572EA"/>
    <w:rsid w:val="00657EF2"/>
    <w:rsid w:val="006615D7"/>
    <w:rsid w:val="006620C6"/>
    <w:rsid w:val="00674954"/>
    <w:rsid w:val="0068312B"/>
    <w:rsid w:val="006843A7"/>
    <w:rsid w:val="006845A9"/>
    <w:rsid w:val="00684E2B"/>
    <w:rsid w:val="00687AC3"/>
    <w:rsid w:val="00687B37"/>
    <w:rsid w:val="00695AD3"/>
    <w:rsid w:val="006A3BDD"/>
    <w:rsid w:val="006B150F"/>
    <w:rsid w:val="006B52FF"/>
    <w:rsid w:val="006B5A8E"/>
    <w:rsid w:val="006D62C8"/>
    <w:rsid w:val="006D7560"/>
    <w:rsid w:val="006E2974"/>
    <w:rsid w:val="006E2EC3"/>
    <w:rsid w:val="006E4005"/>
    <w:rsid w:val="006E43E8"/>
    <w:rsid w:val="006F25B3"/>
    <w:rsid w:val="00700E23"/>
    <w:rsid w:val="00714C8C"/>
    <w:rsid w:val="00723BA0"/>
    <w:rsid w:val="00725E26"/>
    <w:rsid w:val="00727EDF"/>
    <w:rsid w:val="00731541"/>
    <w:rsid w:val="0073546E"/>
    <w:rsid w:val="0073599D"/>
    <w:rsid w:val="00747453"/>
    <w:rsid w:val="00751F8A"/>
    <w:rsid w:val="00763465"/>
    <w:rsid w:val="00766708"/>
    <w:rsid w:val="00770510"/>
    <w:rsid w:val="007739C5"/>
    <w:rsid w:val="00773B1B"/>
    <w:rsid w:val="00781A1A"/>
    <w:rsid w:val="007830A8"/>
    <w:rsid w:val="00787F4B"/>
    <w:rsid w:val="00792965"/>
    <w:rsid w:val="00792E0F"/>
    <w:rsid w:val="007A3985"/>
    <w:rsid w:val="007A4CFD"/>
    <w:rsid w:val="007A63A6"/>
    <w:rsid w:val="007B2DAC"/>
    <w:rsid w:val="007C682F"/>
    <w:rsid w:val="007D5C27"/>
    <w:rsid w:val="007D7052"/>
    <w:rsid w:val="007E2D3D"/>
    <w:rsid w:val="007F06F9"/>
    <w:rsid w:val="007F07C3"/>
    <w:rsid w:val="00800089"/>
    <w:rsid w:val="00801ADB"/>
    <w:rsid w:val="008057FE"/>
    <w:rsid w:val="0081408A"/>
    <w:rsid w:val="00825261"/>
    <w:rsid w:val="00826743"/>
    <w:rsid w:val="00827A55"/>
    <w:rsid w:val="008336CE"/>
    <w:rsid w:val="00841CA7"/>
    <w:rsid w:val="00844F4D"/>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A5D9B"/>
    <w:rsid w:val="008B3A90"/>
    <w:rsid w:val="008B4FF0"/>
    <w:rsid w:val="008C52DD"/>
    <w:rsid w:val="008D1A44"/>
    <w:rsid w:val="008E2942"/>
    <w:rsid w:val="008E2ED1"/>
    <w:rsid w:val="008E2F59"/>
    <w:rsid w:val="008E37E0"/>
    <w:rsid w:val="008E5E3D"/>
    <w:rsid w:val="008F0A2C"/>
    <w:rsid w:val="008F1B43"/>
    <w:rsid w:val="008F4E62"/>
    <w:rsid w:val="00901A46"/>
    <w:rsid w:val="00906CB9"/>
    <w:rsid w:val="0091099D"/>
    <w:rsid w:val="00914424"/>
    <w:rsid w:val="0092275D"/>
    <w:rsid w:val="00933BAE"/>
    <w:rsid w:val="00946E8D"/>
    <w:rsid w:val="00957859"/>
    <w:rsid w:val="00960CEF"/>
    <w:rsid w:val="00960E09"/>
    <w:rsid w:val="00960E60"/>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A01551"/>
    <w:rsid w:val="00A130D3"/>
    <w:rsid w:val="00A167FD"/>
    <w:rsid w:val="00A24903"/>
    <w:rsid w:val="00A318D8"/>
    <w:rsid w:val="00A318ED"/>
    <w:rsid w:val="00A42A9E"/>
    <w:rsid w:val="00A44169"/>
    <w:rsid w:val="00A579C8"/>
    <w:rsid w:val="00A700D0"/>
    <w:rsid w:val="00A7172A"/>
    <w:rsid w:val="00A718A4"/>
    <w:rsid w:val="00A71DC6"/>
    <w:rsid w:val="00A72CDC"/>
    <w:rsid w:val="00A74678"/>
    <w:rsid w:val="00A80CE4"/>
    <w:rsid w:val="00A81C53"/>
    <w:rsid w:val="00A843D8"/>
    <w:rsid w:val="00A90034"/>
    <w:rsid w:val="00A91C31"/>
    <w:rsid w:val="00A92168"/>
    <w:rsid w:val="00A92684"/>
    <w:rsid w:val="00A96187"/>
    <w:rsid w:val="00A97356"/>
    <w:rsid w:val="00AA1BB0"/>
    <w:rsid w:val="00AA59C9"/>
    <w:rsid w:val="00AA634B"/>
    <w:rsid w:val="00AA67FE"/>
    <w:rsid w:val="00AA68A1"/>
    <w:rsid w:val="00AA70CC"/>
    <w:rsid w:val="00AB1B53"/>
    <w:rsid w:val="00AB24B3"/>
    <w:rsid w:val="00AB3AEC"/>
    <w:rsid w:val="00AB57AE"/>
    <w:rsid w:val="00AC4BAC"/>
    <w:rsid w:val="00AC5073"/>
    <w:rsid w:val="00AC721F"/>
    <w:rsid w:val="00AD0572"/>
    <w:rsid w:val="00AD06A6"/>
    <w:rsid w:val="00AD1448"/>
    <w:rsid w:val="00AE0303"/>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0592"/>
    <w:rsid w:val="00BA518A"/>
    <w:rsid w:val="00BB32CA"/>
    <w:rsid w:val="00BB74A2"/>
    <w:rsid w:val="00BC621F"/>
    <w:rsid w:val="00BE26E4"/>
    <w:rsid w:val="00BE78C2"/>
    <w:rsid w:val="00BE7B41"/>
    <w:rsid w:val="00BF29D1"/>
    <w:rsid w:val="00BF327F"/>
    <w:rsid w:val="00BF70D3"/>
    <w:rsid w:val="00C00079"/>
    <w:rsid w:val="00C02300"/>
    <w:rsid w:val="00C03005"/>
    <w:rsid w:val="00C14FDB"/>
    <w:rsid w:val="00C25AC0"/>
    <w:rsid w:val="00C37FB4"/>
    <w:rsid w:val="00C46759"/>
    <w:rsid w:val="00C47CCF"/>
    <w:rsid w:val="00C55339"/>
    <w:rsid w:val="00C6320C"/>
    <w:rsid w:val="00C63FA3"/>
    <w:rsid w:val="00C6667F"/>
    <w:rsid w:val="00C82C9D"/>
    <w:rsid w:val="00C84DE9"/>
    <w:rsid w:val="00C8779B"/>
    <w:rsid w:val="00C93953"/>
    <w:rsid w:val="00C961F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010F7"/>
    <w:rsid w:val="00D06C68"/>
    <w:rsid w:val="00D13CD5"/>
    <w:rsid w:val="00D1542F"/>
    <w:rsid w:val="00D15E94"/>
    <w:rsid w:val="00D16423"/>
    <w:rsid w:val="00D21896"/>
    <w:rsid w:val="00D2534F"/>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36EA3"/>
    <w:rsid w:val="00E43504"/>
    <w:rsid w:val="00E4381A"/>
    <w:rsid w:val="00E545E7"/>
    <w:rsid w:val="00E64F19"/>
    <w:rsid w:val="00E75F87"/>
    <w:rsid w:val="00E7771E"/>
    <w:rsid w:val="00E950A3"/>
    <w:rsid w:val="00E9568B"/>
    <w:rsid w:val="00EA1650"/>
    <w:rsid w:val="00EA2CEA"/>
    <w:rsid w:val="00EA5371"/>
    <w:rsid w:val="00EA7715"/>
    <w:rsid w:val="00EB0067"/>
    <w:rsid w:val="00EB122B"/>
    <w:rsid w:val="00EB2EB3"/>
    <w:rsid w:val="00EC239B"/>
    <w:rsid w:val="00EC2431"/>
    <w:rsid w:val="00EC2CF3"/>
    <w:rsid w:val="00EC4B52"/>
    <w:rsid w:val="00EC7014"/>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3E7B"/>
    <w:rsid w:val="00F36449"/>
    <w:rsid w:val="00F3723C"/>
    <w:rsid w:val="00F478AA"/>
    <w:rsid w:val="00F50725"/>
    <w:rsid w:val="00F50D0E"/>
    <w:rsid w:val="00F530FD"/>
    <w:rsid w:val="00F57366"/>
    <w:rsid w:val="00F704E6"/>
    <w:rsid w:val="00F80FA4"/>
    <w:rsid w:val="00F83845"/>
    <w:rsid w:val="00F86A94"/>
    <w:rsid w:val="00FA3DB0"/>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7CC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1ff">
    <w:name w:val="Заголовок1"/>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0">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1">
    <w:name w:val="Указатель1"/>
    <w:basedOn w:val="a0"/>
    <w:uiPriority w:val="99"/>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4">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uiPriority w:val="99"/>
    <w:rsid w:val="000119E3"/>
    <w:pPr>
      <w:suppressAutoHyphens/>
      <w:ind w:firstLine="0"/>
      <w:jc w:val="left"/>
    </w:pPr>
    <w:rPr>
      <w:rFonts w:cs="Calibri"/>
      <w:sz w:val="20"/>
      <w:lang w:eastAsia="ar-SA"/>
    </w:rPr>
  </w:style>
  <w:style w:type="paragraph" w:customStyle="1" w:styleId="afffffa">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b">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c">
    <w:name w:val="Заголовок таблицы"/>
    <w:basedOn w:val="afffffb"/>
    <w:uiPriority w:val="99"/>
    <w:rsid w:val="000119E3"/>
    <w:pPr>
      <w:jc w:val="center"/>
    </w:pPr>
    <w:rPr>
      <w:b/>
      <w:bCs/>
    </w:rPr>
  </w:style>
  <w:style w:type="paragraph" w:customStyle="1" w:styleId="afffffd">
    <w:name w:val="Таблица"/>
    <w:basedOn w:val="2ff0"/>
    <w:uiPriority w:val="99"/>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uiPriority w:val="99"/>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e">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
    <w:name w:val="Цветовое выделение для Текст"/>
    <w:uiPriority w:val="99"/>
    <w:rsid w:val="003C3057"/>
  </w:style>
  <w:style w:type="paragraph" w:customStyle="1" w:styleId="affffff0">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1">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2">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3">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4">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4"/>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d">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5">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6">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7">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8">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9">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a">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c">
    <w:name w:val="Интерактивный заголовок"/>
    <w:basedOn w:val="1ff"/>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d">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e">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0">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1">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2">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3">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4">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5">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6">
    <w:name w:val="Переменная часть"/>
    <w:basedOn w:val="affffffb"/>
    <w:next w:val="a0"/>
    <w:uiPriority w:val="99"/>
    <w:rsid w:val="00AB1B53"/>
    <w:rPr>
      <w:rFonts w:ascii="Arial" w:hAnsi="Arial" w:cs="Times New Roman"/>
      <w:sz w:val="20"/>
      <w:szCs w:val="20"/>
    </w:rPr>
  </w:style>
  <w:style w:type="paragraph" w:customStyle="1" w:styleId="afffffff7">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8">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9">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a">
    <w:name w:val="Текст в таблице"/>
    <w:basedOn w:val="ad"/>
    <w:next w:val="a0"/>
    <w:uiPriority w:val="99"/>
    <w:rsid w:val="00AB1B53"/>
    <w:pPr>
      <w:ind w:firstLine="500"/>
    </w:pPr>
    <w:rPr>
      <w:rFonts w:cs="Times New Roman"/>
    </w:rPr>
  </w:style>
  <w:style w:type="paragraph" w:customStyle="1" w:styleId="afffffffb">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c">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d">
    <w:name w:val="мой"/>
    <w:basedOn w:val="a0"/>
    <w:autoRedefine/>
    <w:uiPriority w:val="99"/>
    <w:rsid w:val="00AB1B53"/>
    <w:pPr>
      <w:ind w:firstLine="540"/>
    </w:pPr>
    <w:rPr>
      <w:rFonts w:eastAsia="MS Mincho"/>
      <w:szCs w:val="24"/>
    </w:rPr>
  </w:style>
  <w:style w:type="character" w:customStyle="1" w:styleId="afffffffe">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
    <w:name w:val="Таблица Боковик"/>
    <w:basedOn w:val="affffffff0"/>
    <w:uiPriority w:val="99"/>
    <w:rsid w:val="00AB1B53"/>
    <w:pPr>
      <w:ind w:left="142" w:hanging="142"/>
      <w:jc w:val="left"/>
    </w:pPr>
  </w:style>
  <w:style w:type="paragraph" w:customStyle="1" w:styleId="affffffff0">
    <w:name w:val="Таблица Значения"/>
    <w:basedOn w:val="a0"/>
    <w:uiPriority w:val="99"/>
    <w:rsid w:val="00AB1B53"/>
    <w:pPr>
      <w:spacing w:before="60" w:line="192" w:lineRule="auto"/>
      <w:ind w:firstLine="0"/>
      <w:jc w:val="right"/>
    </w:pPr>
    <w:rPr>
      <w:sz w:val="22"/>
    </w:rPr>
  </w:style>
  <w:style w:type="paragraph" w:customStyle="1" w:styleId="affffffff1">
    <w:name w:val="текст сноски"/>
    <w:basedOn w:val="a0"/>
    <w:uiPriority w:val="99"/>
    <w:rsid w:val="00AB1B53"/>
    <w:pPr>
      <w:ind w:firstLine="709"/>
    </w:pPr>
    <w:rPr>
      <w:sz w:val="22"/>
    </w:rPr>
  </w:style>
  <w:style w:type="paragraph" w:styleId="affffffff2">
    <w:name w:val="Message Header"/>
    <w:basedOn w:val="a0"/>
    <w:link w:val="affffffff3"/>
    <w:uiPriority w:val="99"/>
    <w:locked/>
    <w:rsid w:val="00AB1B53"/>
    <w:pPr>
      <w:spacing w:before="60" w:after="60" w:line="200" w:lineRule="exact"/>
      <w:ind w:firstLine="0"/>
      <w:jc w:val="left"/>
    </w:pPr>
    <w:rPr>
      <w:lang w:eastAsia="en-US"/>
    </w:rPr>
  </w:style>
  <w:style w:type="character" w:customStyle="1" w:styleId="affffffff3">
    <w:name w:val="Шапка Знак"/>
    <w:basedOn w:val="a1"/>
    <w:link w:val="affffffff2"/>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d"/>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d"/>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4">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5">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6">
    <w:name w:val="Таблица Шапка"/>
    <w:basedOn w:val="affffffff0"/>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7">
    <w:name w:val="единица измерения"/>
    <w:basedOn w:val="a0"/>
    <w:uiPriority w:val="99"/>
    <w:rsid w:val="00AB1B53"/>
    <w:pPr>
      <w:keepNext/>
      <w:spacing w:after="40"/>
      <w:ind w:firstLine="0"/>
      <w:jc w:val="right"/>
    </w:pPr>
    <w:rPr>
      <w:sz w:val="22"/>
    </w:rPr>
  </w:style>
  <w:style w:type="paragraph" w:customStyle="1" w:styleId="affffffff8">
    <w:name w:val="кцТекст"/>
    <w:basedOn w:val="a0"/>
    <w:uiPriority w:val="99"/>
    <w:rsid w:val="00AB1B53"/>
    <w:pPr>
      <w:ind w:firstLine="708"/>
    </w:pPr>
    <w:rPr>
      <w:szCs w:val="28"/>
    </w:rPr>
  </w:style>
  <w:style w:type="paragraph" w:customStyle="1" w:styleId="affffffff9">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a">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b">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c">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d">
    <w:name w:val="Внимание: криминал!!"/>
    <w:basedOn w:val="affffffffc"/>
    <w:next w:val="a0"/>
    <w:uiPriority w:val="99"/>
    <w:rsid w:val="00E1494C"/>
    <w:pPr>
      <w:spacing w:before="0" w:after="0"/>
      <w:ind w:left="0" w:right="0" w:firstLine="0"/>
    </w:pPr>
    <w:rPr>
      <w:shd w:val="clear" w:color="auto" w:fill="auto"/>
    </w:rPr>
  </w:style>
  <w:style w:type="paragraph" w:customStyle="1" w:styleId="affffffffe">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0">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1">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2">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3">
    <w:name w:val="Заголовок ЭР (правое окно)"/>
    <w:basedOn w:val="afffffffff2"/>
    <w:next w:val="a0"/>
    <w:uiPriority w:val="99"/>
    <w:rsid w:val="00E1494C"/>
    <w:pPr>
      <w:spacing w:before="0" w:after="0"/>
      <w:jc w:val="left"/>
    </w:pPr>
    <w:rPr>
      <w:b w:val="0"/>
      <w:bCs w:val="0"/>
      <w:color w:val="auto"/>
      <w:sz w:val="24"/>
      <w:szCs w:val="24"/>
    </w:rPr>
  </w:style>
  <w:style w:type="paragraph" w:customStyle="1" w:styleId="afffffffff4">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5">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6">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8">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9">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a">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b">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c">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d">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0">
    <w:name w:val="Нижний колонтитул Знак"/>
    <w:uiPriority w:val="99"/>
    <w:rsid w:val="00B5271B"/>
    <w:rPr>
      <w:rFonts w:ascii="Calibri" w:hAnsi="Calibri"/>
      <w:sz w:val="22"/>
    </w:rPr>
  </w:style>
  <w:style w:type="character" w:customStyle="1" w:styleId="1fffb">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1">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2">
    <w:name w:val="Верхний колонтитул Знак"/>
    <w:uiPriority w:val="99"/>
    <w:rsid w:val="00B13EB9"/>
    <w:rPr>
      <w:rFonts w:ascii="Times New Roman" w:hAnsi="Times New Roman"/>
      <w:sz w:val="24"/>
    </w:rPr>
  </w:style>
  <w:style w:type="character" w:customStyle="1" w:styleId="affffffffff3">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4">
    <w:name w:val="Основной текст Знак"/>
    <w:uiPriority w:val="99"/>
    <w:rsid w:val="00B13EB9"/>
    <w:rPr>
      <w:rFonts w:ascii="Times New Roman" w:hAnsi="Times New Roman"/>
      <w:sz w:val="28"/>
    </w:rPr>
  </w:style>
  <w:style w:type="character" w:customStyle="1" w:styleId="affffffffff5">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 w:type="paragraph" w:customStyle="1" w:styleId="15a">
    <w:name w:val="Обычный15"/>
    <w:rsid w:val="0091099D"/>
    <w:rPr>
      <w:rFonts w:ascii="Times New Roman" w:eastAsia="Times New Roman" w:hAnsi="Times New Roman"/>
      <w:sz w:val="24"/>
      <w:szCs w:val="20"/>
    </w:rPr>
  </w:style>
  <w:style w:type="paragraph" w:customStyle="1" w:styleId="16a">
    <w:name w:val="Обычный16"/>
    <w:rsid w:val="00503A9F"/>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1ff">
    <w:name w:val="Заголовок1"/>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0">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1">
    <w:name w:val="Указатель1"/>
    <w:basedOn w:val="a0"/>
    <w:uiPriority w:val="99"/>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4">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uiPriority w:val="99"/>
    <w:rsid w:val="000119E3"/>
    <w:pPr>
      <w:suppressAutoHyphens/>
      <w:ind w:firstLine="0"/>
      <w:jc w:val="left"/>
    </w:pPr>
    <w:rPr>
      <w:rFonts w:cs="Calibri"/>
      <w:sz w:val="20"/>
      <w:lang w:eastAsia="ar-SA"/>
    </w:rPr>
  </w:style>
  <w:style w:type="paragraph" w:customStyle="1" w:styleId="afffffa">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b">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c">
    <w:name w:val="Заголовок таблицы"/>
    <w:basedOn w:val="afffffb"/>
    <w:uiPriority w:val="99"/>
    <w:rsid w:val="000119E3"/>
    <w:pPr>
      <w:jc w:val="center"/>
    </w:pPr>
    <w:rPr>
      <w:b/>
      <w:bCs/>
    </w:rPr>
  </w:style>
  <w:style w:type="paragraph" w:customStyle="1" w:styleId="afffffd">
    <w:name w:val="Таблица"/>
    <w:basedOn w:val="2ff0"/>
    <w:uiPriority w:val="99"/>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uiPriority w:val="99"/>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e">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
    <w:name w:val="Цветовое выделение для Текст"/>
    <w:uiPriority w:val="99"/>
    <w:rsid w:val="003C3057"/>
  </w:style>
  <w:style w:type="paragraph" w:customStyle="1" w:styleId="affffff0">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1">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2">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3">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4">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4"/>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d">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5">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6">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7">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8">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9">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a">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c">
    <w:name w:val="Интерактивный заголовок"/>
    <w:basedOn w:val="1ff"/>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d">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e">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0">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1">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2">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3">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4">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5">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6">
    <w:name w:val="Переменная часть"/>
    <w:basedOn w:val="affffffb"/>
    <w:next w:val="a0"/>
    <w:uiPriority w:val="99"/>
    <w:rsid w:val="00AB1B53"/>
    <w:rPr>
      <w:rFonts w:ascii="Arial" w:hAnsi="Arial" w:cs="Times New Roman"/>
      <w:sz w:val="20"/>
      <w:szCs w:val="20"/>
    </w:rPr>
  </w:style>
  <w:style w:type="paragraph" w:customStyle="1" w:styleId="afffffff7">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8">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9">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a">
    <w:name w:val="Текст в таблице"/>
    <w:basedOn w:val="ad"/>
    <w:next w:val="a0"/>
    <w:uiPriority w:val="99"/>
    <w:rsid w:val="00AB1B53"/>
    <w:pPr>
      <w:ind w:firstLine="500"/>
    </w:pPr>
    <w:rPr>
      <w:rFonts w:cs="Times New Roman"/>
    </w:rPr>
  </w:style>
  <w:style w:type="paragraph" w:customStyle="1" w:styleId="afffffffb">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c">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d">
    <w:name w:val="мой"/>
    <w:basedOn w:val="a0"/>
    <w:autoRedefine/>
    <w:uiPriority w:val="99"/>
    <w:rsid w:val="00AB1B53"/>
    <w:pPr>
      <w:ind w:firstLine="540"/>
    </w:pPr>
    <w:rPr>
      <w:rFonts w:eastAsia="MS Mincho"/>
      <w:szCs w:val="24"/>
    </w:rPr>
  </w:style>
  <w:style w:type="character" w:customStyle="1" w:styleId="afffffffe">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
    <w:name w:val="Таблица Боковик"/>
    <w:basedOn w:val="affffffff0"/>
    <w:uiPriority w:val="99"/>
    <w:rsid w:val="00AB1B53"/>
    <w:pPr>
      <w:ind w:left="142" w:hanging="142"/>
      <w:jc w:val="left"/>
    </w:pPr>
  </w:style>
  <w:style w:type="paragraph" w:customStyle="1" w:styleId="affffffff0">
    <w:name w:val="Таблица Значения"/>
    <w:basedOn w:val="a0"/>
    <w:uiPriority w:val="99"/>
    <w:rsid w:val="00AB1B53"/>
    <w:pPr>
      <w:spacing w:before="60" w:line="192" w:lineRule="auto"/>
      <w:ind w:firstLine="0"/>
      <w:jc w:val="right"/>
    </w:pPr>
    <w:rPr>
      <w:sz w:val="22"/>
    </w:rPr>
  </w:style>
  <w:style w:type="paragraph" w:customStyle="1" w:styleId="affffffff1">
    <w:name w:val="текст сноски"/>
    <w:basedOn w:val="a0"/>
    <w:uiPriority w:val="99"/>
    <w:rsid w:val="00AB1B53"/>
    <w:pPr>
      <w:ind w:firstLine="709"/>
    </w:pPr>
    <w:rPr>
      <w:sz w:val="22"/>
    </w:rPr>
  </w:style>
  <w:style w:type="paragraph" w:styleId="affffffff2">
    <w:name w:val="Message Header"/>
    <w:basedOn w:val="a0"/>
    <w:link w:val="affffffff3"/>
    <w:uiPriority w:val="99"/>
    <w:locked/>
    <w:rsid w:val="00AB1B53"/>
    <w:pPr>
      <w:spacing w:before="60" w:after="60" w:line="200" w:lineRule="exact"/>
      <w:ind w:firstLine="0"/>
      <w:jc w:val="left"/>
    </w:pPr>
    <w:rPr>
      <w:lang w:eastAsia="en-US"/>
    </w:rPr>
  </w:style>
  <w:style w:type="character" w:customStyle="1" w:styleId="affffffff3">
    <w:name w:val="Шапка Знак"/>
    <w:basedOn w:val="a1"/>
    <w:link w:val="affffffff2"/>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d"/>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d"/>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4">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5">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6">
    <w:name w:val="Таблица Шапка"/>
    <w:basedOn w:val="affffffff0"/>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7">
    <w:name w:val="единица измерения"/>
    <w:basedOn w:val="a0"/>
    <w:uiPriority w:val="99"/>
    <w:rsid w:val="00AB1B53"/>
    <w:pPr>
      <w:keepNext/>
      <w:spacing w:after="40"/>
      <w:ind w:firstLine="0"/>
      <w:jc w:val="right"/>
    </w:pPr>
    <w:rPr>
      <w:sz w:val="22"/>
    </w:rPr>
  </w:style>
  <w:style w:type="paragraph" w:customStyle="1" w:styleId="affffffff8">
    <w:name w:val="кцТекст"/>
    <w:basedOn w:val="a0"/>
    <w:uiPriority w:val="99"/>
    <w:rsid w:val="00AB1B53"/>
    <w:pPr>
      <w:ind w:firstLine="708"/>
    </w:pPr>
    <w:rPr>
      <w:szCs w:val="28"/>
    </w:rPr>
  </w:style>
  <w:style w:type="paragraph" w:customStyle="1" w:styleId="affffffff9">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a">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b">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c">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d">
    <w:name w:val="Внимание: криминал!!"/>
    <w:basedOn w:val="affffffffc"/>
    <w:next w:val="a0"/>
    <w:uiPriority w:val="99"/>
    <w:rsid w:val="00E1494C"/>
    <w:pPr>
      <w:spacing w:before="0" w:after="0"/>
      <w:ind w:left="0" w:right="0" w:firstLine="0"/>
    </w:pPr>
    <w:rPr>
      <w:shd w:val="clear" w:color="auto" w:fill="auto"/>
    </w:rPr>
  </w:style>
  <w:style w:type="paragraph" w:customStyle="1" w:styleId="affffffffe">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0">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1">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2">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3">
    <w:name w:val="Заголовок ЭР (правое окно)"/>
    <w:basedOn w:val="afffffffff2"/>
    <w:next w:val="a0"/>
    <w:uiPriority w:val="99"/>
    <w:rsid w:val="00E1494C"/>
    <w:pPr>
      <w:spacing w:before="0" w:after="0"/>
      <w:jc w:val="left"/>
    </w:pPr>
    <w:rPr>
      <w:b w:val="0"/>
      <w:bCs w:val="0"/>
      <w:color w:val="auto"/>
      <w:sz w:val="24"/>
      <w:szCs w:val="24"/>
    </w:rPr>
  </w:style>
  <w:style w:type="paragraph" w:customStyle="1" w:styleId="afffffffff4">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5">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6">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8">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9">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a">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b">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c">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d">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0">
    <w:name w:val="Нижний колонтитул Знак"/>
    <w:uiPriority w:val="99"/>
    <w:rsid w:val="00B5271B"/>
    <w:rPr>
      <w:rFonts w:ascii="Calibri" w:hAnsi="Calibri"/>
      <w:sz w:val="22"/>
    </w:rPr>
  </w:style>
  <w:style w:type="character" w:customStyle="1" w:styleId="1fffb">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1">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2">
    <w:name w:val="Верхний колонтитул Знак"/>
    <w:uiPriority w:val="99"/>
    <w:rsid w:val="00B13EB9"/>
    <w:rPr>
      <w:rFonts w:ascii="Times New Roman" w:hAnsi="Times New Roman"/>
      <w:sz w:val="24"/>
    </w:rPr>
  </w:style>
  <w:style w:type="character" w:customStyle="1" w:styleId="affffffffff3">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4">
    <w:name w:val="Основной текст Знак"/>
    <w:uiPriority w:val="99"/>
    <w:rsid w:val="00B13EB9"/>
    <w:rPr>
      <w:rFonts w:ascii="Times New Roman" w:hAnsi="Times New Roman"/>
      <w:sz w:val="28"/>
    </w:rPr>
  </w:style>
  <w:style w:type="character" w:customStyle="1" w:styleId="affffffffff5">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 w:type="paragraph" w:customStyle="1" w:styleId="15a">
    <w:name w:val="Обычный15"/>
    <w:rsid w:val="0091099D"/>
    <w:rPr>
      <w:rFonts w:ascii="Times New Roman" w:eastAsia="Times New Roman" w:hAnsi="Times New Roman"/>
      <w:sz w:val="24"/>
      <w:szCs w:val="20"/>
    </w:rPr>
  </w:style>
  <w:style w:type="paragraph" w:customStyle="1" w:styleId="16a">
    <w:name w:val="Обычный16"/>
    <w:rsid w:val="00503A9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42287">
      <w:bodyDiv w:val="1"/>
      <w:marLeft w:val="0"/>
      <w:marRight w:val="0"/>
      <w:marTop w:val="0"/>
      <w:marBottom w:val="0"/>
      <w:divBdr>
        <w:top w:val="none" w:sz="0" w:space="0" w:color="auto"/>
        <w:left w:val="none" w:sz="0" w:space="0" w:color="auto"/>
        <w:bottom w:val="none" w:sz="0" w:space="0" w:color="auto"/>
        <w:right w:val="none" w:sz="0" w:space="0" w:color="auto"/>
      </w:divBdr>
    </w:div>
    <w:div w:id="69665262">
      <w:bodyDiv w:val="1"/>
      <w:marLeft w:val="0"/>
      <w:marRight w:val="0"/>
      <w:marTop w:val="0"/>
      <w:marBottom w:val="0"/>
      <w:divBdr>
        <w:top w:val="none" w:sz="0" w:space="0" w:color="auto"/>
        <w:left w:val="none" w:sz="0" w:space="0" w:color="auto"/>
        <w:bottom w:val="none" w:sz="0" w:space="0" w:color="auto"/>
        <w:right w:val="none" w:sz="0" w:space="0" w:color="auto"/>
      </w:divBdr>
    </w:div>
    <w:div w:id="101190301">
      <w:bodyDiv w:val="1"/>
      <w:marLeft w:val="0"/>
      <w:marRight w:val="0"/>
      <w:marTop w:val="0"/>
      <w:marBottom w:val="0"/>
      <w:divBdr>
        <w:top w:val="none" w:sz="0" w:space="0" w:color="auto"/>
        <w:left w:val="none" w:sz="0" w:space="0" w:color="auto"/>
        <w:bottom w:val="none" w:sz="0" w:space="0" w:color="auto"/>
        <w:right w:val="none" w:sz="0" w:space="0" w:color="auto"/>
      </w:divBdr>
    </w:div>
    <w:div w:id="317996447">
      <w:bodyDiv w:val="1"/>
      <w:marLeft w:val="0"/>
      <w:marRight w:val="0"/>
      <w:marTop w:val="0"/>
      <w:marBottom w:val="0"/>
      <w:divBdr>
        <w:top w:val="none" w:sz="0" w:space="0" w:color="auto"/>
        <w:left w:val="none" w:sz="0" w:space="0" w:color="auto"/>
        <w:bottom w:val="none" w:sz="0" w:space="0" w:color="auto"/>
        <w:right w:val="none" w:sz="0" w:space="0" w:color="auto"/>
      </w:divBdr>
    </w:div>
    <w:div w:id="388265818">
      <w:bodyDiv w:val="1"/>
      <w:marLeft w:val="0"/>
      <w:marRight w:val="0"/>
      <w:marTop w:val="0"/>
      <w:marBottom w:val="0"/>
      <w:divBdr>
        <w:top w:val="none" w:sz="0" w:space="0" w:color="auto"/>
        <w:left w:val="none" w:sz="0" w:space="0" w:color="auto"/>
        <w:bottom w:val="none" w:sz="0" w:space="0" w:color="auto"/>
        <w:right w:val="none" w:sz="0" w:space="0" w:color="auto"/>
      </w:divBdr>
    </w:div>
    <w:div w:id="404306037">
      <w:bodyDiv w:val="1"/>
      <w:marLeft w:val="0"/>
      <w:marRight w:val="0"/>
      <w:marTop w:val="0"/>
      <w:marBottom w:val="0"/>
      <w:divBdr>
        <w:top w:val="none" w:sz="0" w:space="0" w:color="auto"/>
        <w:left w:val="none" w:sz="0" w:space="0" w:color="auto"/>
        <w:bottom w:val="none" w:sz="0" w:space="0" w:color="auto"/>
        <w:right w:val="none" w:sz="0" w:space="0" w:color="auto"/>
      </w:divBdr>
    </w:div>
    <w:div w:id="535429281">
      <w:bodyDiv w:val="1"/>
      <w:marLeft w:val="0"/>
      <w:marRight w:val="0"/>
      <w:marTop w:val="0"/>
      <w:marBottom w:val="0"/>
      <w:divBdr>
        <w:top w:val="none" w:sz="0" w:space="0" w:color="auto"/>
        <w:left w:val="none" w:sz="0" w:space="0" w:color="auto"/>
        <w:bottom w:val="none" w:sz="0" w:space="0" w:color="auto"/>
        <w:right w:val="none" w:sz="0" w:space="0" w:color="auto"/>
      </w:divBdr>
    </w:div>
    <w:div w:id="642732926">
      <w:bodyDiv w:val="1"/>
      <w:marLeft w:val="0"/>
      <w:marRight w:val="0"/>
      <w:marTop w:val="0"/>
      <w:marBottom w:val="0"/>
      <w:divBdr>
        <w:top w:val="none" w:sz="0" w:space="0" w:color="auto"/>
        <w:left w:val="none" w:sz="0" w:space="0" w:color="auto"/>
        <w:bottom w:val="none" w:sz="0" w:space="0" w:color="auto"/>
        <w:right w:val="none" w:sz="0" w:space="0" w:color="auto"/>
      </w:divBdr>
    </w:div>
    <w:div w:id="703213639">
      <w:bodyDiv w:val="1"/>
      <w:marLeft w:val="0"/>
      <w:marRight w:val="0"/>
      <w:marTop w:val="0"/>
      <w:marBottom w:val="0"/>
      <w:divBdr>
        <w:top w:val="none" w:sz="0" w:space="0" w:color="auto"/>
        <w:left w:val="none" w:sz="0" w:space="0" w:color="auto"/>
        <w:bottom w:val="none" w:sz="0" w:space="0" w:color="auto"/>
        <w:right w:val="none" w:sz="0" w:space="0" w:color="auto"/>
      </w:divBdr>
    </w:div>
    <w:div w:id="728844870">
      <w:bodyDiv w:val="1"/>
      <w:marLeft w:val="0"/>
      <w:marRight w:val="0"/>
      <w:marTop w:val="0"/>
      <w:marBottom w:val="0"/>
      <w:divBdr>
        <w:top w:val="none" w:sz="0" w:space="0" w:color="auto"/>
        <w:left w:val="none" w:sz="0" w:space="0" w:color="auto"/>
        <w:bottom w:val="none" w:sz="0" w:space="0" w:color="auto"/>
        <w:right w:val="none" w:sz="0" w:space="0" w:color="auto"/>
      </w:divBdr>
    </w:div>
    <w:div w:id="758598801">
      <w:bodyDiv w:val="1"/>
      <w:marLeft w:val="0"/>
      <w:marRight w:val="0"/>
      <w:marTop w:val="0"/>
      <w:marBottom w:val="0"/>
      <w:divBdr>
        <w:top w:val="none" w:sz="0" w:space="0" w:color="auto"/>
        <w:left w:val="none" w:sz="0" w:space="0" w:color="auto"/>
        <w:bottom w:val="none" w:sz="0" w:space="0" w:color="auto"/>
        <w:right w:val="none" w:sz="0" w:space="0" w:color="auto"/>
      </w:divBdr>
    </w:div>
    <w:div w:id="804931133">
      <w:bodyDiv w:val="1"/>
      <w:marLeft w:val="0"/>
      <w:marRight w:val="0"/>
      <w:marTop w:val="0"/>
      <w:marBottom w:val="0"/>
      <w:divBdr>
        <w:top w:val="none" w:sz="0" w:space="0" w:color="auto"/>
        <w:left w:val="none" w:sz="0" w:space="0" w:color="auto"/>
        <w:bottom w:val="none" w:sz="0" w:space="0" w:color="auto"/>
        <w:right w:val="none" w:sz="0" w:space="0" w:color="auto"/>
      </w:divBdr>
    </w:div>
    <w:div w:id="920065229">
      <w:bodyDiv w:val="1"/>
      <w:marLeft w:val="0"/>
      <w:marRight w:val="0"/>
      <w:marTop w:val="0"/>
      <w:marBottom w:val="0"/>
      <w:divBdr>
        <w:top w:val="none" w:sz="0" w:space="0" w:color="auto"/>
        <w:left w:val="none" w:sz="0" w:space="0" w:color="auto"/>
        <w:bottom w:val="none" w:sz="0" w:space="0" w:color="auto"/>
        <w:right w:val="none" w:sz="0" w:space="0" w:color="auto"/>
      </w:divBdr>
    </w:div>
    <w:div w:id="989672003">
      <w:bodyDiv w:val="1"/>
      <w:marLeft w:val="0"/>
      <w:marRight w:val="0"/>
      <w:marTop w:val="0"/>
      <w:marBottom w:val="0"/>
      <w:divBdr>
        <w:top w:val="none" w:sz="0" w:space="0" w:color="auto"/>
        <w:left w:val="none" w:sz="0" w:space="0" w:color="auto"/>
        <w:bottom w:val="none" w:sz="0" w:space="0" w:color="auto"/>
        <w:right w:val="none" w:sz="0" w:space="0" w:color="auto"/>
      </w:divBdr>
    </w:div>
    <w:div w:id="1076632288">
      <w:bodyDiv w:val="1"/>
      <w:marLeft w:val="0"/>
      <w:marRight w:val="0"/>
      <w:marTop w:val="0"/>
      <w:marBottom w:val="0"/>
      <w:divBdr>
        <w:top w:val="none" w:sz="0" w:space="0" w:color="auto"/>
        <w:left w:val="none" w:sz="0" w:space="0" w:color="auto"/>
        <w:bottom w:val="none" w:sz="0" w:space="0" w:color="auto"/>
        <w:right w:val="none" w:sz="0" w:space="0" w:color="auto"/>
      </w:divBdr>
    </w:div>
    <w:div w:id="1338800930">
      <w:bodyDiv w:val="1"/>
      <w:marLeft w:val="0"/>
      <w:marRight w:val="0"/>
      <w:marTop w:val="0"/>
      <w:marBottom w:val="0"/>
      <w:divBdr>
        <w:top w:val="none" w:sz="0" w:space="0" w:color="auto"/>
        <w:left w:val="none" w:sz="0" w:space="0" w:color="auto"/>
        <w:bottom w:val="none" w:sz="0" w:space="0" w:color="auto"/>
        <w:right w:val="none" w:sz="0" w:space="0" w:color="auto"/>
      </w:divBdr>
    </w:div>
    <w:div w:id="1342390476">
      <w:bodyDiv w:val="1"/>
      <w:marLeft w:val="0"/>
      <w:marRight w:val="0"/>
      <w:marTop w:val="0"/>
      <w:marBottom w:val="0"/>
      <w:divBdr>
        <w:top w:val="none" w:sz="0" w:space="0" w:color="auto"/>
        <w:left w:val="none" w:sz="0" w:space="0" w:color="auto"/>
        <w:bottom w:val="none" w:sz="0" w:space="0" w:color="auto"/>
        <w:right w:val="none" w:sz="0" w:space="0" w:color="auto"/>
      </w:divBdr>
    </w:div>
    <w:div w:id="1381787421">
      <w:bodyDiv w:val="1"/>
      <w:marLeft w:val="0"/>
      <w:marRight w:val="0"/>
      <w:marTop w:val="0"/>
      <w:marBottom w:val="0"/>
      <w:divBdr>
        <w:top w:val="none" w:sz="0" w:space="0" w:color="auto"/>
        <w:left w:val="none" w:sz="0" w:space="0" w:color="auto"/>
        <w:bottom w:val="none" w:sz="0" w:space="0" w:color="auto"/>
        <w:right w:val="none" w:sz="0" w:space="0" w:color="auto"/>
      </w:divBdr>
    </w:div>
    <w:div w:id="1456365931">
      <w:bodyDiv w:val="1"/>
      <w:marLeft w:val="0"/>
      <w:marRight w:val="0"/>
      <w:marTop w:val="0"/>
      <w:marBottom w:val="0"/>
      <w:divBdr>
        <w:top w:val="none" w:sz="0" w:space="0" w:color="auto"/>
        <w:left w:val="none" w:sz="0" w:space="0" w:color="auto"/>
        <w:bottom w:val="none" w:sz="0" w:space="0" w:color="auto"/>
        <w:right w:val="none" w:sz="0" w:space="0" w:color="auto"/>
      </w:divBdr>
    </w:div>
    <w:div w:id="1523975128">
      <w:bodyDiv w:val="1"/>
      <w:marLeft w:val="0"/>
      <w:marRight w:val="0"/>
      <w:marTop w:val="0"/>
      <w:marBottom w:val="0"/>
      <w:divBdr>
        <w:top w:val="none" w:sz="0" w:space="0" w:color="auto"/>
        <w:left w:val="none" w:sz="0" w:space="0" w:color="auto"/>
        <w:bottom w:val="none" w:sz="0" w:space="0" w:color="auto"/>
        <w:right w:val="none" w:sz="0" w:space="0" w:color="auto"/>
      </w:divBdr>
    </w:div>
    <w:div w:id="1545748013">
      <w:bodyDiv w:val="1"/>
      <w:marLeft w:val="0"/>
      <w:marRight w:val="0"/>
      <w:marTop w:val="0"/>
      <w:marBottom w:val="0"/>
      <w:divBdr>
        <w:top w:val="none" w:sz="0" w:space="0" w:color="auto"/>
        <w:left w:val="none" w:sz="0" w:space="0" w:color="auto"/>
        <w:bottom w:val="none" w:sz="0" w:space="0" w:color="auto"/>
        <w:right w:val="none" w:sz="0" w:space="0" w:color="auto"/>
      </w:divBdr>
    </w:div>
    <w:div w:id="1827822883">
      <w:bodyDiv w:val="1"/>
      <w:marLeft w:val="0"/>
      <w:marRight w:val="0"/>
      <w:marTop w:val="0"/>
      <w:marBottom w:val="0"/>
      <w:divBdr>
        <w:top w:val="none" w:sz="0" w:space="0" w:color="auto"/>
        <w:left w:val="none" w:sz="0" w:space="0" w:color="auto"/>
        <w:bottom w:val="none" w:sz="0" w:space="0" w:color="auto"/>
        <w:right w:val="none" w:sz="0" w:space="0" w:color="auto"/>
      </w:divBdr>
    </w:div>
    <w:div w:id="1856068690">
      <w:bodyDiv w:val="1"/>
      <w:marLeft w:val="0"/>
      <w:marRight w:val="0"/>
      <w:marTop w:val="0"/>
      <w:marBottom w:val="0"/>
      <w:divBdr>
        <w:top w:val="none" w:sz="0" w:space="0" w:color="auto"/>
        <w:left w:val="none" w:sz="0" w:space="0" w:color="auto"/>
        <w:bottom w:val="none" w:sz="0" w:space="0" w:color="auto"/>
        <w:right w:val="none" w:sz="0" w:space="0" w:color="auto"/>
      </w:divBdr>
    </w:div>
    <w:div w:id="212803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latr.priem@cap.ru" TargetMode="External"/><Relationship Id="rId5" Type="http://schemas.openxmlformats.org/officeDocument/2006/relationships/webSettings" Target="webSettings.xml"/><Relationship Id="rId10" Type="http://schemas.openxmlformats.org/officeDocument/2006/relationships/hyperlink" Target="https://alatr-mo.cap.ru/contacts"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2144</Words>
  <Characters>12224</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2</cp:revision>
  <cp:lastPrinted>2025-04-21T08:10:00Z</cp:lastPrinted>
  <dcterms:created xsi:type="dcterms:W3CDTF">2026-08-07T11:29:00Z</dcterms:created>
  <dcterms:modified xsi:type="dcterms:W3CDTF">2026-08-07T11:29:00Z</dcterms:modified>
</cp:coreProperties>
</file>