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F025F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33</w:t>
                            </w:r>
                            <w:r w:rsidR="006572EA">
                              <w:rPr>
                                <w:rFonts w:eastAsia="Times New Roman"/>
                                <w:b/>
                                <w:color w:val="FFFFFF"/>
                                <w:szCs w:val="24"/>
                                <w:lang w:eastAsia="en-US"/>
                              </w:rPr>
                              <w:t xml:space="preserve"> (</w:t>
                            </w:r>
                            <w:r>
                              <w:rPr>
                                <w:rFonts w:eastAsia="Times New Roman"/>
                                <w:b/>
                                <w:color w:val="FFFFFF"/>
                                <w:szCs w:val="24"/>
                                <w:lang w:eastAsia="en-US"/>
                              </w:rPr>
                              <w:t>33</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8B2CB9">
                              <w:rPr>
                                <w:rFonts w:eastAsia="Times New Roman"/>
                                <w:b/>
                                <w:color w:val="FFFFFF"/>
                                <w:szCs w:val="24"/>
                                <w:lang w:eastAsia="en-US"/>
                              </w:rPr>
                              <w:t>27</w:t>
                            </w:r>
                            <w:r w:rsidR="002639FF">
                              <w:rPr>
                                <w:rFonts w:eastAsia="Times New Roman"/>
                                <w:b/>
                                <w:color w:val="FFFFFF"/>
                                <w:szCs w:val="24"/>
                                <w:lang w:eastAsia="en-US"/>
                              </w:rPr>
                              <w:t xml:space="preserve"> </w:t>
                            </w:r>
                            <w:r w:rsidR="008B2CB9">
                              <w:rPr>
                                <w:rFonts w:eastAsia="Times New Roman"/>
                                <w:b/>
                                <w:color w:val="FFFFFF"/>
                                <w:szCs w:val="24"/>
                                <w:lang w:eastAsia="en-US"/>
                              </w:rPr>
                              <w:t>ма</w:t>
                            </w:r>
                            <w:r w:rsidR="002639FF">
                              <w:rPr>
                                <w:rFonts w:eastAsia="Times New Roman"/>
                                <w:b/>
                                <w:color w:val="FFFFFF"/>
                                <w:szCs w:val="24"/>
                                <w:lang w:eastAsia="en-US"/>
                              </w:rPr>
                              <w:t xml:space="preserve">я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F025F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33</w:t>
                      </w:r>
                      <w:r w:rsidR="006572EA">
                        <w:rPr>
                          <w:rFonts w:eastAsia="Times New Roman"/>
                          <w:b/>
                          <w:color w:val="FFFFFF"/>
                          <w:szCs w:val="24"/>
                          <w:lang w:eastAsia="en-US"/>
                        </w:rPr>
                        <w:t xml:space="preserve"> (</w:t>
                      </w:r>
                      <w:r>
                        <w:rPr>
                          <w:rFonts w:eastAsia="Times New Roman"/>
                          <w:b/>
                          <w:color w:val="FFFFFF"/>
                          <w:szCs w:val="24"/>
                          <w:lang w:eastAsia="en-US"/>
                        </w:rPr>
                        <w:t>33</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8B2CB9">
                        <w:rPr>
                          <w:rFonts w:eastAsia="Times New Roman"/>
                          <w:b/>
                          <w:color w:val="FFFFFF"/>
                          <w:szCs w:val="24"/>
                          <w:lang w:eastAsia="en-US"/>
                        </w:rPr>
                        <w:t>27</w:t>
                      </w:r>
                      <w:r w:rsidR="002639FF">
                        <w:rPr>
                          <w:rFonts w:eastAsia="Times New Roman"/>
                          <w:b/>
                          <w:color w:val="FFFFFF"/>
                          <w:szCs w:val="24"/>
                          <w:lang w:eastAsia="en-US"/>
                        </w:rPr>
                        <w:t xml:space="preserve"> </w:t>
                      </w:r>
                      <w:r w:rsidR="008B2CB9">
                        <w:rPr>
                          <w:rFonts w:eastAsia="Times New Roman"/>
                          <w:b/>
                          <w:color w:val="FFFFFF"/>
                          <w:szCs w:val="24"/>
                          <w:lang w:eastAsia="en-US"/>
                        </w:rPr>
                        <w:t>ма</w:t>
                      </w:r>
                      <w:r w:rsidR="002639FF">
                        <w:rPr>
                          <w:rFonts w:eastAsia="Times New Roman"/>
                          <w:b/>
                          <w:color w:val="FFFFFF"/>
                          <w:szCs w:val="24"/>
                          <w:lang w:eastAsia="en-US"/>
                        </w:rPr>
                        <w:t xml:space="preserve">я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8B2CB9">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8B2CB9" w:rsidRDefault="008B2CB9" w:rsidP="008B2CB9">
      <w:pPr>
        <w:shd w:val="clear" w:color="auto" w:fill="FFFFFF"/>
        <w:suppressAutoHyphens/>
        <w:ind w:firstLine="0"/>
        <w:rPr>
          <w:color w:val="262626"/>
          <w:szCs w:val="24"/>
        </w:rPr>
      </w:pPr>
      <w:r>
        <w:rPr>
          <w:color w:val="262626"/>
          <w:szCs w:val="24"/>
        </w:rPr>
        <w:t>Администрация  Алатырского муниципального округа  Чувашской Республики объявляет конкурс на замещение  вакантной должности ведущей группы должностей муниципальной службы:</w:t>
      </w:r>
    </w:p>
    <w:p w:rsidR="008B2CB9" w:rsidRDefault="008B2CB9" w:rsidP="008B2CB9">
      <w:pPr>
        <w:shd w:val="clear" w:color="auto" w:fill="FFFFFF"/>
        <w:suppressAutoHyphens/>
        <w:ind w:firstLine="0"/>
        <w:rPr>
          <w:color w:val="262626"/>
          <w:szCs w:val="24"/>
        </w:rPr>
      </w:pPr>
      <w:r>
        <w:rPr>
          <w:color w:val="000000"/>
          <w:szCs w:val="24"/>
        </w:rPr>
        <w:t xml:space="preserve">- заместителя начальника  правового отдела </w:t>
      </w:r>
      <w:r>
        <w:rPr>
          <w:color w:val="000000"/>
          <w:szCs w:val="26"/>
        </w:rPr>
        <w:t xml:space="preserve">администрации Алатырского муниципального округа </w:t>
      </w:r>
      <w:r>
        <w:rPr>
          <w:color w:val="262626"/>
          <w:szCs w:val="24"/>
        </w:rPr>
        <w:t>и  приглашает принять участие в конкурсе лиц, удовлетворяющих следующим  требованиям:</w:t>
      </w:r>
    </w:p>
    <w:p w:rsidR="008B2CB9" w:rsidRDefault="008B2CB9" w:rsidP="008B2CB9">
      <w:pPr>
        <w:pStyle w:val="af"/>
        <w:shd w:val="clear" w:color="auto" w:fill="FFFFFF"/>
        <w:spacing w:before="0" w:after="0"/>
        <w:jc w:val="both"/>
        <w:rPr>
          <w:rFonts w:ascii="Times New Roman" w:hAnsi="Times New Roman"/>
          <w:color w:val="262626"/>
          <w:sz w:val="24"/>
          <w:szCs w:val="24"/>
        </w:rPr>
      </w:pPr>
      <w:proofErr w:type="gramStart"/>
      <w:r>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К претендентам предъявляются следующие квалификационные требования:</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Уровень профессионального образования.</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Стаж муниципальной службы или работы по специальности, направлению подготовки: требования не предъявляются.</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xml:space="preserve">Профессиональные знания: </w:t>
      </w:r>
      <w:proofErr w:type="gramStart"/>
      <w:r>
        <w:rPr>
          <w:rFonts w:ascii="Times New Roman" w:hAnsi="Times New Roman"/>
          <w:color w:val="262626"/>
          <w:sz w:val="24"/>
          <w:szCs w:val="24"/>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Pr>
          <w:rFonts w:ascii="Times New Roman" w:hAnsi="Times New Roman"/>
          <w:color w:val="262626"/>
          <w:sz w:val="24"/>
          <w:szCs w:val="24"/>
        </w:rPr>
        <w:t>;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8B2CB9" w:rsidRDefault="008B2CB9" w:rsidP="008B2CB9">
      <w:pPr>
        <w:pStyle w:val="af"/>
        <w:shd w:val="clear" w:color="auto" w:fill="FFFFFF"/>
        <w:spacing w:before="0" w:after="0"/>
        <w:jc w:val="both"/>
        <w:rPr>
          <w:rFonts w:ascii="Times New Roman" w:hAnsi="Times New Roman"/>
          <w:color w:val="262626"/>
          <w:sz w:val="24"/>
          <w:szCs w:val="24"/>
        </w:rPr>
      </w:pPr>
      <w:proofErr w:type="gramStart"/>
      <w:r>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8B2CB9" w:rsidRDefault="008B2CB9" w:rsidP="008B2CB9">
      <w:pPr>
        <w:pStyle w:val="af"/>
        <w:shd w:val="clear" w:color="auto" w:fill="FFFFFF"/>
        <w:spacing w:before="0" w:after="0"/>
        <w:jc w:val="both"/>
        <w:rPr>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Pr="008B2CB9" w:rsidRDefault="008B2CB9" w:rsidP="008B2CB9">
      <w:pPr>
        <w:pStyle w:val="af"/>
        <w:shd w:val="clear" w:color="auto" w:fill="FFFFFF"/>
        <w:spacing w:before="0" w:after="0"/>
        <w:jc w:val="both"/>
        <w:rPr>
          <w:rFonts w:ascii="Times New Roman" w:hAnsi="Times New Roman"/>
          <w:color w:val="262626"/>
          <w:sz w:val="24"/>
          <w:szCs w:val="24"/>
        </w:rPr>
      </w:pPr>
      <w:r w:rsidRPr="008B2CB9">
        <w:rPr>
          <w:rStyle w:val="aa"/>
          <w:rFonts w:ascii="Times New Roman" w:hAnsi="Times New Roman"/>
          <w:color w:val="262626"/>
          <w:sz w:val="24"/>
          <w:szCs w:val="24"/>
        </w:rPr>
        <w:lastRenderedPageBreak/>
        <w:t>Гражданин Российской Федерации, изъявивший желание участвовать в конкурсе, представляет следующие документы:</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color w:val="262626"/>
          <w:sz w:val="24"/>
          <w:szCs w:val="24"/>
        </w:rPr>
        <w:t>1) личное заявление на участие в конкурсе</w:t>
      </w:r>
    </w:p>
    <w:p w:rsidR="008B2CB9" w:rsidRDefault="008B2CB9" w:rsidP="008B2CB9">
      <w:pPr>
        <w:ind w:firstLine="0"/>
      </w:pPr>
      <w:r>
        <w:rPr>
          <w:color w:val="262626"/>
          <w:szCs w:val="24"/>
        </w:rPr>
        <w:t xml:space="preserve">2) </w:t>
      </w:r>
      <w:r>
        <w:t xml:space="preserve">собственноручно заполненную и подписанную </w:t>
      </w:r>
      <w:hyperlink r:id="rId10" w:history="1">
        <w:r>
          <w:rPr>
            <w:rStyle w:val="a6"/>
          </w:rPr>
          <w:t>анкету</w:t>
        </w:r>
      </w:hyperlink>
      <w:r>
        <w:rPr>
          <w:rStyle w:val="a6"/>
        </w:rPr>
        <w:t>, предусмотренную статьей 15.2 Федерального закона от 02 марта 2007 года № 25-ФЗ «О муниципальной службе в Российской Федерации»</w:t>
      </w:r>
      <w:r>
        <w:t>, с фотографией;</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color w:val="262626"/>
          <w:sz w:val="24"/>
          <w:szCs w:val="24"/>
        </w:rPr>
        <w:t xml:space="preserve">3) копию паспорта или заменяющего его документа (соответствующий документ предъявляется лично по </w:t>
      </w:r>
      <w:proofErr w:type="gramStart"/>
      <w:r>
        <w:rPr>
          <w:rFonts w:ascii="Times New Roman" w:hAnsi="Times New Roman"/>
          <w:color w:val="262626"/>
          <w:sz w:val="24"/>
          <w:szCs w:val="24"/>
        </w:rPr>
        <w:t>прибытии</w:t>
      </w:r>
      <w:proofErr w:type="gramEnd"/>
      <w:r>
        <w:rPr>
          <w:rFonts w:ascii="Times New Roman" w:hAnsi="Times New Roman"/>
          <w:color w:val="262626"/>
          <w:sz w:val="24"/>
          <w:szCs w:val="24"/>
        </w:rPr>
        <w:t xml:space="preserve"> на конкурс);</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4) документы, подтверждающие необходимое профессиональное образование, стаж работы и квалификацию:</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w:t>
      </w:r>
      <w:proofErr w:type="gramStart"/>
      <w:r>
        <w:rPr>
          <w:rFonts w:ascii="Times New Roman" w:hAnsi="Times New Roman"/>
          <w:color w:val="262626"/>
          <w:sz w:val="24"/>
          <w:szCs w:val="24"/>
        </w:rP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6) копию свидетельства о постановке физического лица на учет в налоговом органе по месту жительства на территории Российской Федерации;</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7) копию документов воинского учета - для граждан, пребывающих в запасе и лиц, подлежащих призыву на военную службу;</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color w:val="4D6BBC"/>
            <w:szCs w:val="24"/>
          </w:rPr>
          <w:t>форме № 001-ГС/У</w:t>
        </w:r>
      </w:hyperlink>
      <w:r>
        <w:rPr>
          <w:rFonts w:ascii="Times New Roman" w:hAnsi="Times New Roman"/>
          <w:color w:val="262626"/>
          <w:sz w:val="24"/>
          <w:szCs w:val="24"/>
        </w:rPr>
        <w:t>, утвержденной приказом Министерства здравоохранения и социального развития Российской Федерации от 14 декабря 2009 года N 984н;</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Копии документов, указанных в пункте 4.1 настоящего Положения, представляются в нотариально заверенной форме 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8B2CB9" w:rsidRDefault="008B2CB9" w:rsidP="008B2CB9">
      <w:pPr>
        <w:ind w:firstLine="708"/>
      </w:pPr>
      <w:r>
        <w:lastRenderedPageBreak/>
        <w:t xml:space="preserve">Прием заявлений на участие в конкурсе осуществляется  с  27 мая </w:t>
      </w:r>
      <w:r>
        <w:rPr>
          <w:color w:val="FF0000"/>
        </w:rPr>
        <w:t xml:space="preserve"> </w:t>
      </w:r>
      <w:r>
        <w:t xml:space="preserve">2025 года по 1 июля 2025 года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8B2CB9" w:rsidRDefault="008B2CB9" w:rsidP="008B2CB9">
      <w:pPr>
        <w:ind w:firstLine="0"/>
        <w:rPr>
          <w:rStyle w:val="aa"/>
        </w:rPr>
      </w:pPr>
      <w:r>
        <w:rPr>
          <w:rStyle w:val="aa"/>
        </w:rPr>
        <w:t xml:space="preserve">Предполагаемая дата, время  и   место проведения конкурса  3 июля 2025 года в 10.00 часов,  </w:t>
      </w:r>
      <w:proofErr w:type="spellStart"/>
      <w:r>
        <w:rPr>
          <w:rStyle w:val="aa"/>
        </w:rPr>
        <w:t>г</w:t>
      </w:r>
      <w:proofErr w:type="gramStart"/>
      <w:r>
        <w:rPr>
          <w:rStyle w:val="aa"/>
        </w:rPr>
        <w:t>.А</w:t>
      </w:r>
      <w:proofErr w:type="gramEnd"/>
      <w:r>
        <w:rPr>
          <w:rStyle w:val="aa"/>
        </w:rPr>
        <w:t>латырь</w:t>
      </w:r>
      <w:proofErr w:type="spellEnd"/>
      <w:r>
        <w:rPr>
          <w:rStyle w:val="aa"/>
        </w:rPr>
        <w:t>. ул. Первомайская, д. 87,  актовый зал.</w:t>
      </w:r>
    </w:p>
    <w:p w:rsidR="008B2CB9" w:rsidRDefault="008B2CB9" w:rsidP="008B2CB9">
      <w:pPr>
        <w:pStyle w:val="af"/>
        <w:shd w:val="clear" w:color="auto" w:fill="FFFFFF"/>
        <w:spacing w:before="0" w:after="0"/>
        <w:ind w:firstLine="708"/>
        <w:jc w:val="both"/>
        <w:rPr>
          <w:color w:val="262626"/>
          <w:sz w:val="24"/>
          <w:szCs w:val="24"/>
        </w:rPr>
      </w:pPr>
      <w:r>
        <w:rPr>
          <w:rFonts w:ascii="Times New Roman" w:hAnsi="Times New Roman"/>
          <w:color w:val="262626"/>
          <w:sz w:val="24"/>
          <w:szCs w:val="24"/>
        </w:rPr>
        <w:t>Для оценки профессиональных качеств с кандидатами будет проведено индивидуальное собеседование.</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8B2CB9" w:rsidRDefault="008B2CB9" w:rsidP="008B2CB9">
      <w:pPr>
        <w:pStyle w:val="af"/>
        <w:shd w:val="clear" w:color="auto" w:fill="FFFFFF"/>
        <w:spacing w:before="0" w:after="0"/>
        <w:ind w:firstLine="540"/>
        <w:contextualSpacing/>
        <w:jc w:val="both"/>
        <w:rPr>
          <w:rFonts w:ascii="Times New Roman" w:hAnsi="Times New Roman"/>
          <w:color w:val="262626"/>
          <w:sz w:val="24"/>
          <w:szCs w:val="24"/>
        </w:rPr>
      </w:pPr>
      <w:r>
        <w:rPr>
          <w:rFonts w:ascii="Times New Roman" w:hAnsi="Times New Roman"/>
          <w:color w:val="262626"/>
          <w:sz w:val="24"/>
          <w:szCs w:val="24"/>
        </w:rP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8B2CB9" w:rsidRDefault="008B2CB9" w:rsidP="008B2CB9">
      <w:pPr>
        <w:ind w:firstLine="540"/>
      </w:pPr>
      <w:r>
        <w:t>За дополнительной информацией обращаться: по телефону:  8(83531)2-02-70,  8(83531) 2-02-54.</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sz w:val="24"/>
        </w:rPr>
        <w:t xml:space="preserve">        Адрес электронной почты:</w:t>
      </w:r>
      <w:r>
        <w:rPr>
          <w:sz w:val="24"/>
        </w:rPr>
        <w:t xml:space="preserve"> </w:t>
      </w:r>
      <w:r>
        <w:rPr>
          <w:rFonts w:ascii="Times New Roman" w:hAnsi="Times New Roman"/>
          <w:sz w:val="24"/>
        </w:rPr>
        <w:t>galatr_kadr@cap.ru</w:t>
      </w:r>
    </w:p>
    <w:p w:rsidR="008B2CB9" w:rsidRDefault="008B2CB9" w:rsidP="008B2CB9">
      <w:pPr>
        <w:ind w:firstLine="540"/>
      </w:pPr>
    </w:p>
    <w:p w:rsidR="008B2CB9" w:rsidRDefault="008B2CB9" w:rsidP="008B2CB9">
      <w:pPr>
        <w:spacing w:before="100" w:beforeAutospacing="1" w:after="100" w:afterAutospacing="1"/>
      </w:pPr>
    </w:p>
    <w:p w:rsidR="008B2CB9" w:rsidRDefault="008B2CB9" w:rsidP="008B2CB9">
      <w:pPr>
        <w:spacing w:before="100" w:beforeAutospacing="1" w:after="100" w:afterAutospacing="1"/>
      </w:pPr>
    </w:p>
    <w:p w:rsidR="008B2CB9" w:rsidRDefault="008B2CB9" w:rsidP="008B2CB9">
      <w:pPr>
        <w:spacing w:before="100" w:beforeAutospacing="1" w:after="100" w:afterAutospacing="1"/>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jc w:val="center"/>
      </w:pPr>
      <w:r>
        <w:rPr>
          <w:rStyle w:val="aa"/>
        </w:rPr>
        <w:lastRenderedPageBreak/>
        <w:t>Проект трудового договора:</w:t>
      </w:r>
    </w:p>
    <w:p w:rsidR="008B2CB9" w:rsidRDefault="008B2CB9" w:rsidP="008B2CB9">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8B2CB9" w:rsidTr="008B2CB9">
        <w:tc>
          <w:tcPr>
            <w:tcW w:w="3333" w:type="pct"/>
            <w:shd w:val="clear" w:color="auto" w:fill="FFFFFF"/>
            <w:tcMar>
              <w:top w:w="15" w:type="dxa"/>
              <w:left w:w="15" w:type="dxa"/>
              <w:bottom w:w="15" w:type="dxa"/>
              <w:right w:w="15" w:type="dxa"/>
            </w:tcMar>
            <w:vAlign w:val="bottom"/>
            <w:hideMark/>
          </w:tcPr>
          <w:p w:rsidR="008B2CB9" w:rsidRDefault="008B2CB9">
            <w:pPr>
              <w:spacing w:line="276" w:lineRule="auto"/>
              <w:rPr>
                <w:color w:val="22272F"/>
                <w:sz w:val="16"/>
                <w:szCs w:val="16"/>
                <w:lang w:eastAsia="en-US"/>
              </w:rPr>
            </w:pPr>
            <w:r>
              <w:rPr>
                <w:color w:val="22272F"/>
                <w:sz w:val="16"/>
                <w:szCs w:val="16"/>
                <w:lang w:eastAsia="en-US"/>
              </w:rPr>
              <w:t xml:space="preserve"> </w:t>
            </w:r>
            <w:proofErr w:type="spellStart"/>
            <w:r>
              <w:rPr>
                <w:color w:val="22272F"/>
                <w:sz w:val="16"/>
                <w:szCs w:val="16"/>
                <w:lang w:eastAsia="en-US"/>
              </w:rPr>
              <w:t>г</w:t>
            </w:r>
            <w:proofErr w:type="gramStart"/>
            <w:r>
              <w:rPr>
                <w:color w:val="22272F"/>
                <w:sz w:val="16"/>
                <w:szCs w:val="16"/>
                <w:lang w:eastAsia="en-US"/>
              </w:rPr>
              <w:t>.А</w:t>
            </w:r>
            <w:proofErr w:type="gramEnd"/>
            <w:r>
              <w:rPr>
                <w:color w:val="22272F"/>
                <w:sz w:val="16"/>
                <w:szCs w:val="16"/>
                <w:lang w:eastAsia="en-US"/>
              </w:rPr>
              <w:t>латырь</w:t>
            </w:r>
            <w:proofErr w:type="spellEnd"/>
          </w:p>
        </w:tc>
        <w:tc>
          <w:tcPr>
            <w:tcW w:w="1667" w:type="pct"/>
            <w:shd w:val="clear" w:color="auto" w:fill="FFFFFF"/>
            <w:tcMar>
              <w:top w:w="15" w:type="dxa"/>
              <w:left w:w="15" w:type="dxa"/>
              <w:bottom w:w="15" w:type="dxa"/>
              <w:right w:w="15" w:type="dxa"/>
            </w:tcMar>
            <w:vAlign w:val="bottom"/>
            <w:hideMark/>
          </w:tcPr>
          <w:p w:rsidR="008B2CB9" w:rsidRDefault="008B2CB9">
            <w:pPr>
              <w:spacing w:line="276" w:lineRule="auto"/>
              <w:jc w:val="right"/>
              <w:rPr>
                <w:color w:val="22272F"/>
                <w:sz w:val="16"/>
                <w:szCs w:val="16"/>
                <w:lang w:eastAsia="en-US"/>
              </w:rPr>
            </w:pPr>
            <w:r>
              <w:rPr>
                <w:color w:val="22272F"/>
                <w:sz w:val="16"/>
                <w:szCs w:val="16"/>
                <w:lang w:eastAsia="en-US"/>
              </w:rPr>
              <w:t>___  ______.2025</w:t>
            </w:r>
          </w:p>
        </w:tc>
      </w:tr>
      <w:tr w:rsidR="008B2CB9" w:rsidTr="008B2CB9">
        <w:tc>
          <w:tcPr>
            <w:tcW w:w="3333" w:type="pct"/>
            <w:shd w:val="clear" w:color="auto" w:fill="FFFFFF"/>
            <w:tcMar>
              <w:top w:w="15" w:type="dxa"/>
              <w:left w:w="15" w:type="dxa"/>
              <w:bottom w:w="15" w:type="dxa"/>
              <w:right w:w="15" w:type="dxa"/>
            </w:tcMar>
            <w:vAlign w:val="bottom"/>
          </w:tcPr>
          <w:p w:rsidR="008B2CB9" w:rsidRDefault="008B2CB9">
            <w:pPr>
              <w:spacing w:line="276" w:lineRule="auto"/>
              <w:rPr>
                <w:color w:val="22272F"/>
                <w:sz w:val="16"/>
                <w:szCs w:val="16"/>
                <w:lang w:eastAsia="en-US"/>
              </w:rPr>
            </w:pPr>
          </w:p>
        </w:tc>
        <w:tc>
          <w:tcPr>
            <w:tcW w:w="1667" w:type="pct"/>
            <w:shd w:val="clear" w:color="auto" w:fill="FFFFFF"/>
            <w:tcMar>
              <w:top w:w="15" w:type="dxa"/>
              <w:left w:w="15" w:type="dxa"/>
              <w:bottom w:w="15" w:type="dxa"/>
              <w:right w:w="15" w:type="dxa"/>
            </w:tcMar>
            <w:vAlign w:val="bottom"/>
          </w:tcPr>
          <w:p w:rsidR="008B2CB9" w:rsidRDefault="008B2CB9">
            <w:pPr>
              <w:spacing w:line="276" w:lineRule="auto"/>
              <w:jc w:val="right"/>
              <w:rPr>
                <w:color w:val="22272F"/>
                <w:sz w:val="16"/>
                <w:szCs w:val="16"/>
                <w:lang w:eastAsia="en-US"/>
              </w:rPr>
            </w:pPr>
          </w:p>
        </w:tc>
      </w:tr>
    </w:tbl>
    <w:p w:rsidR="008B2CB9" w:rsidRDefault="008B2CB9" w:rsidP="008B2CB9">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8B2CB9" w:rsidRDefault="008B2CB9" w:rsidP="008B2CB9">
      <w:pPr>
        <w:shd w:val="clear" w:color="auto" w:fill="FFFFFF"/>
        <w:rPr>
          <w:szCs w:val="24"/>
        </w:rPr>
      </w:pPr>
      <w:r>
        <w:t xml:space="preserve">                    (фамилия, имя, отчество)</w:t>
      </w:r>
    </w:p>
    <w:p w:rsidR="008B2CB9" w:rsidRDefault="008B2CB9" w:rsidP="008B2CB9">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8B2CB9" w:rsidRDefault="008B2CB9" w:rsidP="008B2CB9">
      <w:pPr>
        <w:shd w:val="clear" w:color="auto" w:fill="FFFFFF"/>
        <w:jc w:val="center"/>
        <w:rPr>
          <w:sz w:val="26"/>
          <w:szCs w:val="26"/>
        </w:rPr>
      </w:pPr>
      <w:r>
        <w:rPr>
          <w:sz w:val="26"/>
          <w:szCs w:val="26"/>
        </w:rPr>
        <w:t>1. Предмет договора</w:t>
      </w:r>
    </w:p>
    <w:p w:rsidR="008B2CB9" w:rsidRDefault="008B2CB9" w:rsidP="008B2CB9">
      <w:pPr>
        <w:shd w:val="clear" w:color="auto" w:fill="FFFFFF"/>
        <w:rPr>
          <w:sz w:val="26"/>
          <w:szCs w:val="26"/>
        </w:rPr>
      </w:pPr>
      <w:r>
        <w:rPr>
          <w:sz w:val="26"/>
          <w:szCs w:val="26"/>
        </w:rPr>
        <w:t>1.1. По настоящему трудовому договору Муниципальный служащий обязуется исполнять обязанности по должности</w:t>
      </w:r>
      <w:proofErr w:type="gramStart"/>
      <w:r>
        <w:rPr>
          <w:sz w:val="26"/>
          <w:szCs w:val="26"/>
        </w:rPr>
        <w:t xml:space="preserve"> </w:t>
      </w:r>
    </w:p>
    <w:p w:rsidR="008B2CB9" w:rsidRDefault="008B2CB9" w:rsidP="008B2CB9">
      <w:pPr>
        <w:shd w:val="clear" w:color="auto" w:fill="FFFFFF"/>
        <w:rPr>
          <w:sz w:val="26"/>
          <w:szCs w:val="26"/>
        </w:rPr>
      </w:pPr>
      <w:proofErr w:type="gramEnd"/>
      <w:r>
        <w:rPr>
          <w:sz w:val="26"/>
          <w:szCs w:val="26"/>
        </w:rPr>
        <w:t>_______________________________________________________________________,</w:t>
      </w:r>
    </w:p>
    <w:p w:rsidR="008B2CB9" w:rsidRDefault="008B2CB9" w:rsidP="008B2CB9">
      <w:pPr>
        <w:shd w:val="clear" w:color="auto" w:fill="FFFFFF"/>
        <w:rPr>
          <w:sz w:val="26"/>
          <w:szCs w:val="26"/>
        </w:rPr>
      </w:pPr>
      <w:r>
        <w:t xml:space="preserve">         (наименование структурного подразделения администрации: управление, отдел и т. д.)</w:t>
      </w:r>
    </w:p>
    <w:p w:rsidR="008B2CB9" w:rsidRDefault="008B2CB9" w:rsidP="008B2CB9">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8B2CB9" w:rsidRDefault="008B2CB9" w:rsidP="008B2CB9">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8B2CB9" w:rsidRDefault="008B2CB9" w:rsidP="008B2CB9">
      <w:pPr>
        <w:shd w:val="clear" w:color="auto" w:fill="FFFFFF"/>
        <w:rPr>
          <w:sz w:val="26"/>
          <w:szCs w:val="26"/>
        </w:rPr>
      </w:pPr>
      <w:r>
        <w:rPr>
          <w:sz w:val="26"/>
          <w:szCs w:val="26"/>
        </w:rPr>
        <w:t>1.3. Трудовой договор заключен на неопределенный срок.</w:t>
      </w:r>
    </w:p>
    <w:p w:rsidR="008B2CB9" w:rsidRDefault="008B2CB9" w:rsidP="008B2CB9">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8B2CB9" w:rsidRDefault="008B2CB9" w:rsidP="008B2CB9">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8B2CB9" w:rsidRDefault="008B2CB9" w:rsidP="008B2CB9">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8B2CB9" w:rsidRDefault="008B2CB9" w:rsidP="008B2CB9">
      <w:pPr>
        <w:shd w:val="clear" w:color="auto" w:fill="FFFFFF"/>
        <w:rPr>
          <w:sz w:val="26"/>
          <w:szCs w:val="26"/>
        </w:rPr>
      </w:pPr>
      <w:r>
        <w:rPr>
          <w:sz w:val="26"/>
          <w:szCs w:val="26"/>
        </w:rPr>
        <w:t>_________________________________________________________________________,</w:t>
      </w:r>
    </w:p>
    <w:p w:rsidR="008B2CB9" w:rsidRDefault="008B2CB9" w:rsidP="008B2CB9">
      <w:pPr>
        <w:shd w:val="clear" w:color="auto" w:fill="FFFFFF"/>
        <w:rPr>
          <w:sz w:val="26"/>
          <w:szCs w:val="26"/>
        </w:rPr>
      </w:pPr>
      <w:r>
        <w:t xml:space="preserve">         (наименование структурного подразделения администрации: управление, отдел и т. д.)</w:t>
      </w:r>
    </w:p>
    <w:p w:rsidR="008B2CB9" w:rsidRDefault="008B2CB9" w:rsidP="008B2CB9">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8B2CB9" w:rsidRDefault="008B2CB9" w:rsidP="008B2CB9">
      <w:pPr>
        <w:shd w:val="clear" w:color="auto" w:fill="FFFFFF"/>
        <w:rPr>
          <w:sz w:val="26"/>
          <w:szCs w:val="26"/>
        </w:rPr>
      </w:pPr>
    </w:p>
    <w:p w:rsidR="008B2CB9" w:rsidRDefault="008B2CB9" w:rsidP="008B2CB9">
      <w:pPr>
        <w:shd w:val="clear" w:color="auto" w:fill="FFFFFF"/>
        <w:jc w:val="center"/>
        <w:rPr>
          <w:b/>
          <w:sz w:val="26"/>
          <w:szCs w:val="26"/>
        </w:rPr>
      </w:pPr>
      <w:r>
        <w:rPr>
          <w:b/>
          <w:sz w:val="26"/>
          <w:szCs w:val="26"/>
        </w:rPr>
        <w:t>2. Права и обязанности муниципального служащего</w:t>
      </w:r>
    </w:p>
    <w:p w:rsidR="008B2CB9" w:rsidRDefault="008B2CB9" w:rsidP="008B2CB9">
      <w:pPr>
        <w:shd w:val="clear" w:color="auto" w:fill="FFFFFF"/>
        <w:rPr>
          <w:sz w:val="26"/>
          <w:szCs w:val="26"/>
        </w:rPr>
      </w:pPr>
    </w:p>
    <w:p w:rsidR="008B2CB9" w:rsidRDefault="008B2CB9" w:rsidP="008B2CB9">
      <w:pPr>
        <w:shd w:val="clear" w:color="auto" w:fill="FFFFFF"/>
        <w:rPr>
          <w:sz w:val="26"/>
          <w:szCs w:val="26"/>
        </w:rPr>
      </w:pPr>
      <w:r>
        <w:rPr>
          <w:sz w:val="26"/>
          <w:szCs w:val="26"/>
        </w:rPr>
        <w:t>2.1. Муниципальный служащий имеет право:</w:t>
      </w:r>
    </w:p>
    <w:p w:rsidR="008B2CB9" w:rsidRDefault="008B2CB9" w:rsidP="008B2CB9">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B2CB9" w:rsidRDefault="008B2CB9" w:rsidP="008B2CB9">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8B2CB9" w:rsidRDefault="008B2CB9" w:rsidP="008B2CB9">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8B2CB9" w:rsidRDefault="008B2CB9" w:rsidP="008B2CB9">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B2CB9" w:rsidRDefault="008B2CB9" w:rsidP="008B2CB9">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8B2CB9" w:rsidRDefault="008B2CB9" w:rsidP="008B2CB9">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8B2CB9" w:rsidRDefault="008B2CB9" w:rsidP="008B2CB9">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8B2CB9" w:rsidRDefault="008B2CB9" w:rsidP="008B2CB9">
      <w:pPr>
        <w:shd w:val="clear" w:color="auto" w:fill="FFFFFF"/>
        <w:rPr>
          <w:sz w:val="26"/>
          <w:szCs w:val="26"/>
        </w:rPr>
      </w:pPr>
      <w:r>
        <w:rPr>
          <w:sz w:val="26"/>
          <w:szCs w:val="26"/>
        </w:rPr>
        <w:t>- на защиту своих персональных данных;</w:t>
      </w:r>
    </w:p>
    <w:p w:rsidR="008B2CB9" w:rsidRDefault="008B2CB9" w:rsidP="008B2CB9">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B2CB9" w:rsidRDefault="008B2CB9" w:rsidP="008B2CB9">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8B2CB9" w:rsidRDefault="008B2CB9" w:rsidP="008B2CB9">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8B2CB9" w:rsidRDefault="008B2CB9" w:rsidP="008B2CB9">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8B2CB9" w:rsidRDefault="008B2CB9" w:rsidP="008B2CB9">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8B2CB9" w:rsidRDefault="008B2CB9" w:rsidP="008B2CB9">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8B2CB9" w:rsidRDefault="008B2CB9" w:rsidP="008B2CB9">
      <w:pPr>
        <w:shd w:val="clear" w:color="auto" w:fill="FFFFFF"/>
        <w:rPr>
          <w:sz w:val="26"/>
          <w:szCs w:val="26"/>
        </w:rPr>
      </w:pPr>
      <w:r>
        <w:rPr>
          <w:sz w:val="26"/>
          <w:szCs w:val="26"/>
        </w:rPr>
        <w:t>2.2. Муниципальный служащий обязан:</w:t>
      </w:r>
    </w:p>
    <w:p w:rsidR="008B2CB9" w:rsidRDefault="008B2CB9" w:rsidP="008B2CB9">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w:t>
      </w:r>
    </w:p>
    <w:p w:rsidR="008B2CB9" w:rsidRDefault="008B2CB9" w:rsidP="008B2CB9">
      <w:pPr>
        <w:shd w:val="clear" w:color="auto" w:fill="FFFFFF"/>
        <w:rPr>
          <w:sz w:val="26"/>
          <w:szCs w:val="26"/>
        </w:rPr>
      </w:pPr>
    </w:p>
    <w:p w:rsidR="008B2CB9" w:rsidRDefault="008B2CB9" w:rsidP="008B2CB9">
      <w:pPr>
        <w:shd w:val="clear" w:color="auto" w:fill="FFFFFF"/>
        <w:ind w:firstLine="0"/>
        <w:rPr>
          <w:sz w:val="26"/>
          <w:szCs w:val="26"/>
        </w:rPr>
      </w:pPr>
      <w:r>
        <w:rPr>
          <w:sz w:val="26"/>
          <w:szCs w:val="26"/>
        </w:rPr>
        <w:t>муниципального округа Чувашской Республики и иные муниципальные правовые акты и обеспечивать их исполнение;</w:t>
      </w:r>
    </w:p>
    <w:p w:rsidR="008B2CB9" w:rsidRDefault="008B2CB9" w:rsidP="008B2CB9">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8B2CB9" w:rsidRDefault="008B2CB9" w:rsidP="008B2CB9">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8B2CB9" w:rsidRDefault="008B2CB9" w:rsidP="008B2CB9">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8B2CB9" w:rsidRDefault="008B2CB9" w:rsidP="008B2CB9">
      <w:pPr>
        <w:shd w:val="clear" w:color="auto" w:fill="FFFFFF"/>
        <w:rPr>
          <w:sz w:val="26"/>
          <w:szCs w:val="26"/>
        </w:rPr>
      </w:pPr>
      <w:r>
        <w:rPr>
          <w:sz w:val="26"/>
          <w:szCs w:val="26"/>
        </w:rPr>
        <w:lastRenderedPageBreak/>
        <w:t>- поддерживать уровень квалификации, необходимый для надлежащего исполнения должностных обязанностей;</w:t>
      </w:r>
    </w:p>
    <w:p w:rsidR="008B2CB9" w:rsidRDefault="008B2CB9" w:rsidP="008B2CB9">
      <w:pPr>
        <w:shd w:val="clear" w:color="auto" w:fill="FFFFFF"/>
        <w:rPr>
          <w:sz w:val="26"/>
          <w:szCs w:val="26"/>
        </w:rPr>
      </w:pPr>
      <w:r>
        <w:rPr>
          <w:sz w:val="26"/>
          <w:szCs w:val="26"/>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B2CB9" w:rsidRDefault="008B2CB9" w:rsidP="008B2CB9">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8B2CB9" w:rsidRDefault="008B2CB9" w:rsidP="008B2CB9">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8B2CB9" w:rsidRDefault="008B2CB9" w:rsidP="008B2CB9">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8B2CB9" w:rsidRDefault="008B2CB9" w:rsidP="008B2CB9">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w:t>
      </w:r>
      <w:r>
        <w:rPr>
          <w:color w:val="22272F"/>
          <w:sz w:val="26"/>
          <w:szCs w:val="26"/>
        </w:rPr>
        <w:t>дотвращению подобного конфликта.</w:t>
      </w:r>
    </w:p>
    <w:p w:rsidR="008B2CB9" w:rsidRDefault="008B2CB9" w:rsidP="008B2CB9">
      <w:pPr>
        <w:shd w:val="clear" w:color="auto" w:fill="FFFFFF"/>
        <w:rPr>
          <w:color w:val="22272F"/>
          <w:sz w:val="26"/>
          <w:szCs w:val="26"/>
        </w:rPr>
      </w:pPr>
    </w:p>
    <w:p w:rsidR="008B2CB9" w:rsidRDefault="008B2CB9" w:rsidP="008B2CB9">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rPr>
          <w:color w:val="22272F"/>
          <w:sz w:val="26"/>
          <w:szCs w:val="26"/>
        </w:rPr>
      </w:pPr>
      <w:r>
        <w:rPr>
          <w:color w:val="22272F"/>
          <w:sz w:val="26"/>
          <w:szCs w:val="26"/>
        </w:rPr>
        <w:t>3.1. Наниматель имеет право:</w:t>
      </w:r>
    </w:p>
    <w:p w:rsidR="008B2CB9" w:rsidRDefault="008B2CB9" w:rsidP="008B2CB9">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8B2CB9" w:rsidRDefault="008B2CB9" w:rsidP="008B2CB9">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8B2CB9" w:rsidRDefault="008B2CB9" w:rsidP="008B2CB9">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8B2CB9" w:rsidRDefault="008B2CB9" w:rsidP="008B2CB9">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8B2CB9" w:rsidRDefault="008B2CB9" w:rsidP="008B2CB9">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8B2CB9" w:rsidRDefault="008B2CB9" w:rsidP="008B2CB9">
      <w:pPr>
        <w:shd w:val="clear" w:color="auto" w:fill="FFFFFF"/>
        <w:rPr>
          <w:color w:val="22272F"/>
          <w:sz w:val="26"/>
          <w:szCs w:val="26"/>
        </w:rPr>
      </w:pPr>
      <w:r>
        <w:rPr>
          <w:color w:val="22272F"/>
          <w:sz w:val="26"/>
          <w:szCs w:val="26"/>
        </w:rPr>
        <w:lastRenderedPageBreak/>
        <w:t>- принимать локальные нормативные акты;</w:t>
      </w:r>
    </w:p>
    <w:p w:rsidR="008B2CB9" w:rsidRDefault="008B2CB9" w:rsidP="008B2CB9">
      <w:pPr>
        <w:shd w:val="clear" w:color="auto" w:fill="FFFFFF"/>
        <w:rPr>
          <w:color w:val="22272F"/>
          <w:sz w:val="26"/>
          <w:szCs w:val="26"/>
        </w:rPr>
      </w:pPr>
      <w:r>
        <w:rPr>
          <w:color w:val="22272F"/>
          <w:sz w:val="26"/>
          <w:szCs w:val="26"/>
        </w:rPr>
        <w:t>3.2. Наниматель обязан:</w:t>
      </w:r>
    </w:p>
    <w:p w:rsidR="008B2CB9" w:rsidRDefault="008B2CB9" w:rsidP="008B2CB9">
      <w:pPr>
        <w:shd w:val="clear" w:color="auto" w:fill="FFFFFF"/>
        <w:rPr>
          <w:color w:val="22272F"/>
          <w:sz w:val="26"/>
          <w:szCs w:val="26"/>
        </w:rPr>
      </w:pPr>
      <w:r>
        <w:rPr>
          <w:color w:val="22272F"/>
          <w:sz w:val="26"/>
          <w:szCs w:val="26"/>
        </w:rPr>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8B2CB9" w:rsidRDefault="008B2CB9" w:rsidP="008B2CB9">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8B2CB9" w:rsidRDefault="008B2CB9" w:rsidP="008B2CB9">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8B2CB9" w:rsidRDefault="008B2CB9" w:rsidP="008B2CB9">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8B2CB9" w:rsidRDefault="008B2CB9" w:rsidP="008B2CB9">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8B2CB9" w:rsidRDefault="008B2CB9" w:rsidP="008B2CB9">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8B2CB9" w:rsidRDefault="008B2CB9" w:rsidP="008B2CB9">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8B2CB9" w:rsidRDefault="008B2CB9" w:rsidP="008B2CB9">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w:t>
      </w:r>
      <w:r>
        <w:rPr>
          <w:sz w:val="26"/>
          <w:szCs w:val="26"/>
        </w:rPr>
        <w:t>ыми актами Российской Федерации.</w:t>
      </w:r>
    </w:p>
    <w:p w:rsidR="008B2CB9" w:rsidRDefault="008B2CB9" w:rsidP="008B2CB9">
      <w:pPr>
        <w:shd w:val="clear" w:color="auto" w:fill="FFFFFF"/>
        <w:rPr>
          <w:sz w:val="26"/>
          <w:szCs w:val="26"/>
        </w:rPr>
      </w:pPr>
    </w:p>
    <w:p w:rsidR="008B2CB9" w:rsidRDefault="008B2CB9" w:rsidP="008B2CB9">
      <w:pPr>
        <w:shd w:val="clear" w:color="auto" w:fill="FFFFFF"/>
        <w:jc w:val="center"/>
        <w:rPr>
          <w:b/>
          <w:color w:val="22272F"/>
          <w:sz w:val="26"/>
          <w:szCs w:val="26"/>
        </w:rPr>
      </w:pPr>
      <w:r>
        <w:rPr>
          <w:b/>
          <w:color w:val="22272F"/>
          <w:sz w:val="26"/>
          <w:szCs w:val="26"/>
        </w:rPr>
        <w:t>4. Служебное время и время отдыха</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8B2CB9" w:rsidRDefault="008B2CB9" w:rsidP="008B2CB9">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8B2CB9" w:rsidRDefault="008B2CB9" w:rsidP="008B2CB9">
      <w:pPr>
        <w:shd w:val="clear" w:color="auto" w:fill="FFFFFF"/>
        <w:rPr>
          <w:color w:val="22272F"/>
          <w:sz w:val="26"/>
          <w:szCs w:val="26"/>
        </w:rPr>
      </w:pPr>
      <w:r>
        <w:rPr>
          <w:color w:val="22272F"/>
          <w:sz w:val="26"/>
          <w:szCs w:val="26"/>
        </w:rPr>
        <w:t>- продолжительность ежедневной работы - 8 часов;</w:t>
      </w:r>
    </w:p>
    <w:p w:rsidR="008B2CB9" w:rsidRDefault="008B2CB9" w:rsidP="008B2CB9">
      <w:pPr>
        <w:shd w:val="clear" w:color="auto" w:fill="FFFFFF"/>
        <w:rPr>
          <w:color w:val="22272F"/>
          <w:sz w:val="26"/>
          <w:szCs w:val="26"/>
        </w:rPr>
      </w:pPr>
      <w:r>
        <w:rPr>
          <w:color w:val="22272F"/>
          <w:sz w:val="26"/>
          <w:szCs w:val="26"/>
        </w:rPr>
        <w:t>- начало работы - 08.00, окончание работы - 17.00;</w:t>
      </w:r>
    </w:p>
    <w:p w:rsidR="008B2CB9" w:rsidRDefault="008B2CB9" w:rsidP="008B2CB9">
      <w:pPr>
        <w:shd w:val="clear" w:color="auto" w:fill="FFFFFF"/>
        <w:rPr>
          <w:color w:val="22272F"/>
          <w:sz w:val="26"/>
          <w:szCs w:val="26"/>
        </w:rPr>
      </w:pPr>
      <w:r>
        <w:rPr>
          <w:color w:val="22272F"/>
          <w:sz w:val="26"/>
          <w:szCs w:val="26"/>
        </w:rPr>
        <w:t>- перерыв для отдыха и питания - 1 час (с 12.00 до 13.00).</w:t>
      </w:r>
    </w:p>
    <w:p w:rsidR="008B2CB9" w:rsidRDefault="008B2CB9" w:rsidP="008B2CB9">
      <w:pPr>
        <w:pStyle w:val="afff2"/>
        <w:numPr>
          <w:ilvl w:val="1"/>
          <w:numId w:val="49"/>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Особенности режима рабочего времени Муниципального служащего: </w:t>
      </w:r>
    </w:p>
    <w:p w:rsidR="008B2CB9" w:rsidRDefault="008B2CB9" w:rsidP="008B2CB9">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8B2CB9" w:rsidRDefault="008B2CB9" w:rsidP="008B2CB9">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8B2CB9" w:rsidRDefault="008B2CB9" w:rsidP="008B2CB9">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8B2CB9" w:rsidRDefault="008B2CB9" w:rsidP="008B2CB9">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8B2CB9" w:rsidRDefault="008B2CB9" w:rsidP="008B2CB9">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8B2CB9" w:rsidRDefault="008B2CB9" w:rsidP="008B2CB9">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8B2CB9" w:rsidRDefault="008B2CB9" w:rsidP="008B2CB9">
      <w:pPr>
        <w:tabs>
          <w:tab w:val="num" w:pos="0"/>
        </w:tabs>
        <w:rPr>
          <w:sz w:val="26"/>
          <w:szCs w:val="26"/>
        </w:rPr>
      </w:pPr>
      <w:r>
        <w:rPr>
          <w:sz w:val="26"/>
          <w:szCs w:val="26"/>
        </w:rPr>
        <w:t>4) при стаже муниципальной службы 15 лет и более - 10 календарных дней.</w:t>
      </w:r>
    </w:p>
    <w:p w:rsidR="008B2CB9" w:rsidRDefault="008B2CB9" w:rsidP="008B2CB9">
      <w:pPr>
        <w:tabs>
          <w:tab w:val="num" w:pos="0"/>
        </w:tabs>
        <w:rPr>
          <w:sz w:val="26"/>
          <w:szCs w:val="26"/>
        </w:rPr>
      </w:pPr>
      <w:r>
        <w:rPr>
          <w:sz w:val="26"/>
          <w:szCs w:val="26"/>
        </w:rPr>
        <w:lastRenderedPageBreak/>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8B2CB9" w:rsidRDefault="008B2CB9" w:rsidP="008B2CB9">
      <w:pPr>
        <w:rPr>
          <w:color w:val="22272F"/>
          <w:sz w:val="26"/>
          <w:szCs w:val="26"/>
        </w:rPr>
      </w:pPr>
      <w:r>
        <w:rPr>
          <w:color w:val="22272F"/>
          <w:sz w:val="26"/>
          <w:szCs w:val="26"/>
        </w:rPr>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8B2CB9" w:rsidRDefault="008B2CB9" w:rsidP="008B2CB9">
      <w:pPr>
        <w:shd w:val="clear" w:color="auto" w:fill="FFFFFF"/>
        <w:jc w:val="center"/>
        <w:rPr>
          <w:b/>
          <w:color w:val="22272F"/>
          <w:sz w:val="26"/>
          <w:szCs w:val="26"/>
        </w:rPr>
      </w:pPr>
      <w:r>
        <w:rPr>
          <w:b/>
          <w:color w:val="22272F"/>
          <w:sz w:val="26"/>
          <w:szCs w:val="26"/>
        </w:rPr>
        <w:t>5. Условия оплаты труда</w:t>
      </w:r>
    </w:p>
    <w:p w:rsidR="008B2CB9" w:rsidRDefault="008B2CB9" w:rsidP="008B2CB9">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8B2CB9" w:rsidTr="008B2CB9">
        <w:trPr>
          <w:cantSplit/>
        </w:trPr>
        <w:tc>
          <w:tcPr>
            <w:tcW w:w="6124" w:type="dxa"/>
            <w:vMerge w:val="restart"/>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Наименование выплаты</w:t>
            </w:r>
          </w:p>
        </w:tc>
        <w:tc>
          <w:tcPr>
            <w:tcW w:w="3746" w:type="dxa"/>
            <w:gridSpan w:val="2"/>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Размер</w:t>
            </w:r>
          </w:p>
        </w:tc>
      </w:tr>
      <w:tr w:rsidR="008B2CB9" w:rsidTr="008B2CB9">
        <w:trPr>
          <w:cantSplit/>
        </w:trPr>
        <w:tc>
          <w:tcPr>
            <w:tcW w:w="6124" w:type="dxa"/>
            <w:vMerge/>
            <w:tcBorders>
              <w:top w:val="single" w:sz="4" w:space="0" w:color="auto"/>
              <w:left w:val="single" w:sz="4" w:space="0" w:color="auto"/>
              <w:bottom w:val="single" w:sz="4" w:space="0" w:color="auto"/>
              <w:right w:val="single" w:sz="4" w:space="0" w:color="auto"/>
            </w:tcBorders>
            <w:vAlign w:val="center"/>
            <w:hideMark/>
          </w:tcPr>
          <w:p w:rsidR="008B2CB9" w:rsidRDefault="008B2CB9">
            <w:pPr>
              <w:ind w:firstLine="0"/>
              <w:jc w:val="left"/>
              <w:rPr>
                <w:b/>
                <w:sz w:val="26"/>
                <w:szCs w:val="26"/>
                <w:lang w:eastAsia="en-US"/>
              </w:rPr>
            </w:pP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 xml:space="preserve">процент, </w:t>
            </w:r>
            <w:proofErr w:type="spellStart"/>
            <w:r>
              <w:rPr>
                <w:b/>
                <w:sz w:val="26"/>
                <w:szCs w:val="26"/>
                <w:lang w:eastAsia="en-US"/>
              </w:rPr>
              <w:t>абс</w:t>
            </w:r>
            <w:proofErr w:type="gramStart"/>
            <w:r>
              <w:rPr>
                <w:b/>
                <w:sz w:val="26"/>
                <w:szCs w:val="26"/>
                <w:lang w:eastAsia="en-US"/>
              </w:rPr>
              <w:t>.в</w:t>
            </w:r>
            <w:proofErr w:type="gramEnd"/>
            <w:r>
              <w:rPr>
                <w:b/>
                <w:sz w:val="26"/>
                <w:szCs w:val="26"/>
                <w:lang w:eastAsia="en-US"/>
              </w:rPr>
              <w:t>ел</w:t>
            </w:r>
            <w:proofErr w:type="spellEnd"/>
            <w:r>
              <w:rPr>
                <w:b/>
                <w:sz w:val="26"/>
                <w:szCs w:val="26"/>
                <w:lang w:eastAsia="en-US"/>
              </w:rPr>
              <w:t>-на</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сумма, руб.</w:t>
            </w:r>
          </w:p>
        </w:tc>
      </w:tr>
      <w:tr w:rsidR="008B2CB9" w:rsidTr="008B2CB9">
        <w:tc>
          <w:tcPr>
            <w:tcW w:w="6124"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rPr>
                <w:sz w:val="26"/>
                <w:szCs w:val="26"/>
                <w:lang w:eastAsia="en-US"/>
              </w:rPr>
            </w:pPr>
            <w:r>
              <w:rPr>
                <w:sz w:val="26"/>
                <w:szCs w:val="26"/>
                <w:lang w:eastAsia="en-US"/>
              </w:rPr>
              <w:t xml:space="preserve">должностной оклад </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7765</w:t>
            </w:r>
          </w:p>
        </w:tc>
      </w:tr>
      <w:tr w:rsidR="008B2CB9" w:rsidTr="008B2CB9">
        <w:tc>
          <w:tcPr>
            <w:tcW w:w="6124"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rPr>
                <w:sz w:val="26"/>
                <w:szCs w:val="26"/>
                <w:lang w:eastAsia="en-US"/>
              </w:rPr>
            </w:pPr>
            <w:r>
              <w:rPr>
                <w:sz w:val="26"/>
                <w:szCs w:val="26"/>
                <w:lang w:eastAsia="en-US"/>
              </w:rPr>
              <w:t xml:space="preserve">надбавка за особые условия </w:t>
            </w:r>
            <w:proofErr w:type="spellStart"/>
            <w:r>
              <w:rPr>
                <w:sz w:val="26"/>
                <w:szCs w:val="26"/>
                <w:lang w:eastAsia="en-US"/>
              </w:rPr>
              <w:t>муниц</w:t>
            </w:r>
            <w:proofErr w:type="spellEnd"/>
            <w:r>
              <w:rPr>
                <w:sz w:val="26"/>
                <w:szCs w:val="26"/>
                <w:lang w:eastAsia="en-US"/>
              </w:rPr>
              <w:t>. службы</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120</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9318</w:t>
            </w:r>
          </w:p>
        </w:tc>
      </w:tr>
      <w:tr w:rsidR="008B2CB9" w:rsidTr="008B2CB9">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 xml:space="preserve">надбавка за выслугу лет на </w:t>
            </w:r>
            <w:proofErr w:type="spellStart"/>
            <w:r>
              <w:rPr>
                <w:sz w:val="26"/>
                <w:szCs w:val="26"/>
                <w:lang w:eastAsia="en-US"/>
              </w:rPr>
              <w:t>муниц</w:t>
            </w:r>
            <w:proofErr w:type="spellEnd"/>
            <w:r>
              <w:rPr>
                <w:sz w:val="26"/>
                <w:szCs w:val="26"/>
                <w:lang w:eastAsia="en-US"/>
              </w:rPr>
              <w:t>. службе</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nil"/>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r>
      <w:tr w:rsidR="008B2CB9" w:rsidTr="008B2CB9">
        <w:trPr>
          <w:trHeight w:val="240"/>
        </w:trPr>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 xml:space="preserve">ежемесячное денежное поощрение </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2,23</w:t>
            </w:r>
          </w:p>
        </w:tc>
        <w:tc>
          <w:tcPr>
            <w:tcW w:w="1765" w:type="dxa"/>
            <w:tcBorders>
              <w:top w:val="single" w:sz="4" w:space="0" w:color="auto"/>
              <w:left w:val="nil"/>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17316</w:t>
            </w:r>
          </w:p>
        </w:tc>
      </w:tr>
      <w:tr w:rsidR="008B2CB9" w:rsidTr="008B2CB9">
        <w:trPr>
          <w:trHeight w:val="240"/>
        </w:trPr>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ежемесячная выплата за классный чин</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nil"/>
              <w:bottom w:val="single" w:sz="4" w:space="0" w:color="auto"/>
              <w:right w:val="single" w:sz="4" w:space="0" w:color="auto"/>
            </w:tcBorders>
          </w:tcPr>
          <w:p w:rsidR="008B2CB9" w:rsidRDefault="008B2CB9">
            <w:pPr>
              <w:pStyle w:val="a9"/>
              <w:spacing w:line="276" w:lineRule="auto"/>
              <w:jc w:val="center"/>
              <w:rPr>
                <w:sz w:val="26"/>
                <w:szCs w:val="26"/>
                <w:lang w:eastAsia="en-US"/>
              </w:rPr>
            </w:pPr>
          </w:p>
        </w:tc>
      </w:tr>
      <w:tr w:rsidR="008B2CB9" w:rsidTr="008B2CB9">
        <w:tc>
          <w:tcPr>
            <w:tcW w:w="6124" w:type="dxa"/>
            <w:tcBorders>
              <w:top w:val="nil"/>
              <w:left w:val="nil"/>
              <w:bottom w:val="nil"/>
              <w:right w:val="nil"/>
            </w:tcBorders>
          </w:tcPr>
          <w:p w:rsidR="008B2CB9" w:rsidRDefault="008B2CB9">
            <w:pPr>
              <w:pStyle w:val="a9"/>
              <w:spacing w:line="276" w:lineRule="auto"/>
              <w:jc w:val="center"/>
              <w:rPr>
                <w:sz w:val="26"/>
                <w:szCs w:val="26"/>
                <w:lang w:eastAsia="en-US"/>
              </w:rPr>
            </w:pPr>
          </w:p>
        </w:tc>
        <w:tc>
          <w:tcPr>
            <w:tcW w:w="1981" w:type="dxa"/>
            <w:tcBorders>
              <w:top w:val="nil"/>
              <w:left w:val="nil"/>
              <w:bottom w:val="nil"/>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Итого</w:t>
            </w:r>
          </w:p>
        </w:tc>
        <w:tc>
          <w:tcPr>
            <w:tcW w:w="1765" w:type="dxa"/>
            <w:tcBorders>
              <w:top w:val="single" w:sz="4" w:space="0" w:color="auto"/>
              <w:left w:val="nil"/>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34399</w:t>
            </w:r>
          </w:p>
        </w:tc>
      </w:tr>
    </w:tbl>
    <w:p w:rsidR="008B2CB9" w:rsidRDefault="008B2CB9" w:rsidP="008B2CB9">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8B2CB9" w:rsidRDefault="008B2CB9" w:rsidP="008B2CB9">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8B2CB9" w:rsidRDefault="008B2CB9" w:rsidP="008B2CB9">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8B2CB9" w:rsidRDefault="008B2CB9" w:rsidP="008B2CB9">
      <w:pPr>
        <w:shd w:val="clear" w:color="auto" w:fill="FFFFFF"/>
        <w:rPr>
          <w:rFonts w:eastAsia="Times New Roman"/>
          <w:color w:val="22272F"/>
        </w:rPr>
      </w:pPr>
      <w:r>
        <w:rPr>
          <w:rFonts w:eastAsia="Times New Roman"/>
          <w:color w:val="22272F"/>
          <w:sz w:val="28"/>
        </w:rPr>
        <w:t>5.1.5. единовременной выплаты при предоставлении ежегодного оплачиваемого отпуска</w:t>
      </w:r>
      <w:r>
        <w:rPr>
          <w:rFonts w:eastAsia="Times New Roman"/>
          <w:color w:val="22272F"/>
        </w:rPr>
        <w:t>.</w:t>
      </w:r>
    </w:p>
    <w:p w:rsidR="008B2CB9" w:rsidRDefault="008B2CB9" w:rsidP="008B2CB9">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8B2CB9" w:rsidRDefault="008B2CB9" w:rsidP="008B2CB9">
      <w:pPr>
        <w:shd w:val="clear" w:color="auto" w:fill="FFFFFF"/>
        <w:rPr>
          <w:color w:val="22272F"/>
          <w:sz w:val="26"/>
          <w:szCs w:val="26"/>
        </w:rPr>
      </w:pPr>
      <w:r>
        <w:rPr>
          <w:color w:val="22272F"/>
          <w:sz w:val="26"/>
          <w:szCs w:val="26"/>
        </w:rPr>
        <w:t>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12 и 26 числа.</w:t>
      </w:r>
    </w:p>
    <w:p w:rsidR="008B2CB9" w:rsidRDefault="008B2CB9" w:rsidP="008B2CB9">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8B2CB9" w:rsidRDefault="008B2CB9" w:rsidP="008B2CB9">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8B2CB9" w:rsidRDefault="008B2CB9" w:rsidP="008B2CB9">
      <w:pPr>
        <w:shd w:val="clear" w:color="auto" w:fill="FFFFFF"/>
        <w:jc w:val="center"/>
        <w:rPr>
          <w:b/>
          <w:color w:val="22272F"/>
          <w:sz w:val="26"/>
          <w:szCs w:val="26"/>
        </w:rPr>
      </w:pPr>
      <w:r>
        <w:rPr>
          <w:b/>
          <w:color w:val="22272F"/>
          <w:sz w:val="26"/>
          <w:szCs w:val="26"/>
        </w:rPr>
        <w:t>6. Ответственность сторон</w:t>
      </w:r>
    </w:p>
    <w:p w:rsidR="008B2CB9" w:rsidRDefault="008B2CB9" w:rsidP="008B2CB9">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8B2CB9" w:rsidRDefault="008B2CB9" w:rsidP="008B2CB9">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jc w:val="center"/>
        <w:rPr>
          <w:b/>
          <w:color w:val="22272F"/>
          <w:sz w:val="26"/>
          <w:szCs w:val="26"/>
        </w:rPr>
      </w:pPr>
      <w:r>
        <w:rPr>
          <w:b/>
          <w:color w:val="22272F"/>
          <w:sz w:val="26"/>
          <w:szCs w:val="26"/>
        </w:rPr>
        <w:t>7. Заключительные положения</w:t>
      </w:r>
    </w:p>
    <w:p w:rsidR="008B2CB9" w:rsidRDefault="008B2CB9" w:rsidP="008B2CB9">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8B2CB9" w:rsidRDefault="008B2CB9" w:rsidP="008B2CB9">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8B2CB9" w:rsidRDefault="008B2CB9" w:rsidP="008B2CB9">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8B2CB9" w:rsidRDefault="008B2CB9" w:rsidP="008B2CB9">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8B2CB9" w:rsidRDefault="008B2CB9" w:rsidP="008B2CB9">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
    <w:p w:rsidR="008B2CB9" w:rsidRDefault="008B2CB9" w:rsidP="008B2CB9">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8B2CB9" w:rsidTr="008B2CB9">
        <w:trPr>
          <w:trHeight w:val="3716"/>
        </w:trPr>
        <w:tc>
          <w:tcPr>
            <w:tcW w:w="4785" w:type="dxa"/>
          </w:tcPr>
          <w:p w:rsidR="008B2CB9" w:rsidRDefault="008B2CB9">
            <w:pPr>
              <w:spacing w:line="276" w:lineRule="auto"/>
              <w:jc w:val="center"/>
              <w:rPr>
                <w:b/>
                <w:color w:val="22272F"/>
                <w:sz w:val="26"/>
                <w:szCs w:val="26"/>
                <w:lang w:eastAsia="en-US"/>
              </w:rPr>
            </w:pPr>
          </w:p>
          <w:p w:rsidR="008B2CB9" w:rsidRDefault="008B2CB9">
            <w:pPr>
              <w:spacing w:line="276" w:lineRule="auto"/>
              <w:ind w:firstLine="0"/>
              <w:jc w:val="center"/>
              <w:rPr>
                <w:b/>
                <w:color w:val="22272F"/>
                <w:sz w:val="26"/>
                <w:szCs w:val="26"/>
                <w:lang w:eastAsia="en-US"/>
              </w:rPr>
            </w:pPr>
            <w:r>
              <w:rPr>
                <w:b/>
                <w:color w:val="22272F"/>
                <w:sz w:val="26"/>
                <w:szCs w:val="26"/>
                <w:lang w:eastAsia="en-US"/>
              </w:rPr>
              <w:t>Наниматель</w:t>
            </w:r>
          </w:p>
          <w:p w:rsidR="008B2CB9" w:rsidRDefault="008B2CB9">
            <w:pPr>
              <w:spacing w:line="276" w:lineRule="auto"/>
              <w:ind w:firstLine="0"/>
              <w:rPr>
                <w:b/>
                <w:color w:val="22272F"/>
                <w:sz w:val="26"/>
                <w:szCs w:val="26"/>
                <w:lang w:eastAsia="en-US"/>
              </w:rPr>
            </w:pPr>
            <w:r>
              <w:rPr>
                <w:b/>
                <w:color w:val="22272F"/>
                <w:sz w:val="26"/>
                <w:szCs w:val="26"/>
                <w:lang w:eastAsia="en-US"/>
              </w:rPr>
              <w:t>Администрация Алатырского муниципального округа</w:t>
            </w:r>
          </w:p>
          <w:p w:rsidR="008B2CB9" w:rsidRDefault="008B2CB9">
            <w:pPr>
              <w:spacing w:line="276" w:lineRule="auto"/>
              <w:ind w:firstLine="0"/>
              <w:rPr>
                <w:color w:val="22272F"/>
                <w:sz w:val="26"/>
                <w:szCs w:val="26"/>
                <w:lang w:eastAsia="en-US"/>
              </w:rPr>
            </w:pPr>
            <w:r>
              <w:rPr>
                <w:color w:val="22272F"/>
                <w:sz w:val="26"/>
                <w:szCs w:val="26"/>
                <w:lang w:eastAsia="en-US"/>
              </w:rPr>
              <w:t xml:space="preserve">Юридический адрес: 429820,                            Чувашская Республика, г. Алатырь, </w:t>
            </w:r>
          </w:p>
          <w:p w:rsidR="008B2CB9" w:rsidRDefault="008B2CB9">
            <w:pPr>
              <w:spacing w:line="276" w:lineRule="auto"/>
              <w:ind w:firstLine="0"/>
              <w:rPr>
                <w:color w:val="22272F"/>
                <w:sz w:val="26"/>
                <w:szCs w:val="26"/>
                <w:lang w:eastAsia="en-US"/>
              </w:rPr>
            </w:pPr>
            <w:r>
              <w:rPr>
                <w:color w:val="22272F"/>
                <w:sz w:val="26"/>
                <w:szCs w:val="26"/>
                <w:lang w:eastAsia="en-US"/>
              </w:rPr>
              <w:t xml:space="preserve"> ул. Первомайская, д.87  </w:t>
            </w:r>
          </w:p>
          <w:p w:rsidR="008B2CB9" w:rsidRDefault="008B2CB9">
            <w:pPr>
              <w:spacing w:line="276" w:lineRule="auto"/>
              <w:ind w:firstLine="0"/>
              <w:rPr>
                <w:color w:val="22272F"/>
                <w:sz w:val="26"/>
                <w:szCs w:val="26"/>
                <w:lang w:eastAsia="en-US"/>
              </w:rPr>
            </w:pPr>
            <w:proofErr w:type="gramStart"/>
            <w:r>
              <w:rPr>
                <w:color w:val="22272F"/>
                <w:sz w:val="26"/>
                <w:szCs w:val="26"/>
                <w:lang w:eastAsia="en-US"/>
              </w:rPr>
              <w:t>Место нахождения: 429820, Чувашская Республика, г. Алатырь, ул. Первомайская,  д.29</w:t>
            </w:r>
            <w:proofErr w:type="gramEnd"/>
          </w:p>
          <w:p w:rsidR="008B2CB9" w:rsidRDefault="008B2CB9">
            <w:pPr>
              <w:spacing w:line="276" w:lineRule="auto"/>
              <w:ind w:firstLine="0"/>
              <w:rPr>
                <w:color w:val="22272F"/>
                <w:sz w:val="26"/>
                <w:szCs w:val="26"/>
                <w:lang w:eastAsia="en-US"/>
              </w:rPr>
            </w:pPr>
            <w:r>
              <w:rPr>
                <w:color w:val="22272F"/>
                <w:sz w:val="26"/>
                <w:szCs w:val="26"/>
                <w:lang w:eastAsia="en-US"/>
              </w:rPr>
              <w:t xml:space="preserve">ИНН/КПП </w:t>
            </w:r>
            <w:r>
              <w:rPr>
                <w:color w:val="000000" w:themeColor="text1"/>
                <w:sz w:val="28"/>
                <w:shd w:val="clear" w:color="auto" w:fill="FFFFFF"/>
                <w:lang w:eastAsia="en-US"/>
              </w:rPr>
              <w:t>2100021216/210001001</w:t>
            </w:r>
          </w:p>
          <w:p w:rsidR="008B2CB9" w:rsidRDefault="008B2CB9">
            <w:pPr>
              <w:spacing w:line="276" w:lineRule="auto"/>
              <w:ind w:firstLine="0"/>
              <w:rPr>
                <w:color w:val="22272F"/>
                <w:sz w:val="28"/>
                <w:szCs w:val="26"/>
                <w:lang w:eastAsia="en-US"/>
              </w:rPr>
            </w:pPr>
            <w:r>
              <w:rPr>
                <w:color w:val="22272F"/>
                <w:sz w:val="26"/>
                <w:szCs w:val="26"/>
                <w:lang w:eastAsia="en-US"/>
              </w:rPr>
              <w:t xml:space="preserve">ОГРН </w:t>
            </w:r>
            <w:r>
              <w:rPr>
                <w:color w:val="000000" w:themeColor="text1"/>
                <w:sz w:val="28"/>
                <w:shd w:val="clear" w:color="auto" w:fill="FFFFFF"/>
                <w:lang w:eastAsia="en-US"/>
              </w:rPr>
              <w:t>1242100008260</w:t>
            </w:r>
          </w:p>
          <w:p w:rsidR="008B2CB9" w:rsidRDefault="008B2CB9">
            <w:pPr>
              <w:spacing w:line="276" w:lineRule="auto"/>
              <w:rPr>
                <w:color w:val="22272F"/>
                <w:sz w:val="26"/>
                <w:szCs w:val="26"/>
                <w:lang w:eastAsia="en-US"/>
              </w:rPr>
            </w:pPr>
          </w:p>
          <w:p w:rsidR="008B2CB9" w:rsidRDefault="008B2CB9">
            <w:pPr>
              <w:pStyle w:val="a9"/>
              <w:spacing w:line="276" w:lineRule="auto"/>
              <w:rPr>
                <w:sz w:val="26"/>
                <w:szCs w:val="26"/>
                <w:lang w:eastAsia="en-US"/>
              </w:rPr>
            </w:pPr>
            <w:r>
              <w:rPr>
                <w:sz w:val="26"/>
                <w:szCs w:val="26"/>
                <w:lang w:eastAsia="en-US"/>
              </w:rPr>
              <w:t xml:space="preserve">Глава Алатырского </w:t>
            </w:r>
          </w:p>
          <w:p w:rsidR="008B2CB9" w:rsidRDefault="008B2CB9">
            <w:pPr>
              <w:pStyle w:val="a9"/>
              <w:spacing w:line="276" w:lineRule="auto"/>
              <w:rPr>
                <w:sz w:val="26"/>
                <w:szCs w:val="26"/>
                <w:lang w:eastAsia="en-US"/>
              </w:rPr>
            </w:pPr>
            <w:r>
              <w:rPr>
                <w:sz w:val="26"/>
                <w:szCs w:val="26"/>
                <w:lang w:eastAsia="en-US"/>
              </w:rPr>
              <w:t xml:space="preserve">муниципального округа </w:t>
            </w:r>
          </w:p>
          <w:p w:rsidR="008B2CB9" w:rsidRDefault="008B2CB9">
            <w:pPr>
              <w:pStyle w:val="a9"/>
              <w:spacing w:line="276" w:lineRule="auto"/>
              <w:rPr>
                <w:sz w:val="26"/>
                <w:szCs w:val="26"/>
                <w:lang w:eastAsia="en-US"/>
              </w:rPr>
            </w:pPr>
            <w:r>
              <w:rPr>
                <w:sz w:val="26"/>
                <w:szCs w:val="26"/>
                <w:lang w:eastAsia="en-US"/>
              </w:rPr>
              <w:t>_________________ Н.И. Шпилевая</w:t>
            </w:r>
          </w:p>
          <w:p w:rsidR="008B2CB9" w:rsidRDefault="008B2CB9">
            <w:pPr>
              <w:pStyle w:val="a9"/>
              <w:spacing w:line="276" w:lineRule="auto"/>
              <w:rPr>
                <w:b/>
                <w:color w:val="22272F"/>
                <w:sz w:val="26"/>
                <w:szCs w:val="26"/>
                <w:lang w:eastAsia="en-US"/>
              </w:rPr>
            </w:pPr>
            <w:r>
              <w:rPr>
                <w:sz w:val="26"/>
                <w:szCs w:val="26"/>
                <w:lang w:eastAsia="en-US"/>
              </w:rPr>
              <w:t>М.П.</w:t>
            </w:r>
          </w:p>
        </w:tc>
        <w:tc>
          <w:tcPr>
            <w:tcW w:w="4786" w:type="dxa"/>
          </w:tcPr>
          <w:p w:rsidR="008B2CB9" w:rsidRDefault="008B2CB9">
            <w:pPr>
              <w:spacing w:line="276" w:lineRule="auto"/>
              <w:jc w:val="center"/>
              <w:rPr>
                <w:b/>
                <w:color w:val="22272F"/>
                <w:sz w:val="26"/>
                <w:szCs w:val="26"/>
                <w:lang w:eastAsia="en-US"/>
              </w:rPr>
            </w:pPr>
          </w:p>
          <w:p w:rsidR="008B2CB9" w:rsidRDefault="008B2CB9">
            <w:pPr>
              <w:spacing w:line="276" w:lineRule="auto"/>
              <w:jc w:val="center"/>
              <w:rPr>
                <w:b/>
                <w:color w:val="22272F"/>
                <w:sz w:val="26"/>
                <w:szCs w:val="26"/>
                <w:lang w:eastAsia="en-US"/>
              </w:rPr>
            </w:pPr>
            <w:r>
              <w:rPr>
                <w:b/>
                <w:color w:val="22272F"/>
                <w:sz w:val="26"/>
                <w:szCs w:val="26"/>
                <w:lang w:eastAsia="en-US"/>
              </w:rPr>
              <w:t>Муниципальный служащий</w:t>
            </w:r>
          </w:p>
          <w:p w:rsidR="008B2CB9" w:rsidRDefault="008B2CB9">
            <w:pPr>
              <w:spacing w:line="276" w:lineRule="auto"/>
              <w:ind w:left="1111" w:hanging="1111"/>
              <w:rPr>
                <w:b/>
                <w:color w:val="22272F"/>
                <w:sz w:val="26"/>
                <w:szCs w:val="26"/>
                <w:lang w:eastAsia="en-US"/>
              </w:rPr>
            </w:pPr>
            <w:r>
              <w:rPr>
                <w:color w:val="22272F"/>
                <w:sz w:val="26"/>
                <w:szCs w:val="26"/>
                <w:lang w:eastAsia="en-US"/>
              </w:rPr>
              <w:t xml:space="preserve">       ФИО полностью</w:t>
            </w:r>
            <w:r>
              <w:rPr>
                <w:b/>
                <w:color w:val="22272F"/>
                <w:sz w:val="26"/>
                <w:szCs w:val="26"/>
                <w:lang w:eastAsia="en-US"/>
              </w:rPr>
              <w:t>____________________</w:t>
            </w:r>
          </w:p>
          <w:p w:rsidR="008B2CB9" w:rsidRDefault="008B2CB9">
            <w:pPr>
              <w:spacing w:line="276" w:lineRule="auto"/>
              <w:ind w:firstLine="0"/>
              <w:rPr>
                <w:b/>
                <w:color w:val="22272F"/>
                <w:sz w:val="26"/>
                <w:szCs w:val="26"/>
                <w:lang w:eastAsia="en-US"/>
              </w:rPr>
            </w:pPr>
            <w:r>
              <w:rPr>
                <w:b/>
                <w:color w:val="22272F"/>
                <w:sz w:val="26"/>
                <w:szCs w:val="26"/>
                <w:lang w:eastAsia="en-US"/>
              </w:rPr>
              <w:t xml:space="preserve">        _________________________________</w:t>
            </w:r>
          </w:p>
          <w:p w:rsidR="008B2CB9" w:rsidRDefault="008B2CB9">
            <w:pPr>
              <w:spacing w:line="276" w:lineRule="auto"/>
              <w:ind w:firstLine="0"/>
              <w:rPr>
                <w:b/>
                <w:color w:val="22272F"/>
                <w:sz w:val="26"/>
                <w:szCs w:val="26"/>
                <w:lang w:eastAsia="en-US"/>
              </w:rPr>
            </w:pPr>
            <w:r>
              <w:rPr>
                <w:color w:val="22272F"/>
                <w:sz w:val="26"/>
                <w:szCs w:val="26"/>
                <w:lang w:eastAsia="en-US"/>
              </w:rPr>
              <w:t xml:space="preserve">       Адрес </w:t>
            </w:r>
            <w:r>
              <w:rPr>
                <w:b/>
                <w:color w:val="22272F"/>
                <w:sz w:val="26"/>
                <w:szCs w:val="26"/>
                <w:lang w:eastAsia="en-US"/>
              </w:rPr>
              <w:t>____________________________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Дата рождения_____________________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Паспорт____________________________     </w:t>
            </w:r>
          </w:p>
          <w:p w:rsidR="008B2CB9" w:rsidRDefault="008B2CB9">
            <w:pPr>
              <w:spacing w:line="276" w:lineRule="auto"/>
              <w:ind w:firstLine="0"/>
              <w:rPr>
                <w:color w:val="22272F"/>
                <w:sz w:val="26"/>
                <w:szCs w:val="26"/>
                <w:lang w:eastAsia="en-US"/>
              </w:rPr>
            </w:pPr>
            <w:r>
              <w:rPr>
                <w:color w:val="22272F"/>
                <w:sz w:val="26"/>
                <w:szCs w:val="26"/>
                <w:lang w:eastAsia="en-US"/>
              </w:rPr>
              <w:t xml:space="preserve">       __________________________________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ИНН_______________________________</w:t>
            </w:r>
          </w:p>
          <w:p w:rsidR="008B2CB9" w:rsidRDefault="008B2CB9">
            <w:pPr>
              <w:spacing w:line="276" w:lineRule="auto"/>
              <w:ind w:left="460" w:firstLine="0"/>
              <w:rPr>
                <w:color w:val="22272F"/>
                <w:sz w:val="26"/>
                <w:szCs w:val="26"/>
                <w:lang w:eastAsia="en-US"/>
              </w:rPr>
            </w:pPr>
            <w:r>
              <w:rPr>
                <w:color w:val="22272F"/>
                <w:sz w:val="26"/>
                <w:szCs w:val="26"/>
                <w:lang w:eastAsia="en-US"/>
              </w:rPr>
              <w:t xml:space="preserve">  СНИЛС________________________________</w:t>
            </w:r>
          </w:p>
          <w:p w:rsidR="008B2CB9" w:rsidRDefault="008B2CB9">
            <w:pPr>
              <w:spacing w:line="276" w:lineRule="auto"/>
              <w:rPr>
                <w:color w:val="22272F"/>
                <w:sz w:val="26"/>
                <w:szCs w:val="26"/>
                <w:lang w:eastAsia="en-US"/>
              </w:rPr>
            </w:pPr>
          </w:p>
          <w:p w:rsidR="008B2CB9" w:rsidRDefault="008B2CB9">
            <w:pPr>
              <w:spacing w:line="276" w:lineRule="auto"/>
              <w:ind w:left="418" w:hanging="418"/>
              <w:rPr>
                <w:color w:val="22272F"/>
                <w:sz w:val="26"/>
                <w:szCs w:val="26"/>
                <w:lang w:eastAsia="en-US"/>
              </w:rPr>
            </w:pPr>
            <w:r>
              <w:rPr>
                <w:color w:val="22272F"/>
                <w:sz w:val="26"/>
                <w:szCs w:val="26"/>
                <w:lang w:eastAsia="en-US"/>
              </w:rPr>
              <w:t xml:space="preserve">       ФИО  _________________________________</w:t>
            </w:r>
          </w:p>
          <w:p w:rsidR="008B2CB9" w:rsidRDefault="008B2CB9">
            <w:pPr>
              <w:spacing w:line="276" w:lineRule="auto"/>
              <w:rPr>
                <w:color w:val="22272F"/>
                <w:sz w:val="26"/>
                <w:szCs w:val="26"/>
                <w:lang w:eastAsia="en-US"/>
              </w:rPr>
            </w:pPr>
          </w:p>
          <w:p w:rsidR="008B2CB9" w:rsidRDefault="008B2CB9">
            <w:pPr>
              <w:spacing w:line="276" w:lineRule="auto"/>
              <w:ind w:firstLine="0"/>
              <w:rPr>
                <w:color w:val="22272F"/>
                <w:sz w:val="26"/>
                <w:szCs w:val="26"/>
                <w:lang w:eastAsia="en-US"/>
              </w:rPr>
            </w:pPr>
            <w:r>
              <w:rPr>
                <w:color w:val="22272F"/>
                <w:sz w:val="26"/>
                <w:szCs w:val="26"/>
                <w:lang w:eastAsia="en-US"/>
              </w:rPr>
              <w:t xml:space="preserve">       _____________________ подпись</w:t>
            </w:r>
          </w:p>
        </w:tc>
      </w:tr>
    </w:tbl>
    <w:p w:rsidR="008B2CB9" w:rsidRDefault="008B2CB9" w:rsidP="008B2CB9">
      <w:pPr>
        <w:rPr>
          <w:vanish/>
          <w:sz w:val="26"/>
          <w:szCs w:val="26"/>
        </w:rPr>
      </w:pPr>
    </w:p>
    <w:tbl>
      <w:tblPr>
        <w:tblW w:w="6630" w:type="dxa"/>
        <w:shd w:val="clear" w:color="auto" w:fill="FFFFFF"/>
        <w:tblLook w:val="04A0" w:firstRow="1" w:lastRow="0" w:firstColumn="1" w:lastColumn="0" w:noHBand="0" w:noVBand="1"/>
      </w:tblPr>
      <w:tblGrid>
        <w:gridCol w:w="6630"/>
      </w:tblGrid>
      <w:tr w:rsidR="008B2CB9" w:rsidTr="008B2CB9">
        <w:tc>
          <w:tcPr>
            <w:tcW w:w="6630" w:type="dxa"/>
            <w:shd w:val="clear" w:color="auto" w:fill="FFFFFF"/>
            <w:tcMar>
              <w:top w:w="15" w:type="dxa"/>
              <w:left w:w="15" w:type="dxa"/>
              <w:bottom w:w="15" w:type="dxa"/>
              <w:right w:w="15" w:type="dxa"/>
            </w:tcMar>
          </w:tcPr>
          <w:p w:rsidR="008B2CB9" w:rsidRDefault="008B2CB9">
            <w:pPr>
              <w:spacing w:line="276" w:lineRule="auto"/>
              <w:rPr>
                <w:color w:val="22272F"/>
                <w:sz w:val="26"/>
                <w:szCs w:val="26"/>
                <w:lang w:eastAsia="en-US"/>
              </w:rPr>
            </w:pPr>
          </w:p>
        </w:tc>
      </w:tr>
    </w:tbl>
    <w:p w:rsidR="008B2CB9" w:rsidRDefault="008B2CB9" w:rsidP="008B2CB9">
      <w:pPr>
        <w:shd w:val="clear" w:color="auto" w:fill="FFFFFF"/>
        <w:rPr>
          <w:b/>
          <w:bCs/>
          <w:color w:val="22272F"/>
          <w:sz w:val="26"/>
          <w:szCs w:val="26"/>
        </w:rPr>
      </w:pPr>
      <w:r>
        <w:rPr>
          <w:color w:val="22272F"/>
        </w:rPr>
        <w:t xml:space="preserve">Экземпляр трудового договора мною получен </w:t>
      </w:r>
      <w:r>
        <w:rPr>
          <w:color w:val="22272F"/>
          <w:sz w:val="26"/>
          <w:szCs w:val="26"/>
        </w:rPr>
        <w:t xml:space="preserve">________________ </w:t>
      </w:r>
      <w:r>
        <w:rPr>
          <w:b/>
          <w:bCs/>
          <w:color w:val="22272F"/>
          <w:sz w:val="26"/>
          <w:szCs w:val="26"/>
        </w:rPr>
        <w:t xml:space="preserve">  ____________________</w:t>
      </w:r>
    </w:p>
    <w:p w:rsidR="008B2CB9" w:rsidRDefault="008B2CB9" w:rsidP="008B2CB9">
      <w:r>
        <w:rPr>
          <w:b/>
          <w:bCs/>
          <w:color w:val="22272F"/>
          <w:sz w:val="26"/>
          <w:szCs w:val="26"/>
        </w:rPr>
        <w:t xml:space="preserve">                                                               Число, месяц, год      фамилия и инициалы  </w:t>
      </w: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B2CB9" w:rsidP="008B2CB9">
            <w:pPr>
              <w:widowControl w:val="0"/>
              <w:ind w:firstLine="0"/>
              <w:jc w:val="center"/>
              <w:rPr>
                <w:rFonts w:eastAsia="Times New Roman"/>
                <w:sz w:val="16"/>
                <w:szCs w:val="16"/>
                <w:lang w:eastAsia="en-US"/>
              </w:rPr>
            </w:pPr>
            <w:r>
              <w:rPr>
                <w:rFonts w:eastAsia="Times New Roman"/>
                <w:color w:val="000000"/>
                <w:kern w:val="28"/>
                <w:sz w:val="16"/>
                <w:szCs w:val="16"/>
                <w:lang w:eastAsia="en-US"/>
              </w:rPr>
              <w:t>27</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5</w:t>
            </w:r>
            <w:bookmarkStart w:id="0" w:name="_GoBack"/>
            <w:bookmarkEnd w:id="0"/>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F37" w:rsidRDefault="000B7F3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B7F37" w:rsidRDefault="000B7F3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F37" w:rsidRDefault="000B7F3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B7F37" w:rsidRDefault="000B7F3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8B2CB9">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2CB9"/>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25F3"/>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17551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10</Pages>
  <Words>2661</Words>
  <Characters>22447</Characters>
  <Application>Microsoft Office Word</Application>
  <DocSecurity>0</DocSecurity>
  <Lines>187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15</cp:revision>
  <dcterms:created xsi:type="dcterms:W3CDTF">2025-02-05T05:54:00Z</dcterms:created>
  <dcterms:modified xsi:type="dcterms:W3CDTF">2025-05-27T13:09:00Z</dcterms:modified>
</cp:coreProperties>
</file>