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45F44">
                              <w:rPr>
                                <w:rFonts w:eastAsia="Times New Roman"/>
                                <w:b/>
                                <w:color w:val="FFFFFF"/>
                                <w:szCs w:val="24"/>
                                <w:lang w:eastAsia="en-US"/>
                              </w:rPr>
                              <w:t>1</w:t>
                            </w:r>
                            <w:r w:rsidR="006572EA">
                              <w:rPr>
                                <w:rFonts w:eastAsia="Times New Roman"/>
                                <w:b/>
                                <w:color w:val="FFFFFF"/>
                                <w:szCs w:val="24"/>
                                <w:lang w:eastAsia="en-US"/>
                              </w:rPr>
                              <w:t xml:space="preserve"> (</w:t>
                            </w:r>
                            <w:r w:rsidR="00345F44">
                              <w:rPr>
                                <w:rFonts w:eastAsia="Times New Roman"/>
                                <w:b/>
                                <w:color w:val="FFFFFF"/>
                                <w:szCs w:val="24"/>
                                <w:lang w:eastAsia="en-US"/>
                              </w:rPr>
                              <w:t>89</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C55339">
                              <w:rPr>
                                <w:rFonts w:eastAsia="Times New Roman"/>
                                <w:b/>
                                <w:color w:val="FFFFFF"/>
                                <w:szCs w:val="24"/>
                                <w:lang w:eastAsia="en-US"/>
                              </w:rPr>
                              <w:t xml:space="preserve">12 января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345F44">
                        <w:rPr>
                          <w:rFonts w:eastAsia="Times New Roman"/>
                          <w:b/>
                          <w:color w:val="FFFFFF"/>
                          <w:szCs w:val="24"/>
                          <w:lang w:eastAsia="en-US"/>
                        </w:rPr>
                        <w:t>1</w:t>
                      </w:r>
                      <w:r w:rsidR="006572EA">
                        <w:rPr>
                          <w:rFonts w:eastAsia="Times New Roman"/>
                          <w:b/>
                          <w:color w:val="FFFFFF"/>
                          <w:szCs w:val="24"/>
                          <w:lang w:eastAsia="en-US"/>
                        </w:rPr>
                        <w:t xml:space="preserve"> (</w:t>
                      </w:r>
                      <w:r w:rsidR="00345F44">
                        <w:rPr>
                          <w:rFonts w:eastAsia="Times New Roman"/>
                          <w:b/>
                          <w:color w:val="FFFFFF"/>
                          <w:szCs w:val="24"/>
                          <w:lang w:eastAsia="en-US"/>
                        </w:rPr>
                        <w:t>89</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C55339">
                        <w:rPr>
                          <w:rFonts w:eastAsia="Times New Roman"/>
                          <w:b/>
                          <w:color w:val="FFFFFF"/>
                          <w:szCs w:val="24"/>
                          <w:lang w:eastAsia="en-US"/>
                        </w:rPr>
                        <w:t xml:space="preserve">12 января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D72817">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5pt;height:74.6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5202F8" w:rsidRDefault="005202F8" w:rsidP="00C55339">
      <w:pPr>
        <w:rPr>
          <w:sz w:val="20"/>
        </w:rPr>
      </w:pPr>
    </w:p>
    <w:p w:rsidR="000A7F01" w:rsidRDefault="000A7F01" w:rsidP="00C55339">
      <w:pPr>
        <w:rPr>
          <w:sz w:val="20"/>
        </w:rPr>
      </w:pPr>
    </w:p>
    <w:p w:rsidR="000A7F01" w:rsidRDefault="000A7F01" w:rsidP="00C55339">
      <w:pPr>
        <w:rPr>
          <w:sz w:val="20"/>
        </w:rPr>
      </w:pPr>
    </w:p>
    <w:p w:rsidR="00C55339" w:rsidRPr="00C55339" w:rsidRDefault="00C55339" w:rsidP="00C55339">
      <w:pPr>
        <w:ind w:firstLine="0"/>
        <w:contextualSpacing/>
        <w:jc w:val="center"/>
        <w:rPr>
          <w:sz w:val="20"/>
        </w:rPr>
      </w:pPr>
      <w:r w:rsidRPr="00C55339">
        <w:rPr>
          <w:sz w:val="20"/>
        </w:rPr>
        <w:t>Извещение о проведении собрания о согласовании местоположения границы земельного участка</w:t>
      </w:r>
    </w:p>
    <w:p w:rsidR="00C55339" w:rsidRDefault="00C55339" w:rsidP="00C55339">
      <w:pPr>
        <w:ind w:firstLine="284"/>
        <w:contextualSpacing/>
        <w:rPr>
          <w:sz w:val="20"/>
        </w:rPr>
      </w:pPr>
      <w:r w:rsidRPr="00C55339">
        <w:rPr>
          <w:sz w:val="20"/>
        </w:rPr>
        <w:t>Кадастровым инженером  М</w:t>
      </w:r>
      <w:r>
        <w:rPr>
          <w:sz w:val="20"/>
        </w:rPr>
        <w:t xml:space="preserve">ихайловой Евгенией Васильевной, </w:t>
      </w:r>
      <w:r w:rsidRPr="00C55339">
        <w:rPr>
          <w:sz w:val="20"/>
        </w:rPr>
        <w:t>Чувашская Республика, пгт. Ибреси, ул. Комсомо</w:t>
      </w:r>
      <w:r>
        <w:rPr>
          <w:sz w:val="20"/>
        </w:rPr>
        <w:t xml:space="preserve">льская, д. 13, gejn80@mail.ru, </w:t>
      </w:r>
      <w:r w:rsidRPr="00C55339">
        <w:rPr>
          <w:sz w:val="20"/>
        </w:rPr>
        <w:t>т. 8(83538)2-20-76, квалификационный аттеста</w:t>
      </w:r>
      <w:r>
        <w:rPr>
          <w:sz w:val="20"/>
        </w:rPr>
        <w:t xml:space="preserve">т №21-11-56 от 29 марта 2011 г. </w:t>
      </w:r>
      <w:r w:rsidRPr="00C55339">
        <w:rPr>
          <w:sz w:val="20"/>
        </w:rPr>
        <w:t>в отношении земельного участка с кадастровым номером 21:06:210701:20, расположенного по адресу: Чувашская Республика - Чувашия,  Алатырский мо, п. Кученяево, ул. Первомайская, д. 2, выполняются кадастровые работы по уточнению местоположе</w:t>
      </w:r>
      <w:r>
        <w:rPr>
          <w:sz w:val="20"/>
        </w:rPr>
        <w:t>ния границы земельного участка.</w:t>
      </w:r>
    </w:p>
    <w:p w:rsidR="00C55339" w:rsidRPr="00C55339" w:rsidRDefault="00C55339" w:rsidP="00C55339">
      <w:pPr>
        <w:ind w:firstLine="284"/>
        <w:contextualSpacing/>
        <w:rPr>
          <w:sz w:val="20"/>
        </w:rPr>
      </w:pPr>
      <w:r w:rsidRPr="00C55339">
        <w:rPr>
          <w:sz w:val="20"/>
        </w:rPr>
        <w:t>Заказчиком кадастровых работ  является: Шкалыгина Татьяна Николаевна, проживающая по адресу: Чувашская Республика - Чувашия, Алатырский мо, п. Кученяево, ул. Первомайская, д. 2, тел. 89603108634</w:t>
      </w:r>
    </w:p>
    <w:p w:rsidR="00C55339" w:rsidRDefault="00C55339" w:rsidP="00C55339">
      <w:pPr>
        <w:ind w:firstLine="284"/>
        <w:contextualSpacing/>
        <w:rPr>
          <w:sz w:val="20"/>
        </w:rPr>
      </w:pPr>
      <w:r w:rsidRPr="00C55339">
        <w:rPr>
          <w:sz w:val="20"/>
        </w:rPr>
        <w:t>Собрание заинтересованных лиц по поводу согласования местоположения границы состоится по адресу: Чувашская Республика - Чувашия,  Алатырский мо, г. Алатырь, ул. Горшенина, д. 7  «18»  февраля  2026г. в 13 часов 00 минут.</w:t>
      </w:r>
    </w:p>
    <w:p w:rsidR="00C55339" w:rsidRDefault="00C55339" w:rsidP="00C55339">
      <w:pPr>
        <w:ind w:firstLine="284"/>
        <w:contextualSpacing/>
        <w:rPr>
          <w:sz w:val="20"/>
        </w:rPr>
      </w:pPr>
      <w:r w:rsidRPr="00C55339">
        <w:rPr>
          <w:sz w:val="20"/>
        </w:rPr>
        <w:t>С проектом межевого плана земельного участка можно ознакомится  по адресу: Чувашская Республика,   Ибресинский мо, пгт. И</w:t>
      </w:r>
      <w:r>
        <w:rPr>
          <w:sz w:val="20"/>
        </w:rPr>
        <w:t>бреси, ул. Комсомольская, д. 13</w:t>
      </w:r>
    </w:p>
    <w:p w:rsidR="00C55339" w:rsidRDefault="00C55339" w:rsidP="00C55339">
      <w:pPr>
        <w:ind w:firstLine="284"/>
        <w:contextualSpacing/>
        <w:rPr>
          <w:sz w:val="20"/>
        </w:rPr>
      </w:pPr>
      <w:r w:rsidRPr="00C55339">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12.01.2026г. по 18.02.2026г.  по адресу Чувашская Республика,   Ибресинский мо, пгт. И</w:t>
      </w:r>
      <w:r>
        <w:rPr>
          <w:sz w:val="20"/>
        </w:rPr>
        <w:t>бреси, ул. Комсомольская, д. 13</w:t>
      </w:r>
    </w:p>
    <w:p w:rsidR="00C55339" w:rsidRDefault="00C55339" w:rsidP="00C55339">
      <w:pPr>
        <w:ind w:firstLine="284"/>
        <w:contextualSpacing/>
        <w:rPr>
          <w:sz w:val="20"/>
        </w:rPr>
      </w:pPr>
      <w:r w:rsidRPr="00C55339">
        <w:rPr>
          <w:sz w:val="20"/>
        </w:rPr>
        <w:t>Смежные земельные участки, с правообладателями которых требуется согласовать местоположение границы: Чувашская Республика - Чувашия, Алатырский мо, п. Кученяево, ул. Первомайская, д. 3, ка</w:t>
      </w:r>
      <w:r>
        <w:rPr>
          <w:sz w:val="20"/>
        </w:rPr>
        <w:t>дастровый номер 21:06:210701:21</w:t>
      </w:r>
      <w:r w:rsidRPr="00C55339">
        <w:rPr>
          <w:sz w:val="20"/>
        </w:rPr>
        <w:t>(кадастровые номера, адреса или местоположение)</w:t>
      </w:r>
    </w:p>
    <w:p w:rsidR="00C55339" w:rsidRDefault="00C55339" w:rsidP="00637324">
      <w:pPr>
        <w:ind w:firstLine="284"/>
        <w:contextualSpacing/>
        <w:rPr>
          <w:sz w:val="20"/>
        </w:rPr>
      </w:pPr>
      <w:r w:rsidRPr="00C55339">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55339" w:rsidRDefault="00C55339" w:rsidP="00C55339">
      <w:pPr>
        <w:ind w:firstLine="284"/>
        <w:contextualSpacing/>
        <w:jc w:val="center"/>
        <w:rPr>
          <w:sz w:val="20"/>
        </w:rPr>
      </w:pPr>
    </w:p>
    <w:p w:rsidR="00C55339" w:rsidRPr="00C55339" w:rsidRDefault="00C55339" w:rsidP="00C55339">
      <w:pPr>
        <w:ind w:firstLine="284"/>
        <w:contextualSpacing/>
        <w:jc w:val="center"/>
        <w:rPr>
          <w:sz w:val="20"/>
        </w:rPr>
      </w:pPr>
      <w:r w:rsidRPr="00C55339">
        <w:rPr>
          <w:sz w:val="20"/>
        </w:rPr>
        <w:t>Извещение о проведении собрания о согласовании местоположения границы земельного участка</w:t>
      </w:r>
    </w:p>
    <w:p w:rsidR="00C55339" w:rsidRDefault="00C55339" w:rsidP="00C55339">
      <w:pPr>
        <w:ind w:firstLine="284"/>
        <w:contextualSpacing/>
        <w:rPr>
          <w:sz w:val="20"/>
        </w:rPr>
      </w:pPr>
      <w:r w:rsidRPr="00C55339">
        <w:rPr>
          <w:sz w:val="20"/>
        </w:rPr>
        <w:t>Кадастровым инженером  Кузнецовой Светланой Геннадьевной, пгт. Ибреси, ул. Комсомольская, д. 13, svetik1204@bk.ru,  т. 2-20-76, квалификационный аттес</w:t>
      </w:r>
      <w:r>
        <w:rPr>
          <w:sz w:val="20"/>
        </w:rPr>
        <w:t xml:space="preserve">тат № 21-12-38 от 08.10.2012 г. </w:t>
      </w:r>
      <w:r w:rsidRPr="00C55339">
        <w:rPr>
          <w:sz w:val="20"/>
        </w:rPr>
        <w:t>в отношении земельного участка с кадастровым номером 21:06:020422:30, расположенного по адресу: Чувашская Республика - Чувашия, Алатырский мо, п. Киря, пер. Рабочий, дом 2.</w:t>
      </w:r>
    </w:p>
    <w:p w:rsidR="00C55339" w:rsidRDefault="00C55339" w:rsidP="00C55339">
      <w:pPr>
        <w:ind w:firstLine="284"/>
        <w:contextualSpacing/>
        <w:rPr>
          <w:sz w:val="20"/>
        </w:rPr>
      </w:pPr>
      <w:r w:rsidRPr="00C55339">
        <w:rPr>
          <w:sz w:val="20"/>
        </w:rPr>
        <w:t>Заказчиком кадастровых  работ  является: Капышова Татьяна Петровна</w:t>
      </w:r>
      <w:r>
        <w:rPr>
          <w:sz w:val="20"/>
        </w:rPr>
        <w:t xml:space="preserve"> </w:t>
      </w:r>
    </w:p>
    <w:p w:rsidR="00C55339" w:rsidRPr="00C55339" w:rsidRDefault="00C55339" w:rsidP="00C55339">
      <w:pPr>
        <w:ind w:firstLine="0"/>
        <w:contextualSpacing/>
        <w:rPr>
          <w:sz w:val="20"/>
        </w:rPr>
      </w:pPr>
      <w:r w:rsidRPr="00C55339">
        <w:rPr>
          <w:sz w:val="20"/>
        </w:rPr>
        <w:t>Адрес регистрации: Чувашская Республика - Чувашия, Алатырский р-н,  п. Киря, пер. Рабочий, дом 2, тел.89876705170</w:t>
      </w:r>
    </w:p>
    <w:p w:rsidR="00C55339" w:rsidRPr="00C55339" w:rsidRDefault="00C55339" w:rsidP="00C55339">
      <w:pPr>
        <w:ind w:firstLine="284"/>
        <w:contextualSpacing/>
        <w:rPr>
          <w:sz w:val="20"/>
        </w:rPr>
      </w:pPr>
      <w:r w:rsidRPr="00C55339">
        <w:rPr>
          <w:sz w:val="20"/>
        </w:rPr>
        <w:t>Собрание заинтересованных лиц по поводу согласования местоположения границы состоится по адресу: Чувашская Республика, Алатырский мо, п. Киря, пер. Рабочий, дом 2  «11»  февраля  2026г. в 14:00 часов 00 минут.</w:t>
      </w:r>
    </w:p>
    <w:p w:rsidR="00C55339" w:rsidRPr="00C55339" w:rsidRDefault="00C55339" w:rsidP="00C55339">
      <w:pPr>
        <w:ind w:firstLine="284"/>
        <w:contextualSpacing/>
        <w:rPr>
          <w:sz w:val="20"/>
        </w:rPr>
      </w:pPr>
      <w:r w:rsidRPr="00C55339">
        <w:rPr>
          <w:sz w:val="20"/>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C55339" w:rsidRPr="00C55339" w:rsidRDefault="00C55339" w:rsidP="00C55339">
      <w:pPr>
        <w:ind w:firstLine="284"/>
        <w:contextualSpacing/>
        <w:rPr>
          <w:sz w:val="20"/>
        </w:rPr>
      </w:pPr>
      <w:r w:rsidRPr="00C55339">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 января 2025г.  по 12 февраля 2026г.  по адресу: Чувашская Республика, Ибресинский муниципальный округ, п. Ибреси, ул. Комсомольская, д. 13</w:t>
      </w:r>
    </w:p>
    <w:p w:rsidR="00C55339" w:rsidRPr="00C55339" w:rsidRDefault="00C55339" w:rsidP="00C55339">
      <w:pPr>
        <w:ind w:firstLine="284"/>
        <w:contextualSpacing/>
        <w:rPr>
          <w:sz w:val="20"/>
        </w:rPr>
      </w:pPr>
      <w:r w:rsidRPr="00C55339">
        <w:rPr>
          <w:sz w:val="20"/>
        </w:rPr>
        <w:t xml:space="preserve">Смежные земельные участки с правообладателями которых требуется согласовать местоположение границы: </w:t>
      </w:r>
    </w:p>
    <w:p w:rsidR="00C55339" w:rsidRPr="00C55339" w:rsidRDefault="00C55339" w:rsidP="00C55339">
      <w:pPr>
        <w:ind w:firstLine="284"/>
        <w:contextualSpacing/>
        <w:rPr>
          <w:sz w:val="20"/>
        </w:rPr>
      </w:pPr>
      <w:r w:rsidRPr="00C55339">
        <w:rPr>
          <w:sz w:val="20"/>
        </w:rPr>
        <w:t>- Чувашская Республика, Алатырский мо, п. Киря, ул. Ленина, дом 61, кадастровый номер 21:06:020422:2</w:t>
      </w:r>
    </w:p>
    <w:p w:rsidR="00C55339" w:rsidRDefault="00C55339" w:rsidP="00C55339">
      <w:pPr>
        <w:ind w:firstLine="284"/>
        <w:contextualSpacing/>
        <w:rPr>
          <w:sz w:val="20"/>
        </w:rPr>
      </w:pPr>
      <w:r w:rsidRPr="00C55339">
        <w:rPr>
          <w:sz w:val="20"/>
        </w:rPr>
        <w:t>-Земли Алаты</w:t>
      </w:r>
      <w:r>
        <w:rPr>
          <w:sz w:val="20"/>
        </w:rPr>
        <w:t xml:space="preserve">рского мо Чувашской Республики </w:t>
      </w:r>
    </w:p>
    <w:p w:rsidR="00C55339" w:rsidRDefault="00C55339" w:rsidP="00C55339">
      <w:pPr>
        <w:ind w:firstLine="284"/>
        <w:contextualSpacing/>
        <w:rPr>
          <w:sz w:val="20"/>
        </w:rPr>
      </w:pPr>
      <w:r w:rsidRPr="00C55339">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55339" w:rsidRDefault="00C55339" w:rsidP="00C55339">
      <w:pPr>
        <w:ind w:firstLine="0"/>
        <w:contextualSpacing/>
        <w:rPr>
          <w:sz w:val="20"/>
        </w:rPr>
      </w:pPr>
    </w:p>
    <w:p w:rsidR="000A7F01" w:rsidRDefault="000A7F01" w:rsidP="00C55339">
      <w:pPr>
        <w:ind w:firstLine="0"/>
        <w:contextualSpacing/>
        <w:rPr>
          <w:sz w:val="20"/>
        </w:rPr>
      </w:pPr>
    </w:p>
    <w:p w:rsidR="000A7F01" w:rsidRDefault="000A7F01" w:rsidP="000A7F01">
      <w:pPr>
        <w:ind w:firstLine="426"/>
        <w:contextualSpacing/>
        <w:rPr>
          <w:sz w:val="20"/>
        </w:rPr>
      </w:pPr>
      <w:r w:rsidRPr="000A7F01">
        <w:rPr>
          <w:sz w:val="20"/>
        </w:rPr>
        <w:t>Извещение о проведении собрания о согласовании местоположения границы земельного участка</w:t>
      </w:r>
    </w:p>
    <w:p w:rsidR="000A7F01" w:rsidRDefault="000A7F01" w:rsidP="000A7F01">
      <w:pPr>
        <w:ind w:firstLine="0"/>
        <w:contextualSpacing/>
        <w:rPr>
          <w:sz w:val="20"/>
        </w:rPr>
      </w:pPr>
      <w:r w:rsidRPr="000A7F01">
        <w:rPr>
          <w:sz w:val="20"/>
        </w:rPr>
        <w:t>Кадастровым инженером  М</w:t>
      </w:r>
      <w:r>
        <w:rPr>
          <w:sz w:val="20"/>
        </w:rPr>
        <w:t xml:space="preserve">ихайловой Евгенией Васильевной, </w:t>
      </w:r>
      <w:r w:rsidRPr="000A7F01">
        <w:rPr>
          <w:sz w:val="20"/>
        </w:rPr>
        <w:t>Чувашская Республика, пгт. Ибреси, ул. Комсомо</w:t>
      </w:r>
      <w:r>
        <w:rPr>
          <w:sz w:val="20"/>
        </w:rPr>
        <w:t xml:space="preserve">льская, д. 13, gejn80@mail.ru, </w:t>
      </w:r>
      <w:r w:rsidRPr="000A7F01">
        <w:rPr>
          <w:sz w:val="20"/>
        </w:rPr>
        <w:t>т. 8(83538)2-20-76, квалификационный аттеста</w:t>
      </w:r>
      <w:r>
        <w:rPr>
          <w:sz w:val="20"/>
        </w:rPr>
        <w:t xml:space="preserve">т №21-11-56 от 29 марта 2011 г. </w:t>
      </w:r>
      <w:r w:rsidRPr="000A7F01">
        <w:rPr>
          <w:sz w:val="20"/>
        </w:rPr>
        <w:t>в отношении земельного участка с кадастровым номером 21:06:210301:83, расположенного по адресу: Чувашская Республика - Чувашия,  Алатырский мо, п. Анютино, ул. Юбилейная, д. 31, выполняются кадастровые работы по уточнению местоположе</w:t>
      </w:r>
      <w:r>
        <w:rPr>
          <w:sz w:val="20"/>
        </w:rPr>
        <w:t>ния границы земельного участка.</w:t>
      </w:r>
    </w:p>
    <w:p w:rsidR="000A7F01" w:rsidRPr="000A7F01" w:rsidRDefault="000A7F01" w:rsidP="000A7F01">
      <w:pPr>
        <w:ind w:firstLine="426"/>
        <w:contextualSpacing/>
        <w:rPr>
          <w:sz w:val="20"/>
        </w:rPr>
      </w:pPr>
      <w:r w:rsidRPr="000A7F01">
        <w:rPr>
          <w:sz w:val="20"/>
        </w:rPr>
        <w:lastRenderedPageBreak/>
        <w:t>Заказчиком кадастровых работ  является: Ибрагимов Рамиль Равкатович, проживающий по адресу: Чувашская Республика - Чувашия, Алатырский мо, г. Алатырь, ул. Кирова, д. 36, кв. 51, тел. 89030656688</w:t>
      </w:r>
    </w:p>
    <w:p w:rsidR="000A7F01" w:rsidRDefault="000A7F01" w:rsidP="000A7F01">
      <w:pPr>
        <w:ind w:firstLine="0"/>
        <w:contextualSpacing/>
        <w:rPr>
          <w:sz w:val="20"/>
        </w:rPr>
      </w:pPr>
      <w:r w:rsidRPr="000A7F01">
        <w:rPr>
          <w:sz w:val="20"/>
        </w:rPr>
        <w:t>Собрание заинтересованных лиц по поводу согласования местоположения границы состоится по адресу: Чувашская Республика - Чувашия,  Алатырский мо, п. Анютино, ул. Юбилейная, д. 31 «18»  февра</w:t>
      </w:r>
      <w:r>
        <w:rPr>
          <w:sz w:val="20"/>
        </w:rPr>
        <w:t>ля  2026г. в 13 часов 00 минут.</w:t>
      </w:r>
    </w:p>
    <w:p w:rsidR="000A7F01" w:rsidRPr="000A7F01" w:rsidRDefault="000A7F01" w:rsidP="000A7F01">
      <w:pPr>
        <w:ind w:firstLine="426"/>
        <w:contextualSpacing/>
        <w:rPr>
          <w:sz w:val="20"/>
        </w:rPr>
      </w:pPr>
      <w:r w:rsidRPr="000A7F01">
        <w:rPr>
          <w:sz w:val="20"/>
        </w:rPr>
        <w:t>С проектом межевого плана земельного участка можно ознакомится  по адресу: Чувашская Республика,   Ибресинский мо, пгт. Ибреси, ул. Комсомольская, д. 13</w:t>
      </w:r>
    </w:p>
    <w:p w:rsidR="000A7F01" w:rsidRPr="000A7F01" w:rsidRDefault="000A7F01" w:rsidP="000A7F01">
      <w:pPr>
        <w:ind w:firstLine="0"/>
        <w:contextualSpacing/>
        <w:rPr>
          <w:sz w:val="20"/>
        </w:rPr>
      </w:pPr>
      <w:r w:rsidRPr="000A7F01">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12.01.2026г. по 18.02.2026г.  по адресу Чувашская Республика,   Ибресинский мо, пгт. Ибреси, ул. Комсомольская, д. 13</w:t>
      </w:r>
    </w:p>
    <w:p w:rsidR="000A7F01" w:rsidRPr="000A7F01" w:rsidRDefault="000A7F01" w:rsidP="000A7F01">
      <w:pPr>
        <w:ind w:firstLine="426"/>
        <w:contextualSpacing/>
        <w:rPr>
          <w:sz w:val="20"/>
        </w:rPr>
      </w:pPr>
      <w:r w:rsidRPr="000A7F01">
        <w:rPr>
          <w:sz w:val="20"/>
        </w:rPr>
        <w:t>Смежные земельные участки, с правообладателями которых требуется согласовать местоположение границы: Чувашская Республика - Чувашия, Алатырский мо, п. Анютино, ул. Юбилейная, д. 30, кадастровый номер 21:06:210301:5</w:t>
      </w:r>
      <w:r>
        <w:rPr>
          <w:sz w:val="20"/>
        </w:rPr>
        <w:t xml:space="preserve"> </w:t>
      </w:r>
      <w:r w:rsidRPr="000A7F01">
        <w:rPr>
          <w:sz w:val="20"/>
        </w:rPr>
        <w:t>(кадастровые номера, адреса или местоположение)</w:t>
      </w:r>
    </w:p>
    <w:p w:rsidR="00C55339" w:rsidRDefault="000A7F01" w:rsidP="000A7F01">
      <w:pPr>
        <w:ind w:firstLine="426"/>
        <w:contextualSpacing/>
        <w:rPr>
          <w:sz w:val="20"/>
        </w:rPr>
      </w:pPr>
      <w:r w:rsidRPr="000A7F01">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3C1784" w:rsidRPr="00375FF1" w:rsidRDefault="003C1784" w:rsidP="00637324">
      <w:pPr>
        <w:ind w:firstLine="0"/>
        <w:contextualSpacing/>
        <w:rPr>
          <w:sz w:val="20"/>
        </w:rPr>
      </w:pPr>
    </w:p>
    <w:p w:rsidR="000A7F01" w:rsidRPr="000A7F01" w:rsidRDefault="000A7F01" w:rsidP="00637324">
      <w:pPr>
        <w:jc w:val="center"/>
        <w:rPr>
          <w:sz w:val="20"/>
        </w:rPr>
      </w:pPr>
      <w:r w:rsidRPr="000A7F01">
        <w:rPr>
          <w:sz w:val="20"/>
        </w:rPr>
        <w:t>Извещение о проведении собрания о согласовании местоположения границы земельного участка</w:t>
      </w:r>
    </w:p>
    <w:p w:rsidR="000A7F01" w:rsidRPr="000A7F01" w:rsidRDefault="000A7F01" w:rsidP="000A7F01">
      <w:pPr>
        <w:rPr>
          <w:sz w:val="20"/>
        </w:rPr>
      </w:pPr>
      <w:r w:rsidRPr="000A7F01">
        <w:rPr>
          <w:sz w:val="20"/>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0A7F01" w:rsidRPr="000A7F01" w:rsidRDefault="000A7F01" w:rsidP="000A7F01">
      <w:pPr>
        <w:autoSpaceDE w:val="0"/>
        <w:autoSpaceDN w:val="0"/>
        <w:adjustRightInd w:val="0"/>
        <w:rPr>
          <w:sz w:val="20"/>
        </w:rPr>
      </w:pPr>
      <w:r w:rsidRPr="000A7F01">
        <w:rPr>
          <w:sz w:val="20"/>
        </w:rPr>
        <w:t xml:space="preserve">в отношении земельного участка с кадастровым номером 21:03:010000:10,  расположенного по адресу: Чувашская Республика - Чувашия, г. Алатырь, ул. Покровского, дом 14 </w:t>
      </w:r>
    </w:p>
    <w:p w:rsidR="000A7F01" w:rsidRPr="000A7F01" w:rsidRDefault="000A7F01" w:rsidP="000A7F01">
      <w:pPr>
        <w:autoSpaceDE w:val="0"/>
        <w:autoSpaceDN w:val="0"/>
        <w:adjustRightInd w:val="0"/>
        <w:rPr>
          <w:sz w:val="20"/>
        </w:rPr>
      </w:pPr>
      <w:r w:rsidRPr="000A7F01">
        <w:rPr>
          <w:sz w:val="20"/>
        </w:rPr>
        <w:t xml:space="preserve">Заказчиком кадастровых  работ  является: Лебедева Татьяна Ивановна, зарегистрированный по адресу: адрес: </w:t>
      </w:r>
      <w:bookmarkStart w:id="0" w:name="AddressLand04"/>
      <w:bookmarkEnd w:id="0"/>
      <w:r w:rsidRPr="000A7F01">
        <w:rPr>
          <w:sz w:val="20"/>
        </w:rPr>
        <w:t>Чувашская республика Чувашия, г. Алатырь, ул. Покровского, д. 14, кв. 2, тел.89379576902</w:t>
      </w:r>
    </w:p>
    <w:p w:rsidR="000A7F01" w:rsidRPr="000A7F01" w:rsidRDefault="000A7F01" w:rsidP="000A7F01">
      <w:pPr>
        <w:autoSpaceDE w:val="0"/>
        <w:autoSpaceDN w:val="0"/>
        <w:adjustRightInd w:val="0"/>
        <w:rPr>
          <w:sz w:val="20"/>
        </w:rPr>
      </w:pPr>
      <w:r w:rsidRPr="000A7F01">
        <w:rPr>
          <w:sz w:val="20"/>
        </w:rPr>
        <w:t xml:space="preserve">Собрание заинтересованных лиц по поводу согласования местоположения границы состоится по адресу: адрес: 429827, Чувашская республика Чувашия, </w:t>
      </w:r>
      <w:r w:rsidRPr="000A7F01">
        <w:rPr>
          <w:color w:val="000000"/>
          <w:sz w:val="20"/>
        </w:rPr>
        <w:t xml:space="preserve">г. Алатырь, ул. </w:t>
      </w:r>
      <w:r w:rsidRPr="000A7F01">
        <w:rPr>
          <w:sz w:val="20"/>
        </w:rPr>
        <w:t>Покровского, дом 14 «11»  февраля 2026г. в 11 часов 30 минут.</w:t>
      </w:r>
    </w:p>
    <w:p w:rsidR="000A7F01" w:rsidRPr="000A7F01" w:rsidRDefault="000A7F01" w:rsidP="000A7F01">
      <w:pPr>
        <w:rPr>
          <w:sz w:val="20"/>
        </w:rPr>
      </w:pPr>
      <w:r w:rsidRPr="000A7F01">
        <w:rPr>
          <w:sz w:val="20"/>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0A7F01" w:rsidRPr="000A7F01" w:rsidRDefault="000A7F01" w:rsidP="000A7F01">
      <w:pPr>
        <w:rPr>
          <w:sz w:val="20"/>
        </w:rPr>
      </w:pPr>
      <w:r w:rsidRPr="000A7F01">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 января 2026г.  по 12 февраля 2026г.   по адресу: Чувашская Республика, Ибресинский муниципальный округ, п. Ибреси, ул. Комсомольская, д. 13</w:t>
      </w:r>
    </w:p>
    <w:p w:rsidR="000A7F01" w:rsidRPr="000A7F01" w:rsidRDefault="000A7F01" w:rsidP="000A7F01">
      <w:pPr>
        <w:rPr>
          <w:sz w:val="20"/>
        </w:rPr>
      </w:pPr>
      <w:r w:rsidRPr="000A7F01">
        <w:rPr>
          <w:sz w:val="20"/>
        </w:rPr>
        <w:t xml:space="preserve">Смежные земельные участки с правообладателями которых требуется согласовать местоположение границы: </w:t>
      </w:r>
    </w:p>
    <w:p w:rsidR="000A7F01" w:rsidRPr="000A7F01" w:rsidRDefault="000A7F01" w:rsidP="000A7F01">
      <w:pPr>
        <w:autoSpaceDE w:val="0"/>
        <w:autoSpaceDN w:val="0"/>
        <w:adjustRightInd w:val="0"/>
        <w:rPr>
          <w:sz w:val="20"/>
        </w:rPr>
      </w:pPr>
      <w:r w:rsidRPr="000A7F01">
        <w:rPr>
          <w:sz w:val="20"/>
        </w:rPr>
        <w:t>-Чувашская Республика - Чувашия, г. Алатырь, ул. Кирова, дом 17, кадастровый номер 21:03:010505:11</w:t>
      </w:r>
    </w:p>
    <w:p w:rsidR="000A7F01" w:rsidRPr="000A7F01" w:rsidRDefault="000A7F01" w:rsidP="000A7F01">
      <w:pPr>
        <w:autoSpaceDE w:val="0"/>
        <w:autoSpaceDN w:val="0"/>
        <w:adjustRightInd w:val="0"/>
        <w:rPr>
          <w:sz w:val="20"/>
        </w:rPr>
      </w:pPr>
      <w:r w:rsidRPr="000A7F01">
        <w:rPr>
          <w:sz w:val="20"/>
        </w:rPr>
        <w:t>-Чувашская Республика - Чувашия, г. Алатырь, ул. Горшенина, дом 6-А, кадастровый номер 21:03:010505:17</w:t>
      </w:r>
    </w:p>
    <w:p w:rsidR="000A7F01" w:rsidRPr="000A7F01" w:rsidRDefault="000A7F01" w:rsidP="000A7F01">
      <w:pPr>
        <w:autoSpaceDE w:val="0"/>
        <w:autoSpaceDN w:val="0"/>
        <w:adjustRightInd w:val="0"/>
        <w:rPr>
          <w:sz w:val="20"/>
        </w:rPr>
      </w:pPr>
      <w:r w:rsidRPr="000A7F01">
        <w:rPr>
          <w:sz w:val="20"/>
        </w:rPr>
        <w:t>-Чувашская Республика - Чувашия, г. Алатырь, ул. Покровского, дом 16, кадастровый номер 21:03:010505:23</w:t>
      </w:r>
    </w:p>
    <w:p w:rsidR="000A7F01" w:rsidRPr="000A7F01" w:rsidRDefault="000A7F01" w:rsidP="000A7F01">
      <w:pPr>
        <w:autoSpaceDE w:val="0"/>
        <w:autoSpaceDN w:val="0"/>
        <w:adjustRightInd w:val="0"/>
        <w:rPr>
          <w:sz w:val="20"/>
        </w:rPr>
      </w:pPr>
      <w:r w:rsidRPr="000A7F01">
        <w:rPr>
          <w:sz w:val="20"/>
        </w:rPr>
        <w:t xml:space="preserve">- Земли Алатырского муниципального округа Чувашской Республики </w:t>
      </w:r>
    </w:p>
    <w:p w:rsidR="000A7F01" w:rsidRPr="000A7F01" w:rsidRDefault="000A7F01" w:rsidP="000A7F01">
      <w:pPr>
        <w:rPr>
          <w:sz w:val="20"/>
        </w:rPr>
      </w:pPr>
      <w:r w:rsidRPr="000A7F01">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3C1784" w:rsidRDefault="003C1784" w:rsidP="003C1784">
      <w:pPr>
        <w:rPr>
          <w:b/>
          <w:sz w:val="20"/>
        </w:rPr>
      </w:pPr>
    </w:p>
    <w:p w:rsidR="003C1784" w:rsidRPr="003C1784" w:rsidRDefault="003C1784" w:rsidP="00637324">
      <w:pPr>
        <w:jc w:val="center"/>
        <w:rPr>
          <w:sz w:val="20"/>
        </w:rPr>
      </w:pPr>
      <w:r w:rsidRPr="003C1784">
        <w:rPr>
          <w:sz w:val="20"/>
        </w:rPr>
        <w:t>Извещение о проведении собрания о согласовании местоположения границы земельного участка</w:t>
      </w:r>
    </w:p>
    <w:p w:rsidR="003C1784" w:rsidRPr="003C1784" w:rsidRDefault="003C1784" w:rsidP="003C1784">
      <w:pPr>
        <w:rPr>
          <w:sz w:val="20"/>
        </w:rPr>
      </w:pPr>
      <w:r w:rsidRPr="003C1784">
        <w:rPr>
          <w:sz w:val="20"/>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3C1784" w:rsidRPr="003C1784" w:rsidRDefault="003C1784" w:rsidP="003C1784">
      <w:pPr>
        <w:autoSpaceDE w:val="0"/>
        <w:autoSpaceDN w:val="0"/>
        <w:adjustRightInd w:val="0"/>
        <w:rPr>
          <w:sz w:val="20"/>
        </w:rPr>
      </w:pPr>
      <w:r w:rsidRPr="003C1784">
        <w:rPr>
          <w:sz w:val="20"/>
        </w:rPr>
        <w:t>в отношении земельного участка с кадастровым номером 21:06:210401:41,  расположенного по адресу: Чувашская Республика - Чувашия, Алатырский р-н, п Борки, ул. Калинина, д 20</w:t>
      </w:r>
    </w:p>
    <w:p w:rsidR="003C1784" w:rsidRPr="003C1784" w:rsidRDefault="003C1784" w:rsidP="003C1784">
      <w:pPr>
        <w:autoSpaceDE w:val="0"/>
        <w:autoSpaceDN w:val="0"/>
        <w:adjustRightInd w:val="0"/>
        <w:rPr>
          <w:sz w:val="20"/>
        </w:rPr>
      </w:pPr>
      <w:r w:rsidRPr="003C1784">
        <w:rPr>
          <w:sz w:val="20"/>
        </w:rPr>
        <w:t>Заказчиком кадастровых  работ  является: Вилков Валентин Александрович, зарегистрированный по адресу: адрес: Чувашская республика Чувашия, Алатырский р-н, п Борки, ул. Калинина, д 20, тел.89199759490</w:t>
      </w:r>
    </w:p>
    <w:p w:rsidR="003C1784" w:rsidRPr="003C1784" w:rsidRDefault="003C1784" w:rsidP="003C1784">
      <w:pPr>
        <w:autoSpaceDE w:val="0"/>
        <w:autoSpaceDN w:val="0"/>
        <w:adjustRightInd w:val="0"/>
        <w:rPr>
          <w:sz w:val="20"/>
        </w:rPr>
      </w:pPr>
      <w:r w:rsidRPr="003C1784">
        <w:rPr>
          <w:sz w:val="20"/>
        </w:rPr>
        <w:t>Собрание заинтересованных лиц по поводу согласования местоположения границы состоится по адресу: адрес: 429827, Чувашская республика Чувашия, Алатырский р-н, п Борки, ул. Калинина, д 20 «11»  февраля 2026г. в 12 часов 00 минут.</w:t>
      </w:r>
    </w:p>
    <w:p w:rsidR="003C1784" w:rsidRPr="003C1784" w:rsidRDefault="003C1784" w:rsidP="003C1784">
      <w:pPr>
        <w:rPr>
          <w:sz w:val="20"/>
        </w:rPr>
      </w:pPr>
      <w:r w:rsidRPr="003C1784">
        <w:rPr>
          <w:sz w:val="20"/>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3C1784" w:rsidRPr="003C1784" w:rsidRDefault="003C1784" w:rsidP="003C1784">
      <w:pPr>
        <w:rPr>
          <w:sz w:val="20"/>
        </w:rPr>
      </w:pPr>
      <w:r w:rsidRPr="003C1784">
        <w:rPr>
          <w:sz w:val="20"/>
        </w:rPr>
        <w:t>Возражения по проекту межевого плана и требования о проведении согласования местоположения границ земельных участков на местности принимаются с 12 января 2026г.  по 12 февраля 2026г.   по адресу: Чувашская Республика, Ибресинский муниципальный округ, п. Ибреси, ул. Комсомольская, д. 13</w:t>
      </w:r>
    </w:p>
    <w:p w:rsidR="003C1784" w:rsidRPr="003C1784" w:rsidRDefault="003C1784" w:rsidP="003C1784">
      <w:pPr>
        <w:rPr>
          <w:sz w:val="20"/>
        </w:rPr>
      </w:pPr>
      <w:r w:rsidRPr="003C1784">
        <w:rPr>
          <w:sz w:val="20"/>
        </w:rPr>
        <w:t xml:space="preserve">Смежные земельные участки с правообладателями которых требуется согласовать местоположение границы: </w:t>
      </w:r>
    </w:p>
    <w:p w:rsidR="003C1784" w:rsidRPr="003C1784" w:rsidRDefault="003C1784" w:rsidP="003C1784">
      <w:pPr>
        <w:autoSpaceDE w:val="0"/>
        <w:autoSpaceDN w:val="0"/>
        <w:adjustRightInd w:val="0"/>
        <w:rPr>
          <w:sz w:val="20"/>
        </w:rPr>
      </w:pPr>
      <w:r w:rsidRPr="003C1784">
        <w:rPr>
          <w:sz w:val="20"/>
        </w:rPr>
        <w:t>- Чувашская Республика - Чувашия, п. Борки, ул. Калинина, дом 19, кадастровый номер 21:06:210401:42</w:t>
      </w:r>
    </w:p>
    <w:p w:rsidR="003C1784" w:rsidRPr="003C1784" w:rsidRDefault="003C1784" w:rsidP="003C1784">
      <w:pPr>
        <w:autoSpaceDE w:val="0"/>
        <w:autoSpaceDN w:val="0"/>
        <w:adjustRightInd w:val="0"/>
        <w:rPr>
          <w:sz w:val="20"/>
        </w:rPr>
      </w:pPr>
      <w:r w:rsidRPr="003C1784">
        <w:rPr>
          <w:sz w:val="20"/>
        </w:rPr>
        <w:t xml:space="preserve">- Земли Алатырского муниципального округа Чувашской Республики </w:t>
      </w:r>
    </w:p>
    <w:p w:rsidR="003C1784" w:rsidRPr="003C1784" w:rsidRDefault="003C1784" w:rsidP="003C1784">
      <w:pPr>
        <w:rPr>
          <w:sz w:val="20"/>
        </w:rPr>
      </w:pPr>
      <w:r w:rsidRPr="003C1784">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55339" w:rsidRDefault="00C55339" w:rsidP="00C55339">
      <w:pPr>
        <w:ind w:firstLine="284"/>
        <w:contextualSpacing/>
        <w:rPr>
          <w:sz w:val="20"/>
        </w:rPr>
      </w:pPr>
    </w:p>
    <w:p w:rsidR="00375FF1" w:rsidRDefault="00375FF1" w:rsidP="00C55339">
      <w:pPr>
        <w:ind w:firstLine="284"/>
        <w:contextualSpacing/>
        <w:rPr>
          <w:sz w:val="20"/>
        </w:rPr>
      </w:pPr>
    </w:p>
    <w:p w:rsidR="00375FF1" w:rsidRPr="00375FF1" w:rsidRDefault="00375FF1" w:rsidP="00C55339">
      <w:pPr>
        <w:ind w:firstLine="284"/>
        <w:contextualSpacing/>
        <w:rPr>
          <w:sz w:val="20"/>
        </w:rPr>
      </w:pPr>
    </w:p>
    <w:p w:rsidR="00375FF1" w:rsidRPr="00375FF1" w:rsidRDefault="00375FF1" w:rsidP="00637324">
      <w:pPr>
        <w:ind w:firstLine="284"/>
        <w:contextualSpacing/>
        <w:jc w:val="center"/>
        <w:rPr>
          <w:sz w:val="20"/>
        </w:rPr>
      </w:pPr>
      <w:r w:rsidRPr="00375FF1">
        <w:rPr>
          <w:sz w:val="20"/>
        </w:rPr>
        <w:lastRenderedPageBreak/>
        <w:t>Извещение о проведении собрания о согласовании местоположения границы земельного участка</w:t>
      </w:r>
    </w:p>
    <w:p w:rsidR="00375FF1" w:rsidRPr="00375FF1" w:rsidRDefault="00375FF1" w:rsidP="00375FF1">
      <w:pPr>
        <w:ind w:firstLine="284"/>
        <w:contextualSpacing/>
        <w:rPr>
          <w:sz w:val="20"/>
        </w:rPr>
      </w:pPr>
      <w:r w:rsidRPr="00375FF1">
        <w:rPr>
          <w:sz w:val="20"/>
        </w:rPr>
        <w:t xml:space="preserve">Кадастровым инженером  Кузнецовой Светланой Геннадьевной, </w:t>
      </w:r>
      <w:proofErr w:type="spellStart"/>
      <w:r w:rsidRPr="00375FF1">
        <w:rPr>
          <w:sz w:val="20"/>
        </w:rPr>
        <w:t>пгт</w:t>
      </w:r>
      <w:proofErr w:type="spellEnd"/>
      <w:r w:rsidRPr="00375FF1">
        <w:rPr>
          <w:sz w:val="20"/>
        </w:rPr>
        <w:t xml:space="preserve">. </w:t>
      </w:r>
      <w:proofErr w:type="spellStart"/>
      <w:r w:rsidRPr="00375FF1">
        <w:rPr>
          <w:sz w:val="20"/>
        </w:rPr>
        <w:t>Ибреси</w:t>
      </w:r>
      <w:proofErr w:type="spellEnd"/>
      <w:r w:rsidRPr="00375FF1">
        <w:rPr>
          <w:sz w:val="20"/>
        </w:rPr>
        <w:t xml:space="preserve">, ул. Комсомольская, д. 13, </w:t>
      </w:r>
      <w:proofErr w:type="spellStart"/>
      <w:r w:rsidRPr="00375FF1">
        <w:rPr>
          <w:sz w:val="20"/>
          <w:lang w:val="en-US"/>
        </w:rPr>
        <w:t>svetik</w:t>
      </w:r>
      <w:proofErr w:type="spellEnd"/>
      <w:r w:rsidRPr="00375FF1">
        <w:rPr>
          <w:sz w:val="20"/>
        </w:rPr>
        <w:t>1204@</w:t>
      </w:r>
      <w:proofErr w:type="spellStart"/>
      <w:r w:rsidRPr="00375FF1">
        <w:rPr>
          <w:sz w:val="20"/>
          <w:lang w:val="en-US"/>
        </w:rPr>
        <w:t>bk</w:t>
      </w:r>
      <w:proofErr w:type="spellEnd"/>
      <w:r w:rsidRPr="00375FF1">
        <w:rPr>
          <w:sz w:val="20"/>
        </w:rPr>
        <w:t>.</w:t>
      </w:r>
      <w:proofErr w:type="spellStart"/>
      <w:r w:rsidRPr="00375FF1">
        <w:rPr>
          <w:sz w:val="20"/>
          <w:lang w:val="en-US"/>
        </w:rPr>
        <w:t>ru</w:t>
      </w:r>
      <w:proofErr w:type="spellEnd"/>
      <w:r w:rsidRPr="00375FF1">
        <w:rPr>
          <w:sz w:val="20"/>
        </w:rPr>
        <w:t>,  т. 2-20-76, квалификационный аттестат № 21-12-38 от 08.10.2012 г.</w:t>
      </w:r>
    </w:p>
    <w:p w:rsidR="00375FF1" w:rsidRPr="00637324" w:rsidRDefault="00375FF1" w:rsidP="00375FF1">
      <w:pPr>
        <w:ind w:firstLine="284"/>
        <w:contextualSpacing/>
        <w:rPr>
          <w:sz w:val="20"/>
        </w:rPr>
      </w:pPr>
      <w:r w:rsidRPr="00375FF1">
        <w:rPr>
          <w:sz w:val="20"/>
        </w:rPr>
        <w:t xml:space="preserve">в отношении земельного участка с кадастровым номером 21:03:010202:25,  расположенного по адресу: Чувашская Республика - Чувашия, г. Алатырь, ул. </w:t>
      </w:r>
      <w:r w:rsidRPr="00637324">
        <w:rPr>
          <w:sz w:val="20"/>
        </w:rPr>
        <w:t xml:space="preserve">Гончарова, дом 140 </w:t>
      </w:r>
    </w:p>
    <w:p w:rsidR="00375FF1" w:rsidRPr="00637324" w:rsidRDefault="00375FF1" w:rsidP="00375FF1">
      <w:pPr>
        <w:ind w:firstLine="284"/>
        <w:contextualSpacing/>
        <w:rPr>
          <w:sz w:val="20"/>
        </w:rPr>
      </w:pPr>
      <w:r w:rsidRPr="00375FF1">
        <w:rPr>
          <w:sz w:val="20"/>
        </w:rPr>
        <w:t xml:space="preserve">Заказчиком кадастровых  работ  является: Назарова Татьяна Александровна, зарегистрированный по адресу: адрес: Чувашская республика Чувашия, г. Алатырь, ул. </w:t>
      </w:r>
      <w:r w:rsidRPr="00637324">
        <w:rPr>
          <w:sz w:val="20"/>
        </w:rPr>
        <w:t>Гончарова, дом 140, тел.89370127700</w:t>
      </w:r>
    </w:p>
    <w:p w:rsidR="00375FF1" w:rsidRPr="00375FF1" w:rsidRDefault="00375FF1" w:rsidP="00375FF1">
      <w:pPr>
        <w:ind w:firstLine="284"/>
        <w:contextualSpacing/>
        <w:rPr>
          <w:sz w:val="20"/>
          <w:lang w:val="en-US"/>
        </w:rPr>
      </w:pPr>
      <w:r w:rsidRPr="00375FF1">
        <w:rPr>
          <w:sz w:val="20"/>
        </w:rPr>
        <w:t xml:space="preserve">Собрание заинтересованных лиц по поводу согласования местоположения границы состоится по адресу: адрес: 429827, Чувашская республика Чувашия, г. Алатырь, ул. </w:t>
      </w:r>
      <w:proofErr w:type="spellStart"/>
      <w:r w:rsidRPr="00375FF1">
        <w:rPr>
          <w:sz w:val="20"/>
          <w:lang w:val="en-US"/>
        </w:rPr>
        <w:t>Гончарова</w:t>
      </w:r>
      <w:proofErr w:type="spellEnd"/>
      <w:r w:rsidRPr="00375FF1">
        <w:rPr>
          <w:sz w:val="20"/>
          <w:lang w:val="en-US"/>
        </w:rPr>
        <w:t xml:space="preserve">, </w:t>
      </w:r>
      <w:proofErr w:type="spellStart"/>
      <w:r w:rsidRPr="00375FF1">
        <w:rPr>
          <w:sz w:val="20"/>
          <w:lang w:val="en-US"/>
        </w:rPr>
        <w:t>дом</w:t>
      </w:r>
      <w:proofErr w:type="spellEnd"/>
      <w:r w:rsidRPr="00375FF1">
        <w:rPr>
          <w:sz w:val="20"/>
          <w:lang w:val="en-US"/>
        </w:rPr>
        <w:t xml:space="preserve"> 140  «11»  </w:t>
      </w:r>
      <w:proofErr w:type="spellStart"/>
      <w:r w:rsidRPr="00375FF1">
        <w:rPr>
          <w:sz w:val="20"/>
          <w:lang w:val="en-US"/>
        </w:rPr>
        <w:t>февраля</w:t>
      </w:r>
      <w:proofErr w:type="spellEnd"/>
      <w:r w:rsidRPr="00375FF1">
        <w:rPr>
          <w:sz w:val="20"/>
          <w:lang w:val="en-US"/>
        </w:rPr>
        <w:t xml:space="preserve"> 2026г. в 10 </w:t>
      </w:r>
      <w:proofErr w:type="spellStart"/>
      <w:r w:rsidRPr="00375FF1">
        <w:rPr>
          <w:sz w:val="20"/>
          <w:lang w:val="en-US"/>
        </w:rPr>
        <w:t>часов</w:t>
      </w:r>
      <w:proofErr w:type="spellEnd"/>
      <w:r w:rsidRPr="00375FF1">
        <w:rPr>
          <w:sz w:val="20"/>
          <w:lang w:val="en-US"/>
        </w:rPr>
        <w:t xml:space="preserve"> 30 </w:t>
      </w:r>
      <w:proofErr w:type="spellStart"/>
      <w:r w:rsidRPr="00375FF1">
        <w:rPr>
          <w:sz w:val="20"/>
          <w:lang w:val="en-US"/>
        </w:rPr>
        <w:t>минут</w:t>
      </w:r>
      <w:proofErr w:type="spellEnd"/>
      <w:r w:rsidRPr="00375FF1">
        <w:rPr>
          <w:sz w:val="20"/>
          <w:lang w:val="en-US"/>
        </w:rPr>
        <w:t>.</w:t>
      </w:r>
    </w:p>
    <w:p w:rsidR="00375FF1" w:rsidRPr="00637324" w:rsidRDefault="00375FF1" w:rsidP="00375FF1">
      <w:pPr>
        <w:ind w:firstLine="284"/>
        <w:contextualSpacing/>
        <w:rPr>
          <w:sz w:val="20"/>
        </w:rPr>
      </w:pPr>
      <w:r w:rsidRPr="00375FF1">
        <w:rPr>
          <w:sz w:val="20"/>
        </w:rPr>
        <w:t xml:space="preserve">С проектом межевого плана земельного участка можно </w:t>
      </w:r>
      <w:proofErr w:type="gramStart"/>
      <w:r w:rsidRPr="00375FF1">
        <w:rPr>
          <w:sz w:val="20"/>
        </w:rPr>
        <w:t>ознакомится</w:t>
      </w:r>
      <w:proofErr w:type="gramEnd"/>
      <w:r w:rsidRPr="00375FF1">
        <w:rPr>
          <w:sz w:val="20"/>
        </w:rPr>
        <w:t xml:space="preserve">  по адресу: Чувашская Республика, </w:t>
      </w:r>
      <w:proofErr w:type="spellStart"/>
      <w:r w:rsidRPr="00375FF1">
        <w:rPr>
          <w:sz w:val="20"/>
        </w:rPr>
        <w:t>Ибресинский</w:t>
      </w:r>
      <w:proofErr w:type="spellEnd"/>
      <w:r w:rsidRPr="00375FF1">
        <w:rPr>
          <w:sz w:val="20"/>
        </w:rPr>
        <w:t xml:space="preserve"> муниципальный округ, п. </w:t>
      </w:r>
      <w:proofErr w:type="spellStart"/>
      <w:r w:rsidRPr="00375FF1">
        <w:rPr>
          <w:sz w:val="20"/>
        </w:rPr>
        <w:t>Ибреси</w:t>
      </w:r>
      <w:proofErr w:type="spellEnd"/>
      <w:r w:rsidRPr="00375FF1">
        <w:rPr>
          <w:sz w:val="20"/>
        </w:rPr>
        <w:t xml:space="preserve">, ул. </w:t>
      </w:r>
      <w:r w:rsidRPr="00637324">
        <w:rPr>
          <w:sz w:val="20"/>
        </w:rPr>
        <w:t>Комсомольская, д. 13</w:t>
      </w:r>
    </w:p>
    <w:p w:rsidR="00375FF1" w:rsidRPr="00375FF1" w:rsidRDefault="00375FF1" w:rsidP="00375FF1">
      <w:pPr>
        <w:ind w:firstLine="284"/>
        <w:contextualSpacing/>
        <w:rPr>
          <w:sz w:val="20"/>
          <w:lang w:val="en-US"/>
        </w:rPr>
      </w:pPr>
      <w:r w:rsidRPr="00375FF1">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12 января 2026г.  </w:t>
      </w:r>
      <w:r w:rsidRPr="00637324">
        <w:rPr>
          <w:sz w:val="20"/>
        </w:rPr>
        <w:t xml:space="preserve">по 12 февраля 2026г.   </w:t>
      </w:r>
      <w:r w:rsidRPr="00375FF1">
        <w:rPr>
          <w:sz w:val="20"/>
        </w:rPr>
        <w:t xml:space="preserve">по адресу: Чувашская Республика, </w:t>
      </w:r>
      <w:proofErr w:type="spellStart"/>
      <w:r w:rsidRPr="00375FF1">
        <w:rPr>
          <w:sz w:val="20"/>
        </w:rPr>
        <w:t>Ибресинский</w:t>
      </w:r>
      <w:proofErr w:type="spellEnd"/>
      <w:r w:rsidRPr="00375FF1">
        <w:rPr>
          <w:sz w:val="20"/>
        </w:rPr>
        <w:t xml:space="preserve"> муниципальный округ, п. </w:t>
      </w:r>
      <w:proofErr w:type="spellStart"/>
      <w:r w:rsidRPr="00375FF1">
        <w:rPr>
          <w:sz w:val="20"/>
        </w:rPr>
        <w:t>Ибреси</w:t>
      </w:r>
      <w:proofErr w:type="spellEnd"/>
      <w:r w:rsidRPr="00375FF1">
        <w:rPr>
          <w:sz w:val="20"/>
        </w:rPr>
        <w:t xml:space="preserve">, ул. </w:t>
      </w:r>
      <w:proofErr w:type="spellStart"/>
      <w:r w:rsidRPr="00375FF1">
        <w:rPr>
          <w:sz w:val="20"/>
          <w:lang w:val="en-US"/>
        </w:rPr>
        <w:t>Комсомольская</w:t>
      </w:r>
      <w:proofErr w:type="spellEnd"/>
      <w:r w:rsidRPr="00375FF1">
        <w:rPr>
          <w:sz w:val="20"/>
          <w:lang w:val="en-US"/>
        </w:rPr>
        <w:t>, д. 13</w:t>
      </w:r>
    </w:p>
    <w:p w:rsidR="00375FF1" w:rsidRPr="00375FF1" w:rsidRDefault="00375FF1" w:rsidP="00375FF1">
      <w:pPr>
        <w:ind w:firstLine="284"/>
        <w:contextualSpacing/>
        <w:rPr>
          <w:sz w:val="20"/>
        </w:rPr>
      </w:pPr>
      <w:r w:rsidRPr="00375FF1">
        <w:rPr>
          <w:sz w:val="20"/>
        </w:rPr>
        <w:t xml:space="preserve">Смежные земельные участки с </w:t>
      </w:r>
      <w:proofErr w:type="gramStart"/>
      <w:r w:rsidRPr="00375FF1">
        <w:rPr>
          <w:sz w:val="20"/>
        </w:rPr>
        <w:t>правообладателями</w:t>
      </w:r>
      <w:proofErr w:type="gramEnd"/>
      <w:r w:rsidRPr="00375FF1">
        <w:rPr>
          <w:sz w:val="20"/>
        </w:rPr>
        <w:t xml:space="preserve"> которых требуется согласовать местоположение границы: </w:t>
      </w:r>
    </w:p>
    <w:p w:rsidR="00375FF1" w:rsidRPr="00637324" w:rsidRDefault="00375FF1" w:rsidP="00375FF1">
      <w:pPr>
        <w:ind w:firstLine="284"/>
        <w:contextualSpacing/>
        <w:rPr>
          <w:sz w:val="20"/>
        </w:rPr>
      </w:pPr>
      <w:r w:rsidRPr="00375FF1">
        <w:rPr>
          <w:sz w:val="20"/>
        </w:rPr>
        <w:t xml:space="preserve">-Чувашская Республика - Чувашия, г. Алатырь, ул. </w:t>
      </w:r>
      <w:r w:rsidRPr="00637324">
        <w:rPr>
          <w:sz w:val="20"/>
        </w:rPr>
        <w:t>Гончарова, дом 138, кадастровый номер 21:03:010202:22</w:t>
      </w:r>
    </w:p>
    <w:p w:rsidR="00375FF1" w:rsidRPr="00637324" w:rsidRDefault="00375FF1" w:rsidP="00375FF1">
      <w:pPr>
        <w:ind w:firstLine="284"/>
        <w:contextualSpacing/>
        <w:rPr>
          <w:sz w:val="20"/>
        </w:rPr>
      </w:pPr>
      <w:r w:rsidRPr="00375FF1">
        <w:rPr>
          <w:sz w:val="20"/>
        </w:rPr>
        <w:t xml:space="preserve">-Чувашская Республика - Чувашия, г. Алатырь, ул. </w:t>
      </w:r>
      <w:r w:rsidRPr="00637324">
        <w:rPr>
          <w:sz w:val="20"/>
        </w:rPr>
        <w:t>Советская, дом 9, кадастровый номер 21:03:010202:19</w:t>
      </w:r>
    </w:p>
    <w:p w:rsidR="00375FF1" w:rsidRPr="00375FF1" w:rsidRDefault="00375FF1" w:rsidP="00375FF1">
      <w:pPr>
        <w:ind w:firstLine="284"/>
        <w:contextualSpacing/>
        <w:rPr>
          <w:sz w:val="20"/>
        </w:rPr>
      </w:pPr>
      <w:r w:rsidRPr="00375FF1">
        <w:rPr>
          <w:sz w:val="20"/>
        </w:rPr>
        <w:t xml:space="preserve">- Земли </w:t>
      </w:r>
      <w:proofErr w:type="spellStart"/>
      <w:r w:rsidRPr="00375FF1">
        <w:rPr>
          <w:sz w:val="20"/>
        </w:rPr>
        <w:t>Алатырского</w:t>
      </w:r>
      <w:proofErr w:type="spellEnd"/>
      <w:r w:rsidRPr="00375FF1">
        <w:rPr>
          <w:sz w:val="20"/>
        </w:rPr>
        <w:t xml:space="preserve"> муниципального округа Чувашской Республики </w:t>
      </w:r>
    </w:p>
    <w:p w:rsidR="003C1784" w:rsidRPr="00375FF1" w:rsidRDefault="00375FF1" w:rsidP="00375FF1">
      <w:pPr>
        <w:ind w:firstLine="284"/>
        <w:contextualSpacing/>
        <w:rPr>
          <w:sz w:val="20"/>
        </w:rPr>
      </w:pPr>
      <w:r w:rsidRPr="00375FF1">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3C1784" w:rsidRPr="00375FF1" w:rsidRDefault="003C1784" w:rsidP="00637324">
      <w:pPr>
        <w:ind w:firstLine="0"/>
        <w:contextualSpacing/>
        <w:rPr>
          <w:sz w:val="20"/>
        </w:rPr>
      </w:pPr>
    </w:p>
    <w:p w:rsidR="00375FF1" w:rsidRPr="00375FF1" w:rsidRDefault="00375FF1" w:rsidP="00637324">
      <w:pPr>
        <w:ind w:firstLine="284"/>
        <w:contextualSpacing/>
        <w:jc w:val="center"/>
        <w:rPr>
          <w:sz w:val="20"/>
        </w:rPr>
      </w:pPr>
      <w:r w:rsidRPr="00375FF1">
        <w:rPr>
          <w:sz w:val="20"/>
        </w:rPr>
        <w:t>Извещение о проведении собрания о согласовании местоположения границы земельного участка</w:t>
      </w:r>
    </w:p>
    <w:p w:rsidR="00375FF1" w:rsidRPr="00375FF1" w:rsidRDefault="00375FF1" w:rsidP="00375FF1">
      <w:pPr>
        <w:ind w:firstLine="284"/>
        <w:contextualSpacing/>
        <w:rPr>
          <w:sz w:val="20"/>
        </w:rPr>
      </w:pPr>
      <w:r w:rsidRPr="00375FF1">
        <w:rPr>
          <w:sz w:val="20"/>
        </w:rPr>
        <w:t>Кадастровым инженером  Михайловой Евгенией Васильевной,</w:t>
      </w:r>
    </w:p>
    <w:p w:rsidR="00375FF1" w:rsidRPr="00375FF1" w:rsidRDefault="00375FF1" w:rsidP="00375FF1">
      <w:pPr>
        <w:ind w:firstLine="284"/>
        <w:contextualSpacing/>
        <w:rPr>
          <w:sz w:val="20"/>
        </w:rPr>
      </w:pPr>
      <w:r w:rsidRPr="00375FF1">
        <w:rPr>
          <w:sz w:val="20"/>
        </w:rPr>
        <w:t xml:space="preserve"> Чувашская Республика, </w:t>
      </w:r>
      <w:proofErr w:type="spellStart"/>
      <w:r w:rsidRPr="00375FF1">
        <w:rPr>
          <w:sz w:val="20"/>
        </w:rPr>
        <w:t>пгт</w:t>
      </w:r>
      <w:proofErr w:type="spellEnd"/>
      <w:r w:rsidRPr="00375FF1">
        <w:rPr>
          <w:sz w:val="20"/>
        </w:rPr>
        <w:t xml:space="preserve">. </w:t>
      </w:r>
      <w:proofErr w:type="spellStart"/>
      <w:r w:rsidRPr="00375FF1">
        <w:rPr>
          <w:sz w:val="20"/>
        </w:rPr>
        <w:t>Ибреси</w:t>
      </w:r>
      <w:proofErr w:type="spellEnd"/>
      <w:r w:rsidRPr="00375FF1">
        <w:rPr>
          <w:sz w:val="20"/>
        </w:rPr>
        <w:t xml:space="preserve">, ул. Комсомольская, д. 13, gejn80@mail.ru, </w:t>
      </w:r>
    </w:p>
    <w:p w:rsidR="00375FF1" w:rsidRPr="00375FF1" w:rsidRDefault="00375FF1" w:rsidP="00375FF1">
      <w:pPr>
        <w:ind w:firstLine="284"/>
        <w:contextualSpacing/>
        <w:rPr>
          <w:sz w:val="20"/>
        </w:rPr>
      </w:pPr>
      <w:r w:rsidRPr="00375FF1">
        <w:rPr>
          <w:sz w:val="20"/>
        </w:rPr>
        <w:t>т. 8(83538)2-20-76, квалификационный аттестат №21-11-56 от 29 марта 2011 г.</w:t>
      </w:r>
    </w:p>
    <w:p w:rsidR="00375FF1" w:rsidRPr="00375FF1" w:rsidRDefault="00375FF1" w:rsidP="00375FF1">
      <w:pPr>
        <w:ind w:firstLine="284"/>
        <w:contextualSpacing/>
        <w:rPr>
          <w:sz w:val="20"/>
        </w:rPr>
      </w:pPr>
      <w:r w:rsidRPr="00375FF1">
        <w:rPr>
          <w:sz w:val="20"/>
        </w:rPr>
        <w:t xml:space="preserve">в отношении земельного участка с кадастровым номером 21:03:010143:32, расположенного по адресу: Чувашская Республика - Чувашия,  </w:t>
      </w:r>
      <w:proofErr w:type="spellStart"/>
      <w:r w:rsidRPr="00375FF1">
        <w:rPr>
          <w:sz w:val="20"/>
        </w:rPr>
        <w:t>Алатырский</w:t>
      </w:r>
      <w:proofErr w:type="spellEnd"/>
      <w:r w:rsidRPr="00375FF1">
        <w:rPr>
          <w:sz w:val="20"/>
        </w:rPr>
        <w:t xml:space="preserve"> </w:t>
      </w:r>
      <w:proofErr w:type="spellStart"/>
      <w:r w:rsidRPr="00375FF1">
        <w:rPr>
          <w:sz w:val="20"/>
        </w:rPr>
        <w:t>мо</w:t>
      </w:r>
      <w:proofErr w:type="spellEnd"/>
      <w:r w:rsidRPr="00375FF1">
        <w:rPr>
          <w:sz w:val="20"/>
        </w:rPr>
        <w:t>, г. Алатырь, ул. Железнодорожная, д. 85, выполняются кадастровые работы по уточнению местоположения границы земельного участка.</w:t>
      </w:r>
    </w:p>
    <w:p w:rsidR="00375FF1" w:rsidRPr="00375FF1" w:rsidRDefault="00375FF1" w:rsidP="00375FF1">
      <w:pPr>
        <w:ind w:firstLine="284"/>
        <w:contextualSpacing/>
        <w:rPr>
          <w:sz w:val="20"/>
        </w:rPr>
      </w:pPr>
      <w:r w:rsidRPr="00375FF1">
        <w:rPr>
          <w:sz w:val="20"/>
        </w:rPr>
        <w:t xml:space="preserve">Заказчиком кадастровых работ  является: Бусыгина Надежда Викторовна, проживающая по адресу: </w:t>
      </w:r>
      <w:proofErr w:type="gramStart"/>
      <w:r w:rsidRPr="00375FF1">
        <w:rPr>
          <w:sz w:val="20"/>
        </w:rPr>
        <w:t>Чувашская Республика - Чувашия, г. Алатырь, ул. Железнодорожная, д. 85, тел.88353222878</w:t>
      </w:r>
      <w:proofErr w:type="gramEnd"/>
    </w:p>
    <w:p w:rsidR="00375FF1" w:rsidRPr="00375FF1" w:rsidRDefault="00375FF1" w:rsidP="00375FF1">
      <w:pPr>
        <w:ind w:firstLine="284"/>
        <w:contextualSpacing/>
        <w:rPr>
          <w:sz w:val="20"/>
        </w:rPr>
      </w:pPr>
      <w:r w:rsidRPr="00375FF1">
        <w:rPr>
          <w:sz w:val="20"/>
        </w:rPr>
        <w:t xml:space="preserve">Собрание заинтересованных лиц по поводу согласования местоположения границы состоится по адресу: </w:t>
      </w:r>
      <w:proofErr w:type="gramStart"/>
      <w:r w:rsidRPr="00375FF1">
        <w:rPr>
          <w:sz w:val="20"/>
        </w:rPr>
        <w:t xml:space="preserve">Чувашская Республика - Чувашия,  </w:t>
      </w:r>
      <w:proofErr w:type="spellStart"/>
      <w:r w:rsidRPr="00375FF1">
        <w:rPr>
          <w:sz w:val="20"/>
        </w:rPr>
        <w:t>Алатырский</w:t>
      </w:r>
      <w:proofErr w:type="spellEnd"/>
      <w:r w:rsidRPr="00375FF1">
        <w:rPr>
          <w:sz w:val="20"/>
        </w:rPr>
        <w:t xml:space="preserve"> </w:t>
      </w:r>
      <w:proofErr w:type="spellStart"/>
      <w:r w:rsidRPr="00375FF1">
        <w:rPr>
          <w:sz w:val="20"/>
        </w:rPr>
        <w:t>мо</w:t>
      </w:r>
      <w:proofErr w:type="spellEnd"/>
      <w:r w:rsidRPr="00375FF1">
        <w:rPr>
          <w:sz w:val="20"/>
        </w:rPr>
        <w:t>, г. Алатырь, ул. Горшенина, д. 7  «13»  февраля  2026г. в 11 часов 30 минут.</w:t>
      </w:r>
      <w:proofErr w:type="gramEnd"/>
    </w:p>
    <w:p w:rsidR="00375FF1" w:rsidRPr="00375FF1" w:rsidRDefault="00375FF1" w:rsidP="00375FF1">
      <w:pPr>
        <w:ind w:firstLine="284"/>
        <w:contextualSpacing/>
        <w:rPr>
          <w:sz w:val="20"/>
        </w:rPr>
      </w:pPr>
      <w:r w:rsidRPr="00375FF1">
        <w:rPr>
          <w:sz w:val="20"/>
        </w:rPr>
        <w:t xml:space="preserve">С проектом межевого плана земельного участка можно </w:t>
      </w:r>
      <w:proofErr w:type="gramStart"/>
      <w:r w:rsidRPr="00375FF1">
        <w:rPr>
          <w:sz w:val="20"/>
        </w:rPr>
        <w:t>ознакомится</w:t>
      </w:r>
      <w:proofErr w:type="gramEnd"/>
      <w:r w:rsidRPr="00375FF1">
        <w:rPr>
          <w:sz w:val="20"/>
        </w:rPr>
        <w:t xml:space="preserve">  по адресу: Чувашская Республика,   </w:t>
      </w:r>
      <w:proofErr w:type="spellStart"/>
      <w:r w:rsidRPr="00375FF1">
        <w:rPr>
          <w:sz w:val="20"/>
        </w:rPr>
        <w:t>Ибресинский</w:t>
      </w:r>
      <w:proofErr w:type="spellEnd"/>
      <w:r w:rsidRPr="00375FF1">
        <w:rPr>
          <w:sz w:val="20"/>
        </w:rPr>
        <w:t xml:space="preserve"> </w:t>
      </w:r>
      <w:proofErr w:type="spellStart"/>
      <w:r w:rsidRPr="00375FF1">
        <w:rPr>
          <w:sz w:val="20"/>
        </w:rPr>
        <w:t>мо</w:t>
      </w:r>
      <w:proofErr w:type="spellEnd"/>
      <w:r w:rsidRPr="00375FF1">
        <w:rPr>
          <w:sz w:val="20"/>
        </w:rPr>
        <w:t xml:space="preserve">, </w:t>
      </w:r>
      <w:proofErr w:type="spellStart"/>
      <w:r w:rsidRPr="00375FF1">
        <w:rPr>
          <w:sz w:val="20"/>
        </w:rPr>
        <w:t>пгт</w:t>
      </w:r>
      <w:proofErr w:type="spellEnd"/>
      <w:r w:rsidRPr="00375FF1">
        <w:rPr>
          <w:sz w:val="20"/>
        </w:rPr>
        <w:t xml:space="preserve">. </w:t>
      </w:r>
      <w:proofErr w:type="spellStart"/>
      <w:r w:rsidRPr="00375FF1">
        <w:rPr>
          <w:sz w:val="20"/>
        </w:rPr>
        <w:t>Ибреси</w:t>
      </w:r>
      <w:proofErr w:type="spellEnd"/>
      <w:r w:rsidRPr="00375FF1">
        <w:rPr>
          <w:sz w:val="20"/>
        </w:rPr>
        <w:t>, ул. Комсомольская, д. 13</w:t>
      </w:r>
    </w:p>
    <w:p w:rsidR="00375FF1" w:rsidRPr="00375FF1" w:rsidRDefault="00375FF1" w:rsidP="00375FF1">
      <w:pPr>
        <w:ind w:firstLine="284"/>
        <w:contextualSpacing/>
        <w:rPr>
          <w:sz w:val="20"/>
        </w:rPr>
      </w:pPr>
      <w:r w:rsidRPr="00375FF1">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12.01.2026г. по 13.02.2026г.  по адресу Чувашская Республика,   </w:t>
      </w:r>
      <w:proofErr w:type="spellStart"/>
      <w:r w:rsidRPr="00375FF1">
        <w:rPr>
          <w:sz w:val="20"/>
        </w:rPr>
        <w:t>Ибресинский</w:t>
      </w:r>
      <w:proofErr w:type="spellEnd"/>
      <w:r w:rsidRPr="00375FF1">
        <w:rPr>
          <w:sz w:val="20"/>
        </w:rPr>
        <w:t xml:space="preserve"> </w:t>
      </w:r>
      <w:proofErr w:type="spellStart"/>
      <w:r w:rsidRPr="00375FF1">
        <w:rPr>
          <w:sz w:val="20"/>
        </w:rPr>
        <w:t>мо</w:t>
      </w:r>
      <w:proofErr w:type="spellEnd"/>
      <w:r w:rsidRPr="00375FF1">
        <w:rPr>
          <w:sz w:val="20"/>
        </w:rPr>
        <w:t xml:space="preserve">, </w:t>
      </w:r>
      <w:proofErr w:type="spellStart"/>
      <w:r w:rsidRPr="00375FF1">
        <w:rPr>
          <w:sz w:val="20"/>
        </w:rPr>
        <w:t>пгт</w:t>
      </w:r>
      <w:proofErr w:type="spellEnd"/>
      <w:r w:rsidRPr="00375FF1">
        <w:rPr>
          <w:sz w:val="20"/>
        </w:rPr>
        <w:t xml:space="preserve">. </w:t>
      </w:r>
      <w:proofErr w:type="spellStart"/>
      <w:r w:rsidRPr="00375FF1">
        <w:rPr>
          <w:sz w:val="20"/>
        </w:rPr>
        <w:t>Ибреси</w:t>
      </w:r>
      <w:proofErr w:type="spellEnd"/>
      <w:r w:rsidRPr="00375FF1">
        <w:rPr>
          <w:sz w:val="20"/>
        </w:rPr>
        <w:t>, ул. Комсомольская, д. 13</w:t>
      </w:r>
    </w:p>
    <w:p w:rsidR="00375FF1" w:rsidRPr="00375FF1" w:rsidRDefault="00375FF1" w:rsidP="00375FF1">
      <w:pPr>
        <w:ind w:firstLine="284"/>
        <w:contextualSpacing/>
        <w:rPr>
          <w:sz w:val="20"/>
        </w:rPr>
      </w:pPr>
      <w:r w:rsidRPr="00375FF1">
        <w:rPr>
          <w:sz w:val="20"/>
        </w:rPr>
        <w:t>Смежные земельные участки, с правообладателями которых требуется согласовать местоположение границы:</w:t>
      </w:r>
    </w:p>
    <w:p w:rsidR="00375FF1" w:rsidRPr="00375FF1" w:rsidRDefault="00375FF1" w:rsidP="00375FF1">
      <w:pPr>
        <w:ind w:firstLine="284"/>
        <w:contextualSpacing/>
        <w:rPr>
          <w:sz w:val="20"/>
        </w:rPr>
      </w:pPr>
      <w:r w:rsidRPr="00375FF1">
        <w:rPr>
          <w:sz w:val="20"/>
        </w:rPr>
        <w:t>Чувашская Республика - Чувашия, г. Алатырь, ул. Железнодорожная, д. 86, кадастровый номер 21:03:010143:41</w:t>
      </w:r>
    </w:p>
    <w:p w:rsidR="00375FF1" w:rsidRPr="00375FF1" w:rsidRDefault="00375FF1" w:rsidP="00375FF1">
      <w:pPr>
        <w:ind w:firstLine="284"/>
        <w:contextualSpacing/>
        <w:rPr>
          <w:sz w:val="20"/>
        </w:rPr>
      </w:pPr>
      <w:r w:rsidRPr="00375FF1">
        <w:rPr>
          <w:sz w:val="20"/>
        </w:rPr>
        <w:t>Чувашская Республика - Чувашия, г. Алатырь, ул. Железнодорожная, д. 84, кадастровый номер 21:03:010143:31</w:t>
      </w:r>
    </w:p>
    <w:p w:rsidR="00375FF1" w:rsidRPr="00375FF1" w:rsidRDefault="00375FF1" w:rsidP="00375FF1">
      <w:pPr>
        <w:ind w:firstLine="284"/>
        <w:contextualSpacing/>
        <w:rPr>
          <w:sz w:val="20"/>
        </w:rPr>
      </w:pPr>
      <w:r w:rsidRPr="00375FF1">
        <w:rPr>
          <w:sz w:val="20"/>
        </w:rPr>
        <w:t>(кадастровые номера, адреса или местоположение)</w:t>
      </w:r>
    </w:p>
    <w:p w:rsidR="003C1784" w:rsidRPr="00375FF1" w:rsidRDefault="00375FF1" w:rsidP="00375FF1">
      <w:pPr>
        <w:ind w:firstLine="284"/>
        <w:contextualSpacing/>
        <w:rPr>
          <w:sz w:val="20"/>
        </w:rPr>
      </w:pPr>
      <w:r w:rsidRPr="00375FF1">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3C1784" w:rsidRPr="00375FF1" w:rsidRDefault="003C1784" w:rsidP="00C55339">
      <w:pPr>
        <w:ind w:firstLine="284"/>
        <w:contextualSpacing/>
        <w:rPr>
          <w:sz w:val="20"/>
        </w:rPr>
      </w:pPr>
    </w:p>
    <w:p w:rsidR="00637324" w:rsidRPr="00637324" w:rsidRDefault="00637324" w:rsidP="00637324">
      <w:pPr>
        <w:ind w:firstLine="284"/>
        <w:contextualSpacing/>
        <w:jc w:val="center"/>
        <w:rPr>
          <w:sz w:val="20"/>
        </w:rPr>
      </w:pPr>
      <w:r w:rsidRPr="00637324">
        <w:rPr>
          <w:sz w:val="20"/>
        </w:rPr>
        <w:t>извещение о проведении собрания о согласовании местополо</w:t>
      </w:r>
      <w:r>
        <w:rPr>
          <w:sz w:val="20"/>
        </w:rPr>
        <w:t>жения границ земельных участков</w:t>
      </w:r>
    </w:p>
    <w:p w:rsidR="00637324" w:rsidRPr="00637324" w:rsidRDefault="00637324" w:rsidP="00637324">
      <w:pPr>
        <w:ind w:firstLine="284"/>
        <w:contextualSpacing/>
        <w:rPr>
          <w:sz w:val="20"/>
        </w:rPr>
      </w:pPr>
      <w:r w:rsidRPr="00637324">
        <w:rPr>
          <w:sz w:val="20"/>
        </w:rPr>
        <w:t xml:space="preserve">Кадастровым инженером </w:t>
      </w:r>
      <w:proofErr w:type="spellStart"/>
      <w:r w:rsidRPr="00637324">
        <w:rPr>
          <w:sz w:val="20"/>
        </w:rPr>
        <w:t>Серенковым</w:t>
      </w:r>
      <w:proofErr w:type="spellEnd"/>
      <w:r w:rsidRPr="00637324">
        <w:rPr>
          <w:sz w:val="20"/>
        </w:rPr>
        <w:t xml:space="preserve"> С. А, почтовый адрес: Чувашия, г. Алатырь, ул. Ленина, д. 76., тел. 89278554212, </w:t>
      </w:r>
      <w:proofErr w:type="spellStart"/>
      <w:r w:rsidRPr="00637324">
        <w:rPr>
          <w:sz w:val="20"/>
        </w:rPr>
        <w:t>email</w:t>
      </w:r>
      <w:proofErr w:type="spellEnd"/>
      <w:r w:rsidRPr="00637324">
        <w:rPr>
          <w:sz w:val="20"/>
        </w:rPr>
        <w:t>: ki21serenkov@rambler.ru, номер регистрации в государственном реестре лиц осуществляющих кадастровую деятельность - 3760, выполняются кадастровые работы в отношении земельных участков:</w:t>
      </w:r>
    </w:p>
    <w:p w:rsidR="00637324" w:rsidRPr="00637324" w:rsidRDefault="00637324" w:rsidP="00637324">
      <w:pPr>
        <w:ind w:firstLine="284"/>
        <w:contextualSpacing/>
        <w:rPr>
          <w:sz w:val="20"/>
        </w:rPr>
      </w:pPr>
      <w:r w:rsidRPr="00637324">
        <w:rPr>
          <w:sz w:val="20"/>
        </w:rPr>
        <w:t xml:space="preserve">1. с </w:t>
      </w:r>
      <w:proofErr w:type="gramStart"/>
      <w:r w:rsidRPr="00637324">
        <w:rPr>
          <w:sz w:val="20"/>
        </w:rPr>
        <w:t>кадастровым</w:t>
      </w:r>
      <w:proofErr w:type="gramEnd"/>
      <w:r w:rsidRPr="00637324">
        <w:rPr>
          <w:sz w:val="20"/>
        </w:rPr>
        <w:t xml:space="preserve"> № 21:03:010403:45, адрес: Чувашская Республика-Чувашия, г. Алатырь, </w:t>
      </w:r>
      <w:proofErr w:type="spellStart"/>
      <w:r w:rsidRPr="00637324">
        <w:rPr>
          <w:sz w:val="20"/>
        </w:rPr>
        <w:t>гск</w:t>
      </w:r>
      <w:proofErr w:type="spellEnd"/>
      <w:r w:rsidRPr="00637324">
        <w:rPr>
          <w:sz w:val="20"/>
        </w:rPr>
        <w:t xml:space="preserve"> "За рулем - 2", уч. 35.  Заказчик – Баранов Валентин Николаевич, адрес: </w:t>
      </w:r>
      <w:proofErr w:type="gramStart"/>
      <w:r w:rsidRPr="00637324">
        <w:rPr>
          <w:sz w:val="20"/>
        </w:rPr>
        <w:t>Чувашская Республика, г. Алатырь, ул. Комиссариатская, д. 71, кв. 52,  тел. +7 9093019536.</w:t>
      </w:r>
      <w:proofErr w:type="gramEnd"/>
    </w:p>
    <w:p w:rsidR="00637324" w:rsidRPr="00637324" w:rsidRDefault="00637324" w:rsidP="00637324">
      <w:pPr>
        <w:ind w:firstLine="284"/>
        <w:contextualSpacing/>
        <w:rPr>
          <w:sz w:val="20"/>
        </w:rPr>
      </w:pPr>
      <w:r w:rsidRPr="00637324">
        <w:rPr>
          <w:sz w:val="20"/>
        </w:rPr>
        <w:t xml:space="preserve">Смежные земельные участки, в отношении местоположения границ которых проводится согласование: кадастровый номер 21:03:010403:44, Чувашская Республика-Чувашия, г. Алатырь, </w:t>
      </w:r>
      <w:proofErr w:type="spellStart"/>
      <w:r w:rsidRPr="00637324">
        <w:rPr>
          <w:sz w:val="20"/>
        </w:rPr>
        <w:t>гск</w:t>
      </w:r>
      <w:proofErr w:type="spellEnd"/>
      <w:r w:rsidRPr="00637324">
        <w:rPr>
          <w:sz w:val="20"/>
        </w:rPr>
        <w:t xml:space="preserve"> "За рулем - 2", уч. 37.</w:t>
      </w:r>
    </w:p>
    <w:p w:rsidR="00637324" w:rsidRPr="00637324" w:rsidRDefault="00637324" w:rsidP="00637324">
      <w:pPr>
        <w:ind w:firstLine="284"/>
        <w:contextualSpacing/>
        <w:rPr>
          <w:sz w:val="20"/>
        </w:rPr>
      </w:pPr>
      <w:r w:rsidRPr="00637324">
        <w:rPr>
          <w:sz w:val="20"/>
        </w:rPr>
        <w:t xml:space="preserve">2. с </w:t>
      </w:r>
      <w:proofErr w:type="gramStart"/>
      <w:r w:rsidRPr="00637324">
        <w:rPr>
          <w:sz w:val="20"/>
        </w:rPr>
        <w:t>кадастровым</w:t>
      </w:r>
      <w:proofErr w:type="gramEnd"/>
      <w:r w:rsidRPr="00637324">
        <w:rPr>
          <w:sz w:val="20"/>
        </w:rPr>
        <w:t xml:space="preserve"> № 21:06:070404:61, адрес: </w:t>
      </w:r>
      <w:proofErr w:type="gramStart"/>
      <w:r w:rsidRPr="00637324">
        <w:rPr>
          <w:sz w:val="20"/>
        </w:rPr>
        <w:t xml:space="preserve">Чувашская Республика-Чувашия, </w:t>
      </w:r>
      <w:proofErr w:type="spellStart"/>
      <w:r w:rsidRPr="00637324">
        <w:rPr>
          <w:sz w:val="20"/>
        </w:rPr>
        <w:t>Алатырский</w:t>
      </w:r>
      <w:proofErr w:type="spellEnd"/>
      <w:r w:rsidRPr="00637324">
        <w:rPr>
          <w:sz w:val="20"/>
        </w:rPr>
        <w:t xml:space="preserve"> р-н, </w:t>
      </w:r>
      <w:proofErr w:type="spellStart"/>
      <w:r w:rsidRPr="00637324">
        <w:rPr>
          <w:sz w:val="20"/>
        </w:rPr>
        <w:t>Кувакинское</w:t>
      </w:r>
      <w:proofErr w:type="spellEnd"/>
      <w:r w:rsidRPr="00637324">
        <w:rPr>
          <w:sz w:val="20"/>
        </w:rPr>
        <w:t xml:space="preserve"> сельское поселение, с. Кувакино, ул. Почтовая, д. 61.</w:t>
      </w:r>
      <w:proofErr w:type="gramEnd"/>
      <w:r w:rsidRPr="00637324">
        <w:rPr>
          <w:sz w:val="20"/>
        </w:rPr>
        <w:t xml:space="preserve"> Заказчик – </w:t>
      </w:r>
      <w:proofErr w:type="spellStart"/>
      <w:r w:rsidRPr="00637324">
        <w:rPr>
          <w:sz w:val="20"/>
        </w:rPr>
        <w:t>Крымзова</w:t>
      </w:r>
      <w:proofErr w:type="spellEnd"/>
      <w:r w:rsidRPr="00637324">
        <w:rPr>
          <w:sz w:val="20"/>
        </w:rPr>
        <w:t xml:space="preserve"> Валентина Алексеевна, адрес: </w:t>
      </w:r>
      <w:proofErr w:type="gramStart"/>
      <w:r w:rsidRPr="00637324">
        <w:rPr>
          <w:sz w:val="20"/>
        </w:rPr>
        <w:t>Чувашская Республика-Чувашия,  г. Алатырь,  ул.  Гагарина,  д.  95,  тел. +7 9004521593.</w:t>
      </w:r>
      <w:proofErr w:type="gramEnd"/>
    </w:p>
    <w:p w:rsidR="00637324" w:rsidRPr="00637324" w:rsidRDefault="00637324" w:rsidP="00637324">
      <w:pPr>
        <w:ind w:firstLine="284"/>
        <w:contextualSpacing/>
        <w:rPr>
          <w:sz w:val="20"/>
        </w:rPr>
      </w:pPr>
      <w:r w:rsidRPr="00637324">
        <w:rPr>
          <w:sz w:val="20"/>
        </w:rPr>
        <w:t xml:space="preserve">Смежные земельные участки, в отношении местоположения границ которых проводится согласование: кадастровый номер 21:06:070404:53, Чувашская Республика-Чувашия, </w:t>
      </w:r>
      <w:proofErr w:type="spellStart"/>
      <w:r w:rsidRPr="00637324">
        <w:rPr>
          <w:sz w:val="20"/>
        </w:rPr>
        <w:t>Алатырский</w:t>
      </w:r>
      <w:proofErr w:type="spellEnd"/>
      <w:r w:rsidRPr="00637324">
        <w:rPr>
          <w:sz w:val="20"/>
        </w:rPr>
        <w:t xml:space="preserve"> р-н, </w:t>
      </w:r>
      <w:proofErr w:type="spellStart"/>
      <w:r w:rsidRPr="00637324">
        <w:rPr>
          <w:sz w:val="20"/>
        </w:rPr>
        <w:t>Кувакинское</w:t>
      </w:r>
      <w:proofErr w:type="spellEnd"/>
      <w:r w:rsidRPr="00637324">
        <w:rPr>
          <w:sz w:val="20"/>
        </w:rPr>
        <w:t xml:space="preserve"> сельское поселение, с. Кувакино, ул. Почтовая, д. 59.</w:t>
      </w:r>
    </w:p>
    <w:p w:rsidR="00637324" w:rsidRPr="00637324" w:rsidRDefault="00637324" w:rsidP="00637324">
      <w:pPr>
        <w:ind w:firstLine="284"/>
        <w:contextualSpacing/>
        <w:rPr>
          <w:sz w:val="20"/>
        </w:rPr>
      </w:pPr>
      <w:r w:rsidRPr="00637324">
        <w:rPr>
          <w:sz w:val="20"/>
        </w:rPr>
        <w:t xml:space="preserve">3. с </w:t>
      </w:r>
      <w:proofErr w:type="gramStart"/>
      <w:r w:rsidRPr="00637324">
        <w:rPr>
          <w:sz w:val="20"/>
        </w:rPr>
        <w:t>кадастровым</w:t>
      </w:r>
      <w:proofErr w:type="gramEnd"/>
      <w:r w:rsidRPr="00637324">
        <w:rPr>
          <w:sz w:val="20"/>
        </w:rPr>
        <w:t xml:space="preserve"> № 21:03:010129:30, адрес: Чувашская Республика-Чувашия, г. Алатырь, ул. Гагарина, д. 75.  Заказчик – Яковенко Наталья Вячеславовна, адрес: </w:t>
      </w:r>
      <w:proofErr w:type="gramStart"/>
      <w:r w:rsidRPr="00637324">
        <w:rPr>
          <w:sz w:val="20"/>
        </w:rPr>
        <w:t>Чувашская Республика-Чувашия, г. Алатырь, ул. Гагарина, д. 75, тел. +7 9053474163.</w:t>
      </w:r>
      <w:proofErr w:type="gramEnd"/>
    </w:p>
    <w:p w:rsidR="00637324" w:rsidRPr="00637324" w:rsidRDefault="00637324" w:rsidP="00637324">
      <w:pPr>
        <w:ind w:firstLine="284"/>
        <w:contextualSpacing/>
        <w:rPr>
          <w:sz w:val="20"/>
        </w:rPr>
      </w:pPr>
      <w:r w:rsidRPr="00637324">
        <w:rPr>
          <w:sz w:val="20"/>
        </w:rPr>
        <w:lastRenderedPageBreak/>
        <w:t>Смежные земельные участки, в отношении местоположения границ которых проводится согласование: кадастровый номер 21:03:010129:6, адрес: Чувашская Республика, г. Алатырь, ул. Гагарина, д. 73.</w:t>
      </w:r>
    </w:p>
    <w:p w:rsidR="00637324" w:rsidRPr="00637324" w:rsidRDefault="00637324" w:rsidP="00637324">
      <w:pPr>
        <w:ind w:firstLine="284"/>
        <w:contextualSpacing/>
        <w:rPr>
          <w:sz w:val="20"/>
        </w:rPr>
      </w:pPr>
      <w:r w:rsidRPr="00637324">
        <w:rPr>
          <w:sz w:val="20"/>
        </w:rPr>
        <w:t xml:space="preserve">4. с </w:t>
      </w:r>
      <w:proofErr w:type="gramStart"/>
      <w:r w:rsidRPr="00637324">
        <w:rPr>
          <w:sz w:val="20"/>
        </w:rPr>
        <w:t>кадастровым</w:t>
      </w:r>
      <w:proofErr w:type="gramEnd"/>
      <w:r w:rsidRPr="00637324">
        <w:rPr>
          <w:sz w:val="20"/>
        </w:rPr>
        <w:t xml:space="preserve"> № 21:06:170202:20, адрес: </w:t>
      </w:r>
      <w:proofErr w:type="gramStart"/>
      <w:r w:rsidRPr="00637324">
        <w:rPr>
          <w:sz w:val="20"/>
        </w:rPr>
        <w:t xml:space="preserve">Чувашская Республика-Чувашия, </w:t>
      </w:r>
      <w:proofErr w:type="spellStart"/>
      <w:r w:rsidRPr="00637324">
        <w:rPr>
          <w:sz w:val="20"/>
        </w:rPr>
        <w:t>Алатырский</w:t>
      </w:r>
      <w:proofErr w:type="spellEnd"/>
      <w:r w:rsidRPr="00637324">
        <w:rPr>
          <w:sz w:val="20"/>
        </w:rPr>
        <w:t xml:space="preserve"> р-н, с. </w:t>
      </w:r>
      <w:proofErr w:type="spellStart"/>
      <w:r w:rsidRPr="00637324">
        <w:rPr>
          <w:sz w:val="20"/>
        </w:rPr>
        <w:t>Алтышево</w:t>
      </w:r>
      <w:proofErr w:type="spellEnd"/>
      <w:r w:rsidRPr="00637324">
        <w:rPr>
          <w:sz w:val="20"/>
        </w:rPr>
        <w:t>, ул. Полевая, д. 14,  Заказчик – Карпова Ирина Анатольевна, адрес:</w:t>
      </w:r>
      <w:proofErr w:type="gramEnd"/>
      <w:r w:rsidRPr="00637324">
        <w:rPr>
          <w:sz w:val="20"/>
        </w:rPr>
        <w:t xml:space="preserve"> Чувашская Республика-Чувашия, </w:t>
      </w:r>
      <w:proofErr w:type="spellStart"/>
      <w:r w:rsidRPr="00637324">
        <w:rPr>
          <w:sz w:val="20"/>
        </w:rPr>
        <w:t>Алатырский</w:t>
      </w:r>
      <w:proofErr w:type="spellEnd"/>
      <w:r w:rsidRPr="00637324">
        <w:rPr>
          <w:sz w:val="20"/>
        </w:rPr>
        <w:t xml:space="preserve"> р-н,  с. </w:t>
      </w:r>
      <w:proofErr w:type="spellStart"/>
      <w:r w:rsidRPr="00637324">
        <w:rPr>
          <w:sz w:val="20"/>
        </w:rPr>
        <w:t>Алтышево</w:t>
      </w:r>
      <w:proofErr w:type="spellEnd"/>
      <w:r w:rsidRPr="00637324">
        <w:rPr>
          <w:sz w:val="20"/>
        </w:rPr>
        <w:t>, ул. Полевая, д. 14, тел. +7 9279911516.</w:t>
      </w:r>
    </w:p>
    <w:p w:rsidR="00637324" w:rsidRPr="00637324" w:rsidRDefault="00637324" w:rsidP="00637324">
      <w:pPr>
        <w:ind w:firstLine="284"/>
        <w:contextualSpacing/>
        <w:rPr>
          <w:sz w:val="20"/>
        </w:rPr>
      </w:pPr>
      <w:r w:rsidRPr="00637324">
        <w:rPr>
          <w:sz w:val="20"/>
        </w:rPr>
        <w:t xml:space="preserve">Смежные земельные участки, в отношении местоположения границ которых проводится согласование: кадастровый номер 21:06:170202:21, адрес: Чувашская Республика-Чувашия, </w:t>
      </w:r>
      <w:proofErr w:type="spellStart"/>
      <w:r w:rsidRPr="00637324">
        <w:rPr>
          <w:sz w:val="20"/>
        </w:rPr>
        <w:t>Алатырский</w:t>
      </w:r>
      <w:proofErr w:type="spellEnd"/>
      <w:r w:rsidRPr="00637324">
        <w:rPr>
          <w:sz w:val="20"/>
        </w:rPr>
        <w:t xml:space="preserve"> р-н, с. </w:t>
      </w:r>
      <w:proofErr w:type="spellStart"/>
      <w:r w:rsidRPr="00637324">
        <w:rPr>
          <w:sz w:val="20"/>
        </w:rPr>
        <w:t>Алтышево</w:t>
      </w:r>
      <w:proofErr w:type="spellEnd"/>
      <w:r w:rsidRPr="00637324">
        <w:rPr>
          <w:sz w:val="20"/>
        </w:rPr>
        <w:t>, ул. Полевая, д. 16.</w:t>
      </w:r>
    </w:p>
    <w:p w:rsidR="00637324" w:rsidRPr="00637324" w:rsidRDefault="00637324" w:rsidP="00637324">
      <w:pPr>
        <w:ind w:firstLine="284"/>
        <w:contextualSpacing/>
        <w:rPr>
          <w:sz w:val="20"/>
        </w:rPr>
      </w:pPr>
      <w:r w:rsidRPr="00637324">
        <w:rPr>
          <w:sz w:val="20"/>
        </w:rPr>
        <w:t xml:space="preserve">Собрание по поводу согласования местоположения границ участков состоится по адресу: </w:t>
      </w:r>
    </w:p>
    <w:p w:rsidR="00637324" w:rsidRPr="00637324" w:rsidRDefault="00637324" w:rsidP="00637324">
      <w:pPr>
        <w:ind w:firstLine="284"/>
        <w:contextualSpacing/>
        <w:rPr>
          <w:sz w:val="20"/>
        </w:rPr>
      </w:pPr>
      <w:r w:rsidRPr="00637324">
        <w:rPr>
          <w:sz w:val="20"/>
        </w:rPr>
        <w:t>Чувашия, г. Алатырь, ул. Ленина, д. 76, 16.02.2026 в 10 часов 00 мин.</w:t>
      </w:r>
    </w:p>
    <w:p w:rsidR="00637324" w:rsidRPr="00637324" w:rsidRDefault="00637324" w:rsidP="00637324">
      <w:pPr>
        <w:ind w:firstLine="284"/>
        <w:contextualSpacing/>
        <w:rPr>
          <w:sz w:val="20"/>
        </w:rPr>
      </w:pPr>
      <w:r w:rsidRPr="00637324">
        <w:rPr>
          <w:sz w:val="20"/>
        </w:rPr>
        <w:t>С проектом межевого плана земельного участка можно ознакомиться по адресу: Чувашия, г. Алатырь, ул. Ленина, д.76.</w:t>
      </w:r>
    </w:p>
    <w:p w:rsidR="00637324" w:rsidRPr="00637324" w:rsidRDefault="00637324" w:rsidP="00637324">
      <w:pPr>
        <w:ind w:firstLine="284"/>
        <w:contextualSpacing/>
        <w:rPr>
          <w:sz w:val="20"/>
        </w:rPr>
      </w:pPr>
      <w:r w:rsidRPr="00637324">
        <w:rPr>
          <w:sz w:val="20"/>
        </w:rPr>
        <w:t>Требования о проведении согласования местоположения границ земельных участков на местности принимаются с 15.01.2026 по 16.02.2026 по адресу: Чувашия, г. Алатырь, ул. Ленина, д. 76.</w:t>
      </w:r>
    </w:p>
    <w:p w:rsidR="00637324" w:rsidRPr="00637324" w:rsidRDefault="00637324" w:rsidP="00637324">
      <w:pPr>
        <w:ind w:firstLine="284"/>
        <w:contextualSpacing/>
        <w:rPr>
          <w:sz w:val="20"/>
        </w:rPr>
      </w:pPr>
      <w:r w:rsidRPr="00637324">
        <w:rPr>
          <w:sz w:val="20"/>
        </w:rPr>
        <w:t>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 12 ст. 39, ч. 2 ст. 40 Федерального закона от 24 июля 2007 г. № 221-ФЗ «О кадастровой деятельности»).</w:t>
      </w:r>
    </w:p>
    <w:p w:rsidR="00637324" w:rsidRDefault="00637324" w:rsidP="00637324">
      <w:pPr>
        <w:ind w:firstLine="284"/>
        <w:contextualSpacing/>
        <w:rPr>
          <w:sz w:val="20"/>
        </w:rPr>
      </w:pPr>
    </w:p>
    <w:p w:rsidR="00637324" w:rsidRDefault="00637324" w:rsidP="00637324">
      <w:pPr>
        <w:ind w:firstLine="284"/>
        <w:contextualSpacing/>
        <w:rPr>
          <w:sz w:val="20"/>
        </w:rPr>
      </w:pPr>
      <w:r w:rsidRPr="00637324">
        <w:rPr>
          <w:sz w:val="20"/>
        </w:rPr>
        <w:t>Извещение о проведении в электро</w:t>
      </w:r>
      <w:r>
        <w:rPr>
          <w:sz w:val="20"/>
        </w:rPr>
        <w:t xml:space="preserve">нной форме 06 февраля 2026 года </w:t>
      </w:r>
      <w:r w:rsidRPr="00637324">
        <w:rPr>
          <w:sz w:val="20"/>
        </w:rPr>
        <w:t>открытого аукциона на право заключения договора аренды земельного участка на электронной торговой площадке https://w</w:t>
      </w:r>
      <w:r>
        <w:rPr>
          <w:sz w:val="20"/>
        </w:rPr>
        <w:t>ww.roseltorg.ru в сети Интернет</w:t>
      </w:r>
    </w:p>
    <w:p w:rsidR="00637324" w:rsidRPr="00637324" w:rsidRDefault="00637324" w:rsidP="00637324">
      <w:pPr>
        <w:ind w:firstLine="284"/>
        <w:contextualSpacing/>
        <w:rPr>
          <w:sz w:val="20"/>
        </w:rPr>
      </w:pPr>
      <w:r w:rsidRPr="00637324">
        <w:rPr>
          <w:sz w:val="20"/>
        </w:rPr>
        <w:t xml:space="preserve">Отдел имущественных и земельных отношений администрации </w:t>
      </w:r>
      <w:proofErr w:type="spellStart"/>
      <w:r w:rsidRPr="00637324">
        <w:rPr>
          <w:sz w:val="20"/>
        </w:rPr>
        <w:t>Алатырского</w:t>
      </w:r>
      <w:proofErr w:type="spellEnd"/>
      <w:r w:rsidRPr="00637324">
        <w:rPr>
          <w:sz w:val="20"/>
        </w:rPr>
        <w:t xml:space="preserve"> муниципального округа Чувашской Республики сообщает о проведении открытого аукциона в электронной форме на право заключения договора аренды земельного участка.</w:t>
      </w:r>
    </w:p>
    <w:p w:rsidR="00637324" w:rsidRPr="00637324" w:rsidRDefault="00637324" w:rsidP="00637324">
      <w:pPr>
        <w:ind w:firstLine="284"/>
        <w:contextualSpacing/>
        <w:rPr>
          <w:sz w:val="20"/>
        </w:rPr>
      </w:pPr>
      <w:r w:rsidRPr="00637324">
        <w:rPr>
          <w:sz w:val="20"/>
        </w:rPr>
        <w:t>Организатор торгов – Акционерное общество «Единая электронная торговая площадка»</w:t>
      </w:r>
    </w:p>
    <w:p w:rsidR="00637324" w:rsidRPr="00637324" w:rsidRDefault="00637324" w:rsidP="00637324">
      <w:pPr>
        <w:ind w:firstLine="284"/>
        <w:contextualSpacing/>
        <w:rPr>
          <w:sz w:val="20"/>
        </w:rPr>
      </w:pPr>
      <w:r w:rsidRPr="00637324">
        <w:rPr>
          <w:sz w:val="20"/>
        </w:rPr>
        <w:t xml:space="preserve">115114, г. Москва, ул. </w:t>
      </w:r>
      <w:proofErr w:type="spellStart"/>
      <w:r w:rsidRPr="00637324">
        <w:rPr>
          <w:sz w:val="20"/>
        </w:rPr>
        <w:t>Кожевническая</w:t>
      </w:r>
      <w:proofErr w:type="spellEnd"/>
      <w:r w:rsidRPr="00637324">
        <w:rPr>
          <w:sz w:val="20"/>
        </w:rPr>
        <w:t>, д. 14, стр. 5 тел. 8 (495) 276-16-26.</w:t>
      </w:r>
    </w:p>
    <w:p w:rsidR="00637324" w:rsidRPr="00637324" w:rsidRDefault="00637324" w:rsidP="00637324">
      <w:pPr>
        <w:ind w:firstLine="284"/>
        <w:contextualSpacing/>
        <w:rPr>
          <w:sz w:val="20"/>
        </w:rPr>
      </w:pPr>
      <w:r w:rsidRPr="00637324">
        <w:rPr>
          <w:sz w:val="20"/>
        </w:rPr>
        <w:t>Для решения текущих вопросов пользователей (круглосуточно):</w:t>
      </w:r>
    </w:p>
    <w:p w:rsidR="00637324" w:rsidRPr="00637324" w:rsidRDefault="00637324" w:rsidP="00637324">
      <w:pPr>
        <w:ind w:firstLine="284"/>
        <w:contextualSpacing/>
        <w:rPr>
          <w:sz w:val="20"/>
        </w:rPr>
      </w:pPr>
      <w:r w:rsidRPr="00637324">
        <w:rPr>
          <w:sz w:val="20"/>
        </w:rPr>
        <w:t>8(495) 276-16-26 (звонок по России бесплатный)</w:t>
      </w:r>
    </w:p>
    <w:p w:rsidR="00637324" w:rsidRPr="00637324" w:rsidRDefault="00637324" w:rsidP="00637324">
      <w:pPr>
        <w:ind w:firstLine="284"/>
        <w:contextualSpacing/>
        <w:rPr>
          <w:sz w:val="20"/>
        </w:rPr>
      </w:pPr>
      <w:r w:rsidRPr="00637324">
        <w:rPr>
          <w:sz w:val="20"/>
        </w:rPr>
        <w:t>Адрес электронной почты E-</w:t>
      </w:r>
      <w:proofErr w:type="spellStart"/>
      <w:r w:rsidRPr="00637324">
        <w:rPr>
          <w:sz w:val="20"/>
        </w:rPr>
        <w:t>mail</w:t>
      </w:r>
      <w:proofErr w:type="spellEnd"/>
      <w:r w:rsidRPr="00637324">
        <w:rPr>
          <w:sz w:val="20"/>
        </w:rPr>
        <w:t>: info@roseltorg.ru</w:t>
      </w:r>
    </w:p>
    <w:p w:rsidR="00637324" w:rsidRPr="00637324" w:rsidRDefault="00637324" w:rsidP="00637324">
      <w:pPr>
        <w:ind w:firstLine="284"/>
        <w:contextualSpacing/>
        <w:rPr>
          <w:sz w:val="20"/>
        </w:rPr>
      </w:pPr>
      <w:r w:rsidRPr="00637324">
        <w:rPr>
          <w:sz w:val="20"/>
        </w:rPr>
        <w:t xml:space="preserve">Продавец – отдел имущественных и земельных отношений администрации </w:t>
      </w:r>
      <w:proofErr w:type="spellStart"/>
      <w:r w:rsidRPr="00637324">
        <w:rPr>
          <w:sz w:val="20"/>
        </w:rPr>
        <w:t>Алатырского</w:t>
      </w:r>
      <w:proofErr w:type="spellEnd"/>
      <w:r w:rsidRPr="00637324">
        <w:rPr>
          <w:sz w:val="20"/>
        </w:rPr>
        <w:t xml:space="preserve"> муниципального округа  Чувашской Республики.</w:t>
      </w:r>
    </w:p>
    <w:p w:rsidR="00637324" w:rsidRPr="00637324" w:rsidRDefault="00637324" w:rsidP="00637324">
      <w:pPr>
        <w:ind w:firstLine="284"/>
        <w:contextualSpacing/>
        <w:rPr>
          <w:sz w:val="20"/>
        </w:rPr>
      </w:pPr>
      <w:r w:rsidRPr="00637324">
        <w:rPr>
          <w:sz w:val="20"/>
        </w:rPr>
        <w:t xml:space="preserve">Фактический адрес: Чувашская Республика, г. Алатырь, ул. Первомайская, д. 87.  </w:t>
      </w:r>
    </w:p>
    <w:p w:rsidR="00637324" w:rsidRPr="00637324" w:rsidRDefault="00637324" w:rsidP="00637324">
      <w:pPr>
        <w:ind w:firstLine="284"/>
        <w:contextualSpacing/>
        <w:rPr>
          <w:sz w:val="20"/>
        </w:rPr>
      </w:pPr>
      <w:r w:rsidRPr="00637324">
        <w:rPr>
          <w:sz w:val="20"/>
        </w:rPr>
        <w:t>Адрес официального сайта организатора аукциона: http://alatr-mo.cap.ru.</w:t>
      </w:r>
    </w:p>
    <w:p w:rsidR="00637324" w:rsidRPr="00637324" w:rsidRDefault="00637324" w:rsidP="00637324">
      <w:pPr>
        <w:ind w:firstLine="284"/>
        <w:contextualSpacing/>
        <w:rPr>
          <w:sz w:val="20"/>
        </w:rPr>
      </w:pPr>
      <w:r w:rsidRPr="00637324">
        <w:rPr>
          <w:sz w:val="20"/>
        </w:rPr>
        <w:t>Номер контактного телефона организатора аукциона: 8(83531)2-02-67, 2-04-09.</w:t>
      </w:r>
    </w:p>
    <w:p w:rsidR="00637324" w:rsidRPr="00637324" w:rsidRDefault="00637324" w:rsidP="00637324">
      <w:pPr>
        <w:ind w:firstLine="284"/>
        <w:contextualSpacing/>
        <w:rPr>
          <w:sz w:val="20"/>
        </w:rPr>
      </w:pPr>
      <w:r w:rsidRPr="00637324">
        <w:rPr>
          <w:sz w:val="20"/>
        </w:rPr>
        <w:t>Реквизиты решения о проведен</w:t>
      </w:r>
      <w:proofErr w:type="gramStart"/>
      <w:r w:rsidRPr="00637324">
        <w:rPr>
          <w:sz w:val="20"/>
        </w:rPr>
        <w:t>ии ау</w:t>
      </w:r>
      <w:proofErr w:type="gramEnd"/>
      <w:r w:rsidRPr="00637324">
        <w:rPr>
          <w:sz w:val="20"/>
        </w:rPr>
        <w:t xml:space="preserve">кциона: Постановление администрации </w:t>
      </w:r>
      <w:proofErr w:type="spellStart"/>
      <w:r w:rsidRPr="00637324">
        <w:rPr>
          <w:sz w:val="20"/>
        </w:rPr>
        <w:t>Алатырского</w:t>
      </w:r>
      <w:proofErr w:type="spellEnd"/>
      <w:r w:rsidRPr="00637324">
        <w:rPr>
          <w:sz w:val="20"/>
        </w:rPr>
        <w:t xml:space="preserve"> муниципального округа Чувашской Республики от 23.12.2025 №1387.</w:t>
      </w:r>
    </w:p>
    <w:p w:rsidR="00637324" w:rsidRPr="00637324" w:rsidRDefault="00637324" w:rsidP="00637324">
      <w:pPr>
        <w:ind w:firstLine="284"/>
        <w:contextualSpacing/>
        <w:rPr>
          <w:sz w:val="20"/>
        </w:rPr>
      </w:pPr>
      <w:r w:rsidRPr="00637324">
        <w:rPr>
          <w:sz w:val="20"/>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637324" w:rsidRPr="00637324" w:rsidRDefault="00637324" w:rsidP="00637324">
      <w:pPr>
        <w:ind w:firstLine="284"/>
        <w:contextualSpacing/>
        <w:rPr>
          <w:sz w:val="20"/>
        </w:rPr>
      </w:pPr>
      <w:r w:rsidRPr="00637324">
        <w:rPr>
          <w:sz w:val="20"/>
        </w:rPr>
        <w:t xml:space="preserve">Место, дата, время и порядок проведения открытого аукциона в электронной форме: </w:t>
      </w:r>
    </w:p>
    <w:p w:rsidR="00637324" w:rsidRPr="00637324" w:rsidRDefault="00637324" w:rsidP="00637324">
      <w:pPr>
        <w:ind w:firstLine="284"/>
        <w:contextualSpacing/>
        <w:rPr>
          <w:sz w:val="20"/>
        </w:rPr>
      </w:pPr>
      <w:r w:rsidRPr="00637324">
        <w:rPr>
          <w:sz w:val="20"/>
        </w:rPr>
        <w:t>Дата и время начала подачи заявок – 26 января 2026 г. в 08 час. 00 мин., здесь и далее время московское.</w:t>
      </w:r>
    </w:p>
    <w:p w:rsidR="00637324" w:rsidRPr="00637324" w:rsidRDefault="00637324" w:rsidP="00637324">
      <w:pPr>
        <w:ind w:firstLine="284"/>
        <w:contextualSpacing/>
        <w:rPr>
          <w:sz w:val="20"/>
        </w:rPr>
      </w:pPr>
      <w:r w:rsidRPr="00637324">
        <w:rPr>
          <w:sz w:val="20"/>
        </w:rPr>
        <w:t>Дата и время окончания подачи заявок – 03 февраля 2026 г.  в 17 час. 00 мин.</w:t>
      </w:r>
    </w:p>
    <w:p w:rsidR="00637324" w:rsidRPr="00637324" w:rsidRDefault="00637324" w:rsidP="00637324">
      <w:pPr>
        <w:ind w:firstLine="284"/>
        <w:contextualSpacing/>
        <w:rPr>
          <w:sz w:val="20"/>
        </w:rPr>
      </w:pPr>
      <w:r w:rsidRPr="00637324">
        <w:rPr>
          <w:sz w:val="20"/>
        </w:rPr>
        <w:t xml:space="preserve">Подача заявок осуществляется в электронной форме круглосуточно. </w:t>
      </w:r>
    </w:p>
    <w:p w:rsidR="00637324" w:rsidRPr="00637324" w:rsidRDefault="00637324" w:rsidP="00637324">
      <w:pPr>
        <w:ind w:firstLine="284"/>
        <w:contextualSpacing/>
        <w:rPr>
          <w:sz w:val="20"/>
        </w:rPr>
      </w:pPr>
      <w:r w:rsidRPr="00637324">
        <w:rPr>
          <w:sz w:val="20"/>
        </w:rPr>
        <w:t>Место подачи (приема) заявок: https://www.roseltorg.ru</w:t>
      </w:r>
    </w:p>
    <w:p w:rsidR="00637324" w:rsidRPr="00637324" w:rsidRDefault="00637324" w:rsidP="00637324">
      <w:pPr>
        <w:ind w:firstLine="284"/>
        <w:contextualSpacing/>
        <w:rPr>
          <w:sz w:val="20"/>
        </w:rPr>
      </w:pPr>
      <w:r w:rsidRPr="00637324">
        <w:rPr>
          <w:sz w:val="20"/>
        </w:rPr>
        <w:t>Дата и время рассмотрения заявок на участие в аукционе (дата определения участников) -</w:t>
      </w:r>
    </w:p>
    <w:p w:rsidR="00637324" w:rsidRPr="00637324" w:rsidRDefault="00637324" w:rsidP="00637324">
      <w:pPr>
        <w:ind w:firstLine="284"/>
        <w:contextualSpacing/>
        <w:rPr>
          <w:sz w:val="20"/>
        </w:rPr>
      </w:pPr>
      <w:r w:rsidRPr="00637324">
        <w:rPr>
          <w:sz w:val="20"/>
        </w:rPr>
        <w:t>04 февраля 2026 г.  в 11 час. 00 мин.</w:t>
      </w:r>
    </w:p>
    <w:p w:rsidR="00637324" w:rsidRPr="00637324" w:rsidRDefault="00637324" w:rsidP="00637324">
      <w:pPr>
        <w:ind w:firstLine="284"/>
        <w:contextualSpacing/>
        <w:rPr>
          <w:sz w:val="20"/>
        </w:rPr>
      </w:pPr>
      <w:r w:rsidRPr="00637324">
        <w:rPr>
          <w:sz w:val="20"/>
        </w:rPr>
        <w:t>Дата и время подведения итогов аукциона 06 февраля 2026 г. Лот 1 - 11 час. 00 мин.</w:t>
      </w:r>
    </w:p>
    <w:p w:rsidR="00637324" w:rsidRPr="00637324" w:rsidRDefault="00637324" w:rsidP="00637324">
      <w:pPr>
        <w:ind w:firstLine="284"/>
        <w:contextualSpacing/>
        <w:rPr>
          <w:sz w:val="20"/>
        </w:rPr>
      </w:pPr>
      <w:r w:rsidRPr="00637324">
        <w:rPr>
          <w:sz w:val="20"/>
        </w:rPr>
        <w:t>Место проведения аукциона в электронной форме: «АО «Единая электронная торговая площадка» https://www.roseltorg.ru.</w:t>
      </w:r>
    </w:p>
    <w:p w:rsidR="00637324" w:rsidRPr="00637324" w:rsidRDefault="00637324" w:rsidP="00637324">
      <w:pPr>
        <w:ind w:firstLine="284"/>
        <w:contextualSpacing/>
        <w:rPr>
          <w:sz w:val="20"/>
        </w:rPr>
      </w:pPr>
      <w:r w:rsidRPr="00637324">
        <w:rPr>
          <w:sz w:val="20"/>
        </w:rPr>
        <w:t xml:space="preserve">Лот № 1. 25000004890000000098. Земельный участок с кадастровым номером 21:03:010538:2009 площадью 31 кв. м., категория земель – земли населенных пунктов, вид разрешенного использования </w:t>
      </w:r>
      <w:proofErr w:type="gramStart"/>
      <w:r w:rsidRPr="00637324">
        <w:rPr>
          <w:sz w:val="20"/>
        </w:rPr>
        <w:t>–р</w:t>
      </w:r>
      <w:proofErr w:type="gramEnd"/>
      <w:r w:rsidRPr="00637324">
        <w:rPr>
          <w:sz w:val="20"/>
        </w:rPr>
        <w:t xml:space="preserve">азмещение гаражей для собственных нужд, расположенный по адресу: </w:t>
      </w:r>
      <w:proofErr w:type="gramStart"/>
      <w:r w:rsidRPr="00637324">
        <w:rPr>
          <w:sz w:val="20"/>
        </w:rPr>
        <w:t xml:space="preserve">Чувашская Республика - Чувашия, </w:t>
      </w:r>
      <w:proofErr w:type="spellStart"/>
      <w:r w:rsidRPr="00637324">
        <w:rPr>
          <w:sz w:val="20"/>
        </w:rPr>
        <w:t>Алатырский</w:t>
      </w:r>
      <w:proofErr w:type="spellEnd"/>
      <w:r w:rsidRPr="00637324">
        <w:rPr>
          <w:sz w:val="20"/>
        </w:rPr>
        <w:t xml:space="preserve"> муниципальный округ, г. Алатырь, ул. Чебоксарская (далее – Участок).</w:t>
      </w:r>
      <w:proofErr w:type="gramEnd"/>
    </w:p>
    <w:p w:rsidR="00637324" w:rsidRPr="00637324" w:rsidRDefault="00637324" w:rsidP="00637324">
      <w:pPr>
        <w:ind w:firstLine="284"/>
        <w:contextualSpacing/>
        <w:rPr>
          <w:sz w:val="20"/>
        </w:rPr>
      </w:pPr>
      <w:r w:rsidRPr="00637324">
        <w:rPr>
          <w:sz w:val="20"/>
        </w:rPr>
        <w:t xml:space="preserve">- сведения о зарегистрированных правах: отсутствуют; </w:t>
      </w:r>
    </w:p>
    <w:p w:rsidR="00637324" w:rsidRPr="00637324" w:rsidRDefault="00637324" w:rsidP="00637324">
      <w:pPr>
        <w:ind w:firstLine="284"/>
        <w:contextualSpacing/>
        <w:rPr>
          <w:sz w:val="20"/>
        </w:rPr>
      </w:pPr>
      <w:r w:rsidRPr="00637324">
        <w:rPr>
          <w:sz w:val="20"/>
        </w:rPr>
        <w:t>- существующие ограничения (обременения) права: не зарегистрировано.</w:t>
      </w:r>
    </w:p>
    <w:p w:rsidR="00637324" w:rsidRPr="00637324" w:rsidRDefault="00637324" w:rsidP="00637324">
      <w:pPr>
        <w:ind w:firstLine="284"/>
        <w:contextualSpacing/>
        <w:rPr>
          <w:sz w:val="20"/>
        </w:rPr>
      </w:pPr>
      <w:r w:rsidRPr="00637324">
        <w:rPr>
          <w:sz w:val="20"/>
        </w:rPr>
        <w:t>Начальная цена аукциона – 23250 (Двадцать три тысячи двести пятьдесят) руб. 00 коп.</w:t>
      </w:r>
    </w:p>
    <w:p w:rsidR="00637324" w:rsidRPr="00637324" w:rsidRDefault="00637324" w:rsidP="00637324">
      <w:pPr>
        <w:ind w:firstLine="284"/>
        <w:contextualSpacing/>
        <w:rPr>
          <w:sz w:val="20"/>
        </w:rPr>
      </w:pPr>
      <w:r w:rsidRPr="00637324">
        <w:rPr>
          <w:sz w:val="20"/>
        </w:rPr>
        <w:t>Шаг аукциона составляет 5 % от стартовой цены – 1162 (Одна тысяча сто шестьдесят два) руб. 50 коп.</w:t>
      </w:r>
    </w:p>
    <w:p w:rsidR="00637324" w:rsidRPr="00637324" w:rsidRDefault="00637324" w:rsidP="00637324">
      <w:pPr>
        <w:ind w:firstLine="284"/>
        <w:contextualSpacing/>
        <w:rPr>
          <w:sz w:val="20"/>
        </w:rPr>
      </w:pPr>
      <w:r w:rsidRPr="00637324">
        <w:rPr>
          <w:sz w:val="20"/>
        </w:rPr>
        <w:t>Задаток в размере 100% от стартовой цены – 23250 (Двадцать три тысячи двести пятьдесят) руб. 00 коп.</w:t>
      </w:r>
    </w:p>
    <w:p w:rsidR="00637324" w:rsidRPr="00637324" w:rsidRDefault="00637324" w:rsidP="00637324">
      <w:pPr>
        <w:ind w:firstLine="284"/>
        <w:contextualSpacing/>
        <w:rPr>
          <w:sz w:val="20"/>
        </w:rPr>
      </w:pPr>
      <w:r w:rsidRPr="00637324">
        <w:rPr>
          <w:sz w:val="20"/>
        </w:rPr>
        <w:t>Срок аренды земельного участка – 30 (тридцать) месяцев.</w:t>
      </w:r>
    </w:p>
    <w:p w:rsidR="00637324" w:rsidRPr="00637324" w:rsidRDefault="00637324" w:rsidP="00637324">
      <w:pPr>
        <w:ind w:firstLine="284"/>
        <w:contextualSpacing/>
        <w:rPr>
          <w:sz w:val="20"/>
        </w:rPr>
      </w:pPr>
      <w:r w:rsidRPr="00637324">
        <w:rPr>
          <w:sz w:val="20"/>
        </w:rPr>
        <w:t xml:space="preserve">Параметры разрешенного строительства: согласно Правилам землепользования и застройки </w:t>
      </w:r>
      <w:proofErr w:type="spellStart"/>
      <w:r w:rsidRPr="00637324">
        <w:rPr>
          <w:sz w:val="20"/>
        </w:rPr>
        <w:t>Алатырского</w:t>
      </w:r>
      <w:proofErr w:type="spellEnd"/>
      <w:r w:rsidRPr="00637324">
        <w:rPr>
          <w:sz w:val="20"/>
        </w:rPr>
        <w:t xml:space="preserve"> городского округа в новой редакции, утвержденными решением Собрания депутатов города Алатыря шестого созыва от 28.12.2016 года №91/16-6, Участок расположен в зоне</w:t>
      </w:r>
      <w:proofErr w:type="gramStart"/>
      <w:r w:rsidRPr="00637324">
        <w:rPr>
          <w:sz w:val="20"/>
        </w:rPr>
        <w:t xml:space="preserve"> Т</w:t>
      </w:r>
      <w:proofErr w:type="gramEnd"/>
      <w:r w:rsidRPr="00637324">
        <w:rPr>
          <w:sz w:val="20"/>
        </w:rPr>
        <w:t xml:space="preserve"> – Зона транспортной инфраструктуры:</w:t>
      </w:r>
    </w:p>
    <w:p w:rsidR="00637324" w:rsidRPr="00637324" w:rsidRDefault="00637324" w:rsidP="00637324">
      <w:pPr>
        <w:ind w:firstLine="284"/>
        <w:contextualSpacing/>
        <w:rPr>
          <w:sz w:val="20"/>
        </w:rPr>
      </w:pPr>
      <w:r w:rsidRPr="00637324">
        <w:rPr>
          <w:sz w:val="20"/>
        </w:rPr>
        <w:t>- предельная этажность зданий, строений сооружений – 2;</w:t>
      </w:r>
    </w:p>
    <w:p w:rsidR="00637324" w:rsidRPr="00637324" w:rsidRDefault="00637324" w:rsidP="00637324">
      <w:pPr>
        <w:ind w:firstLine="284"/>
        <w:contextualSpacing/>
        <w:rPr>
          <w:sz w:val="20"/>
        </w:rPr>
      </w:pPr>
      <w:r w:rsidRPr="00637324">
        <w:rPr>
          <w:sz w:val="20"/>
        </w:rPr>
        <w:t>- максимальный процент застройки в границах земельного участка – 80%;</w:t>
      </w:r>
    </w:p>
    <w:p w:rsidR="00637324" w:rsidRPr="00637324" w:rsidRDefault="00637324" w:rsidP="00637324">
      <w:pPr>
        <w:ind w:firstLine="284"/>
        <w:contextualSpacing/>
        <w:rPr>
          <w:sz w:val="20"/>
        </w:rPr>
      </w:pPr>
      <w:proofErr w:type="gramStart"/>
      <w:r w:rsidRPr="00637324">
        <w:rPr>
          <w:sz w:val="20"/>
        </w:rPr>
        <w:t xml:space="preserve">Технические условия на подключение к сети газораспределения №б/н 26.11.2025, выданные АО «Газпром газораспределение Чебоксары» филиал в г. Алатыре: на расстоянии 80 м от границы этого земельного участка </w:t>
      </w:r>
      <w:r w:rsidRPr="00637324">
        <w:rPr>
          <w:sz w:val="20"/>
        </w:rPr>
        <w:lastRenderedPageBreak/>
        <w:t>проложен существующий надземный газопровод низкого давления, проложенный по ул. Чебоксарская в г. Алатыре (собственник:</w:t>
      </w:r>
      <w:proofErr w:type="gramEnd"/>
      <w:r w:rsidRPr="00637324">
        <w:rPr>
          <w:sz w:val="20"/>
        </w:rPr>
        <w:t xml:space="preserve"> </w:t>
      </w:r>
      <w:proofErr w:type="gramStart"/>
      <w:r w:rsidRPr="00637324">
        <w:rPr>
          <w:sz w:val="20"/>
        </w:rPr>
        <w:t>Чувашская Республика, ГРС-Алатырь-1).</w:t>
      </w:r>
      <w:proofErr w:type="gramEnd"/>
    </w:p>
    <w:p w:rsidR="00637324" w:rsidRPr="00637324" w:rsidRDefault="00637324" w:rsidP="00637324">
      <w:pPr>
        <w:ind w:firstLine="284"/>
        <w:contextualSpacing/>
        <w:rPr>
          <w:sz w:val="20"/>
        </w:rPr>
      </w:pPr>
      <w:r w:rsidRPr="00637324">
        <w:rPr>
          <w:sz w:val="20"/>
        </w:rPr>
        <w:t xml:space="preserve">Срок подключения (технологического присоединения) к сетям газораспределения объекта капитального строительства – до 2-х лет </w:t>
      </w:r>
      <w:proofErr w:type="gramStart"/>
      <w:r w:rsidRPr="00637324">
        <w:rPr>
          <w:sz w:val="20"/>
        </w:rPr>
        <w:t>с даты заключения</w:t>
      </w:r>
      <w:proofErr w:type="gramEnd"/>
      <w:r w:rsidRPr="00637324">
        <w:rPr>
          <w:sz w:val="20"/>
        </w:rPr>
        <w:t xml:space="preserve">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26.11.2028 г.</w:t>
      </w:r>
    </w:p>
    <w:p w:rsidR="00637324" w:rsidRPr="00637324" w:rsidRDefault="00637324" w:rsidP="00637324">
      <w:pPr>
        <w:ind w:firstLine="284"/>
        <w:contextualSpacing/>
        <w:rPr>
          <w:sz w:val="20"/>
        </w:rPr>
      </w:pPr>
      <w:r w:rsidRPr="00637324">
        <w:rPr>
          <w:sz w:val="20"/>
        </w:rPr>
        <w:t>Технические условия на подключение к сетям водоснабжения и водоотведения: №183 от 28.11.2025, выданные МУП «Водоканал» г. Алатыря Чувашской Республики:</w:t>
      </w:r>
    </w:p>
    <w:p w:rsidR="00637324" w:rsidRPr="00637324" w:rsidRDefault="00637324" w:rsidP="00637324">
      <w:pPr>
        <w:ind w:firstLine="284"/>
        <w:contextualSpacing/>
        <w:rPr>
          <w:sz w:val="20"/>
        </w:rPr>
      </w:pPr>
      <w:r w:rsidRPr="00637324">
        <w:rPr>
          <w:sz w:val="20"/>
        </w:rPr>
        <w:t>1.</w:t>
      </w:r>
      <w:r w:rsidRPr="00637324">
        <w:rPr>
          <w:sz w:val="20"/>
        </w:rPr>
        <w:tab/>
        <w:t>Точка подключения к централизованной системе холодного водоснабжения:</w:t>
      </w:r>
    </w:p>
    <w:p w:rsidR="00637324" w:rsidRPr="00637324" w:rsidRDefault="00637324" w:rsidP="00637324">
      <w:pPr>
        <w:ind w:firstLine="284"/>
        <w:contextualSpacing/>
        <w:rPr>
          <w:sz w:val="20"/>
        </w:rPr>
      </w:pPr>
      <w:r w:rsidRPr="00637324">
        <w:rPr>
          <w:sz w:val="20"/>
        </w:rPr>
        <w:t>Т</w:t>
      </w:r>
      <w:proofErr w:type="gramStart"/>
      <w:r w:rsidRPr="00637324">
        <w:rPr>
          <w:sz w:val="20"/>
        </w:rPr>
        <w:t>1</w:t>
      </w:r>
      <w:proofErr w:type="gramEnd"/>
      <w:r w:rsidRPr="00637324">
        <w:rPr>
          <w:sz w:val="20"/>
        </w:rPr>
        <w:t xml:space="preserve"> – водопровод (dy-150 мм), по ул. Цветочный проезд, ул. Чебоксарская с установкой нового смотрового колодца (см, план - схему)</w:t>
      </w:r>
    </w:p>
    <w:p w:rsidR="00637324" w:rsidRPr="00637324" w:rsidRDefault="00637324" w:rsidP="00637324">
      <w:pPr>
        <w:ind w:firstLine="284"/>
        <w:contextualSpacing/>
        <w:rPr>
          <w:sz w:val="20"/>
        </w:rPr>
      </w:pPr>
      <w:r w:rsidRPr="00637324">
        <w:rPr>
          <w:sz w:val="20"/>
        </w:rPr>
        <w:t>- гарантированный свободный напор  воды в точке присоединения: не менее 0,2 Мпа;</w:t>
      </w:r>
    </w:p>
    <w:p w:rsidR="00637324" w:rsidRPr="00637324" w:rsidRDefault="00637324" w:rsidP="00637324">
      <w:pPr>
        <w:ind w:firstLine="284"/>
        <w:contextualSpacing/>
        <w:rPr>
          <w:sz w:val="20"/>
        </w:rPr>
      </w:pPr>
      <w:r w:rsidRPr="00637324">
        <w:rPr>
          <w:sz w:val="20"/>
        </w:rPr>
        <w:t>- максимальная нагрузка: не более 5 м3/час.</w:t>
      </w:r>
    </w:p>
    <w:p w:rsidR="00637324" w:rsidRPr="00637324" w:rsidRDefault="00637324" w:rsidP="00637324">
      <w:pPr>
        <w:ind w:firstLine="284"/>
        <w:contextualSpacing/>
        <w:rPr>
          <w:sz w:val="20"/>
        </w:rPr>
      </w:pPr>
      <w:r w:rsidRPr="00637324">
        <w:rPr>
          <w:sz w:val="20"/>
        </w:rPr>
        <w:t>2. Точка подключения к централизованной системе водоотведения:</w:t>
      </w:r>
    </w:p>
    <w:p w:rsidR="00637324" w:rsidRPr="00637324" w:rsidRDefault="00637324" w:rsidP="00637324">
      <w:pPr>
        <w:ind w:firstLine="284"/>
        <w:contextualSpacing/>
        <w:rPr>
          <w:sz w:val="20"/>
        </w:rPr>
      </w:pPr>
      <w:r w:rsidRPr="00637324">
        <w:rPr>
          <w:sz w:val="20"/>
        </w:rPr>
        <w:t>Отсутствует техническая возможность подключения в связи с ветхим состоянием и низкой производительностью КНС№2.</w:t>
      </w:r>
    </w:p>
    <w:p w:rsidR="00637324" w:rsidRPr="00637324" w:rsidRDefault="00637324" w:rsidP="00637324">
      <w:pPr>
        <w:ind w:firstLine="284"/>
        <w:contextualSpacing/>
        <w:rPr>
          <w:sz w:val="20"/>
        </w:rPr>
      </w:pPr>
      <w:r w:rsidRPr="00637324">
        <w:rPr>
          <w:sz w:val="20"/>
        </w:rPr>
        <w:t>Настоящие технические условия действительны до 01.12.2028 г.</w:t>
      </w:r>
    </w:p>
    <w:p w:rsidR="00637324" w:rsidRPr="00637324" w:rsidRDefault="00637324" w:rsidP="00637324">
      <w:pPr>
        <w:ind w:firstLine="284"/>
        <w:contextualSpacing/>
        <w:rPr>
          <w:sz w:val="20"/>
        </w:rPr>
      </w:pPr>
      <w:r w:rsidRPr="00637324">
        <w:rPr>
          <w:sz w:val="20"/>
        </w:rPr>
        <w:t>Победителем аукциона признается участник аукциона, предложивший наибольшую цену за земельный участок.</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форма подачи заявок и  срок отзыва заявок на право заключения договоров купли-продажи земельного участка</w:t>
      </w:r>
    </w:p>
    <w:p w:rsidR="00637324" w:rsidRPr="00637324" w:rsidRDefault="00637324" w:rsidP="00637324">
      <w:pPr>
        <w:ind w:firstLine="284"/>
        <w:contextualSpacing/>
        <w:rPr>
          <w:sz w:val="20"/>
        </w:rPr>
      </w:pPr>
      <w:r w:rsidRPr="00637324">
        <w:rPr>
          <w:sz w:val="20"/>
        </w:rPr>
        <w:t>Заявка (</w:t>
      </w:r>
      <w:proofErr w:type="gramStart"/>
      <w:r w:rsidRPr="00637324">
        <w:rPr>
          <w:sz w:val="20"/>
        </w:rPr>
        <w:t>Приложении</w:t>
      </w:r>
      <w:proofErr w:type="gramEnd"/>
      <w:r w:rsidRPr="00637324">
        <w:rPr>
          <w:sz w:val="20"/>
        </w:rPr>
        <w:t xml:space="preserve"> № 1)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электронных образов следующих документов:</w:t>
      </w:r>
    </w:p>
    <w:p w:rsidR="00637324" w:rsidRPr="00637324" w:rsidRDefault="00637324" w:rsidP="00637324">
      <w:pPr>
        <w:ind w:firstLine="284"/>
        <w:contextualSpacing/>
        <w:rPr>
          <w:sz w:val="20"/>
        </w:rPr>
      </w:pPr>
      <w:r w:rsidRPr="00637324">
        <w:rPr>
          <w:sz w:val="20"/>
        </w:rPr>
        <w:t xml:space="preserve"> 1) заявка на участие в аукционе по установленной в извещении о проведен</w:t>
      </w:r>
      <w:proofErr w:type="gramStart"/>
      <w:r w:rsidRPr="00637324">
        <w:rPr>
          <w:sz w:val="20"/>
        </w:rPr>
        <w:t>ии ау</w:t>
      </w:r>
      <w:proofErr w:type="gramEnd"/>
      <w:r w:rsidRPr="00637324">
        <w:rPr>
          <w:sz w:val="20"/>
        </w:rPr>
        <w:t>кциона форме с указанием банковских реквизитов счета для возврата задатка;</w:t>
      </w:r>
    </w:p>
    <w:p w:rsidR="00637324" w:rsidRPr="00637324" w:rsidRDefault="00637324" w:rsidP="00637324">
      <w:pPr>
        <w:ind w:firstLine="284"/>
        <w:contextualSpacing/>
        <w:rPr>
          <w:sz w:val="20"/>
        </w:rPr>
      </w:pPr>
      <w:r w:rsidRPr="00637324">
        <w:rPr>
          <w:sz w:val="20"/>
        </w:rPr>
        <w:t xml:space="preserve"> 2)  копии документов, удостоверяющих личность заявителя (для граждан);</w:t>
      </w:r>
    </w:p>
    <w:p w:rsidR="00637324" w:rsidRPr="00637324" w:rsidRDefault="00637324" w:rsidP="00637324">
      <w:pPr>
        <w:ind w:firstLine="284"/>
        <w:contextualSpacing/>
        <w:rPr>
          <w:sz w:val="20"/>
        </w:rPr>
      </w:pPr>
      <w:r w:rsidRPr="00637324">
        <w:rPr>
          <w:sz w:val="20"/>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37324" w:rsidRPr="00637324" w:rsidRDefault="00637324" w:rsidP="00637324">
      <w:pPr>
        <w:ind w:firstLine="284"/>
        <w:contextualSpacing/>
        <w:rPr>
          <w:sz w:val="20"/>
        </w:rPr>
      </w:pPr>
      <w:r w:rsidRPr="00637324">
        <w:rPr>
          <w:sz w:val="20"/>
        </w:rPr>
        <w:t>4) документы, подтверждающие внесение задатка.</w:t>
      </w:r>
    </w:p>
    <w:p w:rsidR="00637324" w:rsidRPr="00637324" w:rsidRDefault="00637324" w:rsidP="00637324">
      <w:pPr>
        <w:ind w:firstLine="284"/>
        <w:contextualSpacing/>
        <w:rPr>
          <w:sz w:val="20"/>
        </w:rPr>
      </w:pPr>
      <w:r w:rsidRPr="00637324">
        <w:rPr>
          <w:sz w:val="20"/>
        </w:rPr>
        <w:t xml:space="preserve">        Представление документов, подтверждающих внесение задатка, признается заключением соглашения о задатке.</w:t>
      </w:r>
    </w:p>
    <w:p w:rsidR="00637324" w:rsidRPr="00637324" w:rsidRDefault="00637324" w:rsidP="00637324">
      <w:pPr>
        <w:ind w:firstLine="284"/>
        <w:contextualSpacing/>
        <w:rPr>
          <w:sz w:val="20"/>
        </w:rPr>
      </w:pPr>
      <w:r w:rsidRPr="00637324">
        <w:rPr>
          <w:sz w:val="20"/>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637324" w:rsidRPr="00637324" w:rsidRDefault="00637324" w:rsidP="00637324">
      <w:pPr>
        <w:ind w:firstLine="284"/>
        <w:contextualSpacing/>
        <w:rPr>
          <w:sz w:val="20"/>
        </w:rPr>
      </w:pPr>
      <w:r w:rsidRPr="00637324">
        <w:rPr>
          <w:sz w:val="20"/>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637324" w:rsidRPr="00637324" w:rsidRDefault="00637324" w:rsidP="00637324">
      <w:pPr>
        <w:ind w:firstLine="284"/>
        <w:contextualSpacing/>
        <w:rPr>
          <w:sz w:val="20"/>
        </w:rPr>
      </w:pPr>
      <w:r w:rsidRPr="00637324">
        <w:rPr>
          <w:sz w:val="20"/>
        </w:rPr>
        <w:t xml:space="preserve">       Юридические лица (по своему усмотрению) могут </w:t>
      </w:r>
      <w:proofErr w:type="gramStart"/>
      <w:r w:rsidRPr="00637324">
        <w:rPr>
          <w:sz w:val="20"/>
        </w:rPr>
        <w:t>предоставить следующие документы</w:t>
      </w:r>
      <w:proofErr w:type="gramEnd"/>
      <w:r w:rsidRPr="00637324">
        <w:rPr>
          <w:sz w:val="20"/>
        </w:rPr>
        <w:t>:</w:t>
      </w:r>
    </w:p>
    <w:p w:rsidR="00637324" w:rsidRPr="00637324" w:rsidRDefault="00637324" w:rsidP="00637324">
      <w:pPr>
        <w:ind w:firstLine="284"/>
        <w:contextualSpacing/>
        <w:rPr>
          <w:sz w:val="20"/>
        </w:rPr>
      </w:pPr>
      <w:r w:rsidRPr="00637324">
        <w:rPr>
          <w:sz w:val="20"/>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37324" w:rsidRPr="00637324" w:rsidRDefault="00637324" w:rsidP="00637324">
      <w:pPr>
        <w:ind w:firstLine="284"/>
        <w:contextualSpacing/>
        <w:rPr>
          <w:sz w:val="20"/>
        </w:rPr>
      </w:pPr>
      <w:r w:rsidRPr="00637324">
        <w:rPr>
          <w:sz w:val="20"/>
        </w:rPr>
        <w:t xml:space="preserve">      -  заверенные руководителем   копии учредительных документов. </w:t>
      </w:r>
    </w:p>
    <w:p w:rsidR="00637324" w:rsidRPr="00637324" w:rsidRDefault="00637324" w:rsidP="00637324">
      <w:pPr>
        <w:ind w:firstLine="284"/>
        <w:contextualSpacing/>
        <w:rPr>
          <w:sz w:val="20"/>
        </w:rPr>
      </w:pPr>
      <w:r w:rsidRPr="00637324">
        <w:rPr>
          <w:sz w:val="20"/>
        </w:rPr>
        <w:t xml:space="preserve">       Один заявитель вправе подать только одну заявку на участие в аукционе.</w:t>
      </w:r>
    </w:p>
    <w:p w:rsidR="00637324" w:rsidRPr="00637324" w:rsidRDefault="00637324" w:rsidP="00637324">
      <w:pPr>
        <w:ind w:firstLine="284"/>
        <w:contextualSpacing/>
        <w:rPr>
          <w:sz w:val="20"/>
        </w:rPr>
      </w:pPr>
      <w:r w:rsidRPr="00637324">
        <w:rPr>
          <w:sz w:val="20"/>
        </w:rPr>
        <w:t>Оператор обеспечивает - принятие и регистрацию в электронных журналах заявок и прилагаемых к ним документов.</w:t>
      </w:r>
    </w:p>
    <w:p w:rsidR="00637324" w:rsidRPr="00637324" w:rsidRDefault="00637324" w:rsidP="00637324">
      <w:pPr>
        <w:ind w:firstLine="284"/>
        <w:contextualSpacing/>
        <w:rPr>
          <w:sz w:val="20"/>
        </w:rPr>
      </w:pPr>
      <w:r w:rsidRPr="00637324">
        <w:rPr>
          <w:sz w:val="20"/>
        </w:rPr>
        <w:t xml:space="preserve">       2. Заявки подаются на электронную площадку, начиная </w:t>
      </w:r>
      <w:proofErr w:type="gramStart"/>
      <w:r w:rsidRPr="00637324">
        <w:rPr>
          <w:sz w:val="20"/>
        </w:rPr>
        <w:t>с даты начала</w:t>
      </w:r>
      <w:proofErr w:type="gramEnd"/>
      <w:r w:rsidRPr="00637324">
        <w:rPr>
          <w:sz w:val="20"/>
        </w:rPr>
        <w:t xml:space="preserve"> приема заявок до времени и даты окончания приема заявок, указанных в информационном сообщении.</w:t>
      </w:r>
    </w:p>
    <w:p w:rsidR="00637324" w:rsidRPr="00637324" w:rsidRDefault="00637324" w:rsidP="00637324">
      <w:pPr>
        <w:ind w:firstLine="284"/>
        <w:contextualSpacing/>
        <w:rPr>
          <w:sz w:val="20"/>
        </w:rPr>
      </w:pPr>
      <w:r w:rsidRPr="00637324">
        <w:rPr>
          <w:sz w:val="20"/>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637324" w:rsidRPr="00637324" w:rsidRDefault="00637324" w:rsidP="00637324">
      <w:pPr>
        <w:ind w:firstLine="284"/>
        <w:contextualSpacing/>
        <w:rPr>
          <w:sz w:val="20"/>
        </w:rPr>
      </w:pPr>
      <w:r w:rsidRPr="00637324">
        <w:rPr>
          <w:sz w:val="20"/>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637324" w:rsidRPr="00637324" w:rsidRDefault="00637324" w:rsidP="00637324">
      <w:pPr>
        <w:ind w:firstLine="284"/>
        <w:contextualSpacing/>
        <w:rPr>
          <w:sz w:val="20"/>
        </w:rPr>
      </w:pPr>
      <w:r w:rsidRPr="00637324">
        <w:rPr>
          <w:sz w:val="20"/>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637324">
        <w:rPr>
          <w:sz w:val="20"/>
        </w:rPr>
        <w:t>уведомления</w:t>
      </w:r>
      <w:proofErr w:type="gramEnd"/>
      <w:r w:rsidRPr="00637324">
        <w:rPr>
          <w:sz w:val="20"/>
        </w:rPr>
        <w:t xml:space="preserve"> с приложением электронных копий зарегистрированной заявки и прилагаемых к ней документов.</w:t>
      </w:r>
    </w:p>
    <w:p w:rsidR="00637324" w:rsidRPr="00637324" w:rsidRDefault="00637324" w:rsidP="00637324">
      <w:pPr>
        <w:ind w:firstLine="284"/>
        <w:contextualSpacing/>
        <w:rPr>
          <w:sz w:val="20"/>
        </w:rPr>
      </w:pPr>
      <w:r w:rsidRPr="00637324">
        <w:rPr>
          <w:sz w:val="20"/>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637324" w:rsidRPr="00637324" w:rsidRDefault="00637324" w:rsidP="00637324">
      <w:pPr>
        <w:ind w:firstLine="284"/>
        <w:contextualSpacing/>
        <w:rPr>
          <w:sz w:val="20"/>
        </w:rPr>
      </w:pPr>
      <w:r w:rsidRPr="00637324">
        <w:rPr>
          <w:sz w:val="20"/>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637324" w:rsidRPr="00637324" w:rsidRDefault="00637324" w:rsidP="00637324">
      <w:pPr>
        <w:ind w:firstLine="284"/>
        <w:contextualSpacing/>
        <w:rPr>
          <w:sz w:val="20"/>
        </w:rPr>
      </w:pPr>
      <w:r w:rsidRPr="00637324">
        <w:rPr>
          <w:sz w:val="20"/>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637324">
        <w:rPr>
          <w:sz w:val="20"/>
        </w:rPr>
        <w:t>ии ау</w:t>
      </w:r>
      <w:proofErr w:type="gramEnd"/>
      <w:r w:rsidRPr="00637324">
        <w:rPr>
          <w:sz w:val="20"/>
        </w:rPr>
        <w:t>кциона, при этом первоначальная заявка должна быть отозвана.</w:t>
      </w:r>
    </w:p>
    <w:p w:rsidR="00637324" w:rsidRPr="00637324" w:rsidRDefault="00637324" w:rsidP="00637324">
      <w:pPr>
        <w:ind w:firstLine="284"/>
        <w:contextualSpacing/>
        <w:rPr>
          <w:sz w:val="20"/>
        </w:rPr>
      </w:pPr>
      <w:r w:rsidRPr="00637324">
        <w:rPr>
          <w:sz w:val="20"/>
        </w:rPr>
        <w:lastRenderedPageBreak/>
        <w:t xml:space="preserve">7. Продавец </w:t>
      </w:r>
      <w:proofErr w:type="gramStart"/>
      <w:r w:rsidRPr="00637324">
        <w:rPr>
          <w:sz w:val="20"/>
        </w:rPr>
        <w:t>в праве</w:t>
      </w:r>
      <w:proofErr w:type="gramEnd"/>
      <w:r w:rsidRPr="00637324">
        <w:rPr>
          <w:sz w:val="20"/>
        </w:rPr>
        <w:t xml:space="preserve"> отменить аукцион не позднее,  чем за 3 (три) дня до даты проведения аукциона.</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 xml:space="preserve">         Претендент не допускается к участию в аукционе по следующим основаниям:</w:t>
      </w:r>
    </w:p>
    <w:p w:rsidR="00637324" w:rsidRPr="00637324" w:rsidRDefault="00637324" w:rsidP="00637324">
      <w:pPr>
        <w:ind w:firstLine="284"/>
        <w:contextualSpacing/>
        <w:rPr>
          <w:sz w:val="20"/>
        </w:rPr>
      </w:pPr>
      <w:r w:rsidRPr="00637324">
        <w:rPr>
          <w:sz w:val="20"/>
        </w:rPr>
        <w:t>- непредставление необходимых для участия в аукционе документов или представление недостоверных сведений;</w:t>
      </w:r>
    </w:p>
    <w:p w:rsidR="00637324" w:rsidRPr="00637324" w:rsidRDefault="00637324" w:rsidP="00637324">
      <w:pPr>
        <w:ind w:firstLine="284"/>
        <w:contextualSpacing/>
        <w:rPr>
          <w:sz w:val="20"/>
        </w:rPr>
      </w:pPr>
      <w:r w:rsidRPr="00637324">
        <w:rPr>
          <w:sz w:val="20"/>
        </w:rPr>
        <w:t>- не поступление задатка на дату рассмотрения заявок на участие в аукционе и определения участников аукциона;</w:t>
      </w:r>
    </w:p>
    <w:p w:rsidR="00637324" w:rsidRPr="00637324" w:rsidRDefault="00637324" w:rsidP="00637324">
      <w:pPr>
        <w:ind w:firstLine="284"/>
        <w:contextualSpacing/>
        <w:rPr>
          <w:sz w:val="20"/>
        </w:rPr>
      </w:pPr>
      <w:r w:rsidRPr="00637324">
        <w:rPr>
          <w:sz w:val="20"/>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637324" w:rsidRPr="00637324" w:rsidRDefault="00637324" w:rsidP="00637324">
      <w:pPr>
        <w:ind w:firstLine="284"/>
        <w:contextualSpacing/>
        <w:rPr>
          <w:sz w:val="20"/>
        </w:rPr>
      </w:pPr>
      <w:r w:rsidRPr="00637324">
        <w:rPr>
          <w:sz w:val="20"/>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637324" w:rsidRPr="00637324" w:rsidRDefault="00637324" w:rsidP="00637324">
      <w:pPr>
        <w:ind w:firstLine="284"/>
        <w:contextualSpacing/>
        <w:rPr>
          <w:sz w:val="20"/>
        </w:rPr>
      </w:pPr>
      <w:r w:rsidRPr="00637324">
        <w:rPr>
          <w:sz w:val="20"/>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637324">
        <w:rPr>
          <w:sz w:val="20"/>
        </w:rPr>
        <w:t>с даты оформления</w:t>
      </w:r>
      <w:proofErr w:type="gramEnd"/>
      <w:r w:rsidRPr="00637324">
        <w:rPr>
          <w:sz w:val="20"/>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регистрации на электронной площадке</w:t>
      </w:r>
    </w:p>
    <w:p w:rsidR="00637324" w:rsidRPr="00637324" w:rsidRDefault="00637324" w:rsidP="00637324">
      <w:pPr>
        <w:ind w:firstLine="284"/>
        <w:contextualSpacing/>
        <w:rPr>
          <w:sz w:val="20"/>
        </w:rPr>
      </w:pPr>
      <w:r w:rsidRPr="00637324">
        <w:rPr>
          <w:sz w:val="20"/>
        </w:rPr>
        <w:t>Для обеспечения доступа к участию в электронном аукционе Претендентам необходимо пройти процедуру регистрации на электронной площадке.</w:t>
      </w:r>
    </w:p>
    <w:p w:rsidR="00637324" w:rsidRPr="00637324" w:rsidRDefault="00637324" w:rsidP="00637324">
      <w:pPr>
        <w:ind w:firstLine="284"/>
        <w:contextualSpacing/>
        <w:rPr>
          <w:sz w:val="20"/>
        </w:rPr>
      </w:pPr>
      <w:r w:rsidRPr="00637324">
        <w:rPr>
          <w:sz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637324" w:rsidRPr="00637324" w:rsidRDefault="00637324" w:rsidP="00637324">
      <w:pPr>
        <w:ind w:firstLine="284"/>
        <w:contextualSpacing/>
        <w:rPr>
          <w:sz w:val="20"/>
        </w:rPr>
      </w:pPr>
      <w:r w:rsidRPr="00637324">
        <w:rPr>
          <w:sz w:val="20"/>
        </w:rPr>
        <w:t>Регистрация на электронной площадке проводится в соответствии с Регламентом электронной площадки.</w:t>
      </w:r>
    </w:p>
    <w:p w:rsidR="00637324" w:rsidRPr="00637324" w:rsidRDefault="00637324" w:rsidP="00637324">
      <w:pPr>
        <w:ind w:firstLine="284"/>
        <w:contextualSpacing/>
        <w:rPr>
          <w:sz w:val="20"/>
        </w:rPr>
      </w:pPr>
      <w:r w:rsidRPr="00637324">
        <w:rPr>
          <w:sz w:val="20"/>
        </w:rPr>
        <w:t>Порядок ознакомления с документами и информацией об объекте.</w:t>
      </w:r>
    </w:p>
    <w:p w:rsidR="00637324" w:rsidRPr="00637324" w:rsidRDefault="00637324" w:rsidP="00637324">
      <w:pPr>
        <w:ind w:firstLine="284"/>
        <w:contextualSpacing/>
        <w:rPr>
          <w:sz w:val="20"/>
        </w:rPr>
      </w:pPr>
      <w:r w:rsidRPr="00637324">
        <w:rPr>
          <w:sz w:val="20"/>
        </w:rPr>
        <w:t xml:space="preserve">Информационное сообщение о проведении открытого аукциона в электронном виде  размещается на официальном сайте Российской Федерации для размещения информации о проведении торгов http://new.torgi.gov.ru, официальном сайте Продавца – </w:t>
      </w:r>
      <w:proofErr w:type="spellStart"/>
      <w:r w:rsidRPr="00637324">
        <w:rPr>
          <w:sz w:val="20"/>
        </w:rPr>
        <w:t>Алатырского</w:t>
      </w:r>
      <w:proofErr w:type="spellEnd"/>
      <w:r w:rsidRPr="00637324">
        <w:rPr>
          <w:sz w:val="20"/>
        </w:rPr>
        <w:t xml:space="preserve"> муниципального округа  https://alatr-mo.cap.ru/,  на электронной площадке https://www.roseltorg.ru.</w:t>
      </w:r>
    </w:p>
    <w:p w:rsidR="00637324" w:rsidRPr="00637324" w:rsidRDefault="00637324" w:rsidP="00637324">
      <w:pPr>
        <w:ind w:firstLine="284"/>
        <w:contextualSpacing/>
        <w:rPr>
          <w:sz w:val="20"/>
        </w:rPr>
      </w:pPr>
      <w:r w:rsidRPr="00637324">
        <w:rPr>
          <w:sz w:val="20"/>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637324" w:rsidRPr="00637324" w:rsidRDefault="00637324" w:rsidP="00637324">
      <w:pPr>
        <w:ind w:firstLine="284"/>
        <w:contextualSpacing/>
        <w:rPr>
          <w:sz w:val="20"/>
        </w:rPr>
      </w:pPr>
      <w:r w:rsidRPr="00637324">
        <w:rPr>
          <w:sz w:val="20"/>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637324" w:rsidRPr="00637324" w:rsidRDefault="00637324" w:rsidP="00637324">
      <w:pPr>
        <w:ind w:firstLine="284"/>
        <w:contextualSpacing/>
        <w:rPr>
          <w:sz w:val="20"/>
        </w:rPr>
      </w:pPr>
      <w:r w:rsidRPr="00637324">
        <w:rPr>
          <w:sz w:val="20"/>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637324" w:rsidRPr="00637324" w:rsidRDefault="00637324" w:rsidP="00637324">
      <w:pPr>
        <w:ind w:firstLine="284"/>
        <w:contextualSpacing/>
        <w:rPr>
          <w:sz w:val="20"/>
        </w:rPr>
      </w:pPr>
      <w:r w:rsidRPr="00637324">
        <w:rPr>
          <w:sz w:val="20"/>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637324" w:rsidRPr="00637324" w:rsidRDefault="00637324" w:rsidP="00637324">
      <w:pPr>
        <w:ind w:firstLine="284"/>
        <w:contextualSpacing/>
        <w:rPr>
          <w:sz w:val="20"/>
        </w:rPr>
      </w:pPr>
      <w:r w:rsidRPr="00637324">
        <w:rPr>
          <w:sz w:val="20"/>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637324" w:rsidRPr="00637324" w:rsidRDefault="00637324" w:rsidP="00637324">
      <w:pPr>
        <w:ind w:firstLine="284"/>
        <w:contextualSpacing/>
        <w:rPr>
          <w:sz w:val="20"/>
        </w:rPr>
      </w:pPr>
      <w:proofErr w:type="gramStart"/>
      <w:r w:rsidRPr="00637324">
        <w:rPr>
          <w:sz w:val="20"/>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637324">
        <w:rPr>
          <w:sz w:val="20"/>
        </w:rPr>
        <w:t xml:space="preserve"> имени организатора торгов). </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внесения и возврата задатка.</w:t>
      </w:r>
    </w:p>
    <w:p w:rsidR="00637324" w:rsidRPr="00637324" w:rsidRDefault="00637324" w:rsidP="00637324">
      <w:pPr>
        <w:ind w:firstLine="284"/>
        <w:contextualSpacing/>
        <w:rPr>
          <w:sz w:val="20"/>
        </w:rPr>
      </w:pPr>
      <w:r w:rsidRPr="00637324">
        <w:rPr>
          <w:sz w:val="20"/>
        </w:rPr>
        <w:t>1. Для участия в аукционе Претендент вносит задаток в размере 100% от начальной цены продажи  лота единым платежом в валюте Российской Федерации:</w:t>
      </w:r>
    </w:p>
    <w:p w:rsidR="00637324" w:rsidRPr="00637324" w:rsidRDefault="00637324" w:rsidP="00637324">
      <w:pPr>
        <w:ind w:firstLine="284"/>
        <w:contextualSpacing/>
        <w:rPr>
          <w:sz w:val="20"/>
        </w:rPr>
      </w:pPr>
      <w:r w:rsidRPr="00637324">
        <w:rPr>
          <w:sz w:val="20"/>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637324" w:rsidRPr="00637324" w:rsidRDefault="00637324" w:rsidP="00637324">
      <w:pPr>
        <w:ind w:firstLine="284"/>
        <w:contextualSpacing/>
        <w:rPr>
          <w:sz w:val="20"/>
        </w:rPr>
      </w:pPr>
      <w:r w:rsidRPr="00637324">
        <w:rPr>
          <w:sz w:val="20"/>
        </w:rPr>
        <w:t xml:space="preserve">Задаток, внесенный лицом, признанным победителем аукциона, задаток, внесенный иным лицом, с которым договор аренды земельного участка, засчитываются в оплату приобретаемого земельного участка или в счет арендной платы за него. </w:t>
      </w:r>
    </w:p>
    <w:p w:rsidR="00637324" w:rsidRPr="00637324" w:rsidRDefault="00637324" w:rsidP="00637324">
      <w:pPr>
        <w:ind w:firstLine="284"/>
        <w:contextualSpacing/>
        <w:rPr>
          <w:sz w:val="20"/>
        </w:rPr>
      </w:pPr>
      <w:r w:rsidRPr="00637324">
        <w:rPr>
          <w:sz w:val="20"/>
        </w:rPr>
        <w:t>2.Данное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637324" w:rsidRPr="00637324" w:rsidRDefault="00637324" w:rsidP="00637324">
      <w:pPr>
        <w:ind w:firstLine="284"/>
        <w:contextualSpacing/>
        <w:rPr>
          <w:sz w:val="20"/>
        </w:rPr>
      </w:pPr>
      <w:r w:rsidRPr="00637324">
        <w:rPr>
          <w:sz w:val="20"/>
        </w:rPr>
        <w:t>3.Порядок возвращения задатка:</w:t>
      </w:r>
    </w:p>
    <w:p w:rsidR="00637324" w:rsidRPr="00637324" w:rsidRDefault="00637324" w:rsidP="00637324">
      <w:pPr>
        <w:ind w:firstLine="284"/>
        <w:contextualSpacing/>
        <w:rPr>
          <w:sz w:val="20"/>
        </w:rPr>
      </w:pPr>
      <w:r w:rsidRPr="00637324">
        <w:rPr>
          <w:sz w:val="20"/>
        </w:rPr>
        <w:t xml:space="preserve">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w:t>
      </w:r>
      <w:r w:rsidRPr="00637324">
        <w:rPr>
          <w:sz w:val="20"/>
        </w:rPr>
        <w:lastRenderedPageBreak/>
        <w:t>участником, возвращается ему в течение трех дней со дня подписания договора аренды земельного участка победителем аукциона.</w:t>
      </w:r>
    </w:p>
    <w:p w:rsidR="00637324" w:rsidRPr="00637324" w:rsidRDefault="00637324" w:rsidP="00637324">
      <w:pPr>
        <w:ind w:firstLine="284"/>
        <w:contextualSpacing/>
        <w:rPr>
          <w:sz w:val="20"/>
        </w:rPr>
      </w:pPr>
      <w:r w:rsidRPr="00637324">
        <w:rPr>
          <w:sz w:val="20"/>
        </w:rPr>
        <w:t>4. При уклонении или отказе победителя продажи от заключения в установленный срок договора аренды имущества, задаток ему не возвращается.</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Рассмотрение заявок.</w:t>
      </w:r>
    </w:p>
    <w:p w:rsidR="00637324" w:rsidRPr="00637324" w:rsidRDefault="00637324" w:rsidP="00637324">
      <w:pPr>
        <w:ind w:firstLine="284"/>
        <w:contextualSpacing/>
        <w:rPr>
          <w:sz w:val="20"/>
        </w:rPr>
      </w:pPr>
      <w:r w:rsidRPr="00637324">
        <w:rPr>
          <w:sz w:val="20"/>
        </w:rPr>
        <w:t xml:space="preserve">1.  </w:t>
      </w:r>
      <w:proofErr w:type="gramStart"/>
      <w:r w:rsidRPr="00637324">
        <w:rPr>
          <w:sz w:val="20"/>
        </w:rPr>
        <w:t>Для участия в открытом аукционе на право заключения договора аренды земельного участка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открытого аукциона на право заключения договора</w:t>
      </w:r>
      <w:proofErr w:type="gramEnd"/>
      <w:r w:rsidRPr="00637324">
        <w:rPr>
          <w:sz w:val="20"/>
        </w:rPr>
        <w:t xml:space="preserve"> аренды земельного участка.</w:t>
      </w:r>
    </w:p>
    <w:p w:rsidR="00637324" w:rsidRPr="00637324" w:rsidRDefault="00637324" w:rsidP="00637324">
      <w:pPr>
        <w:ind w:firstLine="284"/>
        <w:contextualSpacing/>
        <w:rPr>
          <w:sz w:val="20"/>
        </w:rPr>
      </w:pPr>
      <w:r w:rsidRPr="00637324">
        <w:rPr>
          <w:sz w:val="20"/>
        </w:rPr>
        <w:t xml:space="preserve">2. </w:t>
      </w:r>
      <w:proofErr w:type="gramStart"/>
      <w:r w:rsidRPr="00637324">
        <w:rPr>
          <w:sz w:val="20"/>
        </w:rPr>
        <w:t>В день определения участников  открытого аукциона на право заключения договора аренды земельного участка, указанный в информационном сообщении о проведении  открытого аукциона на право заключения договора аренды земельного участка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637324" w:rsidRPr="00637324" w:rsidRDefault="00637324" w:rsidP="00637324">
      <w:pPr>
        <w:ind w:firstLine="284"/>
        <w:contextualSpacing/>
        <w:rPr>
          <w:sz w:val="20"/>
        </w:rPr>
      </w:pPr>
      <w:r w:rsidRPr="00637324">
        <w:rPr>
          <w:sz w:val="20"/>
        </w:rPr>
        <w:t xml:space="preserve">3. </w:t>
      </w:r>
      <w:proofErr w:type="gramStart"/>
      <w:r w:rsidRPr="00637324">
        <w:rPr>
          <w:sz w:val="20"/>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637324" w:rsidRPr="00637324" w:rsidRDefault="00637324" w:rsidP="00637324">
      <w:pPr>
        <w:ind w:firstLine="284"/>
        <w:contextualSpacing/>
        <w:rPr>
          <w:sz w:val="20"/>
        </w:rPr>
      </w:pPr>
      <w:r w:rsidRPr="00637324">
        <w:rPr>
          <w:sz w:val="20"/>
        </w:rPr>
        <w:t>4. Претендент приобретает статус участника  открытого аукциона на право заключения договора аренды земельного участка с момента подписания протокола о признании Претендентов участниками  открытого аукциона на право заключения договора аренды земельного участка.</w:t>
      </w:r>
    </w:p>
    <w:p w:rsidR="00637324" w:rsidRPr="00637324" w:rsidRDefault="00637324" w:rsidP="00637324">
      <w:pPr>
        <w:ind w:firstLine="284"/>
        <w:contextualSpacing/>
        <w:rPr>
          <w:sz w:val="20"/>
        </w:rPr>
      </w:pPr>
      <w:r w:rsidRPr="00637324">
        <w:rPr>
          <w:sz w:val="20"/>
        </w:rPr>
        <w:t xml:space="preserve">5. </w:t>
      </w:r>
      <w:proofErr w:type="gramStart"/>
      <w:r w:rsidRPr="00637324">
        <w:rPr>
          <w:sz w:val="20"/>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аренды земельного участка или об отказе в признании участниками открытого аукциона на право заключения договора аренды земельного участка с указанием оснований отказа. </w:t>
      </w:r>
      <w:proofErr w:type="gramEnd"/>
    </w:p>
    <w:p w:rsidR="00637324" w:rsidRPr="00637324" w:rsidRDefault="00637324" w:rsidP="00637324">
      <w:pPr>
        <w:ind w:firstLine="284"/>
        <w:contextualSpacing/>
        <w:rPr>
          <w:sz w:val="20"/>
        </w:rPr>
      </w:pPr>
      <w:proofErr w:type="gramStart"/>
      <w:r w:rsidRPr="00637324">
        <w:rPr>
          <w:sz w:val="20"/>
        </w:rPr>
        <w:t xml:space="preserve">Информация о Претендентах, не допущенных к участию в открытого аукциона на право заключения договора аренды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http://new.torgi.gov.ru и на официальном сайте Продавца –  https://alatr-mo.cap.ru . </w:t>
      </w:r>
      <w:proofErr w:type="gramEnd"/>
    </w:p>
    <w:p w:rsidR="00637324" w:rsidRPr="00637324" w:rsidRDefault="00637324" w:rsidP="00637324">
      <w:pPr>
        <w:ind w:firstLine="284"/>
        <w:contextualSpacing/>
        <w:rPr>
          <w:sz w:val="20"/>
        </w:rPr>
      </w:pPr>
      <w:r w:rsidRPr="00637324">
        <w:rPr>
          <w:sz w:val="20"/>
        </w:rPr>
        <w:t>Проведение процедуры открытого аукциона на право заключения договора аренды земельного участка должно состояться не ранее чем за три рабочих дня со дня прекращения приема документов, указанного в информационном сообщении о проведении открытого аукциона на право заключения договора аренды земельного участка в электронной форме.</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проведения аукциона в электронной форме</w:t>
      </w:r>
    </w:p>
    <w:p w:rsidR="00637324" w:rsidRPr="00637324" w:rsidRDefault="00637324" w:rsidP="00637324">
      <w:pPr>
        <w:ind w:firstLine="284"/>
        <w:contextualSpacing/>
        <w:rPr>
          <w:sz w:val="20"/>
        </w:rPr>
      </w:pPr>
      <w:r w:rsidRPr="00637324">
        <w:rPr>
          <w:sz w:val="20"/>
        </w:rPr>
        <w:t xml:space="preserve">        Подготовка и проведение электронного аукциона осуществляется в порядке, предусмотренном статьями 39.11, 39.12, 39.13   Земельного кодекса РФ.</w:t>
      </w:r>
    </w:p>
    <w:p w:rsidR="00637324" w:rsidRPr="00637324" w:rsidRDefault="00637324" w:rsidP="00637324">
      <w:pPr>
        <w:ind w:firstLine="284"/>
        <w:contextualSpacing/>
        <w:rPr>
          <w:sz w:val="20"/>
        </w:rPr>
      </w:pPr>
      <w:r w:rsidRPr="00637324">
        <w:rPr>
          <w:sz w:val="20"/>
        </w:rPr>
        <w:t xml:space="preserve">        Аукцион проводится в день и время, указанные в настоящем извещении о проведен</w:t>
      </w:r>
      <w:proofErr w:type="gramStart"/>
      <w:r w:rsidRPr="00637324">
        <w:rPr>
          <w:sz w:val="20"/>
        </w:rPr>
        <w:t>ии ау</w:t>
      </w:r>
      <w:proofErr w:type="gramEnd"/>
      <w:r w:rsidRPr="00637324">
        <w:rPr>
          <w:sz w:val="20"/>
        </w:rPr>
        <w:t>кциона, путем последовательного повышения участниками начальной цены аукциона на величину, равную либо кратную величине «шага аукциона».</w:t>
      </w:r>
    </w:p>
    <w:p w:rsidR="00637324" w:rsidRPr="00637324" w:rsidRDefault="00637324" w:rsidP="00637324">
      <w:pPr>
        <w:ind w:firstLine="284"/>
        <w:contextualSpacing/>
        <w:rPr>
          <w:sz w:val="20"/>
        </w:rPr>
      </w:pPr>
      <w:r w:rsidRPr="00637324">
        <w:rPr>
          <w:sz w:val="20"/>
        </w:rPr>
        <w:t xml:space="preserve">        «Шаг аукциона» устанавливается в фиксированной сумме, и не изменяется в течение всего аукциона.</w:t>
      </w:r>
    </w:p>
    <w:p w:rsidR="00637324" w:rsidRPr="00637324" w:rsidRDefault="00637324" w:rsidP="00637324">
      <w:pPr>
        <w:ind w:firstLine="284"/>
        <w:contextualSpacing/>
        <w:rPr>
          <w:sz w:val="20"/>
        </w:rPr>
      </w:pPr>
      <w:r w:rsidRPr="00637324">
        <w:rPr>
          <w:sz w:val="20"/>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637324" w:rsidRPr="00637324" w:rsidRDefault="00637324" w:rsidP="00637324">
      <w:pPr>
        <w:ind w:firstLine="284"/>
        <w:contextualSpacing/>
        <w:rPr>
          <w:sz w:val="20"/>
        </w:rPr>
      </w:pPr>
      <w:r w:rsidRPr="00637324">
        <w:rPr>
          <w:sz w:val="20"/>
        </w:rPr>
        <w:t xml:space="preserve">       Со времени начала проведения процедуры аукциона оператором электронной площадки размещается:</w:t>
      </w:r>
    </w:p>
    <w:p w:rsidR="00637324" w:rsidRPr="00637324" w:rsidRDefault="00637324" w:rsidP="00637324">
      <w:pPr>
        <w:ind w:firstLine="284"/>
        <w:contextualSpacing/>
        <w:rPr>
          <w:sz w:val="20"/>
        </w:rPr>
      </w:pPr>
      <w:r w:rsidRPr="00637324">
        <w:rPr>
          <w:sz w:val="20"/>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637324" w:rsidRPr="00637324" w:rsidRDefault="00637324" w:rsidP="00637324">
      <w:pPr>
        <w:ind w:firstLine="284"/>
        <w:contextualSpacing/>
        <w:rPr>
          <w:sz w:val="20"/>
        </w:rPr>
      </w:pPr>
      <w:r w:rsidRPr="00637324">
        <w:rPr>
          <w:sz w:val="20"/>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637324" w:rsidRPr="00637324" w:rsidRDefault="00637324" w:rsidP="00637324">
      <w:pPr>
        <w:ind w:firstLine="284"/>
        <w:contextualSpacing/>
        <w:rPr>
          <w:sz w:val="20"/>
        </w:rPr>
      </w:pPr>
      <w:r w:rsidRPr="00637324">
        <w:rPr>
          <w:sz w:val="20"/>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637324">
        <w:rPr>
          <w:sz w:val="20"/>
        </w:rPr>
        <w:t>позднее</w:t>
      </w:r>
      <w:proofErr w:type="gramEnd"/>
      <w:r w:rsidRPr="00637324">
        <w:rPr>
          <w:sz w:val="20"/>
        </w:rPr>
        <w:t xml:space="preserve"> чем на следующий рабочий день после дня подписания протокола.</w:t>
      </w:r>
    </w:p>
    <w:p w:rsidR="00637324" w:rsidRPr="00637324" w:rsidRDefault="00637324" w:rsidP="00637324">
      <w:pPr>
        <w:ind w:firstLine="284"/>
        <w:contextualSpacing/>
        <w:rPr>
          <w:sz w:val="20"/>
        </w:rPr>
      </w:pPr>
      <w:r w:rsidRPr="00637324">
        <w:rPr>
          <w:sz w:val="20"/>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637324" w:rsidRPr="00637324" w:rsidRDefault="00637324" w:rsidP="00637324">
      <w:pPr>
        <w:ind w:firstLine="284"/>
        <w:contextualSpacing/>
        <w:rPr>
          <w:sz w:val="20"/>
        </w:rPr>
      </w:pPr>
      <w:r w:rsidRPr="00637324">
        <w:rPr>
          <w:sz w:val="20"/>
        </w:rPr>
        <w:t xml:space="preserve">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w:t>
      </w:r>
      <w:r w:rsidRPr="00637324">
        <w:rPr>
          <w:sz w:val="20"/>
        </w:rPr>
        <w:lastRenderedPageBreak/>
        <w:t>арендного платежа по договору аренды земельного участка определяется в размере, равном начальной цене предмета аукциона.</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определения победителей</w:t>
      </w:r>
    </w:p>
    <w:p w:rsidR="00637324" w:rsidRPr="00637324" w:rsidRDefault="00637324" w:rsidP="00637324">
      <w:pPr>
        <w:ind w:firstLine="284"/>
        <w:contextualSpacing/>
        <w:rPr>
          <w:sz w:val="20"/>
        </w:rPr>
      </w:pPr>
      <w:r w:rsidRPr="00637324">
        <w:rPr>
          <w:sz w:val="20"/>
        </w:rPr>
        <w:t xml:space="preserve"> 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637324" w:rsidRPr="00637324" w:rsidRDefault="00637324" w:rsidP="00637324">
      <w:pPr>
        <w:ind w:firstLine="284"/>
        <w:contextualSpacing/>
        <w:rPr>
          <w:sz w:val="20"/>
        </w:rPr>
      </w:pPr>
      <w:r w:rsidRPr="00637324">
        <w:rPr>
          <w:sz w:val="20"/>
        </w:rPr>
        <w:t>Место и срок подведения итогов аукциона</w:t>
      </w:r>
    </w:p>
    <w:p w:rsidR="00637324" w:rsidRPr="00637324" w:rsidRDefault="00637324" w:rsidP="00637324">
      <w:pPr>
        <w:ind w:firstLine="284"/>
        <w:contextualSpacing/>
        <w:rPr>
          <w:sz w:val="20"/>
        </w:rPr>
      </w:pPr>
      <w:r w:rsidRPr="00637324">
        <w:rPr>
          <w:sz w:val="20"/>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637324" w:rsidRPr="00637324" w:rsidRDefault="00637324" w:rsidP="00637324">
      <w:pPr>
        <w:ind w:firstLine="284"/>
        <w:contextualSpacing/>
        <w:rPr>
          <w:sz w:val="20"/>
        </w:rPr>
      </w:pPr>
      <w:r w:rsidRPr="00637324">
        <w:rPr>
          <w:sz w:val="20"/>
        </w:rPr>
        <w:t>Догово</w:t>
      </w:r>
      <w:proofErr w:type="gramStart"/>
      <w:r w:rsidRPr="00637324">
        <w:rPr>
          <w:sz w:val="20"/>
        </w:rPr>
        <w:t>р(</w:t>
      </w:r>
      <w:proofErr w:type="gramEnd"/>
      <w:r w:rsidRPr="00637324">
        <w:rPr>
          <w:sz w:val="20"/>
        </w:rPr>
        <w:t>а) аренды земельного участка и (или) договор (а) купли-продажи земельного (</w:t>
      </w:r>
      <w:proofErr w:type="spellStart"/>
      <w:r w:rsidRPr="00637324">
        <w:rPr>
          <w:sz w:val="20"/>
        </w:rPr>
        <w:t>ных</w:t>
      </w:r>
      <w:proofErr w:type="spellEnd"/>
      <w:r w:rsidRPr="00637324">
        <w:rPr>
          <w:sz w:val="20"/>
        </w:rPr>
        <w:t>) участка(</w:t>
      </w:r>
      <w:proofErr w:type="spellStart"/>
      <w:r w:rsidRPr="00637324">
        <w:rPr>
          <w:sz w:val="20"/>
        </w:rPr>
        <w:t>ов</w:t>
      </w:r>
      <w:proofErr w:type="spellEnd"/>
      <w:r w:rsidRPr="00637324">
        <w:rPr>
          <w:sz w:val="20"/>
        </w:rPr>
        <w:t xml:space="preserve">) заключается с победителем аукциона не ранее чем через десять дней со дня размещения итогов на сайте Российской Федерации (http://new.torgi.gov.ru), официальном сайте Продавца – администрации </w:t>
      </w:r>
      <w:proofErr w:type="spellStart"/>
      <w:r w:rsidRPr="00637324">
        <w:rPr>
          <w:sz w:val="20"/>
        </w:rPr>
        <w:t>Алатырского</w:t>
      </w:r>
      <w:proofErr w:type="spellEnd"/>
      <w:r w:rsidRPr="00637324">
        <w:rPr>
          <w:sz w:val="20"/>
        </w:rPr>
        <w:t xml:space="preserve"> муниципального округа  https://alatr-mo.cap.ru.</w:t>
      </w:r>
    </w:p>
    <w:p w:rsidR="00637324" w:rsidRPr="00637324" w:rsidRDefault="00637324" w:rsidP="00637324">
      <w:pPr>
        <w:ind w:firstLine="284"/>
        <w:contextualSpacing/>
        <w:rPr>
          <w:sz w:val="20"/>
        </w:rPr>
      </w:pPr>
      <w:r w:rsidRPr="00637324">
        <w:rPr>
          <w:sz w:val="20"/>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637324" w:rsidRPr="00637324" w:rsidRDefault="00637324" w:rsidP="00637324">
      <w:pPr>
        <w:ind w:firstLine="284"/>
        <w:contextualSpacing/>
        <w:rPr>
          <w:sz w:val="20"/>
        </w:rPr>
      </w:pPr>
      <w:r w:rsidRPr="00637324">
        <w:rPr>
          <w:sz w:val="20"/>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637324" w:rsidRPr="00637324" w:rsidRDefault="00637324" w:rsidP="00637324">
      <w:pPr>
        <w:ind w:firstLine="284"/>
        <w:contextualSpacing/>
        <w:rPr>
          <w:sz w:val="20"/>
        </w:rPr>
      </w:pPr>
      <w:r w:rsidRPr="00637324">
        <w:rPr>
          <w:sz w:val="20"/>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637324" w:rsidRPr="00637324" w:rsidRDefault="00637324" w:rsidP="00637324">
      <w:pPr>
        <w:ind w:firstLine="284"/>
        <w:contextualSpacing/>
        <w:rPr>
          <w:sz w:val="20"/>
        </w:rPr>
      </w:pPr>
      <w:r w:rsidRPr="00637324">
        <w:rPr>
          <w:sz w:val="20"/>
        </w:rPr>
        <w:t xml:space="preserve">         Извещение об отказе в проведен</w:t>
      </w:r>
      <w:proofErr w:type="gramStart"/>
      <w:r w:rsidRPr="00637324">
        <w:rPr>
          <w:sz w:val="20"/>
        </w:rPr>
        <w:t>ии ау</w:t>
      </w:r>
      <w:proofErr w:type="gramEnd"/>
      <w:r w:rsidRPr="00637324">
        <w:rPr>
          <w:sz w:val="20"/>
        </w:rPr>
        <w:t>кциона размещается на официальных сайтах организатором аукциона в течение трех дней со дня принятия данного решения.</w:t>
      </w:r>
    </w:p>
    <w:p w:rsidR="00637324" w:rsidRPr="00637324" w:rsidRDefault="00637324" w:rsidP="00637324">
      <w:pPr>
        <w:ind w:firstLine="284"/>
        <w:contextualSpacing/>
        <w:rPr>
          <w:sz w:val="20"/>
        </w:rPr>
      </w:pPr>
      <w:r w:rsidRPr="00637324">
        <w:rPr>
          <w:sz w:val="20"/>
        </w:rPr>
        <w:t xml:space="preserve">       В случае отказа от проведения торгов Организатором аукциона   размещает соответствующее извещение на сайтах   http://new.torgi.gov.ru,  на электронной площадке https://www.roseltorg.ru и   на   официальном сайте Продавца – администрации </w:t>
      </w:r>
      <w:proofErr w:type="spellStart"/>
      <w:r w:rsidRPr="00637324">
        <w:rPr>
          <w:sz w:val="20"/>
        </w:rPr>
        <w:t>Алатырского</w:t>
      </w:r>
      <w:proofErr w:type="spellEnd"/>
      <w:r w:rsidRPr="00637324">
        <w:rPr>
          <w:sz w:val="20"/>
        </w:rPr>
        <w:t xml:space="preserve"> муниципального округа https://alatr-mo.cap.ru.</w:t>
      </w:r>
    </w:p>
    <w:p w:rsidR="00637324" w:rsidRPr="00637324" w:rsidRDefault="00637324" w:rsidP="00637324">
      <w:pPr>
        <w:ind w:firstLine="284"/>
        <w:contextualSpacing/>
        <w:rPr>
          <w:sz w:val="20"/>
        </w:rPr>
      </w:pPr>
      <w:r w:rsidRPr="00637324">
        <w:rPr>
          <w:sz w:val="20"/>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637324" w:rsidRPr="00637324" w:rsidRDefault="00637324" w:rsidP="00637324">
      <w:pPr>
        <w:ind w:firstLine="284"/>
        <w:contextualSpacing/>
        <w:rPr>
          <w:sz w:val="20"/>
        </w:rPr>
      </w:pPr>
      <w:proofErr w:type="gramStart"/>
      <w:r w:rsidRPr="00637324">
        <w:rPr>
          <w:sz w:val="20"/>
        </w:rPr>
        <w:t>При проведении в соответствии с Земельным кодексом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 "О взимании операторами электронных площадок, операторами специализированных электронных</w:t>
      </w:r>
      <w:proofErr w:type="gramEnd"/>
      <w:r w:rsidRPr="00637324">
        <w:rPr>
          <w:sz w:val="20"/>
        </w:rPr>
        <w:t xml:space="preserve"> </w:t>
      </w:r>
      <w:proofErr w:type="gramStart"/>
      <w:r w:rsidRPr="00637324">
        <w:rPr>
          <w:sz w:val="20"/>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пунктами 13, 14, 20 и 25 статьи 39 12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rsidR="00637324" w:rsidRDefault="00637324" w:rsidP="00637324">
      <w:pPr>
        <w:ind w:firstLine="284"/>
        <w:contextualSpacing/>
        <w:rPr>
          <w:sz w:val="20"/>
        </w:rPr>
      </w:pPr>
    </w:p>
    <w:p w:rsidR="00637324" w:rsidRDefault="00637324" w:rsidP="00637324">
      <w:pPr>
        <w:ind w:firstLine="284"/>
        <w:contextualSpacing/>
        <w:rPr>
          <w:sz w:val="20"/>
        </w:rPr>
      </w:pPr>
    </w:p>
    <w:p w:rsidR="00637324" w:rsidRPr="00637324" w:rsidRDefault="00637324" w:rsidP="00637324">
      <w:pPr>
        <w:ind w:firstLine="284"/>
        <w:contextualSpacing/>
        <w:rPr>
          <w:sz w:val="20"/>
        </w:rPr>
      </w:pPr>
    </w:p>
    <w:p w:rsidR="00637324" w:rsidRDefault="00637324" w:rsidP="00637324">
      <w:pPr>
        <w:ind w:firstLine="284"/>
        <w:contextualSpacing/>
        <w:jc w:val="center"/>
        <w:rPr>
          <w:sz w:val="20"/>
        </w:rPr>
      </w:pPr>
      <w:r w:rsidRPr="00637324">
        <w:rPr>
          <w:sz w:val="20"/>
        </w:rPr>
        <w:t>Извещение о проведении в электронной форме 06 февраля 2026 г</w:t>
      </w:r>
      <w:r>
        <w:rPr>
          <w:sz w:val="20"/>
        </w:rPr>
        <w:t xml:space="preserve">ода </w:t>
      </w:r>
      <w:r w:rsidRPr="00637324">
        <w:rPr>
          <w:sz w:val="20"/>
        </w:rPr>
        <w:t>открытого аукциона на право заключения договора аренды земельного участка на электронной торговой площадке https://w</w:t>
      </w:r>
      <w:r>
        <w:rPr>
          <w:sz w:val="20"/>
        </w:rPr>
        <w:t>ww.roseltorg.ru в сети Интернет</w:t>
      </w:r>
    </w:p>
    <w:p w:rsidR="00637324" w:rsidRPr="00637324" w:rsidRDefault="00637324" w:rsidP="00637324">
      <w:pPr>
        <w:ind w:firstLine="284"/>
        <w:contextualSpacing/>
        <w:rPr>
          <w:sz w:val="20"/>
        </w:rPr>
      </w:pPr>
      <w:r w:rsidRPr="00637324">
        <w:rPr>
          <w:sz w:val="20"/>
        </w:rPr>
        <w:t xml:space="preserve">Отдел имущественных и земельных отношений администрации </w:t>
      </w:r>
      <w:proofErr w:type="spellStart"/>
      <w:r w:rsidRPr="00637324">
        <w:rPr>
          <w:sz w:val="20"/>
        </w:rPr>
        <w:t>Алатырского</w:t>
      </w:r>
      <w:proofErr w:type="spellEnd"/>
      <w:r w:rsidRPr="00637324">
        <w:rPr>
          <w:sz w:val="20"/>
        </w:rPr>
        <w:t xml:space="preserve"> муниципального округа Чувашской Республики сообщает о проведении открытого аукциона в электронной форме на право заключения договора аренды земельного участка.</w:t>
      </w:r>
    </w:p>
    <w:p w:rsidR="00637324" w:rsidRPr="00637324" w:rsidRDefault="00637324" w:rsidP="00637324">
      <w:pPr>
        <w:ind w:firstLine="284"/>
        <w:contextualSpacing/>
        <w:rPr>
          <w:sz w:val="20"/>
        </w:rPr>
      </w:pPr>
      <w:r w:rsidRPr="00637324">
        <w:rPr>
          <w:sz w:val="20"/>
        </w:rPr>
        <w:t>Организатор торгов – Акционерное общество «Единая электронная торговая площадка»</w:t>
      </w:r>
    </w:p>
    <w:p w:rsidR="00637324" w:rsidRPr="00637324" w:rsidRDefault="00637324" w:rsidP="00637324">
      <w:pPr>
        <w:ind w:firstLine="284"/>
        <w:contextualSpacing/>
        <w:rPr>
          <w:sz w:val="20"/>
        </w:rPr>
      </w:pPr>
      <w:r w:rsidRPr="00637324">
        <w:rPr>
          <w:sz w:val="20"/>
        </w:rPr>
        <w:t xml:space="preserve">115114, г. Москва, ул. </w:t>
      </w:r>
      <w:proofErr w:type="spellStart"/>
      <w:r w:rsidRPr="00637324">
        <w:rPr>
          <w:sz w:val="20"/>
        </w:rPr>
        <w:t>Кожевническая</w:t>
      </w:r>
      <w:proofErr w:type="spellEnd"/>
      <w:r w:rsidRPr="00637324">
        <w:rPr>
          <w:sz w:val="20"/>
        </w:rPr>
        <w:t>, д. 14, стр. 5 тел. 8 (495) 276-16-26.</w:t>
      </w:r>
    </w:p>
    <w:p w:rsidR="00637324" w:rsidRPr="00637324" w:rsidRDefault="00637324" w:rsidP="00637324">
      <w:pPr>
        <w:ind w:firstLine="284"/>
        <w:contextualSpacing/>
        <w:rPr>
          <w:sz w:val="20"/>
        </w:rPr>
      </w:pPr>
      <w:r w:rsidRPr="00637324">
        <w:rPr>
          <w:sz w:val="20"/>
        </w:rPr>
        <w:t>Для решения текущих вопросов пользователей (круглосуточно):</w:t>
      </w:r>
    </w:p>
    <w:p w:rsidR="00637324" w:rsidRPr="00637324" w:rsidRDefault="00637324" w:rsidP="00637324">
      <w:pPr>
        <w:ind w:firstLine="284"/>
        <w:contextualSpacing/>
        <w:rPr>
          <w:sz w:val="20"/>
        </w:rPr>
      </w:pPr>
      <w:r w:rsidRPr="00637324">
        <w:rPr>
          <w:sz w:val="20"/>
        </w:rPr>
        <w:t>8(495) 276-16-26 (звонок по России бесплатный)</w:t>
      </w:r>
    </w:p>
    <w:p w:rsidR="00637324" w:rsidRPr="00637324" w:rsidRDefault="00637324" w:rsidP="00637324">
      <w:pPr>
        <w:ind w:firstLine="284"/>
        <w:contextualSpacing/>
        <w:rPr>
          <w:sz w:val="20"/>
        </w:rPr>
      </w:pPr>
      <w:r w:rsidRPr="00637324">
        <w:rPr>
          <w:sz w:val="20"/>
        </w:rPr>
        <w:t>Адрес электронной почты E-</w:t>
      </w:r>
      <w:proofErr w:type="spellStart"/>
      <w:r w:rsidRPr="00637324">
        <w:rPr>
          <w:sz w:val="20"/>
        </w:rPr>
        <w:t>mail</w:t>
      </w:r>
      <w:proofErr w:type="spellEnd"/>
      <w:r w:rsidRPr="00637324">
        <w:rPr>
          <w:sz w:val="20"/>
        </w:rPr>
        <w:t>: info@roseltorg.ru</w:t>
      </w:r>
    </w:p>
    <w:p w:rsidR="00637324" w:rsidRPr="00637324" w:rsidRDefault="00637324" w:rsidP="00637324">
      <w:pPr>
        <w:ind w:firstLine="284"/>
        <w:contextualSpacing/>
        <w:rPr>
          <w:sz w:val="20"/>
        </w:rPr>
      </w:pPr>
      <w:r w:rsidRPr="00637324">
        <w:rPr>
          <w:sz w:val="20"/>
        </w:rPr>
        <w:t xml:space="preserve">Продавец – отдел имущественных и земельных отношений администрации </w:t>
      </w:r>
      <w:proofErr w:type="spellStart"/>
      <w:r w:rsidRPr="00637324">
        <w:rPr>
          <w:sz w:val="20"/>
        </w:rPr>
        <w:t>Алатырского</w:t>
      </w:r>
      <w:proofErr w:type="spellEnd"/>
      <w:r w:rsidRPr="00637324">
        <w:rPr>
          <w:sz w:val="20"/>
        </w:rPr>
        <w:t xml:space="preserve"> муниципального округа  Чувашской Республики.</w:t>
      </w:r>
    </w:p>
    <w:p w:rsidR="00637324" w:rsidRPr="00637324" w:rsidRDefault="00637324" w:rsidP="00637324">
      <w:pPr>
        <w:ind w:firstLine="284"/>
        <w:contextualSpacing/>
        <w:rPr>
          <w:sz w:val="20"/>
        </w:rPr>
      </w:pPr>
      <w:r w:rsidRPr="00637324">
        <w:rPr>
          <w:sz w:val="20"/>
        </w:rPr>
        <w:t xml:space="preserve">Фактический адрес: Чувашская Республика, г. Алатырь, ул. Первомайская, д. 87.  </w:t>
      </w:r>
    </w:p>
    <w:p w:rsidR="00637324" w:rsidRPr="00637324" w:rsidRDefault="00637324" w:rsidP="00637324">
      <w:pPr>
        <w:ind w:firstLine="284"/>
        <w:contextualSpacing/>
        <w:rPr>
          <w:sz w:val="20"/>
        </w:rPr>
      </w:pPr>
      <w:r w:rsidRPr="00637324">
        <w:rPr>
          <w:sz w:val="20"/>
        </w:rPr>
        <w:t>Адрес официального сайта организатора аукциона: http://alatr-mo.cap.ru.</w:t>
      </w:r>
    </w:p>
    <w:p w:rsidR="00637324" w:rsidRPr="00637324" w:rsidRDefault="00637324" w:rsidP="00637324">
      <w:pPr>
        <w:ind w:firstLine="284"/>
        <w:contextualSpacing/>
        <w:rPr>
          <w:sz w:val="20"/>
        </w:rPr>
      </w:pPr>
      <w:r w:rsidRPr="00637324">
        <w:rPr>
          <w:sz w:val="20"/>
        </w:rPr>
        <w:t>Номер контактного телефона организатора аукциона: 8(83531)2-02-67, 2-04-09.</w:t>
      </w:r>
    </w:p>
    <w:p w:rsidR="00637324" w:rsidRPr="00637324" w:rsidRDefault="00637324" w:rsidP="00637324">
      <w:pPr>
        <w:ind w:firstLine="284"/>
        <w:contextualSpacing/>
        <w:rPr>
          <w:sz w:val="20"/>
        </w:rPr>
      </w:pPr>
      <w:r w:rsidRPr="00637324">
        <w:rPr>
          <w:sz w:val="20"/>
        </w:rPr>
        <w:t>Реквизиты решения о проведен</w:t>
      </w:r>
      <w:proofErr w:type="gramStart"/>
      <w:r w:rsidRPr="00637324">
        <w:rPr>
          <w:sz w:val="20"/>
        </w:rPr>
        <w:t>ии ау</w:t>
      </w:r>
      <w:proofErr w:type="gramEnd"/>
      <w:r w:rsidRPr="00637324">
        <w:rPr>
          <w:sz w:val="20"/>
        </w:rPr>
        <w:t xml:space="preserve">кциона: Постановление администрации </w:t>
      </w:r>
      <w:proofErr w:type="spellStart"/>
      <w:r w:rsidRPr="00637324">
        <w:rPr>
          <w:sz w:val="20"/>
        </w:rPr>
        <w:t>Алатырского</w:t>
      </w:r>
      <w:proofErr w:type="spellEnd"/>
      <w:r w:rsidRPr="00637324">
        <w:rPr>
          <w:sz w:val="20"/>
        </w:rPr>
        <w:t xml:space="preserve"> муниципального округа Чувашской Республики от 23.12.2025 №1386.</w:t>
      </w:r>
    </w:p>
    <w:p w:rsidR="00637324" w:rsidRPr="00637324" w:rsidRDefault="00637324" w:rsidP="00637324">
      <w:pPr>
        <w:ind w:firstLine="284"/>
        <w:contextualSpacing/>
        <w:rPr>
          <w:sz w:val="20"/>
        </w:rPr>
      </w:pPr>
      <w:r w:rsidRPr="00637324">
        <w:rPr>
          <w:sz w:val="20"/>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637324" w:rsidRPr="00637324" w:rsidRDefault="00637324" w:rsidP="00637324">
      <w:pPr>
        <w:ind w:firstLine="284"/>
        <w:contextualSpacing/>
        <w:rPr>
          <w:sz w:val="20"/>
        </w:rPr>
      </w:pPr>
      <w:r w:rsidRPr="00637324">
        <w:rPr>
          <w:sz w:val="20"/>
        </w:rPr>
        <w:t xml:space="preserve">Место, дата, время и порядок проведения открытого аукциона в электронной форме: </w:t>
      </w:r>
    </w:p>
    <w:p w:rsidR="00637324" w:rsidRPr="00637324" w:rsidRDefault="00637324" w:rsidP="00637324">
      <w:pPr>
        <w:ind w:firstLine="284"/>
        <w:contextualSpacing/>
        <w:rPr>
          <w:sz w:val="20"/>
        </w:rPr>
      </w:pPr>
      <w:r w:rsidRPr="00637324">
        <w:rPr>
          <w:sz w:val="20"/>
        </w:rPr>
        <w:t>Дата и время начала подачи заявок – 26 января 2026 г. в 08 час. 00 мин., здесь и далее время московское.</w:t>
      </w:r>
    </w:p>
    <w:p w:rsidR="00637324" w:rsidRPr="00637324" w:rsidRDefault="00637324" w:rsidP="00637324">
      <w:pPr>
        <w:ind w:firstLine="284"/>
        <w:contextualSpacing/>
        <w:rPr>
          <w:sz w:val="20"/>
        </w:rPr>
      </w:pPr>
      <w:r w:rsidRPr="00637324">
        <w:rPr>
          <w:sz w:val="20"/>
        </w:rPr>
        <w:lastRenderedPageBreak/>
        <w:t>Дата и время окончания подачи заявок – 03 февраля 2026 г.  в 17 час. 00 мин.</w:t>
      </w:r>
    </w:p>
    <w:p w:rsidR="00637324" w:rsidRPr="00637324" w:rsidRDefault="00637324" w:rsidP="00637324">
      <w:pPr>
        <w:ind w:firstLine="284"/>
        <w:contextualSpacing/>
        <w:rPr>
          <w:sz w:val="20"/>
        </w:rPr>
      </w:pPr>
      <w:r w:rsidRPr="00637324">
        <w:rPr>
          <w:sz w:val="20"/>
        </w:rPr>
        <w:t xml:space="preserve">Подача заявок осуществляется в электронной форме круглосуточно. </w:t>
      </w:r>
    </w:p>
    <w:p w:rsidR="00637324" w:rsidRPr="00637324" w:rsidRDefault="00637324" w:rsidP="00637324">
      <w:pPr>
        <w:ind w:firstLine="284"/>
        <w:contextualSpacing/>
        <w:rPr>
          <w:sz w:val="20"/>
        </w:rPr>
      </w:pPr>
      <w:r w:rsidRPr="00637324">
        <w:rPr>
          <w:sz w:val="20"/>
        </w:rPr>
        <w:t>Место подачи (приема) заявок: https://www.roseltorg.ru</w:t>
      </w:r>
    </w:p>
    <w:p w:rsidR="00637324" w:rsidRPr="00637324" w:rsidRDefault="00637324" w:rsidP="00637324">
      <w:pPr>
        <w:ind w:firstLine="284"/>
        <w:contextualSpacing/>
        <w:rPr>
          <w:sz w:val="20"/>
        </w:rPr>
      </w:pPr>
      <w:r w:rsidRPr="00637324">
        <w:rPr>
          <w:sz w:val="20"/>
        </w:rPr>
        <w:t>Дата и время рассмотрения заявок на участие в аукционе (дата определения участников) -</w:t>
      </w:r>
    </w:p>
    <w:p w:rsidR="00637324" w:rsidRPr="00637324" w:rsidRDefault="00637324" w:rsidP="00637324">
      <w:pPr>
        <w:ind w:firstLine="284"/>
        <w:contextualSpacing/>
        <w:rPr>
          <w:sz w:val="20"/>
        </w:rPr>
      </w:pPr>
      <w:r w:rsidRPr="00637324">
        <w:rPr>
          <w:sz w:val="20"/>
        </w:rPr>
        <w:t>04 февраля 2026 г.  в 10 час. 00 мин.</w:t>
      </w:r>
    </w:p>
    <w:p w:rsidR="00637324" w:rsidRPr="00637324" w:rsidRDefault="00637324" w:rsidP="00637324">
      <w:pPr>
        <w:ind w:firstLine="284"/>
        <w:contextualSpacing/>
        <w:rPr>
          <w:sz w:val="20"/>
        </w:rPr>
      </w:pPr>
      <w:r w:rsidRPr="00637324">
        <w:rPr>
          <w:sz w:val="20"/>
        </w:rPr>
        <w:t>Дата и время подведения итогов аукциона 06 февраля 2026 г. Лот 1 - 10 час. 00 мин.</w:t>
      </w:r>
    </w:p>
    <w:p w:rsidR="00637324" w:rsidRPr="00637324" w:rsidRDefault="00637324" w:rsidP="00637324">
      <w:pPr>
        <w:ind w:firstLine="284"/>
        <w:contextualSpacing/>
        <w:rPr>
          <w:sz w:val="20"/>
        </w:rPr>
      </w:pPr>
      <w:r w:rsidRPr="00637324">
        <w:rPr>
          <w:sz w:val="20"/>
        </w:rPr>
        <w:t>Место проведения аукциона в электронной форме: «АО «Единая электронная торговая площадка» https://www.roseltorg.ru.</w:t>
      </w:r>
    </w:p>
    <w:p w:rsidR="00637324" w:rsidRPr="00637324" w:rsidRDefault="00637324" w:rsidP="00637324">
      <w:pPr>
        <w:ind w:firstLine="284"/>
        <w:contextualSpacing/>
        <w:rPr>
          <w:sz w:val="20"/>
        </w:rPr>
      </w:pPr>
      <w:r w:rsidRPr="00637324">
        <w:rPr>
          <w:sz w:val="20"/>
        </w:rPr>
        <w:t xml:space="preserve">Лот № 1. 25000004890000000097. Земельный участок с кадастровым номером 21:03:010538:2008 площадью 400 кв. м., категория земель – земли населенных пунктов, вид разрешенного использования </w:t>
      </w:r>
      <w:proofErr w:type="gramStart"/>
      <w:r w:rsidRPr="00637324">
        <w:rPr>
          <w:sz w:val="20"/>
        </w:rPr>
        <w:t>–с</w:t>
      </w:r>
      <w:proofErr w:type="gramEnd"/>
      <w:r w:rsidRPr="00637324">
        <w:rPr>
          <w:sz w:val="20"/>
        </w:rPr>
        <w:t xml:space="preserve">клады, расположенный по адресу: </w:t>
      </w:r>
      <w:proofErr w:type="gramStart"/>
      <w:r w:rsidRPr="00637324">
        <w:rPr>
          <w:sz w:val="20"/>
        </w:rPr>
        <w:t xml:space="preserve">Чувашская Республика - Чувашия, </w:t>
      </w:r>
      <w:proofErr w:type="spellStart"/>
      <w:r w:rsidRPr="00637324">
        <w:rPr>
          <w:sz w:val="20"/>
        </w:rPr>
        <w:t>Алатырский</w:t>
      </w:r>
      <w:proofErr w:type="spellEnd"/>
      <w:r w:rsidRPr="00637324">
        <w:rPr>
          <w:sz w:val="20"/>
        </w:rPr>
        <w:t xml:space="preserve"> муниципальный округ, г. Алатырь, ул. Чебоксарская (далее – Участок).</w:t>
      </w:r>
      <w:proofErr w:type="gramEnd"/>
    </w:p>
    <w:p w:rsidR="00637324" w:rsidRPr="00637324" w:rsidRDefault="00637324" w:rsidP="00637324">
      <w:pPr>
        <w:ind w:firstLine="284"/>
        <w:contextualSpacing/>
        <w:rPr>
          <w:sz w:val="20"/>
        </w:rPr>
      </w:pPr>
      <w:r w:rsidRPr="00637324">
        <w:rPr>
          <w:sz w:val="20"/>
        </w:rPr>
        <w:t xml:space="preserve">- сведения о зарегистрированных правах: отсутствуют; </w:t>
      </w:r>
    </w:p>
    <w:p w:rsidR="00637324" w:rsidRPr="00637324" w:rsidRDefault="00637324" w:rsidP="00637324">
      <w:pPr>
        <w:ind w:firstLine="284"/>
        <w:contextualSpacing/>
        <w:rPr>
          <w:sz w:val="20"/>
        </w:rPr>
      </w:pPr>
      <w:r w:rsidRPr="00637324">
        <w:rPr>
          <w:sz w:val="20"/>
        </w:rPr>
        <w:t>- существующие ограничения (обременения) права: не зарегистрировано.</w:t>
      </w:r>
    </w:p>
    <w:p w:rsidR="00637324" w:rsidRPr="00637324" w:rsidRDefault="00637324" w:rsidP="00637324">
      <w:pPr>
        <w:ind w:firstLine="284"/>
        <w:contextualSpacing/>
        <w:rPr>
          <w:sz w:val="20"/>
        </w:rPr>
      </w:pPr>
      <w:r w:rsidRPr="00637324">
        <w:rPr>
          <w:sz w:val="20"/>
        </w:rPr>
        <w:t>Начальная цена аукциона – 44800 (Сорок четыре тысячи восемьсот) руб. 00 коп.</w:t>
      </w:r>
    </w:p>
    <w:p w:rsidR="00637324" w:rsidRPr="00637324" w:rsidRDefault="00637324" w:rsidP="00637324">
      <w:pPr>
        <w:ind w:firstLine="284"/>
        <w:contextualSpacing/>
        <w:rPr>
          <w:sz w:val="20"/>
        </w:rPr>
      </w:pPr>
      <w:r w:rsidRPr="00637324">
        <w:rPr>
          <w:sz w:val="20"/>
        </w:rPr>
        <w:t>Шаг аукциона составляет 5 % от стартовой цены – 2240 (Две тысячи двести сорок) руб. 00 коп.</w:t>
      </w:r>
    </w:p>
    <w:p w:rsidR="00637324" w:rsidRPr="00637324" w:rsidRDefault="00637324" w:rsidP="00637324">
      <w:pPr>
        <w:ind w:firstLine="284"/>
        <w:contextualSpacing/>
        <w:rPr>
          <w:sz w:val="20"/>
        </w:rPr>
      </w:pPr>
      <w:r w:rsidRPr="00637324">
        <w:rPr>
          <w:sz w:val="20"/>
        </w:rPr>
        <w:t>Задаток в размере 100% от стартовой цены – 44800 (Сорок четыре тысячи восемьсот) руб. 00 коп.</w:t>
      </w:r>
    </w:p>
    <w:p w:rsidR="00637324" w:rsidRPr="00637324" w:rsidRDefault="00637324" w:rsidP="00637324">
      <w:pPr>
        <w:ind w:firstLine="284"/>
        <w:contextualSpacing/>
        <w:rPr>
          <w:sz w:val="20"/>
        </w:rPr>
      </w:pPr>
      <w:r w:rsidRPr="00637324">
        <w:rPr>
          <w:sz w:val="20"/>
        </w:rPr>
        <w:t>Срок аренды земельного участка – 30 (тридцать) месяцев.</w:t>
      </w:r>
    </w:p>
    <w:p w:rsidR="00637324" w:rsidRPr="00637324" w:rsidRDefault="00637324" w:rsidP="00637324">
      <w:pPr>
        <w:ind w:firstLine="284"/>
        <w:contextualSpacing/>
        <w:rPr>
          <w:sz w:val="20"/>
        </w:rPr>
      </w:pPr>
      <w:r w:rsidRPr="00637324">
        <w:rPr>
          <w:sz w:val="20"/>
        </w:rPr>
        <w:t xml:space="preserve">Параметры разрешенного строительства: согласно Правилам землепользования и застройки </w:t>
      </w:r>
      <w:proofErr w:type="spellStart"/>
      <w:r w:rsidRPr="00637324">
        <w:rPr>
          <w:sz w:val="20"/>
        </w:rPr>
        <w:t>Алатырского</w:t>
      </w:r>
      <w:proofErr w:type="spellEnd"/>
      <w:r w:rsidRPr="00637324">
        <w:rPr>
          <w:sz w:val="20"/>
        </w:rPr>
        <w:t xml:space="preserve"> городского округа в новой редакции, утвержденными решением Собрания депутатов города Алатыря шестого созыва от 28.12.2016 года №91/16-6, Участок расположен в зоне</w:t>
      </w:r>
      <w:proofErr w:type="gramStart"/>
      <w:r w:rsidRPr="00637324">
        <w:rPr>
          <w:sz w:val="20"/>
        </w:rPr>
        <w:t xml:space="preserve"> Т</w:t>
      </w:r>
      <w:proofErr w:type="gramEnd"/>
      <w:r w:rsidRPr="00637324">
        <w:rPr>
          <w:sz w:val="20"/>
        </w:rPr>
        <w:t xml:space="preserve"> – Транспортной инфраструктуры:</w:t>
      </w:r>
    </w:p>
    <w:p w:rsidR="00637324" w:rsidRPr="00637324" w:rsidRDefault="00637324" w:rsidP="00637324">
      <w:pPr>
        <w:ind w:firstLine="284"/>
        <w:contextualSpacing/>
        <w:rPr>
          <w:sz w:val="20"/>
        </w:rPr>
      </w:pPr>
      <w:r w:rsidRPr="00637324">
        <w:rPr>
          <w:sz w:val="20"/>
        </w:rPr>
        <w:t>- предельная этажность зданий, строений сооружений</w:t>
      </w:r>
      <w:proofErr w:type="gramStart"/>
      <w:r w:rsidRPr="00637324">
        <w:rPr>
          <w:sz w:val="20"/>
        </w:rPr>
        <w:t xml:space="preserve"> – -;</w:t>
      </w:r>
      <w:proofErr w:type="gramEnd"/>
    </w:p>
    <w:p w:rsidR="00637324" w:rsidRPr="00637324" w:rsidRDefault="00637324" w:rsidP="00637324">
      <w:pPr>
        <w:ind w:firstLine="284"/>
        <w:contextualSpacing/>
        <w:rPr>
          <w:sz w:val="20"/>
        </w:rPr>
      </w:pPr>
      <w:r w:rsidRPr="00637324">
        <w:rPr>
          <w:sz w:val="20"/>
        </w:rPr>
        <w:t>- максимальный процент застройки в границах земельного участка – 75%;</w:t>
      </w:r>
    </w:p>
    <w:p w:rsidR="00637324" w:rsidRPr="00637324" w:rsidRDefault="00637324" w:rsidP="00637324">
      <w:pPr>
        <w:ind w:firstLine="284"/>
        <w:contextualSpacing/>
        <w:rPr>
          <w:sz w:val="20"/>
        </w:rPr>
      </w:pPr>
      <w:proofErr w:type="gramStart"/>
      <w:r w:rsidRPr="00637324">
        <w:rPr>
          <w:sz w:val="20"/>
        </w:rPr>
        <w:t>Технические условия на подключение к сети газораспределения №б/н от 26.11.2025, выданные АО «Газпром газораспределение Чебоксары» филиал в г. Алатыре: на расстоянии 40,0 м от границы этого земельного участка проложен существующий надземный газопровод низкого давления, проложенный по ул. Чебоксарская в г. Алатыре (собственник:</w:t>
      </w:r>
      <w:proofErr w:type="gramEnd"/>
      <w:r w:rsidRPr="00637324">
        <w:rPr>
          <w:sz w:val="20"/>
        </w:rPr>
        <w:t xml:space="preserve"> </w:t>
      </w:r>
      <w:proofErr w:type="gramStart"/>
      <w:r w:rsidRPr="00637324">
        <w:rPr>
          <w:sz w:val="20"/>
        </w:rPr>
        <w:t>Чувашская Республика, ГРС-Алатырь-1).</w:t>
      </w:r>
      <w:proofErr w:type="gramEnd"/>
    </w:p>
    <w:p w:rsidR="00637324" w:rsidRPr="00637324" w:rsidRDefault="00637324" w:rsidP="00637324">
      <w:pPr>
        <w:ind w:firstLine="284"/>
        <w:contextualSpacing/>
        <w:rPr>
          <w:sz w:val="20"/>
        </w:rPr>
      </w:pPr>
      <w:r w:rsidRPr="00637324">
        <w:rPr>
          <w:sz w:val="20"/>
        </w:rPr>
        <w:t xml:space="preserve">Срок подключения (технологического присоединения) к сетям газораспределения объекта капитального строительства – до 2-х лет </w:t>
      </w:r>
      <w:proofErr w:type="gramStart"/>
      <w:r w:rsidRPr="00637324">
        <w:rPr>
          <w:sz w:val="20"/>
        </w:rPr>
        <w:t>с даты заключения</w:t>
      </w:r>
      <w:proofErr w:type="gramEnd"/>
      <w:r w:rsidRPr="00637324">
        <w:rPr>
          <w:sz w:val="20"/>
        </w:rPr>
        <w:t xml:space="preserve">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26 ноября.2028 г.</w:t>
      </w:r>
    </w:p>
    <w:p w:rsidR="00637324" w:rsidRPr="00637324" w:rsidRDefault="00637324" w:rsidP="00637324">
      <w:pPr>
        <w:ind w:firstLine="284"/>
        <w:contextualSpacing/>
        <w:rPr>
          <w:sz w:val="20"/>
        </w:rPr>
      </w:pPr>
      <w:r w:rsidRPr="00637324">
        <w:rPr>
          <w:sz w:val="20"/>
        </w:rPr>
        <w:t>Технические условия на подключение к сетям водоснабжения и водоотведения: №184 от 28.11.2025, выданные МУП «Водоканал» г. Алатыря Чувашской Республики:</w:t>
      </w:r>
    </w:p>
    <w:p w:rsidR="00637324" w:rsidRPr="00637324" w:rsidRDefault="00637324" w:rsidP="00637324">
      <w:pPr>
        <w:ind w:firstLine="284"/>
        <w:contextualSpacing/>
        <w:rPr>
          <w:sz w:val="20"/>
        </w:rPr>
      </w:pPr>
      <w:r w:rsidRPr="00637324">
        <w:rPr>
          <w:sz w:val="20"/>
        </w:rPr>
        <w:t>1.</w:t>
      </w:r>
      <w:r w:rsidRPr="00637324">
        <w:rPr>
          <w:sz w:val="20"/>
        </w:rPr>
        <w:tab/>
        <w:t>Точка подключения к централизованной системе холодного водоснабжения:</w:t>
      </w:r>
    </w:p>
    <w:p w:rsidR="00637324" w:rsidRPr="00637324" w:rsidRDefault="00637324" w:rsidP="00637324">
      <w:pPr>
        <w:ind w:firstLine="284"/>
        <w:contextualSpacing/>
        <w:rPr>
          <w:sz w:val="20"/>
        </w:rPr>
      </w:pPr>
      <w:r w:rsidRPr="00637324">
        <w:rPr>
          <w:sz w:val="20"/>
        </w:rPr>
        <w:t>Т</w:t>
      </w:r>
      <w:proofErr w:type="gramStart"/>
      <w:r w:rsidRPr="00637324">
        <w:rPr>
          <w:sz w:val="20"/>
        </w:rPr>
        <w:t>1</w:t>
      </w:r>
      <w:proofErr w:type="gramEnd"/>
      <w:r w:rsidRPr="00637324">
        <w:rPr>
          <w:sz w:val="20"/>
        </w:rPr>
        <w:t xml:space="preserve"> - водопровод (dy-150 мм), по ул. Цветочный проезд, ул. Стрелецкая в существующем смотровом колодце (см, план - схему)</w:t>
      </w:r>
    </w:p>
    <w:p w:rsidR="00637324" w:rsidRPr="00637324" w:rsidRDefault="00637324" w:rsidP="00637324">
      <w:pPr>
        <w:ind w:firstLine="284"/>
        <w:contextualSpacing/>
        <w:rPr>
          <w:sz w:val="20"/>
        </w:rPr>
      </w:pPr>
      <w:r w:rsidRPr="00637324">
        <w:rPr>
          <w:sz w:val="20"/>
        </w:rPr>
        <w:t>- гарантированный свободный напор  воды в точке присоединения: не менее 0,2 Мпа;</w:t>
      </w:r>
    </w:p>
    <w:p w:rsidR="00637324" w:rsidRPr="00637324" w:rsidRDefault="00637324" w:rsidP="00637324">
      <w:pPr>
        <w:ind w:firstLine="284"/>
        <w:contextualSpacing/>
        <w:rPr>
          <w:sz w:val="20"/>
        </w:rPr>
      </w:pPr>
      <w:r w:rsidRPr="00637324">
        <w:rPr>
          <w:sz w:val="20"/>
        </w:rPr>
        <w:t>- максимальная нагрузка: не более 5 м3/час.</w:t>
      </w:r>
    </w:p>
    <w:p w:rsidR="00637324" w:rsidRPr="00637324" w:rsidRDefault="00637324" w:rsidP="00637324">
      <w:pPr>
        <w:ind w:firstLine="284"/>
        <w:contextualSpacing/>
        <w:rPr>
          <w:sz w:val="20"/>
        </w:rPr>
      </w:pPr>
      <w:r w:rsidRPr="00637324">
        <w:rPr>
          <w:sz w:val="20"/>
        </w:rPr>
        <w:t>2. Точка подключения к централизованной системе водоотведения:</w:t>
      </w:r>
    </w:p>
    <w:p w:rsidR="00637324" w:rsidRPr="00637324" w:rsidRDefault="00637324" w:rsidP="00637324">
      <w:pPr>
        <w:ind w:firstLine="284"/>
        <w:contextualSpacing/>
        <w:rPr>
          <w:sz w:val="20"/>
        </w:rPr>
      </w:pPr>
      <w:r w:rsidRPr="00637324">
        <w:rPr>
          <w:sz w:val="20"/>
        </w:rPr>
        <w:t>Т</w:t>
      </w:r>
      <w:proofErr w:type="gramStart"/>
      <w:r w:rsidRPr="00637324">
        <w:rPr>
          <w:sz w:val="20"/>
        </w:rPr>
        <w:t>2</w:t>
      </w:r>
      <w:proofErr w:type="gramEnd"/>
      <w:r w:rsidRPr="00637324">
        <w:rPr>
          <w:sz w:val="20"/>
        </w:rPr>
        <w:t xml:space="preserve"> – отсутствует техническая возможность подключения в связи с ветхим состоянием и низкой производительностью КНС№2.</w:t>
      </w:r>
    </w:p>
    <w:p w:rsidR="00637324" w:rsidRPr="00637324" w:rsidRDefault="00637324" w:rsidP="00637324">
      <w:pPr>
        <w:ind w:firstLine="284"/>
        <w:contextualSpacing/>
        <w:rPr>
          <w:sz w:val="20"/>
        </w:rPr>
      </w:pPr>
      <w:r w:rsidRPr="00637324">
        <w:rPr>
          <w:sz w:val="20"/>
        </w:rPr>
        <w:t>Настоящие технические условия действительны до 01.12.2028 г.</w:t>
      </w:r>
    </w:p>
    <w:p w:rsidR="00637324" w:rsidRPr="00637324" w:rsidRDefault="00637324" w:rsidP="00637324">
      <w:pPr>
        <w:ind w:firstLine="284"/>
        <w:contextualSpacing/>
        <w:rPr>
          <w:sz w:val="20"/>
        </w:rPr>
      </w:pPr>
      <w:r w:rsidRPr="00637324">
        <w:rPr>
          <w:sz w:val="20"/>
        </w:rPr>
        <w:t>Победителем аукциона признается участник аукциона, предложивший наибольшую цену за земельный участок.</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форма подачи заявок и  срок отзыва заявок на право заключения договоров купли-продажи земельного участка</w:t>
      </w:r>
    </w:p>
    <w:p w:rsidR="00637324" w:rsidRPr="00637324" w:rsidRDefault="00637324" w:rsidP="00637324">
      <w:pPr>
        <w:ind w:firstLine="284"/>
        <w:contextualSpacing/>
        <w:rPr>
          <w:sz w:val="20"/>
        </w:rPr>
      </w:pPr>
      <w:r w:rsidRPr="00637324">
        <w:rPr>
          <w:sz w:val="20"/>
        </w:rPr>
        <w:t>Заявка (</w:t>
      </w:r>
      <w:proofErr w:type="gramStart"/>
      <w:r w:rsidRPr="00637324">
        <w:rPr>
          <w:sz w:val="20"/>
        </w:rPr>
        <w:t>Приложении</w:t>
      </w:r>
      <w:proofErr w:type="gramEnd"/>
      <w:r w:rsidRPr="00637324">
        <w:rPr>
          <w:sz w:val="20"/>
        </w:rPr>
        <w:t xml:space="preserve"> № 1)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электронных образов следующих документов:</w:t>
      </w:r>
    </w:p>
    <w:p w:rsidR="00637324" w:rsidRPr="00637324" w:rsidRDefault="00637324" w:rsidP="00637324">
      <w:pPr>
        <w:ind w:firstLine="284"/>
        <w:contextualSpacing/>
        <w:rPr>
          <w:sz w:val="20"/>
        </w:rPr>
      </w:pPr>
      <w:r w:rsidRPr="00637324">
        <w:rPr>
          <w:sz w:val="20"/>
        </w:rPr>
        <w:t xml:space="preserve"> 1) заявка на участие в аукционе по установленной в извещении о проведен</w:t>
      </w:r>
      <w:proofErr w:type="gramStart"/>
      <w:r w:rsidRPr="00637324">
        <w:rPr>
          <w:sz w:val="20"/>
        </w:rPr>
        <w:t>ии ау</w:t>
      </w:r>
      <w:proofErr w:type="gramEnd"/>
      <w:r w:rsidRPr="00637324">
        <w:rPr>
          <w:sz w:val="20"/>
        </w:rPr>
        <w:t>кциона форме с указанием банковских реквизитов счета для возврата задатка;</w:t>
      </w:r>
    </w:p>
    <w:p w:rsidR="00637324" w:rsidRPr="00637324" w:rsidRDefault="00637324" w:rsidP="00637324">
      <w:pPr>
        <w:ind w:firstLine="284"/>
        <w:contextualSpacing/>
        <w:rPr>
          <w:sz w:val="20"/>
        </w:rPr>
      </w:pPr>
      <w:r w:rsidRPr="00637324">
        <w:rPr>
          <w:sz w:val="20"/>
        </w:rPr>
        <w:t xml:space="preserve"> 2)  копии документов, удостоверяющих личность заявителя (для граждан);</w:t>
      </w:r>
    </w:p>
    <w:p w:rsidR="00637324" w:rsidRPr="00637324" w:rsidRDefault="00637324" w:rsidP="00637324">
      <w:pPr>
        <w:ind w:firstLine="284"/>
        <w:contextualSpacing/>
        <w:rPr>
          <w:sz w:val="20"/>
        </w:rPr>
      </w:pPr>
      <w:r w:rsidRPr="00637324">
        <w:rPr>
          <w:sz w:val="20"/>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37324" w:rsidRPr="00637324" w:rsidRDefault="00637324" w:rsidP="00637324">
      <w:pPr>
        <w:ind w:firstLine="284"/>
        <w:contextualSpacing/>
        <w:rPr>
          <w:sz w:val="20"/>
        </w:rPr>
      </w:pPr>
      <w:r w:rsidRPr="00637324">
        <w:rPr>
          <w:sz w:val="20"/>
        </w:rPr>
        <w:t>4) документы, подтверждающие внесение задатка.</w:t>
      </w:r>
    </w:p>
    <w:p w:rsidR="00637324" w:rsidRPr="00637324" w:rsidRDefault="00637324" w:rsidP="00637324">
      <w:pPr>
        <w:ind w:firstLine="284"/>
        <w:contextualSpacing/>
        <w:rPr>
          <w:sz w:val="20"/>
        </w:rPr>
      </w:pPr>
      <w:r w:rsidRPr="00637324">
        <w:rPr>
          <w:sz w:val="20"/>
        </w:rPr>
        <w:t xml:space="preserve">        Представление документов, подтверждающих внесение задатка, признается заключением соглашения о задатке.</w:t>
      </w:r>
    </w:p>
    <w:p w:rsidR="00637324" w:rsidRPr="00637324" w:rsidRDefault="00637324" w:rsidP="00637324">
      <w:pPr>
        <w:ind w:firstLine="284"/>
        <w:contextualSpacing/>
        <w:rPr>
          <w:sz w:val="20"/>
        </w:rPr>
      </w:pPr>
      <w:r w:rsidRPr="00637324">
        <w:rPr>
          <w:sz w:val="20"/>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637324" w:rsidRPr="00637324" w:rsidRDefault="00637324" w:rsidP="00637324">
      <w:pPr>
        <w:ind w:firstLine="284"/>
        <w:contextualSpacing/>
        <w:rPr>
          <w:sz w:val="20"/>
        </w:rPr>
      </w:pPr>
      <w:r w:rsidRPr="00637324">
        <w:rPr>
          <w:sz w:val="20"/>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637324" w:rsidRPr="00637324" w:rsidRDefault="00637324" w:rsidP="00637324">
      <w:pPr>
        <w:ind w:firstLine="284"/>
        <w:contextualSpacing/>
        <w:rPr>
          <w:sz w:val="20"/>
        </w:rPr>
      </w:pPr>
      <w:r w:rsidRPr="00637324">
        <w:rPr>
          <w:sz w:val="20"/>
        </w:rPr>
        <w:t xml:space="preserve">       Юридические лица (по своему усмотрению) могут </w:t>
      </w:r>
      <w:proofErr w:type="gramStart"/>
      <w:r w:rsidRPr="00637324">
        <w:rPr>
          <w:sz w:val="20"/>
        </w:rPr>
        <w:t>предоставить следующие документы</w:t>
      </w:r>
      <w:proofErr w:type="gramEnd"/>
      <w:r w:rsidRPr="00637324">
        <w:rPr>
          <w:sz w:val="20"/>
        </w:rPr>
        <w:t>:</w:t>
      </w:r>
    </w:p>
    <w:p w:rsidR="00637324" w:rsidRPr="00637324" w:rsidRDefault="00637324" w:rsidP="00637324">
      <w:pPr>
        <w:ind w:firstLine="284"/>
        <w:contextualSpacing/>
        <w:rPr>
          <w:sz w:val="20"/>
        </w:rPr>
      </w:pPr>
      <w:r w:rsidRPr="00637324">
        <w:rPr>
          <w:sz w:val="20"/>
        </w:rPr>
        <w:lastRenderedPageBreak/>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37324" w:rsidRPr="00637324" w:rsidRDefault="00637324" w:rsidP="00637324">
      <w:pPr>
        <w:ind w:firstLine="284"/>
        <w:contextualSpacing/>
        <w:rPr>
          <w:sz w:val="20"/>
        </w:rPr>
      </w:pPr>
      <w:r w:rsidRPr="00637324">
        <w:rPr>
          <w:sz w:val="20"/>
        </w:rPr>
        <w:t xml:space="preserve">      -  заверенные руководителем   копии учредительных документов. </w:t>
      </w:r>
    </w:p>
    <w:p w:rsidR="00637324" w:rsidRPr="00637324" w:rsidRDefault="00637324" w:rsidP="00637324">
      <w:pPr>
        <w:ind w:firstLine="284"/>
        <w:contextualSpacing/>
        <w:rPr>
          <w:sz w:val="20"/>
        </w:rPr>
      </w:pPr>
      <w:r w:rsidRPr="00637324">
        <w:rPr>
          <w:sz w:val="20"/>
        </w:rPr>
        <w:t xml:space="preserve">       Один заявитель вправе подать только одну заявку на участие в аукционе.</w:t>
      </w:r>
    </w:p>
    <w:p w:rsidR="00637324" w:rsidRPr="00637324" w:rsidRDefault="00637324" w:rsidP="00637324">
      <w:pPr>
        <w:ind w:firstLine="284"/>
        <w:contextualSpacing/>
        <w:rPr>
          <w:sz w:val="20"/>
        </w:rPr>
      </w:pPr>
      <w:r w:rsidRPr="00637324">
        <w:rPr>
          <w:sz w:val="20"/>
        </w:rPr>
        <w:t>Оператор обеспечивает - принятие и регистрацию в электронных журналах заявок и прилагаемых к ним документов.</w:t>
      </w:r>
    </w:p>
    <w:p w:rsidR="00637324" w:rsidRPr="00637324" w:rsidRDefault="00637324" w:rsidP="00637324">
      <w:pPr>
        <w:ind w:firstLine="284"/>
        <w:contextualSpacing/>
        <w:rPr>
          <w:sz w:val="20"/>
        </w:rPr>
      </w:pPr>
      <w:r w:rsidRPr="00637324">
        <w:rPr>
          <w:sz w:val="20"/>
        </w:rPr>
        <w:t xml:space="preserve">       2. Заявки подаются на электронную площадку, начиная </w:t>
      </w:r>
      <w:proofErr w:type="gramStart"/>
      <w:r w:rsidRPr="00637324">
        <w:rPr>
          <w:sz w:val="20"/>
        </w:rPr>
        <w:t>с даты начала</w:t>
      </w:r>
      <w:proofErr w:type="gramEnd"/>
      <w:r w:rsidRPr="00637324">
        <w:rPr>
          <w:sz w:val="20"/>
        </w:rPr>
        <w:t xml:space="preserve"> приема заявок до времени и даты окончания приема заявок, указанных в информационном сообщении.</w:t>
      </w:r>
    </w:p>
    <w:p w:rsidR="00637324" w:rsidRPr="00637324" w:rsidRDefault="00637324" w:rsidP="00637324">
      <w:pPr>
        <w:ind w:firstLine="284"/>
        <w:contextualSpacing/>
        <w:rPr>
          <w:sz w:val="20"/>
        </w:rPr>
      </w:pPr>
      <w:r w:rsidRPr="00637324">
        <w:rPr>
          <w:sz w:val="20"/>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637324" w:rsidRPr="00637324" w:rsidRDefault="00637324" w:rsidP="00637324">
      <w:pPr>
        <w:ind w:firstLine="284"/>
        <w:contextualSpacing/>
        <w:rPr>
          <w:sz w:val="20"/>
        </w:rPr>
      </w:pPr>
      <w:r w:rsidRPr="00637324">
        <w:rPr>
          <w:sz w:val="20"/>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637324" w:rsidRPr="00637324" w:rsidRDefault="00637324" w:rsidP="00637324">
      <w:pPr>
        <w:ind w:firstLine="284"/>
        <w:contextualSpacing/>
        <w:rPr>
          <w:sz w:val="20"/>
        </w:rPr>
      </w:pPr>
      <w:r w:rsidRPr="00637324">
        <w:rPr>
          <w:sz w:val="20"/>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637324">
        <w:rPr>
          <w:sz w:val="20"/>
        </w:rPr>
        <w:t>уведомления</w:t>
      </w:r>
      <w:proofErr w:type="gramEnd"/>
      <w:r w:rsidRPr="00637324">
        <w:rPr>
          <w:sz w:val="20"/>
        </w:rPr>
        <w:t xml:space="preserve"> с приложением электронных копий зарегистрированной заявки и прилагаемых к ней документов.</w:t>
      </w:r>
    </w:p>
    <w:p w:rsidR="00637324" w:rsidRPr="00637324" w:rsidRDefault="00637324" w:rsidP="00637324">
      <w:pPr>
        <w:ind w:firstLine="284"/>
        <w:contextualSpacing/>
        <w:rPr>
          <w:sz w:val="20"/>
        </w:rPr>
      </w:pPr>
      <w:r w:rsidRPr="00637324">
        <w:rPr>
          <w:sz w:val="20"/>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637324" w:rsidRPr="00637324" w:rsidRDefault="00637324" w:rsidP="00637324">
      <w:pPr>
        <w:ind w:firstLine="284"/>
        <w:contextualSpacing/>
        <w:rPr>
          <w:sz w:val="20"/>
        </w:rPr>
      </w:pPr>
      <w:r w:rsidRPr="00637324">
        <w:rPr>
          <w:sz w:val="20"/>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637324" w:rsidRPr="00637324" w:rsidRDefault="00637324" w:rsidP="00637324">
      <w:pPr>
        <w:ind w:firstLine="284"/>
        <w:contextualSpacing/>
        <w:rPr>
          <w:sz w:val="20"/>
        </w:rPr>
      </w:pPr>
      <w:r w:rsidRPr="00637324">
        <w:rPr>
          <w:sz w:val="20"/>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637324">
        <w:rPr>
          <w:sz w:val="20"/>
        </w:rPr>
        <w:t>ии ау</w:t>
      </w:r>
      <w:proofErr w:type="gramEnd"/>
      <w:r w:rsidRPr="00637324">
        <w:rPr>
          <w:sz w:val="20"/>
        </w:rPr>
        <w:t>кциона, при этом первоначальная заявка должна быть отозвана.</w:t>
      </w:r>
    </w:p>
    <w:p w:rsidR="00637324" w:rsidRPr="00637324" w:rsidRDefault="00637324" w:rsidP="00637324">
      <w:pPr>
        <w:ind w:firstLine="284"/>
        <w:contextualSpacing/>
        <w:rPr>
          <w:sz w:val="20"/>
        </w:rPr>
      </w:pPr>
      <w:r w:rsidRPr="00637324">
        <w:rPr>
          <w:sz w:val="20"/>
        </w:rPr>
        <w:t xml:space="preserve">7. Продавец </w:t>
      </w:r>
      <w:proofErr w:type="gramStart"/>
      <w:r w:rsidRPr="00637324">
        <w:rPr>
          <w:sz w:val="20"/>
        </w:rPr>
        <w:t>в праве</w:t>
      </w:r>
      <w:proofErr w:type="gramEnd"/>
      <w:r w:rsidRPr="00637324">
        <w:rPr>
          <w:sz w:val="20"/>
        </w:rPr>
        <w:t xml:space="preserve"> отменить аукцион не позднее,  чем за 3 (три) дня до даты проведения аукциона.</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 xml:space="preserve">         Претендент не допускается к участию в аукционе по следующим основаниям:</w:t>
      </w:r>
    </w:p>
    <w:p w:rsidR="00637324" w:rsidRPr="00637324" w:rsidRDefault="00637324" w:rsidP="00637324">
      <w:pPr>
        <w:ind w:firstLine="284"/>
        <w:contextualSpacing/>
        <w:rPr>
          <w:sz w:val="20"/>
        </w:rPr>
      </w:pPr>
      <w:r w:rsidRPr="00637324">
        <w:rPr>
          <w:sz w:val="20"/>
        </w:rPr>
        <w:t>- непредставление необходимых для участия в аукционе документов или представление недостоверных сведений;</w:t>
      </w:r>
    </w:p>
    <w:p w:rsidR="00637324" w:rsidRPr="00637324" w:rsidRDefault="00637324" w:rsidP="00637324">
      <w:pPr>
        <w:ind w:firstLine="284"/>
        <w:contextualSpacing/>
        <w:rPr>
          <w:sz w:val="20"/>
        </w:rPr>
      </w:pPr>
      <w:r w:rsidRPr="00637324">
        <w:rPr>
          <w:sz w:val="20"/>
        </w:rPr>
        <w:t>- не поступление задатка на дату рассмотрения заявок на участие в аукционе и определения участников аукциона;</w:t>
      </w:r>
    </w:p>
    <w:p w:rsidR="00637324" w:rsidRPr="00637324" w:rsidRDefault="00637324" w:rsidP="00637324">
      <w:pPr>
        <w:ind w:firstLine="284"/>
        <w:contextualSpacing/>
        <w:rPr>
          <w:sz w:val="20"/>
        </w:rPr>
      </w:pPr>
      <w:r w:rsidRPr="00637324">
        <w:rPr>
          <w:sz w:val="20"/>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637324" w:rsidRPr="00637324" w:rsidRDefault="00637324" w:rsidP="00637324">
      <w:pPr>
        <w:ind w:firstLine="284"/>
        <w:contextualSpacing/>
        <w:rPr>
          <w:sz w:val="20"/>
        </w:rPr>
      </w:pPr>
      <w:r w:rsidRPr="00637324">
        <w:rPr>
          <w:sz w:val="20"/>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637324" w:rsidRPr="00637324" w:rsidRDefault="00637324" w:rsidP="00637324">
      <w:pPr>
        <w:ind w:firstLine="284"/>
        <w:contextualSpacing/>
        <w:rPr>
          <w:sz w:val="20"/>
        </w:rPr>
      </w:pPr>
      <w:r w:rsidRPr="00637324">
        <w:rPr>
          <w:sz w:val="20"/>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637324">
        <w:rPr>
          <w:sz w:val="20"/>
        </w:rPr>
        <w:t>с даты оформления</w:t>
      </w:r>
      <w:proofErr w:type="gramEnd"/>
      <w:r w:rsidRPr="00637324">
        <w:rPr>
          <w:sz w:val="20"/>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регистрации на электронной площадке</w:t>
      </w:r>
    </w:p>
    <w:p w:rsidR="00637324" w:rsidRPr="00637324" w:rsidRDefault="00637324" w:rsidP="00637324">
      <w:pPr>
        <w:ind w:firstLine="284"/>
        <w:contextualSpacing/>
        <w:rPr>
          <w:sz w:val="20"/>
        </w:rPr>
      </w:pPr>
      <w:r w:rsidRPr="00637324">
        <w:rPr>
          <w:sz w:val="20"/>
        </w:rPr>
        <w:t>Для обеспечения доступа к участию в электронном аукционе Претендентам необходимо пройти процедуру регистрации на электронной площадке.</w:t>
      </w:r>
    </w:p>
    <w:p w:rsidR="00637324" w:rsidRPr="00637324" w:rsidRDefault="00637324" w:rsidP="00637324">
      <w:pPr>
        <w:ind w:firstLine="284"/>
        <w:contextualSpacing/>
        <w:rPr>
          <w:sz w:val="20"/>
        </w:rPr>
      </w:pPr>
      <w:r w:rsidRPr="00637324">
        <w:rPr>
          <w:sz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637324" w:rsidRPr="00637324" w:rsidRDefault="00637324" w:rsidP="00637324">
      <w:pPr>
        <w:ind w:firstLine="284"/>
        <w:contextualSpacing/>
        <w:rPr>
          <w:sz w:val="20"/>
        </w:rPr>
      </w:pPr>
      <w:r w:rsidRPr="00637324">
        <w:rPr>
          <w:sz w:val="20"/>
        </w:rPr>
        <w:t>Регистрация на электронной площадке проводится в соответствии с Регламентом электронной площадки.</w:t>
      </w:r>
    </w:p>
    <w:p w:rsidR="00637324" w:rsidRPr="00637324" w:rsidRDefault="00637324" w:rsidP="00637324">
      <w:pPr>
        <w:ind w:firstLine="284"/>
        <w:contextualSpacing/>
        <w:rPr>
          <w:sz w:val="20"/>
        </w:rPr>
      </w:pPr>
      <w:r w:rsidRPr="00637324">
        <w:rPr>
          <w:sz w:val="20"/>
        </w:rPr>
        <w:t>Порядок ознакомления с документами и информацией об объекте.</w:t>
      </w:r>
    </w:p>
    <w:p w:rsidR="00637324" w:rsidRPr="00637324" w:rsidRDefault="00637324" w:rsidP="00637324">
      <w:pPr>
        <w:ind w:firstLine="284"/>
        <w:contextualSpacing/>
        <w:rPr>
          <w:sz w:val="20"/>
        </w:rPr>
      </w:pPr>
      <w:r w:rsidRPr="00637324">
        <w:rPr>
          <w:sz w:val="20"/>
        </w:rPr>
        <w:t xml:space="preserve">Информационное сообщение о проведении открытого аукциона в электронном виде  размещается на официальном сайте Российской Федерации для размещения информации о проведении торгов http://new.torgi.gov.ru, официальном сайте Продавца – </w:t>
      </w:r>
      <w:proofErr w:type="spellStart"/>
      <w:r w:rsidRPr="00637324">
        <w:rPr>
          <w:sz w:val="20"/>
        </w:rPr>
        <w:t>Алатырского</w:t>
      </w:r>
      <w:proofErr w:type="spellEnd"/>
      <w:r w:rsidRPr="00637324">
        <w:rPr>
          <w:sz w:val="20"/>
        </w:rPr>
        <w:t xml:space="preserve"> муниципального округа  https://alatr-mo.cap.ru/,  на электронной площадке https://www.roseltorg.ru.</w:t>
      </w:r>
    </w:p>
    <w:p w:rsidR="00637324" w:rsidRPr="00637324" w:rsidRDefault="00637324" w:rsidP="00637324">
      <w:pPr>
        <w:ind w:firstLine="284"/>
        <w:contextualSpacing/>
        <w:rPr>
          <w:sz w:val="20"/>
        </w:rPr>
      </w:pPr>
      <w:r w:rsidRPr="00637324">
        <w:rPr>
          <w:sz w:val="20"/>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637324" w:rsidRPr="00637324" w:rsidRDefault="00637324" w:rsidP="00637324">
      <w:pPr>
        <w:ind w:firstLine="284"/>
        <w:contextualSpacing/>
        <w:rPr>
          <w:sz w:val="20"/>
        </w:rPr>
      </w:pPr>
      <w:r w:rsidRPr="00637324">
        <w:rPr>
          <w:sz w:val="20"/>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637324" w:rsidRPr="00637324" w:rsidRDefault="00637324" w:rsidP="00637324">
      <w:pPr>
        <w:ind w:firstLine="284"/>
        <w:contextualSpacing/>
        <w:rPr>
          <w:sz w:val="20"/>
        </w:rPr>
      </w:pPr>
      <w:r w:rsidRPr="00637324">
        <w:rPr>
          <w:sz w:val="20"/>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637324" w:rsidRPr="00637324" w:rsidRDefault="00637324" w:rsidP="00637324">
      <w:pPr>
        <w:ind w:firstLine="284"/>
        <w:contextualSpacing/>
        <w:rPr>
          <w:sz w:val="20"/>
        </w:rPr>
      </w:pPr>
      <w:r w:rsidRPr="00637324">
        <w:rPr>
          <w:sz w:val="20"/>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637324" w:rsidRPr="00637324" w:rsidRDefault="00637324" w:rsidP="00637324">
      <w:pPr>
        <w:ind w:firstLine="284"/>
        <w:contextualSpacing/>
        <w:rPr>
          <w:sz w:val="20"/>
        </w:rPr>
      </w:pPr>
      <w:r w:rsidRPr="00637324">
        <w:rPr>
          <w:sz w:val="20"/>
        </w:rPr>
        <w:lastRenderedPageBreak/>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637324" w:rsidRPr="00637324" w:rsidRDefault="00637324" w:rsidP="00637324">
      <w:pPr>
        <w:ind w:firstLine="284"/>
        <w:contextualSpacing/>
        <w:rPr>
          <w:sz w:val="20"/>
        </w:rPr>
      </w:pPr>
      <w:proofErr w:type="gramStart"/>
      <w:r w:rsidRPr="00637324">
        <w:rPr>
          <w:sz w:val="20"/>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637324">
        <w:rPr>
          <w:sz w:val="20"/>
        </w:rPr>
        <w:t xml:space="preserve"> имени организатора торгов). </w:t>
      </w:r>
    </w:p>
    <w:p w:rsidR="00637324" w:rsidRPr="00637324" w:rsidRDefault="00637324" w:rsidP="00637324">
      <w:pPr>
        <w:ind w:firstLine="284"/>
        <w:contextualSpacing/>
        <w:rPr>
          <w:sz w:val="20"/>
        </w:rPr>
      </w:pPr>
      <w:r w:rsidRPr="00637324">
        <w:rPr>
          <w:sz w:val="20"/>
        </w:rPr>
        <w:t>Порядок внесения и возврата задатка.</w:t>
      </w:r>
    </w:p>
    <w:p w:rsidR="00637324" w:rsidRPr="00637324" w:rsidRDefault="00637324" w:rsidP="00637324">
      <w:pPr>
        <w:ind w:firstLine="284"/>
        <w:contextualSpacing/>
        <w:rPr>
          <w:sz w:val="20"/>
        </w:rPr>
      </w:pPr>
      <w:r w:rsidRPr="00637324">
        <w:rPr>
          <w:sz w:val="20"/>
        </w:rPr>
        <w:t>1. Для участия в аукционе Претендент вносит задаток в размере 100% от начальной цены продажи  лота единым платежом в валюте Российской Федерации:</w:t>
      </w:r>
    </w:p>
    <w:p w:rsidR="00637324" w:rsidRPr="00637324" w:rsidRDefault="00637324" w:rsidP="00637324">
      <w:pPr>
        <w:ind w:firstLine="284"/>
        <w:contextualSpacing/>
        <w:rPr>
          <w:sz w:val="20"/>
        </w:rPr>
      </w:pPr>
      <w:r w:rsidRPr="00637324">
        <w:rPr>
          <w:sz w:val="20"/>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637324" w:rsidRPr="00637324" w:rsidRDefault="00637324" w:rsidP="00637324">
      <w:pPr>
        <w:ind w:firstLine="284"/>
        <w:contextualSpacing/>
        <w:rPr>
          <w:sz w:val="20"/>
        </w:rPr>
      </w:pPr>
      <w:r w:rsidRPr="00637324">
        <w:rPr>
          <w:sz w:val="20"/>
        </w:rPr>
        <w:t xml:space="preserve">Задаток, внесенный лицом, признанным победителем аукциона, задаток, внесенный иным лицом, с которым договор аренды земельного участка, засчитываются в оплату приобретаемого земельного участка или в счет арендной платы за него. </w:t>
      </w:r>
    </w:p>
    <w:p w:rsidR="00637324" w:rsidRPr="00637324" w:rsidRDefault="00637324" w:rsidP="00637324">
      <w:pPr>
        <w:ind w:firstLine="284"/>
        <w:contextualSpacing/>
        <w:rPr>
          <w:sz w:val="20"/>
        </w:rPr>
      </w:pPr>
      <w:r w:rsidRPr="00637324">
        <w:rPr>
          <w:sz w:val="20"/>
        </w:rPr>
        <w:t>2.Данное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637324" w:rsidRPr="00637324" w:rsidRDefault="00637324" w:rsidP="00637324">
      <w:pPr>
        <w:ind w:firstLine="284"/>
        <w:contextualSpacing/>
        <w:rPr>
          <w:sz w:val="20"/>
        </w:rPr>
      </w:pPr>
      <w:r w:rsidRPr="00637324">
        <w:rPr>
          <w:sz w:val="20"/>
        </w:rPr>
        <w:t>3.Порядок возвращения задатка:</w:t>
      </w:r>
    </w:p>
    <w:p w:rsidR="00637324" w:rsidRPr="00637324" w:rsidRDefault="00637324" w:rsidP="00637324">
      <w:pPr>
        <w:ind w:firstLine="284"/>
        <w:contextualSpacing/>
        <w:rPr>
          <w:sz w:val="20"/>
        </w:rPr>
      </w:pPr>
      <w:r w:rsidRPr="00637324">
        <w:rPr>
          <w:sz w:val="20"/>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rsidR="00637324" w:rsidRPr="00637324" w:rsidRDefault="00637324" w:rsidP="00637324">
      <w:pPr>
        <w:ind w:firstLine="284"/>
        <w:contextualSpacing/>
        <w:rPr>
          <w:sz w:val="20"/>
        </w:rPr>
      </w:pPr>
      <w:r w:rsidRPr="00637324">
        <w:rPr>
          <w:sz w:val="20"/>
        </w:rPr>
        <w:t>4. При уклонении или отказе победителя продажи от заключения в установленный срок договора аренды имущества, задаток ему не возвращается.</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Рассмотрение заявок.</w:t>
      </w:r>
    </w:p>
    <w:p w:rsidR="00637324" w:rsidRPr="00637324" w:rsidRDefault="00637324" w:rsidP="00637324">
      <w:pPr>
        <w:ind w:firstLine="284"/>
        <w:contextualSpacing/>
        <w:rPr>
          <w:sz w:val="20"/>
        </w:rPr>
      </w:pPr>
      <w:r w:rsidRPr="00637324">
        <w:rPr>
          <w:sz w:val="20"/>
        </w:rPr>
        <w:t xml:space="preserve">1.  </w:t>
      </w:r>
      <w:proofErr w:type="gramStart"/>
      <w:r w:rsidRPr="00637324">
        <w:rPr>
          <w:sz w:val="20"/>
        </w:rPr>
        <w:t>Для участия в открытом аукционе на право заключения договора аренды земельного участка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открытого аукциона на право заключения договора</w:t>
      </w:r>
      <w:proofErr w:type="gramEnd"/>
      <w:r w:rsidRPr="00637324">
        <w:rPr>
          <w:sz w:val="20"/>
        </w:rPr>
        <w:t xml:space="preserve"> аренды земельного участка.</w:t>
      </w:r>
    </w:p>
    <w:p w:rsidR="00637324" w:rsidRPr="00637324" w:rsidRDefault="00637324" w:rsidP="00637324">
      <w:pPr>
        <w:ind w:firstLine="284"/>
        <w:contextualSpacing/>
        <w:rPr>
          <w:sz w:val="20"/>
        </w:rPr>
      </w:pPr>
      <w:r w:rsidRPr="00637324">
        <w:rPr>
          <w:sz w:val="20"/>
        </w:rPr>
        <w:t xml:space="preserve">2. </w:t>
      </w:r>
      <w:proofErr w:type="gramStart"/>
      <w:r w:rsidRPr="00637324">
        <w:rPr>
          <w:sz w:val="20"/>
        </w:rPr>
        <w:t>В день определения участников  открытого аукциона на право заключения договора аренды земельного участка, указанный в информационном сообщении о проведении  открытого аукциона на право заключения договора аренды земельного участка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637324" w:rsidRPr="00637324" w:rsidRDefault="00637324" w:rsidP="00637324">
      <w:pPr>
        <w:ind w:firstLine="284"/>
        <w:contextualSpacing/>
        <w:rPr>
          <w:sz w:val="20"/>
        </w:rPr>
      </w:pPr>
      <w:r w:rsidRPr="00637324">
        <w:rPr>
          <w:sz w:val="20"/>
        </w:rPr>
        <w:t xml:space="preserve">3. </w:t>
      </w:r>
      <w:proofErr w:type="gramStart"/>
      <w:r w:rsidRPr="00637324">
        <w:rPr>
          <w:sz w:val="20"/>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637324" w:rsidRPr="00637324" w:rsidRDefault="00637324" w:rsidP="00637324">
      <w:pPr>
        <w:ind w:firstLine="284"/>
        <w:contextualSpacing/>
        <w:rPr>
          <w:sz w:val="20"/>
        </w:rPr>
      </w:pPr>
      <w:r w:rsidRPr="00637324">
        <w:rPr>
          <w:sz w:val="20"/>
        </w:rPr>
        <w:t>4. Претендент приобретает статус участника  открытого аукциона на право заключения договора аренды земельного участка с момента подписания протокола о признании Претендентов участниками  открытого аукциона на право заключения договора аренды земельного участка.</w:t>
      </w:r>
    </w:p>
    <w:p w:rsidR="00637324" w:rsidRPr="00637324" w:rsidRDefault="00637324" w:rsidP="00637324">
      <w:pPr>
        <w:ind w:firstLine="284"/>
        <w:contextualSpacing/>
        <w:rPr>
          <w:sz w:val="20"/>
        </w:rPr>
      </w:pPr>
      <w:r w:rsidRPr="00637324">
        <w:rPr>
          <w:sz w:val="20"/>
        </w:rPr>
        <w:t xml:space="preserve">5. </w:t>
      </w:r>
      <w:proofErr w:type="gramStart"/>
      <w:r w:rsidRPr="00637324">
        <w:rPr>
          <w:sz w:val="20"/>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аренды земельного участка или об отказе в признании участниками открытого аукциона на право заключения договора аренды земельного участка с указанием оснований отказа. </w:t>
      </w:r>
      <w:proofErr w:type="gramEnd"/>
    </w:p>
    <w:p w:rsidR="00637324" w:rsidRPr="00637324" w:rsidRDefault="00637324" w:rsidP="00637324">
      <w:pPr>
        <w:ind w:firstLine="284"/>
        <w:contextualSpacing/>
        <w:rPr>
          <w:sz w:val="20"/>
        </w:rPr>
      </w:pPr>
      <w:proofErr w:type="gramStart"/>
      <w:r w:rsidRPr="00637324">
        <w:rPr>
          <w:sz w:val="20"/>
        </w:rPr>
        <w:t xml:space="preserve">Информация о Претендентах, не допущенных к участию в открытого аукциона на право заключения договора аренды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http://new.torgi.gov.ru и на официальном сайте Продавца –  https://alatr-mo.cap.ru . </w:t>
      </w:r>
      <w:proofErr w:type="gramEnd"/>
    </w:p>
    <w:p w:rsidR="00637324" w:rsidRPr="00637324" w:rsidRDefault="00637324" w:rsidP="00637324">
      <w:pPr>
        <w:ind w:firstLine="284"/>
        <w:contextualSpacing/>
        <w:rPr>
          <w:sz w:val="20"/>
        </w:rPr>
      </w:pPr>
      <w:r w:rsidRPr="00637324">
        <w:rPr>
          <w:sz w:val="20"/>
        </w:rPr>
        <w:t>Проведение процедуры открытого аукциона на право заключения договора аренды земельного участка должно состояться не ранее чем за три рабочих дня со дня прекращения приема документов, указанного в информационном сообщении о проведении открытого аукциона на право заключения договора аренды земельного участка в электронной форме.</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проведения аукциона в электронной форме</w:t>
      </w:r>
    </w:p>
    <w:p w:rsidR="00637324" w:rsidRPr="00637324" w:rsidRDefault="00637324" w:rsidP="00637324">
      <w:pPr>
        <w:ind w:firstLine="284"/>
        <w:contextualSpacing/>
        <w:rPr>
          <w:sz w:val="20"/>
        </w:rPr>
      </w:pPr>
      <w:r w:rsidRPr="00637324">
        <w:rPr>
          <w:sz w:val="20"/>
        </w:rPr>
        <w:lastRenderedPageBreak/>
        <w:t xml:space="preserve">        Подготовка и проведение электронного аукциона осуществляется в порядке, предусмотренном статьями 39.11, 39.12, 39.13   Земельного кодекса РФ.</w:t>
      </w:r>
    </w:p>
    <w:p w:rsidR="00637324" w:rsidRPr="00637324" w:rsidRDefault="00637324" w:rsidP="00637324">
      <w:pPr>
        <w:ind w:firstLine="284"/>
        <w:contextualSpacing/>
        <w:rPr>
          <w:sz w:val="20"/>
        </w:rPr>
      </w:pPr>
      <w:r w:rsidRPr="00637324">
        <w:rPr>
          <w:sz w:val="20"/>
        </w:rPr>
        <w:t xml:space="preserve">        Аукцион проводится в день и время, указанные в настоящем извещении о проведен</w:t>
      </w:r>
      <w:proofErr w:type="gramStart"/>
      <w:r w:rsidRPr="00637324">
        <w:rPr>
          <w:sz w:val="20"/>
        </w:rPr>
        <w:t>ии ау</w:t>
      </w:r>
      <w:proofErr w:type="gramEnd"/>
      <w:r w:rsidRPr="00637324">
        <w:rPr>
          <w:sz w:val="20"/>
        </w:rPr>
        <w:t>кциона, путем последовательного повышения участниками начальной цены аукциона на величину, равную либо кратную величине «шага аукциона».</w:t>
      </w:r>
    </w:p>
    <w:p w:rsidR="00637324" w:rsidRPr="00637324" w:rsidRDefault="00637324" w:rsidP="00637324">
      <w:pPr>
        <w:ind w:firstLine="284"/>
        <w:contextualSpacing/>
        <w:rPr>
          <w:sz w:val="20"/>
        </w:rPr>
      </w:pPr>
      <w:r w:rsidRPr="00637324">
        <w:rPr>
          <w:sz w:val="20"/>
        </w:rPr>
        <w:t xml:space="preserve">        «Шаг аукциона» устанавливается в фиксированной сумме, и не изменяется в течение всего аукциона.</w:t>
      </w:r>
    </w:p>
    <w:p w:rsidR="00637324" w:rsidRPr="00637324" w:rsidRDefault="00637324" w:rsidP="00637324">
      <w:pPr>
        <w:ind w:firstLine="284"/>
        <w:contextualSpacing/>
        <w:rPr>
          <w:sz w:val="20"/>
        </w:rPr>
      </w:pPr>
      <w:r w:rsidRPr="00637324">
        <w:rPr>
          <w:sz w:val="20"/>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637324" w:rsidRPr="00637324" w:rsidRDefault="00637324" w:rsidP="00637324">
      <w:pPr>
        <w:ind w:firstLine="284"/>
        <w:contextualSpacing/>
        <w:rPr>
          <w:sz w:val="20"/>
        </w:rPr>
      </w:pPr>
      <w:r w:rsidRPr="00637324">
        <w:rPr>
          <w:sz w:val="20"/>
        </w:rPr>
        <w:t xml:space="preserve">       Со времени начала проведения процедуры аукциона оператором электронной площадки размещается:</w:t>
      </w:r>
    </w:p>
    <w:p w:rsidR="00637324" w:rsidRPr="00637324" w:rsidRDefault="00637324" w:rsidP="00637324">
      <w:pPr>
        <w:ind w:firstLine="284"/>
        <w:contextualSpacing/>
        <w:rPr>
          <w:sz w:val="20"/>
        </w:rPr>
      </w:pPr>
      <w:r w:rsidRPr="00637324">
        <w:rPr>
          <w:sz w:val="20"/>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637324" w:rsidRPr="00637324" w:rsidRDefault="00637324" w:rsidP="00637324">
      <w:pPr>
        <w:ind w:firstLine="284"/>
        <w:contextualSpacing/>
        <w:rPr>
          <w:sz w:val="20"/>
        </w:rPr>
      </w:pPr>
      <w:r w:rsidRPr="00637324">
        <w:rPr>
          <w:sz w:val="20"/>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637324" w:rsidRPr="00637324" w:rsidRDefault="00637324" w:rsidP="00637324">
      <w:pPr>
        <w:ind w:firstLine="284"/>
        <w:contextualSpacing/>
        <w:rPr>
          <w:sz w:val="20"/>
        </w:rPr>
      </w:pPr>
      <w:r w:rsidRPr="00637324">
        <w:rPr>
          <w:sz w:val="20"/>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637324">
        <w:rPr>
          <w:sz w:val="20"/>
        </w:rPr>
        <w:t>позднее</w:t>
      </w:r>
      <w:proofErr w:type="gramEnd"/>
      <w:r w:rsidRPr="00637324">
        <w:rPr>
          <w:sz w:val="20"/>
        </w:rPr>
        <w:t xml:space="preserve"> чем на следующий рабочий день после дня подписания протокола.</w:t>
      </w:r>
    </w:p>
    <w:p w:rsidR="00637324" w:rsidRPr="00637324" w:rsidRDefault="00637324" w:rsidP="00637324">
      <w:pPr>
        <w:ind w:firstLine="284"/>
        <w:contextualSpacing/>
        <w:rPr>
          <w:sz w:val="20"/>
        </w:rPr>
      </w:pPr>
      <w:r w:rsidRPr="00637324">
        <w:rPr>
          <w:sz w:val="20"/>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637324" w:rsidRPr="00637324" w:rsidRDefault="00637324" w:rsidP="00637324">
      <w:pPr>
        <w:ind w:firstLine="284"/>
        <w:contextualSpacing/>
        <w:rPr>
          <w:sz w:val="20"/>
        </w:rPr>
      </w:pPr>
      <w:r w:rsidRPr="00637324">
        <w:rPr>
          <w:sz w:val="20"/>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7324" w:rsidRPr="00637324" w:rsidRDefault="00637324" w:rsidP="00637324">
      <w:pPr>
        <w:ind w:firstLine="284"/>
        <w:contextualSpacing/>
        <w:rPr>
          <w:sz w:val="20"/>
        </w:rPr>
      </w:pPr>
    </w:p>
    <w:p w:rsidR="00637324" w:rsidRPr="00637324" w:rsidRDefault="00637324" w:rsidP="00637324">
      <w:pPr>
        <w:ind w:firstLine="284"/>
        <w:contextualSpacing/>
        <w:rPr>
          <w:sz w:val="20"/>
        </w:rPr>
      </w:pPr>
      <w:r w:rsidRPr="00637324">
        <w:rPr>
          <w:sz w:val="20"/>
        </w:rPr>
        <w:t>Порядок определения победителей</w:t>
      </w:r>
    </w:p>
    <w:p w:rsidR="00637324" w:rsidRPr="00637324" w:rsidRDefault="00637324" w:rsidP="00637324">
      <w:pPr>
        <w:ind w:firstLine="284"/>
        <w:contextualSpacing/>
        <w:rPr>
          <w:sz w:val="20"/>
        </w:rPr>
      </w:pPr>
      <w:r w:rsidRPr="00637324">
        <w:rPr>
          <w:sz w:val="20"/>
        </w:rPr>
        <w:t xml:space="preserve"> 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637324" w:rsidRPr="00637324" w:rsidRDefault="00637324" w:rsidP="00637324">
      <w:pPr>
        <w:ind w:firstLine="284"/>
        <w:contextualSpacing/>
        <w:rPr>
          <w:sz w:val="20"/>
        </w:rPr>
      </w:pPr>
      <w:r w:rsidRPr="00637324">
        <w:rPr>
          <w:sz w:val="20"/>
        </w:rPr>
        <w:t>Место и срок подведения итогов аукциона</w:t>
      </w:r>
    </w:p>
    <w:p w:rsidR="00637324" w:rsidRPr="00637324" w:rsidRDefault="00637324" w:rsidP="00637324">
      <w:pPr>
        <w:ind w:firstLine="284"/>
        <w:contextualSpacing/>
        <w:rPr>
          <w:sz w:val="20"/>
        </w:rPr>
      </w:pPr>
      <w:r w:rsidRPr="00637324">
        <w:rPr>
          <w:sz w:val="20"/>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637324" w:rsidRPr="00637324" w:rsidRDefault="00637324" w:rsidP="00637324">
      <w:pPr>
        <w:ind w:firstLine="284"/>
        <w:contextualSpacing/>
        <w:rPr>
          <w:sz w:val="20"/>
        </w:rPr>
      </w:pPr>
      <w:r w:rsidRPr="00637324">
        <w:rPr>
          <w:sz w:val="20"/>
        </w:rPr>
        <w:t>Догово</w:t>
      </w:r>
      <w:proofErr w:type="gramStart"/>
      <w:r w:rsidRPr="00637324">
        <w:rPr>
          <w:sz w:val="20"/>
        </w:rPr>
        <w:t>р(</w:t>
      </w:r>
      <w:proofErr w:type="gramEnd"/>
      <w:r w:rsidRPr="00637324">
        <w:rPr>
          <w:sz w:val="20"/>
        </w:rPr>
        <w:t>а) аренды земельного участка и (или) договор (а) купли-продажи земельного (</w:t>
      </w:r>
      <w:proofErr w:type="spellStart"/>
      <w:r w:rsidRPr="00637324">
        <w:rPr>
          <w:sz w:val="20"/>
        </w:rPr>
        <w:t>ных</w:t>
      </w:r>
      <w:proofErr w:type="spellEnd"/>
      <w:r w:rsidRPr="00637324">
        <w:rPr>
          <w:sz w:val="20"/>
        </w:rPr>
        <w:t>) участка(</w:t>
      </w:r>
      <w:proofErr w:type="spellStart"/>
      <w:r w:rsidRPr="00637324">
        <w:rPr>
          <w:sz w:val="20"/>
        </w:rPr>
        <w:t>ов</w:t>
      </w:r>
      <w:proofErr w:type="spellEnd"/>
      <w:r w:rsidRPr="00637324">
        <w:rPr>
          <w:sz w:val="20"/>
        </w:rPr>
        <w:t xml:space="preserve">) заключается с победителем аукциона не ранее чем через десять дней со дня размещения итогов на сайте Российской Федерации (http://new.torgi.gov.ru), официальном сайте Продавца – администрации </w:t>
      </w:r>
      <w:proofErr w:type="spellStart"/>
      <w:r w:rsidRPr="00637324">
        <w:rPr>
          <w:sz w:val="20"/>
        </w:rPr>
        <w:t>Алатырского</w:t>
      </w:r>
      <w:proofErr w:type="spellEnd"/>
      <w:r w:rsidRPr="00637324">
        <w:rPr>
          <w:sz w:val="20"/>
        </w:rPr>
        <w:t xml:space="preserve"> муниципального округа  https://alatr-mo.cap.ru.</w:t>
      </w:r>
    </w:p>
    <w:p w:rsidR="00637324" w:rsidRPr="00637324" w:rsidRDefault="00637324" w:rsidP="00637324">
      <w:pPr>
        <w:ind w:firstLine="284"/>
        <w:contextualSpacing/>
        <w:rPr>
          <w:sz w:val="20"/>
        </w:rPr>
      </w:pPr>
      <w:r w:rsidRPr="00637324">
        <w:rPr>
          <w:sz w:val="20"/>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637324" w:rsidRPr="00637324" w:rsidRDefault="00637324" w:rsidP="00637324">
      <w:pPr>
        <w:ind w:firstLine="284"/>
        <w:contextualSpacing/>
        <w:rPr>
          <w:sz w:val="20"/>
        </w:rPr>
      </w:pPr>
      <w:r w:rsidRPr="00637324">
        <w:rPr>
          <w:sz w:val="20"/>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637324" w:rsidRPr="00637324" w:rsidRDefault="00637324" w:rsidP="00637324">
      <w:pPr>
        <w:ind w:firstLine="284"/>
        <w:contextualSpacing/>
        <w:rPr>
          <w:sz w:val="20"/>
        </w:rPr>
      </w:pPr>
      <w:r w:rsidRPr="00637324">
        <w:rPr>
          <w:sz w:val="20"/>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637324" w:rsidRPr="00637324" w:rsidRDefault="00637324" w:rsidP="00637324">
      <w:pPr>
        <w:ind w:firstLine="284"/>
        <w:contextualSpacing/>
        <w:rPr>
          <w:sz w:val="20"/>
        </w:rPr>
      </w:pPr>
      <w:r w:rsidRPr="00637324">
        <w:rPr>
          <w:sz w:val="20"/>
        </w:rPr>
        <w:t xml:space="preserve">         Извещение об отказе в проведен</w:t>
      </w:r>
      <w:proofErr w:type="gramStart"/>
      <w:r w:rsidRPr="00637324">
        <w:rPr>
          <w:sz w:val="20"/>
        </w:rPr>
        <w:t>ии ау</w:t>
      </w:r>
      <w:proofErr w:type="gramEnd"/>
      <w:r w:rsidRPr="00637324">
        <w:rPr>
          <w:sz w:val="20"/>
        </w:rPr>
        <w:t>кциона размещается на официальных сайтах организатором аукциона в течение трех дней со дня принятия данного решения.</w:t>
      </w:r>
    </w:p>
    <w:p w:rsidR="00637324" w:rsidRPr="00637324" w:rsidRDefault="00637324" w:rsidP="00637324">
      <w:pPr>
        <w:ind w:firstLine="284"/>
        <w:contextualSpacing/>
        <w:rPr>
          <w:sz w:val="20"/>
        </w:rPr>
      </w:pPr>
      <w:r w:rsidRPr="00637324">
        <w:rPr>
          <w:sz w:val="20"/>
        </w:rPr>
        <w:t xml:space="preserve">       В случае отказа от проведения торгов Организатором аукциона   размещает соответствующее извещение на сайтах   http://new.torgi.gov.ru,  на электронной площадке https://www.roseltorg.ru и   на   официальном сайте Продавца – администрации </w:t>
      </w:r>
      <w:proofErr w:type="spellStart"/>
      <w:r w:rsidRPr="00637324">
        <w:rPr>
          <w:sz w:val="20"/>
        </w:rPr>
        <w:t>Алатырского</w:t>
      </w:r>
      <w:proofErr w:type="spellEnd"/>
      <w:r w:rsidRPr="00637324">
        <w:rPr>
          <w:sz w:val="20"/>
        </w:rPr>
        <w:t xml:space="preserve"> муниципального округа https://alatr-mo.cap.ru.</w:t>
      </w:r>
    </w:p>
    <w:p w:rsidR="00637324" w:rsidRPr="00637324" w:rsidRDefault="00637324" w:rsidP="00637324">
      <w:pPr>
        <w:ind w:firstLine="284"/>
        <w:contextualSpacing/>
        <w:rPr>
          <w:sz w:val="20"/>
        </w:rPr>
      </w:pPr>
      <w:r w:rsidRPr="00637324">
        <w:rPr>
          <w:sz w:val="20"/>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3C1784" w:rsidRPr="00375FF1" w:rsidRDefault="00637324" w:rsidP="00637324">
      <w:pPr>
        <w:ind w:firstLine="284"/>
        <w:contextualSpacing/>
        <w:rPr>
          <w:sz w:val="20"/>
        </w:rPr>
      </w:pPr>
      <w:proofErr w:type="gramStart"/>
      <w:r w:rsidRPr="00637324">
        <w:rPr>
          <w:sz w:val="20"/>
        </w:rPr>
        <w:t>При проведении в соответствии с Земельным кодексом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 "О взимании операторами электронных площадок, операторами специализированных электронных</w:t>
      </w:r>
      <w:proofErr w:type="gramEnd"/>
      <w:r w:rsidRPr="00637324">
        <w:rPr>
          <w:sz w:val="20"/>
        </w:rPr>
        <w:t xml:space="preserve"> </w:t>
      </w:r>
      <w:proofErr w:type="gramStart"/>
      <w:r w:rsidRPr="00637324">
        <w:rPr>
          <w:sz w:val="20"/>
        </w:rPr>
        <w:t xml:space="preserve">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пунктами 13, 14, 20 и 25 статьи 39 12 Земельного кодекса Российской Федерации </w:t>
      </w:r>
      <w:r w:rsidRPr="00637324">
        <w:rPr>
          <w:sz w:val="20"/>
        </w:rPr>
        <w:lastRenderedPageBreak/>
        <w:t>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Pr="00375FF1" w:rsidRDefault="003C1784" w:rsidP="00C55339">
      <w:pPr>
        <w:ind w:firstLine="284"/>
        <w:contextualSpacing/>
        <w:rPr>
          <w:sz w:val="20"/>
        </w:rPr>
      </w:pPr>
    </w:p>
    <w:p w:rsidR="003C1784" w:rsidRDefault="003C1784"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Default="00375FF1" w:rsidP="00C55339">
      <w:pPr>
        <w:ind w:firstLine="284"/>
        <w:contextualSpacing/>
        <w:rPr>
          <w:sz w:val="20"/>
        </w:rPr>
      </w:pPr>
    </w:p>
    <w:p w:rsidR="00375FF1" w:rsidRPr="00375FF1" w:rsidRDefault="00375FF1" w:rsidP="00C55339">
      <w:pPr>
        <w:ind w:firstLine="284"/>
        <w:contextualSpacing/>
        <w:rPr>
          <w:sz w:val="20"/>
        </w:rPr>
      </w:pPr>
    </w:p>
    <w:p w:rsidR="003C1784" w:rsidRDefault="003C1784" w:rsidP="00C55339">
      <w:pPr>
        <w:ind w:firstLine="284"/>
        <w:contextualSpacing/>
        <w:rPr>
          <w:sz w:val="20"/>
        </w:rPr>
      </w:pPr>
    </w:p>
    <w:p w:rsidR="00637324" w:rsidRDefault="00637324" w:rsidP="00C55339">
      <w:pPr>
        <w:ind w:firstLine="284"/>
        <w:contextualSpacing/>
        <w:rPr>
          <w:sz w:val="20"/>
        </w:rPr>
      </w:pPr>
    </w:p>
    <w:p w:rsidR="00637324" w:rsidRDefault="00637324" w:rsidP="00C55339">
      <w:pPr>
        <w:ind w:firstLine="284"/>
        <w:contextualSpacing/>
        <w:rPr>
          <w:sz w:val="20"/>
        </w:rPr>
      </w:pPr>
    </w:p>
    <w:p w:rsidR="00637324" w:rsidRDefault="00637324" w:rsidP="00C55339">
      <w:pPr>
        <w:ind w:firstLine="284"/>
        <w:contextualSpacing/>
        <w:rPr>
          <w:sz w:val="20"/>
        </w:rPr>
      </w:pPr>
    </w:p>
    <w:p w:rsidR="00637324" w:rsidRDefault="00637324" w:rsidP="00C55339">
      <w:pPr>
        <w:ind w:firstLine="284"/>
        <w:contextualSpacing/>
        <w:rPr>
          <w:sz w:val="20"/>
        </w:rPr>
      </w:pPr>
    </w:p>
    <w:p w:rsidR="00637324" w:rsidRDefault="00637324" w:rsidP="00C55339">
      <w:pPr>
        <w:ind w:firstLine="284"/>
        <w:contextualSpacing/>
        <w:rPr>
          <w:sz w:val="20"/>
        </w:rPr>
      </w:pPr>
    </w:p>
    <w:p w:rsidR="00637324" w:rsidRDefault="00637324" w:rsidP="00C55339">
      <w:pPr>
        <w:ind w:firstLine="284"/>
        <w:contextualSpacing/>
        <w:rPr>
          <w:sz w:val="20"/>
        </w:rPr>
      </w:pPr>
    </w:p>
    <w:p w:rsidR="00637324" w:rsidRDefault="00637324" w:rsidP="00C55339">
      <w:pPr>
        <w:ind w:firstLine="284"/>
        <w:contextualSpacing/>
        <w:rPr>
          <w:sz w:val="20"/>
        </w:rPr>
      </w:pPr>
    </w:p>
    <w:p w:rsidR="00637324" w:rsidRDefault="00637324" w:rsidP="00C55339">
      <w:pPr>
        <w:ind w:firstLine="284"/>
        <w:contextualSpacing/>
        <w:rPr>
          <w:sz w:val="20"/>
        </w:rPr>
      </w:pPr>
    </w:p>
    <w:p w:rsidR="00637324" w:rsidRPr="00375FF1" w:rsidRDefault="00637324" w:rsidP="00C55339">
      <w:pPr>
        <w:ind w:firstLine="284"/>
        <w:contextualSpacing/>
        <w:rPr>
          <w:sz w:val="20"/>
        </w:rPr>
      </w:pPr>
    </w:p>
    <w:p w:rsidR="003C1784" w:rsidRPr="00375FF1" w:rsidRDefault="003C1784" w:rsidP="00C55339">
      <w:pPr>
        <w:ind w:firstLine="284"/>
        <w:contextualSpacing/>
        <w:rPr>
          <w:sz w:val="20"/>
        </w:rPr>
      </w:pPr>
    </w:p>
    <w:p w:rsidR="000A7F01" w:rsidRPr="00C55339" w:rsidRDefault="000A7F01" w:rsidP="00C55339">
      <w:pPr>
        <w:ind w:firstLine="284"/>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w:t>
            </w:r>
            <w:r w:rsidR="00637324">
              <w:rPr>
                <w:rFonts w:eastAsia="Times New Roman"/>
                <w:b/>
                <w:bCs/>
                <w:color w:val="000000"/>
                <w:kern w:val="28"/>
                <w:sz w:val="16"/>
                <w:szCs w:val="16"/>
                <w:lang w:eastAsia="en-US"/>
              </w:rPr>
              <w:t>3</w:t>
            </w:r>
            <w:bookmarkStart w:id="1" w:name="_GoBack"/>
            <w:bookmarkEnd w:id="1"/>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55339"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12.01</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0119E3">
      <w:pPr>
        <w:ind w:firstLine="0"/>
        <w:jc w:val="left"/>
        <w:rPr>
          <w:rFonts w:eastAsia="Times New Roman"/>
          <w:sz w:val="16"/>
          <w:szCs w:val="16"/>
          <w:lang w:eastAsia="en-US"/>
        </w:rPr>
      </w:pPr>
    </w:p>
    <w:sectPr w:rsidR="005E6F4F" w:rsidRPr="00C55339" w:rsidSect="005202F8">
      <w:headerReference w:type="default" r:id="rId12"/>
      <w:pgSz w:w="11906" w:h="16838"/>
      <w:pgMar w:top="567" w:right="851"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817" w:rsidRDefault="00D7281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D72817" w:rsidRDefault="00D7281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817" w:rsidRDefault="00D7281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D72817" w:rsidRDefault="00D7281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637324">
      <w:rPr>
        <w:noProof/>
      </w:rPr>
      <w:t>13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5FF1"/>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7E52"/>
    <w:rsid w:val="00611C51"/>
    <w:rsid w:val="0061487B"/>
    <w:rsid w:val="00621CED"/>
    <w:rsid w:val="0062598D"/>
    <w:rsid w:val="00637324"/>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6915"/>
    <w:rsid w:val="00D30472"/>
    <w:rsid w:val="00D326E0"/>
    <w:rsid w:val="00D43DFD"/>
    <w:rsid w:val="00D4670A"/>
    <w:rsid w:val="00D515DC"/>
    <w:rsid w:val="00D54BD5"/>
    <w:rsid w:val="00D56005"/>
    <w:rsid w:val="00D5717E"/>
    <w:rsid w:val="00D606F1"/>
    <w:rsid w:val="00D636E6"/>
    <w:rsid w:val="00D72817"/>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88"/>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13</Pages>
  <Words>9020</Words>
  <Characters>51417</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23</cp:revision>
  <cp:lastPrinted>2026-09-04T09:56:00Z</cp:lastPrinted>
  <dcterms:created xsi:type="dcterms:W3CDTF">2025-05-26T09:59:00Z</dcterms:created>
  <dcterms:modified xsi:type="dcterms:W3CDTF">2026-09-04T09:56:00Z</dcterms:modified>
</cp:coreProperties>
</file>