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8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93"/>
        <w:gridCol w:w="4965"/>
      </w:tblGrid>
      <w:tr w:rsidR="004E4476" w:rsidRPr="004E4476" w:rsidTr="007061CF">
        <w:trPr>
          <w:tblCellSpacing w:w="7" w:type="dxa"/>
        </w:trPr>
        <w:tc>
          <w:tcPr>
            <w:tcW w:w="4772" w:type="dxa"/>
            <w:hideMark/>
          </w:tcPr>
          <w:p w:rsidR="004E4476" w:rsidRDefault="004E4476" w:rsidP="0070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61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СОГЛАСОВАНО </w:t>
            </w:r>
          </w:p>
          <w:p w:rsidR="007061CF" w:rsidRPr="007061CF" w:rsidRDefault="007061CF" w:rsidP="0070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476" w:rsidRPr="007061CF" w:rsidRDefault="004E4476" w:rsidP="0070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</w:t>
            </w:r>
            <w:r w:rsidR="007061CF"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заместителя главы по социальным вопросам Ядринского муниципального округа Чувашской Республики</w:t>
            </w:r>
          </w:p>
          <w:p w:rsidR="007061CF" w:rsidRPr="007061CF" w:rsidRDefault="007061CF" w:rsidP="0070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476" w:rsidRPr="007061CF" w:rsidRDefault="004E4476" w:rsidP="0070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 </w:t>
            </w:r>
            <w:r w:rsidR="007061CF"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Н.Н. Степанова</w:t>
            </w:r>
          </w:p>
          <w:p w:rsidR="004E4476" w:rsidRPr="007061CF" w:rsidRDefault="004E4476" w:rsidP="0070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 2024 г.</w:t>
            </w:r>
          </w:p>
          <w:p w:rsidR="004E4476" w:rsidRPr="007061CF" w:rsidRDefault="004E4476" w:rsidP="0070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hideMark/>
          </w:tcPr>
          <w:p w:rsidR="004E4476" w:rsidRDefault="004E4476" w:rsidP="0070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61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УТВЕРЖДАЮ</w:t>
            </w:r>
          </w:p>
          <w:p w:rsidR="007061CF" w:rsidRPr="007061CF" w:rsidRDefault="007061CF" w:rsidP="0070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4476" w:rsidRPr="007061CF" w:rsidRDefault="004E4476" w:rsidP="00706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МБУ «Централизованная </w:t>
            </w:r>
          </w:p>
          <w:p w:rsidR="004E4476" w:rsidRPr="007061CF" w:rsidRDefault="004E4476" w:rsidP="00706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библиотечная система» Ядринского муниципального округа</w:t>
            </w:r>
            <w:r w:rsidR="007061CF"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4E4476" w:rsidRPr="007061CF" w:rsidRDefault="004E4476" w:rsidP="00706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 И.В. Моисеева </w:t>
            </w:r>
          </w:p>
          <w:p w:rsidR="004E4476" w:rsidRPr="007061CF" w:rsidRDefault="004E4476" w:rsidP="007061CF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 2024 г.</w:t>
            </w:r>
          </w:p>
          <w:p w:rsidR="004E4476" w:rsidRPr="007061CF" w:rsidRDefault="004E4476" w:rsidP="007061CF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47C4" w:rsidRDefault="006E47C4" w:rsidP="002C6715">
      <w:pPr>
        <w:jc w:val="center"/>
      </w:pPr>
    </w:p>
    <w:p w:rsidR="002C6715" w:rsidRPr="002C6715" w:rsidRDefault="002C6715" w:rsidP="002C6715">
      <w:pPr>
        <w:keepNext/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План работы</w:t>
      </w:r>
    </w:p>
    <w:p w:rsidR="002C6715" w:rsidRPr="002C6715" w:rsidRDefault="002C6715" w:rsidP="008D3F17">
      <w:pPr>
        <w:spacing w:after="0" w:line="360" w:lineRule="auto"/>
        <w:jc w:val="center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М</w:t>
      </w:r>
      <w:r w:rsidR="00A9637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униципального бюджетного учреждения</w:t>
      </w:r>
      <w:r w:rsidRPr="002C671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«Централизованная библиотечная система»</w:t>
      </w:r>
    </w:p>
    <w:p w:rsidR="00A9637A" w:rsidRDefault="002C6715" w:rsidP="008D3F1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Ядринского </w:t>
      </w:r>
      <w:r w:rsidR="00A9637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муниципального округа</w:t>
      </w:r>
    </w:p>
    <w:p w:rsidR="002C6715" w:rsidRPr="002C6715" w:rsidRDefault="002C6715" w:rsidP="008D3F17">
      <w:pPr>
        <w:spacing w:after="0" w:line="360" w:lineRule="auto"/>
        <w:jc w:val="center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Чувашской Республики</w:t>
      </w:r>
    </w:p>
    <w:p w:rsidR="002C6715" w:rsidRPr="002C6715" w:rsidRDefault="002C6715" w:rsidP="008D3F17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на </w:t>
      </w:r>
      <w:r w:rsidRPr="002C671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202</w:t>
      </w:r>
      <w:r w:rsidR="0070325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4</w:t>
      </w:r>
      <w:r w:rsidRPr="002C671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8D3F17" w:rsidRDefault="008D3F17" w:rsidP="002C671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г. Ядрин </w:t>
      </w:r>
    </w:p>
    <w:p w:rsidR="000D2BCF" w:rsidRPr="005E456F" w:rsidRDefault="002C6715" w:rsidP="005E456F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7"/>
          <w:szCs w:val="27"/>
          <w:lang w:eastAsia="ru-RU"/>
        </w:rPr>
        <w:t>202</w:t>
      </w:r>
      <w:r w:rsidR="00703253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</w:p>
    <w:p w:rsidR="00DC2AE0" w:rsidRDefault="00DC2AE0" w:rsidP="002C6715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DC2AE0" w:rsidRDefault="00DC2AE0" w:rsidP="002C6715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Содержание </w:t>
      </w:r>
    </w:p>
    <w:p w:rsidR="002C6715" w:rsidRPr="002C6715" w:rsidRDefault="002C6715" w:rsidP="002C6715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18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633"/>
        <w:gridCol w:w="1985"/>
      </w:tblGrid>
      <w:tr w:rsidR="002C6715" w:rsidRPr="003D4806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1.Цели и задачи, основные направления деятельности.</w:t>
            </w:r>
          </w:p>
          <w:p w:rsidR="002C6715" w:rsidRPr="003D4806" w:rsidRDefault="002C6715" w:rsidP="000567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A15988">
            <w:pPr>
              <w:spacing w:after="0" w:line="240" w:lineRule="auto"/>
              <w:ind w:left="176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с. 3</w:t>
            </w:r>
          </w:p>
        </w:tc>
      </w:tr>
      <w:tr w:rsidR="002C6715" w:rsidRPr="003D4806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2.Работа по формированию и учету фондов.</w:t>
            </w:r>
          </w:p>
          <w:p w:rsidR="002C6715" w:rsidRPr="003D4806" w:rsidRDefault="002C6715" w:rsidP="000567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A15988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с. </w:t>
            </w:r>
            <w:r w:rsidR="00A15988"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</w:tr>
      <w:tr w:rsidR="002C6715" w:rsidRPr="003D4806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3.Работа по библиографической обработке документов и организации каталогов.</w:t>
            </w:r>
          </w:p>
          <w:p w:rsidR="002C6715" w:rsidRPr="003D4806" w:rsidRDefault="002C6715" w:rsidP="00056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с. 8</w:t>
            </w:r>
          </w:p>
        </w:tc>
      </w:tr>
      <w:tr w:rsidR="002C6715" w:rsidRPr="003D4806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4.Осуществление библиотечного, библиографического и информационного обслуживания пользователей библиотек:</w:t>
            </w:r>
          </w:p>
          <w:p w:rsidR="002C6715" w:rsidRPr="003D4806" w:rsidRDefault="002C6715" w:rsidP="000567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с. 9</w:t>
            </w:r>
          </w:p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715" w:rsidRPr="003D4806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4.1. Организация обслуживания населения</w:t>
            </w:r>
          </w:p>
          <w:p w:rsidR="002C6715" w:rsidRPr="003D4806" w:rsidRDefault="002C6715" w:rsidP="00056706">
            <w:pPr>
              <w:spacing w:after="0" w:line="240" w:lineRule="auto"/>
              <w:ind w:left="851"/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с. </w:t>
            </w:r>
            <w:r w:rsidR="00A15988"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715" w:rsidRPr="003D4806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4.2 Справочно-библиографическая и информационная деятельность</w:t>
            </w:r>
          </w:p>
          <w:p w:rsidR="002C6715" w:rsidRPr="003D4806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с. </w:t>
            </w:r>
            <w:r w:rsidR="000C24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</w:t>
            </w:r>
          </w:p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715" w:rsidRPr="003D4806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4.3. Информатизация библиотек. Внедрение новых технологий</w:t>
            </w:r>
          </w:p>
          <w:p w:rsidR="002C6715" w:rsidRPr="003D4806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6715" w:rsidRPr="003D4806" w:rsidRDefault="002C6715" w:rsidP="00A15988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с. </w:t>
            </w:r>
            <w:r w:rsidR="00A15988"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56</w:t>
            </w:r>
          </w:p>
        </w:tc>
      </w:tr>
      <w:tr w:rsidR="002C6715" w:rsidRPr="003D4806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4.4. Внешняя деятельность библиотек</w:t>
            </w:r>
          </w:p>
          <w:p w:rsidR="002C6715" w:rsidRPr="003D4806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A15988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с. </w:t>
            </w:r>
            <w:r w:rsidR="00A15988"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="000C24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</w:tr>
      <w:tr w:rsidR="002C6715" w:rsidRPr="003D4806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5. Методическая работа по обеспечению деятельности библиотек муниципального образования.</w:t>
            </w:r>
          </w:p>
          <w:p w:rsidR="002C6715" w:rsidRPr="003D4806" w:rsidRDefault="002C6715" w:rsidP="00056706">
            <w:pPr>
              <w:spacing w:after="0" w:line="240" w:lineRule="auto"/>
              <w:ind w:left="4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с. </w:t>
            </w:r>
            <w:r w:rsidR="00A15988"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="000C24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715" w:rsidRPr="003D4806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6. Социальное развитие коллектива. Повышение профессиональной культуры кадров.</w:t>
            </w:r>
          </w:p>
          <w:p w:rsidR="002C6715" w:rsidRPr="003D4806" w:rsidRDefault="002C6715" w:rsidP="00056706">
            <w:pPr>
              <w:spacing w:after="0" w:line="240" w:lineRule="auto"/>
              <w:ind w:left="4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A15988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с. </w:t>
            </w:r>
            <w:r w:rsidR="00A15988"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="000C24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</w:tr>
      <w:tr w:rsidR="002C6715" w:rsidRPr="003D4806" w:rsidTr="00056706">
        <w:trPr>
          <w:trHeight w:val="495"/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7. Административно-управленческая деятельность</w:t>
            </w:r>
          </w:p>
          <w:p w:rsidR="002C6715" w:rsidRPr="003D4806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с. </w:t>
            </w:r>
            <w:r w:rsidR="00A15988"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67</w:t>
            </w:r>
          </w:p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715" w:rsidRPr="003D4806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8. Развитие материально-технической базы</w:t>
            </w:r>
          </w:p>
          <w:p w:rsidR="002C6715" w:rsidRPr="003D4806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с. </w:t>
            </w:r>
            <w:r w:rsidR="00A15988" w:rsidRPr="003D480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="0068159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  <w:p w:rsidR="002C6715" w:rsidRPr="003D4806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6715" w:rsidRPr="003D4806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3D4806" w:rsidRDefault="002C6715" w:rsidP="002C6715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p w:rsidR="002C6715" w:rsidRDefault="002C6715" w:rsidP="002C671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 Цели и задачи, основные направления деятельности</w:t>
      </w:r>
    </w:p>
    <w:p w:rsidR="002C6715" w:rsidRPr="00056706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Миссия, цели, задачи, приоритеты в деятельности библиотек Ядринского </w:t>
      </w:r>
      <w:r w:rsid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округа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</w:t>
      </w:r>
      <w:r w:rsidRPr="000567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миссия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 </w:t>
      </w:r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r w:rsidR="00B22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содействии реализации прав человека на свободный поиск и получение информации, приобщение к ценностям мировой литературы, культуры и науки.</w:t>
      </w:r>
    </w:p>
    <w:p w:rsidR="002C6715" w:rsidRPr="00056706" w:rsidRDefault="002C6715" w:rsidP="00056706">
      <w:pPr>
        <w:spacing w:after="0" w:line="240" w:lineRule="auto"/>
        <w:ind w:firstLine="227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</w:t>
      </w:r>
      <w:r w:rsidRPr="000567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целью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библиотек МБУ «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ЦБС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Ядринского муниципального округа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организация библиотечного обслужив</w:t>
      </w:r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ания населения Ядринского 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округа.</w:t>
      </w:r>
    </w:p>
    <w:p w:rsidR="002C6715" w:rsidRPr="00056706" w:rsidRDefault="002C6715" w:rsidP="00056706">
      <w:pPr>
        <w:spacing w:after="0" w:line="240" w:lineRule="auto"/>
        <w:ind w:firstLine="227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Основные зада</w:t>
      </w:r>
      <w:r w:rsidR="00CD36DF" w:rsidRPr="000567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чи деятельности библиотек Ядринского </w:t>
      </w:r>
      <w:r w:rsidR="00056706" w:rsidRPr="0005670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муниципального округа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</w:t>
      </w:r>
    </w:p>
    <w:p w:rsidR="002C6715" w:rsidRPr="00056706" w:rsidRDefault="002C6715" w:rsidP="000567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библиотечного фонда в соответствии с информационными потребностями пользователей библиотек, создание коллекций электронных документов.</w:t>
      </w:r>
    </w:p>
    <w:p w:rsidR="002C6715" w:rsidRPr="00056706" w:rsidRDefault="002C6715" w:rsidP="000567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повышению культурного, общеобразовательного и профессионального уровня пользователей.</w:t>
      </w:r>
    </w:p>
    <w:p w:rsidR="002C6715" w:rsidRPr="00056706" w:rsidRDefault="002C6715" w:rsidP="0005670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оперативность удовлетворения читательских запросов.</w:t>
      </w:r>
    </w:p>
    <w:p w:rsidR="002C6715" w:rsidRPr="00056706" w:rsidRDefault="002C6715" w:rsidP="0005670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новых информационных технологий.</w:t>
      </w:r>
    </w:p>
    <w:p w:rsidR="002C6715" w:rsidRPr="00056706" w:rsidRDefault="002C6715" w:rsidP="0005670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Координация деятельности с органами местного самоуправления, общественными организациями, библиотеками других систем и ведомств.</w:t>
      </w:r>
    </w:p>
    <w:p w:rsidR="002C6715" w:rsidRPr="00056706" w:rsidRDefault="002C6715" w:rsidP="00056706">
      <w:pPr>
        <w:spacing w:after="0" w:line="240" w:lineRule="auto"/>
        <w:ind w:firstLine="567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Основные направления деятельности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правовой культуры читателей, гражданственности и патриотизма.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читательского интереса к истории России и краеведению.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читателей к мировым ценностям художественной литературы и традициям народной культуры.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Экологическое просвещение читателей.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Профориентационная работа среди подрастающего поколения.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здорового образа жизни.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социально незащищенными слоями населения – инвалидами, ветеранами войны и труда.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информационной культуры читателей.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книжных фондов с учетом читательских запросов.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Сотрудничество с организа</w:t>
      </w:r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циями и учреждениями г. Ядрин, сели деревень Я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дринско</w:t>
      </w:r>
      <w:r w:rsidR="00B228C4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муниципального округа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методической и консультативной помощи.</w:t>
      </w:r>
    </w:p>
    <w:p w:rsidR="00056706" w:rsidRDefault="00056706" w:rsidP="00056706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1.2. Наиболее значительные события в деятельности библиотек Ядринского </w:t>
      </w:r>
      <w:r w:rsidR="00056706" w:rsidRPr="00056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планируемый период.</w:t>
      </w:r>
    </w:p>
    <w:p w:rsidR="002C6715" w:rsidRPr="00056706" w:rsidRDefault="00B228C4" w:rsidP="00056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</w:t>
      </w:r>
      <w:r w:rsidR="002C6715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деятельность библиотек будет направлена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возрождение традиций семейного чтения и досуга, возрождения семейных традиций и приобщение к культурным и историческим ценностям  </w:t>
      </w:r>
      <w:r w:rsidR="002C6715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 w:rsidR="002C6715"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Года в России.</w:t>
      </w:r>
      <w:r w:rsidR="002C6715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Целый ряд мероприятий будет приурочен </w:t>
      </w:r>
      <w:r w:rsidR="00F05DC9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экологического мышления</w:t>
      </w:r>
      <w:r w:rsidR="00BC580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организации просветительских акций и мероприятий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5DC9"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рамках Года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экологической культуры и бережного природопользования в Чувашии.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будут отражены в работе библиотек важные события:</w:t>
      </w:r>
    </w:p>
    <w:p w:rsidR="002C6715" w:rsidRPr="00656F3A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2018 - 2027 гг. - Десятилетие детства в России.</w:t>
      </w:r>
    </w:p>
    <w:p w:rsidR="00056706" w:rsidRDefault="00056706" w:rsidP="00056706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056706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Участие в акциях общероссийского и республиканского масштаба.</w:t>
      </w:r>
    </w:p>
    <w:p w:rsidR="002C6715" w:rsidRPr="002C6715" w:rsidRDefault="009A2608" w:rsidP="00056706">
      <w:pPr>
        <w:spacing w:after="0" w:line="240" w:lineRule="auto"/>
        <w:ind w:firstLine="567"/>
        <w:rPr>
          <w:rFonts w:ascii="Calibri" w:eastAsia="Times New Roman" w:hAnsi="Calibri" w:cs="Calibri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Ядринского 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принимать активное участие в акциях общероссийского, республиканского и районного масштаба.</w:t>
      </w:r>
    </w:p>
    <w:p w:rsidR="002C6715" w:rsidRPr="00135E91" w:rsidRDefault="002C6715" w:rsidP="00056706">
      <w:pPr>
        <w:spacing w:after="0" w:line="240" w:lineRule="auto"/>
        <w:rPr>
          <w:rFonts w:ascii="Calibri" w:eastAsia="Times New Roman" w:hAnsi="Calibri" w:cs="Calibri"/>
          <w:b/>
          <w:lang w:eastAsia="ru-RU"/>
        </w:rPr>
      </w:pPr>
      <w:r w:rsidRPr="00135E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Общероссийские: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«Библионочь»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«Ночь искусств» 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-Всероссийский фестиваль энергосбережения #ВместеЯрче (18.09.)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Всероссийская просветительская акция #ПроЧитай!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-ежегодная акция «Алая лента», посвященная Международному дню борьбы со СПИДом. </w:t>
      </w:r>
    </w:p>
    <w:p w:rsidR="002C6715" w:rsidRPr="00135E91" w:rsidRDefault="002C6715" w:rsidP="00056706">
      <w:pPr>
        <w:spacing w:after="0" w:line="240" w:lineRule="auto"/>
        <w:rPr>
          <w:rFonts w:ascii="Calibri" w:eastAsia="Times New Roman" w:hAnsi="Calibri" w:cs="Calibri"/>
          <w:b/>
          <w:lang w:eastAsia="ru-RU"/>
        </w:rPr>
      </w:pPr>
      <w:r w:rsidRPr="00135E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Республиканские: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республиканский месячник оборонно-массовой и спортивной работы (25 января - 25 февраля)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«Литературная Чувашия: самая читаемая книга года» (март-апрель)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Неделя детской и юношеской книги (27-31 марта)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декада художественной книги «А я читаю книги о войне и помню подвиги отцов и дедов» (1-10 мая)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патриотическая акция «Памяти негаснущей свеча» (5 мая)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молодежный флешмоб «Бессмертный книжный полк» (8 мая)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«День чтения вслух» (9 октября)</w:t>
      </w:r>
    </w:p>
    <w:p w:rsidR="002C6715" w:rsidRPr="002C6715" w:rsidRDefault="002C6715" w:rsidP="00056706">
      <w:pPr>
        <w:spacing w:after="0" w:line="240" w:lineRule="auto"/>
        <w:ind w:right="-85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«Молодежь за здоровый образ жизни» (14- 26 ноября)</w:t>
      </w:r>
    </w:p>
    <w:p w:rsidR="002C6715" w:rsidRPr="00135E91" w:rsidRDefault="009A2608" w:rsidP="00056706">
      <w:pPr>
        <w:spacing w:after="0" w:line="240" w:lineRule="auto"/>
        <w:rPr>
          <w:rFonts w:ascii="Calibri" w:eastAsia="Times New Roman" w:hAnsi="Calibri" w:cs="Calibri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Окружн</w:t>
      </w:r>
      <w:r w:rsidR="002C6715" w:rsidRPr="00135E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ые: 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«Ядринцы за здоровый образ жизни» (1 марта – 30 апреля)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Неделя чувашского </w:t>
      </w:r>
      <w:r w:rsidR="00076B6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 в школах Ядринского муниципального округа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(19 - 25 апреля) 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«Честь и хвала старшему поколению» (15 сентября – 15 октября)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«Белая трость» (15 октября – 15 ноября)</w:t>
      </w:r>
    </w:p>
    <w:p w:rsidR="00135E91" w:rsidRPr="00135E91" w:rsidRDefault="00135E91" w:rsidP="0005670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135E91">
        <w:rPr>
          <w:rFonts w:ascii="Times New Roman" w:eastAsia="Times New Roman" w:hAnsi="Times New Roman"/>
          <w:b/>
          <w:sz w:val="24"/>
          <w:szCs w:val="24"/>
          <w:u w:val="single"/>
        </w:rPr>
        <w:t>Библиотечные акции, онлайн-мероприятия</w:t>
      </w:r>
      <w:r w:rsidR="0026623B">
        <w:rPr>
          <w:rFonts w:ascii="Times New Roman" w:eastAsia="Times New Roman" w:hAnsi="Times New Roman"/>
          <w:b/>
          <w:sz w:val="24"/>
          <w:szCs w:val="24"/>
          <w:u w:val="single"/>
        </w:rPr>
        <w:t>: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  <w:color w:val="1A1A1A"/>
          <w:lang w:eastAsia="ru-RU"/>
        </w:rPr>
      </w:pPr>
      <w:r w:rsidRPr="001006DD">
        <w:rPr>
          <w:rFonts w:ascii="Times New Roman" w:hAnsi="Times New Roman"/>
        </w:rPr>
        <w:t>Акция дарения «Передай добро по кругу» - январь-декабрь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  <w:color w:val="1A1A1A"/>
          <w:lang w:eastAsia="ru-RU"/>
        </w:rPr>
      </w:pPr>
      <w:r w:rsidRPr="001006DD">
        <w:rPr>
          <w:rFonts w:ascii="Times New Roman" w:hAnsi="Times New Roman"/>
          <w:color w:val="1A1A1A"/>
          <w:lang w:eastAsia="ru-RU"/>
        </w:rPr>
        <w:t>Литературный марафон «Читаем басни Крылова» - февраль</w:t>
      </w:r>
    </w:p>
    <w:p w:rsidR="0026623B" w:rsidRPr="0026623B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Style w:val="af7"/>
          <w:rFonts w:ascii="Times New Roman" w:hAnsi="Times New Roman"/>
          <w:b w:val="0"/>
          <w:i w:val="0"/>
          <w:color w:val="auto"/>
        </w:rPr>
      </w:pPr>
      <w:r w:rsidRPr="001006DD">
        <w:rPr>
          <w:rFonts w:ascii="Times New Roman" w:hAnsi="Times New Roman"/>
        </w:rPr>
        <w:t>Молодёжный поэтический батл «Давайте говорить стихами»</w:t>
      </w:r>
      <w:r w:rsidRPr="001006DD">
        <w:rPr>
          <w:rFonts w:ascii="Times New Roman" w:hAnsi="Times New Roman"/>
          <w:shd w:val="clear" w:color="auto" w:fill="F5F1E0"/>
        </w:rPr>
        <w:t> </w:t>
      </w:r>
      <w:r w:rsidRPr="001006DD">
        <w:rPr>
          <w:rStyle w:val="af7"/>
          <w:rFonts w:ascii="Times New Roman" w:hAnsi="Times New Roman"/>
        </w:rPr>
        <w:t xml:space="preserve">- </w:t>
      </w:r>
      <w:r w:rsidRPr="0026623B">
        <w:rPr>
          <w:rStyle w:val="af7"/>
          <w:rFonts w:ascii="Times New Roman" w:hAnsi="Times New Roman"/>
          <w:b w:val="0"/>
          <w:i w:val="0"/>
          <w:color w:val="auto"/>
        </w:rPr>
        <w:t>март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  <w:shd w:val="clear" w:color="auto" w:fill="FFFFFF"/>
        </w:rPr>
      </w:pPr>
      <w:r w:rsidRPr="001006DD">
        <w:rPr>
          <w:rFonts w:ascii="Times New Roman" w:hAnsi="Times New Roman"/>
          <w:shd w:val="clear" w:color="auto" w:fill="FFFFFF"/>
        </w:rPr>
        <w:t>Читательская акция «Читатель читает читателям» - март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  <w:shd w:val="clear" w:color="auto" w:fill="FFFFFF"/>
        </w:rPr>
      </w:pPr>
      <w:r w:rsidRPr="001006DD">
        <w:rPr>
          <w:rFonts w:ascii="Times New Roman" w:hAnsi="Times New Roman"/>
          <w:shd w:val="clear" w:color="auto" w:fill="FFFFFF"/>
        </w:rPr>
        <w:t>Акция «Библиотечное погружение: стань библиотекарем на час» - май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  <w:shd w:val="clear" w:color="auto" w:fill="FFFFFF"/>
        </w:rPr>
      </w:pPr>
      <w:r w:rsidRPr="001006DD">
        <w:rPr>
          <w:rFonts w:ascii="Times New Roman" w:hAnsi="Times New Roman"/>
          <w:lang w:eastAsia="ru-RU"/>
        </w:rPr>
        <w:t>Акция-призыв «Долой курение и пиво - от спорта больше позитива!» - август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  <w:shd w:val="clear" w:color="auto" w:fill="FFFFFF"/>
        </w:rPr>
      </w:pPr>
      <w:r w:rsidRPr="001006DD">
        <w:rPr>
          <w:rFonts w:ascii="Times New Roman" w:hAnsi="Times New Roman"/>
          <w:shd w:val="clear" w:color="auto" w:fill="FFFFFF"/>
        </w:rPr>
        <w:t>онлайн-кроссворд  «Исчезающая красота» (По следам Красной книги) – январь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</w:rPr>
      </w:pPr>
      <w:r w:rsidRPr="001006DD">
        <w:rPr>
          <w:rFonts w:ascii="Times New Roman" w:hAnsi="Times New Roman"/>
        </w:rPr>
        <w:t>онлайн-викторина «Загадки русских слов» - май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</w:rPr>
      </w:pPr>
      <w:r w:rsidRPr="001006DD">
        <w:rPr>
          <w:rFonts w:ascii="Times New Roman" w:hAnsi="Times New Roman"/>
          <w:color w:val="1A1A1A"/>
          <w:shd w:val="clear" w:color="auto" w:fill="FFFFFF"/>
        </w:rPr>
        <w:t>квест игра «Слово - сила» - июль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  <w:shd w:val="clear" w:color="auto" w:fill="FFFFFF"/>
        </w:rPr>
      </w:pPr>
      <w:r w:rsidRPr="001006DD">
        <w:rPr>
          <w:rFonts w:ascii="Times New Roman" w:hAnsi="Times New Roman"/>
          <w:shd w:val="clear" w:color="auto" w:fill="FFFFFF"/>
        </w:rPr>
        <w:t>онлайн-викторина «Знатоки глобальной сети» - февраль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  <w:shd w:val="clear" w:color="auto" w:fill="FFFFFF"/>
        </w:rPr>
      </w:pPr>
      <w:r w:rsidRPr="001006DD">
        <w:rPr>
          <w:rFonts w:ascii="Times New Roman" w:hAnsi="Times New Roman"/>
          <w:shd w:val="clear" w:color="auto" w:fill="FFFFFF"/>
        </w:rPr>
        <w:t xml:space="preserve">интерактивная викторина «Пусть всегда будет завтра» - декабрь </w:t>
      </w:r>
    </w:p>
    <w:p w:rsidR="0026623B" w:rsidRPr="0026623B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  <w:b/>
          <w:i/>
          <w:shd w:val="clear" w:color="auto" w:fill="FFFFFF"/>
        </w:rPr>
      </w:pPr>
      <w:r w:rsidRPr="0026623B">
        <w:rPr>
          <w:rStyle w:val="af7"/>
          <w:rFonts w:ascii="Times New Roman" w:hAnsi="Times New Roman"/>
          <w:b w:val="0"/>
          <w:i w:val="0"/>
          <w:color w:val="auto"/>
        </w:rPr>
        <w:t>Виртуальная книжная выставка «Лови тренд – читай бренд: Самые популярные романы 2024 года»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</w:rPr>
      </w:pPr>
      <w:r w:rsidRPr="001006DD">
        <w:rPr>
          <w:rFonts w:ascii="Times New Roman" w:hAnsi="Times New Roman"/>
          <w:lang w:eastAsia="ru-RU"/>
        </w:rPr>
        <w:t>онлайн-викторина «Проверь свою грамотность» - сентябрь</w:t>
      </w:r>
    </w:p>
    <w:p w:rsidR="0026623B" w:rsidRPr="001006DD" w:rsidRDefault="0026623B" w:rsidP="005D11D0">
      <w:pPr>
        <w:pStyle w:val="a8"/>
        <w:numPr>
          <w:ilvl w:val="0"/>
          <w:numId w:val="28"/>
        </w:numPr>
        <w:suppressAutoHyphens/>
        <w:spacing w:after="0" w:line="240" w:lineRule="auto"/>
        <w:contextualSpacing w:val="0"/>
        <w:rPr>
          <w:rFonts w:ascii="Times New Roman" w:hAnsi="Times New Roman"/>
          <w:shd w:val="clear" w:color="auto" w:fill="FFFFFF"/>
        </w:rPr>
      </w:pPr>
      <w:r w:rsidRPr="001006DD">
        <w:rPr>
          <w:rFonts w:ascii="Times New Roman" w:hAnsi="Times New Roman"/>
        </w:rPr>
        <w:t>онлайн квест-игра</w:t>
      </w:r>
      <w:r w:rsidRPr="001006DD">
        <w:rPr>
          <w:rFonts w:ascii="Times New Roman" w:hAnsi="Times New Roman"/>
          <w:shd w:val="clear" w:color="auto" w:fill="FFFFFF"/>
        </w:rPr>
        <w:t xml:space="preserve"> «Лабиринт профессий»</w:t>
      </w:r>
    </w:p>
    <w:p w:rsidR="00FB0220" w:rsidRDefault="00FB0220" w:rsidP="00FB0220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0220" w:rsidRDefault="00C70BCB" w:rsidP="00FB0220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B0220">
        <w:rPr>
          <w:rFonts w:ascii="Times New Roman" w:eastAsia="Times New Roman" w:hAnsi="Times New Roman" w:cs="Times New Roman"/>
          <w:b/>
          <w:bCs/>
          <w:sz w:val="24"/>
          <w:szCs w:val="24"/>
        </w:rPr>
        <w:t>1.4.</w:t>
      </w:r>
      <w:r w:rsidR="00FB02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220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по развитию библиотечного дела, планируемые для вынесения на рассмотрение муниципальных органов законодательной и исполнительной власти местного самоуправления.</w:t>
      </w:r>
    </w:p>
    <w:p w:rsidR="00FB0220" w:rsidRPr="00E3210A" w:rsidRDefault="00FB0220" w:rsidP="00FB0220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10A">
        <w:rPr>
          <w:rFonts w:ascii="Times New Roman" w:eastAsia="Times New Roman" w:hAnsi="Times New Roman" w:cs="Times New Roman"/>
          <w:sz w:val="24"/>
          <w:szCs w:val="24"/>
        </w:rPr>
        <w:t>В рамках районной целевой программы «Развитие культуры и туризма</w:t>
      </w:r>
      <w:r w:rsidR="00056706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3210A">
        <w:rPr>
          <w:rFonts w:ascii="Times New Roman" w:eastAsia="Times New Roman" w:hAnsi="Times New Roman" w:cs="Times New Roman"/>
          <w:sz w:val="24"/>
          <w:szCs w:val="24"/>
        </w:rPr>
        <w:t xml:space="preserve"> планируются выступления на совещаниях </w:t>
      </w:r>
      <w:r w:rsidR="00056706">
        <w:rPr>
          <w:rFonts w:ascii="Times New Roman" w:eastAsia="Times New Roman" w:hAnsi="Times New Roman" w:cs="Times New Roman"/>
          <w:sz w:val="24"/>
          <w:szCs w:val="24"/>
        </w:rPr>
        <w:t xml:space="preserve">начальников территориальных отделов </w:t>
      </w:r>
      <w:r w:rsidRPr="00E3210A">
        <w:rPr>
          <w:rFonts w:ascii="Times New Roman" w:eastAsia="Times New Roman" w:hAnsi="Times New Roman" w:cs="Times New Roman"/>
          <w:sz w:val="24"/>
          <w:szCs w:val="24"/>
        </w:rPr>
        <w:t xml:space="preserve">Ядринского 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E3210A">
        <w:rPr>
          <w:rFonts w:ascii="Times New Roman" w:eastAsia="Times New Roman" w:hAnsi="Times New Roman" w:cs="Times New Roman"/>
          <w:sz w:val="24"/>
          <w:szCs w:val="24"/>
        </w:rPr>
        <w:t xml:space="preserve"> по актуальным вопросам финансирования, комплектования, участии в проектах. </w:t>
      </w:r>
    </w:p>
    <w:p w:rsidR="005A518E" w:rsidRDefault="005A518E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1.5. Программы сохранения и развития библиотечной отрасл</w:t>
      </w:r>
      <w:r w:rsidR="000636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Ядринского </w:t>
      </w:r>
      <w:r w:rsidR="00056706" w:rsidRPr="00056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ее финансовое обеспечение. Наличие других проектов, целевых программ (федеральных, республиканских, муниципальных), направленных на разв</w:t>
      </w:r>
      <w:r w:rsidR="00063671"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итие библиотек Ядринского </w:t>
      </w:r>
      <w:r w:rsidR="00056706" w:rsidRPr="00056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2C6715" w:rsidRDefault="00703253" w:rsidP="00056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</w:t>
      </w:r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работа МБУ «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ЦБС</w:t>
      </w:r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63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Ядринского 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056706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проводиться по следующим проектам и программам:</w:t>
      </w:r>
    </w:p>
    <w:p w:rsidR="000B3411" w:rsidRPr="00E77FB3" w:rsidRDefault="00F3755A" w:rsidP="000B3411">
      <w:pPr>
        <w:spacing w:after="0" w:line="240" w:lineRule="auto"/>
        <w:rPr>
          <w:rFonts w:ascii="Times New Roman" w:hAnsi="Times New Roman"/>
          <w:b/>
          <w:u w:val="single"/>
          <w:lang w:eastAsia="ru-RU"/>
        </w:rPr>
      </w:pPr>
      <w:hyperlink r:id="rId8" w:history="1">
        <w:r w:rsidR="000B3411" w:rsidRPr="00E77FB3">
          <w:rPr>
            <w:rFonts w:ascii="Times New Roman" w:hAnsi="Times New Roman"/>
            <w:b/>
            <w:iCs/>
            <w:u w:val="single"/>
            <w:lang w:eastAsia="ru-RU"/>
          </w:rPr>
          <w:t>Федеральные программы:</w:t>
        </w:r>
      </w:hyperlink>
    </w:p>
    <w:p w:rsidR="000B3411" w:rsidRPr="001006DD" w:rsidRDefault="000B3411" w:rsidP="000B3411">
      <w:pPr>
        <w:spacing w:after="0" w:line="240" w:lineRule="auto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Федеральная целевая программа «Доступная среда» на 2021-2025 годы</w:t>
      </w:r>
    </w:p>
    <w:p w:rsidR="000B3411" w:rsidRPr="001006DD" w:rsidRDefault="000B3411" w:rsidP="005D11D0">
      <w:pPr>
        <w:pStyle w:val="a8"/>
        <w:numPr>
          <w:ilvl w:val="0"/>
          <w:numId w:val="29"/>
        </w:numPr>
        <w:suppressAutoHyphens/>
        <w:spacing w:after="0" w:line="240" w:lineRule="auto"/>
        <w:contextualSpacing w:val="0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lastRenderedPageBreak/>
        <w:t>Федеральная целевая программа «Развитие промышленности и повышение ее конкурентоспособности» на 2021-2024 годы</w:t>
      </w:r>
    </w:p>
    <w:p w:rsidR="000B3411" w:rsidRPr="001006DD" w:rsidRDefault="000B3411" w:rsidP="005D11D0">
      <w:pPr>
        <w:pStyle w:val="a8"/>
        <w:numPr>
          <w:ilvl w:val="0"/>
          <w:numId w:val="29"/>
        </w:numPr>
        <w:suppressAutoHyphens/>
        <w:spacing w:after="0" w:line="240" w:lineRule="auto"/>
        <w:contextualSpacing w:val="0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Федеральная целевая программа «Увековечение памяти погибших при защите Отечества на 2019−2024 годы»</w:t>
      </w:r>
    </w:p>
    <w:p w:rsidR="000B3411" w:rsidRPr="001006DD" w:rsidRDefault="000B3411" w:rsidP="005D11D0">
      <w:pPr>
        <w:pStyle w:val="a8"/>
        <w:numPr>
          <w:ilvl w:val="0"/>
          <w:numId w:val="29"/>
        </w:numPr>
        <w:suppressAutoHyphens/>
        <w:spacing w:after="0" w:line="240" w:lineRule="auto"/>
        <w:contextualSpacing w:val="0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Федеральная целевая программа «Информационное общество» на 2019-2024 годы</w:t>
      </w:r>
    </w:p>
    <w:p w:rsidR="000B3411" w:rsidRPr="001006DD" w:rsidRDefault="000B3411" w:rsidP="005D11D0">
      <w:pPr>
        <w:pStyle w:val="a8"/>
        <w:numPr>
          <w:ilvl w:val="0"/>
          <w:numId w:val="29"/>
        </w:numPr>
        <w:suppressAutoHyphens/>
        <w:spacing w:after="0" w:line="240" w:lineRule="auto"/>
        <w:contextualSpacing w:val="0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Федеральная целевая программа «Научно-технологическое развитие Российской Федерации» на 2019 -2024 годы</w:t>
      </w:r>
    </w:p>
    <w:p w:rsidR="000B3411" w:rsidRPr="001006DD" w:rsidRDefault="000B3411" w:rsidP="005D11D0">
      <w:pPr>
        <w:pStyle w:val="a8"/>
        <w:numPr>
          <w:ilvl w:val="0"/>
          <w:numId w:val="29"/>
        </w:numPr>
        <w:suppressAutoHyphens/>
        <w:spacing w:after="0" w:line="240" w:lineRule="auto"/>
        <w:contextualSpacing w:val="0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Федеральная целевая программа «Культура» на 2019 – 2024 годы</w:t>
      </w:r>
    </w:p>
    <w:p w:rsidR="000B3411" w:rsidRPr="001006DD" w:rsidRDefault="000B3411" w:rsidP="005D11D0">
      <w:pPr>
        <w:pStyle w:val="a8"/>
        <w:numPr>
          <w:ilvl w:val="0"/>
          <w:numId w:val="29"/>
        </w:numPr>
        <w:suppressAutoHyphens/>
        <w:spacing w:after="0" w:line="240" w:lineRule="auto"/>
        <w:contextualSpacing w:val="0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Федеральная целевая программа «Охрана окружающей среды» на 2016-2031 годы</w:t>
      </w:r>
    </w:p>
    <w:p w:rsidR="000B3411" w:rsidRPr="001006DD" w:rsidRDefault="000B3411" w:rsidP="005D11D0">
      <w:pPr>
        <w:pStyle w:val="a8"/>
        <w:numPr>
          <w:ilvl w:val="0"/>
          <w:numId w:val="29"/>
        </w:numPr>
        <w:suppressAutoHyphens/>
        <w:spacing w:after="0" w:line="240" w:lineRule="auto"/>
        <w:contextualSpacing w:val="0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Федеральная целевая программа «Региональное развитие» на 2016-2025 годы</w:t>
      </w:r>
    </w:p>
    <w:p w:rsidR="000B3411" w:rsidRDefault="000B3411" w:rsidP="000B3411">
      <w:pPr>
        <w:spacing w:after="0" w:line="240" w:lineRule="auto"/>
        <w:rPr>
          <w:rFonts w:ascii="Times New Roman" w:hAnsi="Times New Roman"/>
          <w:b/>
          <w:iCs/>
          <w:u w:val="single"/>
          <w:lang w:eastAsia="ru-RU"/>
        </w:rPr>
      </w:pPr>
    </w:p>
    <w:p w:rsidR="000B3411" w:rsidRPr="00E77FB3" w:rsidRDefault="000B3411" w:rsidP="000B3411">
      <w:pPr>
        <w:spacing w:after="0" w:line="240" w:lineRule="auto"/>
        <w:rPr>
          <w:rFonts w:ascii="Times New Roman" w:hAnsi="Times New Roman"/>
          <w:b/>
          <w:u w:val="single"/>
          <w:lang w:eastAsia="ru-RU"/>
        </w:rPr>
      </w:pPr>
      <w:r w:rsidRPr="00E77FB3">
        <w:rPr>
          <w:rFonts w:ascii="Times New Roman" w:hAnsi="Times New Roman"/>
          <w:b/>
          <w:iCs/>
          <w:u w:val="single"/>
          <w:lang w:eastAsia="ru-RU"/>
        </w:rPr>
        <w:t>Национальные проекты:</w:t>
      </w:r>
      <w:r w:rsidRPr="00E77FB3">
        <w:rPr>
          <w:rFonts w:ascii="Times New Roman" w:hAnsi="Times New Roman"/>
          <w:b/>
          <w:i/>
          <w:iCs/>
          <w:u w:val="single"/>
          <w:lang w:eastAsia="ru-RU"/>
        </w:rPr>
        <w:t xml:space="preserve"> </w:t>
      </w:r>
    </w:p>
    <w:p w:rsidR="000B3411" w:rsidRPr="001006DD" w:rsidRDefault="000B3411" w:rsidP="000B3411">
      <w:pPr>
        <w:spacing w:after="0" w:line="240" w:lineRule="auto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на 2018-2024 годы:«</w:t>
      </w:r>
      <w:hyperlink r:id="rId9" w:history="1">
        <w:r w:rsidRPr="001006DD">
          <w:rPr>
            <w:rFonts w:ascii="Times New Roman" w:hAnsi="Times New Roman"/>
            <w:lang w:eastAsia="ru-RU"/>
          </w:rPr>
          <w:t>Безопасные и качественные автомобильные дороги</w:t>
        </w:r>
      </w:hyperlink>
      <w:r w:rsidRPr="001006DD">
        <w:rPr>
          <w:rFonts w:ascii="Times New Roman" w:hAnsi="Times New Roman"/>
          <w:lang w:eastAsia="ru-RU"/>
        </w:rPr>
        <w:t>», «Жилье и городская среда», «Экология», «Наука», «</w:t>
      </w:r>
      <w:hyperlink r:id="rId10" w:history="1">
        <w:r w:rsidRPr="001006DD">
          <w:rPr>
            <w:rFonts w:ascii="Times New Roman" w:hAnsi="Times New Roman"/>
            <w:lang w:eastAsia="ru-RU"/>
          </w:rPr>
          <w:t>Малое и среднее предпринимательство и поддержка индивидуальной</w:t>
        </w:r>
      </w:hyperlink>
      <w:r w:rsidRPr="001006DD">
        <w:rPr>
          <w:rFonts w:ascii="Times New Roman" w:hAnsi="Times New Roman"/>
          <w:lang w:eastAsia="ru-RU"/>
        </w:rPr>
        <w:t> </w:t>
      </w:r>
      <w:hyperlink r:id="rId11" w:history="1">
        <w:r w:rsidRPr="001006DD">
          <w:rPr>
            <w:rFonts w:ascii="Times New Roman" w:hAnsi="Times New Roman"/>
            <w:lang w:eastAsia="ru-RU"/>
          </w:rPr>
          <w:t>предпринимательской</w:t>
        </w:r>
      </w:hyperlink>
      <w:r w:rsidRPr="001006DD">
        <w:rPr>
          <w:rFonts w:ascii="Times New Roman" w:hAnsi="Times New Roman"/>
          <w:lang w:eastAsia="ru-RU"/>
        </w:rPr>
        <w:t> </w:t>
      </w:r>
      <w:hyperlink r:id="rId12" w:history="1">
        <w:r w:rsidRPr="001006DD">
          <w:rPr>
            <w:rFonts w:ascii="Times New Roman" w:hAnsi="Times New Roman"/>
            <w:lang w:eastAsia="ru-RU"/>
          </w:rPr>
          <w:t>инициативы</w:t>
        </w:r>
      </w:hyperlink>
      <w:r w:rsidRPr="001006DD">
        <w:rPr>
          <w:rFonts w:ascii="Times New Roman" w:hAnsi="Times New Roman"/>
          <w:lang w:eastAsia="ru-RU"/>
        </w:rPr>
        <w:t xml:space="preserve">», </w:t>
      </w:r>
    </w:p>
    <w:p w:rsidR="000B3411" w:rsidRPr="001006DD" w:rsidRDefault="000B3411" w:rsidP="000B3411">
      <w:pPr>
        <w:spacing w:after="0" w:line="240" w:lineRule="auto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«Цифровая экономика», «</w:t>
      </w:r>
      <w:hyperlink r:id="rId13" w:history="1">
        <w:r w:rsidRPr="001006DD">
          <w:rPr>
            <w:rFonts w:ascii="Times New Roman" w:hAnsi="Times New Roman"/>
            <w:lang w:eastAsia="ru-RU"/>
          </w:rPr>
          <w:t>Производительность труда и поддержка занятости</w:t>
        </w:r>
      </w:hyperlink>
      <w:r w:rsidRPr="001006DD">
        <w:rPr>
          <w:rFonts w:ascii="Times New Roman" w:hAnsi="Times New Roman"/>
          <w:lang w:eastAsia="ru-RU"/>
        </w:rPr>
        <w:t>», «</w:t>
      </w:r>
      <w:hyperlink r:id="rId14" w:history="1">
        <w:r w:rsidRPr="001006DD">
          <w:rPr>
            <w:rFonts w:ascii="Times New Roman" w:hAnsi="Times New Roman"/>
            <w:lang w:eastAsia="ru-RU"/>
          </w:rPr>
          <w:t>Международная кооперация и экспорт</w:t>
        </w:r>
      </w:hyperlink>
      <w:r w:rsidRPr="001006DD">
        <w:rPr>
          <w:rFonts w:ascii="Times New Roman" w:hAnsi="Times New Roman"/>
          <w:lang w:eastAsia="ru-RU"/>
        </w:rPr>
        <w:t>»</w:t>
      </w:r>
    </w:p>
    <w:p w:rsidR="000B3411" w:rsidRPr="001006DD" w:rsidRDefault="000B3411" w:rsidP="000B3411">
      <w:pPr>
        <w:spacing w:after="0" w:line="240" w:lineRule="auto"/>
        <w:rPr>
          <w:rFonts w:ascii="Times New Roman" w:hAnsi="Times New Roman"/>
          <w:b/>
          <w:bCs/>
        </w:rPr>
      </w:pPr>
      <w:r w:rsidRPr="001006DD">
        <w:rPr>
          <w:rFonts w:ascii="Times New Roman" w:hAnsi="Times New Roman"/>
          <w:lang w:eastAsia="ru-RU"/>
        </w:rPr>
        <w:t>на 2019-2024 годы: «Здравоохранение», «Образование», «Демография», «Культура»</w:t>
      </w:r>
    </w:p>
    <w:p w:rsidR="000B3411" w:rsidRPr="001006DD" w:rsidRDefault="000B3411" w:rsidP="000B3411">
      <w:pPr>
        <w:spacing w:after="0" w:line="240" w:lineRule="auto"/>
        <w:rPr>
          <w:rFonts w:ascii="Times New Roman" w:hAnsi="Times New Roman"/>
          <w:bCs/>
          <w:u w:val="single"/>
        </w:rPr>
      </w:pPr>
      <w:r w:rsidRPr="001006DD">
        <w:rPr>
          <w:rFonts w:ascii="Times New Roman" w:hAnsi="Times New Roman"/>
          <w:bCs/>
          <w:u w:val="single"/>
        </w:rPr>
        <w:t>Годы и десятилетия в Российской Федерации</w:t>
      </w:r>
    </w:p>
    <w:p w:rsidR="000B3411" w:rsidRPr="001006DD" w:rsidRDefault="000B3411" w:rsidP="000B3411">
      <w:pPr>
        <w:spacing w:after="0" w:line="240" w:lineRule="auto"/>
        <w:rPr>
          <w:rFonts w:ascii="Times New Roman" w:hAnsi="Times New Roman"/>
          <w:bCs/>
          <w:u w:val="single"/>
        </w:rPr>
      </w:pPr>
      <w:r w:rsidRPr="001006DD">
        <w:rPr>
          <w:rFonts w:ascii="Times New Roman" w:hAnsi="Times New Roman"/>
          <w:bCs/>
          <w:lang w:eastAsia="ru-RU"/>
        </w:rPr>
        <w:t>-«</w:t>
      </w:r>
      <w:hyperlink r:id="rId15" w:history="1">
        <w:r w:rsidRPr="001006DD">
          <w:rPr>
            <w:rFonts w:ascii="Times New Roman" w:hAnsi="Times New Roman"/>
            <w:bCs/>
            <w:lang w:eastAsia="ru-RU"/>
          </w:rPr>
          <w:t>Стратегия</w:t>
        </w:r>
      </w:hyperlink>
      <w:r w:rsidRPr="001006DD">
        <w:rPr>
          <w:rFonts w:ascii="Times New Roman" w:hAnsi="Times New Roman"/>
          <w:bCs/>
          <w:lang w:eastAsia="ru-RU"/>
        </w:rPr>
        <w:t> развития библиотечного дела в Российской Федерации на период до 2030 года».</w:t>
      </w:r>
      <w:r w:rsidRPr="001006DD">
        <w:rPr>
          <w:rFonts w:ascii="Times New Roman" w:hAnsi="Times New Roman"/>
          <w:i/>
          <w:iCs/>
          <w:lang w:eastAsia="ru-RU"/>
        </w:rPr>
        <w:t> </w:t>
      </w:r>
    </w:p>
    <w:p w:rsidR="000B3411" w:rsidRPr="001006DD" w:rsidRDefault="000B3411" w:rsidP="000B3411">
      <w:pPr>
        <w:spacing w:after="0" w:line="240" w:lineRule="auto"/>
        <w:rPr>
          <w:rFonts w:ascii="Times New Roman" w:hAnsi="Times New Roman"/>
        </w:rPr>
      </w:pPr>
      <w:r w:rsidRPr="001006DD">
        <w:rPr>
          <w:rFonts w:ascii="Times New Roman" w:hAnsi="Times New Roman"/>
          <w:b/>
          <w:bCs/>
        </w:rPr>
        <w:t xml:space="preserve">-2018 - 2027 гг. </w:t>
      </w:r>
      <w:r w:rsidRPr="001006DD">
        <w:rPr>
          <w:rFonts w:ascii="Times New Roman" w:hAnsi="Times New Roman"/>
        </w:rPr>
        <w:t>Десятилетие детства (Указ Президента РФ от 29.05.2017 № 240 "Об объявлении в Российской Федерации Десятилетия детства”)</w:t>
      </w:r>
    </w:p>
    <w:p w:rsidR="000B3411" w:rsidRDefault="000B3411" w:rsidP="000B3411">
      <w:pPr>
        <w:spacing w:after="0" w:line="240" w:lineRule="auto"/>
        <w:rPr>
          <w:rFonts w:ascii="Times New Roman" w:hAnsi="Times New Roman"/>
        </w:rPr>
      </w:pPr>
      <w:r w:rsidRPr="001006DD">
        <w:rPr>
          <w:rStyle w:val="a7"/>
          <w:rFonts w:ascii="Times New Roman" w:hAnsi="Times New Roman"/>
        </w:rPr>
        <w:t>- 2022-2031 – Десятилетие науки и технологий в РФ (</w:t>
      </w:r>
      <w:r w:rsidRPr="001006DD">
        <w:rPr>
          <w:rFonts w:ascii="Times New Roman" w:hAnsi="Times New Roman"/>
        </w:rPr>
        <w:t>Указ Президента РФ от 25.04.2022 № 231 </w:t>
      </w:r>
      <w:hyperlink r:id="rId16" w:tgtFrame="_blank" w:history="1">
        <w:r w:rsidRPr="000B3411">
          <w:rPr>
            <w:rStyle w:val="a4"/>
            <w:rFonts w:ascii="Times New Roman" w:hAnsi="Times New Roman"/>
            <w:color w:val="auto"/>
            <w:u w:val="none"/>
          </w:rPr>
          <w:t>«Об объявлении в</w:t>
        </w:r>
      </w:hyperlink>
      <w:r w:rsidRPr="000B3411">
        <w:rPr>
          <w:rFonts w:ascii="Times New Roman" w:hAnsi="Times New Roman"/>
        </w:rPr>
        <w:t> </w:t>
      </w:r>
      <w:hyperlink r:id="rId17" w:tgtFrame="_blank" w:history="1">
        <w:r w:rsidRPr="000B3411">
          <w:rPr>
            <w:rStyle w:val="a4"/>
            <w:rFonts w:ascii="Times New Roman" w:hAnsi="Times New Roman"/>
            <w:color w:val="auto"/>
            <w:u w:val="none"/>
          </w:rPr>
          <w:t>Российской Федерации Десятилетия науки и технологий»</w:t>
        </w:r>
      </w:hyperlink>
      <w:r w:rsidRPr="000B3411">
        <w:rPr>
          <w:rFonts w:ascii="Times New Roman" w:hAnsi="Times New Roman"/>
        </w:rPr>
        <w:t>)</w:t>
      </w:r>
    </w:p>
    <w:p w:rsidR="00E77FB3" w:rsidRDefault="00E77FB3" w:rsidP="00E77FB3">
      <w:pPr>
        <w:spacing w:after="0" w:line="240" w:lineRule="auto"/>
        <w:rPr>
          <w:rFonts w:ascii="Times New Roman" w:hAnsi="Times New Roman"/>
          <w:b/>
          <w:u w:val="single"/>
          <w:lang w:eastAsia="ru-RU"/>
        </w:rPr>
      </w:pPr>
    </w:p>
    <w:p w:rsidR="00E77FB3" w:rsidRPr="00E77FB3" w:rsidRDefault="00E77FB3" w:rsidP="00E77FB3">
      <w:pPr>
        <w:spacing w:after="0" w:line="240" w:lineRule="auto"/>
        <w:rPr>
          <w:rFonts w:ascii="Times New Roman" w:hAnsi="Times New Roman"/>
          <w:b/>
          <w:u w:val="single"/>
          <w:lang w:eastAsia="ru-RU"/>
        </w:rPr>
      </w:pPr>
      <w:r w:rsidRPr="00E77FB3">
        <w:rPr>
          <w:rFonts w:ascii="Times New Roman" w:hAnsi="Times New Roman"/>
          <w:b/>
          <w:u w:val="single"/>
          <w:lang w:eastAsia="ru-RU"/>
        </w:rPr>
        <w:t>Знаменательные события 2024 года, утвержденные указами президента РФ</w:t>
      </w:r>
    </w:p>
    <w:p w:rsidR="00E77FB3" w:rsidRPr="001006DD" w:rsidRDefault="00E77FB3" w:rsidP="005D11D0">
      <w:pPr>
        <w:pStyle w:val="a8"/>
        <w:numPr>
          <w:ilvl w:val="0"/>
          <w:numId w:val="30"/>
        </w:numPr>
        <w:suppressAutoHyphens/>
        <w:spacing w:after="0" w:line="240" w:lineRule="auto"/>
        <w:contextualSpacing w:val="0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300 лет Российской академии наук. Указ Президента Российской Федерации от 06.05.2018 № 197 «О праздновании 300-летия Российской академии наук».</w:t>
      </w:r>
    </w:p>
    <w:p w:rsidR="00E77FB3" w:rsidRPr="001006DD" w:rsidRDefault="00E77FB3" w:rsidP="005D11D0">
      <w:pPr>
        <w:pStyle w:val="a8"/>
        <w:numPr>
          <w:ilvl w:val="0"/>
          <w:numId w:val="30"/>
        </w:numPr>
        <w:suppressAutoHyphens/>
        <w:spacing w:after="0" w:line="240" w:lineRule="auto"/>
        <w:contextualSpacing w:val="0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300 лет со дня рождения Иммануила Канта. Указ Президента Российской Федерации от 20.05.2021 № 300 «О праздновании 300-летия со дня рождения И. Канта».</w:t>
      </w:r>
    </w:p>
    <w:p w:rsidR="00E77FB3" w:rsidRPr="001006DD" w:rsidRDefault="00E77FB3" w:rsidP="005D11D0">
      <w:pPr>
        <w:pStyle w:val="a8"/>
        <w:numPr>
          <w:ilvl w:val="0"/>
          <w:numId w:val="30"/>
        </w:numPr>
        <w:suppressAutoHyphens/>
        <w:spacing w:after="0" w:line="240" w:lineRule="auto"/>
        <w:contextualSpacing w:val="0"/>
        <w:rPr>
          <w:rFonts w:ascii="Times New Roman" w:hAnsi="Times New Roman"/>
          <w:lang w:eastAsia="ru-RU"/>
        </w:rPr>
      </w:pPr>
      <w:r w:rsidRPr="001006DD">
        <w:rPr>
          <w:rFonts w:ascii="Times New Roman" w:hAnsi="Times New Roman"/>
          <w:lang w:eastAsia="ru-RU"/>
        </w:rPr>
        <w:t>225 лет со дня рождения Александра Сергеевича Пушкина. Указ Президента Российской Федерации от 05.07.2021 № 404 «О 225-летии со дня рождения А.С.Пушкина».</w:t>
      </w:r>
    </w:p>
    <w:p w:rsidR="00E77FB3" w:rsidRPr="001006DD" w:rsidRDefault="00E77FB3" w:rsidP="005D11D0">
      <w:pPr>
        <w:pStyle w:val="a8"/>
        <w:numPr>
          <w:ilvl w:val="0"/>
          <w:numId w:val="30"/>
        </w:numPr>
        <w:suppressAutoHyphens/>
        <w:spacing w:after="0" w:line="240" w:lineRule="auto"/>
        <w:contextualSpacing w:val="0"/>
        <w:rPr>
          <w:rFonts w:ascii="Times New Roman" w:hAnsi="Times New Roman"/>
          <w:color w:val="1A1A1A"/>
          <w:lang w:eastAsia="ru-RU"/>
        </w:rPr>
      </w:pPr>
      <w:r w:rsidRPr="001006DD">
        <w:rPr>
          <w:rFonts w:ascii="Times New Roman" w:hAnsi="Times New Roman"/>
          <w:lang w:eastAsia="ru-RU"/>
        </w:rPr>
        <w:t xml:space="preserve">150 лет со дня рождения Елены Фабиановны Гнесиной. Указ Президента Российской Федерации № 388 от 20.06.2022 г. «О праздновании </w:t>
      </w:r>
      <w:r w:rsidRPr="001006DD">
        <w:rPr>
          <w:rFonts w:ascii="Times New Roman" w:hAnsi="Times New Roman"/>
          <w:color w:val="1A1A1A"/>
          <w:lang w:eastAsia="ru-RU"/>
        </w:rPr>
        <w:t xml:space="preserve">150-летия со дня рождения Е. Ф. Гнесиной». </w:t>
      </w:r>
    </w:p>
    <w:p w:rsidR="00E77FB3" w:rsidRPr="001006DD" w:rsidRDefault="00E77FB3" w:rsidP="005D11D0">
      <w:pPr>
        <w:pStyle w:val="a8"/>
        <w:numPr>
          <w:ilvl w:val="0"/>
          <w:numId w:val="30"/>
        </w:numPr>
        <w:suppressAutoHyphens/>
        <w:spacing w:after="0" w:line="240" w:lineRule="auto"/>
        <w:contextualSpacing w:val="0"/>
        <w:rPr>
          <w:rFonts w:ascii="Times New Roman" w:hAnsi="Times New Roman"/>
          <w:color w:val="1A1A1A"/>
          <w:lang w:eastAsia="ru-RU"/>
        </w:rPr>
      </w:pPr>
      <w:r w:rsidRPr="001006DD">
        <w:rPr>
          <w:rFonts w:ascii="Times New Roman" w:hAnsi="Times New Roman"/>
          <w:color w:val="1A1A1A"/>
          <w:lang w:eastAsia="ru-RU"/>
        </w:rPr>
        <w:t xml:space="preserve">100 лет со дня рождения Виктора Астафьева. Указ Президента Российской Федерации от 22.03.2023 № 182 «О праздновании 100-летия со дня рождения В.П.Астафьева». </w:t>
      </w:r>
    </w:p>
    <w:p w:rsidR="00E77FB3" w:rsidRPr="001006DD" w:rsidRDefault="00E77FB3" w:rsidP="005D11D0">
      <w:pPr>
        <w:pStyle w:val="a8"/>
        <w:numPr>
          <w:ilvl w:val="0"/>
          <w:numId w:val="30"/>
        </w:numPr>
        <w:suppressAutoHyphens/>
        <w:spacing w:after="0" w:line="240" w:lineRule="auto"/>
        <w:contextualSpacing w:val="0"/>
        <w:rPr>
          <w:rFonts w:ascii="Times New Roman" w:hAnsi="Times New Roman"/>
          <w:color w:val="1A1A1A"/>
          <w:lang w:eastAsia="ru-RU"/>
        </w:rPr>
      </w:pPr>
      <w:r w:rsidRPr="001006DD">
        <w:rPr>
          <w:rFonts w:ascii="Times New Roman" w:hAnsi="Times New Roman"/>
          <w:color w:val="1A1A1A"/>
          <w:lang w:eastAsia="ru-RU"/>
        </w:rPr>
        <w:t xml:space="preserve">100 лет со дня основания Государственного центрального музея современной истории России (указ Президента от 06.07.2023 г. № 494) </w:t>
      </w:r>
    </w:p>
    <w:p w:rsidR="00E77FB3" w:rsidRPr="001006DD" w:rsidRDefault="00E77FB3" w:rsidP="005D11D0">
      <w:pPr>
        <w:pStyle w:val="a8"/>
        <w:numPr>
          <w:ilvl w:val="0"/>
          <w:numId w:val="30"/>
        </w:numPr>
        <w:suppressAutoHyphens/>
        <w:spacing w:after="0" w:line="240" w:lineRule="auto"/>
        <w:contextualSpacing w:val="0"/>
        <w:rPr>
          <w:rFonts w:ascii="Times New Roman" w:hAnsi="Times New Roman"/>
          <w:color w:val="1A1A1A"/>
          <w:lang w:eastAsia="ru-RU"/>
        </w:rPr>
      </w:pPr>
      <w:r w:rsidRPr="001006DD">
        <w:rPr>
          <w:rFonts w:ascii="Times New Roman" w:hAnsi="Times New Roman"/>
          <w:color w:val="1A1A1A"/>
          <w:lang w:eastAsia="ru-RU"/>
        </w:rPr>
        <w:t>50 лет с начала строительства Байкало-Амурской магистрали (БАМ). Президента Российской Федерации от 03.03.2023 № 140 «О праздновании 50-летия Начала строительства Байкало-Амурской магистрали».</w:t>
      </w:r>
    </w:p>
    <w:p w:rsidR="00E77FB3" w:rsidRDefault="00E77FB3" w:rsidP="005D11D0">
      <w:pPr>
        <w:pStyle w:val="a8"/>
        <w:numPr>
          <w:ilvl w:val="0"/>
          <w:numId w:val="30"/>
        </w:numPr>
        <w:suppressAutoHyphens/>
        <w:spacing w:after="0" w:line="240" w:lineRule="auto"/>
        <w:contextualSpacing w:val="0"/>
        <w:rPr>
          <w:rFonts w:ascii="Times New Roman" w:hAnsi="Times New Roman"/>
          <w:color w:val="1A1A1A"/>
          <w:lang w:eastAsia="ru-RU"/>
        </w:rPr>
      </w:pPr>
      <w:r w:rsidRPr="001006DD">
        <w:rPr>
          <w:rFonts w:ascii="Times New Roman" w:hAnsi="Times New Roman"/>
          <w:color w:val="1A1A1A"/>
          <w:lang w:eastAsia="ru-RU"/>
        </w:rPr>
        <w:t>17 марта – выборы Президента РФ.</w:t>
      </w:r>
    </w:p>
    <w:p w:rsidR="00E77FB3" w:rsidRPr="001006DD" w:rsidRDefault="00E77FB3" w:rsidP="005D11D0">
      <w:pPr>
        <w:pStyle w:val="a8"/>
        <w:numPr>
          <w:ilvl w:val="0"/>
          <w:numId w:val="30"/>
        </w:numPr>
        <w:suppressAutoHyphens/>
        <w:spacing w:after="0" w:line="240" w:lineRule="auto"/>
        <w:contextualSpacing w:val="0"/>
        <w:rPr>
          <w:rFonts w:ascii="Times New Roman" w:hAnsi="Times New Roman"/>
          <w:color w:val="1A1A1A"/>
          <w:lang w:eastAsia="ru-RU"/>
        </w:rPr>
      </w:pPr>
      <w:r w:rsidRPr="001006DD">
        <w:rPr>
          <w:rFonts w:ascii="Times New Roman" w:hAnsi="Times New Roman"/>
          <w:color w:val="1A1A1A"/>
          <w:lang w:eastAsia="ru-RU"/>
        </w:rPr>
        <w:t>2024 г. – Проведение Всемирного фестиваля молодежи в феврале-марте (указ Президента РФ от 05.04.2023 г. № 249)</w:t>
      </w:r>
    </w:p>
    <w:p w:rsidR="00E77FB3" w:rsidRDefault="00E77FB3" w:rsidP="005D11D0">
      <w:pPr>
        <w:pStyle w:val="a8"/>
        <w:numPr>
          <w:ilvl w:val="0"/>
          <w:numId w:val="30"/>
        </w:numPr>
        <w:suppressAutoHyphens/>
        <w:spacing w:after="0" w:line="240" w:lineRule="auto"/>
        <w:contextualSpacing w:val="0"/>
        <w:rPr>
          <w:rFonts w:ascii="Times New Roman" w:hAnsi="Times New Roman"/>
          <w:color w:val="1A1A1A"/>
          <w:lang w:eastAsia="ru-RU"/>
        </w:rPr>
      </w:pPr>
      <w:r w:rsidRPr="001006DD">
        <w:rPr>
          <w:rFonts w:ascii="Times New Roman" w:hAnsi="Times New Roman"/>
          <w:color w:val="1A1A1A"/>
          <w:lang w:eastAsia="ru-RU"/>
        </w:rPr>
        <w:t>2024-2025гг. – подготовка и проведение празднования 80-й годовщины Победы в Великой Отечественной войне Указ Президента РФ от 31 июля 2023 г. № 568</w:t>
      </w:r>
    </w:p>
    <w:p w:rsidR="000B3411" w:rsidRPr="001006DD" w:rsidRDefault="000B3411" w:rsidP="000B3411">
      <w:pPr>
        <w:spacing w:after="0" w:line="240" w:lineRule="auto"/>
        <w:rPr>
          <w:rFonts w:ascii="Times New Roman" w:hAnsi="Times New Roman"/>
          <w:u w:val="single"/>
        </w:rPr>
      </w:pPr>
    </w:p>
    <w:p w:rsidR="000B3411" w:rsidRPr="00E77FB3" w:rsidRDefault="000B3411" w:rsidP="000B3411">
      <w:pPr>
        <w:spacing w:after="0" w:line="240" w:lineRule="auto"/>
        <w:rPr>
          <w:rFonts w:ascii="Times New Roman" w:hAnsi="Times New Roman"/>
          <w:b/>
          <w:u w:val="single"/>
        </w:rPr>
      </w:pPr>
      <w:r w:rsidRPr="00E77FB3">
        <w:rPr>
          <w:rFonts w:ascii="Times New Roman" w:hAnsi="Times New Roman"/>
          <w:b/>
          <w:u w:val="single"/>
        </w:rPr>
        <w:t>Международные десятилетия, объявленные Генеральной Ассамблеей ООН</w:t>
      </w:r>
    </w:p>
    <w:p w:rsidR="000B3411" w:rsidRPr="00E77FB3" w:rsidRDefault="000B3411" w:rsidP="000B3411">
      <w:pPr>
        <w:spacing w:after="0" w:line="240" w:lineRule="auto"/>
        <w:rPr>
          <w:rStyle w:val="a9"/>
          <w:rFonts w:ascii="Times New Roman" w:hAnsi="Times New Roman"/>
          <w:b/>
          <w:i w:val="0"/>
          <w:color w:val="auto"/>
        </w:rPr>
      </w:pPr>
      <w:r w:rsidRPr="00E77FB3">
        <w:rPr>
          <w:rStyle w:val="a9"/>
          <w:rFonts w:ascii="Times New Roman" w:hAnsi="Times New Roman"/>
          <w:b/>
          <w:i w:val="0"/>
          <w:color w:val="auto"/>
        </w:rPr>
        <w:t>Под эгидой ООН</w:t>
      </w:r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2024 год - </w:t>
      </w:r>
      <w:hyperlink r:id="rId18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Международный год верблюдовых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2024–2033 гг. – </w:t>
      </w:r>
      <w:hyperlink r:id="rId19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Международное десятилетие наук в интересах устойчивого развития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2022–2032 гг. – </w:t>
      </w:r>
      <w:hyperlink r:id="rId20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Международное десятилетие языков коренных народов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2021–2030 гг. – </w:t>
      </w:r>
      <w:hyperlink r:id="rId21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Второе Десятилетие действий по обеспечению безопасности дорожного движения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2021–2030 гг. – </w:t>
      </w:r>
      <w:hyperlink r:id="rId22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Десятилетие здорового старения Организации Объединенных Наций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2021–2030 гг. – </w:t>
      </w:r>
      <w:hyperlink r:id="rId23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Десятилетие по восстановлению экосистем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lastRenderedPageBreak/>
        <w:t>2021–2030 гг. – </w:t>
      </w:r>
      <w:hyperlink r:id="rId24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Десятилетие науки об океане в интересах устойчивого развития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2019–2028 гг. – </w:t>
      </w:r>
      <w:hyperlink r:id="rId25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Десятилетие мира в память о Нельсоне Манделе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2019–2028 гг. – </w:t>
      </w:r>
      <w:hyperlink r:id="rId26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Десятилетие семейных фермерских хозяйств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2018–2028 гг. – </w:t>
      </w:r>
      <w:hyperlink r:id="rId27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Международное десятилетие действий "Вода для устойчивого развития"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2018–2027 гг. – </w:t>
      </w:r>
      <w:hyperlink r:id="rId28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Третье десятилетие по борьбе за ликвидацию нищеты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2016–2025 гг. – </w:t>
      </w:r>
      <w:hyperlink r:id="rId29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Десятилетие действий по проблемам питания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2016–2025 гг. – </w:t>
      </w:r>
      <w:hyperlink r:id="rId30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Третье десятилетие промышленного развития Африки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2015–2024 гг. – </w:t>
      </w:r>
      <w:hyperlink r:id="rId31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Международное десятилетие лиц африканского происхождения</w:t>
        </w:r>
      </w:hyperlink>
    </w:p>
    <w:p w:rsidR="000B3411" w:rsidRPr="000B3411" w:rsidRDefault="000B3411" w:rsidP="000B3411">
      <w:pPr>
        <w:spacing w:after="0" w:line="240" w:lineRule="auto"/>
        <w:rPr>
          <w:rStyle w:val="a9"/>
          <w:rFonts w:ascii="Times New Roman" w:hAnsi="Times New Roman"/>
          <w:i w:val="0"/>
          <w:color w:val="auto"/>
        </w:rPr>
      </w:pPr>
      <w:r w:rsidRPr="000B3411">
        <w:rPr>
          <w:rStyle w:val="a9"/>
          <w:rFonts w:ascii="Times New Roman" w:hAnsi="Times New Roman"/>
          <w:i w:val="0"/>
          <w:color w:val="auto"/>
        </w:rPr>
        <w:t>2014–2024 гг. – </w:t>
      </w:r>
      <w:hyperlink r:id="rId32" w:tgtFrame="_blank" w:history="1">
        <w:r w:rsidRPr="000B3411">
          <w:rPr>
            <w:rStyle w:val="a9"/>
            <w:rFonts w:ascii="Times New Roman" w:hAnsi="Times New Roman"/>
            <w:i w:val="0"/>
            <w:color w:val="auto"/>
          </w:rPr>
          <w:t>Десятилетие устойчивой энергетики для всех</w:t>
        </w:r>
      </w:hyperlink>
    </w:p>
    <w:p w:rsidR="00F83BA7" w:rsidRPr="007655D0" w:rsidRDefault="00F83BA7" w:rsidP="00056706">
      <w:pPr>
        <w:spacing w:after="0" w:line="240" w:lineRule="auto"/>
        <w:jc w:val="both"/>
        <w:rPr>
          <w:rStyle w:val="a9"/>
          <w:rFonts w:ascii="Times New Roman" w:hAnsi="Times New Roman"/>
          <w:i w:val="0"/>
          <w:sz w:val="20"/>
        </w:rPr>
      </w:pPr>
    </w:p>
    <w:p w:rsidR="002C6715" w:rsidRPr="005A518E" w:rsidRDefault="002C6715" w:rsidP="00056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1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Республиканские и </w:t>
      </w:r>
      <w:r w:rsidR="00306BF5" w:rsidRPr="005A51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муниципаль</w:t>
      </w:r>
      <w:r w:rsidRPr="005A51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ные: </w:t>
      </w:r>
    </w:p>
    <w:p w:rsidR="002C6715" w:rsidRPr="005A518E" w:rsidRDefault="002C6715" w:rsidP="00056706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5A518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«Модельный стандарт деятельности общедоступной библиотеки»;</w:t>
      </w:r>
    </w:p>
    <w:p w:rsidR="002C6715" w:rsidRPr="002C6715" w:rsidRDefault="002C6715" w:rsidP="0005670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«Мир, открытый для всех» (Ядринская центральная библиотека как среда социализации инвалидов г. Ядрин).</w:t>
      </w:r>
    </w:p>
    <w:p w:rsidR="002C6715" w:rsidRPr="002C6715" w:rsidRDefault="002C6715" w:rsidP="00056706">
      <w:pPr>
        <w:spacing w:after="0" w:line="240" w:lineRule="auto"/>
        <w:ind w:left="284" w:firstLine="284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Библиотечные:</w:t>
      </w:r>
    </w:p>
    <w:p w:rsidR="002C6715" w:rsidRPr="002C6715" w:rsidRDefault="002C6715" w:rsidP="0005670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«Ядринская центральная библиотека - центр деловой, правовой и социальной информации»;</w:t>
      </w:r>
    </w:p>
    <w:p w:rsidR="002C6715" w:rsidRPr="002C6715" w:rsidRDefault="002C6715" w:rsidP="00056706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«Приподнимем занавес за краешек» - проект, направленный на формирование и развитие</w:t>
      </w:r>
      <w:r w:rsidRPr="002C6715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интереса к истории страны, края, культуре, традициям своего народа посредством зрелищных форм работы (театрализации); </w:t>
      </w:r>
    </w:p>
    <w:p w:rsidR="002C6715" w:rsidRPr="002C6715" w:rsidRDefault="002C6715" w:rsidP="00056706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 ведают потомки православных Земли родной минувшую судьбу» - проект, направленный на пропаганду знаний об историческом прошлом своей страны и формирование у потомков чувства гордости за величие своей Родины, уважения к старшему поколению.</w:t>
      </w:r>
    </w:p>
    <w:p w:rsidR="002C6715" w:rsidRPr="002C6715" w:rsidRDefault="002C6715" w:rsidP="00056706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«Мир чтения молодым», «Чтение – дело семейное» - программы для развития молодежного и семейного чтения</w:t>
      </w:r>
    </w:p>
    <w:p w:rsidR="002C6715" w:rsidRDefault="002C6715" w:rsidP="0005670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«В библиотеку – за финансовой грамотностью»</w:t>
      </w:r>
    </w:p>
    <w:p w:rsidR="00E77FB3" w:rsidRPr="004345B5" w:rsidRDefault="004345B5" w:rsidP="0005670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6DD">
        <w:rPr>
          <w:rFonts w:ascii="Times New Roman" w:hAnsi="Times New Roman"/>
        </w:rPr>
        <w:t>«Грани здоровья» - по пропаганде ЗОЖ</w:t>
      </w:r>
    </w:p>
    <w:p w:rsidR="004345B5" w:rsidRPr="004418AE" w:rsidRDefault="004345B5" w:rsidP="0005670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6DD">
        <w:rPr>
          <w:rFonts w:ascii="Times New Roman" w:hAnsi="Times New Roman"/>
          <w:lang w:eastAsia="ru-RU"/>
        </w:rPr>
        <w:t>«Лицом к духовным ценностям»</w:t>
      </w:r>
      <w:r w:rsidR="00222E08">
        <w:rPr>
          <w:rFonts w:ascii="Times New Roman" w:hAnsi="Times New Roman"/>
          <w:lang w:eastAsia="ru-RU"/>
        </w:rPr>
        <w:t xml:space="preserve"> - приобщение к ценностям православной культуры</w:t>
      </w:r>
    </w:p>
    <w:p w:rsidR="002C6715" w:rsidRPr="002C6715" w:rsidRDefault="002C6715" w:rsidP="00056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формирования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подрастающего поколения, в детской библиотеке будет вестись работа по разным направлениям деятельности путем реализации целевых программ и проектов, работы клубов по интересам.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«Человек и гражданин».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правовой культуры, гражданственности и патриотизма юных читателей.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«Рядом с настоящим – прошлое».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Пробуждение интереса к истории России и родного края. 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Живем и помним!»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Пропаганда литературы о Великой Отечественной войне, военно-патриотическое воспитание.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«Любимые писатели детства»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Приобщение к чтению мировой и национальной литературы, пропаганда чтения.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«Наша семья дружит с книгой».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Развитие семейного чтения.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«Вечных истин немеркнущий свет».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Приобщение к основам духовно-нравственной культуры.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Школа профилактики «Здоровое поколение».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основ здорового образа жизни, профилактика вредных привычек и асоциального поведения.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«Учимся любить природу».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Экологическое просвещение и воспитание.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Лето с книгой».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Активный и познавательный досуг детей в летнее время по программе летнего чтения.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«Умная сказка. Сказкотерапия в библиотеке»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Социальная адаптация детей с ограниченными возможностями здоровья и трудными жизненными ситуациями.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Школа общения с информацией»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Повышение качества комфортной информационной среды, формирование культуры чтения и информационной культуры, пропаганда ценности книги и чтения.</w:t>
      </w:r>
    </w:p>
    <w:p w:rsidR="002C6715" w:rsidRDefault="002C6715" w:rsidP="00056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сельских библиотеках будут реализованы:</w:t>
      </w:r>
    </w:p>
    <w:p w:rsidR="00BC4F65" w:rsidRPr="002C6715" w:rsidRDefault="00BC4F65" w:rsidP="00056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библиотечная программа </w:t>
      </w:r>
      <w:r w:rsidRPr="00BC4F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«Школа экологических знаний»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(Асламасская сельская библиотека)</w:t>
      </w:r>
    </w:p>
    <w:p w:rsidR="002C6715" w:rsidRPr="00DC4689" w:rsidRDefault="002C6715" w:rsidP="00BC4F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689">
        <w:rPr>
          <w:rFonts w:ascii="Times New Roman" w:eastAsia="Times New Roman" w:hAnsi="Times New Roman" w:cs="Times New Roman"/>
          <w:sz w:val="24"/>
          <w:szCs w:val="24"/>
          <w:lang w:eastAsia="ru-RU"/>
        </w:rPr>
        <w:t>- библиотечная программа «</w:t>
      </w:r>
      <w:r w:rsidRPr="00DC46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НЕскучные каникулы» </w:t>
      </w:r>
      <w:r w:rsidRPr="00DC46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Продвижение чтения</w:t>
      </w:r>
      <w:r w:rsidR="00A355CE" w:rsidRPr="00DC4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(Б.Чурашевская сельская библиотека).</w:t>
      </w:r>
    </w:p>
    <w:p w:rsidR="00A355CE" w:rsidRPr="00DC4689" w:rsidRDefault="00056706" w:rsidP="00BC4F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55CE" w:rsidRPr="00DC468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355CE" w:rsidRPr="00DC46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Живем и помним!»</w:t>
      </w:r>
      <w:r w:rsidR="00A355CE" w:rsidRPr="00DC4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Пропаганда литературы о Великой Отечественной войне, военно-патриотическое воспитание (Б.Чурашевская сельская библиотека)..</w:t>
      </w:r>
    </w:p>
    <w:p w:rsidR="00A355CE" w:rsidRPr="00DC4689" w:rsidRDefault="00A355CE" w:rsidP="00BC4F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6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«Любимые писатели детства»</w:t>
      </w:r>
      <w:r w:rsidRPr="00DC4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Приобщение к чтению мировой и национальной литературы, пропаганда чтения (Б.Чурашевская сельская библиотека).</w:t>
      </w:r>
    </w:p>
    <w:p w:rsidR="00A355CE" w:rsidRPr="00DC4689" w:rsidRDefault="00A355CE" w:rsidP="00BC4F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6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«Учимся любить природу».</w:t>
      </w:r>
      <w:r w:rsidRPr="00DC4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Экологическое просвещение и воспитание (Б.Чурашевская сельская библиотека).</w:t>
      </w:r>
    </w:p>
    <w:p w:rsidR="002C6715" w:rsidRPr="00523041" w:rsidRDefault="002C6715" w:rsidP="00BC4F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библиотечная программа </w:t>
      </w:r>
      <w:r w:rsidRPr="005230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«Остров Читалия на планете Лето»</w:t>
      </w:r>
      <w:r w:rsidRPr="00523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(Чебаковская сельская библиотека)</w:t>
      </w:r>
      <w:r w:rsidR="0052304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C6715" w:rsidRPr="003B3E42" w:rsidRDefault="002C6715" w:rsidP="00BC4F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проект летнего чтения </w:t>
      </w:r>
      <w:r w:rsidRPr="003B3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 книжек нет каникул»</w:t>
      </w:r>
      <w:r w:rsidRPr="003B3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(Стрелецкая сельская библиотека)</w:t>
      </w:r>
      <w:r w:rsidR="00A600EC" w:rsidRPr="003B3E4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E091D" w:rsidRPr="00560A69" w:rsidRDefault="00DE091D" w:rsidP="00BC4F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60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«Чувашская вышивка» </w:t>
      </w:r>
      <w:r w:rsidRPr="00560A6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программа по сохранению и развитию традиционной чувашской культуры (М.Карачкинская сельская библиотека);</w:t>
      </w:r>
    </w:p>
    <w:p w:rsidR="00AE5664" w:rsidRDefault="00AE5664" w:rsidP="00AE5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AE5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Работа по формированию и учету фондов</w:t>
      </w:r>
    </w:p>
    <w:p w:rsidR="00AE5664" w:rsidRDefault="00AE5664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задачи, основные направления деятельности</w:t>
      </w:r>
    </w:p>
    <w:p w:rsidR="00484330" w:rsidRPr="00484330" w:rsidRDefault="00484330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330">
        <w:rPr>
          <w:rFonts w:ascii="Times New Roman" w:eastAsia="Times New Roman" w:hAnsi="Times New Roman" w:cs="Times New Roman"/>
          <w:sz w:val="27"/>
          <w:szCs w:val="27"/>
          <w:lang w:eastAsia="ru-RU"/>
        </w:rPr>
        <w:t>- Создание полноценного, универсального по составу единого книжного фонда, способного формировать и удовлетворять общеобразовательные, культурные и профессиональные запросы всех групп читателей.</w:t>
      </w:r>
    </w:p>
    <w:p w:rsidR="00484330" w:rsidRPr="00484330" w:rsidRDefault="00484330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330">
        <w:rPr>
          <w:rFonts w:ascii="Times New Roman" w:eastAsia="Times New Roman" w:hAnsi="Times New Roman" w:cs="Times New Roman"/>
          <w:sz w:val="27"/>
          <w:szCs w:val="27"/>
          <w:lang w:eastAsia="ru-RU"/>
        </w:rPr>
        <w:t>- Освоение автоматической сети комплектования и обработки библиотечных фондов.</w:t>
      </w:r>
    </w:p>
    <w:p w:rsidR="00484330" w:rsidRPr="00484330" w:rsidRDefault="00484330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330">
        <w:rPr>
          <w:rFonts w:ascii="Times New Roman" w:eastAsia="Times New Roman" w:hAnsi="Times New Roman" w:cs="Times New Roman"/>
          <w:sz w:val="27"/>
          <w:szCs w:val="27"/>
          <w:lang w:eastAsia="ru-RU"/>
        </w:rPr>
        <w:t>- Взаимодействие со структурными подразделениями центральной библиотеки, сельскими библиотеками района по вопросам комплектования и обработки библиотечных фондов.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Источники комплектования и финансирования библиотек.</w:t>
      </w:r>
    </w:p>
    <w:p w:rsidR="00484330" w:rsidRPr="00484330" w:rsidRDefault="00484330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330">
        <w:rPr>
          <w:rFonts w:ascii="Times New Roman" w:eastAsia="Times New Roman" w:hAnsi="Times New Roman" w:cs="Times New Roman"/>
          <w:sz w:val="27"/>
          <w:szCs w:val="27"/>
          <w:lang w:eastAsia="ru-RU"/>
        </w:rPr>
        <w:t>- Активно использовать различные источники пополнения фондов.</w:t>
      </w:r>
    </w:p>
    <w:p w:rsidR="00484330" w:rsidRPr="00484330" w:rsidRDefault="00484330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3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Использовать современные технологии комплектования библиотечных фондов, отслеживая потоки новой литературы по различным источникам информации, используя Интернет. </w:t>
      </w:r>
    </w:p>
    <w:p w:rsidR="00484330" w:rsidRPr="00484330" w:rsidRDefault="00484330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33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Комплектовать фонды централизованно, а также путем непосредственной закупки печатных и иных носителей информации в издательствах и магазинах.</w:t>
      </w:r>
    </w:p>
    <w:p w:rsidR="00484330" w:rsidRPr="00484330" w:rsidRDefault="00484330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33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Комплектовать фонды путем планового комплектования, книгообмена, безвозмездной передачи, получения в дар, подписки на периодические издания, а также на основе получения обязательного бесплатного экземпляра.</w:t>
      </w:r>
    </w:p>
    <w:p w:rsidR="00484330" w:rsidRPr="00484330" w:rsidRDefault="00484330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330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Приобретать литературу на местные средства и на средства, полученные от читателей взамен утерянных.</w:t>
      </w:r>
    </w:p>
    <w:p w:rsidR="00484330" w:rsidRPr="00484330" w:rsidRDefault="00484330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330">
        <w:rPr>
          <w:rFonts w:ascii="Times New Roman" w:eastAsia="Times New Roman" w:hAnsi="Times New Roman" w:cs="Times New Roman"/>
          <w:sz w:val="27"/>
          <w:szCs w:val="27"/>
          <w:lang w:eastAsia="ru-RU"/>
        </w:rPr>
        <w:t>- Добиваться увеличения финансирования из местных бюджетов на приобретение изданий в печатном и электронном видах, периодических изданий.</w:t>
      </w:r>
    </w:p>
    <w:p w:rsidR="00AE5664" w:rsidRPr="00484330" w:rsidRDefault="00484330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330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Привлекать спонсорские средства.</w:t>
      </w:r>
    </w:p>
    <w:p w:rsidR="00297391" w:rsidRDefault="00297391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2.2. Движение и состав фондов библиотек.</w:t>
      </w:r>
    </w:p>
    <w:p w:rsidR="00AB5F37" w:rsidRPr="00AB5F37" w:rsidRDefault="00AB5F37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F37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Постоянно контролировать за состоянием и движением библиотечных фондов МБУ «Ядринская централизованная библиотечная система».</w:t>
      </w:r>
    </w:p>
    <w:p w:rsidR="00AB5F37" w:rsidRPr="00AB5F37" w:rsidRDefault="00AB5F37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F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Повысить качество комплектования библиотечных фондов. Особое внимание обратить на формирование фондов отраслевой , справочной , детской литературы, литературы на чувашском языке.</w:t>
      </w:r>
    </w:p>
    <w:p w:rsidR="00AB5F37" w:rsidRPr="00AB5F37" w:rsidRDefault="00AB5F37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Определить приоритеты в тематическом, типовом и видовом составе приобретаемых изданий. </w:t>
      </w:r>
    </w:p>
    <w:p w:rsidR="00AB5F37" w:rsidRPr="00AB5F37" w:rsidRDefault="00AB5F37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F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анализ состава фондов библиотек, соотнести его с нормативами и требованиями Модельного стандарта.</w:t>
      </w:r>
    </w:p>
    <w:p w:rsidR="00AB5F37" w:rsidRPr="00AB5F37" w:rsidRDefault="00AB5F37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F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Особое внимание обратить на учет электронных изданий.</w:t>
      </w:r>
    </w:p>
    <w:p w:rsidR="00AE5664" w:rsidRPr="00AB5F37" w:rsidRDefault="00AB5F37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F3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обновления и качественного состава фонда своевременно освобождать фонды от устаревших и ветхих изданий.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 Количество поступлений документов на 1000 жителей.</w:t>
      </w:r>
    </w:p>
    <w:p w:rsidR="00AB5F37" w:rsidRPr="00AB5F37" w:rsidRDefault="00AB5F37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F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Повысить показатель новых поступлений на 1000 жителей.</w:t>
      </w:r>
    </w:p>
    <w:p w:rsidR="00AB5F37" w:rsidRPr="00AB5F37" w:rsidRDefault="00AB5F37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F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План на 2024 г. – не меньше 7000 экз.</w:t>
      </w:r>
    </w:p>
    <w:p w:rsidR="00AB5F37" w:rsidRPr="00AB5F37" w:rsidRDefault="00AB5F37" w:rsidP="00AB5F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F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Придерживаться рекомендуемым нормативам, требованиям «Модельного стандарта деятельности общедоступной (публичной) библиотеки Чувашской Республики» по таким показателям, как книгообеспеченность, обновляемость фонда, объем поступлений в среднем в каждую библиотеку.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Выбытие документов из фондов библиотек.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Систематически освобождать библиотечные фонды от устаревших и ветхих изданий. Провести централизованную чистку фонда по учетному каталогу.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Принять от структурных подразделений акты на списание изданий по разным причинам, исключить издания из учетного каталога и инвентарных книг. 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Составить акты на исключение (списание) карточек учетного каталога и отметить об их исключении в «Журнале регистрации карточек учетного каталога».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2.5. Подписка на периодические издания.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оформлять подписку на периодические издания и приложения к ним.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Вести регистрационный и суммарный учет периодических изданий.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 Поступление обязательного экземпляра документов в библиотеки район</w:t>
      </w:r>
      <w:r w:rsidRPr="000567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а. 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Руководствуясь законом Российской Федерации и Чувашской Республики «Об обязательном экземпляре документов» комплектовать фонды изданиями местной прессы, постановлениями, решениями и другими документами представительных и исполнительных органов местного самоуправления.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 Обеспечение сохранности библиотечного фонда. Учет и проверка библиотечного фонда.</w:t>
      </w:r>
    </w:p>
    <w:p w:rsidR="00A62BB0" w:rsidRPr="00A62BB0" w:rsidRDefault="00A62BB0" w:rsidP="00A62B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B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и совершенствовать работу по формированию, сохранности и использованию единого книжного фонда.</w:t>
      </w:r>
    </w:p>
    <w:p w:rsidR="00A62BB0" w:rsidRPr="00A62BB0" w:rsidRDefault="00A62BB0" w:rsidP="00A62B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Особое значение уделять вопросам сохранности и систематической плановой работы с фондом структурных подразделений </w:t>
      </w:r>
    </w:p>
    <w:p w:rsidR="00A62BB0" w:rsidRPr="00A62BB0" w:rsidRDefault="00A62BB0" w:rsidP="00A62B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B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Существует график фронтальных проверок книжных фондов библиотек – филиалов. Провести полную проверку библиотечного фонда в цент</w:t>
      </w:r>
      <w:r w:rsidR="00AC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ральной и детской библиотеке, </w:t>
      </w:r>
      <w:r w:rsidRPr="00A62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– в Асламасской, Кильдишевской, Кукшумской, Стрелецкой </w:t>
      </w:r>
      <w:r w:rsidRPr="00A62BB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</w:t>
      </w:r>
      <w:r w:rsidRPr="00A62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ельских библиотеках, в Балдаевском, Малошемердянском, Ирзеевском библиотечных пунктах. </w:t>
      </w:r>
    </w:p>
    <w:p w:rsidR="00A62BB0" w:rsidRPr="00A62BB0" w:rsidRDefault="00A62BB0" w:rsidP="00A62B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BB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Составить график работы с фондами (сверки с учетным каталогом) сельских библиотекарей в отделе комплектования на 2024 год. Оказывать методическую помощь им при проверке библиотечных фондов, при сверке с учетным каталогом.</w:t>
      </w:r>
    </w:p>
    <w:p w:rsidR="00A62BB0" w:rsidRPr="00A62BB0" w:rsidRDefault="00A62BB0" w:rsidP="00A62B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B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на семинарских занятиях консультации по сохранности библиотечных фондов.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D02F7" w:rsidRPr="00AE5664" w:rsidRDefault="002D02F7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2.8. Работа с отказами.</w:t>
      </w:r>
    </w:p>
    <w:p w:rsidR="002D02F7" w:rsidRPr="00056706" w:rsidRDefault="002D02F7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Ежеквартально собирать данные по отказам от библиотек, составлять сводный список отказов.</w:t>
      </w:r>
    </w:p>
    <w:p w:rsidR="002D02F7" w:rsidRPr="00056706" w:rsidRDefault="002D02F7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Постоянно работать с отказами, при комплектовании фондов закупать книги, включенные в список отказов.</w:t>
      </w:r>
    </w:p>
    <w:p w:rsidR="002D02F7" w:rsidRPr="00056706" w:rsidRDefault="002D02F7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Проводить мониторинг предпочтений пользователей, соответствия библиотечных фондов их потребностям (на основе отказов), информировать библиотеки о результатах работы с неудовлетворенными запросами.</w:t>
      </w:r>
    </w:p>
    <w:p w:rsidR="005A518E" w:rsidRDefault="005A518E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02F7" w:rsidRPr="00AE5664" w:rsidRDefault="002D02F7" w:rsidP="005A51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Работа по библиографической обработке документов и организации каталогов.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3.1. Оперативность обработки документов, организация и ведение электронного каталога.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обрабатывать новые документы, поступившие в библиотеки из различных источников комплектования. Использовать современные информационные технологии в обработке документов.</w:t>
      </w:r>
    </w:p>
    <w:p w:rsidR="00D3079A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работу по ведению электронного каталога, отредак</w:t>
      </w:r>
      <w:r w:rsidR="00D3079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тировать ранее внесенные записи.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План – не меньше 2000 новых записей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Продолжить работу по списанию книг в электронном каталоге.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Подобрать по алфавиту и расставить карточки традиционного учетного каталога. </w:t>
      </w:r>
    </w:p>
    <w:p w:rsidR="00AE5664" w:rsidRPr="00AE5664" w:rsidRDefault="00AE5664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3.2. Внесение в электронный каталог библиографических записей на ретроспективную часть библиотечного фонда.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Постоянно редактировать записи ретрокаталога, списывать книги в базе данных «Ретрокаталог».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3.3. Участие в Сводном каталоге библиотек Чувашской Республики.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предоставить записи в центр формирования фондов и каталогизации документов для Сводного каталога библиотек Чувашской Республики. </w:t>
      </w:r>
      <w:r w:rsidRPr="00AE56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План – 2000 записей в год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Заимствовать записи на новые поступления из СКБЧР, </w:t>
      </w:r>
      <w:r w:rsidRPr="00AE56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Web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ИРБИС.</w:t>
      </w:r>
    </w:p>
    <w:p w:rsidR="00CC1F3D" w:rsidRPr="00AE5664" w:rsidRDefault="00CC1F3D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715" w:rsidRPr="00AE5664" w:rsidRDefault="002C6715" w:rsidP="00AE5664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Составить график работы с фондами (сверки с учетным каталогом) сельских библиотекарей </w:t>
      </w:r>
      <w:r w:rsidR="0070325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отделе комплектования на 2024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 Оказывать методическую помощь им при проверке библиотечных фондов, при сверке с учетным каталогом.</w:t>
      </w:r>
    </w:p>
    <w:p w:rsidR="002C6715" w:rsidRPr="00AE5664" w:rsidRDefault="002C6715" w:rsidP="00AE5664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Провести на семинарских занятиях консультации по учету и сохранности библиотечных фондов.</w:t>
      </w:r>
    </w:p>
    <w:p w:rsidR="00AE5664" w:rsidRDefault="00AE5664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AE5664" w:rsidRDefault="002C6715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3.4. Участие в корпоративной сети библиотек Чувашии по аналитической росписи периодических изданий «Чувашика».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18AE" w:rsidRPr="00AE5664" w:rsidRDefault="004418AE" w:rsidP="00AE5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5664">
        <w:rPr>
          <w:rFonts w:ascii="Times New Roman" w:hAnsi="Times New Roman" w:cs="Times New Roman"/>
          <w:sz w:val="24"/>
          <w:szCs w:val="24"/>
        </w:rPr>
        <w:t xml:space="preserve">Продолжить ведение электронного краеведческого каталога в формате программы Ирбис 64 «Ядрин. Ядринский район». Как участница корпоративной сети библиотек Чувашии по аналитической росписи периодических изданий,  библиотека планирует продолжить работу по созданию и предоставлению в республиканский сводный корпоративный каталог аналитической росписи «Чувашика» библиографических записей электронного каталога «Ядрин. Ядринский район».  </w:t>
      </w:r>
    </w:p>
    <w:p w:rsidR="004418AE" w:rsidRPr="00AE5664" w:rsidRDefault="00703253" w:rsidP="00AE5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</w:t>
      </w:r>
      <w:r w:rsidR="004418AE" w:rsidRPr="00AE5664">
        <w:rPr>
          <w:rFonts w:ascii="Times New Roman" w:hAnsi="Times New Roman" w:cs="Times New Roman"/>
          <w:sz w:val="24"/>
          <w:szCs w:val="24"/>
        </w:rPr>
        <w:t xml:space="preserve"> году планируется создание и предоставление в Национальную библиотеку 750 библиографических записей. </w:t>
      </w:r>
    </w:p>
    <w:p w:rsidR="004418AE" w:rsidRPr="00AE5664" w:rsidRDefault="004418AE" w:rsidP="00AE5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5664">
        <w:rPr>
          <w:rFonts w:ascii="Times New Roman" w:hAnsi="Times New Roman" w:cs="Times New Roman"/>
          <w:sz w:val="24"/>
          <w:szCs w:val="24"/>
        </w:rPr>
        <w:t xml:space="preserve">С 2015 года создана и ведется новая библиографическая нормативно-правовая БД органов местного  самоуправления «БД ОМСУ»  в оболочке САБ «Ирбис». </w:t>
      </w:r>
    </w:p>
    <w:p w:rsidR="004418AE" w:rsidRDefault="00703253" w:rsidP="00AE5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В 2024</w:t>
      </w:r>
      <w:r w:rsidR="004418AE" w:rsidRPr="00AE5664">
        <w:rPr>
          <w:rFonts w:ascii="Times New Roman" w:hAnsi="Times New Roman" w:cs="Times New Roman"/>
          <w:sz w:val="24"/>
          <w:szCs w:val="24"/>
        </w:rPr>
        <w:t xml:space="preserve">  году планируется создание и предоставление</w:t>
      </w:r>
      <w:r w:rsidR="004418AE" w:rsidRPr="00AE5664">
        <w:rPr>
          <w:rFonts w:ascii="Times New Roman" w:hAnsi="Times New Roman" w:cs="Times New Roman"/>
          <w:sz w:val="24"/>
          <w:szCs w:val="28"/>
        </w:rPr>
        <w:t xml:space="preserve"> в республиканскую сводную БД «ОМСУ» 50 библиографических записей.</w:t>
      </w:r>
    </w:p>
    <w:p w:rsidR="00AE5664" w:rsidRPr="00AE5664" w:rsidRDefault="00AE5664" w:rsidP="00AE5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E5664" w:rsidRPr="00AB3011" w:rsidRDefault="00AE5664" w:rsidP="00AB30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2C6715"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Осуществление библиотечного, библиографического и информационного обслуживания пользователей библиотек.</w:t>
      </w:r>
    </w:p>
    <w:p w:rsidR="002C6715" w:rsidRPr="002C6715" w:rsidRDefault="002C6715" w:rsidP="00AE56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 Организация обслуживания населения</w:t>
      </w:r>
    </w:p>
    <w:p w:rsidR="002C6715" w:rsidRPr="002C6715" w:rsidRDefault="002C6715" w:rsidP="00AE566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</w:t>
      </w:r>
      <w:r w:rsidR="00DF3C0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теки МБУ «ЦБС» Ядринского муниципального округа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работе по информационно-библиотечному обслуживанию населения в 20</w:t>
      </w:r>
      <w:r w:rsidR="00703253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будут сотрудничать с администрациями </w:t>
      </w:r>
      <w:r w:rsidR="00DF3C0E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 муниципального округа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отделом образования, отделом социальной защиты населения, отделом информационного обеспечения, </w:t>
      </w:r>
      <w:r w:rsidR="00AF10B8">
        <w:rPr>
          <w:rFonts w:ascii="Times New Roman" w:eastAsia="Times New Roman" w:hAnsi="Times New Roman" w:cs="Times New Roman"/>
          <w:sz w:val="24"/>
          <w:szCs w:val="24"/>
          <w:lang w:eastAsia="ru-RU"/>
        </w:rPr>
        <w:t>СФР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МБУЗ «Ядринская центральная районная больница», МАУ «Централизованная кл</w:t>
      </w:r>
      <w:r w:rsidR="00DF3C0E">
        <w:rPr>
          <w:rFonts w:ascii="Times New Roman" w:eastAsia="Times New Roman" w:hAnsi="Times New Roman" w:cs="Times New Roman"/>
          <w:sz w:val="24"/>
          <w:szCs w:val="24"/>
          <w:lang w:eastAsia="ru-RU"/>
        </w:rPr>
        <w:t>убная система» Ядринского муниципального округа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МБУ «Централизованная музейная система» Ядринского</w:t>
      </w:r>
      <w:r w:rsidR="00DF3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3F10E5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646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Ядринским отделением</w:t>
      </w:r>
      <w:r w:rsidR="00DF3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«Союз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женщин</w:t>
      </w:r>
      <w:r w:rsidR="00DF3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Чувашии»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, Ядринским районным и городским советом вете</w:t>
      </w:r>
      <w:r w:rsidR="00DF3C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ранов, Ядринским районным советом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инвалидов и слабовидящих, </w:t>
      </w:r>
      <w:r w:rsidR="00DF3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Союзом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молодежи, Ядринской </w:t>
      </w:r>
      <w:r w:rsidR="00DF3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информационной общественно-политической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газетой «Знамя труда».</w:t>
      </w:r>
    </w:p>
    <w:p w:rsidR="002C6715" w:rsidRPr="000066FC" w:rsidRDefault="002C6715" w:rsidP="002C671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6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4.1.2 Основные показатели деятельности библиотека</w:t>
      </w:r>
    </w:p>
    <w:p w:rsidR="002C6715" w:rsidRPr="000066FC" w:rsidRDefault="002C6715" w:rsidP="00AE5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66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Плановые показатели деятельности библиотек </w:t>
      </w:r>
    </w:p>
    <w:p w:rsidR="002C6715" w:rsidRPr="000066FC" w:rsidRDefault="00132311" w:rsidP="00AE5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66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Ядринского </w:t>
      </w:r>
      <w:r w:rsidR="00AE5664" w:rsidRPr="000066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="007032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2024</w:t>
      </w:r>
      <w:r w:rsidR="002C6715" w:rsidRPr="000066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год.</w:t>
      </w:r>
    </w:p>
    <w:p w:rsidR="00AE5664" w:rsidRPr="00C70BCB" w:rsidRDefault="00AE5664" w:rsidP="00AE56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960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58"/>
        <w:gridCol w:w="1609"/>
        <w:gridCol w:w="1059"/>
        <w:gridCol w:w="960"/>
        <w:gridCol w:w="1049"/>
        <w:gridCol w:w="960"/>
        <w:gridCol w:w="1605"/>
      </w:tblGrid>
      <w:tr w:rsidR="00AE5664" w:rsidRPr="002C6715" w:rsidTr="009C429D">
        <w:trPr>
          <w:trHeight w:val="525"/>
          <w:tblCellSpacing w:w="0" w:type="dxa"/>
        </w:trPr>
        <w:tc>
          <w:tcPr>
            <w:tcW w:w="2412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AE5664" w:rsidRPr="00AE5664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6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609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E5664" w:rsidRPr="00AE5664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6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Выполнение плана </w:t>
            </w:r>
          </w:p>
          <w:p w:rsidR="00AE5664" w:rsidRPr="00AE5664" w:rsidRDefault="009F0651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</w:t>
            </w:r>
            <w:r w:rsidR="00AE5664" w:rsidRPr="00AE56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579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E5664" w:rsidRPr="002C6715" w:rsidRDefault="009F0651" w:rsidP="00AE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2024</w:t>
            </w:r>
            <w:r w:rsidR="00AE5664"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AE5664" w:rsidRPr="002C6715" w:rsidTr="009C429D">
        <w:trPr>
          <w:trHeight w:val="45"/>
          <w:tblCellSpacing w:w="0" w:type="dxa"/>
        </w:trPr>
        <w:tc>
          <w:tcPr>
            <w:tcW w:w="2412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AE5664" w:rsidRPr="002C6715" w:rsidRDefault="00AE5664" w:rsidP="00AE5664">
            <w:pPr>
              <w:spacing w:after="0" w:line="240" w:lineRule="auto"/>
              <w:rPr>
                <w:rFonts w:ascii="Calibri" w:eastAsia="Times New Roman" w:hAnsi="Calibri" w:cs="Calibri"/>
                <w:sz w:val="4"/>
                <w:lang w:eastAsia="ru-RU"/>
              </w:rPr>
            </w:pPr>
          </w:p>
        </w:tc>
        <w:tc>
          <w:tcPr>
            <w:tcW w:w="1609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  <w:hideMark/>
          </w:tcPr>
          <w:p w:rsidR="00AE5664" w:rsidRPr="002C6715" w:rsidRDefault="00AE5664" w:rsidP="00AE5664">
            <w:pPr>
              <w:spacing w:after="0" w:line="240" w:lineRule="auto"/>
              <w:rPr>
                <w:rFonts w:ascii="Calibri" w:eastAsia="Times New Roman" w:hAnsi="Calibri" w:cs="Calibri"/>
                <w:sz w:val="4"/>
                <w:lang w:eastAsia="ru-RU"/>
              </w:rPr>
            </w:pPr>
          </w:p>
        </w:tc>
        <w:tc>
          <w:tcPr>
            <w:tcW w:w="10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E5664" w:rsidRPr="002C6715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9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E5664" w:rsidRPr="002C6715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кв.</w:t>
            </w:r>
          </w:p>
        </w:tc>
        <w:tc>
          <w:tcPr>
            <w:tcW w:w="10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E5664" w:rsidRPr="002C6715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8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E5664" w:rsidRPr="002C6715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169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AE5664" w:rsidRPr="002C6715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год</w:t>
            </w:r>
          </w:p>
        </w:tc>
      </w:tr>
      <w:tr w:rsidR="002C6715" w:rsidRPr="002C6715" w:rsidTr="009C429D">
        <w:trPr>
          <w:tblCellSpacing w:w="0" w:type="dxa"/>
        </w:trPr>
        <w:tc>
          <w:tcPr>
            <w:tcW w:w="241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пользователей</w:t>
            </w:r>
          </w:p>
        </w:tc>
        <w:tc>
          <w:tcPr>
            <w:tcW w:w="16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2C6715" w:rsidRPr="002C6715" w:rsidRDefault="00B500D0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297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0B2FFF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10300</w:t>
            </w:r>
          </w:p>
        </w:tc>
        <w:tc>
          <w:tcPr>
            <w:tcW w:w="9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0B2FFF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3300</w:t>
            </w:r>
          </w:p>
        </w:tc>
        <w:tc>
          <w:tcPr>
            <w:tcW w:w="10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C22343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4300</w:t>
            </w:r>
          </w:p>
        </w:tc>
        <w:tc>
          <w:tcPr>
            <w:tcW w:w="8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C22343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69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2C6715" w:rsidRPr="002C6715" w:rsidRDefault="006A0B70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19900</w:t>
            </w:r>
          </w:p>
        </w:tc>
      </w:tr>
      <w:tr w:rsidR="002C6715" w:rsidRPr="002C6715" w:rsidTr="009C429D">
        <w:trPr>
          <w:trHeight w:val="45"/>
          <w:tblCellSpacing w:w="0" w:type="dxa"/>
        </w:trPr>
        <w:tc>
          <w:tcPr>
            <w:tcW w:w="241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документовыдач</w:t>
            </w:r>
          </w:p>
        </w:tc>
        <w:tc>
          <w:tcPr>
            <w:tcW w:w="16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2C6715" w:rsidRPr="002C6715" w:rsidRDefault="00BE52B0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="00297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4570</w:t>
            </w:r>
          </w:p>
        </w:tc>
        <w:tc>
          <w:tcPr>
            <w:tcW w:w="10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0B2FFF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129800</w:t>
            </w:r>
          </w:p>
        </w:tc>
        <w:tc>
          <w:tcPr>
            <w:tcW w:w="9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694520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95300</w:t>
            </w:r>
          </w:p>
        </w:tc>
        <w:tc>
          <w:tcPr>
            <w:tcW w:w="10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EA6D57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107300</w:t>
            </w:r>
          </w:p>
        </w:tc>
        <w:tc>
          <w:tcPr>
            <w:tcW w:w="8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EA6D57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100800</w:t>
            </w:r>
          </w:p>
        </w:tc>
        <w:tc>
          <w:tcPr>
            <w:tcW w:w="169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2C6715" w:rsidRPr="002C6715" w:rsidRDefault="00A44A69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434000</w:t>
            </w:r>
          </w:p>
        </w:tc>
      </w:tr>
      <w:tr w:rsidR="009C429D" w:rsidRPr="002C6715" w:rsidTr="009C429D">
        <w:trPr>
          <w:trHeight w:val="45"/>
          <w:tblCellSpacing w:w="0" w:type="dxa"/>
        </w:trPr>
        <w:tc>
          <w:tcPr>
            <w:tcW w:w="241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C429D" w:rsidRPr="002C6715" w:rsidRDefault="009C429D" w:rsidP="00AE566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посещений</w:t>
            </w:r>
          </w:p>
        </w:tc>
        <w:tc>
          <w:tcPr>
            <w:tcW w:w="16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9C429D" w:rsidRPr="00ED020B" w:rsidRDefault="009C429D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363157</w:t>
            </w:r>
          </w:p>
        </w:tc>
        <w:tc>
          <w:tcPr>
            <w:tcW w:w="10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C429D" w:rsidRPr="00ED020B" w:rsidRDefault="009C429D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104575</w:t>
            </w:r>
          </w:p>
        </w:tc>
        <w:tc>
          <w:tcPr>
            <w:tcW w:w="9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C429D" w:rsidRDefault="009C429D">
            <w:r w:rsidRPr="0019346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104575</w:t>
            </w:r>
          </w:p>
        </w:tc>
        <w:tc>
          <w:tcPr>
            <w:tcW w:w="10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C429D" w:rsidRDefault="009C429D">
            <w:r w:rsidRPr="0019346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104575</w:t>
            </w:r>
          </w:p>
        </w:tc>
        <w:tc>
          <w:tcPr>
            <w:tcW w:w="8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9C429D" w:rsidRDefault="009C429D">
            <w:r w:rsidRPr="0019346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104575</w:t>
            </w:r>
          </w:p>
        </w:tc>
        <w:tc>
          <w:tcPr>
            <w:tcW w:w="169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9C429D" w:rsidRPr="00ED020B" w:rsidRDefault="009C429D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418300</w:t>
            </w:r>
          </w:p>
        </w:tc>
      </w:tr>
    </w:tbl>
    <w:p w:rsidR="002C6715" w:rsidRPr="002C6715" w:rsidRDefault="002C6715" w:rsidP="00AE5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715" w:rsidRPr="002C6715" w:rsidRDefault="002C6715" w:rsidP="00AE5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4.1.3. Мероприятия по привлечению пользователей, совершенствованию их обслуживания.</w:t>
      </w:r>
    </w:p>
    <w:p w:rsidR="002C6715" w:rsidRPr="002C6715" w:rsidRDefault="002C6715" w:rsidP="00AE5664">
      <w:p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«Положению об организации дополнительных услуг в библиотеках МБУ «ЦБС» Ядринского 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F26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платной основе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платные услуги предоставляются физическим и юридическим лицам с целью реализации их права на удовлетворение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дополнительных потребностей, повышения комфортности библиотечного обслуживания, укрепление МТБ библиотеки. </w:t>
      </w:r>
    </w:p>
    <w:p w:rsidR="002C6715" w:rsidRPr="002C6715" w:rsidRDefault="002C6715" w:rsidP="00AE5664">
      <w:p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услуги на платной основе оказываются на основании «Перечня дополнительных услуг, предоставляемых библиотеками МБУ «ЦБС» Ядринского 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F26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платной основе». </w:t>
      </w:r>
    </w:p>
    <w:p w:rsidR="002C6715" w:rsidRPr="002C6715" w:rsidRDefault="002C6715" w:rsidP="00AE5664">
      <w:p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дополнительным услугам, предоставляемым библиотеками МБУ «ЦБС» Ядринского 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F26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платной основе, относятся:</w:t>
      </w:r>
    </w:p>
    <w:p w:rsidR="002C6715" w:rsidRPr="002C6715" w:rsidRDefault="002C6715" w:rsidP="005D11D0">
      <w:pPr>
        <w:numPr>
          <w:ilvl w:val="0"/>
          <w:numId w:val="6"/>
        </w:numPr>
        <w:spacing w:after="0" w:line="240" w:lineRule="auto"/>
        <w:ind w:right="238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Тематический подбор документов по запросу пользователя;</w:t>
      </w:r>
    </w:p>
    <w:p w:rsidR="002C6715" w:rsidRPr="002C6715" w:rsidRDefault="002C6715" w:rsidP="005D11D0">
      <w:pPr>
        <w:numPr>
          <w:ilvl w:val="0"/>
          <w:numId w:val="6"/>
        </w:numPr>
        <w:spacing w:after="0" w:line="240" w:lineRule="auto"/>
        <w:ind w:right="238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Копирование или сканирование, (фрагментов) документов (не охраняемых авторским правом, а также документов, являющихся общественным достоянием);</w:t>
      </w:r>
    </w:p>
    <w:p w:rsidR="002C6715" w:rsidRPr="002C6715" w:rsidRDefault="002C6715" w:rsidP="005D11D0">
      <w:pPr>
        <w:numPr>
          <w:ilvl w:val="0"/>
          <w:numId w:val="6"/>
        </w:numPr>
        <w:spacing w:after="0" w:line="240" w:lineRule="auto"/>
        <w:ind w:right="238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Ксерокопирование (фрагментов) документов из фондов библиотек и документов частных лиц, организаций и учреждений (формат А4 и А3), сложное ксерокопирование (уменьшение, увеличение);</w:t>
      </w:r>
    </w:p>
    <w:p w:rsidR="002C6715" w:rsidRPr="002C6715" w:rsidRDefault="002C6715" w:rsidP="005D11D0">
      <w:pPr>
        <w:numPr>
          <w:ilvl w:val="0"/>
          <w:numId w:val="6"/>
        </w:numPr>
        <w:spacing w:after="0" w:line="240" w:lineRule="auto"/>
        <w:ind w:right="23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Сканирование (фрагментов) документов из фондов библиотек и документов частных лиц, организаций и учреждений;</w:t>
      </w:r>
    </w:p>
    <w:p w:rsidR="002C6715" w:rsidRPr="002C6715" w:rsidRDefault="002C6715" w:rsidP="005D11D0">
      <w:pPr>
        <w:numPr>
          <w:ilvl w:val="0"/>
          <w:numId w:val="6"/>
        </w:numPr>
        <w:spacing w:after="0" w:line="240" w:lineRule="auto"/>
        <w:ind w:right="238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Распечатка документов (фрагментов);</w:t>
      </w:r>
    </w:p>
    <w:p w:rsidR="002C6715" w:rsidRPr="002C6715" w:rsidRDefault="002C6715" w:rsidP="005D11D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печатной продукции библиотеки (буклеты, сценарии).</w:t>
      </w:r>
    </w:p>
    <w:p w:rsidR="002C6715" w:rsidRPr="002C6715" w:rsidRDefault="002C6715" w:rsidP="00AE5664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средств от дополнительн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ых услуг, предоставляемых МБУ «</w:t>
      </w:r>
      <w:r w:rsidR="00C70BCB">
        <w:rPr>
          <w:rFonts w:ascii="Times New Roman" w:eastAsia="Times New Roman" w:hAnsi="Times New Roman" w:cs="Times New Roman"/>
          <w:sz w:val="24"/>
          <w:szCs w:val="24"/>
          <w:lang w:eastAsia="ru-RU"/>
        </w:rPr>
        <w:t>ЦБС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Ядринского </w:t>
      </w:r>
      <w:r w:rsidR="00C70B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70325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платной основе в 2024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планируется выполнить в</w:t>
      </w:r>
      <w:r w:rsidR="00E56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размере тыс. рублей.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5664" w:rsidRDefault="00AE5664" w:rsidP="00AE56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AE56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4.1.4. Работа с основными читательскими группами (главные тенденции в потребностях пользователей и их удовлетворение, анализ читательского контингента).</w:t>
      </w:r>
    </w:p>
    <w:p w:rsidR="002C6715" w:rsidRPr="002C6715" w:rsidRDefault="002C6715" w:rsidP="00AE56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читательские группы пользователей: служащие, рабочие, пенсионеры, инвалиды, дети, воспитанники детских садов, учащиеся образовательных учреждений, студенты агротехнического техникума и др.</w:t>
      </w:r>
    </w:p>
    <w:p w:rsidR="002C6715" w:rsidRPr="002C6715" w:rsidRDefault="002C6715" w:rsidP="00AE5664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организации обслуживания пользователей библиотеки будут: </w:t>
      </w:r>
    </w:p>
    <w:p w:rsidR="002C6715" w:rsidRPr="002C6715" w:rsidRDefault="002C6715" w:rsidP="005D11D0">
      <w:pPr>
        <w:numPr>
          <w:ilvl w:val="2"/>
          <w:numId w:val="7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учет пользователей; </w:t>
      </w:r>
    </w:p>
    <w:p w:rsidR="002C6715" w:rsidRPr="002C6715" w:rsidRDefault="002C6715" w:rsidP="005D11D0">
      <w:pPr>
        <w:numPr>
          <w:ilvl w:val="2"/>
          <w:numId w:val="7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изучать информационные запросы, интересы пользователей; </w:t>
      </w:r>
    </w:p>
    <w:p w:rsidR="002C6715" w:rsidRPr="002C6715" w:rsidRDefault="002C6715" w:rsidP="005D11D0">
      <w:pPr>
        <w:numPr>
          <w:ilvl w:val="2"/>
          <w:numId w:val="7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контролировать соблюдение читателями правил пользования библиотеками; </w:t>
      </w:r>
    </w:p>
    <w:p w:rsidR="002C6715" w:rsidRPr="002C6715" w:rsidRDefault="002C6715" w:rsidP="005D11D0">
      <w:pPr>
        <w:numPr>
          <w:ilvl w:val="2"/>
          <w:numId w:val="7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вести учет отказов на литературу с целью дальнейшего комплектования книжного фонда в соответствии с запросами читателей; </w:t>
      </w:r>
    </w:p>
    <w:p w:rsidR="002C6715" w:rsidRPr="002C6715" w:rsidRDefault="002C6715" w:rsidP="005D11D0">
      <w:pPr>
        <w:numPr>
          <w:ilvl w:val="2"/>
          <w:numId w:val="7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социологические опросы;</w:t>
      </w:r>
    </w:p>
    <w:p w:rsidR="002C6715" w:rsidRPr="002C6715" w:rsidRDefault="002C6715" w:rsidP="005D11D0">
      <w:pPr>
        <w:numPr>
          <w:ilvl w:val="2"/>
          <w:numId w:val="7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информировать читателей об услугах, оказываемых библиотеками.</w:t>
      </w:r>
    </w:p>
    <w:p w:rsidR="002C6715" w:rsidRPr="007559E6" w:rsidRDefault="00400E11" w:rsidP="00AE5664">
      <w:pPr>
        <w:pStyle w:val="ab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Ядринская детская б</w:t>
      </w:r>
      <w:r w:rsidRPr="0035675A">
        <w:rPr>
          <w:rFonts w:ascii="Times New Roman" w:hAnsi="Times New Roman"/>
          <w:color w:val="000000"/>
          <w:sz w:val="24"/>
          <w:szCs w:val="24"/>
        </w:rPr>
        <w:t>ибл</w:t>
      </w:r>
      <w:r w:rsidR="007C0E31">
        <w:rPr>
          <w:rFonts w:ascii="Times New Roman" w:hAnsi="Times New Roman"/>
          <w:color w:val="000000"/>
          <w:sz w:val="24"/>
          <w:szCs w:val="24"/>
        </w:rPr>
        <w:t>иотека обслуживает обучающихся о</w:t>
      </w:r>
      <w:r w:rsidRPr="0035675A">
        <w:rPr>
          <w:rFonts w:ascii="Times New Roman" w:hAnsi="Times New Roman"/>
          <w:color w:val="000000"/>
          <w:sz w:val="24"/>
          <w:szCs w:val="24"/>
        </w:rPr>
        <w:t>бщеобразовательных учреждений города: СОШ №2, СОШ №3, НОШ, Ядринской гимназии №1 в возрасте до 14 лет, старшеклассников,  дошкольные учреждения города - детские сады  «Аленушка», «Пукане», «Сказка», «Росинка», родителей, руководителей детского чтения. Работают передвижки в детских садах, в Комплексном Центре социального обслуживания населения. Будет продолжена индивидуальная работа с пользователями разных возрастов с целью выявления и развития их читательских интересов, продолжено их индивидуальное информирование, работа по развитию культуры чтения и информационной культуре. С целью привлечения новых пользователей в библиотеку  и продвижения  чтения будут  проводиться  акции, конкурсы,  Недели книг, праздники, встречи с писателями.</w:t>
      </w:r>
    </w:p>
    <w:p w:rsidR="00AE5664" w:rsidRDefault="00AE5664" w:rsidP="00AE566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AE5664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4.1.5.Направления и формы работы с пользователями</w:t>
      </w:r>
    </w:p>
    <w:p w:rsidR="002C6715" w:rsidRPr="002C6715" w:rsidRDefault="002C6715" w:rsidP="00AE5664">
      <w:pPr>
        <w:spacing w:after="0" w:line="240" w:lineRule="auto"/>
        <w:ind w:firstLine="709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года библиотеки будут работать по следующим направлениям: формирование гражданско-патриотической позиции населения, популяризация государственной символики России, Чувашии; краеведение; правовое просвещение,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содействие повышению правовой культуры, содействие формированию культуры межнационального общения, толерантного отношения к народам различных национальностей, противодействия экстремизму; продвижение книги, популяризация чтения; формирование культуры семейных отношений, духовности, нравственности, милосердия; профилактика асоциальных явлений (наркомания, алкоголизм, курение); популяризация здорового образа жизни; экологическое просвещение, экология человека; работа в помощь профориентации; культурно-досуговая деятельность. </w:t>
      </w:r>
    </w:p>
    <w:p w:rsidR="002C6715" w:rsidRDefault="002C6715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более полного охвата населения библиотечным обслуживанием продолжат работу пункты выдачи литер</w:t>
      </w:r>
      <w:r w:rsidR="00FC7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атуры. На территории г.Ядрина </w:t>
      </w:r>
      <w:r w:rsidR="007717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 работу 7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библиотечных пунктов: в</w:t>
      </w:r>
      <w:r w:rsidR="003D1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«Ядринская детская школа искусств им. А. Асламаса», на швейной фабрике и в других учреждениях и организациях города.</w:t>
      </w:r>
    </w:p>
    <w:p w:rsidR="00C160EA" w:rsidRPr="001006DD" w:rsidRDefault="00C160EA" w:rsidP="00C160EA">
      <w:pPr>
        <w:spacing w:after="0" w:line="240" w:lineRule="auto"/>
        <w:rPr>
          <w:rFonts w:ascii="Times New Roman" w:hAnsi="Times New Roman"/>
        </w:rPr>
      </w:pPr>
      <w:r w:rsidRPr="001006DD">
        <w:rPr>
          <w:rFonts w:ascii="Times New Roman" w:hAnsi="Times New Roman"/>
        </w:rPr>
        <w:t>Выдать универсальных комплектов - 36</w:t>
      </w:r>
    </w:p>
    <w:p w:rsidR="00C160EA" w:rsidRPr="001006DD" w:rsidRDefault="00C160EA" w:rsidP="00C160EA">
      <w:pPr>
        <w:spacing w:after="0" w:line="240" w:lineRule="auto"/>
        <w:rPr>
          <w:rFonts w:ascii="Times New Roman" w:hAnsi="Times New Roman"/>
        </w:rPr>
      </w:pPr>
      <w:r w:rsidRPr="001006DD">
        <w:rPr>
          <w:rFonts w:ascii="Times New Roman" w:hAnsi="Times New Roman"/>
        </w:rPr>
        <w:t>Тематических подборок - 23</w:t>
      </w:r>
    </w:p>
    <w:p w:rsidR="00C160EA" w:rsidRPr="001006DD" w:rsidRDefault="00C160EA" w:rsidP="00C160EA">
      <w:pPr>
        <w:spacing w:after="0" w:line="240" w:lineRule="auto"/>
        <w:rPr>
          <w:rFonts w:ascii="Times New Roman" w:hAnsi="Times New Roman"/>
        </w:rPr>
      </w:pPr>
      <w:r w:rsidRPr="001006DD">
        <w:rPr>
          <w:rFonts w:ascii="Times New Roman" w:hAnsi="Times New Roman"/>
        </w:rPr>
        <w:t>Кольцевых выставок -6</w:t>
      </w:r>
    </w:p>
    <w:p w:rsidR="00C160EA" w:rsidRPr="001006DD" w:rsidRDefault="00C160EA" w:rsidP="00C160EA">
      <w:pPr>
        <w:spacing w:after="0" w:line="240" w:lineRule="auto"/>
        <w:ind w:firstLine="567"/>
        <w:rPr>
          <w:rFonts w:ascii="Times New Roman" w:hAnsi="Times New Roman"/>
        </w:rPr>
      </w:pPr>
      <w:r w:rsidRPr="001006DD">
        <w:rPr>
          <w:rFonts w:ascii="Times New Roman" w:hAnsi="Times New Roman"/>
        </w:rPr>
        <w:t xml:space="preserve">Для проведения массовых мероприятий в подразделениях МБУ «ЦБС» Ядринского муниципального округа  оформить кольцевые книжные выставки по актуальным темам: </w:t>
      </w:r>
    </w:p>
    <w:p w:rsidR="00C160EA" w:rsidRPr="001006DD" w:rsidRDefault="00C160EA" w:rsidP="00C160EA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ayout w:type="fixed"/>
        <w:tblLook w:val="0000"/>
      </w:tblPr>
      <w:tblGrid>
        <w:gridCol w:w="3190"/>
        <w:gridCol w:w="2588"/>
        <w:gridCol w:w="2410"/>
        <w:gridCol w:w="1382"/>
      </w:tblGrid>
      <w:tr w:rsidR="00C160EA" w:rsidRPr="001006DD" w:rsidTr="00BE16B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Библиотеки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Запрашиваемые темы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Темы кольцевых выставок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160EA" w:rsidRPr="001006DD" w:rsidTr="00BE16B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Асламасская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Б. Чурашевская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Н. Мочарская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Кукшумская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Балдаевский пункт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Персирланская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Янымовская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Ядринская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Чебаковская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М. Карачкинская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Ювановская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Ст. Тиньгешская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Кильдишевская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Советская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Засурская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Стрелецкая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В. Ачакская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Николаевская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Лапракасинская СБ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Б.Сундырская СБ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Новинки художественной литературы на русском и чувашском языках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Краеведение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Психология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Здоровый образ жизни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hAnsi="Times New Roman"/>
                <w:shd w:val="clear" w:color="auto" w:fill="FFFFFF"/>
              </w:rPr>
              <w:t>- «Практическая психология на каждый день»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006DD">
              <w:rPr>
                <w:rFonts w:ascii="Times New Roman" w:eastAsia="Calibri" w:hAnsi="Times New Roman"/>
              </w:rPr>
              <w:t>- «Земля, что дарит вдохновенье»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006DD">
              <w:rPr>
                <w:rFonts w:ascii="Times New Roman" w:eastAsia="Calibri" w:hAnsi="Times New Roman"/>
              </w:rPr>
              <w:t xml:space="preserve">- </w:t>
            </w:r>
            <w:r w:rsidRPr="001006DD">
              <w:rPr>
                <w:rFonts w:ascii="Times New Roman" w:hAnsi="Times New Roman"/>
                <w:lang w:eastAsia="ru-RU"/>
              </w:rPr>
              <w:t>«Поэтическое слово Чувашии»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006DD">
              <w:rPr>
                <w:rFonts w:ascii="Times New Roman" w:hAnsi="Times New Roman"/>
                <w:lang w:eastAsia="ru-RU"/>
              </w:rPr>
              <w:t>- «Почтовый дилижанс»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- «Вот она какая, сторона родная»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- «Эликсир молодости»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Февраль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Март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Май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Июль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Сентябрь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Апрель</w:t>
            </w:r>
          </w:p>
          <w:p w:rsidR="00C160EA" w:rsidRPr="001006DD" w:rsidRDefault="00C160EA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C160EA" w:rsidRPr="001006DD" w:rsidRDefault="00C160EA" w:rsidP="00C160EA">
      <w:pPr>
        <w:spacing w:after="0" w:line="240" w:lineRule="auto"/>
        <w:rPr>
          <w:rFonts w:ascii="Times New Roman" w:hAnsi="Times New Roman"/>
        </w:rPr>
      </w:pPr>
    </w:p>
    <w:p w:rsidR="00C160EA" w:rsidRPr="001006DD" w:rsidRDefault="00C160EA" w:rsidP="00C160EA">
      <w:pPr>
        <w:spacing w:after="0" w:line="240" w:lineRule="auto"/>
        <w:rPr>
          <w:rFonts w:ascii="Times New Roman" w:hAnsi="Times New Roman"/>
        </w:rPr>
      </w:pPr>
      <w:r w:rsidRPr="001006DD">
        <w:rPr>
          <w:rFonts w:ascii="Times New Roman" w:hAnsi="Times New Roman"/>
        </w:rPr>
        <w:t xml:space="preserve">Информировать жителей города и района, читателей библиотеки  о составе единого фонда и новых поступлениях. </w:t>
      </w:r>
    </w:p>
    <w:p w:rsidR="00C160EA" w:rsidRPr="001006DD" w:rsidRDefault="00C160EA" w:rsidP="00C160EA">
      <w:pPr>
        <w:spacing w:after="0" w:line="240" w:lineRule="auto"/>
        <w:rPr>
          <w:rFonts w:ascii="Times New Roman" w:hAnsi="Times New Roman"/>
          <w:b/>
          <w:bCs/>
        </w:rPr>
      </w:pPr>
      <w:r w:rsidRPr="001006DD">
        <w:rPr>
          <w:rFonts w:ascii="Times New Roman" w:hAnsi="Times New Roman"/>
        </w:rPr>
        <w:t>Вести работу по учёту отказов и их ликвидации, используя все источники и формы библиотечной работы (МБА, ВСО, фонды ЦБ).</w:t>
      </w:r>
    </w:p>
    <w:p w:rsidR="008F4F16" w:rsidRPr="005611CF" w:rsidRDefault="008F4F16" w:rsidP="00C16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:rsidR="006740A7" w:rsidRDefault="006740A7" w:rsidP="00AE56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продвижения книги, популяризации чтения, привлечения и информирования виртуальных пользователей библиотеки в 20</w:t>
      </w:r>
      <w:r w:rsidR="00C160EA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планируетс</w:t>
      </w:r>
      <w:r w:rsidR="003D0C7E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размещение на сайте учреждения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 же в </w:t>
      </w:r>
      <w:r w:rsidR="003D0C7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официальных аккаунтах ЦБС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социальных сетях:</w:t>
      </w:r>
    </w:p>
    <w:p w:rsidR="009245B3" w:rsidRPr="009245B3" w:rsidRDefault="009245B3" w:rsidP="005D11D0">
      <w:pPr>
        <w:numPr>
          <w:ilvl w:val="0"/>
          <w:numId w:val="19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245B3">
        <w:rPr>
          <w:rFonts w:ascii="Times New Roman" w:hAnsi="Times New Roman" w:cs="Times New Roman"/>
          <w:sz w:val="24"/>
          <w:szCs w:val="28"/>
        </w:rPr>
        <w:t xml:space="preserve">баннер «Год </w:t>
      </w:r>
      <w:r w:rsidRPr="009245B3">
        <w:rPr>
          <w:rFonts w:ascii="Times New Roman" w:hAnsi="Times New Roman" w:cs="Times New Roman"/>
          <w:color w:val="444444"/>
          <w:sz w:val="24"/>
          <w:szCs w:val="28"/>
          <w:shd w:val="clear" w:color="auto" w:fill="FFFFFF"/>
        </w:rPr>
        <w:t> семь</w:t>
      </w:r>
      <w:r>
        <w:rPr>
          <w:rFonts w:ascii="Times New Roman" w:hAnsi="Times New Roman" w:cs="Times New Roman"/>
          <w:color w:val="444444"/>
          <w:sz w:val="24"/>
          <w:szCs w:val="28"/>
          <w:shd w:val="clear" w:color="auto" w:fill="FFFFFF"/>
        </w:rPr>
        <w:t>и</w:t>
      </w:r>
      <w:r w:rsidR="00E62AED">
        <w:rPr>
          <w:rFonts w:ascii="Times New Roman" w:hAnsi="Times New Roman" w:cs="Times New Roman"/>
          <w:sz w:val="24"/>
          <w:szCs w:val="28"/>
        </w:rPr>
        <w:t>»</w:t>
      </w:r>
      <w:r w:rsidRPr="009245B3">
        <w:rPr>
          <w:rFonts w:ascii="Times New Roman" w:hAnsi="Times New Roman" w:cs="Times New Roman"/>
          <w:sz w:val="24"/>
          <w:szCs w:val="28"/>
        </w:rPr>
        <w:t>,</w:t>
      </w:r>
    </w:p>
    <w:p w:rsidR="009245B3" w:rsidRPr="009245B3" w:rsidRDefault="009245B3" w:rsidP="005D11D0">
      <w:pPr>
        <w:numPr>
          <w:ilvl w:val="0"/>
          <w:numId w:val="19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245B3">
        <w:rPr>
          <w:rFonts w:ascii="Times New Roman" w:hAnsi="Times New Roman" w:cs="Times New Roman"/>
          <w:sz w:val="24"/>
          <w:szCs w:val="28"/>
        </w:rPr>
        <w:t xml:space="preserve">баннер «Год </w:t>
      </w:r>
      <w:r w:rsidRPr="009245B3">
        <w:rPr>
          <w:rFonts w:ascii="Times New Roman" w:hAnsi="Times New Roman" w:cs="Times New Roman"/>
          <w:color w:val="444444"/>
          <w:sz w:val="24"/>
          <w:szCs w:val="28"/>
          <w:shd w:val="clear" w:color="auto" w:fill="FFFFFF"/>
        </w:rPr>
        <w:t> </w:t>
      </w:r>
      <w:r w:rsidRPr="009245B3">
        <w:rPr>
          <w:rFonts w:ascii="Times New Roman" w:hAnsi="Times New Roman" w:cs="Times New Roman"/>
          <w:color w:val="333333"/>
          <w:sz w:val="24"/>
          <w:szCs w:val="28"/>
          <w:shd w:val="clear" w:color="auto" w:fill="FFFFFF"/>
        </w:rPr>
        <w:t>экологической культуры и бережного природопользования</w:t>
      </w:r>
      <w:r w:rsidR="00E62AED">
        <w:rPr>
          <w:rFonts w:ascii="Times New Roman" w:hAnsi="Times New Roman" w:cs="Times New Roman"/>
          <w:sz w:val="24"/>
          <w:szCs w:val="28"/>
        </w:rPr>
        <w:t>»,</w:t>
      </w:r>
    </w:p>
    <w:p w:rsidR="009245B3" w:rsidRPr="009245B3" w:rsidRDefault="009245B3" w:rsidP="005D11D0">
      <w:pPr>
        <w:numPr>
          <w:ilvl w:val="0"/>
          <w:numId w:val="19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245B3">
        <w:rPr>
          <w:rFonts w:ascii="Times New Roman" w:hAnsi="Times New Roman" w:cs="Times New Roman"/>
          <w:sz w:val="24"/>
          <w:szCs w:val="28"/>
        </w:rPr>
        <w:t>обновление и пополнение электронной библиотеки «Знаменитые люди земли Ядринской»</w:t>
      </w:r>
    </w:p>
    <w:p w:rsidR="009245B3" w:rsidRPr="009245B3" w:rsidRDefault="009245B3" w:rsidP="005D11D0">
      <w:pPr>
        <w:pStyle w:val="a8"/>
        <w:numPr>
          <w:ilvl w:val="0"/>
          <w:numId w:val="19"/>
        </w:numPr>
        <w:shd w:val="clear" w:color="auto" w:fill="FFFFFF"/>
        <w:tabs>
          <w:tab w:val="left" w:pos="31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245B3">
        <w:rPr>
          <w:rFonts w:ascii="Times New Roman" w:hAnsi="Times New Roman" w:cs="Times New Roman"/>
          <w:spacing w:val="-7"/>
          <w:sz w:val="24"/>
          <w:szCs w:val="28"/>
        </w:rPr>
        <w:t>создание виртуальной выставки «Семья – основа государства</w:t>
      </w:r>
      <w:r w:rsidRPr="009245B3">
        <w:rPr>
          <w:rFonts w:ascii="Times New Roman" w:hAnsi="Times New Roman" w:cs="Times New Roman"/>
          <w:sz w:val="24"/>
          <w:szCs w:val="28"/>
        </w:rPr>
        <w:t>»,</w:t>
      </w:r>
    </w:p>
    <w:p w:rsidR="009245B3" w:rsidRPr="009245B3" w:rsidRDefault="009245B3" w:rsidP="005D11D0">
      <w:pPr>
        <w:numPr>
          <w:ilvl w:val="0"/>
          <w:numId w:val="19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245B3">
        <w:rPr>
          <w:rFonts w:ascii="Times New Roman" w:hAnsi="Times New Roman" w:cs="Times New Roman"/>
          <w:spacing w:val="-7"/>
          <w:sz w:val="24"/>
          <w:szCs w:val="28"/>
        </w:rPr>
        <w:t>обновление блока «Новинки литературы» (2 раза в год),</w:t>
      </w:r>
    </w:p>
    <w:p w:rsidR="009245B3" w:rsidRPr="009245B3" w:rsidRDefault="009245B3" w:rsidP="005D11D0">
      <w:pPr>
        <w:numPr>
          <w:ilvl w:val="0"/>
          <w:numId w:val="19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245B3">
        <w:rPr>
          <w:rFonts w:ascii="Times New Roman" w:hAnsi="Times New Roman" w:cs="Times New Roman"/>
          <w:spacing w:val="-7"/>
          <w:sz w:val="24"/>
          <w:szCs w:val="28"/>
        </w:rPr>
        <w:lastRenderedPageBreak/>
        <w:t xml:space="preserve">обновление виртуальных книжных выставок: «Время читать»,   «Новинки абонемента», «Библиотекарь рекомендует». </w:t>
      </w:r>
    </w:p>
    <w:p w:rsidR="009245B3" w:rsidRPr="009245B3" w:rsidRDefault="009245B3" w:rsidP="009245B3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245B3">
        <w:rPr>
          <w:rFonts w:ascii="Times New Roman" w:hAnsi="Times New Roman" w:cs="Times New Roman"/>
          <w:spacing w:val="-7"/>
          <w:sz w:val="24"/>
          <w:szCs w:val="28"/>
        </w:rPr>
        <w:t xml:space="preserve">В рамках работы консультационного пункта Фонда социального страхования РФ планируется организация ежеквартального приема граждан </w:t>
      </w:r>
      <w:r w:rsidRPr="009245B3">
        <w:rPr>
          <w:rFonts w:ascii="Times New Roman" w:hAnsi="Times New Roman" w:cs="Times New Roman"/>
          <w:sz w:val="24"/>
          <w:szCs w:val="28"/>
        </w:rPr>
        <w:t>по вопросам пенсионного обеспечения, страхования и государственной социальной помощи и проведение Дней информации по темам:</w:t>
      </w:r>
    </w:p>
    <w:p w:rsidR="009245B3" w:rsidRPr="009245B3" w:rsidRDefault="009245B3" w:rsidP="005D11D0">
      <w:pPr>
        <w:pStyle w:val="msonormalbullet3gif"/>
        <w:numPr>
          <w:ilvl w:val="0"/>
          <w:numId w:val="20"/>
        </w:numPr>
        <w:shd w:val="clear" w:color="auto" w:fill="FFFFFF"/>
        <w:tabs>
          <w:tab w:val="left" w:pos="317"/>
        </w:tabs>
        <w:autoSpaceDN w:val="0"/>
        <w:spacing w:before="0" w:beforeAutospacing="0" w:after="0" w:afterAutospacing="0"/>
        <w:ind w:left="0" w:firstLine="567"/>
        <w:contextualSpacing/>
        <w:jc w:val="both"/>
        <w:rPr>
          <w:szCs w:val="28"/>
        </w:rPr>
      </w:pPr>
      <w:r w:rsidRPr="009245B3">
        <w:rPr>
          <w:szCs w:val="28"/>
        </w:rPr>
        <w:t>«Самое актуальное о пенсиях, пособиях и выплатах»; (май)</w:t>
      </w:r>
    </w:p>
    <w:p w:rsidR="009245B3" w:rsidRPr="009245B3" w:rsidRDefault="009245B3" w:rsidP="005D11D0">
      <w:pPr>
        <w:pStyle w:val="a8"/>
        <w:numPr>
          <w:ilvl w:val="0"/>
          <w:numId w:val="20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245B3">
        <w:rPr>
          <w:rFonts w:ascii="Times New Roman" w:hAnsi="Times New Roman" w:cs="Times New Roman"/>
          <w:sz w:val="24"/>
          <w:szCs w:val="28"/>
        </w:rPr>
        <w:t>«Управление средствами пенсионных накоплений» (ноябрь)</w:t>
      </w:r>
    </w:p>
    <w:p w:rsidR="009245B3" w:rsidRPr="00AE5664" w:rsidRDefault="009245B3" w:rsidP="00AE56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5664" w:rsidRDefault="00AE5664" w:rsidP="00AE56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40A7" w:rsidRPr="00AE5664" w:rsidRDefault="006740A7" w:rsidP="00AE56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 Справочно-библиографическая и информационная деятельность</w:t>
      </w:r>
    </w:p>
    <w:p w:rsidR="0095710F" w:rsidRPr="00AE5664" w:rsidRDefault="0095710F" w:rsidP="00AE5664">
      <w:pPr>
        <w:spacing w:after="0" w:line="240" w:lineRule="auto"/>
        <w:ind w:firstLine="567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2C6715" w:rsidRPr="00AE5664" w:rsidRDefault="002C6715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5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Направления работы библиотек МБУ «ЦБС» </w:t>
      </w:r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Ядринского </w:t>
      </w:r>
      <w:r w:rsidR="00AE5664" w:rsidRPr="00AE56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5A518E" w:rsidRDefault="00703253" w:rsidP="000C24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2024</w:t>
      </w:r>
      <w:r w:rsidR="002C6715"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7C0E31" w:rsidRPr="001006DD" w:rsidRDefault="007C0E31" w:rsidP="007C0E31">
      <w:pPr>
        <w:spacing w:after="0" w:line="240" w:lineRule="auto"/>
        <w:rPr>
          <w:rFonts w:ascii="Times New Roman" w:hAnsi="Times New Roman"/>
          <w:b/>
        </w:rPr>
      </w:pPr>
      <w:r w:rsidRPr="001006DD">
        <w:rPr>
          <w:rFonts w:ascii="Times New Roman" w:hAnsi="Times New Roman"/>
          <w:b/>
        </w:rPr>
        <w:t xml:space="preserve">2024 - Год семьи в России </w:t>
      </w:r>
    </w:p>
    <w:p w:rsidR="007C0E31" w:rsidRPr="001006DD" w:rsidRDefault="007C0E31" w:rsidP="007C0E31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9606" w:type="dxa"/>
        <w:tblLayout w:type="fixed"/>
        <w:tblLook w:val="0000"/>
      </w:tblPr>
      <w:tblGrid>
        <w:gridCol w:w="532"/>
        <w:gridCol w:w="5813"/>
        <w:gridCol w:w="1276"/>
        <w:gridCol w:w="992"/>
        <w:gridCol w:w="993"/>
      </w:tblGrid>
      <w:tr w:rsidR="007C0E31" w:rsidRPr="00A75DE6" w:rsidTr="00BE16B7">
        <w:trPr>
          <w:trHeight w:val="64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  Форма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Для кого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Ответств</w:t>
            </w:r>
          </w:p>
        </w:tc>
      </w:tr>
      <w:tr w:rsidR="007C0E31" w:rsidRPr="00A75DE6" w:rsidTr="00BE16B7">
        <w:trPr>
          <w:trHeight w:val="70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Выставка-инсталляция  «Семейный дом чтения»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F10BDB" w:rsidRPr="00A75DE6" w:rsidTr="00BE16B7">
        <w:trPr>
          <w:trHeight w:val="70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10BDB" w:rsidRPr="00A75DE6" w:rsidRDefault="00F10BDB" w:rsidP="00A75DE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День семейного чтения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Читаем всей семьей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10BDB" w:rsidRPr="00A75DE6" w:rsidRDefault="00F10BDB" w:rsidP="00A75DE6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10BDB" w:rsidRPr="00A75DE6" w:rsidRDefault="00F10BDB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 января</w:t>
            </w: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10BDB" w:rsidRPr="00A75DE6" w:rsidRDefault="00F10BDB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Асламасская СБ</w:t>
            </w:r>
          </w:p>
        </w:tc>
      </w:tr>
      <w:tr w:rsidR="00F61364" w:rsidRPr="00A75DE6" w:rsidTr="00BE16B7">
        <w:trPr>
          <w:trHeight w:val="70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61364" w:rsidRPr="00A75DE6" w:rsidRDefault="00F6136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61364" w:rsidRPr="00A75DE6" w:rsidRDefault="00F61364" w:rsidP="00A75DE6">
            <w:pPr>
              <w:pStyle w:val="a6"/>
              <w:spacing w:before="0" w:beforeAutospacing="0" w:after="0" w:line="240" w:lineRule="auto"/>
            </w:pPr>
            <w:r w:rsidRPr="00A75DE6">
              <w:t>День семейного чтения «Читаем детям вслух»</w:t>
            </w:r>
          </w:p>
          <w:p w:rsidR="00F61364" w:rsidRPr="00A75DE6" w:rsidRDefault="00F61364" w:rsidP="00A75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364" w:rsidRPr="00A75DE6" w:rsidRDefault="00F61364" w:rsidP="00A75DE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61364" w:rsidRPr="00A75DE6" w:rsidRDefault="00F61364" w:rsidP="00A75DE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61364" w:rsidRPr="00A75DE6" w:rsidRDefault="00F61364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61364" w:rsidRPr="00A75DE6" w:rsidRDefault="00F61364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Ювановская СБ</w:t>
            </w:r>
          </w:p>
        </w:tc>
      </w:tr>
      <w:tr w:rsidR="00023DE6" w:rsidRPr="00A75DE6" w:rsidTr="00BE16B7">
        <w:trPr>
          <w:trHeight w:val="70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23DE6" w:rsidRPr="00A75DE6" w:rsidRDefault="00023DE6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23DE6" w:rsidRPr="00A75DE6" w:rsidRDefault="00023DE6" w:rsidP="00A75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DE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познавательная программа «Семье всегда почет»</w:t>
            </w:r>
          </w:p>
          <w:p w:rsidR="00023DE6" w:rsidRPr="00A75DE6" w:rsidRDefault="00023DE6" w:rsidP="00A75DE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23DE6" w:rsidRPr="00A75DE6" w:rsidRDefault="00023DE6" w:rsidP="00A75DE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23DE6" w:rsidRPr="00A75DE6" w:rsidRDefault="00023DE6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 февраля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23DE6" w:rsidRPr="00A75DE6" w:rsidRDefault="00023DE6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Николаевская СБ</w:t>
            </w:r>
          </w:p>
        </w:tc>
      </w:tr>
      <w:tr w:rsidR="00F10BDB" w:rsidRPr="00A75DE6" w:rsidTr="00BE16B7">
        <w:trPr>
          <w:trHeight w:val="70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Международный женский день</w:t>
            </w: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 -Праздничная программа </w:t>
            </w: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«Ее величество - женщина»</w:t>
            </w: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Поэтический батл «Самой любимой и родной» </w:t>
            </w: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Виртуальная игротека «Выходной для мамы» </w:t>
            </w: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Выставка «Мир глазами женщин»</w:t>
            </w: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Встреча с врачом-гинекологом«Здоровье девушек – здоровье будущей матери»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BDB" w:rsidRPr="00A75DE6" w:rsidRDefault="00F10BD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3E2D4D" w:rsidRPr="00A75DE6" w:rsidTr="00C75CB2">
        <w:trPr>
          <w:trHeight w:val="70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2D4D" w:rsidRPr="00A75DE6" w:rsidRDefault="003E2D4D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2D4D" w:rsidRPr="00A75DE6" w:rsidRDefault="003E2D4D" w:rsidP="00A75DE6">
            <w:pPr>
              <w:pStyle w:val="a6"/>
              <w:spacing w:before="0" w:beforeAutospacing="0" w:after="0" w:line="240" w:lineRule="auto"/>
            </w:pPr>
            <w:r w:rsidRPr="00A75DE6">
              <w:rPr>
                <w:color w:val="111111"/>
              </w:rPr>
              <w:t xml:space="preserve">музыкальный вечер «Мелодия любви и верности» </w:t>
            </w:r>
          </w:p>
          <w:p w:rsidR="003E2D4D" w:rsidRPr="00A75DE6" w:rsidRDefault="003E2D4D" w:rsidP="00A75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2D4D" w:rsidRPr="00A75DE6" w:rsidRDefault="003E2D4D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E2D4D" w:rsidRPr="00A75DE6" w:rsidRDefault="003E2D4D" w:rsidP="00A75DE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E2D4D" w:rsidRPr="00A75DE6" w:rsidRDefault="003E2D4D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7 марта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E2D4D" w:rsidRPr="00A75DE6" w:rsidRDefault="003E2D4D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Николаевская СБ</w:t>
            </w:r>
          </w:p>
        </w:tc>
      </w:tr>
      <w:tr w:rsidR="003E2D4D" w:rsidRPr="00A75DE6" w:rsidTr="00BE16B7">
        <w:trPr>
          <w:trHeight w:val="70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2D4D" w:rsidRPr="00A75DE6" w:rsidRDefault="003E2D4D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2D4D" w:rsidRPr="00A75DE6" w:rsidRDefault="003E2D4D" w:rsidP="00A75DE6">
            <w:pPr>
              <w:pStyle w:val="a6"/>
              <w:spacing w:before="0" w:beforeAutospacing="0" w:after="0" w:line="240" w:lineRule="auto"/>
              <w:jc w:val="center"/>
              <w:rPr>
                <w:i/>
                <w:u w:val="single"/>
              </w:rPr>
            </w:pPr>
            <w:r w:rsidRPr="00A75DE6">
              <w:t>Библиотечный квилт «Лучшая книга о семье»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2D4D" w:rsidRPr="00A75DE6" w:rsidRDefault="003E2D4D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2D4D" w:rsidRPr="00A75DE6" w:rsidRDefault="003E2D4D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2D4D" w:rsidRPr="00A75DE6" w:rsidRDefault="003E2D4D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8F5916" w:rsidRPr="00A75DE6" w:rsidTr="00BE16B7">
        <w:trPr>
          <w:trHeight w:val="70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916" w:rsidRPr="00A75DE6" w:rsidRDefault="008F5916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916" w:rsidRPr="00A75DE6" w:rsidRDefault="008F5916" w:rsidP="00A75DE6">
            <w:pPr>
              <w:pStyle w:val="a6"/>
              <w:spacing w:before="0" w:beforeAutospacing="0" w:after="0" w:line="240" w:lineRule="auto"/>
              <w:jc w:val="center"/>
            </w:pPr>
            <w:r w:rsidRPr="00A75DE6">
              <w:rPr>
                <w:color w:val="000000"/>
              </w:rPr>
              <w:t>Конкурсно-игровая программа «Я, ты, он, она - вместе дружная семья»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916" w:rsidRPr="00A75DE6" w:rsidRDefault="008F5916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916" w:rsidRPr="00A75DE6" w:rsidRDefault="008F5916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11 мая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916" w:rsidRPr="00A75DE6" w:rsidRDefault="008F5916" w:rsidP="00A7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С.тиньгешская СБ</w:t>
            </w:r>
          </w:p>
        </w:tc>
      </w:tr>
      <w:tr w:rsidR="00285401" w:rsidRPr="00A75DE6" w:rsidTr="00BE16B7">
        <w:trPr>
          <w:trHeight w:val="70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pStyle w:val="a6"/>
              <w:spacing w:before="0" w:beforeAutospacing="0" w:after="0" w:line="240" w:lineRule="auto"/>
              <w:jc w:val="center"/>
            </w:pPr>
            <w:r w:rsidRPr="00A75DE6">
              <w:t>Беседа «Мир семьи»</w:t>
            </w:r>
          </w:p>
          <w:p w:rsidR="00285401" w:rsidRPr="00A75DE6" w:rsidRDefault="00285401" w:rsidP="00A75DE6">
            <w:pPr>
              <w:pStyle w:val="a6"/>
              <w:spacing w:before="0" w:beforeAutospacing="0" w:after="0" w:line="240" w:lineRule="auto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13 мая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Стрелецкая </w:t>
            </w: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СБ</w:t>
            </w:r>
          </w:p>
        </w:tc>
      </w:tr>
      <w:tr w:rsidR="00285401" w:rsidRPr="00A75DE6" w:rsidTr="00BE16B7">
        <w:trPr>
          <w:trHeight w:val="660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Международный день семьи</w:t>
            </w:r>
          </w:p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Фотовыставка «Загляните в семейный альбом»</w:t>
            </w:r>
          </w:p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Мастер-класс «Мир семейных увлечений»</w:t>
            </w:r>
          </w:p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- Семейный турнир «День читающей семьи»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Май,15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285401" w:rsidRPr="00A75DE6" w:rsidTr="00BE16B7">
        <w:trPr>
          <w:trHeight w:val="660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Веселые старты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Мы семья, а это значит, справимся с любой задачей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15 мая</w:t>
            </w:r>
          </w:p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Асламасская СБ </w:t>
            </w:r>
          </w:p>
        </w:tc>
      </w:tr>
      <w:tr w:rsidR="00285401" w:rsidRPr="00A75DE6" w:rsidTr="00BE16B7">
        <w:trPr>
          <w:trHeight w:val="660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pStyle w:val="a6"/>
              <w:spacing w:before="0" w:beforeAutospacing="0" w:after="0" w:line="240" w:lineRule="auto"/>
            </w:pPr>
            <w:r w:rsidRPr="00A75DE6">
              <w:rPr>
                <w:color w:val="000000"/>
              </w:rPr>
              <w:t xml:space="preserve">Праздничная программа </w:t>
            </w:r>
            <w:r w:rsidRPr="00A75DE6">
              <w:t>«Мы – семья, а это значит, справимся с любой задачей»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15 мая</w:t>
            </w:r>
          </w:p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285401" w:rsidRPr="00A75DE6" w:rsidTr="003E2D4D">
        <w:trPr>
          <w:trHeight w:val="1034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pStyle w:val="a6"/>
              <w:spacing w:before="0" w:beforeAutospacing="0" w:after="0" w:line="240" w:lineRule="auto"/>
            </w:pPr>
            <w:r w:rsidRPr="00A75DE6">
              <w:rPr>
                <w:color w:val="111111"/>
              </w:rPr>
              <w:t>Посиделки «Всей семьёй к нам приходите»</w:t>
            </w:r>
          </w:p>
          <w:p w:rsidR="00285401" w:rsidRPr="00A75DE6" w:rsidRDefault="00285401" w:rsidP="00A75DE6">
            <w:pPr>
              <w:pStyle w:val="a6"/>
              <w:spacing w:before="0" w:beforeAutospacing="0" w:after="0" w:line="240" w:lineRule="auto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15 мая</w:t>
            </w:r>
          </w:p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Николаевская СБ</w:t>
            </w:r>
          </w:p>
        </w:tc>
      </w:tr>
      <w:tr w:rsidR="00285401" w:rsidRPr="00A75DE6" w:rsidTr="003E2D4D">
        <w:trPr>
          <w:trHeight w:val="1034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pStyle w:val="a6"/>
              <w:spacing w:before="0" w:beforeAutospacing="0" w:after="0" w:line="240" w:lineRule="auto"/>
            </w:pPr>
            <w:r w:rsidRPr="00A75DE6">
              <w:t>Познавательно-развлекательная программа «Вся семья вместе, так и душа на месте!»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15 мая</w:t>
            </w:r>
          </w:p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Кильдишевская СБ</w:t>
            </w:r>
          </w:p>
        </w:tc>
      </w:tr>
      <w:tr w:rsidR="00285401" w:rsidRPr="00A75DE6" w:rsidTr="003E2D4D">
        <w:trPr>
          <w:trHeight w:val="1034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Конкурсно-игровая программа «Папа, мама, я — дружная семья»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Семьи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 мая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5401" w:rsidRPr="00A75DE6" w:rsidRDefault="00285401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Советская СБ</w:t>
            </w:r>
          </w:p>
        </w:tc>
      </w:tr>
      <w:tr w:rsidR="00C404EE" w:rsidRPr="00A75DE6" w:rsidTr="00A75DE6">
        <w:trPr>
          <w:trHeight w:val="1034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</w:rPr>
              <w:t>Беседа- диалог «Всё начинается с семьи»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</w:rPr>
              <w:t>Широкий круг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</w:rPr>
              <w:t>15 мая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</w:rPr>
              <w:t>Чебаковская</w:t>
            </w: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</w:rPr>
              <w:t>СБ</w:t>
            </w:r>
          </w:p>
        </w:tc>
      </w:tr>
      <w:tr w:rsidR="00C404EE" w:rsidRPr="00A75DE6" w:rsidTr="00BE16B7">
        <w:trPr>
          <w:trHeight w:val="660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День защиты детей</w:t>
            </w: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Мультпарад «Вернемся в мир детства»  </w:t>
            </w: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Семейная встреча «Тепло и свет родного дома»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Июнь,1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C404EE" w:rsidRPr="00A75DE6" w:rsidTr="00BE16B7">
        <w:trPr>
          <w:trHeight w:val="909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День семьи, любви и верности</w:t>
            </w: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-Праздничная программа  «Что может быть семьи дороже?»</w:t>
            </w: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-Выставка «Семейные портреты в живописи»</w:t>
            </w: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-Фото выставка «Семья в объективе»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Широкий круг </w:t>
            </w: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Июль,</w:t>
            </w: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C404EE" w:rsidRPr="00A75DE6" w:rsidTr="00BE16B7">
        <w:trPr>
          <w:trHeight w:val="909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04EE" w:rsidRPr="00A75DE6" w:rsidRDefault="00C404EE" w:rsidP="00A75DE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Летний дворик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Ромашковое счастье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Широкий круг </w:t>
            </w: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04EE" w:rsidRPr="00A75DE6" w:rsidRDefault="00C404EE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 июля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04EE" w:rsidRPr="00A75DE6" w:rsidRDefault="00C404EE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Площадь у здания Асламасского СДК</w:t>
            </w:r>
          </w:p>
        </w:tc>
      </w:tr>
      <w:tr w:rsidR="00C404EE" w:rsidRPr="00A75DE6" w:rsidTr="00BE16B7">
        <w:trPr>
          <w:trHeight w:val="909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04EE" w:rsidRPr="00A75DE6" w:rsidRDefault="00C404EE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Вечер отдыха «Не нужен клад, если в семье лад»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Широкий круг </w:t>
            </w: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04EE" w:rsidRPr="00A75DE6" w:rsidRDefault="00C404EE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 июля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04EE" w:rsidRPr="00A75DE6" w:rsidRDefault="00C404EE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Советская СБ</w:t>
            </w:r>
          </w:p>
        </w:tc>
      </w:tr>
      <w:tr w:rsidR="00C404EE" w:rsidRPr="00A75DE6" w:rsidTr="00BE16B7">
        <w:trPr>
          <w:trHeight w:val="519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  <w:t>День бабушек</w:t>
            </w:r>
          </w:p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творческих работ «Мама, бабушка и я – рукодельная семья»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A75DE6" w:rsidRDefault="00C404E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B7122" w:rsidRPr="00A75DE6" w:rsidTr="00BE16B7">
        <w:trPr>
          <w:trHeight w:val="519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7B712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12441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Час знакомства с профессией </w:t>
            </w:r>
            <w:r w:rsidRPr="0012441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«С любовью к людям и земле»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2E3E38" w:rsidRDefault="007B7122" w:rsidP="0006639C">
            <w:pPr>
              <w:jc w:val="center"/>
              <w:rPr>
                <w:rFonts w:ascii="Times New Roman" w:hAnsi="Times New Roman" w:cs="Times New Roman"/>
              </w:rPr>
            </w:pPr>
            <w:r w:rsidRPr="002E3E38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2E3E38" w:rsidRDefault="007B7122" w:rsidP="0006639C">
            <w:pPr>
              <w:jc w:val="center"/>
              <w:rPr>
                <w:rFonts w:ascii="Times New Roman" w:hAnsi="Times New Roman" w:cs="Times New Roman"/>
              </w:rPr>
            </w:pPr>
            <w:r w:rsidRPr="002E3E38">
              <w:rPr>
                <w:rFonts w:ascii="Times New Roman" w:hAnsi="Times New Roman" w:cs="Times New Roman"/>
              </w:rPr>
              <w:t>11 октября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Ядринская ДБ</w:t>
            </w:r>
          </w:p>
        </w:tc>
      </w:tr>
      <w:tr w:rsidR="007B7122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«Поздравляем наших пап»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12 октября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С.Тиньгешская СБ</w:t>
            </w:r>
          </w:p>
        </w:tc>
      </w:tr>
      <w:tr w:rsidR="007B7122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pStyle w:val="a6"/>
              <w:spacing w:before="0" w:beforeAutospacing="0" w:after="0" w:line="240" w:lineRule="auto"/>
            </w:pPr>
            <w:r w:rsidRPr="00A75DE6">
              <w:rPr>
                <w:color w:val="333333"/>
              </w:rPr>
              <w:t>Л</w:t>
            </w:r>
            <w:r w:rsidRPr="00A75DE6">
              <w:rPr>
                <w:color w:val="000000"/>
              </w:rPr>
              <w:t>итературное знакомство «Такие разные папы»</w:t>
            </w:r>
          </w:p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Б.Чурашевская СБ</w:t>
            </w:r>
          </w:p>
        </w:tc>
      </w:tr>
      <w:tr w:rsidR="007B7122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  <w:t>День отца в России и Чувашии</w:t>
            </w:r>
          </w:p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Развлекательная программа «Курс молодого отца»</w:t>
            </w:r>
          </w:p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Духовные встречи «Ответственное отцовство»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Октябрь , 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7122" w:rsidRPr="00A75DE6" w:rsidRDefault="007B7122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2E3E38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3E38" w:rsidRPr="00A75DE6" w:rsidRDefault="002E3E38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3E38" w:rsidRPr="002E3E38" w:rsidRDefault="002E3E38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2E3E38">
              <w:rPr>
                <w:rFonts w:ascii="Times New Roman" w:hAnsi="Times New Roman" w:cs="Times New Roman"/>
              </w:rPr>
              <w:t xml:space="preserve">Игровая программа </w:t>
            </w:r>
            <w:r w:rsidRPr="002E3E38">
              <w:rPr>
                <w:rFonts w:ascii="Times New Roman" w:hAnsi="Times New Roman" w:cs="Times New Roman"/>
                <w:b/>
              </w:rPr>
              <w:t>«Папа и я – лучшие друзья!»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3E38" w:rsidRPr="002E3E38" w:rsidRDefault="002E3E38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3E38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3E38" w:rsidRPr="002E3E38" w:rsidRDefault="002E3E38" w:rsidP="0006639C">
            <w:pPr>
              <w:jc w:val="center"/>
              <w:rPr>
                <w:rFonts w:ascii="Times New Roman" w:hAnsi="Times New Roman" w:cs="Times New Roman"/>
              </w:rPr>
            </w:pPr>
            <w:r w:rsidRPr="002E3E38">
              <w:rPr>
                <w:rFonts w:ascii="Times New Roman" w:hAnsi="Times New Roman" w:cs="Times New Roman"/>
              </w:rPr>
              <w:t>18</w:t>
            </w:r>
            <w:r w:rsidRPr="002E3E38">
              <w:rPr>
                <w:rFonts w:ascii="Times New Roman" w:hAnsi="Times New Roman" w:cs="Times New Roman"/>
              </w:rPr>
              <w:t xml:space="preserve"> октября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3E38" w:rsidRPr="00A75DE6" w:rsidRDefault="002E3E38" w:rsidP="000663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Ядринская ДБ</w:t>
            </w:r>
          </w:p>
        </w:tc>
      </w:tr>
      <w:tr w:rsidR="002E3E38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3E38" w:rsidRPr="00A75DE6" w:rsidRDefault="002E3E38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3E38" w:rsidRPr="00A75DE6" w:rsidRDefault="002E3E38" w:rsidP="00A75DE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Информ-досье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Отцы молодцы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3E38" w:rsidRPr="00A75DE6" w:rsidRDefault="002E3E38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  <w:p w:rsidR="002E3E38" w:rsidRPr="00A75DE6" w:rsidRDefault="002E3E38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3E38" w:rsidRPr="00A75DE6" w:rsidRDefault="002E3E38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 октября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3E38" w:rsidRPr="00A75DE6" w:rsidRDefault="002E3E38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Асламасская СБ</w:t>
            </w:r>
          </w:p>
        </w:tc>
      </w:tr>
      <w:tr w:rsidR="002E3E38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3E38" w:rsidRPr="00A75DE6" w:rsidRDefault="002E3E38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3E38" w:rsidRPr="00A75DE6" w:rsidRDefault="002E3E38" w:rsidP="00A75DE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Праздничная программа «День матери»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3E38" w:rsidRPr="00A75DE6" w:rsidRDefault="002E3E38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3E38" w:rsidRPr="00A75DE6" w:rsidRDefault="002E3E38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 ноября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3E38" w:rsidRPr="00A75DE6" w:rsidRDefault="002E3E38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Стрелецкая СБ</w:t>
            </w:r>
          </w:p>
        </w:tc>
      </w:tr>
      <w:tr w:rsidR="00D9189A" w:rsidRPr="00A75DE6" w:rsidTr="0023538C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D9189A" w:rsidRDefault="00D9189A" w:rsidP="00A75DE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189A">
              <w:rPr>
                <w:rFonts w:ascii="Times New Roman" w:hAnsi="Times New Roman" w:cs="Times New Roman"/>
              </w:rPr>
              <w:t xml:space="preserve">Музыкально-игровая программа </w:t>
            </w:r>
            <w:r w:rsidRPr="00D9189A">
              <w:rPr>
                <w:rFonts w:ascii="Times New Roman" w:hAnsi="Times New Roman" w:cs="Times New Roman"/>
                <w:b/>
              </w:rPr>
              <w:t>«Пусть всегда будет мама!»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D9189A" w:rsidRDefault="00D9189A" w:rsidP="0006639C">
            <w:pPr>
              <w:jc w:val="center"/>
              <w:rPr>
                <w:rFonts w:ascii="Times New Roman" w:hAnsi="Times New Roman" w:cs="Times New Roman"/>
              </w:rPr>
            </w:pPr>
            <w:r w:rsidRPr="00D9189A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D9189A" w:rsidRDefault="00D9189A" w:rsidP="0006639C">
            <w:pPr>
              <w:jc w:val="center"/>
              <w:rPr>
                <w:rFonts w:ascii="Times New Roman" w:hAnsi="Times New Roman" w:cs="Times New Roman"/>
              </w:rPr>
            </w:pPr>
            <w:r w:rsidRPr="00D9189A">
              <w:rPr>
                <w:rFonts w:ascii="Times New Roman" w:hAnsi="Times New Roman" w:cs="Times New Roman"/>
              </w:rPr>
              <w:t>22 ноября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Ядринская ДБ</w:t>
            </w:r>
          </w:p>
        </w:tc>
      </w:tr>
      <w:tr w:rsidR="00D9189A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pStyle w:val="a6"/>
              <w:spacing w:before="0" w:beforeAutospacing="0" w:after="0" w:line="240" w:lineRule="auto"/>
            </w:pPr>
            <w:r w:rsidRPr="00A75DE6">
              <w:rPr>
                <w:color w:val="000000"/>
              </w:rPr>
              <w:t>Праздничная программа</w:t>
            </w:r>
            <w:r w:rsidRPr="00A75DE6">
              <w:rPr>
                <w:rStyle w:val="20"/>
                <w:b w:val="0"/>
                <w:bCs w:val="0"/>
                <w:color w:val="2D3748"/>
                <w:sz w:val="24"/>
                <w:szCs w:val="24"/>
              </w:rPr>
              <w:t xml:space="preserve"> </w:t>
            </w:r>
            <w:r w:rsidRPr="00A75DE6">
              <w:rPr>
                <w:color w:val="2D3748"/>
              </w:rPr>
              <w:t>«Немеркнущий свет материнской любви»</w:t>
            </w:r>
            <w:r w:rsidRPr="00A75DE6">
              <w:rPr>
                <w:color w:val="000000"/>
              </w:rPr>
              <w:t xml:space="preserve"> </w:t>
            </w:r>
          </w:p>
          <w:p w:rsidR="00D9189A" w:rsidRPr="00A75DE6" w:rsidRDefault="00D9189A" w:rsidP="00A75DE6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 ноября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Б.Чурашевская СБ</w:t>
            </w:r>
          </w:p>
        </w:tc>
      </w:tr>
      <w:tr w:rsidR="00D9189A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pStyle w:val="a6"/>
              <w:spacing w:before="0" w:beforeAutospacing="0" w:after="0" w:line="240" w:lineRule="auto"/>
              <w:rPr>
                <w:color w:val="000000"/>
              </w:rPr>
            </w:pPr>
            <w:r w:rsidRPr="00A75DE6">
              <w:rPr>
                <w:color w:val="000000"/>
              </w:rPr>
              <w:t>Литературная гостиная «Самая прекрасная из женщин»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 ноября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С.Тиньгешская СБ</w:t>
            </w:r>
          </w:p>
        </w:tc>
      </w:tr>
      <w:tr w:rsidR="00D9189A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Литературно-музыкальный час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Слово о матери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 ноября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Асламасский СДК</w:t>
            </w:r>
          </w:p>
        </w:tc>
      </w:tr>
      <w:tr w:rsidR="00D9189A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pStyle w:val="a6"/>
              <w:spacing w:before="0" w:beforeAutospacing="0" w:after="0" w:line="240" w:lineRule="auto"/>
            </w:pPr>
            <w:r w:rsidRPr="00A75DE6">
              <w:t>Тематический час «Слово о матери»</w:t>
            </w:r>
          </w:p>
          <w:p w:rsidR="00D9189A" w:rsidRPr="00A75DE6" w:rsidRDefault="00D9189A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89A" w:rsidRPr="00A75DE6" w:rsidRDefault="00D9189A" w:rsidP="00A75DE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 ноября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189A" w:rsidRPr="00A75DE6" w:rsidRDefault="00D9189A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Н.Мочарская СБ</w:t>
            </w:r>
          </w:p>
        </w:tc>
      </w:tr>
      <w:tr w:rsidR="00D9189A" w:rsidRPr="00A75DE6" w:rsidTr="00C75CB2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День матери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Литературно-музыкальный калейдоскоп «Ласково тебя обниму»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- Выставка «И пою я оду маме…»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Актуальный диалог с участием священнослужителя «Родителей чти – не собьёшься с истинного пути»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Клуб «Ветеран» 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9189A" w:rsidRPr="00A75DE6" w:rsidTr="00C75CB2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праздник «В гостях у чая»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13 декабря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Советская СБ</w:t>
            </w:r>
          </w:p>
        </w:tc>
      </w:tr>
      <w:tr w:rsidR="00D9189A" w:rsidRPr="00A75DE6" w:rsidTr="00C75CB2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pStyle w:val="a6"/>
              <w:spacing w:before="0" w:beforeAutospacing="0" w:after="0" w:line="240" w:lineRule="auto"/>
              <w:jc w:val="center"/>
            </w:pPr>
            <w:r w:rsidRPr="00A75DE6">
              <w:t>Чествование  читающих семей «Мы читаем больше всех»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23 декабря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Советская СБ</w:t>
            </w:r>
          </w:p>
        </w:tc>
      </w:tr>
      <w:tr w:rsidR="00D9189A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Праздник благодарности родителям «Спасибо за жизнь»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Поэтический марафон «За все спасибо говорим»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Выставка «СемьЯ на страницах книг»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Широкий круг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9189A" w:rsidRPr="00A75DE6" w:rsidTr="00BE16B7">
        <w:trPr>
          <w:trHeight w:val="41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pStyle w:val="a6"/>
              <w:spacing w:before="0" w:beforeAutospacing="0" w:after="0" w:line="240" w:lineRule="auto"/>
            </w:pPr>
            <w:r w:rsidRPr="00A75DE6">
              <w:t>Семейные чтения «Библиотека для семьи»</w:t>
            </w:r>
          </w:p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89A" w:rsidRPr="00A75DE6" w:rsidRDefault="00D9189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Кукшумская СБ</w:t>
            </w:r>
          </w:p>
        </w:tc>
      </w:tr>
    </w:tbl>
    <w:p w:rsidR="007C0E31" w:rsidRPr="00A75DE6" w:rsidRDefault="007C0E31" w:rsidP="00A75D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0E31" w:rsidRPr="00A75DE6" w:rsidRDefault="007C0E31" w:rsidP="00A75D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75DE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2024 год - </w:t>
      </w:r>
      <w:r w:rsidRPr="00A75DE6">
        <w:rPr>
          <w:rFonts w:ascii="Times New Roman" w:hAnsi="Times New Roman" w:cs="Times New Roman"/>
          <w:b/>
          <w:sz w:val="24"/>
          <w:szCs w:val="24"/>
        </w:rPr>
        <w:t>Год экологической культуры и бережного природопользования</w:t>
      </w:r>
      <w:r w:rsidRPr="00A75DE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 Чувашии</w:t>
      </w:r>
    </w:p>
    <w:p w:rsidR="007C0E31" w:rsidRPr="00A75DE6" w:rsidRDefault="007C0E31" w:rsidP="00A75DE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5811"/>
        <w:gridCol w:w="993"/>
        <w:gridCol w:w="1417"/>
        <w:gridCol w:w="851"/>
      </w:tblGrid>
      <w:tr w:rsidR="007C0E31" w:rsidRPr="00A75DE6" w:rsidTr="00BE16B7">
        <w:trPr>
          <w:trHeight w:val="513"/>
        </w:trPr>
        <w:tc>
          <w:tcPr>
            <w:tcW w:w="534" w:type="dxa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11" w:type="dxa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Названия мероприятий</w:t>
            </w:r>
          </w:p>
        </w:tc>
        <w:tc>
          <w:tcPr>
            <w:tcW w:w="993" w:type="dxa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Категория читателей</w:t>
            </w:r>
          </w:p>
        </w:tc>
        <w:tc>
          <w:tcPr>
            <w:tcW w:w="1417" w:type="dxa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Дата   и время      </w:t>
            </w:r>
          </w:p>
        </w:tc>
        <w:tc>
          <w:tcPr>
            <w:tcW w:w="851" w:type="dxa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7C0E31" w:rsidRPr="00A75DE6" w:rsidTr="00BE16B7">
        <w:trPr>
          <w:trHeight w:val="513"/>
        </w:trPr>
        <w:tc>
          <w:tcPr>
            <w:tcW w:w="534" w:type="dxa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 Онлайн-кроссворд  «Исчезающая красота» (По следам Красной книги)</w:t>
            </w:r>
          </w:p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Выставка «По заповедным уголкам…»</w:t>
            </w:r>
          </w:p>
        </w:tc>
        <w:tc>
          <w:tcPr>
            <w:tcW w:w="993" w:type="dxa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851" w:type="dxa"/>
          </w:tcPr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A75DE6" w:rsidRDefault="007C0E31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6249FE" w:rsidRPr="00A75DE6" w:rsidTr="00BE16B7">
        <w:trPr>
          <w:trHeight w:val="513"/>
        </w:trPr>
        <w:tc>
          <w:tcPr>
            <w:tcW w:w="534" w:type="dxa"/>
          </w:tcPr>
          <w:p w:rsidR="006249FE" w:rsidRPr="00A75DE6" w:rsidRDefault="006249F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249FE" w:rsidRPr="00A75DE6" w:rsidRDefault="006249FE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A75DE6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экологический  час «Живи, Земля!»</w:t>
            </w:r>
          </w:p>
        </w:tc>
        <w:tc>
          <w:tcPr>
            <w:tcW w:w="993" w:type="dxa"/>
          </w:tcPr>
          <w:p w:rsidR="006249FE" w:rsidRPr="00A75DE6" w:rsidRDefault="006249F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1417" w:type="dxa"/>
          </w:tcPr>
          <w:p w:rsidR="006249FE" w:rsidRPr="00A75DE6" w:rsidRDefault="006249F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25 января</w:t>
            </w:r>
          </w:p>
        </w:tc>
        <w:tc>
          <w:tcPr>
            <w:tcW w:w="851" w:type="dxa"/>
          </w:tcPr>
          <w:p w:rsidR="006249FE" w:rsidRPr="00A75DE6" w:rsidRDefault="006249FE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М.Карачкинская СБ</w:t>
            </w:r>
          </w:p>
        </w:tc>
      </w:tr>
      <w:tr w:rsidR="00662D56" w:rsidRPr="00A75DE6" w:rsidTr="00BE16B7">
        <w:trPr>
          <w:trHeight w:val="513"/>
        </w:trPr>
        <w:tc>
          <w:tcPr>
            <w:tcW w:w="534" w:type="dxa"/>
          </w:tcPr>
          <w:p w:rsidR="00662D56" w:rsidRPr="00A75DE6" w:rsidRDefault="00662D56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62D56" w:rsidRPr="00A75DE6" w:rsidRDefault="00662D56" w:rsidP="00A75DE6">
            <w:pPr>
              <w:pStyle w:val="a6"/>
              <w:spacing w:before="0" w:beforeAutospacing="0" w:after="0" w:line="240" w:lineRule="auto"/>
            </w:pPr>
            <w:r w:rsidRPr="00A75DE6">
              <w:t xml:space="preserve">Экологический час </w:t>
            </w:r>
            <w:r w:rsidRPr="00A75DE6">
              <w:rPr>
                <w:color w:val="000000"/>
              </w:rPr>
              <w:t>«Заповедники Чувашии»</w:t>
            </w:r>
          </w:p>
          <w:p w:rsidR="00662D56" w:rsidRPr="00A75DE6" w:rsidRDefault="00662D56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93" w:type="dxa"/>
          </w:tcPr>
          <w:p w:rsidR="00662D56" w:rsidRPr="00A75DE6" w:rsidRDefault="00662D56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417" w:type="dxa"/>
          </w:tcPr>
          <w:p w:rsidR="00662D56" w:rsidRPr="00A75DE6" w:rsidRDefault="00662D56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10 января</w:t>
            </w:r>
          </w:p>
        </w:tc>
        <w:tc>
          <w:tcPr>
            <w:tcW w:w="851" w:type="dxa"/>
          </w:tcPr>
          <w:p w:rsidR="00662D56" w:rsidRPr="00A75DE6" w:rsidRDefault="00662D56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Б.Чурашевская СБ</w:t>
            </w:r>
          </w:p>
        </w:tc>
      </w:tr>
      <w:tr w:rsidR="003E2D4D" w:rsidRPr="00A75DE6" w:rsidTr="00BE16B7">
        <w:trPr>
          <w:trHeight w:val="513"/>
        </w:trPr>
        <w:tc>
          <w:tcPr>
            <w:tcW w:w="534" w:type="dxa"/>
          </w:tcPr>
          <w:p w:rsidR="003E2D4D" w:rsidRPr="00A75DE6" w:rsidRDefault="003E2D4D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E2D4D" w:rsidRPr="00A75DE6" w:rsidRDefault="003E2D4D" w:rsidP="00A75DE6">
            <w:pPr>
              <w:pStyle w:val="a6"/>
              <w:spacing w:before="0" w:beforeAutospacing="0" w:after="0" w:line="240" w:lineRule="auto"/>
            </w:pPr>
            <w:r w:rsidRPr="00A75DE6">
              <w:rPr>
                <w:color w:val="000000"/>
              </w:rPr>
              <w:t>познавательная программа «Заповедная даль» с просмотром фильма «Животные в лесу»</w:t>
            </w:r>
            <w:r w:rsidRPr="00A75DE6">
              <w:rPr>
                <w:color w:val="111111"/>
              </w:rPr>
              <w:t xml:space="preserve"> </w:t>
            </w:r>
          </w:p>
        </w:tc>
        <w:tc>
          <w:tcPr>
            <w:tcW w:w="993" w:type="dxa"/>
          </w:tcPr>
          <w:p w:rsidR="003E2D4D" w:rsidRPr="00A75DE6" w:rsidRDefault="003E2D4D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417" w:type="dxa"/>
          </w:tcPr>
          <w:p w:rsidR="003E2D4D" w:rsidRPr="00A75DE6" w:rsidRDefault="003E2D4D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851" w:type="dxa"/>
          </w:tcPr>
          <w:p w:rsidR="003E2D4D" w:rsidRPr="00A75DE6" w:rsidRDefault="003E2D4D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Николаевская СБ</w:t>
            </w:r>
          </w:p>
        </w:tc>
      </w:tr>
      <w:tr w:rsidR="00D30355" w:rsidRPr="00A75DE6" w:rsidTr="00BE16B7">
        <w:trPr>
          <w:trHeight w:val="513"/>
        </w:trPr>
        <w:tc>
          <w:tcPr>
            <w:tcW w:w="534" w:type="dxa"/>
          </w:tcPr>
          <w:p w:rsidR="00D30355" w:rsidRPr="00A75DE6" w:rsidRDefault="00D30355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D30355" w:rsidRPr="00A75DE6" w:rsidRDefault="00D30355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Викторина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«Что мы знаем об экологии»</w:t>
            </w:r>
          </w:p>
        </w:tc>
        <w:tc>
          <w:tcPr>
            <w:tcW w:w="993" w:type="dxa"/>
            <w:vAlign w:val="center"/>
          </w:tcPr>
          <w:p w:rsidR="00D30355" w:rsidRPr="00A75DE6" w:rsidRDefault="00D30355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  <w:vAlign w:val="center"/>
          </w:tcPr>
          <w:p w:rsidR="00D30355" w:rsidRPr="00A75DE6" w:rsidRDefault="00D30355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 февраль</w:t>
            </w:r>
          </w:p>
          <w:p w:rsidR="00D30355" w:rsidRPr="00A75DE6" w:rsidRDefault="00D30355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D30355" w:rsidRPr="00A75DE6" w:rsidRDefault="00D30355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Асламасская СБ</w:t>
            </w:r>
          </w:p>
        </w:tc>
      </w:tr>
      <w:tr w:rsidR="00D30355" w:rsidRPr="00A75DE6" w:rsidTr="00BE16B7">
        <w:trPr>
          <w:trHeight w:val="513"/>
        </w:trPr>
        <w:tc>
          <w:tcPr>
            <w:tcW w:w="534" w:type="dxa"/>
          </w:tcPr>
          <w:p w:rsidR="00D30355" w:rsidRPr="00A75DE6" w:rsidRDefault="00D30355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30355" w:rsidRPr="00A75DE6" w:rsidRDefault="00D30355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21 марта - Всемирный день цветов</w:t>
            </w:r>
          </w:p>
          <w:p w:rsidR="00D30355" w:rsidRPr="00A75DE6" w:rsidRDefault="00D30355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Мастер-класс «Приятные мелочи своими руками»</w:t>
            </w:r>
          </w:p>
          <w:p w:rsidR="00D30355" w:rsidRPr="00A75DE6" w:rsidRDefault="00D30355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</w:tcPr>
          <w:p w:rsidR="00D30355" w:rsidRPr="00A75DE6" w:rsidRDefault="00D30355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355" w:rsidRPr="00A75DE6" w:rsidRDefault="00D30355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</w:tcPr>
          <w:p w:rsidR="00D30355" w:rsidRPr="00A75DE6" w:rsidRDefault="00D30355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355" w:rsidRPr="00A75DE6" w:rsidRDefault="00D30355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851" w:type="dxa"/>
          </w:tcPr>
          <w:p w:rsidR="00D30355" w:rsidRPr="00A75DE6" w:rsidRDefault="00D30355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B1C40" w:rsidRPr="00A75DE6" w:rsidTr="00BE16B7">
        <w:trPr>
          <w:trHeight w:val="513"/>
        </w:trPr>
        <w:tc>
          <w:tcPr>
            <w:tcW w:w="534" w:type="dxa"/>
          </w:tcPr>
          <w:p w:rsidR="00DB1C40" w:rsidRPr="00A75DE6" w:rsidRDefault="00DB1C40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1C40" w:rsidRPr="00A75DE6" w:rsidRDefault="00DB1C40" w:rsidP="00A75DE6">
            <w:pPr>
              <w:pStyle w:val="a6"/>
              <w:spacing w:before="0" w:beforeAutospacing="0" w:after="0" w:line="240" w:lineRule="auto"/>
              <w:jc w:val="center"/>
            </w:pPr>
            <w:r w:rsidRPr="00A75DE6">
              <w:t>Экологический час «Лес — страна чудес»</w:t>
            </w:r>
          </w:p>
          <w:p w:rsidR="00DB1C40" w:rsidRPr="00A75DE6" w:rsidRDefault="00DB1C40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993" w:type="dxa"/>
          </w:tcPr>
          <w:p w:rsidR="00DB1C40" w:rsidRPr="00A75DE6" w:rsidRDefault="00DB1C40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</w:tcPr>
          <w:p w:rsidR="00DB1C40" w:rsidRPr="00A75DE6" w:rsidRDefault="00DB1C40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851" w:type="dxa"/>
          </w:tcPr>
          <w:p w:rsidR="00DB1C40" w:rsidRPr="00A75DE6" w:rsidRDefault="00DB1C40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Стрелецкая СБ</w:t>
            </w:r>
          </w:p>
        </w:tc>
      </w:tr>
      <w:tr w:rsidR="00B952C4" w:rsidRPr="00A75DE6" w:rsidTr="00C75CB2">
        <w:trPr>
          <w:trHeight w:val="513"/>
        </w:trPr>
        <w:tc>
          <w:tcPr>
            <w:tcW w:w="534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B952C4" w:rsidRPr="00A75DE6" w:rsidRDefault="00B952C4" w:rsidP="00A75DE6">
            <w:pPr>
              <w:pStyle w:val="a6"/>
              <w:spacing w:before="0" w:beforeAutospacing="0" w:after="0" w:line="240" w:lineRule="auto"/>
            </w:pPr>
            <w:r w:rsidRPr="00A75DE6">
              <w:t>Слайд – презентация «Красная книга Чувашии»</w:t>
            </w:r>
          </w:p>
          <w:p w:rsidR="00B952C4" w:rsidRPr="00A75DE6" w:rsidRDefault="00B952C4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vAlign w:val="center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учащиеся</w:t>
            </w:r>
          </w:p>
        </w:tc>
        <w:tc>
          <w:tcPr>
            <w:tcW w:w="1417" w:type="dxa"/>
            <w:vAlign w:val="center"/>
          </w:tcPr>
          <w:p w:rsidR="00B952C4" w:rsidRPr="00A75DE6" w:rsidRDefault="00B952C4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марта</w:t>
            </w:r>
          </w:p>
          <w:p w:rsidR="00B952C4" w:rsidRPr="00A75DE6" w:rsidRDefault="00B952C4" w:rsidP="00A75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952C4" w:rsidRPr="00A75DE6" w:rsidRDefault="00B952C4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A53070" w:rsidRPr="00A75DE6" w:rsidTr="00C75CB2">
        <w:trPr>
          <w:trHeight w:val="513"/>
        </w:trPr>
        <w:tc>
          <w:tcPr>
            <w:tcW w:w="534" w:type="dxa"/>
          </w:tcPr>
          <w:p w:rsidR="00A53070" w:rsidRPr="00A75DE6" w:rsidRDefault="00A53070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A53070" w:rsidRPr="00A75DE6" w:rsidRDefault="00A53070" w:rsidP="00A75DE6">
            <w:pPr>
              <w:pStyle w:val="a6"/>
              <w:spacing w:before="0" w:beforeAutospacing="0" w:after="0" w:line="240" w:lineRule="auto"/>
            </w:pPr>
            <w:r w:rsidRPr="00A75DE6">
              <w:t>Информационный час «Сохраним нашу планету для потомков»</w:t>
            </w:r>
          </w:p>
        </w:tc>
        <w:tc>
          <w:tcPr>
            <w:tcW w:w="993" w:type="dxa"/>
            <w:vAlign w:val="center"/>
          </w:tcPr>
          <w:p w:rsidR="00A53070" w:rsidRPr="00A75DE6" w:rsidRDefault="00A53070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A53070" w:rsidRPr="00A75DE6" w:rsidRDefault="00A53070" w:rsidP="00A75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марта</w:t>
            </w:r>
          </w:p>
        </w:tc>
        <w:tc>
          <w:tcPr>
            <w:tcW w:w="851" w:type="dxa"/>
            <w:vAlign w:val="center"/>
          </w:tcPr>
          <w:p w:rsidR="00A53070" w:rsidRPr="00A75DE6" w:rsidRDefault="00A53070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Н.Мочарская СБ</w:t>
            </w:r>
          </w:p>
        </w:tc>
      </w:tr>
      <w:tr w:rsidR="00B952C4" w:rsidRPr="00A75DE6" w:rsidTr="00BE16B7">
        <w:trPr>
          <w:trHeight w:val="1071"/>
        </w:trPr>
        <w:tc>
          <w:tcPr>
            <w:tcW w:w="534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15 апреля - 5 июня - Общероссийские дни защиты окружающей среды от экологической опасности</w:t>
            </w: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Книжно-информационная выставка «ЭкоДень календаря»</w:t>
            </w:r>
          </w:p>
        </w:tc>
        <w:tc>
          <w:tcPr>
            <w:tcW w:w="993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51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B952C4" w:rsidRPr="00A75DE6" w:rsidTr="00BE16B7">
        <w:trPr>
          <w:trHeight w:val="986"/>
        </w:trPr>
        <w:tc>
          <w:tcPr>
            <w:tcW w:w="534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B952C4" w:rsidRPr="00944D93" w:rsidRDefault="00F3755A" w:rsidP="00A75DE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hyperlink r:id="rId33" w:tgtFrame="_blank" w:history="1">
              <w:r w:rsidR="00B952C4" w:rsidRPr="00944D93">
                <w:rPr>
                  <w:rStyle w:val="a4"/>
                  <w:rFonts w:ascii="Times New Roman" w:hAnsi="Times New Roman" w:cs="Times New Roman"/>
                  <w:b/>
                  <w:i/>
                  <w:color w:val="auto"/>
                  <w:sz w:val="24"/>
                  <w:szCs w:val="24"/>
                  <w:shd w:val="clear" w:color="auto" w:fill="FFFFFF"/>
                </w:rPr>
                <w:t>Весенняя Неделя Добра-2024</w:t>
              </w:r>
            </w:hyperlink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Благоустройство территорий</w:t>
            </w: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 «Время собирать…мусор»</w:t>
            </w:r>
          </w:p>
        </w:tc>
        <w:tc>
          <w:tcPr>
            <w:tcW w:w="993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Апрель</w:t>
            </w:r>
          </w:p>
        </w:tc>
        <w:tc>
          <w:tcPr>
            <w:tcW w:w="851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B952C4" w:rsidRPr="00A75DE6" w:rsidTr="00BE16B7">
        <w:trPr>
          <w:trHeight w:val="551"/>
        </w:trPr>
        <w:tc>
          <w:tcPr>
            <w:tcW w:w="534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Эковстреча «Попроси здоровья у природы»</w:t>
            </w:r>
          </w:p>
        </w:tc>
        <w:tc>
          <w:tcPr>
            <w:tcW w:w="993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клуб «Ветеран»</w:t>
            </w:r>
          </w:p>
        </w:tc>
        <w:tc>
          <w:tcPr>
            <w:tcW w:w="1417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51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B952C4" w:rsidRPr="00A75DE6" w:rsidTr="00BE16B7">
        <w:trPr>
          <w:trHeight w:val="816"/>
        </w:trPr>
        <w:tc>
          <w:tcPr>
            <w:tcW w:w="534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  <w:t>26 апреля - День памяти погибших в радиационных авариях и катастрофах (с 1986 г.)</w:t>
            </w:r>
          </w:p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экологических знаний «Чернобыль: помним ради будущего»</w:t>
            </w:r>
          </w:p>
        </w:tc>
        <w:tc>
          <w:tcPr>
            <w:tcW w:w="993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Молодежь </w:t>
            </w:r>
          </w:p>
        </w:tc>
        <w:tc>
          <w:tcPr>
            <w:tcW w:w="1417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851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B952C4" w:rsidRPr="00A75DE6" w:rsidTr="00BE16B7">
        <w:trPr>
          <w:trHeight w:val="816"/>
        </w:trPr>
        <w:tc>
          <w:tcPr>
            <w:tcW w:w="534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B952C4" w:rsidRPr="00A75DE6" w:rsidRDefault="00B952C4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Беседа   «За чистоту озер и рек – в ответе человек»</w:t>
            </w:r>
          </w:p>
        </w:tc>
        <w:tc>
          <w:tcPr>
            <w:tcW w:w="993" w:type="dxa"/>
            <w:vAlign w:val="center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</w:t>
            </w:r>
          </w:p>
        </w:tc>
        <w:tc>
          <w:tcPr>
            <w:tcW w:w="1417" w:type="dxa"/>
            <w:vAlign w:val="center"/>
          </w:tcPr>
          <w:p w:rsidR="00B952C4" w:rsidRPr="00A75DE6" w:rsidRDefault="00AD58CA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 мая</w:t>
            </w:r>
          </w:p>
          <w:p w:rsidR="00B952C4" w:rsidRPr="00A75DE6" w:rsidRDefault="00B952C4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B952C4" w:rsidRPr="00A75DE6" w:rsidRDefault="00B952C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Асламасская СБ</w:t>
            </w:r>
          </w:p>
        </w:tc>
      </w:tr>
      <w:tr w:rsidR="00B86B6B" w:rsidRPr="00A75DE6" w:rsidTr="00BE16B7">
        <w:trPr>
          <w:trHeight w:val="816"/>
        </w:trPr>
        <w:tc>
          <w:tcPr>
            <w:tcW w:w="534" w:type="dxa"/>
          </w:tcPr>
          <w:p w:rsidR="00B86B6B" w:rsidRPr="00A75DE6" w:rsidRDefault="00B86B6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B86B6B" w:rsidRPr="00A75DE6" w:rsidRDefault="00B86B6B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Экологический диалог «Колокола тревоги»</w:t>
            </w:r>
          </w:p>
        </w:tc>
        <w:tc>
          <w:tcPr>
            <w:tcW w:w="993" w:type="dxa"/>
            <w:vAlign w:val="center"/>
          </w:tcPr>
          <w:p w:rsidR="00B86B6B" w:rsidRPr="00A75DE6" w:rsidRDefault="00B86B6B" w:rsidP="00A75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</w:t>
            </w:r>
          </w:p>
        </w:tc>
        <w:tc>
          <w:tcPr>
            <w:tcW w:w="1417" w:type="dxa"/>
            <w:vAlign w:val="center"/>
          </w:tcPr>
          <w:p w:rsidR="00B86B6B" w:rsidRPr="00A75DE6" w:rsidRDefault="00B86B6B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 мая</w:t>
            </w:r>
          </w:p>
        </w:tc>
        <w:tc>
          <w:tcPr>
            <w:tcW w:w="851" w:type="dxa"/>
          </w:tcPr>
          <w:p w:rsidR="00B86B6B" w:rsidRPr="00A75DE6" w:rsidRDefault="00B86B6B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С.Тиньгешская СБ</w:t>
            </w:r>
          </w:p>
        </w:tc>
      </w:tr>
      <w:tr w:rsidR="00AD58CA" w:rsidRPr="00A75DE6" w:rsidTr="00BE16B7">
        <w:trPr>
          <w:trHeight w:val="816"/>
        </w:trPr>
        <w:tc>
          <w:tcPr>
            <w:tcW w:w="534" w:type="dxa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AD58CA" w:rsidRPr="00A75DE6" w:rsidRDefault="00AD58CA" w:rsidP="00A75DE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Час экологической поэзии в рамках 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Всероссийской акции «О Волге читаем стихи»</w:t>
            </w:r>
          </w:p>
          <w:p w:rsidR="00AD58CA" w:rsidRPr="00A75DE6" w:rsidRDefault="00AD58CA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</w:t>
            </w:r>
          </w:p>
        </w:tc>
        <w:tc>
          <w:tcPr>
            <w:tcW w:w="1417" w:type="dxa"/>
            <w:vAlign w:val="center"/>
          </w:tcPr>
          <w:p w:rsidR="00AD58CA" w:rsidRPr="00A75DE6" w:rsidRDefault="00AD58CA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 мая</w:t>
            </w:r>
          </w:p>
          <w:p w:rsidR="00AD58CA" w:rsidRPr="00A75DE6" w:rsidRDefault="00AD58CA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AD58CA" w:rsidRPr="00A75DE6" w:rsidTr="00BE16B7">
        <w:trPr>
          <w:trHeight w:val="1783"/>
        </w:trPr>
        <w:tc>
          <w:tcPr>
            <w:tcW w:w="534" w:type="dxa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5 июня – День охраны окружающей среды</w:t>
            </w:r>
          </w:p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-Фотовыставка «Люблю тебя, природа, в любое время года»</w:t>
            </w:r>
          </w:p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-Книжно-информационная  выставка   «Пополни ЭкоЗнания»</w:t>
            </w:r>
          </w:p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Творческая выставка из вторсырья «Дадим отходам второй шанс»</w:t>
            </w:r>
          </w:p>
        </w:tc>
        <w:tc>
          <w:tcPr>
            <w:tcW w:w="993" w:type="dxa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851" w:type="dxa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AD58CA" w:rsidRPr="00A75DE6" w:rsidTr="00BE16B7">
        <w:trPr>
          <w:trHeight w:val="1783"/>
        </w:trPr>
        <w:tc>
          <w:tcPr>
            <w:tcW w:w="534" w:type="dxa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Познавательная программа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«Красная книга Чувашии»</w:t>
            </w:r>
          </w:p>
        </w:tc>
        <w:tc>
          <w:tcPr>
            <w:tcW w:w="993" w:type="dxa"/>
            <w:vAlign w:val="center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  <w:vAlign w:val="center"/>
          </w:tcPr>
          <w:p w:rsidR="00AD58CA" w:rsidRPr="00A75DE6" w:rsidRDefault="00AD58CA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 июня</w:t>
            </w:r>
          </w:p>
          <w:p w:rsidR="00AD58CA" w:rsidRPr="00A75DE6" w:rsidRDefault="00AD58CA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AD58CA" w:rsidRPr="00A75DE6" w:rsidRDefault="00AD58CA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Асламасская СБ</w:t>
            </w:r>
          </w:p>
        </w:tc>
      </w:tr>
      <w:tr w:rsidR="00AD58CA" w:rsidRPr="00A75DE6" w:rsidTr="00BE16B7">
        <w:trPr>
          <w:trHeight w:val="1783"/>
        </w:trPr>
        <w:tc>
          <w:tcPr>
            <w:tcW w:w="534" w:type="dxa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AD58CA" w:rsidRPr="00A75DE6" w:rsidRDefault="00AD58CA" w:rsidP="00A75DE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интересного сообщения «А. Айдак. И это всё его работа»</w:t>
            </w:r>
          </w:p>
        </w:tc>
        <w:tc>
          <w:tcPr>
            <w:tcW w:w="993" w:type="dxa"/>
            <w:vAlign w:val="center"/>
          </w:tcPr>
          <w:p w:rsidR="00AD58CA" w:rsidRPr="00A75DE6" w:rsidRDefault="00AD58CA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учащиеся</w:t>
            </w:r>
          </w:p>
        </w:tc>
        <w:tc>
          <w:tcPr>
            <w:tcW w:w="1417" w:type="dxa"/>
            <w:vAlign w:val="center"/>
          </w:tcPr>
          <w:p w:rsidR="00AD58CA" w:rsidRPr="00A75DE6" w:rsidRDefault="00AD58CA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 июня</w:t>
            </w:r>
          </w:p>
          <w:p w:rsidR="00AD58CA" w:rsidRPr="00A75DE6" w:rsidRDefault="00AD58CA" w:rsidP="00A75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D58CA" w:rsidRPr="00A75DE6" w:rsidRDefault="00AD58CA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521D24" w:rsidRPr="00A75DE6" w:rsidTr="00BE16B7">
        <w:trPr>
          <w:trHeight w:val="1783"/>
        </w:trPr>
        <w:tc>
          <w:tcPr>
            <w:tcW w:w="534" w:type="dxa"/>
          </w:tcPr>
          <w:p w:rsidR="00521D24" w:rsidRPr="00A75DE6" w:rsidRDefault="00521D24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521D24" w:rsidRPr="00A75DE6" w:rsidRDefault="00521D24" w:rsidP="00A75DE6">
            <w:pPr>
              <w:pStyle w:val="a6"/>
              <w:spacing w:before="0" w:beforeAutospacing="0" w:after="0" w:line="240" w:lineRule="auto"/>
              <w:jc w:val="center"/>
            </w:pPr>
            <w:r w:rsidRPr="00A75DE6">
              <w:t>Экологический субботник «Чистое село родное»</w:t>
            </w:r>
          </w:p>
        </w:tc>
        <w:tc>
          <w:tcPr>
            <w:tcW w:w="993" w:type="dxa"/>
            <w:vAlign w:val="center"/>
          </w:tcPr>
          <w:p w:rsidR="00521D24" w:rsidRPr="00A75DE6" w:rsidRDefault="00521D24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  <w:vAlign w:val="center"/>
          </w:tcPr>
          <w:p w:rsidR="00521D24" w:rsidRPr="00A75DE6" w:rsidRDefault="00521D24" w:rsidP="00A75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июня</w:t>
            </w:r>
          </w:p>
        </w:tc>
        <w:tc>
          <w:tcPr>
            <w:tcW w:w="851" w:type="dxa"/>
            <w:vAlign w:val="center"/>
          </w:tcPr>
          <w:p w:rsidR="00521D24" w:rsidRPr="00A75DE6" w:rsidRDefault="00521D24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Советская СБ</w:t>
            </w:r>
          </w:p>
        </w:tc>
      </w:tr>
      <w:tr w:rsidR="008A00E9" w:rsidRPr="00A75DE6" w:rsidTr="00F50018">
        <w:trPr>
          <w:trHeight w:val="1783"/>
        </w:trPr>
        <w:tc>
          <w:tcPr>
            <w:tcW w:w="534" w:type="dxa"/>
          </w:tcPr>
          <w:p w:rsidR="008A00E9" w:rsidRPr="00A75DE6" w:rsidRDefault="008A00E9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8A00E9" w:rsidRPr="008A00E9" w:rsidRDefault="008A00E9" w:rsidP="0006639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A00E9">
              <w:rPr>
                <w:rFonts w:ascii="Times New Roman" w:hAnsi="Times New Roman" w:cs="Times New Roman"/>
                <w:shd w:val="clear" w:color="auto" w:fill="FFFFFF"/>
              </w:rPr>
              <w:t>Час экологии ко Всемирному дню охраны окружающей среды</w:t>
            </w:r>
            <w:r w:rsidRPr="008A00E9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A00E9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«У природы есть друзья - это мы - и ты, и я»</w:t>
            </w:r>
          </w:p>
        </w:tc>
        <w:tc>
          <w:tcPr>
            <w:tcW w:w="993" w:type="dxa"/>
          </w:tcPr>
          <w:p w:rsidR="008A00E9" w:rsidRPr="008A00E9" w:rsidRDefault="008A00E9" w:rsidP="0006639C">
            <w:pPr>
              <w:rPr>
                <w:rFonts w:ascii="Times New Roman" w:hAnsi="Times New Roman" w:cs="Times New Roman"/>
              </w:rPr>
            </w:pPr>
            <w:r w:rsidRPr="008A00E9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1417" w:type="dxa"/>
          </w:tcPr>
          <w:p w:rsidR="008A00E9" w:rsidRPr="008A00E9" w:rsidRDefault="008A00E9" w:rsidP="0006639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A00E9">
              <w:rPr>
                <w:rFonts w:ascii="Times New Roman" w:hAnsi="Times New Roman" w:cs="Times New Roman"/>
                <w:shd w:val="clear" w:color="auto" w:fill="FFFFFF"/>
              </w:rPr>
              <w:t>5 июня</w:t>
            </w:r>
            <w:r w:rsidRPr="008A00E9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1" w:type="dxa"/>
            <w:vAlign w:val="center"/>
          </w:tcPr>
          <w:p w:rsidR="008A00E9" w:rsidRPr="00A75DE6" w:rsidRDefault="008A00E9" w:rsidP="00320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Ядринская ДБ</w:t>
            </w:r>
          </w:p>
        </w:tc>
      </w:tr>
      <w:tr w:rsidR="008A00E9" w:rsidRPr="00A75DE6" w:rsidTr="00BE16B7">
        <w:trPr>
          <w:trHeight w:val="1783"/>
        </w:trPr>
        <w:tc>
          <w:tcPr>
            <w:tcW w:w="534" w:type="dxa"/>
          </w:tcPr>
          <w:p w:rsidR="008A00E9" w:rsidRPr="00A75DE6" w:rsidRDefault="008A00E9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краеведения «</w:t>
            </w: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отдал своё сердце Родине»</w:t>
            </w:r>
          </w:p>
        </w:tc>
        <w:tc>
          <w:tcPr>
            <w:tcW w:w="993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417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июня</w:t>
            </w:r>
          </w:p>
        </w:tc>
        <w:tc>
          <w:tcPr>
            <w:tcW w:w="851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Ядринская СБ</w:t>
            </w:r>
          </w:p>
        </w:tc>
      </w:tr>
      <w:tr w:rsidR="008A00E9" w:rsidRPr="00A75DE6" w:rsidTr="00BE16B7">
        <w:trPr>
          <w:trHeight w:val="1783"/>
        </w:trPr>
        <w:tc>
          <w:tcPr>
            <w:tcW w:w="534" w:type="dxa"/>
          </w:tcPr>
          <w:p w:rsidR="008A00E9" w:rsidRPr="00A75DE6" w:rsidRDefault="008A00E9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Чтение, обсуждение, инсценировка экологических сказок и стихов 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Диалоги с природой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</w:t>
            </w:r>
          </w:p>
        </w:tc>
        <w:tc>
          <w:tcPr>
            <w:tcW w:w="1417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июля</w:t>
            </w:r>
          </w:p>
          <w:p w:rsidR="008A00E9" w:rsidRPr="00A75DE6" w:rsidRDefault="008A00E9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851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Асламасская СБ</w:t>
            </w:r>
          </w:p>
        </w:tc>
      </w:tr>
      <w:tr w:rsidR="008A00E9" w:rsidRPr="00A75DE6" w:rsidTr="00BE16B7">
        <w:trPr>
          <w:trHeight w:val="1783"/>
        </w:trPr>
        <w:tc>
          <w:tcPr>
            <w:tcW w:w="534" w:type="dxa"/>
          </w:tcPr>
          <w:p w:rsidR="008A00E9" w:rsidRPr="00A75DE6" w:rsidRDefault="008A00E9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Викторина-игра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Азбука общения с природой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август</w:t>
            </w:r>
            <w:r w:rsidRPr="00A75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8A00E9" w:rsidRPr="00A75DE6" w:rsidRDefault="008A00E9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8A00E9" w:rsidRPr="00A75DE6" w:rsidRDefault="008A00E9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Асламасская СБ</w:t>
            </w:r>
          </w:p>
        </w:tc>
      </w:tr>
      <w:tr w:rsidR="00320C43" w:rsidRPr="00A75DE6" w:rsidTr="007F5F56">
        <w:trPr>
          <w:trHeight w:val="1783"/>
        </w:trPr>
        <w:tc>
          <w:tcPr>
            <w:tcW w:w="534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320C43" w:rsidRPr="00320C43" w:rsidRDefault="00320C43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20C43">
              <w:rPr>
                <w:rFonts w:ascii="Times New Roman" w:hAnsi="Times New Roman" w:cs="Times New Roman"/>
                <w:shd w:val="clear" w:color="auto" w:fill="FFFFFF"/>
              </w:rPr>
              <w:t xml:space="preserve">Эколого-краеведческий час </w:t>
            </w:r>
            <w:r w:rsidRPr="00320C43">
              <w:rPr>
                <w:rFonts w:ascii="Times New Roman" w:hAnsi="Times New Roman" w:cs="Times New Roman"/>
                <w:b/>
                <w:shd w:val="clear" w:color="auto" w:fill="FFFFFF"/>
              </w:rPr>
              <w:t>«Красная книга родного края»</w:t>
            </w:r>
          </w:p>
        </w:tc>
        <w:tc>
          <w:tcPr>
            <w:tcW w:w="993" w:type="dxa"/>
          </w:tcPr>
          <w:p w:rsidR="00320C43" w:rsidRPr="00320C43" w:rsidRDefault="00320C43" w:rsidP="0006639C">
            <w:pPr>
              <w:rPr>
                <w:rFonts w:ascii="Times New Roman" w:hAnsi="Times New Roman" w:cs="Times New Roman"/>
              </w:rPr>
            </w:pPr>
            <w:r w:rsidRPr="00320C43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1417" w:type="dxa"/>
          </w:tcPr>
          <w:p w:rsidR="00320C43" w:rsidRPr="00320C43" w:rsidRDefault="00320C43" w:rsidP="0006639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20C43">
              <w:rPr>
                <w:rFonts w:ascii="Times New Roman" w:hAnsi="Times New Roman" w:cs="Times New Roman"/>
                <w:shd w:val="clear" w:color="auto" w:fill="FFFFFF"/>
              </w:rPr>
              <w:t>15 августа</w:t>
            </w:r>
          </w:p>
        </w:tc>
        <w:tc>
          <w:tcPr>
            <w:tcW w:w="851" w:type="dxa"/>
          </w:tcPr>
          <w:p w:rsidR="00320C43" w:rsidRPr="00124416" w:rsidRDefault="00320C43" w:rsidP="0006639C">
            <w:pPr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Ядринская Д</w:t>
            </w: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320C43" w:rsidRPr="00A75DE6" w:rsidTr="00BE16B7">
        <w:trPr>
          <w:trHeight w:val="1783"/>
        </w:trPr>
        <w:tc>
          <w:tcPr>
            <w:tcW w:w="534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Эко-экскурсия «</w:t>
            </w: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Любить природу — значит любить Родину»</w:t>
            </w:r>
          </w:p>
          <w:p w:rsidR="00320C43" w:rsidRPr="00A75DE6" w:rsidRDefault="00320C43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  <w:vAlign w:val="center"/>
          </w:tcPr>
          <w:p w:rsidR="00320C43" w:rsidRPr="00A75DE6" w:rsidRDefault="00320C43" w:rsidP="00A75D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 сентября</w:t>
            </w:r>
          </w:p>
        </w:tc>
        <w:tc>
          <w:tcPr>
            <w:tcW w:w="851" w:type="dxa"/>
            <w:vAlign w:val="center"/>
          </w:tcPr>
          <w:p w:rsidR="00320C43" w:rsidRPr="00A75DE6" w:rsidRDefault="00320C43" w:rsidP="00A7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Ядринская СБ</w:t>
            </w:r>
          </w:p>
        </w:tc>
      </w:tr>
      <w:tr w:rsidR="00320C43" w:rsidRPr="00A75DE6" w:rsidTr="00BE16B7">
        <w:trPr>
          <w:trHeight w:val="513"/>
        </w:trPr>
        <w:tc>
          <w:tcPr>
            <w:tcW w:w="534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  <w:t>Всероссийская акция «Вместе ярче»</w:t>
            </w: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Просветительская Акция «Энергосбережение и экология начинаются с меня»</w:t>
            </w:r>
          </w:p>
        </w:tc>
        <w:tc>
          <w:tcPr>
            <w:tcW w:w="993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85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320C43" w:rsidRPr="00A75DE6" w:rsidTr="00BE16B7">
        <w:trPr>
          <w:trHeight w:val="513"/>
        </w:trPr>
        <w:tc>
          <w:tcPr>
            <w:tcW w:w="534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  <w:t>22 сентября – Всемирный День без автомобилей</w:t>
            </w: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Акция «На работу на велосипеде»</w:t>
            </w: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93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85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320C43" w:rsidRPr="00A75DE6" w:rsidTr="00BE16B7">
        <w:trPr>
          <w:trHeight w:val="1224"/>
        </w:trPr>
        <w:tc>
          <w:tcPr>
            <w:tcW w:w="534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9 октября –День работников сельского хозяйства и перерабатывающей промышленности.</w:t>
            </w:r>
            <w:r w:rsidRPr="00A75DE6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u w:val="single"/>
              </w:rPr>
              <w:t> </w:t>
            </w: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Выставка-рекомендация «Библиотека – специалистам сельского хозяйства»</w:t>
            </w:r>
          </w:p>
        </w:tc>
        <w:tc>
          <w:tcPr>
            <w:tcW w:w="993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320C43" w:rsidRPr="00A75DE6" w:rsidTr="00944D93">
        <w:trPr>
          <w:trHeight w:val="880"/>
        </w:trPr>
        <w:tc>
          <w:tcPr>
            <w:tcW w:w="534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«Парк своими руками»</w:t>
            </w: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993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Ювановская СБ</w:t>
            </w:r>
          </w:p>
        </w:tc>
      </w:tr>
      <w:tr w:rsidR="00320C43" w:rsidRPr="00A75DE6" w:rsidTr="00BE16B7">
        <w:trPr>
          <w:trHeight w:val="1224"/>
        </w:trPr>
        <w:tc>
          <w:tcPr>
            <w:tcW w:w="534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75DE6">
              <w:rPr>
                <w:rFonts w:ascii="Times New Roman" w:eastAsia="Times New Roman" w:hAnsi="Times New Roman" w:cs="Times New Roman"/>
                <w:sz w:val="24"/>
                <w:szCs w:val="24"/>
              </w:rPr>
              <w:t>игра-путешествие «Путешествие по Красной книге Чувашии»</w:t>
            </w:r>
          </w:p>
        </w:tc>
        <w:tc>
          <w:tcPr>
            <w:tcW w:w="993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417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3 октября</w:t>
            </w:r>
          </w:p>
        </w:tc>
        <w:tc>
          <w:tcPr>
            <w:tcW w:w="85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М.карачкинская СБ</w:t>
            </w:r>
          </w:p>
        </w:tc>
      </w:tr>
      <w:tr w:rsidR="00320C43" w:rsidRPr="00A75DE6" w:rsidTr="004036BB">
        <w:trPr>
          <w:trHeight w:val="841"/>
        </w:trPr>
        <w:tc>
          <w:tcPr>
            <w:tcW w:w="534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20C43" w:rsidRPr="00A75DE6" w:rsidRDefault="00320C43" w:rsidP="00A75DE6">
            <w:pPr>
              <w:pStyle w:val="a6"/>
              <w:shd w:val="clear" w:color="auto" w:fill="FFFFFF"/>
              <w:spacing w:before="0" w:beforeAutospacing="0" w:after="0" w:line="240" w:lineRule="auto"/>
            </w:pPr>
            <w:r w:rsidRPr="00A75DE6">
              <w:rPr>
                <w:color w:val="000000"/>
              </w:rPr>
              <w:t>день информации «Чистая экология – здоровая жизнь»</w:t>
            </w:r>
            <w:r w:rsidRPr="00A75DE6">
              <w:rPr>
                <w:color w:val="111111"/>
              </w:rPr>
              <w:t xml:space="preserve"> </w:t>
            </w:r>
          </w:p>
        </w:tc>
        <w:tc>
          <w:tcPr>
            <w:tcW w:w="993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417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15 ноября</w:t>
            </w:r>
          </w:p>
        </w:tc>
        <w:tc>
          <w:tcPr>
            <w:tcW w:w="85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Николаевская СБ</w:t>
            </w:r>
          </w:p>
        </w:tc>
      </w:tr>
      <w:tr w:rsidR="00320C43" w:rsidRPr="00A75DE6" w:rsidTr="00BE16B7">
        <w:trPr>
          <w:trHeight w:val="513"/>
        </w:trPr>
        <w:tc>
          <w:tcPr>
            <w:tcW w:w="534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20C43" w:rsidRPr="00A75DE6" w:rsidRDefault="00320C43" w:rsidP="00A75DE6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75DE6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Книжная выставка-просмотр</w:t>
            </w:r>
          </w:p>
          <w:p w:rsidR="00320C43" w:rsidRPr="00A75DE6" w:rsidRDefault="00320C43" w:rsidP="00A75DE6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75DE6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«Повестка дня на 21 век. Экология и </w:t>
            </w:r>
            <w:hyperlink r:id="rId34" w:tooltip="Охрана окружающей среды" w:history="1">
              <w:r w:rsidRPr="00A75DE6">
                <w:rPr>
                  <w:rStyle w:val="a9"/>
                  <w:rFonts w:ascii="Times New Roman" w:hAnsi="Times New Roman" w:cs="Times New Roman"/>
                  <w:i w:val="0"/>
                  <w:color w:val="auto"/>
                  <w:sz w:val="24"/>
                  <w:szCs w:val="24"/>
                </w:rPr>
                <w:t>охрана окружающей среды</w:t>
              </w:r>
            </w:hyperlink>
            <w:r w:rsidRPr="00A75DE6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».</w:t>
            </w:r>
          </w:p>
        </w:tc>
        <w:tc>
          <w:tcPr>
            <w:tcW w:w="993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417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51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320C43" w:rsidRPr="00A75DE6" w:rsidTr="00BE16B7">
        <w:trPr>
          <w:trHeight w:val="513"/>
        </w:trPr>
        <w:tc>
          <w:tcPr>
            <w:tcW w:w="534" w:type="dxa"/>
          </w:tcPr>
          <w:p w:rsidR="00320C43" w:rsidRPr="00A75DE6" w:rsidRDefault="00320C43" w:rsidP="00A75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20C43" w:rsidRPr="00A75DE6" w:rsidRDefault="00320C43" w:rsidP="00A75DE6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75DE6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Вечера советов</w:t>
            </w:r>
          </w:p>
          <w:p w:rsidR="00320C43" w:rsidRPr="00A75DE6" w:rsidRDefault="00320C43" w:rsidP="00A75DE6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75DE6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- АгроЧас «Заботы виноградаря»</w:t>
            </w:r>
          </w:p>
          <w:p w:rsidR="00320C43" w:rsidRPr="00A75DE6" w:rsidRDefault="00320C43" w:rsidP="00A75DE6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75DE6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- «Природное органическое земледелие»</w:t>
            </w:r>
          </w:p>
          <w:p w:rsidR="00320C43" w:rsidRPr="00A75DE6" w:rsidRDefault="00320C43" w:rsidP="00A75DE6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75DE6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выставка – дегустация «И вкусно, и полезно»</w:t>
            </w:r>
          </w:p>
        </w:tc>
        <w:tc>
          <w:tcPr>
            <w:tcW w:w="993" w:type="dxa"/>
          </w:tcPr>
          <w:p w:rsidR="00320C43" w:rsidRPr="00A75DE6" w:rsidRDefault="00320C43" w:rsidP="00A75DE6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75DE6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Клуб «Ветеран»</w:t>
            </w:r>
          </w:p>
        </w:tc>
        <w:tc>
          <w:tcPr>
            <w:tcW w:w="1417" w:type="dxa"/>
          </w:tcPr>
          <w:p w:rsidR="00320C43" w:rsidRPr="00A75DE6" w:rsidRDefault="00320C43" w:rsidP="00A75DE6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75DE6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Февраль</w:t>
            </w:r>
          </w:p>
          <w:p w:rsidR="00320C43" w:rsidRPr="00A75DE6" w:rsidRDefault="00320C43" w:rsidP="00A75DE6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75DE6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Апрель  </w:t>
            </w:r>
          </w:p>
          <w:p w:rsidR="00320C43" w:rsidRPr="00A75DE6" w:rsidRDefault="00320C43" w:rsidP="00A75DE6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75DE6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Октябрь </w:t>
            </w:r>
          </w:p>
        </w:tc>
        <w:tc>
          <w:tcPr>
            <w:tcW w:w="851" w:type="dxa"/>
          </w:tcPr>
          <w:p w:rsidR="00320C43" w:rsidRPr="00A75DE6" w:rsidRDefault="00320C43" w:rsidP="00A75DE6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75DE6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</w:tbl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Формирование гражданско-патриотической позиции  населения. Популяризация государственной символики России.</w:t>
      </w:r>
    </w:p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540"/>
        <w:gridCol w:w="4449"/>
        <w:gridCol w:w="1487"/>
        <w:gridCol w:w="1178"/>
        <w:gridCol w:w="1917"/>
      </w:tblGrid>
      <w:tr w:rsidR="007C0E31" w:rsidRPr="00B610E5" w:rsidTr="00D703FC">
        <w:tc>
          <w:tcPr>
            <w:tcW w:w="54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№ п/п</w:t>
            </w:r>
          </w:p>
        </w:tc>
        <w:tc>
          <w:tcPr>
            <w:tcW w:w="4449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Название мероприятия </w:t>
            </w:r>
          </w:p>
        </w:tc>
        <w:tc>
          <w:tcPr>
            <w:tcW w:w="148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Для кого</w:t>
            </w:r>
          </w:p>
        </w:tc>
        <w:tc>
          <w:tcPr>
            <w:tcW w:w="1178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Дата</w:t>
            </w:r>
          </w:p>
        </w:tc>
        <w:tc>
          <w:tcPr>
            <w:tcW w:w="19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Ответств</w:t>
            </w:r>
          </w:p>
        </w:tc>
      </w:tr>
      <w:tr w:rsidR="007C0E31" w:rsidRPr="00B610E5" w:rsidTr="00D703FC">
        <w:tc>
          <w:tcPr>
            <w:tcW w:w="54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</w:t>
            </w:r>
          </w:p>
        </w:tc>
        <w:tc>
          <w:tcPr>
            <w:tcW w:w="4449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Вечер-реквием «Летопись блокадного Ленинграда»</w:t>
            </w:r>
          </w:p>
        </w:tc>
        <w:tc>
          <w:tcPr>
            <w:tcW w:w="148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Январь 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8A246F" w:rsidRPr="00B610E5" w:rsidTr="00D703FC">
        <w:tc>
          <w:tcPr>
            <w:tcW w:w="540" w:type="dxa"/>
          </w:tcPr>
          <w:p w:rsidR="008A246F" w:rsidRPr="00B610E5" w:rsidRDefault="008A246F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8A246F" w:rsidRPr="00B610E5" w:rsidRDefault="008A246F" w:rsidP="00B610E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610E5">
              <w:rPr>
                <w:color w:val="000000"/>
                <w:sz w:val="24"/>
                <w:szCs w:val="24"/>
                <w:shd w:val="clear" w:color="auto" w:fill="FFFFFF"/>
              </w:rPr>
              <w:t>Час  памяти «Немеркнущая боль блокады»</w:t>
            </w:r>
          </w:p>
        </w:tc>
        <w:tc>
          <w:tcPr>
            <w:tcW w:w="1487" w:type="dxa"/>
            <w:vAlign w:val="center"/>
          </w:tcPr>
          <w:p w:rsidR="008A246F" w:rsidRPr="00B610E5" w:rsidRDefault="008A246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  <w:vAlign w:val="center"/>
          </w:tcPr>
          <w:p w:rsidR="008A246F" w:rsidRPr="00B610E5" w:rsidRDefault="000538D4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26 января</w:t>
            </w:r>
          </w:p>
        </w:tc>
        <w:tc>
          <w:tcPr>
            <w:tcW w:w="1917" w:type="dxa"/>
            <w:vAlign w:val="center"/>
          </w:tcPr>
          <w:p w:rsidR="008A246F" w:rsidRPr="00B610E5" w:rsidRDefault="008A246F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 Асламасская СБ</w:t>
            </w:r>
          </w:p>
        </w:tc>
      </w:tr>
      <w:tr w:rsidR="0051066B" w:rsidRPr="00B610E5" w:rsidTr="00D703FC">
        <w:tc>
          <w:tcPr>
            <w:tcW w:w="540" w:type="dxa"/>
          </w:tcPr>
          <w:p w:rsidR="0051066B" w:rsidRPr="00B610E5" w:rsidRDefault="0051066B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51066B" w:rsidRPr="00B610E5" w:rsidRDefault="0051066B" w:rsidP="00B610E5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B610E5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Тематический час</w:t>
            </w:r>
            <w:r w:rsidRPr="00B610E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B610E5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«Ставшие легендой ленинградцы»</w:t>
            </w:r>
          </w:p>
          <w:p w:rsidR="0051066B" w:rsidRPr="00B610E5" w:rsidRDefault="0051066B" w:rsidP="00B610E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87" w:type="dxa"/>
            <w:vAlign w:val="center"/>
          </w:tcPr>
          <w:p w:rsidR="0051066B" w:rsidRPr="00B610E5" w:rsidRDefault="0051066B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  <w:vAlign w:val="center"/>
          </w:tcPr>
          <w:p w:rsidR="0051066B" w:rsidRPr="00B610E5" w:rsidRDefault="0051066B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26 января</w:t>
            </w:r>
          </w:p>
        </w:tc>
        <w:tc>
          <w:tcPr>
            <w:tcW w:w="1917" w:type="dxa"/>
            <w:vAlign w:val="center"/>
          </w:tcPr>
          <w:p w:rsidR="0051066B" w:rsidRPr="00B610E5" w:rsidRDefault="0051066B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E235CC" w:rsidRPr="00B610E5" w:rsidTr="00D703FC">
        <w:tc>
          <w:tcPr>
            <w:tcW w:w="540" w:type="dxa"/>
          </w:tcPr>
          <w:p w:rsidR="00E235CC" w:rsidRPr="00B610E5" w:rsidRDefault="00E235CC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E235CC" w:rsidRPr="00B610E5" w:rsidRDefault="00F63A11" w:rsidP="00F63A11">
            <w:pPr>
              <w:pStyle w:val="1"/>
              <w:spacing w:before="0"/>
              <w:outlineLvl w:val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610E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Ч</w:t>
            </w:r>
            <w:r w:rsidR="00E235CC" w:rsidRPr="00B610E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с</w:t>
            </w:r>
            <w:r w:rsidR="00E235CC" w:rsidRPr="00B610E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мужества «Они победили и голод и холод»</w:t>
            </w:r>
          </w:p>
        </w:tc>
        <w:tc>
          <w:tcPr>
            <w:tcW w:w="1487" w:type="dxa"/>
            <w:vAlign w:val="center"/>
          </w:tcPr>
          <w:p w:rsidR="00E235CC" w:rsidRPr="00B610E5" w:rsidRDefault="00E235CC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  <w:vAlign w:val="center"/>
          </w:tcPr>
          <w:p w:rsidR="00E235CC" w:rsidRPr="00B610E5" w:rsidRDefault="00E235CC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26 января</w:t>
            </w:r>
          </w:p>
        </w:tc>
        <w:tc>
          <w:tcPr>
            <w:tcW w:w="1917" w:type="dxa"/>
            <w:vAlign w:val="center"/>
          </w:tcPr>
          <w:p w:rsidR="00E235CC" w:rsidRPr="00B610E5" w:rsidRDefault="00E235CC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М.Карачкинская СБ</w:t>
            </w:r>
          </w:p>
        </w:tc>
      </w:tr>
      <w:tr w:rsidR="00E235CC" w:rsidRPr="00B610E5" w:rsidTr="00D703FC">
        <w:tc>
          <w:tcPr>
            <w:tcW w:w="540" w:type="dxa"/>
          </w:tcPr>
          <w:p w:rsidR="00E235CC" w:rsidRPr="00B610E5" w:rsidRDefault="00E235CC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E235CC" w:rsidRPr="00B610E5" w:rsidRDefault="00E235CC" w:rsidP="00B610E5">
            <w:pPr>
              <w:rPr>
                <w:sz w:val="24"/>
                <w:szCs w:val="24"/>
              </w:rPr>
            </w:pPr>
            <w:r w:rsidRPr="00B610E5">
              <w:rPr>
                <w:color w:val="111111"/>
                <w:sz w:val="24"/>
                <w:szCs w:val="24"/>
              </w:rPr>
              <w:t>Час памяти «Символ мужества – Сталинград»</w:t>
            </w:r>
          </w:p>
          <w:p w:rsidR="00E235CC" w:rsidRPr="00B610E5" w:rsidRDefault="00E235CC" w:rsidP="00B610E5">
            <w:pPr>
              <w:pStyle w:val="1"/>
              <w:spacing w:before="0"/>
              <w:outlineLvl w:val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 w:rsidR="00E235CC" w:rsidRPr="00B610E5" w:rsidRDefault="00E235CC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  <w:vAlign w:val="center"/>
          </w:tcPr>
          <w:p w:rsidR="00E235CC" w:rsidRPr="00B610E5" w:rsidRDefault="00E235CC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2 февраля</w:t>
            </w:r>
          </w:p>
        </w:tc>
        <w:tc>
          <w:tcPr>
            <w:tcW w:w="1917" w:type="dxa"/>
            <w:vAlign w:val="center"/>
          </w:tcPr>
          <w:p w:rsidR="00E235CC" w:rsidRPr="00B610E5" w:rsidRDefault="00E235CC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E9158C" w:rsidRPr="00B610E5" w:rsidTr="00D703FC">
        <w:tc>
          <w:tcPr>
            <w:tcW w:w="540" w:type="dxa"/>
          </w:tcPr>
          <w:p w:rsidR="00E9158C" w:rsidRPr="00B610E5" w:rsidRDefault="00E9158C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E9158C" w:rsidRPr="00B610E5" w:rsidRDefault="00E9158C" w:rsidP="00B610E5">
            <w:pPr>
              <w:rPr>
                <w:sz w:val="24"/>
                <w:szCs w:val="24"/>
              </w:rPr>
            </w:pPr>
          </w:p>
          <w:p w:rsidR="00E9158C" w:rsidRPr="00B610E5" w:rsidRDefault="00E9158C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Исторический час «Сталинград - гордая память истории»</w:t>
            </w:r>
          </w:p>
        </w:tc>
        <w:tc>
          <w:tcPr>
            <w:tcW w:w="1487" w:type="dxa"/>
          </w:tcPr>
          <w:p w:rsidR="00E9158C" w:rsidRPr="00B610E5" w:rsidRDefault="00E9158C" w:rsidP="00B610E5">
            <w:pPr>
              <w:rPr>
                <w:sz w:val="24"/>
                <w:szCs w:val="24"/>
              </w:rPr>
            </w:pPr>
          </w:p>
          <w:p w:rsidR="00E9158C" w:rsidRPr="00B610E5" w:rsidRDefault="00E9158C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E9158C" w:rsidRPr="00B610E5" w:rsidRDefault="00E9158C" w:rsidP="00B610E5">
            <w:pPr>
              <w:rPr>
                <w:sz w:val="24"/>
                <w:szCs w:val="24"/>
              </w:rPr>
            </w:pPr>
          </w:p>
          <w:p w:rsidR="00E9158C" w:rsidRPr="00B610E5" w:rsidRDefault="00E9158C" w:rsidP="00B610E5">
            <w:pPr>
              <w:jc w:val="center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 февраля</w:t>
            </w:r>
          </w:p>
        </w:tc>
        <w:tc>
          <w:tcPr>
            <w:tcW w:w="1917" w:type="dxa"/>
          </w:tcPr>
          <w:p w:rsidR="00E9158C" w:rsidRPr="00B610E5" w:rsidRDefault="00E9158C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Чебаковская</w:t>
            </w:r>
          </w:p>
          <w:p w:rsidR="00E9158C" w:rsidRPr="00B610E5" w:rsidRDefault="00E9158C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СБ</w:t>
            </w:r>
          </w:p>
          <w:p w:rsidR="00E9158C" w:rsidRPr="00B610E5" w:rsidRDefault="00E9158C" w:rsidP="00B610E5">
            <w:pPr>
              <w:rPr>
                <w:sz w:val="24"/>
                <w:szCs w:val="24"/>
              </w:rPr>
            </w:pPr>
          </w:p>
        </w:tc>
      </w:tr>
      <w:tr w:rsidR="00D703FC" w:rsidRPr="00B610E5" w:rsidTr="00D703FC">
        <w:tc>
          <w:tcPr>
            <w:tcW w:w="540" w:type="dxa"/>
          </w:tcPr>
          <w:p w:rsidR="00D703FC" w:rsidRPr="00B610E5" w:rsidRDefault="00D703FC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D703FC" w:rsidRPr="00124416" w:rsidRDefault="00D703FC" w:rsidP="0006639C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416">
              <w:rPr>
                <w:rFonts w:ascii="Times New Roman" w:hAnsi="Times New Roman"/>
                <w:sz w:val="24"/>
                <w:szCs w:val="24"/>
              </w:rPr>
              <w:t>Час воинской славы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156">
              <w:rPr>
                <w:rFonts w:ascii="Times New Roman" w:hAnsi="Times New Roman"/>
                <w:b/>
                <w:shd w:val="clear" w:color="auto" w:fill="FFFFFF"/>
              </w:rPr>
              <w:t>«И выстоял бессмертный Сталинград»</w:t>
            </w:r>
          </w:p>
        </w:tc>
        <w:tc>
          <w:tcPr>
            <w:tcW w:w="1487" w:type="dxa"/>
          </w:tcPr>
          <w:p w:rsidR="00D703FC" w:rsidRPr="00124416" w:rsidRDefault="00D703FC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78" w:type="dxa"/>
          </w:tcPr>
          <w:p w:rsidR="00D703FC" w:rsidRPr="00124416" w:rsidRDefault="00D703FC" w:rsidP="0006639C">
            <w:pPr>
              <w:jc w:val="center"/>
            </w:pPr>
            <w:r w:rsidRPr="00124416">
              <w:t>2 февраля</w:t>
            </w:r>
          </w:p>
        </w:tc>
        <w:tc>
          <w:tcPr>
            <w:tcW w:w="1917" w:type="dxa"/>
          </w:tcPr>
          <w:p w:rsidR="00D703FC" w:rsidRPr="00B610E5" w:rsidRDefault="00D703FC" w:rsidP="00B61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Ядринская ДБ</w:t>
            </w:r>
          </w:p>
        </w:tc>
      </w:tr>
      <w:tr w:rsidR="00D703FC" w:rsidRPr="00B610E5" w:rsidTr="00D703FC">
        <w:trPr>
          <w:trHeight w:val="482"/>
        </w:trPr>
        <w:tc>
          <w:tcPr>
            <w:tcW w:w="540" w:type="dxa"/>
            <w:tcBorders>
              <w:bottom w:val="single" w:sz="4" w:space="0" w:color="auto"/>
            </w:tcBorders>
          </w:tcPr>
          <w:p w:rsidR="00D703FC" w:rsidRPr="00B610E5" w:rsidRDefault="00D703FC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tcBorders>
              <w:bottom w:val="single" w:sz="4" w:space="0" w:color="auto"/>
            </w:tcBorders>
          </w:tcPr>
          <w:p w:rsidR="00D703FC" w:rsidRPr="00B610E5" w:rsidRDefault="00D703FC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Урок истории «Город русской славы - Сталинград»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:rsidR="00D703FC" w:rsidRPr="00B610E5" w:rsidRDefault="00D703FC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  <w:p w:rsidR="00D703FC" w:rsidRPr="00B610E5" w:rsidRDefault="00D703FC" w:rsidP="00B610E5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D703FC" w:rsidRPr="00B610E5" w:rsidRDefault="00D703FC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Февраль</w:t>
            </w:r>
          </w:p>
          <w:p w:rsidR="00D703FC" w:rsidRPr="00B610E5" w:rsidRDefault="00D703FC" w:rsidP="00B610E5">
            <w:pPr>
              <w:rPr>
                <w:sz w:val="24"/>
                <w:szCs w:val="24"/>
              </w:rPr>
            </w:pP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D703FC" w:rsidRPr="00B610E5" w:rsidRDefault="00D703FC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703FC" w:rsidRPr="00B610E5" w:rsidTr="00CC34E6">
        <w:trPr>
          <w:trHeight w:val="1075"/>
        </w:trPr>
        <w:tc>
          <w:tcPr>
            <w:tcW w:w="540" w:type="dxa"/>
            <w:tcBorders>
              <w:bottom w:val="single" w:sz="4" w:space="0" w:color="auto"/>
            </w:tcBorders>
          </w:tcPr>
          <w:p w:rsidR="00D703FC" w:rsidRPr="00B610E5" w:rsidRDefault="00D703FC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tcBorders>
              <w:bottom w:val="single" w:sz="4" w:space="0" w:color="auto"/>
            </w:tcBorders>
          </w:tcPr>
          <w:p w:rsidR="00CC34E6" w:rsidRPr="00B610E5" w:rsidRDefault="00D703FC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Вечер-встреча «Спотыкаясь о боль, память бредит Афганом…» (к 35-летию вывода советских войск из республики Афганистан )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:rsidR="00D703FC" w:rsidRPr="00B610E5" w:rsidRDefault="00D703FC" w:rsidP="00B610E5">
            <w:pPr>
              <w:rPr>
                <w:sz w:val="24"/>
                <w:szCs w:val="24"/>
              </w:rPr>
            </w:pPr>
          </w:p>
          <w:p w:rsidR="00D703FC" w:rsidRPr="00B610E5" w:rsidRDefault="00D703FC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Молодежь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D703FC" w:rsidRPr="00B610E5" w:rsidRDefault="00D703FC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Февраль</w:t>
            </w:r>
          </w:p>
          <w:p w:rsidR="00D703FC" w:rsidRPr="00B610E5" w:rsidRDefault="00D703FC" w:rsidP="00B610E5">
            <w:pPr>
              <w:rPr>
                <w:sz w:val="24"/>
                <w:szCs w:val="24"/>
              </w:rPr>
            </w:pPr>
          </w:p>
          <w:p w:rsidR="00D703FC" w:rsidRPr="00B610E5" w:rsidRDefault="00D703FC" w:rsidP="00B610E5">
            <w:pPr>
              <w:rPr>
                <w:sz w:val="24"/>
                <w:szCs w:val="24"/>
              </w:rPr>
            </w:pPr>
          </w:p>
          <w:p w:rsidR="00D703FC" w:rsidRPr="00B610E5" w:rsidRDefault="00D703FC" w:rsidP="00B610E5">
            <w:pPr>
              <w:rPr>
                <w:sz w:val="24"/>
                <w:szCs w:val="24"/>
              </w:rPr>
            </w:pP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D703FC" w:rsidRPr="00B610E5" w:rsidRDefault="00D703FC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CC34E6" w:rsidRPr="00B610E5" w:rsidTr="00CC34E6">
        <w:trPr>
          <w:trHeight w:val="28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tcBorders>
              <w:top w:val="single" w:sz="4" w:space="0" w:color="auto"/>
              <w:bottom w:val="single" w:sz="4" w:space="0" w:color="auto"/>
            </w:tcBorders>
          </w:tcPr>
          <w:p w:rsidR="00CC34E6" w:rsidRPr="00124416" w:rsidRDefault="00CC34E6" w:rsidP="00CC34E6">
            <w:pPr>
              <w:pStyle w:val="a6"/>
              <w:spacing w:before="0" w:beforeAutospacing="0" w:after="0"/>
            </w:pPr>
            <w:r w:rsidRPr="00124416">
              <w:t xml:space="preserve">Встреча  с участником </w:t>
            </w:r>
          </w:p>
          <w:p w:rsidR="00CC34E6" w:rsidRPr="00B610E5" w:rsidRDefault="00CC34E6" w:rsidP="00CC34E6">
            <w:pPr>
              <w:rPr>
                <w:sz w:val="24"/>
                <w:szCs w:val="24"/>
                <w:shd w:val="clear" w:color="auto" w:fill="FFFFFF"/>
              </w:rPr>
            </w:pPr>
            <w:r w:rsidRPr="00124416">
              <w:t>Афганских событий</w:t>
            </w:r>
            <w:r>
              <w:t xml:space="preserve"> </w:t>
            </w:r>
            <w:r w:rsidRPr="00124416">
              <w:rPr>
                <w:b/>
                <w:bCs/>
                <w:iCs/>
              </w:rPr>
              <w:t>«</w:t>
            </w:r>
            <w:r w:rsidRPr="00124416">
              <w:rPr>
                <w:b/>
                <w:shd w:val="clear" w:color="auto" w:fill="FFFFFF"/>
              </w:rPr>
              <w:t>Сегодня память в душу к нам стучится</w:t>
            </w:r>
            <w:r w:rsidRPr="00124416">
              <w:rPr>
                <w:b/>
                <w:bCs/>
                <w:iCs/>
              </w:rPr>
              <w:t>»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:rsidR="00CC34E6" w:rsidRPr="00124416" w:rsidRDefault="00CC34E6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</w:tcPr>
          <w:p w:rsidR="00CC34E6" w:rsidRPr="00124416" w:rsidRDefault="00CC34E6" w:rsidP="0006639C">
            <w:pPr>
              <w:jc w:val="center"/>
            </w:pPr>
            <w:r w:rsidRPr="00124416">
              <w:t>13 февраля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Ядринская ДБ</w:t>
            </w:r>
          </w:p>
        </w:tc>
      </w:tr>
      <w:tr w:rsidR="00CC34E6" w:rsidRPr="00B610E5" w:rsidTr="00D703FC">
        <w:trPr>
          <w:trHeight w:val="482"/>
        </w:trPr>
        <w:tc>
          <w:tcPr>
            <w:tcW w:w="540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  <w:shd w:val="clear" w:color="auto" w:fill="FFFFFF"/>
              </w:rPr>
              <w:t>300 лет со времени основания Российской Академии наук</w:t>
            </w:r>
          </w:p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День российской науки </w:t>
            </w:r>
          </w:p>
          <w:p w:rsidR="00CC34E6" w:rsidRPr="00B610E5" w:rsidRDefault="00CC34E6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</w:rPr>
              <w:t>Квест  «Игры разума»</w:t>
            </w:r>
            <w:r w:rsidRPr="00B610E5">
              <w:rPr>
                <w:sz w:val="24"/>
                <w:szCs w:val="24"/>
                <w:shd w:val="clear" w:color="auto" w:fill="FFFFFF"/>
              </w:rPr>
              <w:t xml:space="preserve"> (300 лет со времени основания Российской Академии наук)</w:t>
            </w:r>
          </w:p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Урок-открытие  «Радио: вчера и сегодня» (165 лет со дня рождения изобретателя радио русского ученого </w:t>
            </w:r>
            <w:r w:rsidRPr="00B610E5">
              <w:rPr>
                <w:sz w:val="24"/>
                <w:szCs w:val="24"/>
              </w:rPr>
              <w:lastRenderedPageBreak/>
              <w:t xml:space="preserve">А.С. Попова) </w:t>
            </w:r>
          </w:p>
          <w:p w:rsidR="00CC34E6" w:rsidRPr="00B610E5" w:rsidRDefault="00CC34E6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sz w:val="24"/>
                <w:szCs w:val="24"/>
              </w:rPr>
              <w:t>Игра-викторина</w:t>
            </w:r>
            <w:r w:rsidRPr="00B610E5">
              <w:rPr>
                <w:sz w:val="24"/>
                <w:szCs w:val="24"/>
                <w:shd w:val="clear" w:color="auto" w:fill="FFFFFF"/>
              </w:rPr>
              <w:t xml:space="preserve"> «Гений русской науки» (190 лет со дня рождения русского учёного Д.И. Менделеева)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lastRenderedPageBreak/>
              <w:t xml:space="preserve">Молодежь 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Февраль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CC34E6" w:rsidRPr="00B610E5" w:rsidTr="00D703FC">
        <w:trPr>
          <w:trHeight w:val="482"/>
        </w:trPr>
        <w:tc>
          <w:tcPr>
            <w:tcW w:w="540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tcBorders>
              <w:bottom w:val="single" w:sz="4" w:space="0" w:color="auto"/>
            </w:tcBorders>
          </w:tcPr>
          <w:p w:rsidR="00CC34E6" w:rsidRPr="00584C57" w:rsidRDefault="00CC34E6" w:rsidP="00584C57">
            <w:pPr>
              <w:pStyle w:val="a6"/>
              <w:spacing w:before="0" w:beforeAutospacing="0" w:after="0"/>
            </w:pPr>
            <w:r w:rsidRPr="00B610E5">
              <w:rPr>
                <w:color w:val="111111"/>
              </w:rPr>
              <w:t>исторический вечер «Солдат войны не выбирает»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21 февраля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Николаевская СБ</w:t>
            </w:r>
          </w:p>
        </w:tc>
      </w:tr>
      <w:tr w:rsidR="00CC34E6" w:rsidRPr="00B610E5" w:rsidTr="00D703FC">
        <w:trPr>
          <w:trHeight w:val="482"/>
        </w:trPr>
        <w:tc>
          <w:tcPr>
            <w:tcW w:w="540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воссоединения Крыма с Россией (18.03.2014)</w:t>
            </w:r>
          </w:p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Выставка «Книжное путешествие по Крыму»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CC34E6" w:rsidRPr="00B610E5" w:rsidRDefault="00CC34E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186859" w:rsidRPr="00B610E5" w:rsidTr="00D703FC">
        <w:trPr>
          <w:trHeight w:val="482"/>
        </w:trPr>
        <w:tc>
          <w:tcPr>
            <w:tcW w:w="540" w:type="dxa"/>
            <w:tcBorders>
              <w:bottom w:val="single" w:sz="4" w:space="0" w:color="auto"/>
            </w:tcBorders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tcBorders>
              <w:bottom w:val="single" w:sz="4" w:space="0" w:color="auto"/>
            </w:tcBorders>
          </w:tcPr>
          <w:p w:rsidR="00186859" w:rsidRPr="00B610E5" w:rsidRDefault="00186859" w:rsidP="00B610E5">
            <w:pPr>
              <w:rPr>
                <w:i/>
                <w:sz w:val="24"/>
                <w:szCs w:val="24"/>
                <w:u w:val="single"/>
              </w:rPr>
            </w:pPr>
            <w:r w:rsidRPr="00124416">
              <w:t>Исторический экскурс</w:t>
            </w:r>
            <w:r>
              <w:t xml:space="preserve"> </w:t>
            </w:r>
            <w:r w:rsidRPr="00124416">
              <w:rPr>
                <w:b/>
              </w:rPr>
              <w:t>«Крым в истории России»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:rsidR="00186859" w:rsidRPr="00124416" w:rsidRDefault="00186859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186859" w:rsidRPr="00124416" w:rsidRDefault="00186859" w:rsidP="0006639C">
            <w:pPr>
              <w:jc w:val="center"/>
            </w:pPr>
            <w:r w:rsidRPr="00124416">
              <w:t>18 марта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Ядринская ДБ</w:t>
            </w:r>
          </w:p>
        </w:tc>
      </w:tr>
      <w:tr w:rsidR="00186859" w:rsidRPr="00B610E5" w:rsidTr="00D703FC">
        <w:trPr>
          <w:trHeight w:val="482"/>
        </w:trPr>
        <w:tc>
          <w:tcPr>
            <w:tcW w:w="540" w:type="dxa"/>
            <w:tcBorders>
              <w:bottom w:val="single" w:sz="4" w:space="0" w:color="auto"/>
            </w:tcBorders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610E5">
              <w:rPr>
                <w:color w:val="000000"/>
                <w:sz w:val="24"/>
                <w:szCs w:val="24"/>
                <w:shd w:val="clear" w:color="auto" w:fill="FFFFFF"/>
              </w:rPr>
              <w:t>беседа «Россия и Крым — едины»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18 марта</w:t>
            </w:r>
          </w:p>
        </w:tc>
        <w:tc>
          <w:tcPr>
            <w:tcW w:w="1917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 Асламасская СБ</w:t>
            </w:r>
          </w:p>
        </w:tc>
      </w:tr>
      <w:tr w:rsidR="00186859" w:rsidRPr="00B610E5" w:rsidTr="00D703FC">
        <w:trPr>
          <w:trHeight w:val="482"/>
        </w:trPr>
        <w:tc>
          <w:tcPr>
            <w:tcW w:w="540" w:type="dxa"/>
            <w:tcBorders>
              <w:bottom w:val="single" w:sz="4" w:space="0" w:color="auto"/>
            </w:tcBorders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pStyle w:val="a6"/>
              <w:spacing w:before="0" w:beforeAutospacing="0" w:after="0"/>
              <w:ind w:firstLine="992"/>
            </w:pPr>
            <w:r w:rsidRPr="00B610E5">
              <w:rPr>
                <w:color w:val="000000"/>
              </w:rPr>
              <w:t>Библиопутешествие</w:t>
            </w:r>
            <w:r w:rsidRPr="00B610E5">
              <w:rPr>
                <w:color w:val="000000"/>
                <w:lang w:val="en-US"/>
              </w:rPr>
              <w:t xml:space="preserve"> </w:t>
            </w:r>
            <w:r w:rsidRPr="00B610E5">
              <w:rPr>
                <w:color w:val="000000"/>
              </w:rPr>
              <w:t>«Достопримечательности Крыма» Крыма»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  <w:lang w:val="en-US"/>
              </w:rPr>
              <w:t xml:space="preserve">18 </w:t>
            </w:r>
            <w:r w:rsidRPr="00B610E5">
              <w:rPr>
                <w:color w:val="000000"/>
                <w:sz w:val="24"/>
                <w:szCs w:val="24"/>
              </w:rPr>
              <w:t>марта</w:t>
            </w:r>
          </w:p>
        </w:tc>
        <w:tc>
          <w:tcPr>
            <w:tcW w:w="1917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186859" w:rsidRPr="00B610E5" w:rsidTr="00D703FC">
        <w:trPr>
          <w:trHeight w:val="482"/>
        </w:trPr>
        <w:tc>
          <w:tcPr>
            <w:tcW w:w="540" w:type="dxa"/>
            <w:tcBorders>
              <w:bottom w:val="single" w:sz="4" w:space="0" w:color="auto"/>
            </w:tcBorders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pStyle w:val="a6"/>
              <w:spacing w:before="0" w:beforeAutospacing="0" w:after="0"/>
            </w:pPr>
            <w:r w:rsidRPr="00B610E5">
              <w:t>Викторина «Мы вместе! Крым и Россия»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Дети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18 марта</w:t>
            </w:r>
          </w:p>
        </w:tc>
        <w:tc>
          <w:tcPr>
            <w:tcW w:w="1917" w:type="dxa"/>
            <w:tcBorders>
              <w:bottom w:val="single" w:sz="4" w:space="0" w:color="auto"/>
            </w:tcBorders>
            <w:vAlign w:val="center"/>
          </w:tcPr>
          <w:p w:rsidR="00186859" w:rsidRPr="00B610E5" w:rsidRDefault="00186859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Ювановская СБ</w:t>
            </w:r>
          </w:p>
        </w:tc>
      </w:tr>
      <w:tr w:rsidR="00186859" w:rsidRPr="00B610E5" w:rsidTr="00D703FC">
        <w:trPr>
          <w:trHeight w:val="1125"/>
        </w:trPr>
        <w:tc>
          <w:tcPr>
            <w:tcW w:w="540" w:type="dxa"/>
            <w:tcBorders>
              <w:top w:val="single" w:sz="4" w:space="0" w:color="auto"/>
            </w:tcBorders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tcBorders>
              <w:top w:val="single" w:sz="4" w:space="0" w:color="auto"/>
            </w:tcBorders>
          </w:tcPr>
          <w:p w:rsidR="00186859" w:rsidRPr="00B610E5" w:rsidRDefault="00186859" w:rsidP="00B610E5">
            <w:pPr>
              <w:rPr>
                <w:rFonts w:eastAsia="Calibri"/>
                <w:i/>
                <w:sz w:val="24"/>
                <w:szCs w:val="24"/>
                <w:u w:val="single"/>
              </w:rPr>
            </w:pPr>
            <w:r w:rsidRPr="00B610E5">
              <w:rPr>
                <w:rFonts w:eastAsia="Calibri"/>
                <w:i/>
                <w:sz w:val="24"/>
                <w:szCs w:val="24"/>
                <w:u w:val="single"/>
              </w:rPr>
              <w:t>Международный  день освобождения узников фашистских концлагерей</w:t>
            </w: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rFonts w:eastAsia="Calibri"/>
                <w:sz w:val="24"/>
                <w:szCs w:val="24"/>
              </w:rPr>
              <w:t>Информ-досье  “</w:t>
            </w:r>
            <w:r w:rsidRPr="00B610E5">
              <w:rPr>
                <w:sz w:val="24"/>
                <w:szCs w:val="24"/>
                <w:shd w:val="clear" w:color="auto" w:fill="FFFFFF"/>
              </w:rPr>
              <w:t>На обломках человечности»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  <w:p w:rsidR="00186859" w:rsidRPr="00B610E5" w:rsidRDefault="00186859" w:rsidP="00B610E5">
            <w:pPr>
              <w:rPr>
                <w:rFonts w:eastAsia="Calibri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tcBorders>
              <w:top w:val="single" w:sz="4" w:space="0" w:color="auto"/>
            </w:tcBorders>
          </w:tcPr>
          <w:p w:rsidR="00186859" w:rsidRPr="00B610E5" w:rsidRDefault="00186859" w:rsidP="00B610E5">
            <w:pPr>
              <w:rPr>
                <w:rFonts w:eastAsia="Calibri"/>
                <w:sz w:val="24"/>
                <w:szCs w:val="24"/>
              </w:rPr>
            </w:pP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rFonts w:eastAsia="Calibri"/>
                <w:sz w:val="24"/>
                <w:szCs w:val="24"/>
              </w:rPr>
              <w:t>Апрель (11)</w:t>
            </w:r>
          </w:p>
        </w:tc>
        <w:tc>
          <w:tcPr>
            <w:tcW w:w="1917" w:type="dxa"/>
            <w:tcBorders>
              <w:top w:val="single" w:sz="4" w:space="0" w:color="auto"/>
            </w:tcBorders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186859" w:rsidRPr="00B610E5" w:rsidTr="00D703FC">
        <w:tc>
          <w:tcPr>
            <w:tcW w:w="540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186859" w:rsidRPr="00B610E5" w:rsidRDefault="00186859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bCs/>
                <w:i/>
                <w:sz w:val="24"/>
                <w:szCs w:val="24"/>
                <w:u w:val="single"/>
              </w:rPr>
              <w:t>12</w:t>
            </w:r>
            <w:r w:rsidRPr="00B610E5">
              <w:rPr>
                <w:i/>
                <w:sz w:val="24"/>
                <w:szCs w:val="24"/>
                <w:u w:val="single"/>
              </w:rPr>
              <w:t> </w:t>
            </w:r>
            <w:r w:rsidRPr="00B610E5">
              <w:rPr>
                <w:bCs/>
                <w:i/>
                <w:sz w:val="24"/>
                <w:szCs w:val="24"/>
                <w:u w:val="single"/>
              </w:rPr>
              <w:t>апреля</w:t>
            </w:r>
            <w:r w:rsidRPr="00B610E5">
              <w:rPr>
                <w:i/>
                <w:sz w:val="24"/>
                <w:szCs w:val="24"/>
                <w:u w:val="single"/>
              </w:rPr>
              <w:t> - Всемирный </w:t>
            </w:r>
            <w:r w:rsidRPr="00B610E5">
              <w:rPr>
                <w:bCs/>
                <w:i/>
                <w:sz w:val="24"/>
                <w:szCs w:val="24"/>
                <w:u w:val="single"/>
              </w:rPr>
              <w:t>день</w:t>
            </w:r>
            <w:r w:rsidRPr="00B610E5">
              <w:rPr>
                <w:i/>
                <w:sz w:val="24"/>
                <w:szCs w:val="24"/>
                <w:u w:val="single"/>
              </w:rPr>
              <w:t> авиации и </w:t>
            </w:r>
            <w:r w:rsidRPr="00B610E5">
              <w:rPr>
                <w:bCs/>
                <w:i/>
                <w:sz w:val="24"/>
                <w:szCs w:val="24"/>
                <w:u w:val="single"/>
              </w:rPr>
              <w:t>космонавтики</w:t>
            </w:r>
            <w:r w:rsidRPr="00B610E5">
              <w:rPr>
                <w:i/>
                <w:sz w:val="24"/>
                <w:szCs w:val="24"/>
                <w:u w:val="single"/>
              </w:rPr>
              <w:t>.</w:t>
            </w:r>
          </w:p>
          <w:p w:rsidR="00186859" w:rsidRPr="00B610E5" w:rsidRDefault="00186859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</w:rPr>
              <w:t xml:space="preserve">- Квест игра «Знайте, каким он парнем был…» к </w:t>
            </w:r>
            <w:r w:rsidRPr="00B610E5">
              <w:rPr>
                <w:sz w:val="24"/>
                <w:szCs w:val="24"/>
                <w:shd w:val="clear" w:color="auto" w:fill="FFFFFF"/>
              </w:rPr>
              <w:t xml:space="preserve">90-летию со дня рождения Юрия Гагарина. </w:t>
            </w: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- Книжная выставка «Страницы космических стартов» </w:t>
            </w: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Час познания «Время первых» (95 лет со дня рождения А.Г. Николаева)</w:t>
            </w:r>
          </w:p>
        </w:tc>
        <w:tc>
          <w:tcPr>
            <w:tcW w:w="1487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Апрель</w:t>
            </w: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Сентябрь</w:t>
            </w:r>
          </w:p>
        </w:tc>
        <w:tc>
          <w:tcPr>
            <w:tcW w:w="1917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186859" w:rsidRPr="00B610E5" w:rsidTr="00D703FC">
        <w:tc>
          <w:tcPr>
            <w:tcW w:w="540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186859" w:rsidRPr="00B610E5" w:rsidRDefault="00186859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18 апреля - Международный день памятников и исторических мест</w:t>
            </w:r>
          </w:p>
          <w:p w:rsidR="00186859" w:rsidRPr="00B610E5" w:rsidRDefault="00186859" w:rsidP="00B610E5">
            <w:pPr>
              <w:rPr>
                <w:rFonts w:eastAsia="TimesNewRomanPSMT"/>
                <w:b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Виртуальная экскурсия «</w:t>
            </w:r>
            <w:hyperlink r:id="rId35" w:history="1">
              <w:r w:rsidRPr="00B610E5">
                <w:rPr>
                  <w:rStyle w:val="a4"/>
                  <w:color w:val="000000"/>
                  <w:sz w:val="24"/>
                  <w:szCs w:val="24"/>
                  <w:shd w:val="clear" w:color="auto" w:fill="FFFFFF"/>
                </w:rPr>
                <w:t>Путешествовать, не выходя из дома? Запросто!</w:t>
              </w:r>
            </w:hyperlink>
            <w:r w:rsidRPr="00B610E5">
              <w:rPr>
                <w:sz w:val="24"/>
                <w:szCs w:val="24"/>
              </w:rPr>
              <w:t>»</w:t>
            </w:r>
          </w:p>
          <w:p w:rsidR="00186859" w:rsidRPr="00B610E5" w:rsidRDefault="00186859" w:rsidP="00B610E5">
            <w:pPr>
              <w:rPr>
                <w:rStyle w:val="a5"/>
                <w:b/>
                <w:i w:val="0"/>
                <w:sz w:val="24"/>
                <w:szCs w:val="24"/>
              </w:rPr>
            </w:pPr>
            <w:r w:rsidRPr="00B610E5">
              <w:rPr>
                <w:rStyle w:val="a5"/>
                <w:sz w:val="24"/>
                <w:szCs w:val="24"/>
              </w:rPr>
              <w:t>- Книжная выставка-пазл «По родной земле»</w:t>
            </w:r>
          </w:p>
        </w:tc>
        <w:tc>
          <w:tcPr>
            <w:tcW w:w="1487" w:type="dxa"/>
          </w:tcPr>
          <w:p w:rsidR="00186859" w:rsidRPr="00B610E5" w:rsidRDefault="00186859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186859" w:rsidRPr="00B610E5" w:rsidRDefault="00186859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Апрель</w:t>
            </w: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186859" w:rsidRPr="00B610E5" w:rsidTr="00D703FC">
        <w:tc>
          <w:tcPr>
            <w:tcW w:w="540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186859" w:rsidRPr="00B610E5" w:rsidRDefault="00186859" w:rsidP="00B610E5">
            <w:pPr>
              <w:rPr>
                <w:rStyle w:val="a5"/>
                <w:b/>
                <w:sz w:val="24"/>
                <w:szCs w:val="24"/>
                <w:u w:val="single"/>
              </w:rPr>
            </w:pPr>
            <w:r w:rsidRPr="00B610E5">
              <w:rPr>
                <w:rStyle w:val="a5"/>
                <w:sz w:val="24"/>
                <w:szCs w:val="24"/>
                <w:u w:val="single"/>
              </w:rPr>
              <w:t>День Победы</w:t>
            </w:r>
          </w:p>
          <w:p w:rsidR="00186859" w:rsidRPr="00B610E5" w:rsidRDefault="00186859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Встреча поколений «Слово Победы»</w:t>
            </w:r>
          </w:p>
          <w:p w:rsidR="00186859" w:rsidRPr="00B610E5" w:rsidRDefault="00186859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Выставка«Память огненных лет»</w:t>
            </w:r>
          </w:p>
          <w:p w:rsidR="00186859" w:rsidRPr="00B610E5" w:rsidRDefault="00186859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Ретропоказ фильмов о войне «Иди и смотри»</w:t>
            </w:r>
          </w:p>
        </w:tc>
        <w:tc>
          <w:tcPr>
            <w:tcW w:w="1487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Май</w:t>
            </w:r>
          </w:p>
        </w:tc>
        <w:tc>
          <w:tcPr>
            <w:tcW w:w="1917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186859" w:rsidRPr="00B610E5" w:rsidTr="00D703FC">
        <w:tc>
          <w:tcPr>
            <w:tcW w:w="540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186859" w:rsidRPr="00B610E5" w:rsidRDefault="00186859" w:rsidP="00B610E5">
            <w:pPr>
              <w:rPr>
                <w:rStyle w:val="a5"/>
                <w:sz w:val="24"/>
                <w:szCs w:val="24"/>
                <w:u w:val="single"/>
              </w:rPr>
            </w:pPr>
            <w:r w:rsidRPr="00B610E5">
              <w:rPr>
                <w:color w:val="000000"/>
                <w:sz w:val="24"/>
                <w:szCs w:val="24"/>
              </w:rPr>
              <w:t>час памяти «Наши земляки - участники ВОВ»</w:t>
            </w:r>
          </w:p>
        </w:tc>
        <w:tc>
          <w:tcPr>
            <w:tcW w:w="1487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8 мая</w:t>
            </w:r>
          </w:p>
        </w:tc>
        <w:tc>
          <w:tcPr>
            <w:tcW w:w="1917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М.Карачкинская СБ</w:t>
            </w:r>
          </w:p>
        </w:tc>
      </w:tr>
      <w:tr w:rsidR="00186859" w:rsidRPr="00B610E5" w:rsidTr="00D703FC">
        <w:tc>
          <w:tcPr>
            <w:tcW w:w="540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  <w:r w:rsidRPr="00B610E5">
              <w:rPr>
                <w:color w:val="111111"/>
                <w:sz w:val="24"/>
                <w:szCs w:val="24"/>
              </w:rPr>
              <w:t>литературно-музыкальный вечер «Спасибо за Победу!»</w:t>
            </w:r>
          </w:p>
        </w:tc>
        <w:tc>
          <w:tcPr>
            <w:tcW w:w="1487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8 мая</w:t>
            </w:r>
          </w:p>
        </w:tc>
        <w:tc>
          <w:tcPr>
            <w:tcW w:w="1917" w:type="dxa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Николаевская СБ</w:t>
            </w:r>
          </w:p>
        </w:tc>
      </w:tr>
      <w:tr w:rsidR="00186859" w:rsidRPr="00B610E5" w:rsidTr="00D703FC">
        <w:tc>
          <w:tcPr>
            <w:tcW w:w="540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186859" w:rsidRPr="00B610E5" w:rsidRDefault="00186859" w:rsidP="00B610E5">
            <w:pPr>
              <w:pStyle w:val="a6"/>
              <w:spacing w:before="0" w:beforeAutospacing="0" w:after="0"/>
            </w:pPr>
            <w:r w:rsidRPr="00B610E5">
              <w:t>Патриотический час «Наш вечный долг, живым и павшим»</w:t>
            </w:r>
          </w:p>
        </w:tc>
        <w:tc>
          <w:tcPr>
            <w:tcW w:w="1487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8 мая</w:t>
            </w:r>
          </w:p>
        </w:tc>
        <w:tc>
          <w:tcPr>
            <w:tcW w:w="1917" w:type="dxa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Н.Мочарская СБ</w:t>
            </w:r>
          </w:p>
        </w:tc>
      </w:tr>
      <w:tr w:rsidR="00186859" w:rsidRPr="00B610E5" w:rsidTr="00D703FC">
        <w:tc>
          <w:tcPr>
            <w:tcW w:w="540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186859" w:rsidRPr="00B610E5" w:rsidRDefault="00186859" w:rsidP="00B610E5">
            <w:pPr>
              <w:pStyle w:val="a6"/>
              <w:spacing w:before="0" w:beforeAutospacing="0" w:after="0"/>
            </w:pPr>
            <w:r w:rsidRPr="00B610E5">
              <w:t>Праздничная программа «Бессмертна Победа, бессмертны ее солдаты»</w:t>
            </w:r>
          </w:p>
          <w:p w:rsidR="00186859" w:rsidRPr="00B610E5" w:rsidRDefault="00186859" w:rsidP="00B610E5">
            <w:pPr>
              <w:rPr>
                <w:rStyle w:val="a5"/>
                <w:sz w:val="24"/>
                <w:szCs w:val="24"/>
                <w:u w:val="single"/>
              </w:rPr>
            </w:pPr>
          </w:p>
        </w:tc>
        <w:tc>
          <w:tcPr>
            <w:tcW w:w="1487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lastRenderedPageBreak/>
              <w:t>Широкий круг</w:t>
            </w:r>
          </w:p>
        </w:tc>
        <w:tc>
          <w:tcPr>
            <w:tcW w:w="1178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9 мая</w:t>
            </w:r>
          </w:p>
        </w:tc>
        <w:tc>
          <w:tcPr>
            <w:tcW w:w="1917" w:type="dxa"/>
            <w:vAlign w:val="center"/>
          </w:tcPr>
          <w:p w:rsidR="00186859" w:rsidRPr="00B610E5" w:rsidRDefault="00186859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186859" w:rsidRPr="00B610E5" w:rsidTr="00D703FC">
        <w:tc>
          <w:tcPr>
            <w:tcW w:w="540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186859" w:rsidRPr="00B610E5" w:rsidRDefault="00186859" w:rsidP="00B610E5">
            <w:pPr>
              <w:pStyle w:val="a6"/>
              <w:spacing w:before="0" w:beforeAutospacing="0" w:after="0"/>
              <w:jc w:val="center"/>
            </w:pPr>
            <w:r w:rsidRPr="00B610E5">
              <w:t>Вечер-память «Поэтическая летопись</w:t>
            </w:r>
          </w:p>
          <w:p w:rsidR="00186859" w:rsidRPr="00B610E5" w:rsidRDefault="00186859" w:rsidP="00B610E5">
            <w:pPr>
              <w:jc w:val="center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войны»</w:t>
            </w:r>
          </w:p>
        </w:tc>
        <w:tc>
          <w:tcPr>
            <w:tcW w:w="1487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9 мая</w:t>
            </w:r>
          </w:p>
        </w:tc>
        <w:tc>
          <w:tcPr>
            <w:tcW w:w="1917" w:type="dxa"/>
            <w:vAlign w:val="center"/>
          </w:tcPr>
          <w:p w:rsidR="00186859" w:rsidRPr="00B610E5" w:rsidRDefault="00186859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Советская СБ</w:t>
            </w:r>
          </w:p>
        </w:tc>
      </w:tr>
      <w:tr w:rsidR="00186859" w:rsidRPr="00B610E5" w:rsidTr="00D703FC">
        <w:tc>
          <w:tcPr>
            <w:tcW w:w="540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186859" w:rsidRPr="00B610E5" w:rsidRDefault="00186859" w:rsidP="00B610E5">
            <w:pPr>
              <w:pStyle w:val="a6"/>
              <w:spacing w:before="0" w:beforeAutospacing="0" w:after="0"/>
            </w:pPr>
            <w:r w:rsidRPr="00B610E5">
              <w:t>Урок  мужества «Подвигу солдата поклонимся»</w:t>
            </w:r>
          </w:p>
        </w:tc>
        <w:tc>
          <w:tcPr>
            <w:tcW w:w="1487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9 мая</w:t>
            </w:r>
          </w:p>
        </w:tc>
        <w:tc>
          <w:tcPr>
            <w:tcW w:w="1917" w:type="dxa"/>
            <w:vAlign w:val="center"/>
          </w:tcPr>
          <w:p w:rsidR="00186859" w:rsidRPr="00B610E5" w:rsidRDefault="00186859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Ювановская СБ</w:t>
            </w:r>
          </w:p>
        </w:tc>
      </w:tr>
      <w:tr w:rsidR="00186859" w:rsidRPr="00B610E5" w:rsidTr="00D703FC">
        <w:tc>
          <w:tcPr>
            <w:tcW w:w="540" w:type="dxa"/>
          </w:tcPr>
          <w:p w:rsidR="00186859" w:rsidRPr="00B610E5" w:rsidRDefault="00186859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186859" w:rsidRPr="00B610E5" w:rsidRDefault="00186859" w:rsidP="00B610E5">
            <w:pPr>
              <w:pStyle w:val="a6"/>
              <w:spacing w:before="0" w:beforeAutospacing="0" w:after="0"/>
            </w:pPr>
            <w:r w:rsidRPr="00B610E5">
              <w:t>Тематическая программа «</w:t>
            </w:r>
            <w:r w:rsidRPr="00B610E5">
              <w:rPr>
                <w:color w:val="000000"/>
              </w:rPr>
              <w:t>Живёт победа в сердце каждого из нас</w:t>
            </w:r>
            <w:r w:rsidRPr="00B610E5">
              <w:t>»</w:t>
            </w:r>
          </w:p>
        </w:tc>
        <w:tc>
          <w:tcPr>
            <w:tcW w:w="1487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vAlign w:val="center"/>
          </w:tcPr>
          <w:p w:rsidR="00186859" w:rsidRPr="00B610E5" w:rsidRDefault="00186859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9 мая</w:t>
            </w:r>
          </w:p>
        </w:tc>
        <w:tc>
          <w:tcPr>
            <w:tcW w:w="1917" w:type="dxa"/>
            <w:vAlign w:val="center"/>
          </w:tcPr>
          <w:p w:rsidR="00186859" w:rsidRPr="00B610E5" w:rsidRDefault="00186859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Ядринская СБ</w:t>
            </w:r>
          </w:p>
        </w:tc>
      </w:tr>
      <w:tr w:rsidR="002A322F" w:rsidRPr="00B610E5" w:rsidTr="003F582E">
        <w:tc>
          <w:tcPr>
            <w:tcW w:w="540" w:type="dxa"/>
          </w:tcPr>
          <w:p w:rsidR="002A322F" w:rsidRPr="00B610E5" w:rsidRDefault="002A322F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2A322F" w:rsidRPr="00B610E5" w:rsidRDefault="002A322F" w:rsidP="00B610E5">
            <w:pPr>
              <w:pStyle w:val="a6"/>
              <w:spacing w:before="0" w:beforeAutospacing="0" w:after="0"/>
            </w:pPr>
            <w:r w:rsidRPr="00124416">
              <w:t>Исторический экскурс</w:t>
            </w:r>
            <w:r>
              <w:t xml:space="preserve"> </w:t>
            </w:r>
            <w:r w:rsidRPr="00124416">
              <w:rPr>
                <w:b/>
              </w:rPr>
              <w:t>«Я живу в России»</w:t>
            </w:r>
          </w:p>
        </w:tc>
        <w:tc>
          <w:tcPr>
            <w:tcW w:w="1487" w:type="dxa"/>
          </w:tcPr>
          <w:p w:rsidR="002A322F" w:rsidRPr="00124416" w:rsidRDefault="002A322F" w:rsidP="0006639C">
            <w:pPr>
              <w:pStyle w:val="ad"/>
              <w:spacing w:line="240" w:lineRule="auto"/>
              <w:jc w:val="center"/>
              <w:rPr>
                <w:szCs w:val="24"/>
              </w:rPr>
            </w:pPr>
            <w:r w:rsidRPr="00124416">
              <w:rPr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2A322F" w:rsidRPr="00124416" w:rsidRDefault="002A322F" w:rsidP="0006639C">
            <w:pPr>
              <w:jc w:val="center"/>
            </w:pPr>
            <w:r w:rsidRPr="00124416">
              <w:t>7 июня</w:t>
            </w:r>
          </w:p>
        </w:tc>
        <w:tc>
          <w:tcPr>
            <w:tcW w:w="1917" w:type="dxa"/>
            <w:vAlign w:val="center"/>
          </w:tcPr>
          <w:p w:rsidR="002A322F" w:rsidRPr="00B610E5" w:rsidRDefault="002A322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Ядринская Д</w:t>
            </w:r>
            <w:r w:rsidRPr="00B610E5">
              <w:rPr>
                <w:color w:val="000000"/>
                <w:sz w:val="24"/>
                <w:szCs w:val="24"/>
              </w:rPr>
              <w:t>Б</w:t>
            </w:r>
          </w:p>
        </w:tc>
      </w:tr>
      <w:tr w:rsidR="002A322F" w:rsidRPr="00B610E5" w:rsidTr="00D703FC">
        <w:tc>
          <w:tcPr>
            <w:tcW w:w="540" w:type="dxa"/>
          </w:tcPr>
          <w:p w:rsidR="002A322F" w:rsidRPr="00B610E5" w:rsidRDefault="002A322F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2A322F" w:rsidRPr="00A75DE6" w:rsidRDefault="002A322F" w:rsidP="00A75DE6">
            <w:pPr>
              <w:pStyle w:val="a6"/>
              <w:spacing w:before="0" w:beforeAutospacing="0" w:after="0"/>
            </w:pPr>
            <w:r w:rsidRPr="00B610E5">
              <w:rPr>
                <w:color w:val="111111"/>
              </w:rPr>
              <w:t>исторический час «Широка страна моя родная»</w:t>
            </w:r>
          </w:p>
        </w:tc>
        <w:tc>
          <w:tcPr>
            <w:tcW w:w="1487" w:type="dxa"/>
            <w:vAlign w:val="center"/>
          </w:tcPr>
          <w:p w:rsidR="002A322F" w:rsidRPr="00B610E5" w:rsidRDefault="002A322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vAlign w:val="center"/>
          </w:tcPr>
          <w:p w:rsidR="002A322F" w:rsidRPr="00B610E5" w:rsidRDefault="002A322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12 июня</w:t>
            </w:r>
          </w:p>
        </w:tc>
        <w:tc>
          <w:tcPr>
            <w:tcW w:w="1917" w:type="dxa"/>
          </w:tcPr>
          <w:p w:rsidR="002A322F" w:rsidRPr="00B610E5" w:rsidRDefault="002A322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Николаевская СБ</w:t>
            </w:r>
          </w:p>
        </w:tc>
      </w:tr>
      <w:tr w:rsidR="002A322F" w:rsidRPr="00B610E5" w:rsidTr="00D703FC">
        <w:tc>
          <w:tcPr>
            <w:tcW w:w="540" w:type="dxa"/>
          </w:tcPr>
          <w:p w:rsidR="002A322F" w:rsidRPr="00B610E5" w:rsidRDefault="002A322F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2A322F" w:rsidRPr="00B610E5" w:rsidRDefault="002A322F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России</w:t>
            </w:r>
          </w:p>
          <w:p w:rsidR="002A322F" w:rsidRPr="00B610E5" w:rsidRDefault="002A322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-Выставка «Россия – великая наша держава»</w:t>
            </w:r>
          </w:p>
          <w:p w:rsidR="002A322F" w:rsidRPr="00B610E5" w:rsidRDefault="002A322F" w:rsidP="00B610E5">
            <w:pPr>
              <w:rPr>
                <w:sz w:val="24"/>
                <w:szCs w:val="24"/>
              </w:rPr>
            </w:pPr>
          </w:p>
          <w:p w:rsidR="002A322F" w:rsidRPr="00B610E5" w:rsidRDefault="002A322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</w:t>
            </w:r>
            <w:r w:rsidRPr="00B610E5">
              <w:rPr>
                <w:sz w:val="24"/>
                <w:szCs w:val="24"/>
                <w:shd w:val="clear" w:color="auto" w:fill="FFFFFF"/>
              </w:rPr>
              <w:t>Литературно-музыкальная композиция</w:t>
            </w:r>
            <w:r w:rsidRPr="00B610E5">
              <w:rPr>
                <w:sz w:val="24"/>
                <w:szCs w:val="24"/>
              </w:rPr>
              <w:t>«</w:t>
            </w:r>
            <w:r w:rsidRPr="00B610E5">
              <w:rPr>
                <w:sz w:val="24"/>
                <w:szCs w:val="24"/>
                <w:shd w:val="clear" w:color="auto" w:fill="FFFFFF"/>
              </w:rPr>
              <w:t>Людмила Зыкина – королева русской песни»</w:t>
            </w:r>
            <w:r w:rsidRPr="00B610E5">
              <w:rPr>
                <w:sz w:val="24"/>
                <w:szCs w:val="24"/>
              </w:rPr>
              <w:t xml:space="preserve"> (95 лет со дня рождения российской певицы Л. Г. Зыкиной )</w:t>
            </w:r>
          </w:p>
        </w:tc>
        <w:tc>
          <w:tcPr>
            <w:tcW w:w="1487" w:type="dxa"/>
          </w:tcPr>
          <w:p w:rsidR="002A322F" w:rsidRPr="00B610E5" w:rsidRDefault="002A322F" w:rsidP="00B610E5">
            <w:pPr>
              <w:rPr>
                <w:sz w:val="24"/>
                <w:szCs w:val="24"/>
              </w:rPr>
            </w:pPr>
          </w:p>
          <w:p w:rsidR="002A322F" w:rsidRPr="00B610E5" w:rsidRDefault="002A322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  <w:p w:rsidR="002A322F" w:rsidRPr="00B610E5" w:rsidRDefault="002A322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Клуб «Ветеран»</w:t>
            </w:r>
          </w:p>
        </w:tc>
        <w:tc>
          <w:tcPr>
            <w:tcW w:w="1178" w:type="dxa"/>
          </w:tcPr>
          <w:p w:rsidR="002A322F" w:rsidRPr="00B610E5" w:rsidRDefault="002A322F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Июнь,</w:t>
            </w:r>
          </w:p>
          <w:p w:rsidR="002A322F" w:rsidRPr="00B610E5" w:rsidRDefault="002A322F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917" w:type="dxa"/>
          </w:tcPr>
          <w:p w:rsidR="002A322F" w:rsidRPr="00B610E5" w:rsidRDefault="002A322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2A322F" w:rsidRPr="00B610E5" w:rsidTr="00D703FC">
        <w:tc>
          <w:tcPr>
            <w:tcW w:w="540" w:type="dxa"/>
          </w:tcPr>
          <w:p w:rsidR="002A322F" w:rsidRPr="00B610E5" w:rsidRDefault="002A322F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2A322F" w:rsidRPr="00B610E5" w:rsidRDefault="002A322F" w:rsidP="00B610E5">
            <w:pPr>
              <w:pStyle w:val="a6"/>
              <w:spacing w:before="0" w:beforeAutospacing="0" w:after="0"/>
              <w:ind w:firstLine="992"/>
            </w:pPr>
            <w:r w:rsidRPr="00B610E5">
              <w:t>Тематический час «Символы России»</w:t>
            </w:r>
          </w:p>
        </w:tc>
        <w:tc>
          <w:tcPr>
            <w:tcW w:w="1487" w:type="dxa"/>
          </w:tcPr>
          <w:p w:rsidR="002A322F" w:rsidRPr="00B610E5" w:rsidRDefault="002A322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2A322F" w:rsidRPr="00B610E5" w:rsidRDefault="002A322F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11 июня</w:t>
            </w:r>
          </w:p>
        </w:tc>
        <w:tc>
          <w:tcPr>
            <w:tcW w:w="1917" w:type="dxa"/>
          </w:tcPr>
          <w:p w:rsidR="002A322F" w:rsidRPr="00B610E5" w:rsidRDefault="002A322F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06639C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России</w:t>
            </w:r>
          </w:p>
          <w:p w:rsidR="008279A6" w:rsidRPr="00B610E5" w:rsidRDefault="008279A6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Выставка «Россия – великая наша держава»</w:t>
            </w:r>
          </w:p>
          <w:p w:rsidR="008279A6" w:rsidRPr="00B610E5" w:rsidRDefault="008279A6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- Праздничная программа  </w:t>
            </w:r>
            <w:r w:rsidRPr="00B610E5">
              <w:rPr>
                <w:bCs/>
                <w:iCs/>
                <w:color w:val="000000"/>
                <w:sz w:val="24"/>
                <w:szCs w:val="24"/>
              </w:rPr>
              <w:t>«Люблю все, что названо широким словом Русь!»</w:t>
            </w:r>
          </w:p>
        </w:tc>
        <w:tc>
          <w:tcPr>
            <w:tcW w:w="1487" w:type="dxa"/>
          </w:tcPr>
          <w:p w:rsidR="008279A6" w:rsidRPr="00B610E5" w:rsidRDefault="008279A6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06639C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Июнь,</w:t>
            </w:r>
          </w:p>
          <w:p w:rsidR="008279A6" w:rsidRPr="00B610E5" w:rsidRDefault="008279A6" w:rsidP="0006639C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917" w:type="dxa"/>
          </w:tcPr>
          <w:p w:rsidR="008279A6" w:rsidRPr="00B610E5" w:rsidRDefault="008279A6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B610E5">
              <w:t>Тематическая  беседа «День России: история праздника»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 xml:space="preserve">12 июня 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Ювановская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i/>
                <w:sz w:val="24"/>
                <w:szCs w:val="24"/>
                <w:u w:val="single"/>
                <w:shd w:val="clear" w:color="auto" w:fill="FFFFFF"/>
              </w:rPr>
              <w:t>День памяти и скорби</w:t>
            </w:r>
          </w:p>
          <w:p w:rsidR="008279A6" w:rsidRPr="00B610E5" w:rsidRDefault="008279A6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Вечер воспоминаний  «Голос войны»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Июнь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B610E5">
              <w:t xml:space="preserve">Час памяти </w:t>
            </w:r>
            <w:r w:rsidRPr="00B610E5">
              <w:rPr>
                <w:color w:val="000000"/>
              </w:rPr>
              <w:t>«Через века, через года — помните»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21  июня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Ядринская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A75DE6">
            <w:pPr>
              <w:pStyle w:val="a6"/>
              <w:spacing w:before="0" w:beforeAutospacing="0" w:after="0"/>
              <w:ind w:firstLine="27"/>
            </w:pPr>
            <w:r w:rsidRPr="00B610E5">
              <w:t xml:space="preserve">Час памяти </w:t>
            </w:r>
            <w:r w:rsidRPr="00B610E5">
              <w:rPr>
                <w:color w:val="000000"/>
              </w:rPr>
              <w:t>«И жестока и страшна, шла по Родине война»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22  июня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  <w:jc w:val="center"/>
            </w:pPr>
            <w:r w:rsidRPr="00B610E5">
              <w:t>Час памяти «Наша память - наша боль»</w:t>
            </w:r>
          </w:p>
          <w:p w:rsidR="008279A6" w:rsidRPr="00B610E5" w:rsidRDefault="008279A6" w:rsidP="00B610E5">
            <w:pPr>
              <w:pStyle w:val="a6"/>
              <w:spacing w:before="0" w:beforeAutospacing="0" w:after="0"/>
            </w:pPr>
          </w:p>
        </w:tc>
        <w:tc>
          <w:tcPr>
            <w:tcW w:w="1487" w:type="dxa"/>
            <w:vAlign w:val="center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vAlign w:val="center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22 июня</w:t>
            </w:r>
          </w:p>
        </w:tc>
        <w:tc>
          <w:tcPr>
            <w:tcW w:w="1917" w:type="dxa"/>
            <w:vAlign w:val="center"/>
          </w:tcPr>
          <w:p w:rsidR="008279A6" w:rsidRPr="00B610E5" w:rsidRDefault="008279A6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Советская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B610E5">
              <w:t>Информационный  час «Люди мира, на минутку встаньте!»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 xml:space="preserve">22 июня 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Ювановская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i/>
                <w:sz w:val="24"/>
                <w:szCs w:val="24"/>
                <w:u w:val="single"/>
                <w:shd w:val="clear" w:color="auto" w:fill="FFFFFF"/>
              </w:rPr>
              <w:t>День российского флага</w:t>
            </w:r>
          </w:p>
          <w:p w:rsidR="008279A6" w:rsidRPr="00B610E5" w:rsidRDefault="008279A6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i/>
                <w:sz w:val="24"/>
                <w:szCs w:val="24"/>
              </w:rPr>
              <w:t xml:space="preserve">- </w:t>
            </w:r>
            <w:r w:rsidRPr="00B610E5">
              <w:rPr>
                <w:sz w:val="24"/>
                <w:szCs w:val="24"/>
                <w:shd w:val="clear" w:color="auto" w:fill="FFFFFF"/>
              </w:rPr>
              <w:t>Выставка-обзор «Флаг славы и побед»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Август,</w:t>
            </w: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22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shd w:val="clear" w:color="auto" w:fill="FFFFFF"/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Патриотический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610E5">
              <w:rPr>
                <w:color w:val="000000"/>
                <w:sz w:val="24"/>
                <w:szCs w:val="24"/>
              </w:rPr>
              <w:t xml:space="preserve"> час </w:t>
            </w:r>
            <w:r w:rsidRPr="00B610E5">
              <w:rPr>
                <w:color w:val="000000"/>
                <w:sz w:val="24"/>
                <w:szCs w:val="24"/>
                <w:shd w:val="clear" w:color="auto" w:fill="FFFFFF"/>
              </w:rPr>
              <w:t xml:space="preserve">«Знамя единства» </w:t>
            </w:r>
          </w:p>
          <w:p w:rsidR="008279A6" w:rsidRPr="00B610E5" w:rsidRDefault="008279A6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22  августа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Информационный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610E5">
              <w:rPr>
                <w:color w:val="000000"/>
                <w:sz w:val="24"/>
                <w:szCs w:val="24"/>
              </w:rPr>
              <w:t xml:space="preserve"> час «Триколор страны родной»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22  августа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М.Карачкинская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A75DE6">
            <w:pPr>
              <w:pStyle w:val="a6"/>
              <w:spacing w:before="0" w:beforeAutospacing="0" w:after="0"/>
            </w:pPr>
            <w:r w:rsidRPr="00B610E5">
              <w:t>Урок-игра «Три цвета России»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22 августа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Кильдишевская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B610E5">
              <w:rPr>
                <w:color w:val="111111"/>
              </w:rPr>
              <w:t>Час информации «Гордо реет флаг России»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22 августа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Николаевская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B610E5">
              <w:t>Информационный час «Над нами реет флаг России»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22 августа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Н.Мочарская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B610E5">
              <w:t>Тематическая программа «</w:t>
            </w:r>
            <w:r w:rsidRPr="00B610E5">
              <w:rPr>
                <w:color w:val="000000"/>
              </w:rPr>
              <w:t xml:space="preserve">Под флагом </w:t>
            </w:r>
            <w:r w:rsidRPr="00B610E5">
              <w:rPr>
                <w:color w:val="000000"/>
              </w:rPr>
              <w:lastRenderedPageBreak/>
              <w:t>Родины моей»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lastRenderedPageBreak/>
              <w:t xml:space="preserve">Широкий </w:t>
            </w:r>
            <w:r w:rsidRPr="00B610E5">
              <w:rPr>
                <w:sz w:val="24"/>
                <w:szCs w:val="24"/>
              </w:rPr>
              <w:lastRenderedPageBreak/>
              <w:t>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lastRenderedPageBreak/>
              <w:t xml:space="preserve">22 </w:t>
            </w:r>
            <w:r w:rsidRPr="00B610E5">
              <w:rPr>
                <w:bCs/>
                <w:sz w:val="24"/>
                <w:szCs w:val="24"/>
              </w:rPr>
              <w:lastRenderedPageBreak/>
              <w:t>августа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lastRenderedPageBreak/>
              <w:t>Кукшумская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  <w:jc w:val="center"/>
            </w:pPr>
            <w:r w:rsidRPr="00B610E5">
              <w:t>Час познания «История и современность»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22 августа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Советская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Тематический час «России славный триколор»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jc w:val="center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22 августа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Чебаковская</w:t>
            </w: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B610E5">
              <w:t>Акция «Наш триколор»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22 августа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Ядринская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124416">
              <w:t>Познавательно-игровой час</w:t>
            </w:r>
            <w:r>
              <w:t xml:space="preserve"> </w:t>
            </w:r>
            <w:r w:rsidRPr="00124416">
              <w:rPr>
                <w:b/>
              </w:rPr>
              <w:t>«Овеянный славой Российский флаг»</w:t>
            </w:r>
          </w:p>
        </w:tc>
        <w:tc>
          <w:tcPr>
            <w:tcW w:w="1487" w:type="dxa"/>
          </w:tcPr>
          <w:p w:rsidR="008279A6" w:rsidRPr="00124416" w:rsidRDefault="008279A6" w:rsidP="0006639C">
            <w:pPr>
              <w:jc w:val="center"/>
            </w:pPr>
            <w:r w:rsidRPr="00124416">
              <w:t>Дошк.</w:t>
            </w:r>
          </w:p>
        </w:tc>
        <w:tc>
          <w:tcPr>
            <w:tcW w:w="1178" w:type="dxa"/>
          </w:tcPr>
          <w:p w:rsidR="008279A6" w:rsidRPr="00124416" w:rsidRDefault="008279A6" w:rsidP="0006639C">
            <w:pPr>
              <w:jc w:val="center"/>
            </w:pPr>
            <w:r w:rsidRPr="00124416">
              <w:t>22 августа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Ядринская Д</w:t>
            </w:r>
            <w:r w:rsidRPr="00B610E5">
              <w:rPr>
                <w:color w:val="000000"/>
                <w:sz w:val="24"/>
                <w:szCs w:val="24"/>
              </w:rPr>
              <w:t>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06639C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i/>
                <w:sz w:val="24"/>
                <w:szCs w:val="24"/>
                <w:u w:val="single"/>
                <w:shd w:val="clear" w:color="auto" w:fill="FFFFFF"/>
              </w:rPr>
              <w:t>День российского флага</w:t>
            </w:r>
          </w:p>
          <w:p w:rsidR="008279A6" w:rsidRPr="00B610E5" w:rsidRDefault="008279A6" w:rsidP="0006639C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i/>
                <w:sz w:val="24"/>
                <w:szCs w:val="24"/>
              </w:rPr>
              <w:t xml:space="preserve">- </w:t>
            </w:r>
            <w:r w:rsidRPr="00B610E5">
              <w:rPr>
                <w:sz w:val="24"/>
                <w:szCs w:val="24"/>
                <w:shd w:val="clear" w:color="auto" w:fill="FFFFFF"/>
              </w:rPr>
              <w:t>Выставка-обзор «Флаг славы и побед»</w:t>
            </w:r>
          </w:p>
        </w:tc>
        <w:tc>
          <w:tcPr>
            <w:tcW w:w="1487" w:type="dxa"/>
          </w:tcPr>
          <w:p w:rsidR="008279A6" w:rsidRPr="00B610E5" w:rsidRDefault="008279A6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Август,</w:t>
            </w:r>
          </w:p>
          <w:p w:rsidR="008279A6" w:rsidRPr="00B610E5" w:rsidRDefault="008279A6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22</w:t>
            </w:r>
          </w:p>
        </w:tc>
        <w:tc>
          <w:tcPr>
            <w:tcW w:w="1917" w:type="dxa"/>
          </w:tcPr>
          <w:p w:rsidR="008279A6" w:rsidRPr="00B610E5" w:rsidRDefault="008279A6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rPr>
                <w:rStyle w:val="apple-converted-space"/>
                <w:sz w:val="24"/>
                <w:szCs w:val="24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Праздник Белых Журавлей</w:t>
            </w: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Литературно-поэтическая встреча «На рубежах бессмертия»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Молодежь </w:t>
            </w: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  <w:p w:rsidR="008279A6" w:rsidRPr="00B610E5" w:rsidRDefault="008279A6" w:rsidP="00B610E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Час памяти «</w:t>
            </w:r>
            <w:r w:rsidRPr="00B610E5">
              <w:rPr>
                <w:color w:val="000000"/>
                <w:sz w:val="24"/>
                <w:szCs w:val="24"/>
              </w:rPr>
              <w:t>Сурский рубеж — незабытый подвиг</w:t>
            </w:r>
            <w:r w:rsidRPr="00B610E5">
              <w:rPr>
                <w:sz w:val="24"/>
                <w:szCs w:val="24"/>
              </w:rPr>
              <w:t>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rFonts w:eastAsia="Calibri"/>
                <w:sz w:val="24"/>
                <w:szCs w:val="24"/>
              </w:rPr>
            </w:pPr>
            <w:r w:rsidRPr="00B610E5">
              <w:rPr>
                <w:rFonts w:eastAsia="Calibri"/>
                <w:sz w:val="24"/>
                <w:szCs w:val="24"/>
              </w:rPr>
              <w:t>25 октября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Ядринская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памяти жертв от политических репрессий</w:t>
            </w:r>
          </w:p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Лента - памяти «Память горьких лет»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Октябрь</w:t>
            </w: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hd w:val="clear" w:color="auto" w:fill="FFFFFF"/>
              <w:spacing w:before="0" w:beforeAutospacing="0" w:after="0"/>
            </w:pPr>
            <w:r w:rsidRPr="00B610E5">
              <w:rPr>
                <w:color w:val="111111"/>
              </w:rPr>
              <w:t>тематический вечер «Репрессированная поэзия»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30 октября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Николаевская СБ</w:t>
            </w:r>
          </w:p>
        </w:tc>
      </w:tr>
      <w:tr w:rsidR="008279A6" w:rsidRPr="00B610E5" w:rsidTr="00D703FC">
        <w:trPr>
          <w:trHeight w:val="675"/>
        </w:trPr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народного единства</w:t>
            </w: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Патриотический час «Мы – Россия – мы едины»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Ноябрь</w:t>
            </w: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8279A6" w:rsidRPr="00B610E5" w:rsidTr="00D703FC">
        <w:trPr>
          <w:trHeight w:val="799"/>
        </w:trPr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A75DE6">
            <w:pPr>
              <w:pStyle w:val="a6"/>
              <w:spacing w:before="0" w:beforeAutospacing="0" w:after="0"/>
              <w:ind w:firstLine="27"/>
            </w:pPr>
            <w:r w:rsidRPr="00B610E5">
              <w:t>Информационный час «Минин и Пожарский - защитники Отечества»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 ноября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8279A6" w:rsidRPr="00B610E5" w:rsidTr="00D703FC">
        <w:trPr>
          <w:trHeight w:val="799"/>
        </w:trPr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A75DE6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Экскурс  в историю «Минин и Пожарский - защитники Отечества»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 ноября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Чебаковская</w:t>
            </w: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СБ</w:t>
            </w:r>
          </w:p>
        </w:tc>
      </w:tr>
      <w:tr w:rsidR="008279A6" w:rsidRPr="00B610E5" w:rsidTr="00D703FC">
        <w:trPr>
          <w:trHeight w:val="456"/>
        </w:trPr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A75DE6">
            <w:pPr>
              <w:pStyle w:val="a6"/>
              <w:spacing w:before="0" w:beforeAutospacing="0" w:after="0"/>
            </w:pPr>
            <w:r w:rsidRPr="00B610E5">
              <w:t>Исторический урок «Мы едины, значит, непобедимы»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2 ноября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Советская СБ</w:t>
            </w:r>
          </w:p>
        </w:tc>
      </w:tr>
      <w:tr w:rsidR="008279A6" w:rsidRPr="00B610E5" w:rsidTr="00D703FC">
        <w:trPr>
          <w:trHeight w:val="562"/>
        </w:trPr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B610E5">
              <w:t>Патриотический час «К Родине с любовью»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3 ноября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Н.Мочарская СБ</w:t>
            </w:r>
          </w:p>
        </w:tc>
      </w:tr>
      <w:tr w:rsidR="008279A6" w:rsidRPr="00B610E5" w:rsidTr="00D703FC">
        <w:trPr>
          <w:trHeight w:val="602"/>
        </w:trPr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A75DE6">
            <w:pPr>
              <w:pStyle w:val="a6"/>
              <w:spacing w:before="0" w:beforeAutospacing="0" w:after="0"/>
            </w:pPr>
            <w:r w:rsidRPr="00B610E5">
              <w:t>Литературно-исторический час «В единстве наша сила»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4 ноября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Кильдишевская СБ</w:t>
            </w:r>
          </w:p>
        </w:tc>
      </w:tr>
      <w:tr w:rsidR="008279A6" w:rsidRPr="00B610E5" w:rsidTr="00D703FC">
        <w:trPr>
          <w:trHeight w:val="546"/>
        </w:trPr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hd w:val="clear" w:color="auto" w:fill="FFFFFF"/>
              <w:spacing w:before="0" w:beforeAutospacing="0" w:after="0"/>
            </w:pPr>
            <w:r w:rsidRPr="00B610E5">
              <w:rPr>
                <w:color w:val="000000"/>
              </w:rPr>
              <w:t xml:space="preserve">познавательный час  «Едино государство, когда един народ» 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4 ноября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Николаевская СБ</w:t>
            </w:r>
          </w:p>
        </w:tc>
      </w:tr>
      <w:tr w:rsidR="008279A6" w:rsidRPr="00B610E5" w:rsidTr="00D703FC">
        <w:trPr>
          <w:trHeight w:val="546"/>
        </w:trPr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B610E5">
              <w:t>Патриотический  час «В этот день была Россия спасена»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Молодежь 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4 ноября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Ювановская СБ</w:t>
            </w:r>
          </w:p>
        </w:tc>
      </w:tr>
      <w:tr w:rsidR="008279A6" w:rsidRPr="00B610E5" w:rsidTr="00D703FC">
        <w:trPr>
          <w:trHeight w:val="546"/>
        </w:trPr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124416">
              <w:rPr>
                <w:shd w:val="clear" w:color="auto" w:fill="FFFFFF"/>
              </w:rPr>
              <w:t>Урок истории</w:t>
            </w:r>
            <w:r>
              <w:rPr>
                <w:shd w:val="clear" w:color="auto" w:fill="FFFFFF"/>
              </w:rPr>
              <w:t xml:space="preserve"> </w:t>
            </w:r>
            <w:r w:rsidRPr="00124416">
              <w:rPr>
                <w:b/>
              </w:rPr>
              <w:t>«Калашников – человек-легенда»</w:t>
            </w:r>
          </w:p>
        </w:tc>
        <w:tc>
          <w:tcPr>
            <w:tcW w:w="1487" w:type="dxa"/>
          </w:tcPr>
          <w:p w:rsidR="008279A6" w:rsidRPr="00124416" w:rsidRDefault="008279A6" w:rsidP="0006639C">
            <w:pPr>
              <w:shd w:val="clear" w:color="auto" w:fill="FFFFFF"/>
              <w:jc w:val="center"/>
            </w:pPr>
            <w:r w:rsidRPr="00124416">
              <w:t>Учащиеся</w:t>
            </w:r>
          </w:p>
        </w:tc>
        <w:tc>
          <w:tcPr>
            <w:tcW w:w="1178" w:type="dxa"/>
          </w:tcPr>
          <w:p w:rsidR="008279A6" w:rsidRPr="00124416" w:rsidRDefault="008279A6" w:rsidP="0006639C">
            <w:pPr>
              <w:shd w:val="clear" w:color="auto" w:fill="FFFFFF"/>
              <w:jc w:val="center"/>
            </w:pPr>
            <w:r w:rsidRPr="00124416">
              <w:t>10 ноября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Ядринская ДБ</w:t>
            </w:r>
          </w:p>
        </w:tc>
      </w:tr>
      <w:tr w:rsidR="008279A6" w:rsidRPr="00B610E5" w:rsidTr="00D703FC">
        <w:trPr>
          <w:trHeight w:val="675"/>
        </w:trPr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color w:val="1A1A1A"/>
                <w:sz w:val="24"/>
                <w:szCs w:val="24"/>
              </w:rPr>
              <w:t>Исторический экскурс «Жизнь, ставшая легендой» (295 лет со дня рождения А.В. Суворова )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8279A6" w:rsidRPr="00B610E5" w:rsidTr="00D703FC">
        <w:trPr>
          <w:trHeight w:val="675"/>
        </w:trPr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B610E5">
              <w:t>Литературно- музыкальный вечер – реквием «Имя твоё неизвестно, подвиг твой бессмертен» День Неизвестного Солдата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2 декабря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B610E5">
            <w:pPr>
              <w:rPr>
                <w:rStyle w:val="a5"/>
                <w:b/>
                <w:i w:val="0"/>
                <w:sz w:val="24"/>
                <w:szCs w:val="24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героя Отечества</w:t>
            </w: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Выставка «</w:t>
            </w:r>
            <w:r w:rsidRPr="00B610E5">
              <w:rPr>
                <w:sz w:val="24"/>
                <w:szCs w:val="24"/>
              </w:rPr>
              <w:t>Русская земля-Отечество героев»</w:t>
            </w:r>
          </w:p>
          <w:p w:rsidR="008279A6" w:rsidRPr="00B610E5" w:rsidRDefault="008279A6" w:rsidP="00B610E5">
            <w:pPr>
              <w:rPr>
                <w:color w:val="1A1A1A"/>
                <w:sz w:val="24"/>
                <w:szCs w:val="24"/>
              </w:rPr>
            </w:pPr>
            <w:r w:rsidRPr="00B610E5">
              <w:rPr>
                <w:color w:val="1A1A1A"/>
                <w:sz w:val="24"/>
                <w:szCs w:val="24"/>
              </w:rPr>
              <w:lastRenderedPageBreak/>
              <w:t>- Патриотический вечер «Подвиг</w:t>
            </w: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color w:val="1A1A1A"/>
                <w:sz w:val="24"/>
                <w:szCs w:val="24"/>
              </w:rPr>
              <w:t>ценою в жизнь»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Молодежь 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Декабрь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A75DE6">
            <w:pPr>
              <w:pStyle w:val="a6"/>
              <w:spacing w:before="0" w:beforeAutospacing="0" w:after="0"/>
            </w:pPr>
            <w:r w:rsidRPr="00B610E5">
              <w:t>Урок мужества «России верные сыны»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6 декабря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Советская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A75DE6">
            <w:pPr>
              <w:pStyle w:val="a6"/>
              <w:spacing w:before="0" w:beforeAutospacing="0" w:after="0"/>
            </w:pPr>
            <w:r w:rsidRPr="00B610E5">
              <w:rPr>
                <w:color w:val="000000"/>
              </w:rPr>
              <w:t>Час памяти «Сердце героя»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6 декабря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С.Тиньгешская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8279A6" w:rsidRPr="00B610E5" w:rsidRDefault="008279A6" w:rsidP="00A75DE6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610E5">
              <w:rPr>
                <w:color w:val="000000"/>
                <w:sz w:val="24"/>
                <w:szCs w:val="24"/>
                <w:shd w:val="clear" w:color="auto" w:fill="FFFFFF"/>
              </w:rPr>
              <w:t>патриотический час «Во славу Отечества»</w:t>
            </w:r>
          </w:p>
        </w:tc>
        <w:tc>
          <w:tcPr>
            <w:tcW w:w="1487" w:type="dxa"/>
            <w:vAlign w:val="center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  <w:vAlign w:val="center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9 декабря</w:t>
            </w:r>
          </w:p>
        </w:tc>
        <w:tc>
          <w:tcPr>
            <w:tcW w:w="1917" w:type="dxa"/>
            <w:vAlign w:val="center"/>
          </w:tcPr>
          <w:p w:rsidR="008279A6" w:rsidRPr="00B610E5" w:rsidRDefault="008279A6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 Асламасская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8279A6" w:rsidRPr="00B610E5" w:rsidRDefault="008279A6" w:rsidP="00A75DE6">
            <w:pPr>
              <w:pStyle w:val="a6"/>
              <w:spacing w:before="0" w:beforeAutospacing="0" w:after="0"/>
            </w:pPr>
            <w:r w:rsidRPr="00B610E5">
              <w:t>Урок патриотизма Русская земля – Отечество героев» День Героев Отечества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9 декабря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Б.Чурашевская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8279A6" w:rsidRPr="00B610E5" w:rsidRDefault="008279A6" w:rsidP="00A75DE6">
            <w:pPr>
              <w:pStyle w:val="a6"/>
              <w:shd w:val="clear" w:color="auto" w:fill="FFFFFF"/>
              <w:spacing w:before="0" w:beforeAutospacing="0" w:after="0"/>
            </w:pPr>
            <w:r w:rsidRPr="00B610E5">
              <w:rPr>
                <w:color w:val="111111"/>
              </w:rPr>
              <w:t>исторический познавательный час «Герои Отечества»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9 декабря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Николаевская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</w:tcPr>
          <w:p w:rsidR="008279A6" w:rsidRPr="00B610E5" w:rsidRDefault="008279A6" w:rsidP="00A75DE6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Урок  патриотизма «!Героев помним</w:t>
            </w:r>
          </w:p>
          <w:p w:rsidR="008279A6" w:rsidRPr="00B610E5" w:rsidRDefault="008279A6" w:rsidP="00A75DE6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имена»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9 декабря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Чебаковская</w:t>
            </w:r>
          </w:p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8279A6" w:rsidRPr="00B610E5" w:rsidRDefault="008279A6" w:rsidP="00B610E5">
            <w:pPr>
              <w:pStyle w:val="a6"/>
              <w:spacing w:before="0" w:beforeAutospacing="0" w:after="0"/>
            </w:pPr>
            <w:r w:rsidRPr="00B610E5">
              <w:rPr>
                <w:color w:val="111111"/>
              </w:rPr>
              <w:t xml:space="preserve">Час патриотизма </w:t>
            </w:r>
            <w:r w:rsidRPr="00B610E5">
              <w:t>«Героев помним имена»</w:t>
            </w:r>
          </w:p>
        </w:tc>
        <w:tc>
          <w:tcPr>
            <w:tcW w:w="1487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</w:tc>
        <w:tc>
          <w:tcPr>
            <w:tcW w:w="1178" w:type="dxa"/>
          </w:tcPr>
          <w:p w:rsidR="008279A6" w:rsidRPr="00B610E5" w:rsidRDefault="008279A6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9 декабря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Ювановская СБ</w:t>
            </w:r>
          </w:p>
        </w:tc>
      </w:tr>
      <w:tr w:rsidR="008279A6" w:rsidRPr="00B610E5" w:rsidTr="00D703FC">
        <w:tc>
          <w:tcPr>
            <w:tcW w:w="540" w:type="dxa"/>
          </w:tcPr>
          <w:p w:rsidR="008279A6" w:rsidRPr="00B610E5" w:rsidRDefault="008279A6" w:rsidP="00B610E5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vAlign w:val="center"/>
          </w:tcPr>
          <w:p w:rsidR="008279A6" w:rsidRPr="00B610E5" w:rsidRDefault="008279A6" w:rsidP="00B610E5">
            <w:pPr>
              <w:pStyle w:val="a6"/>
              <w:spacing w:before="0" w:beforeAutospacing="0" w:after="0"/>
              <w:rPr>
                <w:color w:val="111111"/>
              </w:rPr>
            </w:pPr>
            <w:r w:rsidRPr="00124416">
              <w:t>Час солдатского подвига</w:t>
            </w:r>
            <w:r>
              <w:t xml:space="preserve"> </w:t>
            </w:r>
            <w:r w:rsidRPr="00124416">
              <w:rPr>
                <w:b/>
              </w:rPr>
              <w:t>«Героями сильна Россия»</w:t>
            </w:r>
          </w:p>
        </w:tc>
        <w:tc>
          <w:tcPr>
            <w:tcW w:w="1487" w:type="dxa"/>
          </w:tcPr>
          <w:p w:rsidR="008279A6" w:rsidRPr="00124416" w:rsidRDefault="008279A6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78" w:type="dxa"/>
          </w:tcPr>
          <w:p w:rsidR="008279A6" w:rsidRPr="00124416" w:rsidRDefault="008279A6" w:rsidP="0006639C">
            <w:pPr>
              <w:jc w:val="center"/>
            </w:pPr>
            <w:r w:rsidRPr="00124416">
              <w:t>9 декабря</w:t>
            </w:r>
          </w:p>
        </w:tc>
        <w:tc>
          <w:tcPr>
            <w:tcW w:w="1917" w:type="dxa"/>
          </w:tcPr>
          <w:p w:rsidR="008279A6" w:rsidRPr="00B610E5" w:rsidRDefault="008279A6" w:rsidP="00B610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Ядринская ДБ</w:t>
            </w:r>
          </w:p>
        </w:tc>
      </w:tr>
    </w:tbl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Краеведение: история, традиции, культура.</w:t>
      </w: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Популяризация государственной символики России, Чувашии</w:t>
      </w: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570" w:type="dxa"/>
        <w:tblLayout w:type="fixed"/>
        <w:tblLook w:val="04A0"/>
      </w:tblPr>
      <w:tblGrid>
        <w:gridCol w:w="534"/>
        <w:gridCol w:w="5244"/>
        <w:gridCol w:w="1560"/>
        <w:gridCol w:w="1134"/>
        <w:gridCol w:w="1098"/>
      </w:tblGrid>
      <w:tr w:rsidR="007C0E31" w:rsidRPr="00B610E5" w:rsidTr="00BE16B7">
        <w:tc>
          <w:tcPr>
            <w:tcW w:w="5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№ п/п</w:t>
            </w:r>
          </w:p>
        </w:tc>
        <w:tc>
          <w:tcPr>
            <w:tcW w:w="524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Название мероприятия </w:t>
            </w:r>
          </w:p>
        </w:tc>
        <w:tc>
          <w:tcPr>
            <w:tcW w:w="156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Для кого</w:t>
            </w:r>
          </w:p>
        </w:tc>
        <w:tc>
          <w:tcPr>
            <w:tcW w:w="11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Дата</w:t>
            </w:r>
          </w:p>
        </w:tc>
        <w:tc>
          <w:tcPr>
            <w:tcW w:w="1098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Ответст</w:t>
            </w:r>
          </w:p>
        </w:tc>
      </w:tr>
      <w:tr w:rsidR="007C0E31" w:rsidRPr="00B610E5" w:rsidTr="00BE16B7">
        <w:tc>
          <w:tcPr>
            <w:tcW w:w="5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7C0E31" w:rsidRPr="00B610E5" w:rsidRDefault="007C0E31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Республиканская акция «Литературная Чувашия: самая читаемая книга года»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Акция «Литературный мир Чувашии: век 21»</w:t>
            </w:r>
          </w:p>
        </w:tc>
        <w:tc>
          <w:tcPr>
            <w:tcW w:w="1560" w:type="dxa"/>
          </w:tcPr>
          <w:p w:rsidR="007C0E31" w:rsidRPr="00B610E5" w:rsidRDefault="007C0E31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7C0E31" w:rsidRPr="00B610E5" w:rsidRDefault="007C0E31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Март-Апрель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5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Цикл мероприятий «Малый город - большая история»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Экспозиция Ядринского архива  «В краю родном история России» (95 лет  со времени образования первых колхозов на территории Ядринского района)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Экспозиция Ядринского архива  «Мой край родной – твоя история жива» (120лет со дня рождения Яковлева Б. П.)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вечер-бенефис «Этнограф чувашского народа» (к 185-летию со дня рождения В.К. Магницкого)</w:t>
            </w:r>
          </w:p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Встреча с интересным человеком «Я – частица Ядрина. Я – частица России» (85 лет со дня рождения Семяхина В. Г.)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color w:val="000000" w:themeColor="text1"/>
                <w:sz w:val="24"/>
                <w:szCs w:val="24"/>
              </w:rPr>
            </w:pPr>
            <w:r w:rsidRPr="00B610E5">
              <w:rPr>
                <w:color w:val="000000" w:themeColor="text1"/>
                <w:sz w:val="24"/>
                <w:szCs w:val="24"/>
              </w:rPr>
              <w:t xml:space="preserve">-творческий инфо-час«Писатель-переводчик» (125 лет со дня рождения Ф.Д. Ижедер)  </w:t>
            </w:r>
          </w:p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 xml:space="preserve">- Вечер-посвящение «Музыка, несущая радость жизни» (100 лет со дня рождения А.В. </w:t>
            </w:r>
            <w:r w:rsidRPr="00B610E5">
              <w:rPr>
                <w:sz w:val="24"/>
                <w:szCs w:val="24"/>
                <w:shd w:val="clear" w:color="auto" w:fill="FFFFFF"/>
              </w:rPr>
              <w:lastRenderedPageBreak/>
              <w:t xml:space="preserve">Асламаса) </w:t>
            </w:r>
          </w:p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</w:p>
          <w:p w:rsidR="007C0E31" w:rsidRPr="00B610E5" w:rsidRDefault="007C0E31" w:rsidP="00B610E5">
            <w:pPr>
              <w:rPr>
                <w:i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час литературного краеведения «Былое и были Алексея Чистякова » (120 лет со дня рождения А.М. Чистякова)</w:t>
            </w:r>
          </w:p>
        </w:tc>
        <w:tc>
          <w:tcPr>
            <w:tcW w:w="156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В теч. года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Январь , 12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Март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Март, 18</w:t>
            </w:r>
          </w:p>
          <w:p w:rsidR="007C0E31" w:rsidRPr="00B610E5" w:rsidRDefault="007C0E31" w:rsidP="00B610E5">
            <w:pPr>
              <w:rPr>
                <w:color w:val="000000" w:themeColor="text1"/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color w:val="000000" w:themeColor="text1"/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color w:val="000000" w:themeColor="text1"/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color w:val="000000" w:themeColor="text1"/>
                <w:sz w:val="24"/>
                <w:szCs w:val="24"/>
              </w:rPr>
            </w:pPr>
            <w:r w:rsidRPr="00B610E5">
              <w:rPr>
                <w:color w:val="000000" w:themeColor="text1"/>
                <w:sz w:val="24"/>
                <w:szCs w:val="24"/>
              </w:rPr>
              <w:t>Апрель</w:t>
            </w:r>
          </w:p>
          <w:p w:rsidR="007C0E31" w:rsidRPr="00B610E5" w:rsidRDefault="007C0E31" w:rsidP="00B610E5">
            <w:pPr>
              <w:rPr>
                <w:color w:val="000000" w:themeColor="text1"/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color w:val="000000" w:themeColor="text1"/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color w:val="000000" w:themeColor="text1"/>
                <w:sz w:val="24"/>
                <w:szCs w:val="24"/>
              </w:rPr>
            </w:pPr>
            <w:r w:rsidRPr="00B610E5">
              <w:rPr>
                <w:color w:val="000000" w:themeColor="text1"/>
                <w:sz w:val="24"/>
                <w:szCs w:val="24"/>
              </w:rPr>
              <w:t xml:space="preserve">Июль </w:t>
            </w:r>
          </w:p>
          <w:p w:rsidR="007C0E31" w:rsidRPr="00B610E5" w:rsidRDefault="007C0E31" w:rsidP="00B610E5">
            <w:pPr>
              <w:rPr>
                <w:color w:val="000000" w:themeColor="text1"/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 w:themeColor="text1"/>
                <w:sz w:val="24"/>
                <w:szCs w:val="24"/>
              </w:rPr>
              <w:lastRenderedPageBreak/>
              <w:t xml:space="preserve">Август </w:t>
            </w:r>
          </w:p>
        </w:tc>
        <w:tc>
          <w:tcPr>
            <w:tcW w:w="1098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385D2B" w:rsidRPr="00B610E5" w:rsidTr="00BE16B7">
        <w:tc>
          <w:tcPr>
            <w:tcW w:w="534" w:type="dxa"/>
          </w:tcPr>
          <w:p w:rsidR="00385D2B" w:rsidRPr="00B610E5" w:rsidRDefault="00385D2B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385D2B" w:rsidRPr="00B610E5" w:rsidRDefault="00385D2B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color w:val="000000"/>
                <w:sz w:val="24"/>
                <w:szCs w:val="24"/>
              </w:rPr>
              <w:t>Этнографический  час «Пирӗн чаплӑ ентеш»</w:t>
            </w:r>
          </w:p>
        </w:tc>
        <w:tc>
          <w:tcPr>
            <w:tcW w:w="1560" w:type="dxa"/>
          </w:tcPr>
          <w:p w:rsidR="00385D2B" w:rsidRPr="00B610E5" w:rsidRDefault="00385D2B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Пенсионеры</w:t>
            </w:r>
          </w:p>
        </w:tc>
        <w:tc>
          <w:tcPr>
            <w:tcW w:w="1134" w:type="dxa"/>
          </w:tcPr>
          <w:p w:rsidR="00385D2B" w:rsidRPr="00B610E5" w:rsidRDefault="00385D2B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 марта</w:t>
            </w:r>
          </w:p>
        </w:tc>
        <w:tc>
          <w:tcPr>
            <w:tcW w:w="1098" w:type="dxa"/>
          </w:tcPr>
          <w:p w:rsidR="00385D2B" w:rsidRPr="00B610E5" w:rsidRDefault="00385D2B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М.Карачкинская СБ</w:t>
            </w:r>
          </w:p>
        </w:tc>
      </w:tr>
      <w:tr w:rsidR="002D25BB" w:rsidRPr="00B610E5" w:rsidTr="00BE16B7">
        <w:tc>
          <w:tcPr>
            <w:tcW w:w="534" w:type="dxa"/>
          </w:tcPr>
          <w:p w:rsidR="002D25BB" w:rsidRPr="00B610E5" w:rsidRDefault="002D25BB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2D25BB" w:rsidRPr="00B610E5" w:rsidRDefault="002D25BB" w:rsidP="00B610E5">
            <w:pPr>
              <w:pStyle w:val="a6"/>
              <w:spacing w:before="0" w:beforeAutospacing="0" w:after="0"/>
            </w:pPr>
            <w:r w:rsidRPr="00B610E5">
              <w:t>Час истории «Чаваш халахне сутта каларакан»</w:t>
            </w:r>
          </w:p>
          <w:p w:rsidR="002D25BB" w:rsidRPr="00B610E5" w:rsidRDefault="002D25BB" w:rsidP="00B610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2D25BB" w:rsidRPr="00B610E5" w:rsidRDefault="00C75CB2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2D25BB" w:rsidRPr="00B610E5" w:rsidRDefault="002D25BB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3 марта</w:t>
            </w:r>
          </w:p>
        </w:tc>
        <w:tc>
          <w:tcPr>
            <w:tcW w:w="1098" w:type="dxa"/>
          </w:tcPr>
          <w:p w:rsidR="002D25BB" w:rsidRPr="00B610E5" w:rsidRDefault="002D25BB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Н.Мочарская СБ</w:t>
            </w:r>
          </w:p>
        </w:tc>
      </w:tr>
      <w:tr w:rsidR="00B530AD" w:rsidRPr="00B610E5" w:rsidTr="00BE16B7">
        <w:tc>
          <w:tcPr>
            <w:tcW w:w="534" w:type="dxa"/>
          </w:tcPr>
          <w:p w:rsidR="00B530AD" w:rsidRPr="00B610E5" w:rsidRDefault="00B530AD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B530AD" w:rsidRPr="00B610E5" w:rsidRDefault="00B530AD" w:rsidP="00B610E5">
            <w:pPr>
              <w:pStyle w:val="a6"/>
              <w:spacing w:before="0" w:beforeAutospacing="0" w:after="0"/>
            </w:pPr>
            <w:r w:rsidRPr="00B610E5">
              <w:t>Час истории «Историк, этнограф, деятель народного просвещения»</w:t>
            </w:r>
          </w:p>
        </w:tc>
        <w:tc>
          <w:tcPr>
            <w:tcW w:w="1560" w:type="dxa"/>
          </w:tcPr>
          <w:p w:rsidR="00B530AD" w:rsidRPr="00B610E5" w:rsidRDefault="00B530AD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</w:tc>
        <w:tc>
          <w:tcPr>
            <w:tcW w:w="1134" w:type="dxa"/>
          </w:tcPr>
          <w:p w:rsidR="00B530AD" w:rsidRPr="00B610E5" w:rsidRDefault="00B530AD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3 марта</w:t>
            </w:r>
          </w:p>
        </w:tc>
        <w:tc>
          <w:tcPr>
            <w:tcW w:w="1098" w:type="dxa"/>
          </w:tcPr>
          <w:p w:rsidR="00B530AD" w:rsidRPr="00B610E5" w:rsidRDefault="00B530AD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Ювановская СБ</w:t>
            </w:r>
          </w:p>
        </w:tc>
      </w:tr>
      <w:tr w:rsidR="004422EF" w:rsidRPr="00B610E5" w:rsidTr="00BE16B7">
        <w:tc>
          <w:tcPr>
            <w:tcW w:w="534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4422EF" w:rsidRPr="00B610E5" w:rsidRDefault="004422EF" w:rsidP="00B610E5">
            <w:pPr>
              <w:pStyle w:val="a6"/>
              <w:spacing w:before="0" w:beforeAutospacing="0" w:after="0"/>
              <w:jc w:val="center"/>
            </w:pPr>
            <w:r w:rsidRPr="00B610E5">
              <w:t>Час краеведения «Патриарх села Шуматово»</w:t>
            </w:r>
          </w:p>
        </w:tc>
        <w:tc>
          <w:tcPr>
            <w:tcW w:w="1560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4 марта</w:t>
            </w:r>
          </w:p>
        </w:tc>
        <w:tc>
          <w:tcPr>
            <w:tcW w:w="1098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Советская СБ</w:t>
            </w:r>
          </w:p>
        </w:tc>
      </w:tr>
      <w:tr w:rsidR="004422EF" w:rsidRPr="00B610E5" w:rsidTr="00BE16B7">
        <w:tc>
          <w:tcPr>
            <w:tcW w:w="534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4422EF" w:rsidRPr="00B610E5" w:rsidRDefault="004422EF" w:rsidP="00B610E5">
            <w:pPr>
              <w:pStyle w:val="a6"/>
              <w:spacing w:before="0" w:beforeAutospacing="0" w:after="0"/>
            </w:pPr>
            <w:r w:rsidRPr="00B610E5">
              <w:rPr>
                <w:color w:val="000000"/>
              </w:rPr>
              <w:t>Вечер – портрет «В. К. Магницкий - известный деятель просвещения чувашского народа»</w:t>
            </w:r>
          </w:p>
        </w:tc>
        <w:tc>
          <w:tcPr>
            <w:tcW w:w="1560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16 марта</w:t>
            </w:r>
          </w:p>
        </w:tc>
        <w:tc>
          <w:tcPr>
            <w:tcW w:w="1098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Б.Чурашевская СБ</w:t>
            </w:r>
          </w:p>
        </w:tc>
      </w:tr>
      <w:tr w:rsidR="004422EF" w:rsidRPr="00B610E5" w:rsidTr="00BE16B7">
        <w:tc>
          <w:tcPr>
            <w:tcW w:w="534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4422EF" w:rsidRPr="00B610E5" w:rsidRDefault="004422EF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чувашского языка и Государственных символов Чувашской Республики</w:t>
            </w:r>
          </w:p>
          <w:p w:rsidR="004422EF" w:rsidRPr="00B610E5" w:rsidRDefault="004422EF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 xml:space="preserve">- Краеведческий час «Навеки в душе родного края напевы» </w:t>
            </w: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Выставка- инсталляция «Тăван çершыв, Чăваш Ен»  (Край родной, чувашский)</w:t>
            </w: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Интеллектуальный  квест</w:t>
            </w:r>
            <w:r w:rsidRPr="00B610E5">
              <w:rPr>
                <w:sz w:val="24"/>
                <w:szCs w:val="24"/>
              </w:rPr>
              <w:t xml:space="preserve"> «</w:t>
            </w:r>
            <w:r w:rsidRPr="00B610E5">
              <w:rPr>
                <w:sz w:val="24"/>
                <w:szCs w:val="24"/>
                <w:shd w:val="clear" w:color="auto" w:fill="FFFFFF"/>
              </w:rPr>
              <w:t>С любовью  к родному слову</w:t>
            </w:r>
            <w:r w:rsidRPr="00B610E5">
              <w:rPr>
                <w:sz w:val="24"/>
                <w:szCs w:val="24"/>
              </w:rPr>
              <w:t>»</w:t>
            </w: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конституции Чувашской Республики</w:t>
            </w: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Выставка «Основной Закон государства»</w:t>
            </w:r>
          </w:p>
        </w:tc>
        <w:tc>
          <w:tcPr>
            <w:tcW w:w="1560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Апрель,</w:t>
            </w: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(25)</w:t>
            </w: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</w:p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1098" w:type="dxa"/>
          </w:tcPr>
          <w:p w:rsidR="004422EF" w:rsidRPr="00B610E5" w:rsidRDefault="004422E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87401F" w:rsidRPr="00B610E5" w:rsidTr="00BE16B7">
        <w:tc>
          <w:tcPr>
            <w:tcW w:w="534" w:type="dxa"/>
          </w:tcPr>
          <w:p w:rsidR="0087401F" w:rsidRPr="00B610E5" w:rsidRDefault="0087401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87401F" w:rsidRPr="00B610E5" w:rsidRDefault="0087401F" w:rsidP="00B610E5">
            <w:pPr>
              <w:rPr>
                <w:i/>
                <w:sz w:val="24"/>
                <w:szCs w:val="24"/>
                <w:u w:val="single"/>
              </w:rPr>
            </w:pPr>
            <w:r w:rsidRPr="00124416">
              <w:rPr>
                <w:shd w:val="clear" w:color="auto" w:fill="FFFFFF"/>
              </w:rPr>
              <w:t>Праздник ко Дню чувашского языка</w:t>
            </w:r>
            <w:r>
              <w:rPr>
                <w:shd w:val="clear" w:color="auto" w:fill="FFFFFF"/>
              </w:rPr>
              <w:t xml:space="preserve"> </w:t>
            </w:r>
            <w:r w:rsidRPr="00124416">
              <w:rPr>
                <w:shd w:val="clear" w:color="auto" w:fill="FFFFFF"/>
              </w:rPr>
              <w:t>Праздник ко Дню чувашского языка</w:t>
            </w:r>
          </w:p>
        </w:tc>
        <w:tc>
          <w:tcPr>
            <w:tcW w:w="1560" w:type="dxa"/>
          </w:tcPr>
          <w:p w:rsidR="0087401F" w:rsidRPr="00124416" w:rsidRDefault="0087401F" w:rsidP="0006639C">
            <w:pPr>
              <w:jc w:val="center"/>
            </w:pPr>
            <w:r w:rsidRPr="00124416">
              <w:t>Дошк.</w:t>
            </w:r>
          </w:p>
        </w:tc>
        <w:tc>
          <w:tcPr>
            <w:tcW w:w="1134" w:type="dxa"/>
          </w:tcPr>
          <w:p w:rsidR="0087401F" w:rsidRPr="00124416" w:rsidRDefault="0087401F" w:rsidP="0006639C">
            <w:pPr>
              <w:spacing w:before="100" w:beforeAutospacing="1" w:after="119"/>
              <w:jc w:val="center"/>
            </w:pPr>
            <w:r w:rsidRPr="00124416">
              <w:t>24 апреля</w:t>
            </w:r>
          </w:p>
        </w:tc>
        <w:tc>
          <w:tcPr>
            <w:tcW w:w="1098" w:type="dxa"/>
          </w:tcPr>
          <w:p w:rsidR="0087401F" w:rsidRPr="00B610E5" w:rsidRDefault="0087401F" w:rsidP="00B61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Ядринская ДБ</w:t>
            </w:r>
          </w:p>
        </w:tc>
      </w:tr>
      <w:tr w:rsidR="0087401F" w:rsidRPr="00B610E5" w:rsidTr="00BE16B7">
        <w:tc>
          <w:tcPr>
            <w:tcW w:w="534" w:type="dxa"/>
          </w:tcPr>
          <w:p w:rsidR="0087401F" w:rsidRPr="00B610E5" w:rsidRDefault="0087401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87401F" w:rsidRPr="00B610E5" w:rsidRDefault="0087401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Тематический час «Отец чувашской нации»</w:t>
            </w:r>
          </w:p>
        </w:tc>
        <w:tc>
          <w:tcPr>
            <w:tcW w:w="1560" w:type="dxa"/>
            <w:vAlign w:val="center"/>
          </w:tcPr>
          <w:p w:rsidR="0087401F" w:rsidRPr="00B610E5" w:rsidRDefault="0087401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87401F" w:rsidRPr="00B610E5" w:rsidRDefault="0087401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25 апреля </w:t>
            </w:r>
          </w:p>
        </w:tc>
        <w:tc>
          <w:tcPr>
            <w:tcW w:w="1098" w:type="dxa"/>
            <w:vAlign w:val="center"/>
          </w:tcPr>
          <w:p w:rsidR="0087401F" w:rsidRPr="00B610E5" w:rsidRDefault="0087401F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 Асламасская СБ</w:t>
            </w:r>
          </w:p>
        </w:tc>
      </w:tr>
      <w:tr w:rsidR="0087401F" w:rsidRPr="00B610E5" w:rsidTr="00BE16B7">
        <w:tc>
          <w:tcPr>
            <w:tcW w:w="534" w:type="dxa"/>
          </w:tcPr>
          <w:p w:rsidR="0087401F" w:rsidRPr="00B610E5" w:rsidRDefault="0087401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87401F" w:rsidRPr="00B610E5" w:rsidRDefault="0087401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Час языкознания «Малокарачкинский говор»</w:t>
            </w:r>
          </w:p>
        </w:tc>
        <w:tc>
          <w:tcPr>
            <w:tcW w:w="1560" w:type="dxa"/>
            <w:vAlign w:val="center"/>
          </w:tcPr>
          <w:p w:rsidR="0087401F" w:rsidRPr="00B610E5" w:rsidRDefault="0087401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87401F" w:rsidRPr="00B610E5" w:rsidRDefault="0087401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25 апреля </w:t>
            </w:r>
          </w:p>
        </w:tc>
        <w:tc>
          <w:tcPr>
            <w:tcW w:w="1098" w:type="dxa"/>
            <w:vAlign w:val="center"/>
          </w:tcPr>
          <w:p w:rsidR="0087401F" w:rsidRPr="00B610E5" w:rsidRDefault="0087401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М.Карачкинская СБ</w:t>
            </w:r>
          </w:p>
        </w:tc>
      </w:tr>
      <w:tr w:rsidR="0087401F" w:rsidRPr="00B610E5" w:rsidTr="00BE16B7">
        <w:tc>
          <w:tcPr>
            <w:tcW w:w="534" w:type="dxa"/>
          </w:tcPr>
          <w:p w:rsidR="0087401F" w:rsidRPr="00B610E5" w:rsidRDefault="0087401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87401F" w:rsidRPr="00B610E5" w:rsidRDefault="0087401F" w:rsidP="00B610E5">
            <w:pPr>
              <w:pStyle w:val="a6"/>
              <w:spacing w:before="0" w:beforeAutospacing="0" w:after="0"/>
              <w:jc w:val="center"/>
            </w:pPr>
            <w:r w:rsidRPr="00B610E5">
              <w:t>Конкурс-викторина ко дню чувашского языка «Чӑваш чӗлхи чи пуянни»</w:t>
            </w:r>
          </w:p>
        </w:tc>
        <w:tc>
          <w:tcPr>
            <w:tcW w:w="1560" w:type="dxa"/>
            <w:vAlign w:val="center"/>
          </w:tcPr>
          <w:p w:rsidR="0087401F" w:rsidRPr="00B610E5" w:rsidRDefault="0087401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87401F" w:rsidRPr="00B610E5" w:rsidRDefault="0087401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25 апреля </w:t>
            </w:r>
          </w:p>
        </w:tc>
        <w:tc>
          <w:tcPr>
            <w:tcW w:w="1098" w:type="dxa"/>
            <w:vAlign w:val="center"/>
          </w:tcPr>
          <w:p w:rsidR="0087401F" w:rsidRPr="00B610E5" w:rsidRDefault="0087401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Советская СБ</w:t>
            </w:r>
          </w:p>
        </w:tc>
      </w:tr>
      <w:tr w:rsidR="00A02DAF" w:rsidRPr="00B610E5" w:rsidTr="00BA023F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06639C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чувашского языка и Государственных символов Чувашской Республики</w:t>
            </w:r>
          </w:p>
          <w:p w:rsidR="00A02DAF" w:rsidRPr="00B610E5" w:rsidRDefault="00A02DAF" w:rsidP="0006639C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 xml:space="preserve">- Краеведческий час «Навеки в душе родного края напевы» </w:t>
            </w:r>
          </w:p>
          <w:p w:rsidR="00A02DAF" w:rsidRPr="00B610E5" w:rsidRDefault="00A02DAF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Выставка «Тăван çершыв, Чăваш Ен»  (Край родной, чувашский)</w:t>
            </w:r>
          </w:p>
          <w:p w:rsidR="00A02DAF" w:rsidRPr="00B610E5" w:rsidRDefault="00A02DAF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Интеллектуальный  квест</w:t>
            </w:r>
            <w:r w:rsidRPr="00B610E5">
              <w:rPr>
                <w:sz w:val="24"/>
                <w:szCs w:val="24"/>
              </w:rPr>
              <w:t xml:space="preserve"> «</w:t>
            </w:r>
            <w:r w:rsidRPr="00B610E5">
              <w:rPr>
                <w:sz w:val="24"/>
                <w:szCs w:val="24"/>
                <w:shd w:val="clear" w:color="auto" w:fill="FFFFFF"/>
              </w:rPr>
              <w:t>С любовью  к родному слову</w:t>
            </w:r>
            <w:r w:rsidRPr="00B610E5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A02DAF" w:rsidRPr="00B610E5" w:rsidRDefault="00A02DAF" w:rsidP="0006639C">
            <w:pPr>
              <w:rPr>
                <w:sz w:val="24"/>
                <w:szCs w:val="24"/>
              </w:rPr>
            </w:pPr>
          </w:p>
          <w:p w:rsidR="00A02DAF" w:rsidRPr="00B610E5" w:rsidRDefault="00A02DAF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Молодежь </w:t>
            </w:r>
          </w:p>
          <w:p w:rsidR="00A02DAF" w:rsidRPr="00B610E5" w:rsidRDefault="00A02DAF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Широкий круг </w:t>
            </w:r>
          </w:p>
          <w:p w:rsidR="00A02DAF" w:rsidRPr="00B610E5" w:rsidRDefault="00A02DAF" w:rsidP="0006639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02DAF" w:rsidRPr="00B610E5" w:rsidRDefault="00A02DAF" w:rsidP="0006639C">
            <w:pPr>
              <w:rPr>
                <w:sz w:val="24"/>
                <w:szCs w:val="24"/>
              </w:rPr>
            </w:pPr>
          </w:p>
          <w:p w:rsidR="00A02DAF" w:rsidRPr="00B610E5" w:rsidRDefault="00A02DAF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Апрель</w:t>
            </w:r>
          </w:p>
          <w:p w:rsidR="00A02DAF" w:rsidRPr="00B610E5" w:rsidRDefault="00A02DAF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(25)</w:t>
            </w:r>
          </w:p>
          <w:p w:rsidR="00A02DAF" w:rsidRPr="00B610E5" w:rsidRDefault="00A02DAF" w:rsidP="0006639C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:rsidR="00A02DAF" w:rsidRPr="00B610E5" w:rsidRDefault="00A02DAF" w:rsidP="0006639C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Литературный час «Ялан янра чаваш самахе»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25 апреля </w:t>
            </w:r>
          </w:p>
        </w:tc>
        <w:tc>
          <w:tcPr>
            <w:tcW w:w="1098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Ювановская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 xml:space="preserve">Познавательный час «Символика Чувашии: герб, гимн, флаг» 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29 апреля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Б.Чурашевская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rPr>
                <w:color w:val="000000"/>
              </w:rPr>
              <w:t>Час государственности «Слышим каждое утро, видим каждый день»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29 апреля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М.Карачкинская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color w:val="111111"/>
                <w:sz w:val="24"/>
                <w:szCs w:val="24"/>
              </w:rPr>
              <w:t>Викторина «Символы моей республики»</w:t>
            </w:r>
          </w:p>
          <w:p w:rsidR="00A02DAF" w:rsidRPr="00B610E5" w:rsidRDefault="00A02DAF" w:rsidP="00B610E5">
            <w:pPr>
              <w:pStyle w:val="a6"/>
              <w:spacing w:before="0" w:beforeAutospacing="0" w:after="0"/>
              <w:rPr>
                <w:color w:val="000000"/>
              </w:rPr>
            </w:pP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29 апреля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Николаевская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  <w:jc w:val="center"/>
            </w:pPr>
            <w:r w:rsidRPr="00B610E5">
              <w:t>Час познания «День принятия государственных символов»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29 апреля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Кильдишевская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  <w:jc w:val="center"/>
            </w:pPr>
            <w:r w:rsidRPr="00B610E5">
              <w:t>Час государственности «В этом наша сила»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29 апреля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Советская СБ</w:t>
            </w:r>
          </w:p>
        </w:tc>
      </w:tr>
      <w:tr w:rsidR="00A02DAF" w:rsidRPr="00B610E5" w:rsidTr="00A75DE6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tabs>
                <w:tab w:val="left" w:pos="735"/>
              </w:tabs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tabs>
                <w:tab w:val="left" w:pos="735"/>
              </w:tabs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Исторический  час «История символики чувашского народа»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29 апреля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Чебаковская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СБ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 xml:space="preserve">Познавательный час «Символы родной земли» 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29 апреля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Ювановская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124416">
              <w:t>Краеведческий час</w:t>
            </w:r>
            <w:r>
              <w:t xml:space="preserve"> </w:t>
            </w:r>
            <w:r w:rsidRPr="00124416">
              <w:rPr>
                <w:b/>
              </w:rPr>
              <w:t>«В символах наши корни»</w:t>
            </w:r>
          </w:p>
        </w:tc>
        <w:tc>
          <w:tcPr>
            <w:tcW w:w="1560" w:type="dxa"/>
          </w:tcPr>
          <w:p w:rsidR="00A02DAF" w:rsidRPr="00124416" w:rsidRDefault="00A02DAF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34" w:type="dxa"/>
          </w:tcPr>
          <w:p w:rsidR="00A02DAF" w:rsidRPr="00124416" w:rsidRDefault="00A02DAF" w:rsidP="0006639C">
            <w:pPr>
              <w:jc w:val="center"/>
            </w:pPr>
            <w:r w:rsidRPr="00124416">
              <w:t>29 апреля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Ядринская ДБ</w:t>
            </w:r>
          </w:p>
        </w:tc>
      </w:tr>
      <w:tr w:rsidR="00A02DAF" w:rsidRPr="00B610E5" w:rsidTr="002D25BB">
        <w:trPr>
          <w:trHeight w:val="1010"/>
        </w:trPr>
        <w:tc>
          <w:tcPr>
            <w:tcW w:w="534" w:type="dxa"/>
            <w:vMerge w:val="restart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Республики</w:t>
            </w:r>
          </w:p>
          <w:p w:rsidR="00A02DAF" w:rsidRPr="00B610E5" w:rsidRDefault="00A02DAF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Выставка-рассказ «Чаваш халахĕн традицийĕ семпе уявĕсем» (Традиции и праздники чувашского народа)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Широкий круг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Июнь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A02DAF" w:rsidRPr="00B610E5" w:rsidTr="002D25BB">
        <w:trPr>
          <w:trHeight w:val="1010"/>
        </w:trPr>
        <w:tc>
          <w:tcPr>
            <w:tcW w:w="534" w:type="dxa"/>
            <w:vMerge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i/>
                <w:sz w:val="24"/>
                <w:szCs w:val="24"/>
                <w:u w:val="single"/>
              </w:rPr>
            </w:pPr>
            <w:r w:rsidRPr="00124416">
              <w:rPr>
                <w:sz w:val="24"/>
                <w:szCs w:val="24"/>
              </w:rPr>
              <w:t>Краеведческий хоровод</w:t>
            </w:r>
            <w:r>
              <w:rPr>
                <w:sz w:val="24"/>
                <w:szCs w:val="24"/>
              </w:rPr>
              <w:t xml:space="preserve"> </w:t>
            </w:r>
            <w:r w:rsidRPr="00124416">
              <w:rPr>
                <w:b/>
              </w:rPr>
              <w:t>«Люби свой край и воспевай»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02DAF" w:rsidRPr="00124416" w:rsidRDefault="00A02DAF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2DAF" w:rsidRPr="00124416" w:rsidRDefault="00A02DAF" w:rsidP="0006639C">
            <w:pPr>
              <w:jc w:val="center"/>
            </w:pPr>
            <w:r w:rsidRPr="00124416">
              <w:t>20 июня</w:t>
            </w:r>
          </w:p>
          <w:p w:rsidR="00A02DAF" w:rsidRPr="00124416" w:rsidRDefault="00A02DAF" w:rsidP="0006639C">
            <w:pPr>
              <w:jc w:val="center"/>
            </w:pP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Ядринская ДБ</w:t>
            </w:r>
          </w:p>
        </w:tc>
      </w:tr>
      <w:tr w:rsidR="00A02DAF" w:rsidRPr="00B610E5" w:rsidTr="007F19F1">
        <w:trPr>
          <w:trHeight w:val="537"/>
        </w:trPr>
        <w:tc>
          <w:tcPr>
            <w:tcW w:w="534" w:type="dxa"/>
            <w:vMerge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pStyle w:val="a6"/>
              <w:spacing w:before="0" w:beforeAutospacing="0" w:after="0"/>
              <w:jc w:val="center"/>
            </w:pPr>
            <w:r w:rsidRPr="00B610E5">
              <w:t>Конкурс чтецов ко дню Республики «Ман юратнӑ Чӑваш Ен»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Широкий круг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24 июня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Советская СБ</w:t>
            </w:r>
          </w:p>
        </w:tc>
      </w:tr>
      <w:tr w:rsidR="00A02DAF" w:rsidRPr="00B610E5" w:rsidTr="007F19F1">
        <w:trPr>
          <w:trHeight w:val="537"/>
        </w:trPr>
        <w:tc>
          <w:tcPr>
            <w:tcW w:w="534" w:type="dxa"/>
            <w:vMerge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>Час краеведения «Здесь я живу»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24 июня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Ювановская СБ</w:t>
            </w:r>
          </w:p>
        </w:tc>
      </w:tr>
      <w:tr w:rsidR="00A02DAF" w:rsidRPr="00B610E5" w:rsidTr="002D25BB">
        <w:trPr>
          <w:trHeight w:val="761"/>
        </w:trPr>
        <w:tc>
          <w:tcPr>
            <w:tcW w:w="534" w:type="dxa"/>
            <w:vMerge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A02DAF" w:rsidRPr="00B610E5" w:rsidRDefault="00A02DAF" w:rsidP="00B610E5">
            <w:pPr>
              <w:rPr>
                <w:i/>
                <w:sz w:val="24"/>
                <w:szCs w:val="24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555 лет г. Чебоксары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Видео-час «Город, устремленный в будущее»</w:t>
            </w:r>
          </w:p>
          <w:p w:rsidR="00A02DAF" w:rsidRPr="00B610E5" w:rsidRDefault="00A02DAF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sz w:val="24"/>
                <w:szCs w:val="24"/>
              </w:rPr>
              <w:t>- Выставка «С днем рождения, столица »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Август 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A02DAF" w:rsidRPr="00B610E5" w:rsidTr="002D25BB">
        <w:trPr>
          <w:trHeight w:val="215"/>
        </w:trPr>
        <w:tc>
          <w:tcPr>
            <w:tcW w:w="534" w:type="dxa"/>
            <w:tcBorders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Праздничная программа к 555-летию Чебоксар «Цвети, мой город»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15 августа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Б.Чурашевская СБ</w:t>
            </w:r>
          </w:p>
        </w:tc>
      </w:tr>
      <w:tr w:rsidR="00A02DAF" w:rsidRPr="00B610E5" w:rsidTr="00C75CB2">
        <w:trPr>
          <w:trHeight w:val="18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Литературный час «Славлю город Чебоксары»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DAF" w:rsidRPr="00B610E5" w:rsidRDefault="00A02DAF" w:rsidP="00B610E5">
            <w:pPr>
              <w:snapToGrid w:val="0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16 августа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 Асламасская СБ</w:t>
            </w:r>
          </w:p>
        </w:tc>
      </w:tr>
      <w:tr w:rsidR="00A02DAF" w:rsidRPr="00B610E5" w:rsidTr="00C75CB2">
        <w:trPr>
          <w:trHeight w:val="18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 xml:space="preserve">Виртуальное путешествие» </w:t>
            </w:r>
            <w:r w:rsidRPr="00B610E5">
              <w:rPr>
                <w:color w:val="000000"/>
              </w:rPr>
              <w:t>Чебоксары - город наш любимый»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DAF" w:rsidRPr="00B610E5" w:rsidRDefault="00A02DAF" w:rsidP="00B610E5">
            <w:pPr>
              <w:snapToGrid w:val="0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дети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16 августа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Кукшумская СБ</w:t>
            </w:r>
          </w:p>
        </w:tc>
      </w:tr>
      <w:tr w:rsidR="00A02DAF" w:rsidRPr="00B610E5" w:rsidTr="00A75DE6">
        <w:trPr>
          <w:trHeight w:val="18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jc w:val="center"/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jc w:val="center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Беседа о жизни и творчестве «Неугасимый свет Айги»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jc w:val="center"/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jc w:val="center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21 августа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A02DAF" w:rsidRPr="00B610E5" w:rsidRDefault="00A02DAF" w:rsidP="00B610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610E5">
              <w:rPr>
                <w:bCs/>
                <w:color w:val="000000"/>
                <w:sz w:val="24"/>
                <w:szCs w:val="24"/>
              </w:rPr>
              <w:t>Чебаковская</w:t>
            </w:r>
          </w:p>
          <w:p w:rsidR="00A02DAF" w:rsidRPr="00B610E5" w:rsidRDefault="00A02DAF" w:rsidP="00B610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610E5">
              <w:rPr>
                <w:bCs/>
                <w:color w:val="000000"/>
                <w:sz w:val="24"/>
                <w:szCs w:val="24"/>
              </w:rPr>
              <w:t>СБ</w:t>
            </w:r>
          </w:p>
          <w:p w:rsidR="00A02DAF" w:rsidRPr="00B610E5" w:rsidRDefault="00A02DAF" w:rsidP="00B610E5">
            <w:pPr>
              <w:jc w:val="center"/>
              <w:rPr>
                <w:sz w:val="24"/>
                <w:szCs w:val="24"/>
              </w:rPr>
            </w:pPr>
          </w:p>
        </w:tc>
      </w:tr>
      <w:tr w:rsidR="00A02DAF" w:rsidRPr="00B610E5" w:rsidTr="002D25BB">
        <w:trPr>
          <w:trHeight w:val="16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 xml:space="preserve">Поэтический час «Поэзия русского авангарда» (к 90-летию со дня рождения  Г. Айги)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Август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A02DAF" w:rsidRPr="00B610E5" w:rsidTr="002D25BB">
        <w:trPr>
          <w:trHeight w:val="149"/>
        </w:trPr>
        <w:tc>
          <w:tcPr>
            <w:tcW w:w="534" w:type="dxa"/>
            <w:tcBorders>
              <w:top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A02DAF" w:rsidRPr="00281026" w:rsidRDefault="00A02DAF" w:rsidP="00B610E5">
            <w:pPr>
              <w:rPr>
                <w:rStyle w:val="af7"/>
                <w:b w:val="0"/>
                <w:i w:val="0"/>
                <w:color w:val="auto"/>
                <w:sz w:val="24"/>
                <w:szCs w:val="24"/>
              </w:rPr>
            </w:pPr>
            <w:r w:rsidRPr="00281026">
              <w:rPr>
                <w:rStyle w:val="af7"/>
                <w:b w:val="0"/>
                <w:i w:val="0"/>
                <w:color w:val="auto"/>
                <w:sz w:val="24"/>
                <w:szCs w:val="24"/>
              </w:rPr>
              <w:t>День города Ядрин</w:t>
            </w:r>
          </w:p>
          <w:p w:rsidR="00A02DAF" w:rsidRPr="00B610E5" w:rsidRDefault="00A02DAF" w:rsidP="00B610E5">
            <w:pPr>
              <w:rPr>
                <w:rStyle w:val="af7"/>
                <w:b w:val="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- Поэтический микс  </w:t>
            </w:r>
            <w:r w:rsidRPr="00281026">
              <w:rPr>
                <w:rStyle w:val="af7"/>
                <w:b w:val="0"/>
                <w:i w:val="0"/>
                <w:color w:val="auto"/>
                <w:sz w:val="24"/>
                <w:szCs w:val="24"/>
              </w:rPr>
              <w:t>«Встреча у фонтана»</w:t>
            </w:r>
            <w:r w:rsidRPr="00B610E5">
              <w:rPr>
                <w:rStyle w:val="af7"/>
                <w:sz w:val="24"/>
                <w:szCs w:val="24"/>
              </w:rPr>
              <w:t xml:space="preserve"> 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lastRenderedPageBreak/>
              <w:t>- Праздничный вечер  «Корнями древний - сердцем молодой»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-книжная выставка «Читающий Ядрин»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выставка-экспозиция  «Городские артефакты»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творческая выставка «Город талантов»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lastRenderedPageBreak/>
              <w:t>Широкий круг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Август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А.Г. Николаеву – 95 лет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- Час познания «Время первых» </w:t>
            </w:r>
          </w:p>
          <w:p w:rsidR="00A02DAF" w:rsidRPr="00B610E5" w:rsidRDefault="00A02DAF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sz w:val="24"/>
                <w:szCs w:val="24"/>
              </w:rPr>
              <w:t xml:space="preserve">- Книжная выставка «Страницы  космических стартов» 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Сентябрь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  апрель 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rPr>
                <w:color w:val="000000"/>
              </w:rPr>
              <w:t xml:space="preserve">Информационно-познавательный час </w:t>
            </w:r>
            <w:r w:rsidRPr="00B610E5">
              <w:t>«Звёздный сын Чувашии»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4 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Ядринская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124416" w:rsidRDefault="00A02DAF" w:rsidP="00057F39">
            <w:pPr>
              <w:jc w:val="center"/>
            </w:pPr>
            <w:r w:rsidRPr="00124416">
              <w:t>Космический час</w:t>
            </w:r>
            <w:r>
              <w:t xml:space="preserve"> </w:t>
            </w:r>
            <w:r w:rsidRPr="00124416">
              <w:rPr>
                <w:b/>
              </w:rPr>
              <w:t>«Космонавт земли Чувашской»</w:t>
            </w:r>
          </w:p>
          <w:p w:rsidR="00A02DAF" w:rsidRPr="00B610E5" w:rsidRDefault="00A02DAF" w:rsidP="00B610E5">
            <w:pPr>
              <w:pStyle w:val="a6"/>
              <w:spacing w:before="0" w:beforeAutospacing="0" w:after="0"/>
              <w:rPr>
                <w:color w:val="000000"/>
              </w:rPr>
            </w:pPr>
          </w:p>
        </w:tc>
        <w:tc>
          <w:tcPr>
            <w:tcW w:w="1560" w:type="dxa"/>
          </w:tcPr>
          <w:p w:rsidR="00A02DAF" w:rsidRPr="00124416" w:rsidRDefault="00A02DAF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34" w:type="dxa"/>
          </w:tcPr>
          <w:p w:rsidR="00A02DAF" w:rsidRPr="00124416" w:rsidRDefault="00A02DAF" w:rsidP="0006639C">
            <w:pPr>
              <w:jc w:val="center"/>
            </w:pPr>
            <w:r w:rsidRPr="00124416">
              <w:t>4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Яджринская ДБ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snapToGrid w:val="0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 Литературная гостиная «Читаем о космонавте Андрияне Николаеве»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5 сентября</w:t>
            </w:r>
          </w:p>
        </w:tc>
        <w:tc>
          <w:tcPr>
            <w:tcW w:w="1098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Асламасская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rPr>
                <w:color w:val="111111"/>
              </w:rPr>
              <w:t xml:space="preserve">Познавательный  час </w:t>
            </w:r>
            <w:r w:rsidRPr="00B610E5">
              <w:rPr>
                <w:color w:val="333333"/>
              </w:rPr>
              <w:t>«Андриян Николаев — сокол земли чувашской»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5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Б.Чурашевская СБ</w:t>
            </w:r>
          </w:p>
        </w:tc>
      </w:tr>
      <w:tr w:rsidR="00A02DAF" w:rsidRPr="00B610E5" w:rsidTr="00C75CB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  <w:rPr>
                <w:color w:val="111111"/>
              </w:rPr>
            </w:pPr>
            <w:r w:rsidRPr="00B610E5">
              <w:rPr>
                <w:color w:val="000000"/>
              </w:rPr>
              <w:t>краеведческий  час «Чǎваш халǎхěн мухтавлǎ ывǎлě»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5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М.Карачкинская СБ</w:t>
            </w:r>
          </w:p>
        </w:tc>
      </w:tr>
      <w:tr w:rsidR="00A02DAF" w:rsidRPr="00B610E5" w:rsidTr="00C75CB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>Тематическая беседа «Звездная дорога А. Николаева»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5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Кильдишевская СБ</w:t>
            </w:r>
          </w:p>
        </w:tc>
      </w:tr>
      <w:tr w:rsidR="00A02DAF" w:rsidRPr="00B610E5" w:rsidTr="00C75CB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>Информационный час «Звездный человек»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5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Кукшумская СБ</w:t>
            </w:r>
          </w:p>
        </w:tc>
      </w:tr>
      <w:tr w:rsidR="00A02DAF" w:rsidRPr="00B610E5" w:rsidTr="00C75CB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>Познавательный час «Славная жизнь, прожитая в небе»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5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Н.Мочарская СБ</w:t>
            </w:r>
          </w:p>
        </w:tc>
      </w:tr>
      <w:tr w:rsidR="00A02DAF" w:rsidRPr="00B610E5" w:rsidTr="00C75CB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jc w:val="center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Конкурс-игра «Поле чудес» «Уҫлӑхра — чӑваш каччи»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5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Советская СБ</w:t>
            </w:r>
          </w:p>
        </w:tc>
      </w:tr>
      <w:tr w:rsidR="00A02DAF" w:rsidRPr="00B610E5" w:rsidTr="00C75CB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jc w:val="center"/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Тематический вечер Позывной «Сокол»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5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Старотиньгешская СБ</w:t>
            </w:r>
          </w:p>
        </w:tc>
      </w:tr>
      <w:tr w:rsidR="00A02DAF" w:rsidRPr="00B610E5" w:rsidTr="00C75CB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jc w:val="center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Познавательный час «Звездный сын Чуваши»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5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Стрелецкая СБ</w:t>
            </w:r>
          </w:p>
        </w:tc>
      </w:tr>
      <w:tr w:rsidR="00A02DAF" w:rsidRPr="00B610E5" w:rsidTr="00A75DE6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tabs>
                <w:tab w:val="left" w:pos="735"/>
              </w:tabs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tabs>
                <w:tab w:val="left" w:pos="735"/>
              </w:tabs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Информационный час «Герой космоса - Андриаян Николаев»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5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Чебаковская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СБ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</w:tr>
      <w:tr w:rsidR="00A02DAF" w:rsidRPr="00B610E5" w:rsidTr="00C75CB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hd w:val="clear" w:color="auto" w:fill="FFFFFF"/>
              <w:spacing w:before="0" w:beforeAutospacing="0" w:after="0"/>
            </w:pPr>
            <w:r w:rsidRPr="00B610E5">
              <w:t>Тематический час «Он дважды космос покорял»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5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Ювановская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rPr>
                <w:sz w:val="24"/>
                <w:szCs w:val="24"/>
                <w:u w:val="single"/>
              </w:rPr>
            </w:pPr>
            <w:r w:rsidRPr="00B610E5">
              <w:rPr>
                <w:sz w:val="24"/>
                <w:szCs w:val="24"/>
                <w:u w:val="single"/>
              </w:rPr>
              <w:t>День педагога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Выставка-экспозиция Ядринского архива</w:t>
            </w:r>
          </w:p>
          <w:p w:rsidR="00A02DAF" w:rsidRPr="00B610E5" w:rsidRDefault="00A02DAF" w:rsidP="00B610E5">
            <w:pPr>
              <w:rPr>
                <w:sz w:val="24"/>
                <w:szCs w:val="24"/>
                <w:u w:val="single"/>
              </w:rPr>
            </w:pPr>
            <w:r w:rsidRPr="00B610E5">
              <w:rPr>
                <w:sz w:val="24"/>
                <w:szCs w:val="24"/>
              </w:rPr>
              <w:t>«Труд и талант  учителя»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Сентябрь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A02DAF" w:rsidRPr="00B610E5" w:rsidTr="002C3D66">
        <w:trPr>
          <w:trHeight w:val="602"/>
        </w:trPr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pStyle w:val="a6"/>
              <w:spacing w:before="0" w:beforeAutospacing="0" w:after="0"/>
              <w:rPr>
                <w:rStyle w:val="af7"/>
                <w:b w:val="0"/>
                <w:bCs w:val="0"/>
                <w:i w:val="0"/>
                <w:iCs w:val="0"/>
                <w:color w:val="auto"/>
              </w:rPr>
            </w:pPr>
            <w:r w:rsidRPr="00B610E5">
              <w:t>Вечер – портрет «Геннадий Айги – поэт двадцать первого века»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10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Б.Чурашевская СБ</w:t>
            </w:r>
          </w:p>
        </w:tc>
      </w:tr>
      <w:tr w:rsidR="00A02DAF" w:rsidRPr="00B610E5" w:rsidTr="00C75CB2">
        <w:trPr>
          <w:trHeight w:val="602"/>
        </w:trPr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rPr>
                <w:color w:val="000000"/>
              </w:rPr>
              <w:t>Литературный  час  «Чӗрепе  туйса илмели сӑнлӑх» (100 лет со дня рождения Артемьева А.С.)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12 сентября </w:t>
            </w:r>
          </w:p>
        </w:tc>
        <w:tc>
          <w:tcPr>
            <w:tcW w:w="1098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М.Карачкинская СБ</w:t>
            </w:r>
          </w:p>
        </w:tc>
      </w:tr>
      <w:tr w:rsidR="00A02DAF" w:rsidRPr="00B610E5" w:rsidTr="002C3D66">
        <w:trPr>
          <w:trHeight w:val="602"/>
        </w:trPr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rPr>
                <w:color w:val="000000"/>
              </w:rPr>
              <w:t>Литературный час «Тавах сана, халăх писателĕ» (100 лет со дня рождения Артемьева А.С.)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14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Б.Чурашевская СБ</w:t>
            </w:r>
          </w:p>
        </w:tc>
      </w:tr>
      <w:tr w:rsidR="00A02DAF" w:rsidRPr="00B610E5" w:rsidTr="002C3D66">
        <w:trPr>
          <w:trHeight w:val="602"/>
        </w:trPr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>Литературный час «Типми ҫалкуҫ»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14 сентября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Н.Мочарская СБ</w:t>
            </w:r>
          </w:p>
        </w:tc>
      </w:tr>
      <w:tr w:rsidR="00A02DAF" w:rsidRPr="00B610E5" w:rsidTr="002C3D66">
        <w:trPr>
          <w:trHeight w:val="602"/>
        </w:trPr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124416">
              <w:rPr>
                <w:shd w:val="clear" w:color="auto" w:fill="FFFFFF"/>
              </w:rPr>
              <w:t>Час поэзии</w:t>
            </w:r>
            <w:r>
              <w:rPr>
                <w:shd w:val="clear" w:color="auto" w:fill="FFFFFF"/>
              </w:rPr>
              <w:t xml:space="preserve"> </w:t>
            </w:r>
            <w:r w:rsidRPr="00124416">
              <w:rPr>
                <w:b/>
              </w:rPr>
              <w:t>«Подснежник среди бури»</w:t>
            </w:r>
          </w:p>
        </w:tc>
        <w:tc>
          <w:tcPr>
            <w:tcW w:w="1560" w:type="dxa"/>
          </w:tcPr>
          <w:p w:rsidR="00A02DAF" w:rsidRPr="00124416" w:rsidRDefault="00A02DAF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34" w:type="dxa"/>
          </w:tcPr>
          <w:p w:rsidR="00A02DAF" w:rsidRPr="00124416" w:rsidRDefault="00A02DAF" w:rsidP="0006639C">
            <w:pPr>
              <w:jc w:val="center"/>
            </w:pPr>
            <w:r w:rsidRPr="00124416">
              <w:t>16 ноября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Ядринская ДБ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Всемирный День туризма</w:t>
            </w:r>
          </w:p>
          <w:p w:rsidR="00A02DAF" w:rsidRPr="00B610E5" w:rsidRDefault="00A02DAF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Поэтическое  путешествие по Ядринской земле «Российская провинция» 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Выставка «Туристические тропы России»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Сентябрь, 27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>Информационный час «Сурский рубеж. Незабытый подвиг»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24 октября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Б.Чурашевская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>Литературный вечер «Сеспель – цветок земли и неба»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12 ноября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Б.Чурашевская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Час поэзии «Читаем Сеспеля»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15 ноября</w:t>
            </w:r>
          </w:p>
        </w:tc>
        <w:tc>
          <w:tcPr>
            <w:tcW w:w="1098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 Асламасская СБ</w:t>
            </w:r>
          </w:p>
        </w:tc>
      </w:tr>
      <w:tr w:rsidR="00A02DAF" w:rsidRPr="00B610E5" w:rsidTr="003B3E4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  <w:jc w:val="center"/>
            </w:pPr>
            <w:r w:rsidRPr="00B610E5">
              <w:t>Вечер чувашской поэзии «Çеҫпӗл ҫеҫкисем»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15 ноября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Советская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>Краеведческий час «Вся жизнь с поэзией связана»</w:t>
            </w:r>
          </w:p>
          <w:p w:rsidR="00A02DAF" w:rsidRPr="00B610E5" w:rsidRDefault="00A02DAF" w:rsidP="00B610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1098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Кильдишевская СБ</w:t>
            </w:r>
          </w:p>
        </w:tc>
      </w:tr>
      <w:tr w:rsidR="00A02DAF" w:rsidRPr="00B610E5" w:rsidTr="003B3E4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rPr>
                <w:color w:val="000000"/>
              </w:rPr>
              <w:t>Информационный час «В дружбе народов – сила России»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Старотиньгешская СБ</w:t>
            </w:r>
          </w:p>
        </w:tc>
      </w:tr>
      <w:tr w:rsidR="00A02DAF" w:rsidRPr="00B610E5" w:rsidTr="003B3E4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>Литературный час «Сеспель наш поэт, он наша слава»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Ювановская СБ</w:t>
            </w:r>
          </w:p>
        </w:tc>
      </w:tr>
      <w:tr w:rsidR="00A02DAF" w:rsidRPr="00B610E5" w:rsidTr="00A75DE6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Час-портрет «Чавашачи, сассуна пар!»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16 ноября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610E5">
              <w:rPr>
                <w:bCs/>
                <w:color w:val="000000"/>
                <w:sz w:val="24"/>
                <w:szCs w:val="24"/>
              </w:rPr>
              <w:t>Чебаковская</w:t>
            </w:r>
          </w:p>
          <w:p w:rsidR="00A02DAF" w:rsidRPr="00B610E5" w:rsidRDefault="00A02DAF" w:rsidP="00B610E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610E5">
              <w:rPr>
                <w:bCs/>
                <w:color w:val="000000"/>
                <w:sz w:val="24"/>
                <w:szCs w:val="24"/>
              </w:rPr>
              <w:t>СБ</w:t>
            </w:r>
          </w:p>
        </w:tc>
      </w:tr>
      <w:tr w:rsidR="00A02DAF" w:rsidRPr="00B610E5" w:rsidTr="003B3E4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rPr>
                <w:color w:val="000000"/>
              </w:rPr>
              <w:t>Час поэзии «Сеспел пирен черере»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Ядринская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День с поэтом «Читаем Сеспеля» (125 лет со дня рождения Михаила Сеспеля )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чувашской вышивки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Мастер-класс  «Загадки чувашского орнамента»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Выставка «Таинство чувашского  узора»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Ноябрь </w:t>
            </w:r>
          </w:p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Час поэзии «Чувашская вышивка в стихах»</w:t>
            </w:r>
          </w:p>
        </w:tc>
        <w:tc>
          <w:tcPr>
            <w:tcW w:w="1560" w:type="dxa"/>
            <w:vAlign w:val="center"/>
          </w:tcPr>
          <w:p w:rsidR="00A02DAF" w:rsidRPr="00B610E5" w:rsidRDefault="00A02DAF" w:rsidP="00B610E5">
            <w:pPr>
              <w:snapToGrid w:val="0"/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26 ноября</w:t>
            </w:r>
          </w:p>
        </w:tc>
        <w:tc>
          <w:tcPr>
            <w:tcW w:w="1098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 Асламасская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rPr>
                <w:color w:val="000000"/>
              </w:rPr>
              <w:t xml:space="preserve">Тематический час «В краю ста тысяч вышивок» 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26  ноября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Б.Чурашевская СБ</w:t>
            </w:r>
          </w:p>
        </w:tc>
      </w:tr>
      <w:tr w:rsidR="00A02DAF" w:rsidRPr="00B610E5" w:rsidTr="00C75CB2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A02DAF" w:rsidRPr="00B610E5" w:rsidRDefault="00A02DAF" w:rsidP="00B610E5">
            <w:pPr>
              <w:jc w:val="center"/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тематический вечер «Мӗнле хитре чӑваш тӗрри»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26  ноября</w:t>
            </w:r>
          </w:p>
        </w:tc>
        <w:tc>
          <w:tcPr>
            <w:tcW w:w="1098" w:type="dxa"/>
            <w:vAlign w:val="center"/>
          </w:tcPr>
          <w:p w:rsidR="00A02DAF" w:rsidRPr="00B610E5" w:rsidRDefault="00A02DAF" w:rsidP="00B610E5">
            <w:pPr>
              <w:snapToGrid w:val="0"/>
              <w:jc w:val="center"/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М.Карачкинская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B610E5">
              <w:t>Мастер-класс «Волшебство чувашской вышивки»</w:t>
            </w:r>
          </w:p>
        </w:tc>
        <w:tc>
          <w:tcPr>
            <w:tcW w:w="1560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26  ноября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Ювановская СБ</w:t>
            </w:r>
          </w:p>
        </w:tc>
      </w:tr>
      <w:tr w:rsidR="00A02DAF" w:rsidRPr="00B610E5" w:rsidTr="00BE16B7">
        <w:tc>
          <w:tcPr>
            <w:tcW w:w="534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A02DAF" w:rsidRPr="00B610E5" w:rsidRDefault="00A02DAF" w:rsidP="00B610E5">
            <w:pPr>
              <w:pStyle w:val="a6"/>
              <w:spacing w:before="0" w:beforeAutospacing="0" w:after="0"/>
            </w:pPr>
            <w:r w:rsidRPr="00124416">
              <w:t>Встреча с мастерицей</w:t>
            </w:r>
            <w:r>
              <w:t xml:space="preserve"> </w:t>
            </w:r>
            <w:r w:rsidRPr="00124416">
              <w:rPr>
                <w:b/>
              </w:rPr>
              <w:t>«Секреты чувашской вышивки»</w:t>
            </w:r>
          </w:p>
        </w:tc>
        <w:tc>
          <w:tcPr>
            <w:tcW w:w="1560" w:type="dxa"/>
          </w:tcPr>
          <w:p w:rsidR="00A02DAF" w:rsidRPr="00124416" w:rsidRDefault="00A02DAF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34" w:type="dxa"/>
          </w:tcPr>
          <w:p w:rsidR="00A02DAF" w:rsidRPr="00124416" w:rsidRDefault="00A02DAF" w:rsidP="0006639C">
            <w:pPr>
              <w:jc w:val="center"/>
            </w:pPr>
            <w:r w:rsidRPr="00124416">
              <w:t>26 ноября</w:t>
            </w:r>
          </w:p>
        </w:tc>
        <w:tc>
          <w:tcPr>
            <w:tcW w:w="1098" w:type="dxa"/>
          </w:tcPr>
          <w:p w:rsidR="00A02DAF" w:rsidRPr="00B610E5" w:rsidRDefault="00A02DAF" w:rsidP="00B61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Ядринская ДБ</w:t>
            </w:r>
          </w:p>
        </w:tc>
      </w:tr>
    </w:tbl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Правовое просвещение, содействие повышению правовой культуры, участие библиотек в избирательных кампаниях</w:t>
      </w:r>
    </w:p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Layout w:type="fixed"/>
        <w:tblLook w:val="0000"/>
      </w:tblPr>
      <w:tblGrid>
        <w:gridCol w:w="535"/>
        <w:gridCol w:w="5243"/>
        <w:gridCol w:w="1560"/>
        <w:gridCol w:w="1134"/>
        <w:gridCol w:w="1134"/>
      </w:tblGrid>
      <w:tr w:rsidR="007C0E31" w:rsidRPr="00B610E5" w:rsidTr="00BE16B7">
        <w:trPr>
          <w:trHeight w:val="63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Для кого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Отв. </w:t>
            </w:r>
          </w:p>
        </w:tc>
      </w:tr>
      <w:tr w:rsidR="007C0E31" w:rsidRPr="00B610E5" w:rsidTr="00B144BE">
        <w:trPr>
          <w:trHeight w:val="76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Выборы 2024</w:t>
            </w:r>
          </w:p>
          <w:p w:rsidR="007C0E31" w:rsidRPr="00B610E5" w:rsidRDefault="007C0E31" w:rsidP="00B610E5">
            <w:pPr>
              <w:spacing w:after="0" w:line="240" w:lineRule="auto"/>
              <w:rPr>
                <w:rStyle w:val="a5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- Выставка  «Книга ответов на все вопросы» (100 лет первой Конституции СССР (1924))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B144BE" w:rsidRPr="00B610E5" w:rsidTr="00B144BE">
        <w:trPr>
          <w:trHeight w:val="496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Избирательный практикум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«Мы молодые - нам выбирать!»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B144BE" w:rsidRPr="00B610E5" w:rsidTr="00B144BE">
        <w:trPr>
          <w:trHeight w:val="733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- выставка «История президентства в России</w:t>
            </w:r>
          </w:p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- Информационная  выставка «Россия предвыборная»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Широкий круг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B144BE" w:rsidRPr="00B610E5" w:rsidTr="00B144BE">
        <w:trPr>
          <w:trHeight w:val="733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pStyle w:val="a6"/>
              <w:spacing w:before="0" w:beforeAutospacing="0" w:after="0" w:line="240" w:lineRule="auto"/>
            </w:pPr>
            <w:r w:rsidRPr="00B610E5">
              <w:rPr>
                <w:color w:val="000000"/>
              </w:rPr>
              <w:t>Книжная выставка «Главные выборы страны»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Широкий круг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44BE" w:rsidRPr="00B610E5" w:rsidRDefault="00B144B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Б.Чурашевская СБ</w:t>
            </w:r>
          </w:p>
        </w:tc>
      </w:tr>
      <w:tr w:rsidR="009213D9" w:rsidRPr="00B610E5" w:rsidTr="00B144BE">
        <w:trPr>
          <w:trHeight w:val="733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3D9" w:rsidRPr="00B610E5" w:rsidRDefault="009213D9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3D9" w:rsidRPr="00B610E5" w:rsidRDefault="009213D9" w:rsidP="00B610E5">
            <w:pPr>
              <w:pStyle w:val="a6"/>
              <w:spacing w:before="0" w:beforeAutospacing="0" w:after="0" w:line="240" w:lineRule="auto"/>
            </w:pPr>
            <w:r w:rsidRPr="00B610E5">
              <w:t>час информации «Сегодня ты школьник, а завтра ты избиратель»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3D9" w:rsidRPr="00B610E5" w:rsidRDefault="009213D9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3D9" w:rsidRPr="00B610E5" w:rsidRDefault="009213D9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3 марта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3D9" w:rsidRPr="00B610E5" w:rsidRDefault="009213D9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Николаевская СБ</w:t>
            </w:r>
          </w:p>
        </w:tc>
      </w:tr>
      <w:tr w:rsidR="006E5C54" w:rsidRPr="00B610E5" w:rsidTr="00C331A7">
        <w:trPr>
          <w:trHeight w:val="452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5C54" w:rsidRPr="00B610E5" w:rsidRDefault="006E5C5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5C54" w:rsidRPr="00B610E5" w:rsidRDefault="006E5C54" w:rsidP="00B610E5">
            <w:pPr>
              <w:pStyle w:val="a6"/>
              <w:spacing w:before="0" w:beforeAutospacing="0" w:after="0" w:line="240" w:lineRule="auto"/>
              <w:jc w:val="center"/>
            </w:pPr>
            <w:r w:rsidRPr="00B610E5">
              <w:t>Урок потребительской грамотности «Потребитель и его права»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5C54" w:rsidRPr="00B610E5" w:rsidRDefault="006E5C5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5C54" w:rsidRPr="00B610E5" w:rsidRDefault="006E5C5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15 марта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5C54" w:rsidRPr="00B610E5" w:rsidRDefault="006E5C5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Н.Мочарская СБ</w:t>
            </w:r>
          </w:p>
        </w:tc>
      </w:tr>
      <w:tr w:rsidR="00C331A7" w:rsidRPr="00B610E5" w:rsidTr="00B144BE">
        <w:trPr>
          <w:trHeight w:val="733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информации «Потребитель, знай свои права»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15 марта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Ювановская СБ</w:t>
            </w:r>
          </w:p>
        </w:tc>
      </w:tr>
      <w:tr w:rsidR="00C331A7" w:rsidRPr="00B610E5" w:rsidTr="00BE16B7">
        <w:trPr>
          <w:trHeight w:val="63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Всемирный день книги и авторского права</w:t>
            </w:r>
          </w:p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Выставка «Ни дня без чтения»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Апрель,23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C331A7" w:rsidRPr="00B610E5" w:rsidTr="00BE16B7">
        <w:trPr>
          <w:trHeight w:val="6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адвоката </w:t>
            </w:r>
          </w:p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«День бесплатной юридической помощи»</w:t>
            </w:r>
          </w:p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Май,31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31A7" w:rsidRPr="00B610E5" w:rsidRDefault="00C331A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844C0F" w:rsidRPr="00B610E5" w:rsidTr="00BE16B7">
        <w:trPr>
          <w:trHeight w:val="6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416">
              <w:t>Встреча с адвокатом</w:t>
            </w:r>
            <w:r>
              <w:t xml:space="preserve"> </w:t>
            </w:r>
            <w:r w:rsidRPr="00124416">
              <w:rPr>
                <w:b/>
              </w:rPr>
              <w:t>«Странички юриста»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124416" w:rsidRDefault="00844C0F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124416" w:rsidRDefault="00844C0F" w:rsidP="0006639C">
            <w:pPr>
              <w:jc w:val="center"/>
            </w:pPr>
            <w:r w:rsidRPr="00124416">
              <w:t>21 ноября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Ядринская ДБ</w:t>
            </w:r>
          </w:p>
        </w:tc>
      </w:tr>
      <w:tr w:rsidR="00844C0F" w:rsidRPr="00B610E5" w:rsidTr="001A2207">
        <w:trPr>
          <w:trHeight w:val="27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Международный</w:t>
            </w: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День прав человека</w:t>
            </w:r>
          </w:p>
          <w:p w:rsidR="00844C0F" w:rsidRPr="00B610E5" w:rsidRDefault="00844C0F" w:rsidP="00B610E5">
            <w:pPr>
              <w:spacing w:after="0" w:line="240" w:lineRule="auto"/>
              <w:rPr>
                <w:rStyle w:val="a5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-Правовой подиум</w:t>
            </w:r>
            <w:r w:rsidRPr="00B610E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«Лабиринты закона»</w:t>
            </w:r>
          </w:p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  <w:t>-Выставка-кроссворд «Перекресток Мудрого закона»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Декабрь,</w:t>
            </w:r>
          </w:p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844C0F" w:rsidRPr="00B610E5" w:rsidTr="001A2207">
        <w:trPr>
          <w:trHeight w:val="27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час «Я имею право»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10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С.Тиньгешская СБ</w:t>
            </w:r>
          </w:p>
        </w:tc>
      </w:tr>
      <w:tr w:rsidR="00844C0F" w:rsidRPr="00B610E5" w:rsidTr="00BE16B7">
        <w:trPr>
          <w:trHeight w:val="6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pStyle w:val="a6"/>
              <w:spacing w:before="0" w:beforeAutospacing="0" w:after="0" w:line="240" w:lineRule="auto"/>
              <w:jc w:val="center"/>
            </w:pPr>
            <w:r w:rsidRPr="00B610E5">
              <w:t>Правовая викторина ко дню Конституции «Основа всех законов»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11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Советская СБ</w:t>
            </w:r>
          </w:p>
        </w:tc>
      </w:tr>
      <w:tr w:rsidR="00844C0F" w:rsidRPr="00B610E5" w:rsidTr="001A2207">
        <w:trPr>
          <w:trHeight w:val="12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День Конституции</w:t>
            </w:r>
          </w:p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Информационный час «Конституция на страже моих прав»</w:t>
            </w:r>
          </w:p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Выставка «Через книгу к своим правам»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Декабрь, 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844C0F" w:rsidRPr="00B610E5" w:rsidTr="001A2207">
        <w:trPr>
          <w:trHeight w:val="50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pStyle w:val="a6"/>
              <w:spacing w:before="0" w:beforeAutospacing="0" w:after="0" w:line="240" w:lineRule="auto"/>
            </w:pPr>
            <w:r w:rsidRPr="00B610E5">
              <w:rPr>
                <w:color w:val="111111"/>
              </w:rPr>
              <w:t xml:space="preserve">Час права «Основной закон для всех»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Николаевская СБ</w:t>
            </w:r>
          </w:p>
        </w:tc>
      </w:tr>
      <w:tr w:rsidR="00844C0F" w:rsidRPr="00B610E5" w:rsidTr="00BE16B7">
        <w:trPr>
          <w:trHeight w:val="6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pStyle w:val="a6"/>
              <w:spacing w:before="0" w:beforeAutospacing="0" w:after="0" w:line="240" w:lineRule="auto"/>
              <w:jc w:val="center"/>
            </w:pPr>
            <w:r w:rsidRPr="00B610E5">
              <w:t>Викторина «По страницам нашей Конституции»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Кильдишевская СБ</w:t>
            </w:r>
          </w:p>
        </w:tc>
      </w:tr>
      <w:tr w:rsidR="00844C0F" w:rsidRPr="00B610E5" w:rsidTr="00BE16B7">
        <w:trPr>
          <w:trHeight w:val="6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Урок  гражданственности «Твои права от "А" до "Я"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Чебаковская</w:t>
            </w:r>
          </w:p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</w:p>
        </w:tc>
      </w:tr>
      <w:tr w:rsidR="00844C0F" w:rsidRPr="00B610E5" w:rsidTr="00BE16B7">
        <w:trPr>
          <w:trHeight w:val="6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права «Знай закон смолоду»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Ювановская СБ</w:t>
            </w:r>
          </w:p>
        </w:tc>
      </w:tr>
      <w:tr w:rsidR="00844C0F" w:rsidRPr="00B610E5" w:rsidTr="00BE16B7">
        <w:trPr>
          <w:trHeight w:val="6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pStyle w:val="a6"/>
              <w:spacing w:before="0" w:beforeAutospacing="0" w:after="0" w:line="240" w:lineRule="auto"/>
            </w:pPr>
            <w:r w:rsidRPr="00B610E5">
              <w:t>Правовой экскурс «</w:t>
            </w:r>
            <w:r w:rsidRPr="00B610E5">
              <w:rPr>
                <w:color w:val="000000"/>
              </w:rPr>
              <w:t>Вы вправе знать о праве</w:t>
            </w:r>
            <w:r w:rsidRPr="00B610E5"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Ядринская СБ</w:t>
            </w:r>
          </w:p>
        </w:tc>
      </w:tr>
      <w:tr w:rsidR="00844C0F" w:rsidRPr="00B610E5" w:rsidTr="00BE16B7">
        <w:trPr>
          <w:trHeight w:val="6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pStyle w:val="a6"/>
              <w:spacing w:before="0" w:beforeAutospacing="0" w:after="0" w:line="240" w:lineRule="auto"/>
            </w:pPr>
            <w:r w:rsidRPr="00124416">
              <w:t>Круглый стол</w:t>
            </w:r>
            <w:r>
              <w:t xml:space="preserve"> </w:t>
            </w:r>
            <w:r w:rsidRPr="00124416">
              <w:rPr>
                <w:b/>
              </w:rPr>
              <w:t>«Быть гражданином»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124416" w:rsidRDefault="00844C0F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124416" w:rsidRDefault="00844C0F" w:rsidP="0006639C">
            <w:pPr>
              <w:jc w:val="center"/>
            </w:pPr>
            <w:r w:rsidRPr="00124416">
              <w:t>12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C0F" w:rsidRPr="00B610E5" w:rsidRDefault="00844C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Ядринская ДБ</w:t>
            </w:r>
          </w:p>
        </w:tc>
      </w:tr>
    </w:tbl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Содействие формированию культуры межнационального общения, толерантного отношения к народам различных национальностей, противодействие экстремизму</w:t>
      </w: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Layout w:type="fixed"/>
        <w:tblLook w:val="0000"/>
      </w:tblPr>
      <w:tblGrid>
        <w:gridCol w:w="535"/>
        <w:gridCol w:w="5243"/>
        <w:gridCol w:w="1560"/>
        <w:gridCol w:w="1134"/>
        <w:gridCol w:w="1134"/>
      </w:tblGrid>
      <w:tr w:rsidR="007C0E31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мероприятия.  Форма работы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Для кого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Отв.</w:t>
            </w:r>
          </w:p>
        </w:tc>
      </w:tr>
      <w:tr w:rsidR="007C0E31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19 апреля - День единых действий в память о геноциде советского народа в годы ВОВ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Урок истории  «Геноцид. Память не умирает»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Информационная выставка «19 апреля - Без срока давности 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>День славянской письменности и культуры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 Познавательная программа «Славянское наследие» 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Онлайн-викторина «Загадки русских слов»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Выставка «Пространство славянской культуры»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День Республики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Выставка «Чаваш халахĕн традицийĕсемпе уявĕсем» (Традиции и праздники чувашского народа)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25 июня  - День дружбы и единения славян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 - Выставка- парад национальных литератур «Моя многонациональная Россия»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 - Праздничный вечер «Волшебство русского платка»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0F3AF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Style w:val="a5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Информационный</w:t>
            </w:r>
            <w:r w:rsidR="00522D6E"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«STOP! Террор»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Выставка «Система страха: обвиняется терроризм»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117C25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Style w:val="a5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416">
              <w:t>Урок-реквием</w:t>
            </w:r>
            <w:r>
              <w:t xml:space="preserve"> </w:t>
            </w:r>
            <w:r w:rsidRPr="00124416">
              <w:rPr>
                <w:b/>
              </w:rPr>
              <w:t>«Эхо Бесланской печали»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124416" w:rsidRDefault="00117C25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124416" w:rsidRDefault="00117C25" w:rsidP="0006639C">
            <w:pPr>
              <w:jc w:val="center"/>
            </w:pPr>
            <w:r w:rsidRPr="00124416">
              <w:t>3 сентября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Ядринская ДБ</w:t>
            </w:r>
          </w:p>
        </w:tc>
      </w:tr>
      <w:tr w:rsidR="00117C25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час памяти «Вспомним о трагедии в Беслане»</w:t>
            </w:r>
          </w:p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23 сентября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Николаевская СБ</w:t>
            </w:r>
          </w:p>
        </w:tc>
      </w:tr>
      <w:tr w:rsidR="00117C25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pStyle w:val="a6"/>
              <w:spacing w:before="0" w:beforeAutospacing="0" w:after="0" w:line="240" w:lineRule="auto"/>
            </w:pPr>
            <w:r w:rsidRPr="00B610E5">
              <w:t>Урок доброты «</w:t>
            </w:r>
            <w:r w:rsidRPr="00B610E5">
              <w:rPr>
                <w:color w:val="000000"/>
              </w:rPr>
              <w:t>Толерантность — дорога к миру</w:t>
            </w:r>
            <w:r w:rsidRPr="00B610E5">
              <w:t>»</w:t>
            </w:r>
          </w:p>
          <w:p w:rsidR="00117C25" w:rsidRPr="00B610E5" w:rsidRDefault="00117C25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7C25" w:rsidRPr="00B610E5" w:rsidRDefault="00117C25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15 ноября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Ядринская СБ</w:t>
            </w:r>
          </w:p>
        </w:tc>
      </w:tr>
      <w:tr w:rsidR="00117C25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Style w:val="a5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16 ноября - День толерантности </w:t>
            </w:r>
          </w:p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 размышлений «Сохранить в себе человека»</w:t>
            </w:r>
          </w:p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«Народы дружат книгами»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Ноябрь, 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117C25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Style w:val="a5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pStyle w:val="a6"/>
              <w:spacing w:before="0" w:beforeAutospacing="0" w:after="0" w:line="240" w:lineRule="auto"/>
            </w:pPr>
            <w:r w:rsidRPr="00B610E5">
              <w:t>Час толерантности «Пусть дружат дети всей земли»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16 ноября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Ювановская СБ</w:t>
            </w:r>
          </w:p>
        </w:tc>
      </w:tr>
      <w:tr w:rsidR="00117C25" w:rsidRPr="00B610E5" w:rsidTr="00BE16B7">
        <w:trPr>
          <w:trHeight w:val="61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Style w:val="a5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pStyle w:val="a6"/>
              <w:spacing w:before="0" w:beforeAutospacing="0" w:after="0" w:line="240" w:lineRule="auto"/>
              <w:jc w:val="center"/>
            </w:pPr>
            <w:r w:rsidRPr="00B610E5">
              <w:t>Нравственная беседа «Нравственная беседа»</w:t>
            </w:r>
          </w:p>
          <w:p w:rsidR="00117C25" w:rsidRPr="00B610E5" w:rsidRDefault="00117C25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18 ноября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25" w:rsidRPr="00B610E5" w:rsidRDefault="00117C25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Советская СБ</w:t>
            </w:r>
          </w:p>
        </w:tc>
      </w:tr>
    </w:tbl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Духовность. Нравственность. Милосердие. Работа с социально незащищенными слоями населения,  пользователями с ограниченными возможностями здоровья. Работа с инвалидами</w:t>
      </w:r>
    </w:p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0" w:type="dxa"/>
        <w:tblLayout w:type="fixed"/>
        <w:tblLook w:val="0000"/>
      </w:tblPr>
      <w:tblGrid>
        <w:gridCol w:w="535"/>
        <w:gridCol w:w="5243"/>
        <w:gridCol w:w="1560"/>
        <w:gridCol w:w="1134"/>
        <w:gridCol w:w="1128"/>
      </w:tblGrid>
      <w:tr w:rsidR="007C0E31" w:rsidRPr="00B610E5" w:rsidTr="00BE16B7">
        <w:trPr>
          <w:trHeight w:val="6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   Форма работы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Для кого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Отв.</w:t>
            </w:r>
          </w:p>
        </w:tc>
      </w:tr>
      <w:tr w:rsidR="00AA57B7" w:rsidRPr="00B610E5" w:rsidTr="00BE16B7">
        <w:trPr>
          <w:trHeight w:val="6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57B7" w:rsidRPr="00B610E5" w:rsidRDefault="00AA57B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57B7" w:rsidRPr="00B610E5" w:rsidRDefault="00AA57B7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Литературные рождественские чтения</w:t>
            </w:r>
          </w:p>
          <w:p w:rsidR="00AA57B7" w:rsidRPr="00B610E5" w:rsidRDefault="00AA57B7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 Рождества до Святого Крещения»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57B7" w:rsidRPr="00B610E5" w:rsidRDefault="00AA57B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57B7" w:rsidRPr="00B610E5" w:rsidRDefault="00AA57B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5 января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57B7" w:rsidRPr="00B610E5" w:rsidRDefault="00AA57B7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Б.Чурашевская СБ</w:t>
            </w:r>
          </w:p>
        </w:tc>
      </w:tr>
      <w:tr w:rsidR="007C0E31" w:rsidRPr="00B610E5" w:rsidTr="00BE16B7">
        <w:trPr>
          <w:trHeight w:val="6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3 февраля – Всемирный день борьбы с ненормативной лексикой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 профилактики «Сила слова или яд сквернословия»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Республиканская акция «Единый день православной книги»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B610E5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Духовные встречи  «Из тьмы веков на свет выходит Слово» 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Выставка «Неугасимая лампада русской святости»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Молодежь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Март,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ЦБ</w:t>
            </w:r>
          </w:p>
        </w:tc>
      </w:tr>
      <w:tr w:rsidR="009178E4" w:rsidRPr="00B610E5" w:rsidTr="004148D3">
        <w:trPr>
          <w:trHeight w:val="76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178E4" w:rsidRPr="00B610E5" w:rsidRDefault="009178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178E4" w:rsidRPr="00B610E5" w:rsidRDefault="009178E4" w:rsidP="00B610E5">
            <w:pPr>
              <w:pStyle w:val="a6"/>
              <w:shd w:val="clear" w:color="auto" w:fill="FFFFFF"/>
              <w:spacing w:before="0" w:beforeAutospacing="0" w:after="0" w:line="240" w:lineRule="auto"/>
              <w:rPr>
                <w:i/>
                <w:u w:val="single"/>
              </w:rPr>
            </w:pPr>
            <w:r w:rsidRPr="00B610E5">
              <w:rPr>
                <w:color w:val="000000"/>
              </w:rPr>
              <w:t xml:space="preserve">Литературный обзор </w:t>
            </w:r>
            <w:r w:rsidRPr="00B610E5">
              <w:t>«Духовных книг Божественная мудрость»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178E4" w:rsidRPr="00B610E5" w:rsidRDefault="009178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178E4" w:rsidRPr="00B610E5" w:rsidRDefault="009178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14 марта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178E4" w:rsidRPr="00B610E5" w:rsidRDefault="009178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Б.Чурашевская СБ</w:t>
            </w:r>
          </w:p>
        </w:tc>
      </w:tr>
      <w:tr w:rsidR="00522D6E" w:rsidRPr="00B610E5" w:rsidTr="004148D3">
        <w:trPr>
          <w:trHeight w:val="76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22D6E" w:rsidRPr="00B610E5" w:rsidRDefault="00522D6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22D6E" w:rsidRPr="00B610E5" w:rsidRDefault="00522D6E" w:rsidP="00B610E5">
            <w:pPr>
              <w:pStyle w:val="a6"/>
              <w:spacing w:before="0" w:beforeAutospacing="0" w:after="0" w:line="240" w:lineRule="auto"/>
            </w:pPr>
            <w:r w:rsidRPr="00B610E5">
              <w:t>Беседа «Азбука православия»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22D6E" w:rsidRPr="00B610E5" w:rsidRDefault="00522D6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22D6E" w:rsidRPr="00B610E5" w:rsidRDefault="00522D6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14 марта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22D6E" w:rsidRPr="00B610E5" w:rsidRDefault="00522D6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Николаевская СБ</w:t>
            </w:r>
          </w:p>
        </w:tc>
      </w:tr>
      <w:tr w:rsidR="00793476" w:rsidRPr="00B610E5" w:rsidTr="004148D3">
        <w:trPr>
          <w:trHeight w:val="76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pStyle w:val="a6"/>
              <w:spacing w:before="0" w:beforeAutospacing="0" w:after="0" w:line="240" w:lineRule="auto"/>
            </w:pPr>
            <w:r w:rsidRPr="00124416">
              <w:t>Познавательное путешествие</w:t>
            </w:r>
            <w:r>
              <w:t xml:space="preserve"> </w:t>
            </w:r>
            <w:r w:rsidRPr="00124416">
              <w:rPr>
                <w:b/>
              </w:rPr>
              <w:t>«Откуда пришла грамота?»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0663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0663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Ядринская ДБ</w:t>
            </w:r>
          </w:p>
        </w:tc>
      </w:tr>
      <w:tr w:rsidR="00793476" w:rsidRPr="00B610E5" w:rsidTr="000B2294">
        <w:trPr>
          <w:trHeight w:val="983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pStyle w:val="a6"/>
              <w:shd w:val="clear" w:color="auto" w:fill="FFFFFF"/>
              <w:spacing w:before="0" w:beforeAutospacing="0" w:after="0" w:line="240" w:lineRule="auto"/>
            </w:pPr>
            <w:r w:rsidRPr="00B610E5">
              <w:t xml:space="preserve">Познавательный час «У истоков славянской письменности» («Азбуке» Ивана Фёдорова - 450 лет)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Б.Чурашевская СБ</w:t>
            </w:r>
          </w:p>
        </w:tc>
      </w:tr>
      <w:tr w:rsidR="00793476" w:rsidRPr="00B610E5" w:rsidTr="000B2294">
        <w:trPr>
          <w:trHeight w:val="716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pStyle w:val="a6"/>
              <w:spacing w:before="0" w:beforeAutospacing="0" w:after="0" w:line="240" w:lineRule="auto"/>
            </w:pPr>
            <w:r w:rsidRPr="00B610E5">
              <w:t>Час информации «Как Кирилл и Мефодий азбуку придумали»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Ювановская СБ</w:t>
            </w:r>
          </w:p>
        </w:tc>
      </w:tr>
      <w:tr w:rsidR="00793476" w:rsidRPr="00B610E5" w:rsidTr="00281026">
        <w:trPr>
          <w:trHeight w:val="539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ко дню славянской письменности</w:t>
            </w:r>
          </w:p>
          <w:p w:rsidR="00793476" w:rsidRPr="00B610E5" w:rsidRDefault="00793476" w:rsidP="00B610E5">
            <w:pPr>
              <w:pStyle w:val="a6"/>
              <w:spacing w:before="0" w:beforeAutospacing="0" w:after="0" w:line="240" w:lineRule="auto"/>
            </w:pPr>
            <w:r w:rsidRPr="00B610E5">
              <w:t>«Откуда азбука пошла»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Советская СБ</w:t>
            </w:r>
          </w:p>
        </w:tc>
      </w:tr>
      <w:tr w:rsidR="00793476" w:rsidRPr="00B610E5" w:rsidTr="00192D04">
        <w:trPr>
          <w:trHeight w:val="634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pStyle w:val="a6"/>
              <w:spacing w:before="0" w:beforeAutospacing="0" w:after="0" w:line="240" w:lineRule="auto"/>
            </w:pPr>
            <w:r w:rsidRPr="00B610E5">
              <w:t>Нравственно- духовный час «Петр и Феврония. Любовь через века»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8 июля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Б.Чурашевская </w:t>
            </w:r>
            <w:r w:rsidRPr="00B610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</w:t>
            </w:r>
          </w:p>
        </w:tc>
      </w:tr>
      <w:tr w:rsidR="00793476" w:rsidRPr="00B610E5" w:rsidTr="00192D04">
        <w:trPr>
          <w:trHeight w:val="634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Экскурс  в историю «Сказание о Петре и Февронии»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793476" w:rsidRPr="00B610E5" w:rsidRDefault="00793476" w:rsidP="00B61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8 июля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Чебаковская</w:t>
            </w:r>
          </w:p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</w:p>
        </w:tc>
      </w:tr>
      <w:tr w:rsidR="00793476" w:rsidRPr="00B610E5" w:rsidTr="00192D04">
        <w:trPr>
          <w:trHeight w:val="634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pStyle w:val="a6"/>
              <w:spacing w:before="0" w:beforeAutospacing="0" w:after="0" w:line="240" w:lineRule="auto"/>
            </w:pPr>
            <w:r w:rsidRPr="00B610E5">
              <w:t>Литературные чтения «Семейные традиции — путь к гармонии»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8 июля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3476" w:rsidRPr="00B610E5" w:rsidRDefault="0079347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Ювановская СБ</w:t>
            </w:r>
          </w:p>
        </w:tc>
      </w:tr>
      <w:tr w:rsidR="003E60E4" w:rsidRPr="00B610E5" w:rsidTr="00192D04">
        <w:trPr>
          <w:trHeight w:val="634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3E60E4">
            <w:pPr>
              <w:shd w:val="clear" w:color="auto" w:fill="FFFFFF"/>
              <w:jc w:val="center"/>
            </w:pPr>
            <w:r w:rsidRPr="00124416">
              <w:t>Путешествие по страницам истории</w:t>
            </w:r>
            <w:r>
              <w:t xml:space="preserve"> </w:t>
            </w:r>
            <w:r w:rsidRPr="00124416">
              <w:rPr>
                <w:b/>
              </w:rPr>
              <w:t>«И час настал – крестилась Русь!»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124416" w:rsidRDefault="003E60E4" w:rsidP="0006639C">
            <w:pPr>
              <w:jc w:val="center"/>
            </w:pPr>
            <w:r w:rsidRPr="00124416">
              <w:t>Широкий 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124416" w:rsidRDefault="003E60E4" w:rsidP="0006639C">
            <w:pPr>
              <w:jc w:val="center"/>
            </w:pPr>
            <w:r w:rsidRPr="00124416">
              <w:t>26 июля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Ядринская ДБ</w:t>
            </w:r>
          </w:p>
        </w:tc>
      </w:tr>
      <w:tr w:rsidR="003E60E4" w:rsidRPr="00B610E5" w:rsidTr="00BE16B7">
        <w:trPr>
          <w:trHeight w:val="6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  <w:t xml:space="preserve">День  Крещения Руси </w:t>
            </w: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Выставка «Дорога к незримому храму»</w:t>
            </w:r>
          </w:p>
          <w:p w:rsidR="003E60E4" w:rsidRPr="00281026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- Квест игра «Слово - сила»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ЦБ</w:t>
            </w:r>
          </w:p>
        </w:tc>
      </w:tr>
      <w:tr w:rsidR="003E60E4" w:rsidRPr="00B610E5" w:rsidTr="00BE16B7">
        <w:trPr>
          <w:trHeight w:val="639"/>
        </w:trPr>
        <w:tc>
          <w:tcPr>
            <w:tcW w:w="5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Посиделки «Медовый СПАС собрал всех нас»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3E60E4" w:rsidRPr="00B610E5" w:rsidTr="00281026">
        <w:trPr>
          <w:trHeight w:val="564"/>
        </w:trPr>
        <w:tc>
          <w:tcPr>
            <w:tcW w:w="5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  <w:t>День отца в России и Чувашии</w:t>
            </w: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Духовные встречи «Ответственное отцовство»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Октябрь , 17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3E60E4" w:rsidRPr="00B610E5" w:rsidTr="00BE16B7">
        <w:trPr>
          <w:trHeight w:val="870"/>
        </w:trPr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День матери</w:t>
            </w: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Актуальный диалог с участием священнослужителя «Родителей чти – не собьёшься с истинного пути»</w:t>
            </w: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1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3E60E4" w:rsidRPr="00B610E5" w:rsidTr="00BE16B7">
        <w:trPr>
          <w:trHeight w:val="870"/>
        </w:trPr>
        <w:tc>
          <w:tcPr>
            <w:tcW w:w="5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Праздник благодарности родителям «Спасибо за жизнь»</w:t>
            </w: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Поэтический марафон «За все спасибо говорим»</w:t>
            </w:r>
          </w:p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Выставка «СемьЯ на страницах книг»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E60E4" w:rsidRPr="00B610E5" w:rsidRDefault="003E60E4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</w:tbl>
    <w:p w:rsidR="00395D9A" w:rsidRPr="00B610E5" w:rsidRDefault="00395D9A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D9A" w:rsidRPr="00B610E5" w:rsidRDefault="00395D9A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Работа с инвалидами</w:t>
      </w:r>
    </w:p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Layout w:type="fixed"/>
        <w:tblLook w:val="0000"/>
      </w:tblPr>
      <w:tblGrid>
        <w:gridCol w:w="531"/>
        <w:gridCol w:w="5247"/>
        <w:gridCol w:w="1560"/>
        <w:gridCol w:w="1134"/>
        <w:gridCol w:w="1134"/>
      </w:tblGrid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Для кого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Отв. </w:t>
            </w:r>
          </w:p>
        </w:tc>
      </w:tr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Всемирный день азбуки Брайля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Выставка-инсталляция 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«Волшебные точки Луи Брайля» (к 215-летию со дня рождения Луи Брайля)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Широкий круг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(4)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Вечер-встреча с местными писателями и поэтами «Я вам дарю тепло своей души»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МОВОС, ВОИ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54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«От всей души»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МОВОС, ВОИ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День здоровья «Здоровый я - здоровая страна»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Фольклорный праздник «От Руси до России»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МОВОС, ВОИ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Июнь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577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Вечер отдыха «Ромашковое настроение»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МОВОС, ВОИ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Июль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886"/>
        </w:trPr>
        <w:tc>
          <w:tcPr>
            <w:tcW w:w="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День мудрого возраста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Музыкально-поэтическая программа</w:t>
            </w:r>
            <w:r w:rsidR="00395D9A"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«Очарование осени»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МОВОС, ВОИ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Октябрь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Месячник «Белая трость»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Творческая выставка</w:t>
            </w: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«Радуга жизни в нас самих»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Книжная выставка «Мы живем среди людей»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Час толерантности «Навстречу друг другу»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МОВОС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Октябрь-ноябрь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права «Инвалиды. Права. Льготы»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МОВОС, ВОИ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Тематическая встреча «Свет сердца»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МОВОС, ВОИ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Декабрь,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860558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0558" w:rsidRPr="00B610E5" w:rsidRDefault="00860558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0558" w:rsidRPr="00B610E5" w:rsidRDefault="00860558" w:rsidP="00B610E5">
            <w:pPr>
              <w:pStyle w:val="a6"/>
              <w:spacing w:before="0" w:beforeAutospacing="0" w:after="0" w:line="240" w:lineRule="auto"/>
            </w:pPr>
            <w:r w:rsidRPr="00B610E5">
              <w:t>Встреча за чашкой чая «Твори добро, дари тепло»</w:t>
            </w:r>
          </w:p>
          <w:p w:rsidR="00860558" w:rsidRPr="00B610E5" w:rsidRDefault="00860558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0558" w:rsidRPr="00B610E5" w:rsidRDefault="00860558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Инвалиды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0558" w:rsidRPr="00B610E5" w:rsidRDefault="00860558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0558" w:rsidRPr="00B610E5" w:rsidRDefault="00860558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Кильдишевская СБ</w:t>
            </w:r>
          </w:p>
        </w:tc>
      </w:tr>
      <w:tr w:rsidR="00395D9A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5D9A" w:rsidRPr="00B610E5" w:rsidRDefault="00395D9A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5D9A" w:rsidRPr="00B610E5" w:rsidRDefault="00395D9A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душевного общения ко дню инвалидов</w:t>
            </w:r>
          </w:p>
          <w:p w:rsidR="00395D9A" w:rsidRPr="00B610E5" w:rsidRDefault="00395D9A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такие же, как все»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5D9A" w:rsidRPr="00B610E5" w:rsidRDefault="00395D9A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5D9A" w:rsidRPr="00B610E5" w:rsidRDefault="00395D9A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5D9A" w:rsidRPr="00B610E5" w:rsidRDefault="00395D9A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Советская СБ</w:t>
            </w:r>
          </w:p>
        </w:tc>
      </w:tr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Праздничный вечер «До встречи в Новом году»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МОВОС, ВОИ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</w:tbl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Мероприятия, направленные на профилактику асоциальных явлений (наркомании, алкоголизм, курение). Популяризация здорового образа жизни</w:t>
      </w:r>
    </w:p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Layout w:type="fixed"/>
        <w:tblLook w:val="0000"/>
      </w:tblPr>
      <w:tblGrid>
        <w:gridCol w:w="531"/>
        <w:gridCol w:w="5521"/>
        <w:gridCol w:w="1286"/>
        <w:gridCol w:w="1275"/>
        <w:gridCol w:w="993"/>
      </w:tblGrid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Для кого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Отв. </w:t>
            </w:r>
          </w:p>
        </w:tc>
      </w:tr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Style w:val="21"/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Всемирный день безопасного Интернета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Онлайн-викторина «Знатоки глобальной сети»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Февраль,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  <w:t xml:space="preserve">Всемирный день борьбы с ненормативной лексикой </w:t>
            </w:r>
          </w:p>
          <w:p w:rsidR="007C0E31" w:rsidRPr="00B610E5" w:rsidRDefault="007C0E31" w:rsidP="00B610E5">
            <w:pPr>
              <w:spacing w:after="0" w:line="240" w:lineRule="auto"/>
              <w:rPr>
                <w:rStyle w:val="21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 проблемного разговора «Слова, которые калечат»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Февраль,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975026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5026" w:rsidRPr="00B610E5" w:rsidRDefault="0097502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5026" w:rsidRPr="00B610E5" w:rsidRDefault="00975026" w:rsidP="00B610E5">
            <w:pPr>
              <w:pStyle w:val="a6"/>
              <w:spacing w:before="0" w:beforeAutospacing="0" w:after="0" w:line="240" w:lineRule="auto"/>
            </w:pPr>
            <w:r w:rsidRPr="00B610E5">
              <w:t xml:space="preserve">встреча с врачом «Ваши враги – вредные привычки»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5026" w:rsidRPr="00B610E5" w:rsidRDefault="0097502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5026" w:rsidRPr="00B610E5" w:rsidRDefault="0097502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26 февраля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5026" w:rsidRPr="00B610E5" w:rsidRDefault="00975026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Николаевская СБ</w:t>
            </w:r>
          </w:p>
        </w:tc>
      </w:tr>
      <w:tr w:rsidR="008C17EA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17EA" w:rsidRPr="00B610E5" w:rsidRDefault="008C17EA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17EA" w:rsidRPr="00B610E5" w:rsidRDefault="008C17EA" w:rsidP="00B610E5">
            <w:pPr>
              <w:pStyle w:val="a6"/>
              <w:spacing w:before="0" w:beforeAutospacing="0" w:after="0" w:line="240" w:lineRule="auto"/>
              <w:jc w:val="center"/>
            </w:pPr>
            <w:r w:rsidRPr="00B610E5">
              <w:t>Информационный час «Если хочешь быть здоров»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17EA" w:rsidRPr="00B610E5" w:rsidRDefault="00ED7DAC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17EA" w:rsidRPr="00B610E5" w:rsidRDefault="008C17EA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4 апреля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17EA" w:rsidRPr="00B610E5" w:rsidRDefault="008C17EA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Стрелецкая СБ</w:t>
            </w:r>
          </w:p>
        </w:tc>
      </w:tr>
      <w:tr w:rsidR="007F00EE" w:rsidRPr="00B610E5" w:rsidTr="00C75CB2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00EE" w:rsidRPr="00B610E5" w:rsidRDefault="007F00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F00EE" w:rsidRPr="00B610E5" w:rsidRDefault="008C17E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1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7F00EE" w:rsidRPr="00B61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гровая программа «Дерево здоровья»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00EE" w:rsidRPr="00B610E5" w:rsidRDefault="007F00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00EE" w:rsidRPr="00B610E5" w:rsidRDefault="007F00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6 апреля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00EE" w:rsidRPr="00B610E5" w:rsidRDefault="007F00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М.Карачкинская СБ</w:t>
            </w:r>
          </w:p>
        </w:tc>
      </w:tr>
      <w:tr w:rsidR="007F00EE" w:rsidRPr="00B610E5" w:rsidTr="00DF1125">
        <w:trPr>
          <w:trHeight w:val="827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F00EE" w:rsidRPr="00B610E5" w:rsidRDefault="007F00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F00EE" w:rsidRPr="00B610E5" w:rsidRDefault="007F00EE" w:rsidP="00B610E5">
            <w:pPr>
              <w:pStyle w:val="a6"/>
              <w:shd w:val="clear" w:color="auto" w:fill="FFFFFF"/>
              <w:spacing w:before="0" w:beforeAutospacing="0" w:after="0" w:line="240" w:lineRule="auto"/>
              <w:rPr>
                <w:i/>
                <w:u w:val="single"/>
              </w:rPr>
            </w:pPr>
            <w:r w:rsidRPr="00B610E5">
              <w:rPr>
                <w:color w:val="000000"/>
              </w:rPr>
              <w:t xml:space="preserve">Театрализованный урок здоровья </w:t>
            </w:r>
            <w:r w:rsidRPr="00B610E5">
              <w:t>«Путешествие в страну здоровья»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F00EE" w:rsidRPr="00B610E5" w:rsidRDefault="007F00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F00EE" w:rsidRPr="00B610E5" w:rsidRDefault="007F00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6 апреля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F00EE" w:rsidRPr="00B610E5" w:rsidRDefault="007F00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Б.Чурашевская СБ</w:t>
            </w:r>
          </w:p>
        </w:tc>
      </w:tr>
      <w:tr w:rsidR="00B566B3" w:rsidRPr="00B610E5" w:rsidTr="00DF1125">
        <w:trPr>
          <w:trHeight w:val="827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566B3" w:rsidRPr="00B610E5" w:rsidRDefault="00B566B3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566B3" w:rsidRPr="00B610E5" w:rsidRDefault="00B566B3" w:rsidP="00B610E5">
            <w:pPr>
              <w:pStyle w:val="a6"/>
              <w:shd w:val="clear" w:color="auto" w:fill="FFFFFF"/>
              <w:spacing w:before="0" w:beforeAutospacing="0" w:after="0" w:line="240" w:lineRule="auto"/>
              <w:rPr>
                <w:color w:val="000000"/>
              </w:rPr>
            </w:pPr>
            <w:r w:rsidRPr="00B610E5">
              <w:rPr>
                <w:color w:val="000000"/>
              </w:rPr>
              <w:t>Час полезных советов «Букет здоровых привычек»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566B3" w:rsidRPr="00B610E5" w:rsidRDefault="00B566B3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566B3" w:rsidRPr="00B610E5" w:rsidRDefault="00B566B3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6 апреля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566B3" w:rsidRPr="00B610E5" w:rsidRDefault="00B566B3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С.Тиньгешская СБ</w:t>
            </w:r>
          </w:p>
        </w:tc>
      </w:tr>
      <w:tr w:rsidR="00C404EE" w:rsidRPr="00B610E5" w:rsidTr="00DF1125">
        <w:trPr>
          <w:trHeight w:val="827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Игра-путешествие «Путешествие в страну Здоровья»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6 апреля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Чебаковская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</w:p>
        </w:tc>
      </w:tr>
      <w:tr w:rsidR="00C404EE" w:rsidRPr="00B610E5" w:rsidTr="00DF1125">
        <w:trPr>
          <w:trHeight w:val="679"/>
        </w:trPr>
        <w:tc>
          <w:tcPr>
            <w:tcW w:w="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pStyle w:val="a6"/>
              <w:spacing w:before="0" w:beforeAutospacing="0" w:after="0" w:line="240" w:lineRule="auto"/>
            </w:pPr>
            <w:r w:rsidRPr="00B610E5">
              <w:t>спортивно-игровая программа «По дороге к крепкому здоровью»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Николаевская СБ</w:t>
            </w:r>
          </w:p>
        </w:tc>
      </w:tr>
      <w:tr w:rsidR="00C404EE" w:rsidRPr="00B610E5" w:rsidTr="00DF1125">
        <w:trPr>
          <w:trHeight w:val="679"/>
        </w:trPr>
        <w:tc>
          <w:tcPr>
            <w:tcW w:w="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pStyle w:val="a6"/>
              <w:spacing w:before="0" w:beforeAutospacing="0" w:after="0" w:line="240" w:lineRule="auto"/>
              <w:jc w:val="center"/>
            </w:pPr>
            <w:r w:rsidRPr="00B610E5">
              <w:t>Игротека ко дню здоровья «Мы за здоровье!»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Советская СБ</w:t>
            </w:r>
          </w:p>
        </w:tc>
      </w:tr>
      <w:tr w:rsidR="00C404EE" w:rsidRPr="00B610E5" w:rsidTr="00DF1125">
        <w:trPr>
          <w:trHeight w:val="679"/>
        </w:trPr>
        <w:tc>
          <w:tcPr>
            <w:tcW w:w="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pStyle w:val="a6"/>
              <w:spacing w:before="0" w:beforeAutospacing="0" w:after="0" w:line="240" w:lineRule="auto"/>
            </w:pPr>
            <w:r w:rsidRPr="00B610E5">
              <w:t>Час полезных советов «Наша азбука здоровья»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Ювановская СБ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Style w:val="21"/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7 апреля -</w:t>
            </w:r>
            <w:r w:rsidRPr="00B610E5">
              <w:rPr>
                <w:rStyle w:val="21"/>
                <w:rFonts w:ascii="Times New Roman" w:hAnsi="Times New Roman" w:cs="Times New Roman"/>
                <w:sz w:val="24"/>
                <w:szCs w:val="24"/>
                <w:u w:val="single"/>
              </w:rPr>
              <w:t>Международный День здоровья</w:t>
            </w:r>
          </w:p>
          <w:p w:rsidR="00C404EE" w:rsidRPr="00B610E5" w:rsidRDefault="00C404EE" w:rsidP="00B610E5">
            <w:pPr>
              <w:spacing w:after="0" w:line="240" w:lineRule="auto"/>
              <w:rPr>
                <w:rStyle w:val="21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- День здоровья «Здоровый я - здоровая страна»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- Час здоровья 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«Подросток. Здоровье. Будущее»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- Выставка  «Абонемент в страну здоровья»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День памяти  </w:t>
            </w:r>
            <w:r w:rsidRPr="00B610E5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жертв СПИДа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Профчас «Начните с себя – живите безопасно»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Выставка «Больше знаешь – меньше риск»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Май, 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pStyle w:val="a6"/>
              <w:spacing w:before="0" w:beforeAutospacing="0" w:after="0" w:line="240" w:lineRule="auto"/>
            </w:pPr>
            <w:r w:rsidRPr="00B610E5">
              <w:rPr>
                <w:color w:val="111111"/>
              </w:rPr>
              <w:t>час вопросов и ответов «Губительная сигарета»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29 мая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Николаевская СБ</w:t>
            </w:r>
          </w:p>
        </w:tc>
      </w:tr>
      <w:tr w:rsidR="00C404EE" w:rsidRPr="00B610E5" w:rsidTr="00BE16B7">
        <w:trPr>
          <w:trHeight w:val="53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31 мая – День отказа от курения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Инфо урок«Время взрослых поступков»</w:t>
            </w:r>
          </w:p>
          <w:p w:rsidR="00C404EE" w:rsidRPr="00B610E5" w:rsidRDefault="00C404EE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FF0000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Май, 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C404EE" w:rsidRPr="00B610E5" w:rsidTr="00BE16B7">
        <w:trPr>
          <w:trHeight w:val="53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26 июня - Международный день борьбы с наркоманией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Диспут  «И если выбор-жизнь, то давайте жизнь любить»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Июнь,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C404EE" w:rsidRPr="00B610E5" w:rsidTr="00BE16B7">
        <w:trPr>
          <w:trHeight w:val="53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pStyle w:val="a6"/>
              <w:shd w:val="clear" w:color="auto" w:fill="FFFFFF"/>
              <w:spacing w:before="0" w:beforeAutospacing="0" w:after="0" w:line="240" w:lineRule="auto"/>
            </w:pPr>
            <w:r w:rsidRPr="00B610E5">
              <w:t>Беседа и просмотр фильма «Цена зависимости – жизнь»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Б.Чурашевская СБ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13 августа – День физкультурника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Акция-призыв «Долой курение и пиво - от спорта больше позитива!»</w:t>
            </w:r>
          </w:p>
          <w:p w:rsidR="00C404EE" w:rsidRPr="00281026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- Книжная выставка 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«Выбирай спорт! Выбирай здоровье!»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11 сентября – Всемирный день трезвости</w:t>
            </w:r>
          </w:p>
          <w:p w:rsidR="00C404EE" w:rsidRPr="00B610E5" w:rsidRDefault="00C404EE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- Актуальный разговор  «Пьянство – путь к правонарушениям»</w:t>
            </w:r>
          </w:p>
          <w:p w:rsidR="00C404EE" w:rsidRPr="00B610E5" w:rsidRDefault="00C404EE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Выставка - досье «11 сентября - Трезвый день календаря»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Познавательный час «Здоровое питание – залог долголетия»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pStyle w:val="a6"/>
              <w:spacing w:before="0" w:beforeAutospacing="0" w:after="0" w:line="240" w:lineRule="auto"/>
            </w:pPr>
            <w:r w:rsidRPr="00B610E5">
              <w:rPr>
                <w:rStyle w:val="a9"/>
                <w:i w:val="0"/>
                <w:color w:val="auto"/>
              </w:rPr>
              <w:t xml:space="preserve">Цикл </w:t>
            </w:r>
            <w:r w:rsidRPr="00B610E5">
              <w:t>«Сделай правильный выбор!»</w:t>
            </w:r>
          </w:p>
          <w:p w:rsidR="00C404EE" w:rsidRPr="00B610E5" w:rsidRDefault="00C404EE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Октябрь-ноябрь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Ювановская СБ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pStyle w:val="a6"/>
              <w:spacing w:before="0" w:beforeAutospacing="0" w:after="0" w:line="240" w:lineRule="auto"/>
              <w:rPr>
                <w:rStyle w:val="a9"/>
                <w:i w:val="0"/>
                <w:iCs w:val="0"/>
                <w:color w:val="auto"/>
              </w:rPr>
            </w:pPr>
            <w:r w:rsidRPr="00B610E5">
              <w:rPr>
                <w:color w:val="000000"/>
              </w:rPr>
              <w:t xml:space="preserve">Устный журнал по станциям «Это знают все вокруг, что здоровье лучший друг»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Б.Чурашевская СБ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Международный день отказа от курения 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Актуальный разговор «Табачный туман обмана»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Ноябрь,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«День без сигарет»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17 ноября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Н.Мочарская СБ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pStyle w:val="a6"/>
              <w:spacing w:before="0" w:beforeAutospacing="0" w:after="0" w:line="240" w:lineRule="auto"/>
            </w:pPr>
            <w:r w:rsidRPr="00B610E5">
              <w:t>Диалог – беседа «Курение – правда и заблуждения»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23 ноября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Кильдишевская СБ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Style w:val="14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Всемирный День борьбы со СПИДом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-Встреча со 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специалистом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«ВИЧ: касается каждого»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-Интерактивная викторина «Пусть всегда будет завтра»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Декабрь,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  <w:tr w:rsidR="00C404EE" w:rsidRPr="00B610E5" w:rsidTr="00BE16B7">
        <w:trPr>
          <w:trHeight w:val="64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Выставка-приглашение «Книжное чаепитие»</w:t>
            </w:r>
          </w:p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Посиделки «Чай здоровью – лучший друг»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Декабрь, 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04EE" w:rsidRPr="00B610E5" w:rsidRDefault="00C404EE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>ЦБ</w:t>
            </w:r>
          </w:p>
        </w:tc>
      </w:tr>
    </w:tbl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Содействие развитию художественно-эстетических вкусов.</w:t>
      </w: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Эстетическое просвещение</w:t>
      </w:r>
    </w:p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9778" w:type="dxa"/>
        <w:tblInd w:w="-34" w:type="dxa"/>
        <w:tblLayout w:type="fixed"/>
        <w:tblLook w:val="0000"/>
      </w:tblPr>
      <w:tblGrid>
        <w:gridCol w:w="568"/>
        <w:gridCol w:w="5528"/>
        <w:gridCol w:w="1267"/>
        <w:gridCol w:w="1140"/>
        <w:gridCol w:w="1275"/>
      </w:tblGrid>
      <w:tr w:rsidR="007C0E31" w:rsidRPr="00B610E5" w:rsidTr="00BE16B7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Название мероприятия Форма работы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Для кого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Дата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Ответств</w:t>
            </w: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. </w:t>
            </w:r>
          </w:p>
        </w:tc>
      </w:tr>
      <w:tr w:rsidR="007C0E31" w:rsidRPr="00B610E5" w:rsidTr="00BE16B7">
        <w:trPr>
          <w:trHeight w:val="19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Выставки-экскурсии, посвященные художникам   «Мысли. Образы. Пейзажи»</w:t>
            </w: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FF0000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-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В.Г. Перову (190 лет со дня рождения )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русскому меценату, собирателю живописи</w:t>
            </w:r>
            <w:r w:rsidR="00A23173"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М. Третьякову (190 лет со дня рождения)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Сальвадору Дали (120 лет со дня рождения )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И. Е. Репину (180 лет со дня рождения)</w:t>
            </w: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FF0000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К. П. Брюллову (225 лет со дня рождения )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Широкий круг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Январь </w:t>
            </w: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Март </w:t>
            </w: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Май </w:t>
            </w: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Август </w:t>
            </w: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Декабрь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ЦБ </w:t>
            </w:r>
          </w:p>
        </w:tc>
      </w:tr>
      <w:tr w:rsidR="00DF5F0F" w:rsidRPr="00B610E5" w:rsidTr="00DF5F0F">
        <w:trPr>
          <w:trHeight w:val="7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 Международному дню театра </w:t>
            </w:r>
          </w:p>
          <w:p w:rsidR="00DF5F0F" w:rsidRPr="00B610E5" w:rsidRDefault="00DF5F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Выставка «От книги к Театру»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Широкий круг</w:t>
            </w:r>
          </w:p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март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ЦБ</w:t>
            </w:r>
          </w:p>
        </w:tc>
      </w:tr>
      <w:tr w:rsidR="00DF5F0F" w:rsidRPr="00B610E5" w:rsidTr="00AE7BAE">
        <w:trPr>
          <w:trHeight w:val="529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552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Музыкальный антракт «Встреча с музыкой»</w:t>
            </w:r>
          </w:p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FF0000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(220 лет со дня рождения М. И. Глинки)</w:t>
            </w: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Широкий круг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Июнь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ЦБ</w:t>
            </w:r>
          </w:p>
        </w:tc>
      </w:tr>
      <w:tr w:rsidR="00DF5F0F" w:rsidRPr="00B610E5" w:rsidTr="00AE7BAE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F5F0F" w:rsidRPr="00B610E5" w:rsidRDefault="00DF5F0F" w:rsidP="00B610E5">
            <w:pPr>
              <w:pStyle w:val="1"/>
              <w:spacing w:before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61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Литературно — музыкальный час </w:t>
            </w:r>
            <w:r w:rsidRPr="00B610E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«Глинка и Пушкин-два гения русской культуры»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Учащиеся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4 июня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Б.Чурашевская СБ</w:t>
            </w:r>
          </w:p>
        </w:tc>
      </w:tr>
      <w:tr w:rsidR="00F44451" w:rsidRPr="00B610E5" w:rsidTr="00AE7BAE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4451" w:rsidRPr="00B610E5" w:rsidRDefault="00F4445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44451" w:rsidRPr="00B610E5" w:rsidRDefault="00F44451" w:rsidP="00B610E5">
            <w:pPr>
              <w:pStyle w:val="a6"/>
              <w:spacing w:before="0" w:beforeAutospacing="0" w:after="0" w:line="240" w:lineRule="auto"/>
            </w:pPr>
            <w:r w:rsidRPr="00B610E5">
              <w:t>Литературно-музыкальный час «Русский гений»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4451" w:rsidRPr="00B610E5" w:rsidRDefault="00F4445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молодежь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4451" w:rsidRPr="00B610E5" w:rsidRDefault="00F4445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 июня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4451" w:rsidRPr="00B610E5" w:rsidRDefault="00F4445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Ювановская СБ</w:t>
            </w:r>
          </w:p>
        </w:tc>
      </w:tr>
      <w:tr w:rsidR="00DF5F0F" w:rsidRPr="00B610E5" w:rsidTr="00AE7BAE">
        <w:trPr>
          <w:trHeight w:val="1059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F5F0F" w:rsidRPr="00B610E5" w:rsidRDefault="00DF5F0F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Литературно-музыкальная композиция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Людмила Зыкина – королева русской песни»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(95 лет со дня рождения российской певицы Л. Г. Зыкиной 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Клуб «Ветеран»</w:t>
            </w:r>
          </w:p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Июнь </w:t>
            </w:r>
          </w:p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F5F0F" w:rsidRPr="00B610E5" w:rsidRDefault="00DF5F0F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ЦБ</w:t>
            </w:r>
          </w:p>
        </w:tc>
      </w:tr>
      <w:tr w:rsidR="00E16F6D" w:rsidRPr="00B610E5" w:rsidTr="00B610E5">
        <w:trPr>
          <w:trHeight w:val="841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Литературно-музыкальный час «Женщина, которую поют»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9 сентября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Чебаковская</w:t>
            </w:r>
          </w:p>
          <w:p w:rsidR="00E16F6D" w:rsidRPr="00B610E5" w:rsidRDefault="00E16F6D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</w:p>
        </w:tc>
      </w:tr>
      <w:tr w:rsidR="00E16F6D" w:rsidRPr="00B610E5" w:rsidTr="00AE7BAE">
        <w:trPr>
          <w:trHeight w:val="92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6F6D" w:rsidRPr="00B610E5" w:rsidRDefault="00E16F6D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Музыкально-поэтический вечер «Песня, ставшая судьбой» (95 лет российскому композитору А.Н. Пахмутовой 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E16F6D" w:rsidRPr="00B610E5" w:rsidRDefault="00E16F6D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Клуб «Радуга»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Ноябрь </w:t>
            </w:r>
          </w:p>
          <w:p w:rsidR="00E16F6D" w:rsidRPr="00B610E5" w:rsidRDefault="00E16F6D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ЦБ</w:t>
            </w:r>
          </w:p>
        </w:tc>
      </w:tr>
      <w:tr w:rsidR="00E16F6D" w:rsidRPr="00B610E5" w:rsidTr="00AE7BAE">
        <w:trPr>
          <w:trHeight w:val="92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6F6D" w:rsidRPr="00B610E5" w:rsidRDefault="00E16F6D" w:rsidP="00B610E5">
            <w:pPr>
              <w:pStyle w:val="a6"/>
              <w:spacing w:before="0" w:beforeAutospacing="0" w:after="0" w:line="240" w:lineRule="auto"/>
            </w:pPr>
            <w:r w:rsidRPr="00B610E5">
              <w:rPr>
                <w:color w:val="000000"/>
              </w:rPr>
              <w:t xml:space="preserve">Литературно — музыкальный час в рамках Ночи искусств </w:t>
            </w:r>
            <w:r w:rsidRPr="00B610E5">
              <w:t>«В песнях останемся мы»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Учащиеся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8 ноября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F6D" w:rsidRPr="00B610E5" w:rsidRDefault="00E16F6D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Б.Чурашевская СБ</w:t>
            </w:r>
          </w:p>
        </w:tc>
      </w:tr>
    </w:tbl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Продвижение книги, популяризация чтения</w:t>
      </w:r>
    </w:p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710"/>
        <w:gridCol w:w="5352"/>
        <w:gridCol w:w="1417"/>
        <w:gridCol w:w="1276"/>
        <w:gridCol w:w="815"/>
      </w:tblGrid>
      <w:tr w:rsidR="007C0E31" w:rsidRPr="00B610E5" w:rsidTr="00BE16B7">
        <w:tc>
          <w:tcPr>
            <w:tcW w:w="71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№ </w:t>
            </w:r>
            <w:r w:rsidRPr="00B610E5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5352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lastRenderedPageBreak/>
              <w:t>Название мероприятия,  форма</w:t>
            </w:r>
          </w:p>
        </w:tc>
        <w:tc>
          <w:tcPr>
            <w:tcW w:w="14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Для кого 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Дата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</w:tr>
      <w:tr w:rsidR="007C0E31" w:rsidRPr="00B610E5" w:rsidTr="00BE16B7">
        <w:tc>
          <w:tcPr>
            <w:tcW w:w="71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7C0E31" w:rsidRPr="00B610E5" w:rsidRDefault="007C0E31" w:rsidP="00B610E5">
            <w:pPr>
              <w:rPr>
                <w:rStyle w:val="af7"/>
                <w:b w:val="0"/>
                <w:i w:val="0"/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Вечер литературного портрета «И жизнь, и сердце отданные людям» (105 лет со дня рождения Д.А. Гранина)</w:t>
            </w:r>
          </w:p>
        </w:tc>
        <w:tc>
          <w:tcPr>
            <w:tcW w:w="14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Январь 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71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Журнальная выставка «Смена: страницы журнала нам многое скажут» (1</w:t>
            </w:r>
            <w:r w:rsidRPr="00B610E5">
              <w:rPr>
                <w:sz w:val="24"/>
                <w:szCs w:val="24"/>
              </w:rPr>
              <w:t>00 лет журналу "Смена")</w:t>
            </w:r>
          </w:p>
        </w:tc>
        <w:tc>
          <w:tcPr>
            <w:tcW w:w="14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Январь 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71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7C0E31" w:rsidRPr="00B610E5" w:rsidRDefault="007C0E31" w:rsidP="00B610E5">
            <w:pPr>
              <w:rPr>
                <w:color w:val="1A1A1A"/>
                <w:sz w:val="24"/>
                <w:szCs w:val="24"/>
              </w:rPr>
            </w:pPr>
            <w:r w:rsidRPr="00B610E5">
              <w:rPr>
                <w:color w:val="1A1A1A"/>
                <w:sz w:val="24"/>
                <w:szCs w:val="24"/>
              </w:rPr>
              <w:t>Литературный марафон «Читаем басни Крылова», посвященный 255-летию со дня рождения И.А.Крылова</w:t>
            </w:r>
          </w:p>
        </w:tc>
        <w:tc>
          <w:tcPr>
            <w:tcW w:w="14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color w:val="1A1A1A"/>
                <w:sz w:val="24"/>
                <w:szCs w:val="24"/>
              </w:rPr>
              <w:t>Февраль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71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7C0E31" w:rsidRPr="00B610E5" w:rsidRDefault="007C0E31" w:rsidP="00B610E5">
            <w:pPr>
              <w:rPr>
                <w:i/>
                <w:color w:val="1A1A1A"/>
                <w:sz w:val="24"/>
                <w:szCs w:val="24"/>
                <w:u w:val="single"/>
              </w:rPr>
            </w:pPr>
            <w:r w:rsidRPr="00B610E5">
              <w:rPr>
                <w:i/>
                <w:color w:val="1A1A1A"/>
                <w:sz w:val="24"/>
                <w:szCs w:val="24"/>
                <w:u w:val="single"/>
              </w:rPr>
              <w:t>День дарения</w:t>
            </w:r>
          </w:p>
          <w:p w:rsidR="007C0E31" w:rsidRPr="00B610E5" w:rsidRDefault="007C0E31" w:rsidP="00B610E5">
            <w:pPr>
              <w:rPr>
                <w:color w:val="1A1A1A"/>
                <w:sz w:val="24"/>
                <w:szCs w:val="24"/>
              </w:rPr>
            </w:pPr>
            <w:r w:rsidRPr="00B610E5">
              <w:rPr>
                <w:color w:val="1A1A1A"/>
                <w:sz w:val="24"/>
                <w:szCs w:val="24"/>
              </w:rPr>
              <w:t>«Книга – лучший подарок»</w:t>
            </w:r>
          </w:p>
        </w:tc>
        <w:tc>
          <w:tcPr>
            <w:tcW w:w="14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color w:val="1A1A1A"/>
                <w:sz w:val="24"/>
                <w:szCs w:val="24"/>
              </w:rPr>
            </w:pPr>
            <w:r w:rsidRPr="00B610E5">
              <w:rPr>
                <w:color w:val="1A1A1A"/>
                <w:sz w:val="24"/>
                <w:szCs w:val="24"/>
              </w:rPr>
              <w:t xml:space="preserve">Февраль 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71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7C0E31" w:rsidRPr="00B610E5" w:rsidRDefault="007C0E31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bCs/>
                <w:i/>
                <w:sz w:val="24"/>
                <w:szCs w:val="24"/>
                <w:u w:val="single"/>
              </w:rPr>
              <w:t>21 февраля</w:t>
            </w:r>
            <w:r w:rsidRPr="00B610E5">
              <w:rPr>
                <w:i/>
                <w:sz w:val="24"/>
                <w:szCs w:val="24"/>
                <w:u w:val="single"/>
                <w:shd w:val="clear" w:color="auto" w:fill="FFFFFF"/>
              </w:rPr>
              <w:t> – Международный день родного языка</w:t>
            </w:r>
          </w:p>
          <w:p w:rsidR="007C0E31" w:rsidRPr="00B610E5" w:rsidRDefault="007C0E31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Литературно-поэтическая  встреча «Мой язык - мой народ»</w:t>
            </w:r>
          </w:p>
        </w:tc>
        <w:tc>
          <w:tcPr>
            <w:tcW w:w="14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610E5">
        <w:trPr>
          <w:trHeight w:val="831"/>
        </w:trPr>
        <w:tc>
          <w:tcPr>
            <w:tcW w:w="71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7C0E31" w:rsidRPr="00B610E5" w:rsidRDefault="007C0E31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i/>
                <w:sz w:val="24"/>
                <w:szCs w:val="24"/>
                <w:u w:val="single"/>
                <w:shd w:val="clear" w:color="auto" w:fill="FFFFFF"/>
              </w:rPr>
              <w:t>3 марта – Всемирный день писателя и День чтения вслух</w:t>
            </w:r>
          </w:p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Читательская акция «Читатель читает читателям»</w:t>
            </w:r>
          </w:p>
        </w:tc>
        <w:tc>
          <w:tcPr>
            <w:tcW w:w="14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71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7C0E31" w:rsidRPr="00B610E5" w:rsidRDefault="007C0E31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21 марта - День поэзии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  <w:shd w:val="clear" w:color="auto" w:fill="FFFFFF"/>
              </w:rPr>
              <w:t>Литературно-поэтическая встреча «Поэты всегда возвращаются…»: Иосиф Бродский»</w:t>
            </w:r>
          </w:p>
        </w:tc>
        <w:tc>
          <w:tcPr>
            <w:tcW w:w="14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Март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71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7C0E31" w:rsidRPr="00B610E5" w:rsidRDefault="007C0E31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i/>
                <w:sz w:val="24"/>
                <w:szCs w:val="24"/>
                <w:u w:val="single"/>
                <w:shd w:val="clear" w:color="auto" w:fill="FFFFFF"/>
              </w:rPr>
              <w:t>Неделя подросткового чтения</w:t>
            </w:r>
          </w:p>
          <w:p w:rsidR="007C0E31" w:rsidRPr="00B610E5" w:rsidRDefault="007C0E31" w:rsidP="00B610E5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</w:rPr>
              <w:t>- Литературный круиз</w:t>
            </w:r>
            <w:r w:rsidRPr="00B610E5">
              <w:rPr>
                <w:color w:val="333333"/>
                <w:sz w:val="24"/>
                <w:szCs w:val="24"/>
                <w:shd w:val="clear" w:color="auto" w:fill="FFFFFF"/>
              </w:rPr>
              <w:t>(выставка) «От литературного понедельника до поэтической  пятницы»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  <w:shd w:val="clear" w:color="auto" w:fill="F5F1E0"/>
              </w:rPr>
            </w:pPr>
            <w:r w:rsidRPr="00B610E5">
              <w:rPr>
                <w:sz w:val="24"/>
                <w:szCs w:val="24"/>
              </w:rPr>
              <w:t>- Молодёжный поэтический баттл «Давайте говорить стихами»</w:t>
            </w:r>
            <w:r w:rsidRPr="00B610E5">
              <w:rPr>
                <w:sz w:val="24"/>
                <w:szCs w:val="24"/>
                <w:shd w:val="clear" w:color="auto" w:fill="F5F1E0"/>
              </w:rPr>
              <w:t> 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встреча с писателем «Я дарю вам чтение»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</w:rPr>
              <w:t>- театральный квиз «Литературное кафе»</w:t>
            </w:r>
          </w:p>
          <w:p w:rsidR="007C0E31" w:rsidRPr="00B610E5" w:rsidRDefault="007C0E31" w:rsidP="00B610E5">
            <w:pPr>
              <w:rPr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Молодежь 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Март - апрель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710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Литературный час «Вечный стран-</w:t>
            </w:r>
          </w:p>
          <w:p w:rsidR="007C0E31" w:rsidRPr="00B610E5" w:rsidRDefault="007C0E31" w:rsidP="00B610E5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</w:rPr>
              <w:t>ник», к  215-летию со дня рождения Н.В. Гоголя (1809-1852)</w:t>
            </w:r>
          </w:p>
        </w:tc>
        <w:tc>
          <w:tcPr>
            <w:tcW w:w="1417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Апрель, 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360D94" w:rsidRPr="00B610E5" w:rsidTr="00BE16B7">
        <w:tc>
          <w:tcPr>
            <w:tcW w:w="710" w:type="dxa"/>
          </w:tcPr>
          <w:p w:rsidR="00360D94" w:rsidRPr="00B610E5" w:rsidRDefault="00360D94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360D94" w:rsidRPr="00B610E5" w:rsidRDefault="00360D94" w:rsidP="00B610E5">
            <w:pPr>
              <w:pStyle w:val="a6"/>
              <w:spacing w:before="0" w:beforeAutospacing="0" w:after="0"/>
            </w:pPr>
            <w:r w:rsidRPr="00B610E5">
              <w:rPr>
                <w:color w:val="111111"/>
              </w:rPr>
              <w:t xml:space="preserve">беседа с видеопоказом </w:t>
            </w:r>
            <w:r w:rsidRPr="00B610E5">
              <w:rPr>
                <w:color w:val="000000"/>
              </w:rPr>
              <w:t>«Неизвестный Гоголь»</w:t>
            </w:r>
          </w:p>
          <w:p w:rsidR="00360D94" w:rsidRPr="00B610E5" w:rsidRDefault="00360D94" w:rsidP="00B610E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60D94" w:rsidRPr="00B610E5" w:rsidRDefault="00C73329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276" w:type="dxa"/>
          </w:tcPr>
          <w:p w:rsidR="00360D94" w:rsidRPr="00B610E5" w:rsidRDefault="00360D94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 апреля</w:t>
            </w:r>
          </w:p>
        </w:tc>
        <w:tc>
          <w:tcPr>
            <w:tcW w:w="815" w:type="dxa"/>
          </w:tcPr>
          <w:p w:rsidR="00360D94" w:rsidRPr="00B610E5" w:rsidRDefault="00360D94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Николаевская СБ</w:t>
            </w:r>
          </w:p>
        </w:tc>
      </w:tr>
      <w:tr w:rsidR="003C0B03" w:rsidRPr="00B610E5" w:rsidTr="00BE16B7">
        <w:tc>
          <w:tcPr>
            <w:tcW w:w="710" w:type="dxa"/>
          </w:tcPr>
          <w:p w:rsidR="003C0B03" w:rsidRPr="00B610E5" w:rsidRDefault="003C0B03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3C0B03" w:rsidRPr="00B610E5" w:rsidRDefault="003C0B03" w:rsidP="00B610E5">
            <w:pPr>
              <w:pStyle w:val="a6"/>
              <w:spacing w:before="0" w:beforeAutospacing="0" w:after="0"/>
            </w:pPr>
            <w:r w:rsidRPr="00B610E5">
              <w:t>Литературный час «Гоголь: история и современность»</w:t>
            </w:r>
          </w:p>
        </w:tc>
        <w:tc>
          <w:tcPr>
            <w:tcW w:w="1417" w:type="dxa"/>
          </w:tcPr>
          <w:p w:rsidR="003C0B03" w:rsidRPr="00B610E5" w:rsidRDefault="003C0B03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276" w:type="dxa"/>
          </w:tcPr>
          <w:p w:rsidR="003C0B03" w:rsidRPr="00B610E5" w:rsidRDefault="003C0B03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 апреля</w:t>
            </w:r>
          </w:p>
        </w:tc>
        <w:tc>
          <w:tcPr>
            <w:tcW w:w="815" w:type="dxa"/>
          </w:tcPr>
          <w:p w:rsidR="003C0B03" w:rsidRPr="00B610E5" w:rsidRDefault="003C0B03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Ювановская СБ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pStyle w:val="a6"/>
              <w:spacing w:before="0" w:beforeAutospacing="0" w:after="0"/>
            </w:pPr>
            <w:r w:rsidRPr="00124416">
              <w:t>Литературная гостиная</w:t>
            </w:r>
            <w:r>
              <w:t xml:space="preserve"> </w:t>
            </w:r>
            <w:r w:rsidRPr="00124416">
              <w:rPr>
                <w:b/>
              </w:rPr>
              <w:t>«Читаем В. Астафьева»</w:t>
            </w:r>
          </w:p>
        </w:tc>
        <w:tc>
          <w:tcPr>
            <w:tcW w:w="1417" w:type="dxa"/>
          </w:tcPr>
          <w:p w:rsidR="00D919CE" w:rsidRPr="00124416" w:rsidRDefault="00D919CE" w:rsidP="0006639C">
            <w:pPr>
              <w:jc w:val="center"/>
            </w:pPr>
            <w:r w:rsidRPr="00124416">
              <w:t>Учащиеся</w:t>
            </w:r>
          </w:p>
        </w:tc>
        <w:tc>
          <w:tcPr>
            <w:tcW w:w="1276" w:type="dxa"/>
          </w:tcPr>
          <w:p w:rsidR="00D919CE" w:rsidRPr="00124416" w:rsidRDefault="00D919CE" w:rsidP="0006639C">
            <w:pPr>
              <w:jc w:val="center"/>
            </w:pPr>
            <w:r w:rsidRPr="00124416">
              <w:t xml:space="preserve">26 апреля   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Ядринская ДБ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pStyle w:val="a6"/>
              <w:spacing w:before="0" w:beforeAutospacing="0" w:after="0"/>
            </w:pPr>
            <w:r w:rsidRPr="00B610E5">
              <w:rPr>
                <w:bCs/>
                <w:color w:val="000000"/>
              </w:rPr>
              <w:t>Литературный  час «Листая судьбы его страницы»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 мая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Чебаковская СБ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Литературно-музыкальная композиция «Нас песня к Победе вела»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- 100 лет  со дня рождения Ю. Друниной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lastRenderedPageBreak/>
              <w:t>-100 лет со дня рождения Б. Окуджавы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lastRenderedPageBreak/>
              <w:t>Клуб «Радуга»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Май 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Литературный час «Они сражались за Родину».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 (К 100-летию со дня рождения писателей-фронтовиков Б.Л. Васильева,  Василя Быкова, Виктора Астафьева)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Выставка-знакомство </w:t>
            </w:r>
            <w:r w:rsidRPr="00B610E5">
              <w:rPr>
                <w:sz w:val="24"/>
                <w:szCs w:val="24"/>
                <w:shd w:val="clear" w:color="auto" w:fill="FFFFFF"/>
              </w:rPr>
              <w:t xml:space="preserve"> «Труженики военной прозы» (писатели о войне)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 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Май 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Всероссийская читательская акция «Библионочь»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Май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 xml:space="preserve">Всероссийский  день библиотек </w:t>
            </w:r>
          </w:p>
          <w:p w:rsidR="00D919CE" w:rsidRPr="00B610E5" w:rsidRDefault="00D919CE" w:rsidP="00B610E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610E5">
              <w:rPr>
                <w:color w:val="000000"/>
                <w:sz w:val="24"/>
                <w:szCs w:val="24"/>
                <w:shd w:val="clear" w:color="auto" w:fill="FFFFFF"/>
              </w:rPr>
              <w:t>- Фото вернисаж «За кулисами библиотечных дней»</w:t>
            </w:r>
          </w:p>
          <w:p w:rsidR="00D919CE" w:rsidRPr="00B610E5" w:rsidRDefault="00D919CE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Акция «Библиотечное погружение: стань библиотекарем на час»</w:t>
            </w:r>
          </w:p>
          <w:p w:rsidR="00D919CE" w:rsidRPr="00B610E5" w:rsidRDefault="00D919CE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 xml:space="preserve">- Конкурс </w:t>
            </w:r>
            <w:r w:rsidRPr="00B610E5">
              <w:rPr>
                <w:color w:val="000000"/>
                <w:sz w:val="24"/>
                <w:szCs w:val="24"/>
              </w:rPr>
              <w:t xml:space="preserve"> «</w:t>
            </w:r>
            <w:r w:rsidRPr="00B610E5">
              <w:rPr>
                <w:sz w:val="24"/>
                <w:szCs w:val="24"/>
              </w:rPr>
              <w:t>Самый читающий читатель»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Май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2024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i/>
                <w:sz w:val="24"/>
                <w:szCs w:val="24"/>
                <w:u w:val="single"/>
                <w:shd w:val="clear" w:color="auto" w:fill="FFFFFF"/>
              </w:rPr>
              <w:t>День А.С. Пушкина (</w:t>
            </w:r>
            <w:r w:rsidRPr="00B610E5">
              <w:rPr>
                <w:color w:val="000000"/>
                <w:sz w:val="24"/>
                <w:szCs w:val="24"/>
              </w:rPr>
              <w:t>225 лет со дня рождения А.С. Пушкина)</w:t>
            </w:r>
          </w:p>
          <w:p w:rsidR="00D919CE" w:rsidRPr="00B610E5" w:rsidRDefault="00D919CE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Поэтический час «Души прекрасные порывы»</w:t>
            </w:r>
          </w:p>
          <w:p w:rsidR="00D919CE" w:rsidRPr="00B610E5" w:rsidRDefault="00D919CE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День с поэтом «Давайте Пушкина читать»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10 февраля 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Июнь ,6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pStyle w:val="a6"/>
              <w:spacing w:before="0" w:beforeAutospacing="0" w:after="0"/>
            </w:pPr>
            <w:r w:rsidRPr="00B610E5">
              <w:t>Литературный час «Его перо любовью дышит...»</w:t>
            </w:r>
          </w:p>
          <w:p w:rsidR="00D919CE" w:rsidRPr="00B610E5" w:rsidRDefault="00D919CE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учащиеся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6 июня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Ювановская СБ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bCs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 xml:space="preserve">Литературный вечер «Я зажгла заветные свечи…» (к135-летию А. А.Ахматовой) 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Клуб поэзии «Радуга»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Июнь 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rStyle w:val="a5"/>
                <w:b/>
                <w:i w:val="0"/>
                <w:sz w:val="24"/>
                <w:szCs w:val="24"/>
              </w:rPr>
            </w:pPr>
            <w:r w:rsidRPr="00B610E5">
              <w:rPr>
                <w:rStyle w:val="a5"/>
                <w:sz w:val="24"/>
                <w:szCs w:val="24"/>
              </w:rPr>
              <w:t>Литературное знакомство «Люди, милые, здравствуйте» (к 95-летию со дня рождения В.М. Шукшина)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Июль 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bCs/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  <w:shd w:val="clear" w:color="auto" w:fill="FFFFFF"/>
              </w:rPr>
              <w:t>9 августа – </w:t>
            </w:r>
            <w:r w:rsidRPr="00B610E5">
              <w:rPr>
                <w:bCs/>
                <w:i/>
                <w:sz w:val="24"/>
                <w:szCs w:val="24"/>
                <w:u w:val="single"/>
              </w:rPr>
              <w:t>Всемирный день книголюба</w:t>
            </w:r>
          </w:p>
          <w:p w:rsidR="00D919CE" w:rsidRPr="00B610E5" w:rsidRDefault="00D919CE" w:rsidP="00B610E5">
            <w:pPr>
              <w:rPr>
                <w:rStyle w:val="af7"/>
                <w:b w:val="0"/>
                <w:i w:val="0"/>
                <w:color w:val="auto"/>
                <w:sz w:val="24"/>
                <w:szCs w:val="24"/>
              </w:rPr>
            </w:pPr>
            <w:r w:rsidRPr="00B610E5">
              <w:rPr>
                <w:rStyle w:val="af7"/>
                <w:b w:val="0"/>
                <w:i w:val="0"/>
                <w:color w:val="auto"/>
                <w:sz w:val="24"/>
                <w:szCs w:val="24"/>
              </w:rPr>
              <w:t>Виртуальная книжная выставка «Лови тренд – читай бренд: Самые популярные романы 2024 года»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Август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i/>
                <w:sz w:val="24"/>
                <w:szCs w:val="24"/>
                <w:u w:val="single"/>
              </w:rPr>
            </w:pPr>
            <w:r w:rsidRPr="00B610E5">
              <w:rPr>
                <w:i/>
                <w:sz w:val="24"/>
                <w:szCs w:val="24"/>
                <w:u w:val="single"/>
              </w:rPr>
              <w:t>День российского кино</w:t>
            </w:r>
          </w:p>
          <w:p w:rsidR="00D919CE" w:rsidRPr="00B610E5" w:rsidRDefault="00D919CE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sz w:val="24"/>
                <w:szCs w:val="24"/>
              </w:rPr>
              <w:t>Выставка – портрет «</w:t>
            </w:r>
            <w:r w:rsidRPr="00B610E5">
              <w:rPr>
                <w:sz w:val="24"/>
                <w:szCs w:val="24"/>
                <w:shd w:val="clear" w:color="auto" w:fill="FFFFFF"/>
              </w:rPr>
              <w:t>Рандеву с любимыми актерами»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Август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pStyle w:val="a6"/>
              <w:spacing w:before="0" w:beforeAutospacing="0" w:after="0"/>
            </w:pPr>
            <w:r w:rsidRPr="00B610E5">
              <w:t>Час чтения «</w:t>
            </w:r>
            <w:r w:rsidRPr="00B610E5">
              <w:rPr>
                <w:color w:val="000000"/>
              </w:rPr>
              <w:t>Веселые рассказы Зощенко»</w:t>
            </w:r>
          </w:p>
          <w:p w:rsidR="00D919CE" w:rsidRPr="00B610E5" w:rsidRDefault="00D919CE" w:rsidP="00B610E5">
            <w:pPr>
              <w:rPr>
                <w:i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9 августа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Кукшумская СБ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i/>
                <w:sz w:val="24"/>
                <w:szCs w:val="24"/>
                <w:u w:val="single"/>
                <w:shd w:val="clear" w:color="auto" w:fill="FFFFFF"/>
              </w:rPr>
              <w:t>8 сентября – Международный день грамотности</w:t>
            </w:r>
          </w:p>
          <w:p w:rsidR="00D919CE" w:rsidRPr="00B610E5" w:rsidRDefault="00D919CE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color w:val="1A1A1A"/>
                <w:sz w:val="24"/>
                <w:szCs w:val="24"/>
              </w:rPr>
              <w:t>онлайн-викторина «Проверь свою грамотность»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color w:val="000000"/>
                <w:sz w:val="24"/>
                <w:szCs w:val="24"/>
                <w:shd w:val="clear" w:color="auto" w:fill="FFFFFF"/>
              </w:rPr>
              <w:t>Вечер-вернисаж «Любимое время года в живописи и стихах»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Литературно-поэтическая гостиная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«На поэтической волне»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- 125 лет со дня рождения русского поэта А. А. Суркова 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 200 лет со дня рождения русского поэта И.  С. Никитина</w:t>
            </w:r>
          </w:p>
          <w:p w:rsidR="00D919CE" w:rsidRPr="00B610E5" w:rsidRDefault="00D919CE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</w:rPr>
              <w:t xml:space="preserve">-215 лет со дня рождения русского поэта А. В. Кольцова 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Октябрь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Поэтический аккорд «Слово о Лермонтове» (210 лет со времени рождения М. Ю. Лермонтова)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Октябрь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«День лермонтовской поэзии в библиотеке»</w:t>
            </w:r>
          </w:p>
          <w:p w:rsidR="00D919CE" w:rsidRPr="00B610E5" w:rsidRDefault="00D919CE" w:rsidP="00B610E5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15 октября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Николаевская СБ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pStyle w:val="a6"/>
              <w:spacing w:before="0" w:beforeAutospacing="0" w:after="0"/>
            </w:pPr>
            <w:r w:rsidRPr="00B610E5">
              <w:t xml:space="preserve">Час поэзии «Поклонник юности и красоты» 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15 октября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Н.Мочарская СБ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pStyle w:val="a6"/>
              <w:spacing w:before="0" w:beforeAutospacing="0" w:after="0"/>
            </w:pPr>
            <w:r w:rsidRPr="00B610E5">
              <w:t>Чтение вслух «Страницы русского поэта»</w:t>
            </w:r>
          </w:p>
          <w:p w:rsidR="00D919CE" w:rsidRPr="00B610E5" w:rsidRDefault="00D919CE" w:rsidP="00B610E5">
            <w:pPr>
              <w:pStyle w:val="a6"/>
              <w:spacing w:before="0" w:beforeAutospacing="0" w:after="0"/>
            </w:pP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Молодежь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15 октября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Ювановская СБ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i/>
                <w:sz w:val="24"/>
                <w:szCs w:val="24"/>
                <w:u w:val="single"/>
                <w:shd w:val="clear" w:color="auto" w:fill="FFFFFF"/>
              </w:rPr>
              <w:t>22 ноября – День словарей и энциклопедий</w:t>
            </w:r>
          </w:p>
          <w:p w:rsidR="00D919CE" w:rsidRPr="00B610E5" w:rsidRDefault="00D919CE" w:rsidP="00B610E5">
            <w:pPr>
              <w:rPr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sz w:val="24"/>
                <w:szCs w:val="24"/>
              </w:rPr>
              <w:t xml:space="preserve">Библиотечный урок «Они знают все. Узнай и ты» 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Молодежь 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Ноябрь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B610E5">
              <w:rPr>
                <w:bCs/>
                <w:sz w:val="24"/>
                <w:szCs w:val="24"/>
              </w:rPr>
              <w:t>Книжная выставка «Забытые книги желают познакомиться: французская классика, английская классика, американская классика, немецкая классика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B610E5">
              <w:rPr>
                <w:b/>
                <w:i/>
                <w:sz w:val="24"/>
                <w:szCs w:val="24"/>
                <w:shd w:val="clear" w:color="auto" w:fill="FFFFFF"/>
              </w:rPr>
              <w:t>Воскресный кинозал</w:t>
            </w:r>
          </w:p>
          <w:p w:rsidR="00D919CE" w:rsidRPr="00B610E5" w:rsidRDefault="00D919CE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</w:rPr>
              <w:t>Тематические киновечера</w:t>
            </w:r>
            <w:r w:rsidRPr="00B610E5">
              <w:rPr>
                <w:sz w:val="24"/>
                <w:szCs w:val="24"/>
                <w:shd w:val="clear" w:color="auto" w:fill="FFFFFF"/>
              </w:rPr>
              <w:t>«</w:t>
            </w:r>
            <w:r w:rsidRPr="00B610E5">
              <w:rPr>
                <w:rFonts w:eastAsia="TimesNewRomanPSMT"/>
                <w:sz w:val="24"/>
                <w:szCs w:val="24"/>
              </w:rPr>
              <w:t>КиноПрочтение</w:t>
            </w:r>
            <w:r w:rsidRPr="00B610E5">
              <w:rPr>
                <w:sz w:val="24"/>
                <w:szCs w:val="24"/>
                <w:shd w:val="clear" w:color="auto" w:fill="FFFFFF"/>
              </w:rPr>
              <w:t>»</w:t>
            </w:r>
          </w:p>
          <w:p w:rsidR="00D919CE" w:rsidRPr="00B610E5" w:rsidRDefault="00D919CE" w:rsidP="00B610E5">
            <w:pPr>
              <w:rPr>
                <w:sz w:val="24"/>
                <w:szCs w:val="24"/>
                <w:shd w:val="clear" w:color="auto" w:fill="FFFFFF"/>
              </w:rPr>
            </w:pPr>
          </w:p>
          <w:p w:rsidR="00D919CE" w:rsidRPr="00B610E5" w:rsidRDefault="00D919CE" w:rsidP="00B610E5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Январь – декабрь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rPr>
          <w:trHeight w:val="743"/>
        </w:trPr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День новогоднего кино  «КиноЕлка» </w:t>
            </w:r>
          </w:p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  <w:p w:rsidR="00D919CE" w:rsidRPr="00B610E5" w:rsidRDefault="00D919CE" w:rsidP="00B610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3 января</w:t>
            </w:r>
          </w:p>
          <w:p w:rsidR="00D919CE" w:rsidRPr="00B610E5" w:rsidRDefault="00D919CE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>11.00</w:t>
            </w:r>
          </w:p>
          <w:p w:rsidR="00D919CE" w:rsidRPr="00B610E5" w:rsidRDefault="00D919CE" w:rsidP="00B610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D919CE" w:rsidRPr="00B610E5" w:rsidTr="00BE16B7">
        <w:tc>
          <w:tcPr>
            <w:tcW w:w="710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Акция дарения «Передай добро по кругу»</w:t>
            </w:r>
          </w:p>
        </w:tc>
        <w:tc>
          <w:tcPr>
            <w:tcW w:w="1417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</w:tcPr>
          <w:p w:rsidR="00D919CE" w:rsidRPr="00B610E5" w:rsidRDefault="00D919CE" w:rsidP="00B610E5">
            <w:pPr>
              <w:rPr>
                <w:color w:val="000000"/>
                <w:sz w:val="24"/>
                <w:szCs w:val="24"/>
              </w:rPr>
            </w:pPr>
            <w:r w:rsidRPr="00B610E5">
              <w:rPr>
                <w:color w:val="000000"/>
                <w:sz w:val="24"/>
                <w:szCs w:val="24"/>
              </w:rPr>
              <w:t xml:space="preserve">Январь-декабрь </w:t>
            </w:r>
          </w:p>
        </w:tc>
        <w:tc>
          <w:tcPr>
            <w:tcW w:w="815" w:type="dxa"/>
          </w:tcPr>
          <w:p w:rsidR="00D919CE" w:rsidRPr="00B610E5" w:rsidRDefault="00D919CE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</w:tbl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Профориентация</w:t>
      </w:r>
    </w:p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Layout w:type="fixed"/>
        <w:tblLook w:val="0000"/>
      </w:tblPr>
      <w:tblGrid>
        <w:gridCol w:w="535"/>
        <w:gridCol w:w="5524"/>
        <w:gridCol w:w="1420"/>
        <w:gridCol w:w="1276"/>
        <w:gridCol w:w="851"/>
      </w:tblGrid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  Форма работы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/>
                <w:sz w:val="24"/>
                <w:szCs w:val="24"/>
              </w:rPr>
              <w:t>Для 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Ответст.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  <w:t>3 марта – Всемирный день писателя и День чтения вслух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Читательская акция «Читатель читает читателям»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E94AA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4AA1" w:rsidRPr="00B610E5" w:rsidRDefault="00E94AA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4AA1" w:rsidRPr="00B610E5" w:rsidRDefault="00E94AA1" w:rsidP="00B610E5">
            <w:pPr>
              <w:pStyle w:val="a6"/>
              <w:spacing w:before="0" w:beforeAutospacing="0" w:after="0" w:line="240" w:lineRule="auto"/>
            </w:pPr>
            <w:r w:rsidRPr="00B610E5">
              <w:t xml:space="preserve">час информации «Выбор профессии – выбор будущего» </w:t>
            </w:r>
          </w:p>
          <w:p w:rsidR="00E94AA1" w:rsidRPr="00B610E5" w:rsidRDefault="00E94AA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4AA1" w:rsidRPr="00B610E5" w:rsidRDefault="00E94AA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4AA1" w:rsidRPr="00B610E5" w:rsidRDefault="00E94AA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17 марта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4AA1" w:rsidRPr="00B610E5" w:rsidRDefault="00E94AA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Николаевская СБ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Онлайн квест-игра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«Лабиринт профессий»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887C63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7C63" w:rsidRPr="00B610E5" w:rsidRDefault="00887C63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7C63" w:rsidRPr="00B610E5" w:rsidRDefault="00887C63" w:rsidP="00B610E5">
            <w:pPr>
              <w:pStyle w:val="a6"/>
              <w:spacing w:before="0" w:beforeAutospacing="0" w:after="0" w:line="240" w:lineRule="auto"/>
            </w:pPr>
            <w:r w:rsidRPr="00B610E5">
              <w:t xml:space="preserve">Медиа-урок </w:t>
            </w:r>
            <w:r w:rsidRPr="00B610E5">
              <w:rPr>
                <w:color w:val="000000"/>
              </w:rPr>
              <w:t>«Необычные профессии 21 века»</w:t>
            </w:r>
          </w:p>
          <w:p w:rsidR="00887C63" w:rsidRPr="00B610E5" w:rsidRDefault="00887C63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7C63" w:rsidRPr="00B610E5" w:rsidRDefault="00887C63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7C63" w:rsidRPr="00B610E5" w:rsidRDefault="00887C63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24 апреля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7C63" w:rsidRPr="00B610E5" w:rsidRDefault="00887C63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Б.Чурашевская СБ</w:t>
            </w:r>
          </w:p>
        </w:tc>
      </w:tr>
      <w:tr w:rsidR="00650D62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0D62" w:rsidRPr="00B610E5" w:rsidRDefault="00650D62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0D62" w:rsidRPr="00B610E5" w:rsidRDefault="00650D62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Виртуальное путешествие в мир профессий</w:t>
            </w:r>
          </w:p>
          <w:p w:rsidR="00650D62" w:rsidRPr="00B610E5" w:rsidRDefault="00650D62" w:rsidP="00B610E5">
            <w:pPr>
              <w:pStyle w:val="a6"/>
              <w:spacing w:before="0" w:beforeAutospacing="0" w:after="0" w:line="240" w:lineRule="auto"/>
            </w:pPr>
            <w:r w:rsidRPr="00B610E5">
              <w:t>«Выбор за нами»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0D62" w:rsidRPr="00B610E5" w:rsidRDefault="00650D62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0D62" w:rsidRPr="00B610E5" w:rsidRDefault="00650D62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0D62" w:rsidRPr="00B610E5" w:rsidRDefault="00650D62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Советская СБ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День кондитера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Познавательный турнир «Вкусные истории»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Книжная выставка «Для вас, сладкоежки»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Широкий </w:t>
            </w:r>
            <w:r w:rsidRPr="00B610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Всероссийский  день библиотек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Фото вернисаж «За кулисами библиотечных дней»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Акция «Библиотечное погружение: стань библиотекарем на час»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Конкурс </w:t>
            </w: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Самый читающий читатель»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День педагога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Выставка – экспозиция Ядринского архива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«Труд и талант  учителя»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 октября – День повара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Интеллектуальная игра «Путешествие по чужим столам»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Книжная выставка «Книжная вкуснятина»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30 октября - День автомобилиста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Проф.  час «Мир автомобилей: от увлечения к мастерству»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Познавательно –игровое мероприятие «</w:t>
            </w: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бы строить дом пошел, пусть меня научат!"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Выставка «Профессии в литературе»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Широкий круг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</w:tbl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Работа клубов по интересам</w:t>
      </w: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Клуб любителей поэзии и романса «Радуга»</w:t>
      </w:r>
    </w:p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778" w:type="dxa"/>
        <w:tblInd w:w="-34" w:type="dxa"/>
        <w:tblLayout w:type="fixed"/>
        <w:tblLook w:val="0000"/>
      </w:tblPr>
      <w:tblGrid>
        <w:gridCol w:w="568"/>
        <w:gridCol w:w="5670"/>
        <w:gridCol w:w="1275"/>
        <w:gridCol w:w="1276"/>
        <w:gridCol w:w="989"/>
      </w:tblGrid>
      <w:tr w:rsidR="007C0E31" w:rsidRPr="00B610E5" w:rsidTr="00BE16B7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Название мероприятия Форма работы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Для 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10E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Отв.</w:t>
            </w:r>
          </w:p>
          <w:p w:rsidR="007C0E31" w:rsidRPr="00B610E5" w:rsidRDefault="007C0E31" w:rsidP="00B610E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7C0E31" w:rsidRPr="00B610E5" w:rsidTr="00BE16B7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21 марта - День поэзии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Литературно-поэтическая встреча «Поэты всегда возвращаются…»: Иосиф Бродский»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610E5">
        <w:trPr>
          <w:trHeight w:val="2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композиция «Нас песня к Победе вела»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- 100 лет  со дня рождения Ю. Друниной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-100 лет со дня рождения Б. Окуджавы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Литературный вечер «Я зажгла заветные свечи…» (к135-летию А. А.Ахматовой)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поэзии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Вечер-вернисаж «Любимое время года в живописи и стихах»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Литературно-поэтическая гостиная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«На поэтической волне»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- 125 лет со дня рождения русского поэта А. А. Суркова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 200 лет со дня рождения русского поэта И.  С. Никитина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-215 лет со дня рождения русского поэта А. В. Кольцова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Поэтический аккорд «Слово о Лермонтове» (210 лет со времени рождения М. Ю. Лермонтова)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</w:tbl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Клуб «Ветеран»</w:t>
      </w:r>
    </w:p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Layout w:type="fixed"/>
        <w:tblLook w:val="0000"/>
      </w:tblPr>
      <w:tblGrid>
        <w:gridCol w:w="535"/>
        <w:gridCol w:w="5385"/>
        <w:gridCol w:w="1559"/>
        <w:gridCol w:w="1276"/>
        <w:gridCol w:w="851"/>
      </w:tblGrid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 Форма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Для 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Ответст. 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Крещенские колядки «У самовара, за чашкой чая»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Праздничный вечер «Есть дата в снежном феврале…»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Ретро – вечер «Забытые мелодии – отрада для души» (встреча с коллективом Ядринского ДК «Отрада»)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Style w:val="21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Игровая программа «Первоапрельский кураж»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25 июня  - День дружбы и единения славян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  - Праздничный вечер «Волшебство русского платка»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День пожилого человека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Вечер отдыха «Возраст элегантный, вкус - экстравагантный»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0E5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>- Ретро - вечер «Играй мой друг, баян»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Ветераны библ. труда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Литературно-музыкальный калейдоскоп «Ласково тебя обниму»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огонек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«Зажигаем Новогодние огни»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7C0E31" w:rsidRPr="00B610E5" w:rsidTr="00BE16B7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u w:val="single"/>
              </w:rPr>
            </w:pPr>
            <w:r w:rsidRPr="00B610E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секция «Садоводы-огородники»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по  обмену опытом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Готовим рассаду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Все обо всем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Цветник: однолетники и многолетники по всем правилам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Клумбы в саду: 10 признаков идеального сада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- Комнатные растения зимой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декабрь </w:t>
            </w:r>
          </w:p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0E31" w:rsidRPr="00B610E5" w:rsidRDefault="007C0E31" w:rsidP="00B61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0E5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</w:tbl>
    <w:p w:rsidR="007C0E31" w:rsidRPr="00B610E5" w:rsidRDefault="007C0E31" w:rsidP="00B610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0E5">
        <w:rPr>
          <w:rFonts w:ascii="Times New Roman" w:hAnsi="Times New Roman" w:cs="Times New Roman"/>
          <w:b/>
          <w:sz w:val="24"/>
          <w:szCs w:val="24"/>
        </w:rPr>
        <w:t>Клуб выходного дня «Огонек»</w:t>
      </w:r>
    </w:p>
    <w:p w:rsidR="007C0E31" w:rsidRPr="00B610E5" w:rsidRDefault="007C0E31" w:rsidP="00B61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5386"/>
        <w:gridCol w:w="1559"/>
        <w:gridCol w:w="1276"/>
        <w:gridCol w:w="815"/>
      </w:tblGrid>
      <w:tr w:rsidR="007C0E31" w:rsidRPr="00B610E5" w:rsidTr="00BE16B7">
        <w:tc>
          <w:tcPr>
            <w:tcW w:w="5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Название мероприятия  и форма</w:t>
            </w:r>
          </w:p>
        </w:tc>
        <w:tc>
          <w:tcPr>
            <w:tcW w:w="1559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Дата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Для кого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Отв</w:t>
            </w:r>
          </w:p>
        </w:tc>
      </w:tr>
      <w:tr w:rsidR="007C0E31" w:rsidRPr="00B610E5" w:rsidTr="00BE16B7">
        <w:trPr>
          <w:trHeight w:val="401"/>
        </w:trPr>
        <w:tc>
          <w:tcPr>
            <w:tcW w:w="5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Акция «Тепло рук – солдату»</w:t>
            </w:r>
          </w:p>
        </w:tc>
        <w:tc>
          <w:tcPr>
            <w:tcW w:w="1559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5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Творческая выставка «Пасхальные советы»</w:t>
            </w:r>
          </w:p>
        </w:tc>
        <w:tc>
          <w:tcPr>
            <w:tcW w:w="1559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Апрель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5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Творческая выставка из вторсырья «Дадим отходам второй шанс»</w:t>
            </w:r>
          </w:p>
        </w:tc>
        <w:tc>
          <w:tcPr>
            <w:tcW w:w="1559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Июнь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5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</w:rPr>
              <w:t>Творческая выставка «Город талантов»</w:t>
            </w:r>
          </w:p>
        </w:tc>
        <w:tc>
          <w:tcPr>
            <w:tcW w:w="1559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Август 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5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 xml:space="preserve">Выставка творческих работ «Мама, бабушка и я – рукодельная семья» </w:t>
            </w:r>
          </w:p>
        </w:tc>
        <w:tc>
          <w:tcPr>
            <w:tcW w:w="1559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Октябрь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5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7C0E31" w:rsidRPr="00B610E5" w:rsidRDefault="007C0E31" w:rsidP="00B610E5">
            <w:pPr>
              <w:rPr>
                <w:sz w:val="24"/>
                <w:szCs w:val="24"/>
                <w:shd w:val="clear" w:color="auto" w:fill="FFFFFF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Декоративно- прикладная выставка «Творим по-новогоднему»</w:t>
            </w:r>
          </w:p>
        </w:tc>
        <w:tc>
          <w:tcPr>
            <w:tcW w:w="1559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Декабрь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ЦБ</w:t>
            </w:r>
          </w:p>
        </w:tc>
      </w:tr>
      <w:tr w:rsidR="007C0E31" w:rsidRPr="00B610E5" w:rsidTr="00BE16B7">
        <w:tc>
          <w:tcPr>
            <w:tcW w:w="534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7C0E31" w:rsidRPr="00B610E5" w:rsidRDefault="007C0E31" w:rsidP="00B610E5">
            <w:pPr>
              <w:rPr>
                <w:sz w:val="24"/>
                <w:szCs w:val="24"/>
                <w:u w:val="single"/>
              </w:rPr>
            </w:pPr>
            <w:r w:rsidRPr="00B610E5">
              <w:rPr>
                <w:sz w:val="24"/>
                <w:szCs w:val="24"/>
                <w:u w:val="single"/>
              </w:rPr>
              <w:t>Мастер-классы:</w:t>
            </w:r>
          </w:p>
          <w:p w:rsidR="007C0E31" w:rsidRPr="00B610E5" w:rsidRDefault="007C0E31" w:rsidP="00B610E5">
            <w:pPr>
              <w:rPr>
                <w:sz w:val="24"/>
                <w:szCs w:val="24"/>
                <w:u w:val="single"/>
              </w:rPr>
            </w:pPr>
            <w:r w:rsidRPr="00B610E5">
              <w:rPr>
                <w:sz w:val="24"/>
                <w:szCs w:val="24"/>
              </w:rPr>
              <w:lastRenderedPageBreak/>
              <w:t>-  «Новогоднее настроение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-«Приятные мелочи своими руками»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  <w:shd w:val="clear" w:color="auto" w:fill="FFFFFF"/>
              </w:rPr>
              <w:t>-  «Мир семейных увлечений»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  «Загадки чувашского орнамента»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-«Новогодние художества»</w:t>
            </w:r>
          </w:p>
        </w:tc>
        <w:tc>
          <w:tcPr>
            <w:tcW w:w="1559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lastRenderedPageBreak/>
              <w:t>Январь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Март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Май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Ноябрь</w:t>
            </w:r>
          </w:p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t>Декабрь</w:t>
            </w:r>
          </w:p>
        </w:tc>
        <w:tc>
          <w:tcPr>
            <w:tcW w:w="1276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lastRenderedPageBreak/>
              <w:t xml:space="preserve">Широкий </w:t>
            </w:r>
            <w:r w:rsidRPr="00B610E5">
              <w:rPr>
                <w:sz w:val="24"/>
                <w:szCs w:val="24"/>
              </w:rPr>
              <w:lastRenderedPageBreak/>
              <w:t>круг</w:t>
            </w:r>
          </w:p>
        </w:tc>
        <w:tc>
          <w:tcPr>
            <w:tcW w:w="815" w:type="dxa"/>
          </w:tcPr>
          <w:p w:rsidR="007C0E31" w:rsidRPr="00B610E5" w:rsidRDefault="007C0E31" w:rsidP="00B610E5">
            <w:pPr>
              <w:rPr>
                <w:sz w:val="24"/>
                <w:szCs w:val="24"/>
              </w:rPr>
            </w:pPr>
            <w:r w:rsidRPr="00B610E5">
              <w:rPr>
                <w:sz w:val="24"/>
                <w:szCs w:val="24"/>
              </w:rPr>
              <w:lastRenderedPageBreak/>
              <w:t>ЦБ</w:t>
            </w:r>
          </w:p>
        </w:tc>
      </w:tr>
    </w:tbl>
    <w:p w:rsidR="007C0E31" w:rsidRPr="00B610E5" w:rsidRDefault="007C0E31" w:rsidP="00B610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900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75"/>
        <w:gridCol w:w="2160"/>
        <w:gridCol w:w="1620"/>
        <w:gridCol w:w="1173"/>
        <w:gridCol w:w="1109"/>
        <w:gridCol w:w="1563"/>
      </w:tblGrid>
      <w:tr w:rsidR="003F2C2A" w:rsidRPr="00B610E5" w:rsidTr="003F2C2A">
        <w:trPr>
          <w:tblCellSpacing w:w="7" w:type="dxa"/>
        </w:trPr>
        <w:tc>
          <w:tcPr>
            <w:tcW w:w="2205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Кружок рукодельниц </w:t>
            </w:r>
            <w:r w:rsidRPr="00B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«Наши руки не для скуки»</w:t>
            </w:r>
          </w:p>
        </w:tc>
        <w:tc>
          <w:tcPr>
            <w:tcW w:w="21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Обзор периодических изданий по рукоделию </w:t>
            </w:r>
          </w:p>
        </w:tc>
        <w:tc>
          <w:tcPr>
            <w:tcW w:w="10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</w:t>
            </w:r>
          </w:p>
        </w:tc>
        <w:tc>
          <w:tcPr>
            <w:tcW w:w="10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9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Ювановская сельская библиотека</w:t>
            </w:r>
          </w:p>
        </w:tc>
      </w:tr>
      <w:tr w:rsidR="003F2C2A" w:rsidRPr="00B610E5" w:rsidTr="003F2C2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творческих работ «Женских рук прекрасное творенье» </w:t>
            </w:r>
          </w:p>
        </w:tc>
        <w:tc>
          <w:tcPr>
            <w:tcW w:w="10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0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9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Ювановская сельская библиотека</w:t>
            </w:r>
          </w:p>
        </w:tc>
      </w:tr>
      <w:tr w:rsidR="003F2C2A" w:rsidRPr="00B610E5" w:rsidTr="003F2C2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 каждой мастерицы к зиме будут рукавицы» </w:t>
            </w:r>
          </w:p>
        </w:tc>
        <w:tc>
          <w:tcPr>
            <w:tcW w:w="10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беседа-практикум по вязанию варежек с орнаментом </w:t>
            </w:r>
          </w:p>
        </w:tc>
        <w:tc>
          <w:tcPr>
            <w:tcW w:w="10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9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Ювановская сельская библиотека</w:t>
            </w:r>
          </w:p>
        </w:tc>
      </w:tr>
      <w:tr w:rsidR="003F2C2A" w:rsidRPr="00B610E5" w:rsidTr="003F2C2A">
        <w:trPr>
          <w:tblCellSpacing w:w="7" w:type="dxa"/>
        </w:trPr>
        <w:tc>
          <w:tcPr>
            <w:tcW w:w="2205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Кружок для детей «Умнички»</w:t>
            </w:r>
          </w:p>
        </w:tc>
        <w:tc>
          <w:tcPr>
            <w:tcW w:w="21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«Бабушкин квадрат» </w:t>
            </w:r>
          </w:p>
        </w:tc>
        <w:tc>
          <w:tcPr>
            <w:tcW w:w="10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различной техники вязания для начинающих</w:t>
            </w:r>
          </w:p>
        </w:tc>
        <w:tc>
          <w:tcPr>
            <w:tcW w:w="10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9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Ювановская сельская библиотека</w:t>
            </w:r>
          </w:p>
        </w:tc>
      </w:tr>
      <w:tr w:rsidR="003F2C2A" w:rsidRPr="00B610E5" w:rsidTr="003F2C2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«Вышивка крестом» </w:t>
            </w:r>
          </w:p>
        </w:tc>
        <w:tc>
          <w:tcPr>
            <w:tcW w:w="10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творчества</w:t>
            </w:r>
          </w:p>
        </w:tc>
        <w:tc>
          <w:tcPr>
            <w:tcW w:w="10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9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Ювановская сельская библиотека</w:t>
            </w:r>
          </w:p>
        </w:tc>
      </w:tr>
      <w:tr w:rsidR="003F2C2A" w:rsidRPr="00B610E5" w:rsidTr="003F2C2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«Тепло своими руками»</w:t>
            </w:r>
          </w:p>
        </w:tc>
        <w:tc>
          <w:tcPr>
            <w:tcW w:w="10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основам вязания</w:t>
            </w:r>
          </w:p>
        </w:tc>
        <w:tc>
          <w:tcPr>
            <w:tcW w:w="10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9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Ювановская сельская библиотека</w:t>
            </w:r>
          </w:p>
        </w:tc>
      </w:tr>
      <w:tr w:rsidR="003F2C2A" w:rsidRPr="00B610E5" w:rsidTr="003F2C2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"Добрым людям на загляденье"</w:t>
            </w: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плетение корзин из газетных трубочек.</w:t>
            </w: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9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F2C2A" w:rsidRPr="00B610E5" w:rsidRDefault="003F2C2A" w:rsidP="00B6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Ювановская сельская библиотека</w:t>
            </w:r>
          </w:p>
        </w:tc>
      </w:tr>
    </w:tbl>
    <w:p w:rsidR="002C6715" w:rsidRPr="00B610E5" w:rsidRDefault="002C6715" w:rsidP="00B610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8F6" w:rsidRPr="00B610E5" w:rsidRDefault="006D48F6" w:rsidP="00B610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 Справочно-библиографическая и информационная деятельность.</w:t>
      </w:r>
    </w:p>
    <w:p w:rsidR="006D48F6" w:rsidRPr="006D48F6" w:rsidRDefault="006D48F6" w:rsidP="006D48F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финансовой грамотности пользователей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организовано по утвержденной библиотечной программе «Финансовая культура и безопасность».</w:t>
      </w:r>
    </w:p>
    <w:p w:rsidR="00C160EA" w:rsidRPr="001006DD" w:rsidRDefault="00C160EA" w:rsidP="00C160EA">
      <w:pPr>
        <w:spacing w:after="0" w:line="240" w:lineRule="auto"/>
        <w:rPr>
          <w:rFonts w:ascii="Times New Roman" w:hAnsi="Times New Roman"/>
        </w:rPr>
      </w:pPr>
      <w:r w:rsidRPr="001006DD">
        <w:rPr>
          <w:rFonts w:ascii="Times New Roman" w:hAnsi="Times New Roman"/>
        </w:rPr>
        <w:t>Клуб «Школа финансиста» - пропаганда финансовой грамотности</w:t>
      </w:r>
      <w:r w:rsidR="00214DE1">
        <w:rPr>
          <w:rFonts w:ascii="Times New Roman" w:hAnsi="Times New Roman"/>
        </w:rPr>
        <w:t xml:space="preserve"> в течение года будет работать в Ядринской центральной библиотеке.</w:t>
      </w:r>
    </w:p>
    <w:tbl>
      <w:tblPr>
        <w:tblW w:w="9606" w:type="dxa"/>
        <w:tblLayout w:type="fixed"/>
        <w:tblLook w:val="0000"/>
      </w:tblPr>
      <w:tblGrid>
        <w:gridCol w:w="462"/>
        <w:gridCol w:w="5458"/>
        <w:gridCol w:w="1559"/>
        <w:gridCol w:w="2127"/>
      </w:tblGrid>
      <w:tr w:rsidR="007B5AE1" w:rsidRPr="001006DD" w:rsidTr="007B5AE1">
        <w:trPr>
          <w:trHeight w:val="314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AE1" w:rsidRPr="001006DD" w:rsidRDefault="007B5AE1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AE1" w:rsidRPr="001006DD" w:rsidRDefault="007B5AE1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Инфо. час</w:t>
            </w:r>
            <w:r w:rsidRPr="001006DD">
              <w:rPr>
                <w:rFonts w:ascii="Times New Roman" w:hAnsi="Times New Roman"/>
                <w:color w:val="000000"/>
                <w:shd w:val="clear" w:color="auto" w:fill="FFFFFF"/>
              </w:rPr>
              <w:t> </w:t>
            </w:r>
            <w:r w:rsidRPr="001006DD">
              <w:rPr>
                <w:rFonts w:ascii="Times New Roman" w:hAnsi="Times New Roman"/>
                <w:shd w:val="clear" w:color="auto" w:fill="FFFFFF"/>
              </w:rPr>
              <w:t>«Твой финансовый стартап»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AE1" w:rsidRPr="001006DD" w:rsidRDefault="007B5AE1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 xml:space="preserve">Февраль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AE1" w:rsidRPr="001006DD" w:rsidRDefault="007B5AE1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ЦБ</w:t>
            </w:r>
          </w:p>
        </w:tc>
      </w:tr>
      <w:tr w:rsidR="007B5AE1" w:rsidRPr="001006DD" w:rsidTr="00B7510D">
        <w:trPr>
          <w:trHeight w:val="534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AE1" w:rsidRPr="001006DD" w:rsidRDefault="007B5AE1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AE1" w:rsidRPr="001006DD" w:rsidRDefault="007B5AE1" w:rsidP="007B5AE1">
            <w:pPr>
              <w:pStyle w:val="a6"/>
              <w:spacing w:after="0" w:line="102" w:lineRule="atLeast"/>
            </w:pPr>
            <w:r w:rsidRPr="007B5AE1">
              <w:t>урок финансовой грамотности</w:t>
            </w:r>
            <w:r>
              <w:t xml:space="preserve"> </w:t>
            </w:r>
            <w:r w:rsidRPr="007B5AE1">
              <w:t xml:space="preserve">«Ваши личные финансы»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AE1" w:rsidRPr="001006DD" w:rsidRDefault="007B5AE1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февраля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AE1" w:rsidRDefault="007B5AE1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Николаевская СБ</w:t>
            </w:r>
          </w:p>
        </w:tc>
      </w:tr>
      <w:tr w:rsidR="006E50FD" w:rsidRPr="001006DD" w:rsidTr="00B7510D">
        <w:trPr>
          <w:trHeight w:val="347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0FD" w:rsidRPr="001006DD" w:rsidRDefault="006E50FD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0FD" w:rsidRPr="00B7510D" w:rsidRDefault="003F2C2A" w:rsidP="00B7510D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DD">
              <w:rPr>
                <w:rFonts w:ascii="Times New Roman" w:hAnsi="Times New Roman"/>
              </w:rPr>
              <w:t xml:space="preserve">Урок финансовой грамотности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бюджет: з</w:t>
            </w:r>
            <w:r w:rsidR="006E50FD" w:rsidRPr="006E5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ачем семье сбережения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0FD" w:rsidRDefault="006E50FD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0FD" w:rsidRDefault="006E50FD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Кукшумская СБ</w:t>
            </w:r>
          </w:p>
        </w:tc>
      </w:tr>
      <w:tr w:rsidR="003F2C2A" w:rsidRPr="001006DD" w:rsidTr="00B7510D">
        <w:trPr>
          <w:trHeight w:val="347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C2A" w:rsidRPr="001006DD" w:rsidRDefault="003F2C2A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C2A" w:rsidRPr="006E50FD" w:rsidRDefault="003F2C2A" w:rsidP="003F2C2A">
            <w:pPr>
              <w:pStyle w:val="a6"/>
              <w:spacing w:before="102" w:beforeAutospacing="0"/>
            </w:pPr>
            <w:r>
              <w:t xml:space="preserve">Беседа-предупреждение </w:t>
            </w:r>
            <w:r w:rsidRPr="003F2C2A">
              <w:rPr>
                <w:rFonts w:ascii="Calibri" w:hAnsi="Calibri" w:cs="Calibri"/>
              </w:rPr>
              <w:t>«Осторожно мошенники! Будь бдительным»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C2A" w:rsidRDefault="003F2C2A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C2A" w:rsidRDefault="003F2C2A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Ювановская СБ</w:t>
            </w:r>
          </w:p>
        </w:tc>
      </w:tr>
      <w:tr w:rsidR="00793476" w:rsidRPr="001006DD" w:rsidTr="00B7510D">
        <w:trPr>
          <w:trHeight w:val="347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476" w:rsidRPr="001006DD" w:rsidRDefault="00793476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476" w:rsidRDefault="00793476" w:rsidP="00793476">
            <w:pPr>
              <w:jc w:val="center"/>
            </w:pPr>
            <w:r w:rsidRPr="00EC06DE">
              <w:t>Час финансовой грамотности</w:t>
            </w:r>
            <w:r>
              <w:t xml:space="preserve"> </w:t>
            </w:r>
            <w:r>
              <w:rPr>
                <w:b/>
              </w:rPr>
              <w:t>«Азбука денег»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476" w:rsidRDefault="00793476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476" w:rsidRDefault="00793476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Ядринская ДБ</w:t>
            </w:r>
          </w:p>
        </w:tc>
      </w:tr>
      <w:tr w:rsidR="00697DFF" w:rsidRPr="001006DD" w:rsidTr="00B7510D">
        <w:trPr>
          <w:trHeight w:val="347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697DFF" w:rsidRDefault="00697DFF" w:rsidP="00A75DE6">
            <w:r w:rsidRPr="00697DFF">
              <w:t>Познавательный  урок «Что такое деньги?»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697DFF" w:rsidRDefault="00697DFF" w:rsidP="00A75DE6">
            <w:r w:rsidRPr="00697DFF">
              <w:t>29 марта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Pr="00697DFF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697DFF">
              <w:rPr>
                <w:rFonts w:ascii="Times New Roman" w:hAnsi="Times New Roman"/>
              </w:rPr>
              <w:t>Чебаковская СБ</w:t>
            </w:r>
          </w:p>
        </w:tc>
      </w:tr>
      <w:tr w:rsidR="00697DFF" w:rsidRPr="001006DD" w:rsidTr="007B5AE1">
        <w:trPr>
          <w:trHeight w:val="545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Урок финансовой грамотности «Защита от мошеннических действий»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апрель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Pr="001006DD" w:rsidRDefault="00697DFF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ЦБ</w:t>
            </w:r>
          </w:p>
        </w:tc>
      </w:tr>
      <w:tr w:rsidR="00697DFF" w:rsidRPr="001006DD" w:rsidTr="007B5AE1">
        <w:trPr>
          <w:trHeight w:val="545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3F2C2A" w:rsidRDefault="00697DFF" w:rsidP="003F2C2A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C2A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Информационный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r w:rsidRPr="003F2C2A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час «Оплата ком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м</w:t>
            </w:r>
            <w:r w:rsidRPr="003F2C2A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унальных услуг и других платежей через электронные средства платежей»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апрель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Default="00697DFF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Ювановская СБ</w:t>
            </w:r>
          </w:p>
        </w:tc>
      </w:tr>
      <w:tr w:rsidR="00697DFF" w:rsidRPr="001006DD" w:rsidTr="007B5AE1">
        <w:trPr>
          <w:trHeight w:val="425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1006DD">
              <w:rPr>
                <w:rFonts w:ascii="Times New Roman" w:hAnsi="Times New Roman"/>
                <w:shd w:val="clear" w:color="auto" w:fill="FFFFFF"/>
              </w:rPr>
              <w:t>Вечер вопросов и ответов «Где хранить свои доходы. Безопасность и эффективность банковских вкладов»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 xml:space="preserve">Май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Pr="001006DD" w:rsidRDefault="00697DFF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ЦБ</w:t>
            </w:r>
          </w:p>
        </w:tc>
      </w:tr>
      <w:tr w:rsidR="00697DFF" w:rsidRPr="001006DD" w:rsidTr="007B5AE1">
        <w:trPr>
          <w:trHeight w:val="451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006DD">
              <w:rPr>
                <w:rFonts w:ascii="Times New Roman" w:hAnsi="Times New Roman"/>
                <w:color w:val="000000"/>
                <w:shd w:val="clear" w:color="auto" w:fill="FFFFFF"/>
              </w:rPr>
              <w:t>Книжная выставка «Деньги. Мечты и желания»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 xml:space="preserve">Июль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Pr="001006DD" w:rsidRDefault="00697DFF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ЦБ</w:t>
            </w:r>
          </w:p>
        </w:tc>
      </w:tr>
      <w:tr w:rsidR="00697DFF" w:rsidRPr="001006DD" w:rsidTr="007B5AE1">
        <w:trPr>
          <w:trHeight w:val="451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5D4C13" w:rsidRDefault="00697DFF" w:rsidP="005D4C13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«</w:t>
            </w:r>
            <w:r w:rsidRPr="0049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Умеете ли вы планировать свои финансы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Default="00697DFF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Кукшумская СБ</w:t>
            </w:r>
          </w:p>
        </w:tc>
      </w:tr>
      <w:tr w:rsidR="00697DFF" w:rsidRPr="001006DD" w:rsidTr="007B5AE1">
        <w:trPr>
          <w:trHeight w:val="451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Default="00697DFF" w:rsidP="00A63663">
            <w:pPr>
              <w:pStyle w:val="a6"/>
              <w:jc w:val="center"/>
            </w:pPr>
            <w:r w:rsidRPr="00F7188B">
              <w:t>Урок финансовой грамотности</w:t>
            </w:r>
            <w:r>
              <w:t xml:space="preserve"> «</w:t>
            </w:r>
            <w:r w:rsidRPr="00F7188B">
              <w:t>Копейка рубль бережет</w:t>
            </w:r>
            <w: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Default="00697DFF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Советская СБ</w:t>
            </w:r>
          </w:p>
        </w:tc>
      </w:tr>
      <w:tr w:rsidR="00697DFF" w:rsidRPr="001006DD" w:rsidTr="007B5AE1">
        <w:trPr>
          <w:trHeight w:val="416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  <w:shd w:val="clear" w:color="auto" w:fill="FFFFFF"/>
              </w:rPr>
              <w:t>Консультация специалиста «Копейка рубль бережет»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 xml:space="preserve">Сентябрь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Pr="001006DD" w:rsidRDefault="00697DFF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ЦБ</w:t>
            </w:r>
          </w:p>
        </w:tc>
      </w:tr>
      <w:tr w:rsidR="00697DFF" w:rsidRPr="001006DD" w:rsidTr="007B5AE1">
        <w:trPr>
          <w:trHeight w:val="416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A70258" w:rsidRDefault="00697DFF" w:rsidP="00C75CB2">
            <w:pPr>
              <w:pStyle w:val="a6"/>
              <w:spacing w:after="0" w:line="102" w:lineRule="atLeast"/>
            </w:pPr>
            <w:r w:rsidRPr="00A70258">
              <w:rPr>
                <w:color w:val="111111"/>
              </w:rPr>
              <w:t>Час</w:t>
            </w:r>
            <w:r>
              <w:rPr>
                <w:color w:val="111111"/>
              </w:rPr>
              <w:t xml:space="preserve"> </w:t>
            </w:r>
            <w:r w:rsidRPr="00A70258">
              <w:rPr>
                <w:color w:val="111111"/>
              </w:rPr>
              <w:t xml:space="preserve"> полезных советов</w:t>
            </w:r>
            <w:r>
              <w:rPr>
                <w:color w:val="111111"/>
              </w:rPr>
              <w:t xml:space="preserve"> </w:t>
            </w:r>
            <w:r w:rsidRPr="00A70258">
              <w:rPr>
                <w:color w:val="111111"/>
              </w:rPr>
              <w:t xml:space="preserve">«Как правильно экономить деньги в семье»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октября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Default="00697DFF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Николаевская СБ</w:t>
            </w:r>
          </w:p>
        </w:tc>
      </w:tr>
      <w:tr w:rsidR="00697DFF" w:rsidRPr="001006DD" w:rsidTr="007B5AE1">
        <w:trPr>
          <w:trHeight w:val="416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DA15C0" w:rsidRDefault="00697DFF" w:rsidP="00DA15C0">
            <w:pPr>
              <w:pStyle w:val="a6"/>
              <w:spacing w:after="0"/>
              <w:ind w:left="-289" w:hanging="6"/>
              <w:jc w:val="center"/>
            </w:pPr>
            <w:r w:rsidRPr="00DA15C0">
              <w:rPr>
                <w:color w:val="000000"/>
              </w:rPr>
              <w:t>Видеоролики по финансовой грамотности</w:t>
            </w:r>
            <w:r>
              <w:rPr>
                <w:color w:val="000000"/>
              </w:rPr>
              <w:t xml:space="preserve"> «</w:t>
            </w:r>
            <w:r w:rsidRPr="00DA15C0">
              <w:rPr>
                <w:color w:val="000000"/>
              </w:rPr>
              <w:t>Экономия глазами детей</w:t>
            </w:r>
            <w:r>
              <w:rPr>
                <w:color w:val="000000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октября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Default="00697DFF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Кильдишевская СБ</w:t>
            </w:r>
          </w:p>
        </w:tc>
      </w:tr>
      <w:tr w:rsidR="00697DFF" w:rsidRPr="001006DD" w:rsidTr="007B5AE1">
        <w:trPr>
          <w:trHeight w:val="416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793476" w:rsidRDefault="00793476" w:rsidP="00793476">
            <w:pPr>
              <w:shd w:val="clear" w:color="auto" w:fill="FFFFFF"/>
              <w:jc w:val="center"/>
              <w:rPr>
                <w:b/>
              </w:rPr>
            </w:pPr>
            <w:r w:rsidRPr="00EC06DE">
              <w:t>Игра-представление</w:t>
            </w:r>
            <w:r>
              <w:t xml:space="preserve"> </w:t>
            </w:r>
            <w:r>
              <w:rPr>
                <w:b/>
              </w:rPr>
              <w:t>«За покупками в сказочный лес»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793476" w:rsidP="00BE16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Default="00793476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Ядринская ДБ</w:t>
            </w:r>
          </w:p>
        </w:tc>
      </w:tr>
      <w:tr w:rsidR="00697DFF" w:rsidRPr="001006DD" w:rsidTr="007B5AE1">
        <w:trPr>
          <w:trHeight w:val="557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  <w:lang w:eastAsia="ru-RU"/>
              </w:rPr>
              <w:t>Беседа «Финансовая безопасность в интернете»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DFF" w:rsidRPr="001006DD" w:rsidRDefault="00697DFF" w:rsidP="00BE16B7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 xml:space="preserve">Декабрь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DFF" w:rsidRPr="001006DD" w:rsidRDefault="00697DFF" w:rsidP="00C75C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ЦБ</w:t>
            </w:r>
          </w:p>
        </w:tc>
      </w:tr>
    </w:tbl>
    <w:p w:rsidR="00AE6419" w:rsidRPr="00AE6419" w:rsidRDefault="00AE6419" w:rsidP="00AE6419">
      <w:pPr>
        <w:shd w:val="clear" w:color="auto" w:fill="FFFFFF"/>
        <w:tabs>
          <w:tab w:val="left" w:pos="317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AE6419">
        <w:rPr>
          <w:rFonts w:ascii="Times New Roman" w:hAnsi="Times New Roman" w:cs="Times New Roman"/>
          <w:sz w:val="24"/>
          <w:szCs w:val="28"/>
        </w:rPr>
        <w:t>На базе Информационного центра планируется организация и проведение массовых и групповых мероприятий:</w:t>
      </w:r>
    </w:p>
    <w:p w:rsidR="00AE6419" w:rsidRPr="00AE6419" w:rsidRDefault="00AE6419" w:rsidP="005D11D0">
      <w:pPr>
        <w:numPr>
          <w:ilvl w:val="0"/>
          <w:numId w:val="22"/>
        </w:numPr>
        <w:tabs>
          <w:tab w:val="num" w:pos="331"/>
        </w:tabs>
        <w:spacing w:after="0" w:line="240" w:lineRule="auto"/>
        <w:ind w:left="331"/>
        <w:rPr>
          <w:rFonts w:ascii="Times New Roman" w:hAnsi="Times New Roman" w:cs="Times New Roman"/>
          <w:sz w:val="24"/>
          <w:szCs w:val="28"/>
        </w:rPr>
      </w:pPr>
      <w:r w:rsidRPr="00AE6419">
        <w:rPr>
          <w:rFonts w:ascii="Times New Roman" w:hAnsi="Times New Roman" w:cs="Times New Roman"/>
          <w:sz w:val="24"/>
          <w:szCs w:val="28"/>
        </w:rPr>
        <w:t>«Не настолько мы богаты, что бы покупать дешевые вещи» - видеолекторий;</w:t>
      </w:r>
    </w:p>
    <w:p w:rsidR="006D48F6" w:rsidRPr="00240BF2" w:rsidRDefault="00AE6419" w:rsidP="005D11D0">
      <w:pPr>
        <w:numPr>
          <w:ilvl w:val="0"/>
          <w:numId w:val="22"/>
        </w:numPr>
        <w:tabs>
          <w:tab w:val="num" w:pos="331"/>
        </w:tabs>
        <w:spacing w:after="0" w:line="240" w:lineRule="auto"/>
        <w:ind w:left="331"/>
        <w:rPr>
          <w:rFonts w:ascii="Times New Roman" w:hAnsi="Times New Roman" w:cs="Times New Roman"/>
          <w:sz w:val="24"/>
          <w:szCs w:val="28"/>
        </w:rPr>
      </w:pPr>
      <w:r w:rsidRPr="00AE6419">
        <w:rPr>
          <w:rFonts w:ascii="Times New Roman" w:hAnsi="Times New Roman" w:cs="Times New Roman"/>
          <w:sz w:val="24"/>
          <w:szCs w:val="28"/>
        </w:rPr>
        <w:t>«Кредитная карта. Потребительские кредиты» - видеолекторий</w:t>
      </w:r>
    </w:p>
    <w:p w:rsidR="00B821AD" w:rsidRDefault="00B821AD" w:rsidP="0050509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1E5E" w:rsidRDefault="00CB1E5E" w:rsidP="00CB1E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1E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4.2.1. Информационное обслуживание</w:t>
      </w:r>
    </w:p>
    <w:p w:rsidR="00382898" w:rsidRPr="00086912" w:rsidRDefault="00382898" w:rsidP="00382898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086912">
        <w:rPr>
          <w:rFonts w:ascii="Times New Roman" w:hAnsi="Times New Roman" w:cs="Times New Roman"/>
          <w:sz w:val="24"/>
          <w:szCs w:val="28"/>
        </w:rPr>
        <w:t xml:space="preserve">СБА ЦБС сформирован картотеками, каталогами в электронном и традиционном виде, фондом справочной литературы, энциклопедиями, словарями. </w:t>
      </w:r>
    </w:p>
    <w:p w:rsidR="00382898" w:rsidRPr="00382898" w:rsidRDefault="00382898" w:rsidP="00382898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382898">
        <w:rPr>
          <w:rFonts w:ascii="Times New Roman" w:hAnsi="Times New Roman" w:cs="Times New Roman"/>
          <w:sz w:val="24"/>
          <w:szCs w:val="28"/>
        </w:rPr>
        <w:t>Созданы и ведутся собственные электронные библиографические ресурсы:</w:t>
      </w:r>
    </w:p>
    <w:p w:rsidR="00382898" w:rsidRPr="00382898" w:rsidRDefault="00382898" w:rsidP="005D11D0">
      <w:pPr>
        <w:pStyle w:val="msonormalbullet2gif"/>
        <w:numPr>
          <w:ilvl w:val="0"/>
          <w:numId w:val="23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Cs w:val="28"/>
        </w:rPr>
      </w:pPr>
      <w:r w:rsidRPr="00382898">
        <w:rPr>
          <w:szCs w:val="28"/>
        </w:rPr>
        <w:t>Электронный каталог «Ядрин. Ядринский район»;</w:t>
      </w:r>
    </w:p>
    <w:p w:rsidR="00382898" w:rsidRPr="00382898" w:rsidRDefault="00382898" w:rsidP="005D11D0">
      <w:pPr>
        <w:pStyle w:val="msonormalbullet2gif"/>
        <w:numPr>
          <w:ilvl w:val="0"/>
          <w:numId w:val="23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Cs w:val="28"/>
        </w:rPr>
      </w:pPr>
      <w:r w:rsidRPr="00382898">
        <w:rPr>
          <w:szCs w:val="28"/>
        </w:rPr>
        <w:t>Библиографическая нормативно-правовая БД органов местного  самоуправления «БД ОМСУ»;</w:t>
      </w:r>
    </w:p>
    <w:p w:rsidR="00382898" w:rsidRPr="00382898" w:rsidRDefault="00382898" w:rsidP="005D11D0">
      <w:pPr>
        <w:pStyle w:val="msonormalbullet2gif"/>
        <w:numPr>
          <w:ilvl w:val="0"/>
          <w:numId w:val="23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Cs w:val="28"/>
        </w:rPr>
      </w:pPr>
      <w:r w:rsidRPr="00382898">
        <w:rPr>
          <w:szCs w:val="28"/>
        </w:rPr>
        <w:t>«Одна на всех Победа» - база данных на сайте библиотеки</w:t>
      </w:r>
    </w:p>
    <w:p w:rsidR="00382898" w:rsidRPr="00382898" w:rsidRDefault="00382898" w:rsidP="005D11D0">
      <w:pPr>
        <w:pStyle w:val="msonormalbullet2gif"/>
        <w:numPr>
          <w:ilvl w:val="0"/>
          <w:numId w:val="23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Cs w:val="28"/>
        </w:rPr>
      </w:pPr>
      <w:r w:rsidRPr="00382898">
        <w:rPr>
          <w:szCs w:val="28"/>
        </w:rPr>
        <w:t>«Новинки библиотеки» - информационный блок на сайте библиотеки;</w:t>
      </w:r>
    </w:p>
    <w:p w:rsidR="00382898" w:rsidRPr="00382898" w:rsidRDefault="00382898" w:rsidP="005D11D0">
      <w:pPr>
        <w:pStyle w:val="msonormalbullet2gif"/>
        <w:numPr>
          <w:ilvl w:val="0"/>
          <w:numId w:val="23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Cs w:val="28"/>
        </w:rPr>
      </w:pPr>
      <w:r w:rsidRPr="00382898">
        <w:rPr>
          <w:szCs w:val="28"/>
        </w:rPr>
        <w:lastRenderedPageBreak/>
        <w:t>«Читай город!» - информационный блок на сайте библиотеки</w:t>
      </w:r>
    </w:p>
    <w:p w:rsidR="00382898" w:rsidRPr="00382898" w:rsidRDefault="00382898" w:rsidP="005D11D0">
      <w:pPr>
        <w:pStyle w:val="msonormalbullet2gif"/>
        <w:numPr>
          <w:ilvl w:val="0"/>
          <w:numId w:val="23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Cs w:val="28"/>
        </w:rPr>
      </w:pPr>
      <w:r w:rsidRPr="00382898">
        <w:rPr>
          <w:szCs w:val="28"/>
        </w:rPr>
        <w:t>«Знаменитые люди земли Ядринской» - электронная библиотека;</w:t>
      </w:r>
    </w:p>
    <w:p w:rsidR="00382898" w:rsidRPr="00382898" w:rsidRDefault="00382898" w:rsidP="005D11D0">
      <w:pPr>
        <w:pStyle w:val="msonormalbullet2gif"/>
        <w:numPr>
          <w:ilvl w:val="0"/>
          <w:numId w:val="23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Cs w:val="28"/>
        </w:rPr>
      </w:pPr>
      <w:r w:rsidRPr="00382898">
        <w:rPr>
          <w:szCs w:val="28"/>
        </w:rPr>
        <w:t>«Ядринскому району 95 лет» - блок на сайте библиотеки.</w:t>
      </w:r>
    </w:p>
    <w:p w:rsidR="00382898" w:rsidRPr="00382898" w:rsidRDefault="00382898" w:rsidP="005D11D0">
      <w:pPr>
        <w:pStyle w:val="msonormalbullet2gif"/>
        <w:numPr>
          <w:ilvl w:val="0"/>
          <w:numId w:val="23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Cs w:val="28"/>
        </w:rPr>
      </w:pPr>
      <w:r w:rsidRPr="00382898">
        <w:rPr>
          <w:szCs w:val="28"/>
        </w:rPr>
        <w:t>«Они верили в Победу» - рекомендательный электронный библиографический указатель литературы.</w:t>
      </w:r>
    </w:p>
    <w:p w:rsidR="00382898" w:rsidRPr="00382898" w:rsidRDefault="00382898" w:rsidP="00382898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382898">
        <w:rPr>
          <w:rFonts w:ascii="Times New Roman" w:hAnsi="Times New Roman" w:cs="Times New Roman"/>
          <w:sz w:val="24"/>
          <w:szCs w:val="28"/>
        </w:rPr>
        <w:t>В 2024 году планируется пополнение и редактирование существующих электронных библиографических БД в соответствии с нормами и правилами ведения электронный библиографических баз данных.</w:t>
      </w:r>
    </w:p>
    <w:p w:rsidR="00382898" w:rsidRPr="00382898" w:rsidRDefault="00382898" w:rsidP="00382898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382898">
        <w:rPr>
          <w:rFonts w:ascii="Times New Roman" w:hAnsi="Times New Roman" w:cs="Times New Roman"/>
          <w:sz w:val="24"/>
          <w:szCs w:val="28"/>
        </w:rPr>
        <w:t>В целях популяризации деятельности и ресурсов библиотек ЦБС и продвижения чтения предполагается дальнейшая активная работа с сообществом профиля МБУ «ЦБС» Ядринского муниципального округа в социальной сети «Одноклассники», в социальной сети «Вконтакте».</w:t>
      </w:r>
    </w:p>
    <w:p w:rsidR="00382898" w:rsidRPr="00CB1E5E" w:rsidRDefault="00382898" w:rsidP="00CB1E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BF2" w:rsidRPr="00240BF2" w:rsidRDefault="00240BF2" w:rsidP="00240BF2">
      <w:pPr>
        <w:pStyle w:val="af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240BF2">
        <w:rPr>
          <w:rFonts w:ascii="Times New Roman" w:hAnsi="Times New Roman" w:cs="Times New Roman"/>
          <w:sz w:val="24"/>
          <w:szCs w:val="28"/>
        </w:rPr>
        <w:t>Для оказания социально правовой помощи и просвещения граждан в рамках работы Консультационного пункта Центра социально-правовой помощи и просвещения населения Чувашского регионального отделения Ассоциации юристов России в г. Ядрин планируется провести Дни информации для широкого круга пользователей:</w:t>
      </w:r>
    </w:p>
    <w:p w:rsidR="00240BF2" w:rsidRPr="00240BF2" w:rsidRDefault="00240BF2" w:rsidP="00240BF2">
      <w:pPr>
        <w:pStyle w:val="af0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240BF2" w:rsidRPr="00240BF2" w:rsidRDefault="00240BF2" w:rsidP="005D11D0">
      <w:pPr>
        <w:numPr>
          <w:ilvl w:val="0"/>
          <w:numId w:val="21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240BF2">
        <w:rPr>
          <w:rFonts w:ascii="Times New Roman" w:hAnsi="Times New Roman" w:cs="Times New Roman"/>
          <w:spacing w:val="-7"/>
          <w:sz w:val="24"/>
          <w:szCs w:val="28"/>
        </w:rPr>
        <w:t>«Семья под защитой закона» (январь);</w:t>
      </w:r>
    </w:p>
    <w:p w:rsidR="00240BF2" w:rsidRPr="00240BF2" w:rsidRDefault="00240BF2" w:rsidP="005D11D0">
      <w:pPr>
        <w:numPr>
          <w:ilvl w:val="0"/>
          <w:numId w:val="21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240BF2">
        <w:rPr>
          <w:rFonts w:ascii="Times New Roman" w:hAnsi="Times New Roman" w:cs="Times New Roman"/>
          <w:spacing w:val="-7"/>
          <w:sz w:val="24"/>
          <w:szCs w:val="28"/>
        </w:rPr>
        <w:t>«Интернет покупки. Защита прав потребителей» (февраль);</w:t>
      </w:r>
    </w:p>
    <w:p w:rsidR="00240BF2" w:rsidRPr="00240BF2" w:rsidRDefault="00240BF2" w:rsidP="005D11D0">
      <w:pPr>
        <w:numPr>
          <w:ilvl w:val="0"/>
          <w:numId w:val="21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240BF2">
        <w:rPr>
          <w:rFonts w:ascii="Times New Roman" w:hAnsi="Times New Roman" w:cs="Times New Roman"/>
          <w:spacing w:val="-7"/>
          <w:sz w:val="24"/>
          <w:szCs w:val="28"/>
        </w:rPr>
        <w:t>«Капитальный и текущий ремонт в вопросах и ответах» (март);</w:t>
      </w:r>
    </w:p>
    <w:p w:rsidR="00240BF2" w:rsidRPr="00240BF2" w:rsidRDefault="00240BF2" w:rsidP="005D11D0">
      <w:pPr>
        <w:numPr>
          <w:ilvl w:val="0"/>
          <w:numId w:val="21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240BF2">
        <w:rPr>
          <w:rFonts w:ascii="Times New Roman" w:hAnsi="Times New Roman" w:cs="Times New Roman"/>
          <w:spacing w:val="-7"/>
          <w:sz w:val="24"/>
          <w:szCs w:val="28"/>
        </w:rPr>
        <w:t>«ЖКХ - правовое поле» (апрель);</w:t>
      </w:r>
    </w:p>
    <w:p w:rsidR="00240BF2" w:rsidRPr="00240BF2" w:rsidRDefault="00240BF2" w:rsidP="005D11D0">
      <w:pPr>
        <w:numPr>
          <w:ilvl w:val="0"/>
          <w:numId w:val="21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240BF2">
        <w:rPr>
          <w:rFonts w:ascii="Times New Roman" w:hAnsi="Times New Roman" w:cs="Times New Roman"/>
          <w:spacing w:val="-7"/>
          <w:sz w:val="24"/>
          <w:szCs w:val="28"/>
        </w:rPr>
        <w:t>«Обязательные платежи обязательны для всех!» (июнь);</w:t>
      </w:r>
    </w:p>
    <w:p w:rsidR="00240BF2" w:rsidRPr="00240BF2" w:rsidRDefault="00240BF2" w:rsidP="005D11D0">
      <w:pPr>
        <w:numPr>
          <w:ilvl w:val="0"/>
          <w:numId w:val="21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240BF2">
        <w:rPr>
          <w:rFonts w:ascii="Times New Roman" w:hAnsi="Times New Roman" w:cs="Times New Roman"/>
          <w:spacing w:val="-7"/>
          <w:sz w:val="24"/>
          <w:szCs w:val="28"/>
        </w:rPr>
        <w:t>«Налоги. Налоговые льготы» (июль);</w:t>
      </w:r>
    </w:p>
    <w:p w:rsidR="00240BF2" w:rsidRPr="00240BF2" w:rsidRDefault="00240BF2" w:rsidP="005D11D0">
      <w:pPr>
        <w:pStyle w:val="af0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240BF2">
        <w:rPr>
          <w:rFonts w:ascii="Times New Roman" w:hAnsi="Times New Roman" w:cs="Times New Roman"/>
          <w:spacing w:val="-7"/>
          <w:sz w:val="24"/>
          <w:szCs w:val="28"/>
        </w:rPr>
        <w:t>«Ипотека – что нового?»   (август);</w:t>
      </w:r>
    </w:p>
    <w:p w:rsidR="00240BF2" w:rsidRPr="00240BF2" w:rsidRDefault="00240BF2" w:rsidP="005D11D0">
      <w:pPr>
        <w:pStyle w:val="af0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240BF2">
        <w:rPr>
          <w:rFonts w:ascii="Times New Roman" w:hAnsi="Times New Roman" w:cs="Times New Roman"/>
          <w:spacing w:val="-7"/>
          <w:sz w:val="24"/>
          <w:szCs w:val="28"/>
        </w:rPr>
        <w:t>«Кредиты и кредитование физических лиц» (сентябрь);</w:t>
      </w:r>
    </w:p>
    <w:p w:rsidR="00240BF2" w:rsidRPr="00240BF2" w:rsidRDefault="00240BF2" w:rsidP="005D11D0">
      <w:pPr>
        <w:pStyle w:val="af0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240BF2">
        <w:rPr>
          <w:rFonts w:ascii="Times New Roman" w:hAnsi="Times New Roman" w:cs="Times New Roman"/>
          <w:spacing w:val="-7"/>
          <w:sz w:val="24"/>
          <w:szCs w:val="28"/>
        </w:rPr>
        <w:t>«Судебное исполнение. Служба судебных приставов» (октябрь);</w:t>
      </w:r>
    </w:p>
    <w:p w:rsidR="00240BF2" w:rsidRPr="00240BF2" w:rsidRDefault="00240BF2" w:rsidP="005D11D0">
      <w:pPr>
        <w:pStyle w:val="af0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240BF2">
        <w:rPr>
          <w:rFonts w:ascii="Times New Roman" w:hAnsi="Times New Roman" w:cs="Times New Roman"/>
          <w:sz w:val="24"/>
          <w:szCs w:val="28"/>
        </w:rPr>
        <w:t xml:space="preserve"> «</w:t>
      </w:r>
      <w:r w:rsidRPr="00240BF2">
        <w:rPr>
          <w:rFonts w:ascii="Times New Roman" w:hAnsi="Times New Roman" w:cs="Times New Roman"/>
          <w:spacing w:val="-7"/>
          <w:sz w:val="24"/>
          <w:szCs w:val="28"/>
        </w:rPr>
        <w:t>Рынок труда для молодых»</w:t>
      </w:r>
      <w:r w:rsidRPr="00240BF2">
        <w:rPr>
          <w:rFonts w:ascii="Times New Roman" w:hAnsi="Times New Roman" w:cs="Times New Roman"/>
          <w:sz w:val="24"/>
          <w:szCs w:val="28"/>
        </w:rPr>
        <w:t xml:space="preserve"> (ноябрь);</w:t>
      </w:r>
    </w:p>
    <w:p w:rsidR="00240BF2" w:rsidRPr="00240BF2" w:rsidRDefault="00240BF2" w:rsidP="005D11D0">
      <w:pPr>
        <w:pStyle w:val="af0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240BF2">
        <w:rPr>
          <w:rFonts w:ascii="Times New Roman" w:hAnsi="Times New Roman" w:cs="Times New Roman"/>
          <w:sz w:val="24"/>
          <w:szCs w:val="28"/>
        </w:rPr>
        <w:t>«Спроси юриста»,  - онлайн – прием - (декабрь).</w:t>
      </w:r>
    </w:p>
    <w:p w:rsidR="00DA20B0" w:rsidRPr="00240BF2" w:rsidRDefault="00DA20B0" w:rsidP="00505094">
      <w:pPr>
        <w:spacing w:after="0" w:line="240" w:lineRule="auto"/>
        <w:ind w:firstLine="284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D204A" w:rsidRPr="006D48F6" w:rsidRDefault="000D204A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4.2.5.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электронных библиографических ресурсов. Создание собственных баз данных.</w:t>
      </w:r>
    </w:p>
    <w:p w:rsidR="006D48F6" w:rsidRDefault="006D48F6" w:rsidP="006D4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ru-RU"/>
        </w:rPr>
      </w:pPr>
    </w:p>
    <w:p w:rsidR="00292F98" w:rsidRDefault="00292F98" w:rsidP="00292F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0066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План печатной прод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укции и электронных презентаций МБУ «ЦБС» Ядринского муниципального округа на 2024 год</w:t>
      </w:r>
    </w:p>
    <w:p w:rsidR="00292F98" w:rsidRDefault="00292F98" w:rsidP="00292F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0" w:type="auto"/>
        <w:tblInd w:w="24" w:type="dxa"/>
        <w:tblLayout w:type="fixed"/>
        <w:tblLook w:val="0000"/>
      </w:tblPr>
      <w:tblGrid>
        <w:gridCol w:w="935"/>
        <w:gridCol w:w="7370"/>
        <w:gridCol w:w="1136"/>
      </w:tblGrid>
      <w:tr w:rsidR="00292F98" w:rsidRPr="001006DD" w:rsidTr="002D4520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2F98" w:rsidRPr="001006DD" w:rsidRDefault="00292F98" w:rsidP="002D4520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№п/п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2F98" w:rsidRPr="001006DD" w:rsidRDefault="00292F98" w:rsidP="002D4520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Название</w:t>
            </w:r>
            <w:r>
              <w:rPr>
                <w:rFonts w:ascii="Times New Roman" w:hAnsi="Times New Roman"/>
              </w:rPr>
              <w:t xml:space="preserve"> и форма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2F98" w:rsidRPr="001006DD" w:rsidRDefault="00292F98" w:rsidP="002D4520">
            <w:pPr>
              <w:spacing w:after="0" w:line="240" w:lineRule="auto"/>
              <w:rPr>
                <w:rFonts w:ascii="Times New Roman" w:hAnsi="Times New Roman"/>
              </w:rPr>
            </w:pPr>
            <w:r w:rsidRPr="001006DD">
              <w:rPr>
                <w:rFonts w:ascii="Times New Roman" w:hAnsi="Times New Roman"/>
              </w:rPr>
              <w:t>Дата выпуска</w:t>
            </w:r>
          </w:p>
        </w:tc>
      </w:tr>
      <w:tr w:rsidR="00292F98" w:rsidRPr="00D76CD2" w:rsidTr="002D4520">
        <w:trPr>
          <w:trHeight w:val="827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«В ожидании чуда» : рекомендательный список литературы для родителей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Белякова Н.Ю. - Ядрин : МБУ «ЦБС» Ядринского муниципального округа.-  Ядрин, 2024.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827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CD2">
              <w:rPr>
                <w:rFonts w:ascii="Times New Roman" w:eastAsia="Times New Roman" w:hAnsi="Times New Roman" w:cs="Times New Roman"/>
                <w:sz w:val="24"/>
                <w:szCs w:val="24"/>
              </w:rPr>
              <w:t>«Стихи о блокаде Ленинграда» : листовка</w:t>
            </w:r>
            <w:r w:rsidRPr="00D76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родителей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Яковлева Н.Ю. - Ядрин : МБУ «ЦБС» Ядринского муниципального округа.-  Ойкас-Асламасы, 2024.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292F98" w:rsidRPr="00D76CD2" w:rsidTr="002D4520">
        <w:trPr>
          <w:trHeight w:val="827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«Рекомендуем прочитать»: закладка/ МБУ «ЦБС» Ядринского</w:t>
            </w:r>
            <w:r>
              <w:t xml:space="preserve"> </w:t>
            </w:r>
            <w:r w:rsidRPr="008865EA">
              <w:rPr>
                <w:rFonts w:ascii="Times New Roman" w:hAnsi="Times New Roman" w:cs="Times New Roman"/>
                <w:sz w:val="24"/>
              </w:rPr>
              <w:t>муниципального округа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, Старотиньгешская сельская библиотека; сост. Арсентьева О.Ю. – Старые Тиньгеши,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292F98" w:rsidRPr="00D76CD2" w:rsidTr="002D4520">
        <w:trPr>
          <w:trHeight w:val="1026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«Забавы для малышей» : рекомендательный список литературы для родителей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Ожигина И.В. - Ядрин : МБУ «ЦБС» Ядринского муниципального округа.-  Ядрин, 2024.</w:t>
            </w:r>
            <w:r w:rsidRPr="00D76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1026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C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«Компьютер друг, помощник или враг» : памятка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Яковлева Н.Ю. - Ядрин : МБУ «ЦБС» Ядринского муниципального округа.-  Ойкас-Асламасы,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1026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«Книги юбиляры – 2024» закладка/ МБУ «ЦБС» Ядринского</w:t>
            </w:r>
            <w:r>
              <w:t xml:space="preserve"> </w:t>
            </w:r>
            <w:r w:rsidRPr="004B6E02">
              <w:rPr>
                <w:rFonts w:ascii="Times New Roman" w:hAnsi="Times New Roman" w:cs="Times New Roman"/>
                <w:sz w:val="24"/>
              </w:rPr>
              <w:t>муниципального округа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, Старотиньгешская сельская библиотека; сост. Арсентьева О.Ю. – Старые Тиньгеши,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2F98" w:rsidRPr="00D76CD2" w:rsidTr="002D4520">
        <w:trPr>
          <w:trHeight w:val="1026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pStyle w:val="a6"/>
            </w:pPr>
            <w:r>
              <w:t>«Правила поведения в Интернете»: буклет/ МБУ «ЦБС» Ядринского муниципального округа, Ювановская сельская библиотека: сост. Зубова Э. Н. - Юваново,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827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6077EA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6CD2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«Здоровым модно быть всегда»  </w:t>
            </w:r>
            <w:r w:rsidRPr="00D76CD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: буклет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Ожигина И.В. - Ядрин : МБУ «ЦБС» Ядринского муниципального округа.-  Ядрин,2024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292F98" w:rsidRPr="00D76CD2" w:rsidTr="002D4520">
        <w:trPr>
          <w:trHeight w:val="827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76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«Добрые сказки о природе»</w:t>
            </w:r>
            <w:r w:rsidRPr="00D76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 </w:t>
            </w:r>
            <w:r w:rsidRPr="00D76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рекомендательный список литературы для семейного чтения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Яковлева Н.Ю. - Ядрин : МБУ «ЦБС» Ядринского муниципального округа.-  Ойкас-Асламасы, 2024.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827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«Азбука здоровья»: буклет/ МБУ «ЦБС» Ядринского</w:t>
            </w:r>
            <w:r>
              <w:t xml:space="preserve"> </w:t>
            </w:r>
            <w:r w:rsidRPr="006077EA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округа,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 Старотиньгешская сельская библиотека; сост. Арсентьева О.Ю. – Старые Тиньгеши,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 – (к Всемирному дню здоровья)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292F98" w:rsidRPr="00D76CD2" w:rsidTr="002D4520">
        <w:trPr>
          <w:trHeight w:val="827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pStyle w:val="a6"/>
            </w:pPr>
            <w:r>
              <w:t>«Беречь природы дар бесценный»: рекомендательный список/ МБУ «ЦБС» Ядринского муниципального округа, Ювановская сельская библиотека: сост. Зубова Э. Н. - Юваново,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2D4520" w:rsidRPr="00D76CD2" w:rsidTr="002D4520">
        <w:trPr>
          <w:trHeight w:val="827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4520" w:rsidRPr="00D76CD2" w:rsidRDefault="002D4520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4520" w:rsidRPr="00FE031A" w:rsidRDefault="002D4520" w:rsidP="00FE031A">
            <w:pPr>
              <w:spacing w:before="102" w:after="119" w:line="1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«Книги о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еликой </w:t>
            </w:r>
            <w:r w:rsidRPr="002D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течественной войне</w:t>
            </w:r>
            <w:r w:rsidRPr="002D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0D2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D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библиографическая закладка</w:t>
            </w:r>
            <w:r w:rsidR="000D2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D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МБУ «ЦБС» Ядринского муниципального округа, Ядринская сельская библиотека; сост. Васильева Н.Н. - Ядрино,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4520" w:rsidRDefault="002D4520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292F98" w:rsidRPr="00D76CD2" w:rsidTr="002D4520">
        <w:trPr>
          <w:trHeight w:val="882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CD2">
              <w:rPr>
                <w:rStyle w:val="af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77C5">
              <w:rPr>
                <w:rStyle w:val="af7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«Твой выбор - твоя жизнь» : памятка - рекомендация по профориентации для молодежи</w:t>
            </w:r>
            <w:r w:rsidRPr="00D76CD2">
              <w:rPr>
                <w:rStyle w:val="af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Белякова Н.Ю. - Ядрин : МБУ «ЦБС» Ядринского муниципального округа . -  Ядрин,2024.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1033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7C5">
              <w:rPr>
                <w:rStyle w:val="af7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«Профессии в погонах» : буклет</w:t>
            </w:r>
            <w:r w:rsidRPr="00D76CD2">
              <w:rPr>
                <w:rStyle w:val="af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C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Сост. Ожигина И.В.  - Ядрин : МБУ «ЦБС» Ядринского муниципального округа. -  Ядрин, 2024.</w:t>
            </w:r>
          </w:p>
          <w:p w:rsidR="00292F98" w:rsidRPr="00D76CD2" w:rsidRDefault="00292F98" w:rsidP="002D4520">
            <w:pPr>
              <w:spacing w:after="0" w:line="240" w:lineRule="auto"/>
              <w:rPr>
                <w:rStyle w:val="af7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780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color w:val="44163A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«Ты не один»: памятка/МБУ «ЦБС» Ядринского</w:t>
            </w:r>
            <w:r>
              <w:t xml:space="preserve"> </w:t>
            </w:r>
            <w:r w:rsidRPr="003D6022">
              <w:rPr>
                <w:rFonts w:ascii="Times New Roman" w:hAnsi="Times New Roman" w:cs="Times New Roman"/>
                <w:sz w:val="24"/>
              </w:rPr>
              <w:t>муниципального округа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, Старотиньгешская сельская библиотека; сост. Арсентьева О.Ю. – Старые Тиньгеши, 2024 – (Акция к международному дню детского телефона доверия)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</w:tr>
      <w:tr w:rsidR="00292F98" w:rsidRPr="00D76CD2" w:rsidTr="002D4520">
        <w:trPr>
          <w:trHeight w:val="780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Default="00292F98" w:rsidP="002D4520">
            <w:pPr>
              <w:pStyle w:val="a6"/>
            </w:pPr>
            <w:r>
              <w:t>«Дороги, которые мы выбираем»: памятка/ МБУ «ЦБС» Ядринского муниципального округа, Ювановская сельская библиотека: сост. Зубова Э. Н. - Юваново, 2024.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</w:tr>
      <w:tr w:rsidR="00292F98" w:rsidRPr="00D76CD2" w:rsidTr="002D4520">
        <w:trPr>
          <w:trHeight w:val="780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Default="00292F98" w:rsidP="002D4520">
            <w:pPr>
              <w:pStyle w:val="a6"/>
            </w:pPr>
            <w:r>
              <w:t>«Безопасное лето: на улице и дома!»: рекомендательный список/ МБУ «ЦБС» Ядринского района, Ювановская сельская библиотека: сост. Зубова Э. Н. - Юваново,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292F98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1142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pStyle w:val="a0"/>
              <w:spacing w:after="0"/>
              <w:rPr>
                <w:color w:val="000000"/>
                <w:szCs w:val="24"/>
              </w:rPr>
            </w:pPr>
            <w:r w:rsidRPr="00D76CD2">
              <w:rPr>
                <w:color w:val="000000"/>
                <w:szCs w:val="24"/>
              </w:rPr>
              <w:t xml:space="preserve">«Братья наши меньшие» : рекомендательный список литературы для младших школьников </w:t>
            </w:r>
            <w:r w:rsidRPr="00D76CD2">
              <w:rPr>
                <w:szCs w:val="24"/>
              </w:rPr>
              <w:t>/ Сост. Яковлева Н.Ю. - Ядрин : МБУ «ЦБС» Ядринского муниципального округа.-  Ойкас-Асламасы, 2024.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color w:val="44163A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1142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3C2E46" w:rsidRDefault="00292F98" w:rsidP="002D4520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3C2E46">
              <w:rPr>
                <w:rFonts w:ascii="Times New Roman" w:hAnsi="Times New Roman" w:cs="Times New Roman"/>
                <w:sz w:val="24"/>
              </w:rPr>
              <w:t>«Памятка юному читателю»: памятка /МБУ «ЦБС» Ядринского  муниципального округа, Чебаковская сельская библиотека; сост. Дмитриева И.В. – с.Чебаково, 2024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</w:tr>
      <w:tr w:rsidR="00292F98" w:rsidRPr="00D76CD2" w:rsidTr="002D4520">
        <w:trPr>
          <w:trHeight w:val="645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D76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Ядрин  - о тебе пою» : буклет - рекомендация</w:t>
            </w:r>
            <w:r w:rsidRPr="00D76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Ожигина И.В. - Ядрин : МБУ «ЦБС» Ядринского муниципального округа.-  Ядрин,2024.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D76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Ядрин  - о тебе говорю» : буклет – рекомендация </w:t>
            </w:r>
            <w:r w:rsidRPr="00D76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Ожигина И.В. - Ядрин : МБУ «ЦБС» Ядринского муниципального округа.-  Ядрин,2024.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744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31746B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76CD2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31746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«</w:t>
            </w:r>
            <w:r w:rsidRPr="0031746B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  <w:t>Государственные услуги в Интернет» : буклет / Сост. Белякова Н.Ю. - Ядрин : МБУ «ЦБС» Ядринского муниципального округа.-  Ядрин,2024</w:t>
            </w:r>
            <w:r>
              <w:rPr>
                <w:rStyle w:val="a5"/>
                <w:i w:val="0"/>
                <w:sz w:val="24"/>
                <w:szCs w:val="24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662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«Живая нить традиций»</w:t>
            </w:r>
            <w:r w:rsidRPr="00D76CD2">
              <w:rPr>
                <w:rStyle w:val="af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000">
              <w:rPr>
                <w:rStyle w:val="af7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: буклет</w:t>
            </w:r>
            <w:r w:rsidRPr="00D76CD2">
              <w:rPr>
                <w:rStyle w:val="af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C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Сост. Ожигина И.В.  - Ядрин : МБУ «ЦБС» Ядринского муниципального округа. -  Ядрин,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31A" w:rsidRPr="00D76CD2" w:rsidTr="002D4520">
        <w:trPr>
          <w:trHeight w:val="662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E031A" w:rsidRPr="00D76CD2" w:rsidRDefault="00FE031A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E031A" w:rsidRPr="00FE031A" w:rsidRDefault="00FE031A" w:rsidP="00FE031A">
            <w:pPr>
              <w:spacing w:before="102" w:after="119" w:line="1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«Осторожно: мошенники!»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03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памятка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03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МБУ «ЦБС» Ядринского муниципального округа, Ядринская сельская библиотека; сост. Васильева Н.Н. – Ядрино,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E031A" w:rsidRPr="00D76CD2" w:rsidRDefault="00FE031A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</w:tr>
      <w:tr w:rsidR="00292F98" w:rsidRPr="00D76CD2" w:rsidTr="002D4520">
        <w:trPr>
          <w:trHeight w:val="727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«Искусство жить вместе» : буклет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 / Сост. Белякова Н.Ю. - Ядрин : МБУ «ЦБС» Ядринского муниципального округа.-  Ядрин,2024.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727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«Россия против террора» : буклет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Яковлева Н.Ю. - Ядрин : МБУ «ЦБС» Ядринского муниципального округа.-  Ойкас-Асламасы,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727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«Берегись бед - пиво вред!» : информационный дайджест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Яковлева Н.Ю. - Ядрин : МБУ «ЦБС» Ядринского муниципального округа.-  Ойкас-Асламасы,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1169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Цикл буклетов:</w:t>
            </w:r>
          </w:p>
          <w:p w:rsidR="00292F98" w:rsidRPr="009A1000" w:rsidRDefault="00292F98" w:rsidP="002D4520">
            <w:pPr>
              <w:spacing w:after="0" w:line="240" w:lineRule="auto"/>
              <w:rPr>
                <w:rStyle w:val="a5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«Знать, чтобы помнить. Герой СВО» : боевой листок </w:t>
            </w:r>
            <w:r w:rsidRPr="009A1000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  <w:t>/ Сост. Белякова Н.Ю. - Ядрин : МБУ «ЦБС» Ядринского муниципального округа.-  Ядрин,2024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911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3C2E46" w:rsidRDefault="00292F98" w:rsidP="002D4520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3C2E46">
              <w:rPr>
                <w:rFonts w:ascii="Times New Roman" w:hAnsi="Times New Roman" w:cs="Times New Roman"/>
                <w:sz w:val="24"/>
              </w:rPr>
              <w:t>«Твоя безопасность в сети Интернет»: буклет /МБУ «ЦБС» Ядринского  муниципального округа, Чебаковская сельская библиотека; сост. Дмитриева И.В. – с.Чебаково,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793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«День белой трости» : информационный дайджест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 / Сост. Яковлева Н.Ю. - Ядрин : МБУ «ЦБС» Ядринского муниципального округа.-  Ойкас-Асламасы,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793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eastAsia="Calibri" w:hAnsi="Times New Roman" w:cs="Times New Roman"/>
                <w:sz w:val="24"/>
                <w:szCs w:val="24"/>
              </w:rPr>
              <w:t>«Папа вам не мама»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 : б</w:t>
            </w:r>
            <w:r w:rsidRPr="00D76CD2">
              <w:rPr>
                <w:rFonts w:ascii="Times New Roman" w:eastAsia="Calibri" w:hAnsi="Times New Roman" w:cs="Times New Roman"/>
                <w:sz w:val="24"/>
                <w:szCs w:val="24"/>
              </w:rPr>
              <w:t>уклет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 / Сост. Яковлева Н.Ю. - Ядрин : МБУ «ЦБС» Ядринского муниципального округа.-  Ойкас-Асламасы,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</w:tr>
      <w:tr w:rsidR="00292F98" w:rsidRPr="00D76CD2" w:rsidTr="002D4520">
        <w:trPr>
          <w:trHeight w:val="793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eastAsia="Calibri" w:hAnsi="Times New Roman" w:cs="Times New Roman"/>
                <w:sz w:val="24"/>
                <w:szCs w:val="24"/>
              </w:rPr>
              <w:t>«Сила России в единстве народа!»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 : п</w:t>
            </w:r>
            <w:r w:rsidRPr="00D76CD2">
              <w:rPr>
                <w:rFonts w:ascii="Times New Roman" w:eastAsia="Calibri" w:hAnsi="Times New Roman" w:cs="Times New Roman"/>
                <w:sz w:val="24"/>
                <w:szCs w:val="24"/>
              </w:rPr>
              <w:t>амятка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 / Сост. Яковлева Н.Ю. - Ядрин : МБУ «ЦБС» Ядринского муниципального округа.-  Ойкас-Асламасы,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</w:tr>
      <w:tr w:rsidR="00292F98" w:rsidRPr="00D76CD2" w:rsidTr="002D4520">
        <w:trPr>
          <w:trHeight w:val="882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eastAsia="Calibri" w:hAnsi="Times New Roman" w:cs="Times New Roman"/>
                <w:sz w:val="24"/>
                <w:szCs w:val="24"/>
              </w:rPr>
              <w:t>«Административное правонарушение несовершеннолетних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» : б</w:t>
            </w:r>
            <w:r w:rsidRPr="00D76CD2">
              <w:rPr>
                <w:rFonts w:ascii="Times New Roman" w:eastAsia="Calibri" w:hAnsi="Times New Roman" w:cs="Times New Roman"/>
                <w:sz w:val="24"/>
                <w:szCs w:val="24"/>
              </w:rPr>
              <w:t>уклет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 / Сост. Яковлева Н.Ю. - Ядрин : МБУ «ЦБС» Ядринского муниципального округа.-  Ойкас-Асламасы,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</w:tr>
      <w:tr w:rsidR="00292F98" w:rsidRPr="00D76CD2" w:rsidTr="002D4520">
        <w:trPr>
          <w:trHeight w:val="813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pStyle w:val="a6"/>
              <w:spacing w:line="240" w:lineRule="auto"/>
              <w:rPr>
                <w:rFonts w:eastAsia="Calibri"/>
              </w:rPr>
            </w:pPr>
            <w:r>
              <w:t>«Толерантность — готовность к пониманию»: буклет/ МБУ «ЦБС» Ядринского муниципального округа, Ювановская сельская библиотека: сост. Зубова Э. Н. - Юваново,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813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3C2E46" w:rsidRDefault="00292F98" w:rsidP="002D4520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C2E46">
              <w:rPr>
                <w:rFonts w:ascii="Times New Roman" w:hAnsi="Times New Roman" w:cs="Times New Roman"/>
                <w:sz w:val="24"/>
              </w:rPr>
              <w:t>«Есть в календаре дата – День героев Отечества»: буклет /МБУ «ЦБС» Ядринского  муниципального округа, Чебаковская сельская библиотека; сост. Дмитриева И.В. – с.Чебаково, 2024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292F98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813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3C2E46" w:rsidRDefault="00292F98" w:rsidP="002D4520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C2E46">
              <w:rPr>
                <w:rFonts w:ascii="Times New Roman" w:hAnsi="Times New Roman" w:cs="Times New Roman"/>
                <w:sz w:val="24"/>
              </w:rPr>
              <w:t>«ВИЧ/ СПИД. Простые правила безопасности»: буклет /МБУ «ЦБС» Ядринского  муниципального округа, Чебаковская сельская библиотека; сост. Дмитриева И.В. – с.Чебаково, 2024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292F98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393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«Помню. Знаю. Горжусь. Герой СВО» : боевой листок </w:t>
            </w:r>
            <w:r w:rsidRPr="009A1000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  <w:t>/ Сост. Ожигина И.В. - Ядрин : МБУ «ЦБС» Ядринского муниципального округа.-  Ядрин,2024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В теч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98" w:rsidRPr="00D76CD2" w:rsidTr="002D4520">
        <w:trPr>
          <w:trHeight w:val="700"/>
        </w:trPr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«Писатели-юбиляры» : библиографические закладки </w:t>
            </w: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/ Сост. Яковлева Н.Ю. - Ядрин : МБУ «ЦБС» Ядринского муниципального округа.-  Ойкас-Асламасы, 2024.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2F98" w:rsidRPr="00D76CD2" w:rsidRDefault="00292F98" w:rsidP="002D4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D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:rsidR="008749B1" w:rsidRPr="006D48F6" w:rsidRDefault="008749B1" w:rsidP="00CB1E5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8749B1" w:rsidRPr="006D48F6" w:rsidRDefault="008749B1" w:rsidP="006D48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715" w:rsidRPr="006D48F6" w:rsidRDefault="00173FDB" w:rsidP="006D4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2C6715"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.2.6. Информационное обслуживание (работа с индивидуальными и коллективными абонентами).</w:t>
      </w:r>
    </w:p>
    <w:p w:rsidR="00D22EE3" w:rsidRPr="00D22EE3" w:rsidRDefault="00D22EE3" w:rsidP="00D22EE3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22EE3">
        <w:rPr>
          <w:rFonts w:ascii="Times New Roman" w:hAnsi="Times New Roman" w:cs="Times New Roman"/>
          <w:sz w:val="24"/>
          <w:szCs w:val="28"/>
        </w:rPr>
        <w:t xml:space="preserve">Планируется дважды в год обновление информационно-библиографического блока сайта «Новинки литературы», отражающего новые поступления литературы в фонды и </w:t>
      </w:r>
      <w:r w:rsidR="005F7414">
        <w:rPr>
          <w:rFonts w:ascii="Times New Roman" w:hAnsi="Times New Roman" w:cs="Times New Roman"/>
          <w:spacing w:val="-7"/>
          <w:sz w:val="24"/>
          <w:szCs w:val="28"/>
        </w:rPr>
        <w:t>обновление WEB-</w:t>
      </w:r>
      <w:r w:rsidRPr="00D22EE3">
        <w:rPr>
          <w:rFonts w:ascii="Times New Roman" w:hAnsi="Times New Roman" w:cs="Times New Roman"/>
          <w:spacing w:val="-7"/>
          <w:sz w:val="24"/>
          <w:szCs w:val="28"/>
        </w:rPr>
        <w:t xml:space="preserve">проекта  «Знаменитые люди Ядринского района» - биобиблиографического сборника (в течение года). </w:t>
      </w:r>
    </w:p>
    <w:p w:rsidR="00D22EE3" w:rsidRPr="00D22EE3" w:rsidRDefault="00D22EE3" w:rsidP="00D22EE3">
      <w:pPr>
        <w:pStyle w:val="af0"/>
        <w:ind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D22EE3">
        <w:rPr>
          <w:rFonts w:ascii="Times New Roman" w:hAnsi="Times New Roman" w:cs="Times New Roman"/>
          <w:sz w:val="24"/>
          <w:szCs w:val="28"/>
        </w:rPr>
        <w:t>В целях совершенствования справочно-библиографического индивидуального и группового информационного  обслуживания и информирования пользователей планируются выпуски библиографических указателей, списков литературы, пресс-обзоры, буклеты, памятки:</w:t>
      </w:r>
      <w:r w:rsidRPr="00D22EE3">
        <w:rPr>
          <w:rFonts w:ascii="Times New Roman" w:hAnsi="Times New Roman" w:cs="Times New Roman"/>
          <w:spacing w:val="-7"/>
          <w:sz w:val="24"/>
          <w:szCs w:val="28"/>
        </w:rPr>
        <w:t xml:space="preserve"> </w:t>
      </w:r>
    </w:p>
    <w:p w:rsidR="00D22EE3" w:rsidRPr="00D22EE3" w:rsidRDefault="00D22EE3" w:rsidP="005D11D0">
      <w:pPr>
        <w:pStyle w:val="af0"/>
        <w:numPr>
          <w:ilvl w:val="0"/>
          <w:numId w:val="25"/>
        </w:numPr>
        <w:shd w:val="clear" w:color="auto" w:fill="FFFFFF"/>
        <w:tabs>
          <w:tab w:val="left" w:pos="709"/>
        </w:tabs>
        <w:ind w:left="709" w:firstLine="0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D22EE3">
        <w:rPr>
          <w:rFonts w:ascii="Times New Roman" w:hAnsi="Times New Roman" w:cs="Times New Roman"/>
          <w:b/>
          <w:spacing w:val="-7"/>
          <w:sz w:val="24"/>
          <w:szCs w:val="28"/>
        </w:rPr>
        <w:t>«</w:t>
      </w:r>
      <w:r w:rsidRPr="00D22EE3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Чувашский природоохранный комплекс</w:t>
      </w:r>
      <w:r w:rsidRPr="00D22EE3">
        <w:rPr>
          <w:rFonts w:ascii="Times New Roman" w:hAnsi="Times New Roman" w:cs="Times New Roman"/>
          <w:b/>
          <w:spacing w:val="-7"/>
          <w:sz w:val="24"/>
          <w:szCs w:val="28"/>
        </w:rPr>
        <w:t xml:space="preserve">» - </w:t>
      </w:r>
      <w:r w:rsidRPr="00D22EE3">
        <w:rPr>
          <w:rFonts w:ascii="Times New Roman" w:hAnsi="Times New Roman" w:cs="Times New Roman"/>
          <w:spacing w:val="-7"/>
          <w:sz w:val="24"/>
          <w:szCs w:val="28"/>
        </w:rPr>
        <w:t xml:space="preserve">библиографический список статей и новостная рассылка по охраняемым </w:t>
      </w:r>
      <w:r w:rsidR="00CB0890">
        <w:rPr>
          <w:rFonts w:ascii="Times New Roman" w:hAnsi="Times New Roman" w:cs="Times New Roman"/>
          <w:spacing w:val="-7"/>
          <w:sz w:val="24"/>
          <w:szCs w:val="28"/>
        </w:rPr>
        <w:t xml:space="preserve">природным </w:t>
      </w:r>
      <w:r w:rsidRPr="00D22EE3">
        <w:rPr>
          <w:rFonts w:ascii="Times New Roman" w:hAnsi="Times New Roman" w:cs="Times New Roman"/>
          <w:spacing w:val="-7"/>
          <w:sz w:val="24"/>
          <w:szCs w:val="28"/>
        </w:rPr>
        <w:t>территориям Чувашской Республики;</w:t>
      </w:r>
    </w:p>
    <w:p w:rsidR="00D22EE3" w:rsidRPr="00D22EE3" w:rsidRDefault="00D22EE3" w:rsidP="00D22EE3">
      <w:pPr>
        <w:ind w:left="-136" w:right="-27"/>
        <w:rPr>
          <w:rStyle w:val="a4"/>
          <w:rFonts w:ascii="Times New Roman" w:hAnsi="Times New Roman" w:cs="Times New Roman"/>
          <w:sz w:val="24"/>
          <w:szCs w:val="28"/>
          <w:shd w:val="clear" w:color="auto" w:fill="FFFFFF"/>
        </w:rPr>
      </w:pPr>
      <w:r w:rsidRPr="00D22EE3">
        <w:rPr>
          <w:rFonts w:ascii="Times New Roman" w:hAnsi="Times New Roman" w:cs="Times New Roman"/>
          <w:b/>
          <w:spacing w:val="-7"/>
          <w:sz w:val="24"/>
          <w:szCs w:val="28"/>
        </w:rPr>
        <w:t>«</w:t>
      </w:r>
      <w:r w:rsidRPr="00D22EE3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Остановись, мгновенье, ты прекрасно!: Пейзажи Ядринского края</w:t>
      </w:r>
      <w:r w:rsidR="00CB0890">
        <w:rPr>
          <w:rFonts w:ascii="Times New Roman" w:hAnsi="Times New Roman" w:cs="Times New Roman"/>
          <w:b/>
          <w:spacing w:val="-7"/>
          <w:sz w:val="24"/>
          <w:szCs w:val="28"/>
        </w:rPr>
        <w:t xml:space="preserve">» - </w:t>
      </w:r>
      <w:r w:rsidR="00CB0890" w:rsidRPr="00CB0890">
        <w:rPr>
          <w:rFonts w:ascii="Times New Roman" w:hAnsi="Times New Roman" w:cs="Times New Roman"/>
          <w:spacing w:val="-7"/>
          <w:sz w:val="24"/>
          <w:szCs w:val="28"/>
        </w:rPr>
        <w:t>онлайн-фотовыставка</w:t>
      </w:r>
      <w:r w:rsidR="00CB0890">
        <w:rPr>
          <w:rFonts w:ascii="Times New Roman" w:hAnsi="Times New Roman" w:cs="Times New Roman"/>
          <w:b/>
          <w:spacing w:val="-7"/>
          <w:sz w:val="24"/>
          <w:szCs w:val="28"/>
        </w:rPr>
        <w:t>.</w:t>
      </w:r>
      <w:r w:rsidR="00F3755A" w:rsidRPr="00D22EE3">
        <w:rPr>
          <w:rFonts w:ascii="Times New Roman" w:hAnsi="Times New Roman" w:cs="Times New Roman"/>
          <w:sz w:val="24"/>
          <w:szCs w:val="28"/>
        </w:rPr>
        <w:fldChar w:fldCharType="begin"/>
      </w:r>
      <w:r w:rsidRPr="00D22EE3">
        <w:rPr>
          <w:rFonts w:ascii="Times New Roman" w:hAnsi="Times New Roman" w:cs="Times New Roman"/>
          <w:sz w:val="24"/>
          <w:szCs w:val="28"/>
        </w:rPr>
        <w:instrText xml:space="preserve"> HYPERLINK "https://otvet.mail.ru/question/28774509" \t "_blank" </w:instrText>
      </w:r>
      <w:r w:rsidR="00F3755A" w:rsidRPr="00D22EE3">
        <w:rPr>
          <w:rFonts w:ascii="Times New Roman" w:hAnsi="Times New Roman" w:cs="Times New Roman"/>
          <w:sz w:val="24"/>
          <w:szCs w:val="28"/>
        </w:rPr>
        <w:fldChar w:fldCharType="separate"/>
      </w:r>
    </w:p>
    <w:p w:rsidR="00D22EE3" w:rsidRPr="00D22EE3" w:rsidRDefault="00F3755A" w:rsidP="005D11D0">
      <w:pPr>
        <w:pStyle w:val="af0"/>
        <w:numPr>
          <w:ilvl w:val="0"/>
          <w:numId w:val="25"/>
        </w:numPr>
        <w:shd w:val="clear" w:color="auto" w:fill="FFFFFF"/>
        <w:tabs>
          <w:tab w:val="left" w:pos="709"/>
        </w:tabs>
        <w:ind w:left="709" w:firstLine="0"/>
        <w:jc w:val="both"/>
        <w:rPr>
          <w:rFonts w:ascii="Times New Roman" w:hAnsi="Times New Roman" w:cs="Times New Roman"/>
          <w:b/>
          <w:spacing w:val="-7"/>
          <w:sz w:val="24"/>
          <w:szCs w:val="28"/>
        </w:rPr>
      </w:pPr>
      <w:r w:rsidRPr="00D22EE3">
        <w:rPr>
          <w:rFonts w:ascii="Times New Roman" w:hAnsi="Times New Roman" w:cs="Times New Roman"/>
          <w:sz w:val="24"/>
          <w:szCs w:val="28"/>
        </w:rPr>
        <w:fldChar w:fldCharType="end"/>
      </w:r>
      <w:r w:rsidR="00D22EE3" w:rsidRPr="00D22EE3">
        <w:rPr>
          <w:rFonts w:ascii="Times New Roman" w:hAnsi="Times New Roman" w:cs="Times New Roman"/>
          <w:sz w:val="24"/>
          <w:szCs w:val="28"/>
        </w:rPr>
        <w:t>«Для вас, педагоги»</w:t>
      </w:r>
      <w:r w:rsidR="00D22EE3" w:rsidRPr="00D22EE3">
        <w:rPr>
          <w:rFonts w:ascii="Times New Roman" w:hAnsi="Times New Roman" w:cs="Times New Roman"/>
          <w:b/>
          <w:sz w:val="24"/>
          <w:szCs w:val="28"/>
        </w:rPr>
        <w:t xml:space="preserve"> -</w:t>
      </w:r>
      <w:r w:rsidR="00D22EE3" w:rsidRPr="00D22EE3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</w:t>
      </w:r>
      <w:r w:rsidR="00CB0890">
        <w:rPr>
          <w:rStyle w:val="a7"/>
          <w:rFonts w:ascii="Times New Roman" w:hAnsi="Times New Roman" w:cs="Times New Roman"/>
          <w:b w:val="0"/>
          <w:color w:val="000000"/>
          <w:sz w:val="24"/>
          <w:szCs w:val="28"/>
        </w:rPr>
        <w:t>б</w:t>
      </w:r>
      <w:r w:rsidR="00D22EE3" w:rsidRPr="00CB0890">
        <w:rPr>
          <w:rStyle w:val="a7"/>
          <w:rFonts w:ascii="Times New Roman" w:hAnsi="Times New Roman" w:cs="Times New Roman"/>
          <w:b w:val="0"/>
          <w:color w:val="000000"/>
          <w:sz w:val="24"/>
          <w:szCs w:val="28"/>
        </w:rPr>
        <w:t>иблиографический список статей периодических изданий и Интернет-ресурсов</w:t>
      </w:r>
      <w:r w:rsidR="00D22EE3" w:rsidRPr="00CB0890">
        <w:rPr>
          <w:rFonts w:ascii="Times New Roman" w:hAnsi="Times New Roman" w:cs="Times New Roman"/>
          <w:b/>
          <w:sz w:val="24"/>
          <w:szCs w:val="28"/>
        </w:rPr>
        <w:t>;</w:t>
      </w:r>
      <w:r w:rsidR="00D22EE3" w:rsidRPr="00D22EE3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D22EE3" w:rsidRPr="00D22EE3" w:rsidRDefault="00D22EE3" w:rsidP="005D11D0">
      <w:pPr>
        <w:pStyle w:val="a8"/>
        <w:widowControl w:val="0"/>
        <w:numPr>
          <w:ilvl w:val="0"/>
          <w:numId w:val="2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D22EE3">
        <w:rPr>
          <w:rFonts w:ascii="Times New Roman" w:hAnsi="Times New Roman" w:cs="Times New Roman"/>
          <w:sz w:val="24"/>
          <w:szCs w:val="28"/>
        </w:rPr>
        <w:t>«Новости МСУ» (</w:t>
      </w:r>
      <w:r w:rsidR="00CB0890">
        <w:rPr>
          <w:rFonts w:ascii="Times New Roman" w:hAnsi="Times New Roman" w:cs="Times New Roman"/>
          <w:sz w:val="24"/>
          <w:szCs w:val="28"/>
        </w:rPr>
        <w:t>ежеквартально. 25 абонентов) - н</w:t>
      </w:r>
      <w:r w:rsidRPr="00D22EE3">
        <w:rPr>
          <w:rFonts w:ascii="Times New Roman" w:hAnsi="Times New Roman" w:cs="Times New Roman"/>
          <w:sz w:val="24"/>
          <w:szCs w:val="28"/>
        </w:rPr>
        <w:t>овостная рассылка  по электронной поч</w:t>
      </w:r>
      <w:r w:rsidRPr="00D22EE3">
        <w:rPr>
          <w:rFonts w:ascii="Times New Roman" w:hAnsi="Times New Roman" w:cs="Times New Roman"/>
          <w:spacing w:val="-7"/>
          <w:sz w:val="24"/>
          <w:szCs w:val="28"/>
        </w:rPr>
        <w:t>те;</w:t>
      </w:r>
    </w:p>
    <w:p w:rsidR="00D22EE3" w:rsidRPr="00D22EE3" w:rsidRDefault="00D22EE3" w:rsidP="005D11D0">
      <w:pPr>
        <w:numPr>
          <w:ilvl w:val="0"/>
          <w:numId w:val="24"/>
        </w:numPr>
        <w:tabs>
          <w:tab w:val="left" w:pos="709"/>
        </w:tabs>
        <w:spacing w:after="0" w:line="240" w:lineRule="auto"/>
        <w:ind w:left="709" w:firstLine="0"/>
        <w:rPr>
          <w:rFonts w:ascii="Times New Roman" w:hAnsi="Times New Roman" w:cs="Times New Roman"/>
          <w:sz w:val="24"/>
          <w:szCs w:val="28"/>
        </w:rPr>
      </w:pPr>
      <w:r w:rsidRPr="00D22EE3">
        <w:rPr>
          <w:rFonts w:ascii="Times New Roman" w:hAnsi="Times New Roman" w:cs="Times New Roman"/>
          <w:sz w:val="24"/>
          <w:szCs w:val="28"/>
        </w:rPr>
        <w:t>«Новые виды электронного мошенничества» - информационная рассылка;</w:t>
      </w:r>
    </w:p>
    <w:p w:rsidR="00D22EE3" w:rsidRPr="00D22EE3" w:rsidRDefault="00D22EE3" w:rsidP="005D11D0">
      <w:pPr>
        <w:numPr>
          <w:ilvl w:val="0"/>
          <w:numId w:val="24"/>
        </w:numPr>
        <w:tabs>
          <w:tab w:val="left" w:pos="709"/>
        </w:tabs>
        <w:spacing w:after="0" w:line="240" w:lineRule="auto"/>
        <w:ind w:left="709" w:firstLine="0"/>
        <w:rPr>
          <w:rFonts w:ascii="Times New Roman" w:hAnsi="Times New Roman" w:cs="Times New Roman"/>
          <w:sz w:val="24"/>
          <w:szCs w:val="28"/>
        </w:rPr>
      </w:pPr>
      <w:r w:rsidRPr="00D22EE3">
        <w:rPr>
          <w:rFonts w:ascii="Times New Roman" w:hAnsi="Times New Roman" w:cs="Times New Roman"/>
          <w:sz w:val="24"/>
          <w:szCs w:val="28"/>
        </w:rPr>
        <w:t>«Экономим с банковской картой» - информационная рассылка;</w:t>
      </w:r>
    </w:p>
    <w:p w:rsidR="00D22EE3" w:rsidRPr="00D22EE3" w:rsidRDefault="00D22EE3" w:rsidP="005D11D0">
      <w:pPr>
        <w:pStyle w:val="a8"/>
        <w:numPr>
          <w:ilvl w:val="0"/>
          <w:numId w:val="24"/>
        </w:numPr>
        <w:tabs>
          <w:tab w:val="left" w:pos="567"/>
          <w:tab w:val="left" w:pos="709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8"/>
        </w:rPr>
      </w:pPr>
      <w:r w:rsidRPr="00D22EE3">
        <w:rPr>
          <w:rFonts w:ascii="Times New Roman" w:hAnsi="Times New Roman" w:cs="Times New Roman"/>
          <w:spacing w:val="-7"/>
          <w:sz w:val="24"/>
          <w:szCs w:val="28"/>
        </w:rPr>
        <w:t xml:space="preserve">«Изменения в законах» - </w:t>
      </w:r>
      <w:r w:rsidRPr="00D22EE3">
        <w:rPr>
          <w:rFonts w:ascii="Times New Roman" w:hAnsi="Times New Roman" w:cs="Times New Roman"/>
          <w:sz w:val="24"/>
          <w:szCs w:val="28"/>
        </w:rPr>
        <w:t>информационная рассылка</w:t>
      </w:r>
      <w:r w:rsidRPr="00D22EE3">
        <w:rPr>
          <w:rFonts w:ascii="Times New Roman" w:hAnsi="Times New Roman" w:cs="Times New Roman"/>
          <w:spacing w:val="-7"/>
          <w:sz w:val="24"/>
          <w:szCs w:val="28"/>
        </w:rPr>
        <w:t xml:space="preserve">; </w:t>
      </w:r>
    </w:p>
    <w:p w:rsidR="00D22EE3" w:rsidRPr="00D22EE3" w:rsidRDefault="00D22EE3" w:rsidP="005D11D0">
      <w:pPr>
        <w:pStyle w:val="a8"/>
        <w:numPr>
          <w:ilvl w:val="0"/>
          <w:numId w:val="24"/>
        </w:numPr>
        <w:shd w:val="clear" w:color="auto" w:fill="FFFFFF"/>
        <w:tabs>
          <w:tab w:val="left" w:pos="567"/>
          <w:tab w:val="left" w:pos="709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D22EE3">
        <w:rPr>
          <w:rFonts w:ascii="Times New Roman" w:hAnsi="Times New Roman" w:cs="Times New Roman"/>
          <w:spacing w:val="-7"/>
          <w:sz w:val="24"/>
          <w:szCs w:val="28"/>
        </w:rPr>
        <w:lastRenderedPageBreak/>
        <w:t>«Береги природу! Сохрани планету!» - биобиблиографический указатель;</w:t>
      </w:r>
    </w:p>
    <w:p w:rsidR="00CB0890" w:rsidRDefault="00D22EE3" w:rsidP="005D11D0">
      <w:pPr>
        <w:pStyle w:val="a8"/>
        <w:numPr>
          <w:ilvl w:val="0"/>
          <w:numId w:val="24"/>
        </w:numPr>
        <w:shd w:val="clear" w:color="auto" w:fill="FFFFFF"/>
        <w:tabs>
          <w:tab w:val="left" w:pos="567"/>
          <w:tab w:val="left" w:pos="709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D22EE3">
        <w:rPr>
          <w:rFonts w:ascii="Times New Roman" w:hAnsi="Times New Roman" w:cs="Times New Roman"/>
          <w:spacing w:val="-7"/>
          <w:sz w:val="24"/>
          <w:szCs w:val="28"/>
        </w:rPr>
        <w:t>«</w:t>
      </w:r>
      <w:r w:rsidRPr="00D22EE3">
        <w:rPr>
          <w:rFonts w:ascii="Times New Roman" w:hAnsi="Times New Roman" w:cs="Times New Roman"/>
          <w:iCs/>
          <w:color w:val="000000"/>
          <w:sz w:val="24"/>
          <w:szCs w:val="28"/>
        </w:rPr>
        <w:t>Святая троица земли – Ребенок, Мать, Отец</w:t>
      </w:r>
      <w:r w:rsidRPr="00D22EE3">
        <w:rPr>
          <w:rFonts w:ascii="Times New Roman" w:hAnsi="Times New Roman" w:cs="Times New Roman"/>
          <w:spacing w:val="-7"/>
          <w:sz w:val="24"/>
          <w:szCs w:val="28"/>
        </w:rPr>
        <w:t>» - виртуальная выставка к Году семьи</w:t>
      </w:r>
      <w:r w:rsidR="00CB0890">
        <w:rPr>
          <w:rFonts w:ascii="Times New Roman" w:hAnsi="Times New Roman" w:cs="Times New Roman"/>
          <w:spacing w:val="-7"/>
          <w:sz w:val="24"/>
          <w:szCs w:val="28"/>
        </w:rPr>
        <w:t>.</w:t>
      </w:r>
    </w:p>
    <w:p w:rsidR="00CB0890" w:rsidRPr="00CB0890" w:rsidRDefault="00D22EE3" w:rsidP="005D11D0">
      <w:pPr>
        <w:pStyle w:val="a8"/>
        <w:numPr>
          <w:ilvl w:val="0"/>
          <w:numId w:val="24"/>
        </w:numPr>
        <w:shd w:val="clear" w:color="auto" w:fill="FFFFFF"/>
        <w:tabs>
          <w:tab w:val="left" w:pos="567"/>
          <w:tab w:val="left" w:pos="709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CB0890">
        <w:rPr>
          <w:rFonts w:ascii="Times New Roman" w:hAnsi="Times New Roman" w:cs="Times New Roman"/>
          <w:spacing w:val="-7"/>
          <w:sz w:val="24"/>
          <w:szCs w:val="28"/>
        </w:rPr>
        <w:t>«Семья в литературе</w:t>
      </w:r>
      <w:r w:rsidR="00CB0890" w:rsidRPr="00CB0890">
        <w:rPr>
          <w:rFonts w:ascii="Times New Roman" w:hAnsi="Times New Roman" w:cs="Times New Roman"/>
          <w:spacing w:val="-7"/>
          <w:sz w:val="24"/>
          <w:szCs w:val="28"/>
        </w:rPr>
        <w:t xml:space="preserve">. </w:t>
      </w:r>
      <w:r w:rsidR="00CB0890" w:rsidRPr="00CB0890">
        <w:rPr>
          <w:rFonts w:ascii="Times New Roman" w:hAnsi="Times New Roman" w:cs="Times New Roman"/>
          <w:sz w:val="24"/>
          <w:szCs w:val="28"/>
        </w:rPr>
        <w:t>Новинки библиотеки»: библиографический список (2 вып.).</w:t>
      </w:r>
    </w:p>
    <w:p w:rsidR="00D22EE3" w:rsidRPr="00CB0890" w:rsidRDefault="00D22EE3" w:rsidP="00CB0890">
      <w:pPr>
        <w:shd w:val="clear" w:color="auto" w:fill="FFFFFF"/>
        <w:tabs>
          <w:tab w:val="left" w:pos="567"/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pacing w:val="-7"/>
          <w:sz w:val="24"/>
          <w:szCs w:val="28"/>
        </w:rPr>
      </w:pP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4.2.7. Формирование информационной культуры пользователей.</w:t>
      </w:r>
    </w:p>
    <w:p w:rsidR="00676FCE" w:rsidRPr="00676FCE" w:rsidRDefault="00676FCE" w:rsidP="00676FCE">
      <w:pPr>
        <w:pStyle w:val="af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676FCE">
        <w:rPr>
          <w:rFonts w:ascii="Times New Roman" w:hAnsi="Times New Roman" w:cs="Times New Roman"/>
          <w:sz w:val="24"/>
          <w:szCs w:val="28"/>
        </w:rPr>
        <w:t xml:space="preserve">Будут организованы групповые уроки,  Дни информационной культуры с учащимися, людьми пожилого возраста и индивидуальные консультации: </w:t>
      </w:r>
    </w:p>
    <w:p w:rsidR="00676FCE" w:rsidRPr="00676FCE" w:rsidRDefault="00676FCE" w:rsidP="005D11D0">
      <w:pPr>
        <w:numPr>
          <w:ilvl w:val="0"/>
          <w:numId w:val="26"/>
        </w:numPr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676FCE">
        <w:rPr>
          <w:rFonts w:ascii="Times New Roman" w:hAnsi="Times New Roman" w:cs="Times New Roman"/>
          <w:sz w:val="24"/>
          <w:szCs w:val="28"/>
        </w:rPr>
        <w:t xml:space="preserve">«Электронный каталог: основы поиска информации и электронный заказ». </w:t>
      </w:r>
      <w:r w:rsidRPr="00676FCE">
        <w:rPr>
          <w:rFonts w:ascii="Times New Roman" w:hAnsi="Times New Roman" w:cs="Times New Roman"/>
          <w:sz w:val="24"/>
          <w:szCs w:val="28"/>
          <w:lang w:val="en-US"/>
        </w:rPr>
        <w:t>I</w:t>
      </w:r>
      <w:r w:rsidRPr="00676FCE">
        <w:rPr>
          <w:rFonts w:ascii="Times New Roman" w:hAnsi="Times New Roman" w:cs="Times New Roman"/>
          <w:sz w:val="24"/>
          <w:szCs w:val="28"/>
        </w:rPr>
        <w:t xml:space="preserve"> кв.</w:t>
      </w:r>
    </w:p>
    <w:p w:rsidR="00676FCE" w:rsidRPr="00676FCE" w:rsidRDefault="00676FCE" w:rsidP="005D11D0">
      <w:pPr>
        <w:numPr>
          <w:ilvl w:val="0"/>
          <w:numId w:val="26"/>
        </w:numPr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676FCE">
        <w:rPr>
          <w:rFonts w:ascii="Times New Roman" w:hAnsi="Times New Roman" w:cs="Times New Roman"/>
          <w:sz w:val="24"/>
          <w:szCs w:val="28"/>
        </w:rPr>
        <w:t xml:space="preserve">«Справочно-библиографический аппарат и фонды библиотеки»», </w:t>
      </w:r>
      <w:r w:rsidRPr="00676FCE">
        <w:rPr>
          <w:rFonts w:ascii="Times New Roman" w:hAnsi="Times New Roman" w:cs="Times New Roman"/>
          <w:sz w:val="24"/>
          <w:szCs w:val="28"/>
          <w:lang w:val="en-US"/>
        </w:rPr>
        <w:t>II</w:t>
      </w:r>
      <w:r w:rsidRPr="00676FCE">
        <w:rPr>
          <w:rFonts w:ascii="Times New Roman" w:hAnsi="Times New Roman" w:cs="Times New Roman"/>
          <w:sz w:val="24"/>
          <w:szCs w:val="28"/>
        </w:rPr>
        <w:t xml:space="preserve"> кв. </w:t>
      </w:r>
    </w:p>
    <w:p w:rsidR="00676FCE" w:rsidRPr="00676FCE" w:rsidRDefault="00676FCE" w:rsidP="005D11D0">
      <w:pPr>
        <w:numPr>
          <w:ilvl w:val="0"/>
          <w:numId w:val="26"/>
        </w:numPr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676FCE">
        <w:rPr>
          <w:rFonts w:ascii="Times New Roman" w:hAnsi="Times New Roman" w:cs="Times New Roman"/>
          <w:sz w:val="24"/>
          <w:szCs w:val="28"/>
        </w:rPr>
        <w:t xml:space="preserve">«Электронная библиотека: расскажем, поможем, обучим», </w:t>
      </w:r>
      <w:r w:rsidRPr="00676FCE">
        <w:rPr>
          <w:rFonts w:ascii="Times New Roman" w:hAnsi="Times New Roman" w:cs="Times New Roman"/>
          <w:sz w:val="24"/>
          <w:szCs w:val="28"/>
          <w:lang w:val="en-US"/>
        </w:rPr>
        <w:t>IV</w:t>
      </w:r>
      <w:r w:rsidRPr="00676FCE">
        <w:rPr>
          <w:rFonts w:ascii="Times New Roman" w:hAnsi="Times New Roman" w:cs="Times New Roman"/>
          <w:sz w:val="24"/>
          <w:szCs w:val="28"/>
        </w:rPr>
        <w:t xml:space="preserve"> кв.</w:t>
      </w:r>
    </w:p>
    <w:p w:rsidR="00676FCE" w:rsidRPr="00676FCE" w:rsidRDefault="00676FCE" w:rsidP="00676FCE">
      <w:pPr>
        <w:pStyle w:val="af0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676FCE" w:rsidRPr="00676FCE" w:rsidRDefault="00676FCE" w:rsidP="00676FCE">
      <w:pPr>
        <w:pStyle w:val="af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676FCE">
        <w:rPr>
          <w:rFonts w:ascii="Times New Roman" w:hAnsi="Times New Roman" w:cs="Times New Roman"/>
          <w:sz w:val="24"/>
          <w:szCs w:val="28"/>
        </w:rPr>
        <w:t>Для удаленных пользователей библиотеки планируется проведение интерактивной библиотечно-библиографической квест-</w:t>
      </w:r>
      <w:r w:rsidR="00C00B0B">
        <w:rPr>
          <w:rFonts w:ascii="Times New Roman" w:hAnsi="Times New Roman" w:cs="Times New Roman"/>
          <w:sz w:val="24"/>
          <w:szCs w:val="28"/>
        </w:rPr>
        <w:t>игры «Среди книжных переплетов».</w:t>
      </w:r>
    </w:p>
    <w:p w:rsidR="00676FCE" w:rsidRDefault="00676FCE" w:rsidP="00E9755E">
      <w:pPr>
        <w:spacing w:after="0" w:line="240" w:lineRule="auto"/>
        <w:ind w:firstLine="567"/>
        <w:rPr>
          <w:rFonts w:ascii="Times New Roman" w:hAnsi="Times New Roman"/>
        </w:rPr>
      </w:pPr>
    </w:p>
    <w:p w:rsidR="00676FCE" w:rsidRDefault="00676FCE" w:rsidP="00E9755E">
      <w:pPr>
        <w:spacing w:after="0" w:line="240" w:lineRule="auto"/>
        <w:ind w:firstLine="567"/>
        <w:rPr>
          <w:rFonts w:ascii="Times New Roman" w:hAnsi="Times New Roman"/>
        </w:rPr>
      </w:pPr>
    </w:p>
    <w:p w:rsidR="00E9755E" w:rsidRPr="00676FCE" w:rsidRDefault="00E9755E" w:rsidP="00E9755E">
      <w:pPr>
        <w:spacing w:after="0" w:line="240" w:lineRule="auto"/>
        <w:ind w:firstLine="567"/>
        <w:rPr>
          <w:rFonts w:ascii="Times New Roman" w:hAnsi="Times New Roman"/>
          <w:b/>
          <w:sz w:val="24"/>
        </w:rPr>
      </w:pPr>
      <w:r w:rsidRPr="00676FCE">
        <w:rPr>
          <w:rFonts w:ascii="Times New Roman" w:hAnsi="Times New Roman"/>
          <w:sz w:val="24"/>
        </w:rPr>
        <w:t xml:space="preserve">В Ядринской центральной библиотеке продолжит работу клуб «КОНТ» - компьютерное обучение новым информационным технологиям. </w:t>
      </w:r>
    </w:p>
    <w:p w:rsidR="00E9755E" w:rsidRPr="00676FCE" w:rsidRDefault="00E9755E" w:rsidP="00E975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FCE">
        <w:rPr>
          <w:rFonts w:ascii="Times New Roman" w:hAnsi="Times New Roman" w:cs="Times New Roman"/>
          <w:b/>
          <w:sz w:val="24"/>
          <w:szCs w:val="24"/>
        </w:rPr>
        <w:t>Клуб «Конт»</w:t>
      </w:r>
    </w:p>
    <w:p w:rsidR="00E9755E" w:rsidRPr="00676FCE" w:rsidRDefault="00E9755E" w:rsidP="00E975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685"/>
        <w:gridCol w:w="2551"/>
        <w:gridCol w:w="6335"/>
      </w:tblGrid>
      <w:tr w:rsidR="00E9755E" w:rsidRPr="00676FCE" w:rsidTr="00BE16B7">
        <w:trPr>
          <w:trHeight w:val="474"/>
        </w:trPr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Наименование темы занятия</w:t>
            </w: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Содержание</w:t>
            </w:r>
          </w:p>
        </w:tc>
      </w:tr>
      <w:tr w:rsidR="00E9755E" w:rsidRPr="00676FCE" w:rsidTr="00BE16B7">
        <w:trPr>
          <w:trHeight w:val="698"/>
        </w:trPr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 1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Правила безопасной работы на компьютере</w:t>
            </w: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Правила безопасной работы на компьютере:</w:t>
            </w: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№2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Первое знакомство с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персональным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компьютером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OС Windows – графический интерфейс. Рабочийстол, главное меню, панель задач. Файловаяструктура – файлы, папки. Основные операции собъектами. Окно Windows, работа с окнами.Включение и выключение компьютера.</w:t>
            </w: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№3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Работа с папками и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файлами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Перемещение и копирования объекта (Выполнениеосновных операций с файлами/папками, т.е.создание, открытие, перемещение, копирование,удаление, создание ярлыка. Поиск файлов накомпьютере. Работа со сменными внешниминосителями.)Файл и создание, копирования и удаления папок.</w:t>
            </w:r>
          </w:p>
        </w:tc>
      </w:tr>
      <w:tr w:rsidR="00E9755E" w:rsidRPr="00676FCE" w:rsidTr="00BE16B7">
        <w:trPr>
          <w:trHeight w:val="2174"/>
        </w:trPr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 4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Освоение программы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MS Word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Запуск программы MS Word. Завершение работы средактором. Создание документа. Основныеправила ввода текста.Окно Word. Работа с текстом, Выравнивание текста,выделение текстовых фрагментов, копированиявырезания, вставка текста. Перемещение подокументу проверка правописания. Оформлениеграниц и заливки MS Word 2007, закладка главная,работа со шрифтами, работа с абзацамиРабота со списками MS Word 2007, работа с колонками</w:t>
            </w: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 5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  <w:shd w:val="clear" w:color="auto" w:fill="FFFFFF"/>
              </w:rPr>
              <w:t>Программа MS Word</w:t>
            </w: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Создание таблиц в MS Word 2007 добавлениеэлементов, удаление элементов таблицы, изменениеширины столбцов и строк. Разъединение иобъединение ячеек, обрамление таблиц,Автоформатирование таблиц в MS Word 2007</w:t>
            </w: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№6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  <w:shd w:val="clear" w:color="auto" w:fill="FFFFFF"/>
              </w:rPr>
            </w:pPr>
            <w:r w:rsidRPr="00676FCE">
              <w:rPr>
                <w:sz w:val="24"/>
                <w:szCs w:val="24"/>
                <w:shd w:val="clear" w:color="auto" w:fill="FFFFFF"/>
              </w:rPr>
              <w:t>Программа MS Word</w:t>
            </w: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 xml:space="preserve">Вставка Автофигур в MS Word 2007 вставкаобъектов в </w:t>
            </w:r>
            <w:r w:rsidRPr="00676FCE">
              <w:rPr>
                <w:sz w:val="24"/>
                <w:szCs w:val="24"/>
              </w:rPr>
              <w:lastRenderedPageBreak/>
              <w:t>WordArt, печать документов. Вставкарисунков в MS Word 2007 настройка изображения,основные кнопки на панели.</w:t>
            </w: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lastRenderedPageBreak/>
              <w:t>№7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Освоение программы</w:t>
            </w:r>
          </w:p>
          <w:p w:rsidR="00E9755E" w:rsidRPr="00676FCE" w:rsidRDefault="00E9755E" w:rsidP="00BE16B7">
            <w:pPr>
              <w:rPr>
                <w:sz w:val="24"/>
                <w:szCs w:val="24"/>
                <w:shd w:val="clear" w:color="auto" w:fill="FFFFFF"/>
              </w:rPr>
            </w:pPr>
            <w:r w:rsidRPr="00676FCE">
              <w:rPr>
                <w:sz w:val="24"/>
                <w:szCs w:val="24"/>
              </w:rPr>
              <w:t>MS Excel</w:t>
            </w: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Работа в программе MS Excel 2007 Окно документаMS Excel, структура таблицы.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 8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Освоение программы</w:t>
            </w:r>
          </w:p>
          <w:p w:rsidR="00E9755E" w:rsidRPr="00676FCE" w:rsidRDefault="00E9755E" w:rsidP="00BE16B7">
            <w:pPr>
              <w:rPr>
                <w:sz w:val="24"/>
                <w:szCs w:val="24"/>
                <w:shd w:val="clear" w:color="auto" w:fill="FFFFFF"/>
              </w:rPr>
            </w:pPr>
            <w:r w:rsidRPr="00676FCE">
              <w:rPr>
                <w:sz w:val="24"/>
                <w:szCs w:val="24"/>
              </w:rPr>
              <w:t>MS Excel</w:t>
            </w: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Создание документа MS EXSEL сохранение, вводданных, применение программы Автосумма.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№9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Освоение программы</w:t>
            </w:r>
          </w:p>
          <w:p w:rsidR="00E9755E" w:rsidRPr="00676FCE" w:rsidRDefault="00E9755E" w:rsidP="00BE16B7">
            <w:pPr>
              <w:rPr>
                <w:sz w:val="24"/>
                <w:szCs w:val="24"/>
                <w:shd w:val="clear" w:color="auto" w:fill="FFFFFF"/>
              </w:rPr>
            </w:pPr>
            <w:r w:rsidRPr="00676FCE">
              <w:rPr>
                <w:sz w:val="24"/>
                <w:szCs w:val="24"/>
              </w:rPr>
              <w:t>MS PowerPoint</w:t>
            </w: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Работа в программе MS PowerPoint 2007Надпись, вставка рисунка или картинки.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№10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Освоение программы</w:t>
            </w:r>
          </w:p>
          <w:p w:rsidR="00E9755E" w:rsidRPr="00676FCE" w:rsidRDefault="00E9755E" w:rsidP="00BE16B7">
            <w:pPr>
              <w:rPr>
                <w:sz w:val="24"/>
                <w:szCs w:val="24"/>
                <w:shd w:val="clear" w:color="auto" w:fill="FFFFFF"/>
              </w:rPr>
            </w:pPr>
            <w:r w:rsidRPr="00676FCE">
              <w:rPr>
                <w:sz w:val="24"/>
                <w:szCs w:val="24"/>
              </w:rPr>
              <w:t>MS PowerPoint</w:t>
            </w: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  <w:shd w:val="clear" w:color="auto" w:fill="FFFFFF"/>
              </w:rPr>
              <w:t>Демонстрация презентаций, настройка анимации.</w:t>
            </w: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№11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Введение в сеть</w:t>
            </w:r>
          </w:p>
          <w:p w:rsidR="00E9755E" w:rsidRPr="00676FCE" w:rsidRDefault="00E9755E" w:rsidP="00BE16B7">
            <w:pPr>
              <w:rPr>
                <w:sz w:val="24"/>
                <w:szCs w:val="24"/>
                <w:shd w:val="clear" w:color="auto" w:fill="FFFFFF"/>
              </w:rPr>
            </w:pPr>
            <w:r w:rsidRPr="00676FCE">
              <w:rPr>
                <w:sz w:val="24"/>
                <w:szCs w:val="24"/>
              </w:rPr>
              <w:t>интернет</w:t>
            </w: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Вход в интернет, основы работы с браузеромInternetExplorer и Opera</w:t>
            </w:r>
          </w:p>
        </w:tc>
      </w:tr>
      <w:tr w:rsidR="00E9755E" w:rsidRPr="00676FCE" w:rsidTr="00BE16B7">
        <w:trPr>
          <w:trHeight w:val="300"/>
        </w:trPr>
        <w:tc>
          <w:tcPr>
            <w:tcW w:w="675" w:type="dxa"/>
            <w:tcBorders>
              <w:bottom w:val="single" w:sz="4" w:space="0" w:color="auto"/>
            </w:tcBorders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№12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E9755E" w:rsidRPr="00676FCE" w:rsidRDefault="00E9755E" w:rsidP="00BE16B7">
            <w:pPr>
              <w:rPr>
                <w:sz w:val="24"/>
                <w:szCs w:val="24"/>
                <w:shd w:val="clear" w:color="auto" w:fill="FFFFFF"/>
              </w:rPr>
            </w:pPr>
            <w:r w:rsidRPr="00676FCE">
              <w:rPr>
                <w:sz w:val="24"/>
                <w:szCs w:val="24"/>
              </w:rPr>
              <w:t>Поиск в сети интернет</w:t>
            </w:r>
          </w:p>
        </w:tc>
        <w:tc>
          <w:tcPr>
            <w:tcW w:w="6343" w:type="dxa"/>
            <w:tcBorders>
              <w:bottom w:val="single" w:sz="4" w:space="0" w:color="auto"/>
            </w:tcBorders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Сервисы Яндекса, карты, маркер, видео, картинки идр. Поиск информации.</w:t>
            </w:r>
          </w:p>
        </w:tc>
      </w:tr>
      <w:tr w:rsidR="00E9755E" w:rsidRPr="00676FCE" w:rsidTr="00BE16B7">
        <w:trPr>
          <w:trHeight w:val="52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№13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Знакомство с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электронной почтой</w:t>
            </w:r>
          </w:p>
        </w:tc>
        <w:tc>
          <w:tcPr>
            <w:tcW w:w="6343" w:type="dxa"/>
            <w:tcBorders>
              <w:top w:val="single" w:sz="4" w:space="0" w:color="auto"/>
              <w:bottom w:val="single" w:sz="4" w:space="0" w:color="auto"/>
            </w:tcBorders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Создание электронного ящика, работа сэлектронными письмами.</w:t>
            </w:r>
          </w:p>
        </w:tc>
      </w:tr>
      <w:tr w:rsidR="00E9755E" w:rsidRPr="00676FCE" w:rsidTr="00BE16B7">
        <w:trPr>
          <w:trHeight w:val="681"/>
        </w:trPr>
        <w:tc>
          <w:tcPr>
            <w:tcW w:w="675" w:type="dxa"/>
            <w:tcBorders>
              <w:top w:val="single" w:sz="4" w:space="0" w:color="auto"/>
            </w:tcBorders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№14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Знакомство с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электронной почтой</w:t>
            </w:r>
          </w:p>
        </w:tc>
        <w:tc>
          <w:tcPr>
            <w:tcW w:w="6343" w:type="dxa"/>
            <w:tcBorders>
              <w:top w:val="single" w:sz="4" w:space="0" w:color="auto"/>
            </w:tcBorders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  <w:shd w:val="clear" w:color="auto" w:fill="FFFFFF"/>
              </w:rPr>
              <w:t>Сервисы почты, отправка прикрепленных файлов.</w:t>
            </w: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№15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Возможности сети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интернет: сохранение</w:t>
            </w:r>
          </w:p>
          <w:p w:rsidR="00E9755E" w:rsidRPr="00676FCE" w:rsidRDefault="00E9755E" w:rsidP="00BE16B7">
            <w:pPr>
              <w:rPr>
                <w:sz w:val="24"/>
                <w:szCs w:val="24"/>
                <w:shd w:val="clear" w:color="auto" w:fill="FFFFFF"/>
              </w:rPr>
            </w:pPr>
            <w:r w:rsidRPr="00676FCE">
              <w:rPr>
                <w:sz w:val="24"/>
                <w:szCs w:val="24"/>
              </w:rPr>
              <w:t>результатов поиска</w:t>
            </w: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Как сохранить картинку, как сохранить текст,сохранение файла (Музыка программа, игра и т.д.)</w:t>
            </w: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№16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Регистрация в</w:t>
            </w:r>
          </w:p>
          <w:p w:rsidR="00E9755E" w:rsidRPr="00676FCE" w:rsidRDefault="00E9755E" w:rsidP="00BE16B7">
            <w:pPr>
              <w:rPr>
                <w:sz w:val="24"/>
                <w:szCs w:val="24"/>
                <w:shd w:val="clear" w:color="auto" w:fill="FFFFFF"/>
              </w:rPr>
            </w:pPr>
            <w:r w:rsidRPr="00676FCE">
              <w:rPr>
                <w:sz w:val="24"/>
                <w:szCs w:val="24"/>
              </w:rPr>
              <w:t>социальных сетях</w:t>
            </w: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Регистрация в соц. сети «Одноклассники»Регистрация в соц. сети «В контакте»</w:t>
            </w: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№17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Государственные услугив интернете: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электронные приёмные,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оплата товаров и услуг,сбербанк-онлайн и т.д.</w:t>
            </w:r>
          </w:p>
          <w:p w:rsidR="00E9755E" w:rsidRPr="00676FCE" w:rsidRDefault="00E9755E" w:rsidP="00BE16B7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Услуги ЖКХ (занесение показания счётчиков водыи света); запись в поликлинику и т.д. Ознакомитьсяс сайтами государственных услуг России (сайтыПрезидента РФ, Правительства РФ, Пенсионногофонда России, Сбербанка России, госуслуги)электронных приемных государственных инегосударственных социальных учреждений,знакомство со способами заказа и оплатыразличных услуг)</w:t>
            </w:r>
          </w:p>
        </w:tc>
      </w:tr>
      <w:tr w:rsidR="00E9755E" w:rsidRPr="00676FCE" w:rsidTr="00BE16B7">
        <w:tc>
          <w:tcPr>
            <w:tcW w:w="675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№18</w:t>
            </w:r>
          </w:p>
        </w:tc>
        <w:tc>
          <w:tcPr>
            <w:tcW w:w="2552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Итоговое занятие.</w:t>
            </w:r>
          </w:p>
          <w:p w:rsidR="00E9755E" w:rsidRPr="00676FCE" w:rsidRDefault="00E9755E" w:rsidP="00BE16B7">
            <w:pPr>
              <w:rPr>
                <w:sz w:val="24"/>
                <w:szCs w:val="24"/>
              </w:rPr>
            </w:pPr>
            <w:r w:rsidRPr="00676FCE">
              <w:rPr>
                <w:sz w:val="24"/>
                <w:szCs w:val="24"/>
              </w:rPr>
              <w:t>Тестовая работа.</w:t>
            </w:r>
          </w:p>
          <w:p w:rsidR="00E9755E" w:rsidRPr="00676FCE" w:rsidRDefault="00E9755E" w:rsidP="00BE16B7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343" w:type="dxa"/>
          </w:tcPr>
          <w:p w:rsidR="00E9755E" w:rsidRPr="00676FCE" w:rsidRDefault="00E9755E" w:rsidP="00BE16B7">
            <w:pPr>
              <w:rPr>
                <w:sz w:val="24"/>
                <w:szCs w:val="24"/>
              </w:rPr>
            </w:pPr>
          </w:p>
        </w:tc>
      </w:tr>
    </w:tbl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 Информатизация библиотек. Внедрение новых технологий.</w:t>
      </w: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4.3.1. Уровень обеспечения библиотек компьютерной техникой. Оснащение компьютерами рабочих мест.</w:t>
      </w:r>
    </w:p>
    <w:p w:rsidR="002C6715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4.3.2. Планируемое к приобретению лицензионное программное обеспечение, офисные приложения.</w:t>
      </w:r>
    </w:p>
    <w:p w:rsidR="006A4102" w:rsidRPr="006A4102" w:rsidRDefault="006A4102" w:rsidP="006A4102">
      <w:pPr>
        <w:pStyle w:val="af0"/>
        <w:ind w:firstLine="567"/>
        <w:jc w:val="both"/>
        <w:rPr>
          <w:rFonts w:ascii="Times New Roman" w:hAnsi="Times New Roman"/>
          <w:spacing w:val="-7"/>
          <w:sz w:val="24"/>
          <w:szCs w:val="28"/>
        </w:rPr>
      </w:pPr>
      <w:r w:rsidRPr="006A4102">
        <w:rPr>
          <w:rFonts w:ascii="Times New Roman" w:hAnsi="Times New Roman"/>
          <w:spacing w:val="-7"/>
          <w:sz w:val="24"/>
          <w:szCs w:val="28"/>
        </w:rPr>
        <w:t>Необходимо приобретение следующего лицензионного программного обеспечения:</w:t>
      </w:r>
    </w:p>
    <w:p w:rsidR="006A4102" w:rsidRPr="006A4102" w:rsidRDefault="006A4102" w:rsidP="005D11D0">
      <w:pPr>
        <w:pStyle w:val="af0"/>
        <w:numPr>
          <w:ilvl w:val="0"/>
          <w:numId w:val="27"/>
        </w:numPr>
        <w:ind w:left="0" w:firstLine="567"/>
        <w:jc w:val="both"/>
        <w:rPr>
          <w:rFonts w:ascii="Times New Roman" w:hAnsi="Times New Roman"/>
          <w:sz w:val="24"/>
          <w:szCs w:val="28"/>
          <w:lang w:val="en-US"/>
        </w:rPr>
      </w:pPr>
      <w:r w:rsidRPr="006A4102">
        <w:rPr>
          <w:rFonts w:ascii="Times New Roman" w:hAnsi="Times New Roman"/>
          <w:sz w:val="24"/>
          <w:szCs w:val="28"/>
        </w:rPr>
        <w:t>Ключей</w:t>
      </w:r>
      <w:r w:rsidRPr="006A4102">
        <w:rPr>
          <w:rFonts w:ascii="Times New Roman" w:hAnsi="Times New Roman"/>
          <w:sz w:val="24"/>
          <w:szCs w:val="28"/>
          <w:lang w:val="en-US"/>
        </w:rPr>
        <w:t xml:space="preserve"> </w:t>
      </w:r>
      <w:r w:rsidRPr="006A4102">
        <w:rPr>
          <w:rFonts w:ascii="Times New Roman" w:hAnsi="Times New Roman"/>
          <w:sz w:val="24"/>
          <w:szCs w:val="28"/>
        </w:rPr>
        <w:t>для</w:t>
      </w:r>
      <w:r w:rsidRPr="006A4102">
        <w:rPr>
          <w:rFonts w:ascii="Times New Roman" w:hAnsi="Times New Roman"/>
          <w:sz w:val="24"/>
          <w:szCs w:val="28"/>
          <w:lang w:val="en-US"/>
        </w:rPr>
        <w:t xml:space="preserve"> Kaspersky Internet Security 2024-2025</w:t>
      </w:r>
      <w:r w:rsidRPr="006A4102">
        <w:rPr>
          <w:rFonts w:ascii="Times New Roman" w:hAnsi="Times New Roman"/>
          <w:sz w:val="24"/>
          <w:szCs w:val="28"/>
        </w:rPr>
        <w:t>г</w:t>
      </w:r>
      <w:r w:rsidRPr="006A4102">
        <w:rPr>
          <w:rFonts w:ascii="Times New Roman" w:hAnsi="Times New Roman"/>
          <w:sz w:val="24"/>
          <w:szCs w:val="28"/>
          <w:lang w:val="en-US"/>
        </w:rPr>
        <w:t>.</w:t>
      </w:r>
      <w:r w:rsidRPr="006A4102">
        <w:rPr>
          <w:rFonts w:ascii="Times New Roman" w:hAnsi="Times New Roman"/>
          <w:sz w:val="24"/>
          <w:szCs w:val="28"/>
        </w:rPr>
        <w:t>г</w:t>
      </w:r>
    </w:p>
    <w:p w:rsidR="006A4102" w:rsidRPr="006A4102" w:rsidRDefault="006A4102" w:rsidP="005D11D0">
      <w:pPr>
        <w:pStyle w:val="af0"/>
        <w:numPr>
          <w:ilvl w:val="0"/>
          <w:numId w:val="27"/>
        </w:numPr>
        <w:ind w:left="0" w:firstLine="567"/>
        <w:jc w:val="both"/>
        <w:rPr>
          <w:rFonts w:ascii="Times New Roman" w:hAnsi="Times New Roman"/>
          <w:sz w:val="24"/>
          <w:szCs w:val="28"/>
          <w:lang w:val="en-US"/>
        </w:rPr>
      </w:pPr>
      <w:r w:rsidRPr="006A4102">
        <w:rPr>
          <w:rStyle w:val="st1"/>
          <w:rFonts w:ascii="Times New Roman" w:hAnsi="Times New Roman"/>
          <w:bCs/>
          <w:sz w:val="24"/>
          <w:szCs w:val="28"/>
          <w:lang w:val="en-US"/>
        </w:rPr>
        <w:t>Office</w:t>
      </w:r>
      <w:r w:rsidRPr="006A4102">
        <w:rPr>
          <w:rStyle w:val="st1"/>
          <w:rFonts w:ascii="Times New Roman" w:hAnsi="Times New Roman"/>
          <w:sz w:val="24"/>
          <w:szCs w:val="28"/>
          <w:lang w:val="en-US"/>
        </w:rPr>
        <w:t xml:space="preserve"> Project Professional 2020 </w:t>
      </w:r>
      <w:r w:rsidRPr="006A4102">
        <w:rPr>
          <w:rFonts w:ascii="Times New Roman" w:hAnsi="Times New Roman"/>
          <w:sz w:val="24"/>
          <w:szCs w:val="28"/>
        </w:rPr>
        <w:t>с</w:t>
      </w:r>
      <w:r w:rsidRPr="006A4102">
        <w:rPr>
          <w:rFonts w:ascii="Times New Roman" w:hAnsi="Times New Roman"/>
          <w:sz w:val="24"/>
          <w:szCs w:val="28"/>
          <w:lang w:val="en-US"/>
        </w:rPr>
        <w:t xml:space="preserve"> </w:t>
      </w:r>
      <w:r w:rsidRPr="006A4102">
        <w:rPr>
          <w:rFonts w:ascii="Times New Roman" w:hAnsi="Times New Roman"/>
          <w:sz w:val="24"/>
          <w:szCs w:val="28"/>
        </w:rPr>
        <w:t>пакетом</w:t>
      </w:r>
      <w:r w:rsidRPr="006A4102">
        <w:rPr>
          <w:rFonts w:ascii="Times New Roman" w:hAnsi="Times New Roman"/>
          <w:sz w:val="24"/>
          <w:szCs w:val="28"/>
          <w:lang w:val="en-US"/>
        </w:rPr>
        <w:t xml:space="preserve"> </w:t>
      </w:r>
      <w:r w:rsidRPr="006A4102">
        <w:rPr>
          <w:rFonts w:ascii="Times New Roman" w:hAnsi="Times New Roman"/>
          <w:sz w:val="24"/>
          <w:szCs w:val="28"/>
        </w:rPr>
        <w:t>приложений</w:t>
      </w:r>
      <w:r w:rsidRPr="006A4102">
        <w:rPr>
          <w:rFonts w:ascii="Times New Roman" w:hAnsi="Times New Roman"/>
          <w:sz w:val="24"/>
          <w:szCs w:val="28"/>
          <w:lang w:val="en-US"/>
        </w:rPr>
        <w:t>:</w:t>
      </w:r>
    </w:p>
    <w:p w:rsidR="006A4102" w:rsidRPr="006D3B43" w:rsidRDefault="006A4102" w:rsidP="005D11D0">
      <w:pPr>
        <w:pStyle w:val="msonormalbullet2gif"/>
        <w:numPr>
          <w:ilvl w:val="0"/>
          <w:numId w:val="27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6A4102">
        <w:rPr>
          <w:szCs w:val="28"/>
        </w:rPr>
        <w:t>Система ИРБИС 64 unicode</w:t>
      </w:r>
    </w:p>
    <w:p w:rsidR="006A4102" w:rsidRPr="006D48F6" w:rsidRDefault="006A4102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4.3.3. Наличие и тип локальной сети.</w:t>
      </w: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компьютерный парк центральной библиотеки объединен одноуровневой локальной сетью, за исключением 3 пользовательских машин. С учетом 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этого, для более эффективной и качественной работы необходима установка единой локальной сети всего парка машин с обязательным выходом в Интернет.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4.3.4.Автоматизация основных библиотечных процессов управленческих, технологических: комплектование, обработка и каталогизация и др.</w:t>
      </w: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Локальная сеть библиотеки позволяет автоматизировать ряд технологических библиотечных процессов. Это комплектование, обработка, каталогизация новых поступлений, статей российской и республиканской прессы, ретроконверсия. 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4.3.5. Развитие сайта библиотеки, предоставление удаленного доступа к электронным ресурсам и виртуальным услугам библиотеки.</w:t>
      </w:r>
    </w:p>
    <w:p w:rsidR="002C6715" w:rsidRPr="006D48F6" w:rsidRDefault="005F46C1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hAnsi="Times New Roman" w:cs="Times New Roman"/>
          <w:sz w:val="24"/>
          <w:szCs w:val="24"/>
        </w:rPr>
        <w:t>Сайт Центральной библиотеки создан в 2003 году. Основной целью и задачей создания сайта библиотеки  было обеспечение доступа удаленных пользователей Интернета к ресурсам библиотеки, информирование о деятельности, режиме работы, правилах пользования библиотеки, выявлении читательских интересов, виртуального  общения. Ресурсы, представленные на сайте библиотеки, доступны всем посетителям сайта, без регистрации на сайте. В связи с чем, в 2024 году планируется завершить  полную реконструкцию сайта библиотеки с учетом необходимости введения статистического учета виртуального библиотечного обслуживания.</w:t>
      </w:r>
    </w:p>
    <w:p w:rsidR="006D48F6" w:rsidRDefault="006D48F6" w:rsidP="006D4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 Внешняя деятельность библиотек.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4.4.1.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Библиотеки и социальное партнерство (творческие контакты и партнерские отношения с органами власти, государственными и другими организациями и структурами, межбиблиотечное взаимодействие).</w:t>
      </w:r>
    </w:p>
    <w:p w:rsidR="002C6715" w:rsidRPr="006D48F6" w:rsidRDefault="004B6C14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 МО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работе по информационно-библиотечно</w:t>
      </w:r>
      <w:r w:rsidR="00F10FE3">
        <w:rPr>
          <w:rFonts w:ascii="Times New Roman" w:eastAsia="Times New Roman" w:hAnsi="Times New Roman" w:cs="Times New Roman"/>
          <w:sz w:val="24"/>
          <w:szCs w:val="24"/>
          <w:lang w:eastAsia="ru-RU"/>
        </w:rPr>
        <w:t>му обслуживанию населения в 2024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будут сотрудничать с администрациями</w:t>
      </w:r>
      <w:r w:rsidR="00385369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Ядринский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Управлением Пенсионного фонда Российской Федерации в Ядринском районе, отделом социальной защиты населения, с образовательными учреждениями, с учреждениями культуры, Ядринским Домом детского творчества, Ядринским Домом культуры, районным советом женщин, районным и городским советом ветеранов, районным советом молодежи, Ядринской районной газетой «Знамя труда», Ядринским городским телевидением и другими организациями.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4.4.2.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Программно-целевая (проектная) деятельность как механизм социального партнерства. </w:t>
      </w:r>
    </w:p>
    <w:p w:rsidR="002C6715" w:rsidRPr="006D48F6" w:rsidRDefault="00F10FE3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библиотеки МБУ «Централизованная библиотечная система» Ядринского </w:t>
      </w:r>
      <w:r w:rsidR="00433E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4B6C14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проводить работу в рамках библиотечных целевых программ на основе договоров о творческом сотрудничестве с учреждениями образования (средними школами, городской гимназией, детскими садами), учреждениями социальной защиты населения (РГУ «Ядринский центр социального обслуживания населения», Ядринской местной организацией ВОС), учреждениями здравоохранения (КУ «Ядринская межрайонная психиатрическая больница») и др. Например, в рамках библиотечной прог</w:t>
      </w:r>
      <w:r w:rsidR="004B6C14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раммы «Мир, открытый для всех» ц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ентральная и детская библиотеки МБУ «Централизованная библиотечная система» будут проводить информационно - библиотечную работу с РГУ «Ядринский центр социального обслуживания населения», Ядринской местной организацией ВОС. 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4.4.3.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Поддержка библиотек местным сообществом. Участие общественности в управлении библиотеками, попечительские, читательские Советы, привлечение библиотечных активов.</w:t>
      </w:r>
    </w:p>
    <w:p w:rsidR="002C6715" w:rsidRPr="006D48F6" w:rsidRDefault="00433E9C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Библиотеки Ядринского муниципального округа</w:t>
      </w:r>
      <w:r w:rsidR="004B6C14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работе по информационно-библиотечному обслуживанию населения поддерживают члены общественных организаций - районный и городской советы пенсионеров, районный совет женщин, активные читатели библиотек. Работу женского клуба по рукоделию «Сорпан» (Малокарачкинская библиотека), клуба «Общение» (Кукшумская библиотека), «Мастерицы» (Ядринская сельская библиотека) сотрудники сельских библиотек ведут совместно с членами женсоветов, которые принимают активное участие в подготовке и проведении занятий и мероприятий в клубах. </w:t>
      </w: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Ядринской центральной библиотеке </w:t>
      </w:r>
      <w:r w:rsidR="004B6C14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 работу 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 совет.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4.4.4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Рекламно-информационная деятельность.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 будут своевременно анонсировать свои мероприятия на сайтах</w:t>
      </w:r>
      <w:r w:rsidR="00697DF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 и Ядринского муниципального округа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социальных сетях Одноклассники, ВКонтакте, через афиши, объявления, приглашения, а также освещать свою работу на страницах районной газеты «Знамя труда». </w:t>
      </w:r>
    </w:p>
    <w:p w:rsidR="002C6715" w:rsidRPr="006D48F6" w:rsidRDefault="002C6715" w:rsidP="006D48F6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года будут проводиться экскурсии по библиотеке для учащихся общеобразовательных учреждений, гостей города и туристов. </w:t>
      </w:r>
    </w:p>
    <w:p w:rsidR="002C6715" w:rsidRPr="006D48F6" w:rsidRDefault="002C6715" w:rsidP="006D48F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страницах районной газеты «Знамя труда» планируются печать обзоров о новинках литературы, статьи о проводимых мероприятиях, анонсы, а также выступления на местном радио по актуальным событиям года.</w:t>
      </w:r>
    </w:p>
    <w:p w:rsidR="00923892" w:rsidRDefault="00923892" w:rsidP="00923892">
      <w:pPr>
        <w:pStyle w:val="a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2C6715" w:rsidRPr="00923892" w:rsidRDefault="00923892" w:rsidP="0092389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5. </w:t>
      </w:r>
      <w:r w:rsidR="002C6715" w:rsidRPr="009238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Методическая</w:t>
      </w:r>
      <w:r w:rsidR="002C6715" w:rsidRPr="009238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15" w:rsidRPr="009238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работа по обеспечению деятельности библиотек.</w:t>
      </w:r>
    </w:p>
    <w:p w:rsidR="00923892" w:rsidRDefault="00923892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1E6858" w:rsidRPr="00C84C4B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Задачи и основные направления методической деятельности:</w:t>
      </w:r>
    </w:p>
    <w:p w:rsidR="001E6858" w:rsidRPr="00C84C4B" w:rsidRDefault="001E6858" w:rsidP="001E6858">
      <w:pPr>
        <w:spacing w:after="0" w:line="240" w:lineRule="auto"/>
        <w:ind w:firstLine="9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9F"/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системы повышения профессиональной квалификации;</w:t>
      </w:r>
    </w:p>
    <w:p w:rsidR="001E6858" w:rsidRPr="00C84C4B" w:rsidRDefault="001E6858" w:rsidP="001E6858">
      <w:pPr>
        <w:spacing w:after="0" w:line="240" w:lineRule="auto"/>
        <w:ind w:firstLine="9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9F"/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Информационная и справочно-библиографическая работа по вопросам теории и практики;</w:t>
      </w:r>
    </w:p>
    <w:p w:rsidR="001E6858" w:rsidRPr="00C84C4B" w:rsidRDefault="001E6858" w:rsidP="001E6858">
      <w:pPr>
        <w:spacing w:after="0" w:line="240" w:lineRule="auto"/>
        <w:ind w:firstLine="9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9F"/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выездов в сельские библиотеки с оказанием им методической и практической помощи;</w:t>
      </w:r>
    </w:p>
    <w:p w:rsidR="001E6858" w:rsidRPr="00C84C4B" w:rsidRDefault="001E6858" w:rsidP="001E6858">
      <w:pPr>
        <w:spacing w:after="0" w:line="240" w:lineRule="auto"/>
        <w:ind w:firstLine="9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9F"/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задач и функций сельских библиотек, анализ статистических показателей;</w:t>
      </w:r>
    </w:p>
    <w:p w:rsidR="001E6858" w:rsidRPr="00C84C4B" w:rsidRDefault="001E6858" w:rsidP="001E6858">
      <w:pPr>
        <w:spacing w:after="0" w:line="240" w:lineRule="auto"/>
        <w:ind w:firstLine="9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9F"/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Обобщение инновационного опыта библиотек района, республики, страны и его внедрение в практику;</w:t>
      </w:r>
    </w:p>
    <w:p w:rsidR="001E6858" w:rsidRPr="00C84C4B" w:rsidRDefault="001E6858" w:rsidP="001E6858">
      <w:pPr>
        <w:spacing w:after="0" w:line="240" w:lineRule="auto"/>
        <w:ind w:firstLine="9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9F"/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</w:t>
      </w:r>
      <w:r w:rsidRPr="00C84C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</w:t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рекламной деятельности, подготовки информационно-рекламной продукции.</w:t>
      </w:r>
    </w:p>
    <w:p w:rsidR="001E6858" w:rsidRPr="00C84C4B" w:rsidRDefault="001E6858" w:rsidP="001E6858">
      <w:pPr>
        <w:spacing w:after="0" w:line="240" w:lineRule="auto"/>
        <w:ind w:firstLine="9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858" w:rsidRPr="00C84C4B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Количественные показатели, определяющие объём методической работы.</w:t>
      </w:r>
    </w:p>
    <w:p w:rsidR="001E6858" w:rsidRPr="00C84C4B" w:rsidRDefault="001E6858" w:rsidP="001E6858">
      <w:pPr>
        <w:spacing w:after="0" w:line="240" w:lineRule="auto"/>
        <w:ind w:firstLine="9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00" w:type="dxa"/>
        <w:tblCellSpacing w:w="7" w:type="dxa"/>
        <w:tblInd w:w="72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377"/>
        <w:gridCol w:w="3623"/>
      </w:tblGrid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Консультации 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Сообщения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ресурсов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опытом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(тренинг)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Семинары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Полезные встречи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учёба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Методический совет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сборники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Выезды 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Демонстрационный показ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Полезные встречи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ситуации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1E6858" w:rsidRPr="00C84C4B" w:rsidRDefault="001E6858" w:rsidP="001E6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F3A" w:rsidRDefault="00940F3A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6858" w:rsidRPr="00C84C4B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Методическое обеспечение направлений деятельности библиотек района</w:t>
      </w:r>
    </w:p>
    <w:p w:rsidR="001E6858" w:rsidRPr="00C84C4B" w:rsidRDefault="001E6858" w:rsidP="001E68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858" w:rsidRPr="00C84C4B" w:rsidRDefault="001E6858" w:rsidP="001E68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СЕМИНАРСКИХ ЗАНЯТИЙ БИБЛИОТЕЧНЫХ РАБОТНИКОВ</w:t>
      </w:r>
    </w:p>
    <w:tbl>
      <w:tblPr>
        <w:tblW w:w="9570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93"/>
        <w:gridCol w:w="4777"/>
      </w:tblGrid>
      <w:tr w:rsidR="001E6858" w:rsidRPr="00C84C4B" w:rsidTr="00BE16B7">
        <w:trPr>
          <w:trHeight w:val="1335"/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программы</w:t>
            </w:r>
          </w:p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sym w:font="Symbol" w:char="F0A7"/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Обеспечение систематического процесса непрерывного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образования библиотечных специалистов МБУ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«ЦБС» Ядринского муниципального округа</w:t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с учетом образования, стажа работы для обеспечения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качественной и эффективной работы библиотек</w:t>
            </w:r>
          </w:p>
        </w:tc>
      </w:tr>
      <w:tr w:rsidR="001E6858" w:rsidRPr="00C84C4B" w:rsidTr="00BE16B7">
        <w:trPr>
          <w:trHeight w:val="3131"/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  <w:lang w:eastAsia="ru-RU"/>
              </w:rPr>
              <w:t>Задачи программы</w:t>
            </w:r>
          </w:p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sym w:font="Symbol" w:char="F0A7"/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Приведение знаний, умений и навыков библиотечных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специалистов в соответствие с требованиями,предъявляемыми обществом к современной публичной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библиотеке.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sym w:font="Wingdings" w:char="F0A7"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Использование инноваций в организации библиотечного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обслуживания населения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sym w:font="Wingdings" w:char="F0A7"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Помощь в профессиональной адаптации начинающим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библиотекарям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sym w:font="Wingdings" w:char="F0A7"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Стимулирование самообразования и самореализации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библиотекарей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  <w:lang w:eastAsia="ru-RU"/>
              </w:rPr>
              <w:t>Обоснование</w:t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  <w:lang w:eastAsia="ru-RU"/>
              </w:rPr>
              <w:t>Программы</w:t>
            </w:r>
          </w:p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6E0CC9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Программа непрерывного образования работает в </w:t>
            </w:r>
            <w:r w:rsidRPr="00C84C4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МБУ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«ЦБС» Ядринского муниципального округа </w:t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с 2002 года. Системой непрерывного образования охвачены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все сотрудники ЦБС. В рамках Программы работае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т </w:t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«Библионовичок». 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«Библионовичок» - это помощь в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профессиональной адаптации для начинающих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библиотекарей.</w:t>
            </w:r>
          </w:p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Организована учеба для сотрудников ЦБ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и ДБ.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lastRenderedPageBreak/>
              <w:t>Занятия в рамках школы – практикума «Профессионал»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призваны обновлению теоретических и практических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знаний в связи с повышением требований к уровню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выполнения профессиональных задач.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В рамках Программы проводятся профессиональные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конкурсы, обучающие семинары.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  <w:lang w:eastAsia="ru-RU"/>
              </w:rPr>
              <w:lastRenderedPageBreak/>
              <w:t>Ожидаемые результаты</w:t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  <w:lang w:eastAsia="ru-RU"/>
              </w:rPr>
              <w:t>реализации Программы</w:t>
            </w:r>
          </w:p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1. Формирование сильного библиотечного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профессионального сообщества;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2. Освоение и внедрение в практику работы инновационных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84C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форм работы.</w:t>
            </w:r>
          </w:p>
        </w:tc>
      </w:tr>
    </w:tbl>
    <w:p w:rsidR="00940F3A" w:rsidRDefault="00940F3A" w:rsidP="001E6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0F3A" w:rsidRDefault="00940F3A" w:rsidP="001E6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6858" w:rsidRDefault="001E6858" w:rsidP="001E6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СЕМИНАРСКИХ ЗАНЯТИЙ</w:t>
      </w:r>
    </w:p>
    <w:p w:rsidR="001E6858" w:rsidRPr="0097683B" w:rsidRDefault="001E6858" w:rsidP="001E6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83B">
        <w:rPr>
          <w:rFonts w:ascii="Times New Roman" w:hAnsi="Times New Roman" w:cs="Times New Roman"/>
          <w:b/>
          <w:sz w:val="24"/>
          <w:szCs w:val="24"/>
        </w:rPr>
        <w:t>ЯНВАРЬ</w:t>
      </w:r>
    </w:p>
    <w:p w:rsidR="001E6858" w:rsidRPr="0097683B" w:rsidRDefault="001E6858" w:rsidP="001E6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0E3B3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Из Года педагога и наставника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в России в </w:t>
      </w:r>
      <w:r w:rsidRPr="000E3B3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Год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семьи</w:t>
      </w:r>
    </w:p>
    <w:p w:rsidR="001E6858" w:rsidRPr="0097683B" w:rsidRDefault="001E6858" w:rsidP="001E6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Семинар-ориентир</w:t>
      </w:r>
    </w:p>
    <w:p w:rsidR="001E6858" w:rsidRPr="0097683B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1E6858" w:rsidRPr="0097683B" w:rsidRDefault="001E6858" w:rsidP="005D11D0">
      <w:pPr>
        <w:pStyle w:val="a8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Итоги 2023 года - плюсы и минусы работы библиотек Ядринского муниципального округа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(анализ ситуации)</w:t>
      </w:r>
    </w:p>
    <w:p w:rsidR="001E6858" w:rsidRPr="00340C7A" w:rsidRDefault="001E6858" w:rsidP="005D11D0">
      <w:pPr>
        <w:pStyle w:val="a8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Основные направления деятельности в 2024 году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</w:p>
    <w:p w:rsidR="001E6858" w:rsidRPr="00340C7A" w:rsidRDefault="001E6858" w:rsidP="005D11D0">
      <w:pPr>
        <w:pStyle w:val="a8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40C7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Лучшие библиотечные практики 2023 года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(анализ ситуации)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1E6858" w:rsidRPr="0097683B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1E6858" w:rsidRPr="0097683B" w:rsidRDefault="001E6858" w:rsidP="001E6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83B">
        <w:rPr>
          <w:rFonts w:ascii="Times New Roman" w:hAnsi="Times New Roman" w:cs="Times New Roman"/>
          <w:b/>
          <w:sz w:val="24"/>
          <w:szCs w:val="24"/>
        </w:rPr>
        <w:t>ФЕВРАЛЬ</w:t>
      </w:r>
    </w:p>
    <w:p w:rsidR="00C05A77" w:rsidRPr="00C05A77" w:rsidRDefault="00C05A77" w:rsidP="009A3325">
      <w:pPr>
        <w:spacing w:after="0" w:line="240" w:lineRule="auto"/>
        <w:jc w:val="center"/>
        <w:rPr>
          <w:rFonts w:ascii="Times New Roman" w:hAnsi="Times New Roman" w:cs="Times New Roman"/>
          <w:b/>
          <w:color w:val="2D3031"/>
          <w:spacing w:val="-3"/>
          <w:sz w:val="24"/>
          <w:szCs w:val="30"/>
          <w:shd w:val="clear" w:color="auto" w:fill="FFFFFF"/>
        </w:rPr>
      </w:pPr>
      <w:r w:rsidRPr="00C05A77">
        <w:rPr>
          <w:rFonts w:ascii="Times New Roman" w:hAnsi="Times New Roman" w:cs="Times New Roman"/>
          <w:b/>
          <w:color w:val="2D3031"/>
          <w:spacing w:val="-3"/>
          <w:sz w:val="24"/>
          <w:szCs w:val="30"/>
          <w:shd w:val="clear" w:color="auto" w:fill="FFFFFF"/>
        </w:rPr>
        <w:t>Библиотека и экологическое просвещение населения</w:t>
      </w:r>
    </w:p>
    <w:p w:rsidR="00C05A77" w:rsidRDefault="00C05A77" w:rsidP="009A3325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C05A77">
        <w:rPr>
          <w:rFonts w:ascii="Times New Roman" w:hAnsi="Times New Roman" w:cs="Times New Roman"/>
          <w:color w:val="2D3031"/>
          <w:spacing w:val="-3"/>
          <w:sz w:val="24"/>
          <w:szCs w:val="30"/>
          <w:shd w:val="clear" w:color="auto" w:fill="FFFFFF"/>
        </w:rPr>
        <w:t>1. Традиционные  и инновационные формы работы библиотеки по экологическому просвещению</w:t>
      </w:r>
      <w:r>
        <w:rPr>
          <w:rFonts w:ascii="Times New Roman" w:hAnsi="Times New Roman" w:cs="Times New Roman"/>
          <w:color w:val="2D3031"/>
          <w:spacing w:val="-3"/>
          <w:sz w:val="24"/>
          <w:szCs w:val="30"/>
          <w:shd w:val="clear" w:color="auto" w:fill="FFFFFF"/>
        </w:rPr>
        <w:t xml:space="preserve">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</w:p>
    <w:p w:rsidR="00C05A77" w:rsidRDefault="00C05A77" w:rsidP="009A3325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2. </w:t>
      </w:r>
      <w:r w:rsidRPr="00C05A77">
        <w:rPr>
          <w:rFonts w:ascii="Times New Roman" w:hAnsi="Times New Roman" w:cs="Times New Roman"/>
          <w:color w:val="2D3031"/>
          <w:spacing w:val="-3"/>
          <w:sz w:val="24"/>
          <w:szCs w:val="30"/>
          <w:shd w:val="clear" w:color="auto" w:fill="FFFFFF"/>
        </w:rPr>
        <w:t>Популяризация и продвижение чтения экологической литературы</w:t>
      </w:r>
      <w:r w:rsidRPr="00C05A77">
        <w:rPr>
          <w:rFonts w:ascii="Arial" w:hAnsi="Arial" w:cs="Arial"/>
          <w:color w:val="2D3031"/>
          <w:spacing w:val="-3"/>
          <w:sz w:val="24"/>
          <w:szCs w:val="30"/>
          <w:shd w:val="clear" w:color="auto" w:fill="FFFFFF"/>
        </w:rPr>
        <w:t xml:space="preserve">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</w:t>
      </w: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-рекомендация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)</w:t>
      </w:r>
    </w:p>
    <w:p w:rsidR="00FB77E7" w:rsidRDefault="00FB77E7" w:rsidP="009A3325">
      <w:pPr>
        <w:spacing w:after="0" w:line="240" w:lineRule="auto"/>
        <w:ind w:firstLine="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3. </w:t>
      </w:r>
      <w:r w:rsidRPr="00FB77E7">
        <w:rPr>
          <w:rFonts w:ascii="Times New Roman" w:hAnsi="Times New Roman" w:cs="Times New Roman"/>
          <w:color w:val="2D3031"/>
          <w:spacing w:val="-3"/>
          <w:sz w:val="24"/>
          <w:szCs w:val="24"/>
          <w:shd w:val="clear" w:color="auto" w:fill="FFFFFF"/>
        </w:rPr>
        <w:t>Экологические  </w:t>
      </w:r>
      <w:r w:rsidRPr="00FB77E7">
        <w:rPr>
          <w:rFonts w:ascii="Times New Roman" w:hAnsi="Times New Roman" w:cs="Times New Roman"/>
          <w:sz w:val="24"/>
          <w:szCs w:val="24"/>
        </w:rPr>
        <w:t>интернет-ресурсы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7C7B" w:rsidRPr="002B7C7B">
        <w:rPr>
          <w:rFonts w:ascii="Times New Roman" w:hAnsi="Times New Roman" w:cs="Times New Roman"/>
          <w:i/>
          <w:sz w:val="24"/>
          <w:szCs w:val="24"/>
        </w:rPr>
        <w:t>(дем.показ)</w:t>
      </w:r>
    </w:p>
    <w:p w:rsidR="0014616D" w:rsidRPr="0014616D" w:rsidRDefault="0014616D" w:rsidP="009A3325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4. </w:t>
      </w:r>
      <w:r w:rsidRPr="0014616D">
        <w:rPr>
          <w:rFonts w:ascii="Times New Roman" w:hAnsi="Times New Roman" w:cs="Times New Roman"/>
          <w:sz w:val="24"/>
          <w:szCs w:val="24"/>
        </w:rPr>
        <w:t xml:space="preserve">Создание информационных и электронных ресурсов по экологии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</w:p>
    <w:p w:rsidR="0014616D" w:rsidRPr="00C05A77" w:rsidRDefault="0014616D" w:rsidP="009A3325">
      <w:pPr>
        <w:spacing w:after="0" w:line="240" w:lineRule="auto"/>
        <w:ind w:firstLine="284"/>
        <w:rPr>
          <w:rFonts w:ascii="Times New Roman" w:hAnsi="Times New Roman" w:cs="Times New Roman"/>
          <w:b/>
          <w:color w:val="1A1A1A"/>
          <w:sz w:val="20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14616D">
        <w:rPr>
          <w:rFonts w:ascii="Times New Roman" w:hAnsi="Times New Roman" w:cs="Times New Roman"/>
          <w:sz w:val="24"/>
          <w:szCs w:val="24"/>
        </w:rPr>
        <w:t>В союзе с природой</w:t>
      </w:r>
      <w:r>
        <w:rPr>
          <w:rFonts w:ascii="Times New Roman" w:hAnsi="Times New Roman" w:cs="Times New Roman"/>
          <w:i/>
          <w:sz w:val="24"/>
          <w:szCs w:val="24"/>
        </w:rPr>
        <w:t xml:space="preserve"> (мастер-класс)</w:t>
      </w:r>
    </w:p>
    <w:p w:rsidR="001E6858" w:rsidRPr="0097683B" w:rsidRDefault="001E6858" w:rsidP="001E68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6858" w:rsidRPr="0097683B" w:rsidRDefault="001E6858" w:rsidP="001E6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83B">
        <w:rPr>
          <w:rFonts w:ascii="Times New Roman" w:hAnsi="Times New Roman" w:cs="Times New Roman"/>
          <w:b/>
          <w:sz w:val="24"/>
          <w:szCs w:val="24"/>
        </w:rPr>
        <w:t>МАРТ</w:t>
      </w:r>
    </w:p>
    <w:p w:rsidR="00642ACF" w:rsidRPr="00642ACF" w:rsidRDefault="00642ACF" w:rsidP="00642A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5"/>
          <w:lang w:eastAsia="ru-RU"/>
        </w:rPr>
      </w:pPr>
      <w:r w:rsidRPr="00642ACF">
        <w:rPr>
          <w:rFonts w:ascii="Times New Roman" w:eastAsia="Times New Roman" w:hAnsi="Times New Roman" w:cs="Times New Roman"/>
          <w:b/>
          <w:color w:val="1A1A1A"/>
          <w:sz w:val="24"/>
          <w:szCs w:val="25"/>
          <w:lang w:eastAsia="ru-RU"/>
        </w:rPr>
        <w:t>Трудности предметизации и систематизации.</w:t>
      </w:r>
    </w:p>
    <w:p w:rsidR="00642ACF" w:rsidRPr="00671CB1" w:rsidRDefault="00642ACF" w:rsidP="00671C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5"/>
          <w:lang w:eastAsia="ru-RU"/>
        </w:rPr>
        <w:t>Семинар-практикум</w:t>
      </w:r>
    </w:p>
    <w:p w:rsidR="001E6858" w:rsidRPr="0097683B" w:rsidRDefault="00642ACF" w:rsidP="005D11D0">
      <w:pPr>
        <w:pStyle w:val="a8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642ACF">
        <w:rPr>
          <w:rFonts w:ascii="Times New Roman" w:hAnsi="Times New Roman" w:cs="Times New Roman"/>
          <w:color w:val="1A1A1A"/>
          <w:sz w:val="24"/>
          <w:szCs w:val="25"/>
          <w:shd w:val="clear" w:color="auto" w:fill="FFFFFF"/>
        </w:rPr>
        <w:t>Новое в систематизации литературы по таблицам ББК</w:t>
      </w:r>
      <w:r w:rsidRPr="00642ACF">
        <w:rPr>
          <w:rFonts w:ascii="Helvetica" w:hAnsi="Helvetica" w:cs="Helvetica"/>
          <w:color w:val="1A1A1A"/>
          <w:sz w:val="25"/>
          <w:szCs w:val="25"/>
          <w:shd w:val="clear" w:color="auto" w:fill="FFFFFF"/>
        </w:rPr>
        <w:t xml:space="preserve"> </w:t>
      </w:r>
      <w:r w:rsidR="001E6858" w:rsidRPr="00642AC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1E6858"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(консультация-рекомендация)</w:t>
      </w:r>
    </w:p>
    <w:p w:rsidR="001E6858" w:rsidRPr="0097683B" w:rsidRDefault="00642ACF" w:rsidP="005D11D0">
      <w:pPr>
        <w:pStyle w:val="a8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Методика предметизации документов</w:t>
      </w:r>
      <w:r w:rsidR="001E6858"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1E6858"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</w:p>
    <w:p w:rsidR="00B93BC0" w:rsidRPr="00B93BC0" w:rsidRDefault="00B93BC0" w:rsidP="005D11D0">
      <w:pPr>
        <w:pStyle w:val="a8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4"/>
          <w:lang w:eastAsia="ru-RU"/>
        </w:rPr>
      </w:pPr>
      <w:r w:rsidRPr="00B93BC0">
        <w:rPr>
          <w:rFonts w:ascii="Times New Roman" w:hAnsi="Times New Roman" w:cs="Times New Roman"/>
          <w:color w:val="333333"/>
          <w:sz w:val="24"/>
          <w:shd w:val="clear" w:color="auto" w:fill="FFFFFF"/>
        </w:rPr>
        <w:t>Принципы библиографической </w:t>
      </w:r>
      <w:r w:rsidRPr="00B93BC0">
        <w:rPr>
          <w:rFonts w:ascii="Times New Roman" w:hAnsi="Times New Roman" w:cs="Times New Roman"/>
          <w:b/>
          <w:bCs/>
          <w:color w:val="333333"/>
          <w:sz w:val="24"/>
          <w:shd w:val="clear" w:color="auto" w:fill="FFFFFF"/>
        </w:rPr>
        <w:t>предметизации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 документов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</w:p>
    <w:p w:rsidR="00B93BC0" w:rsidRPr="00B93BC0" w:rsidRDefault="00B93BC0" w:rsidP="005D11D0">
      <w:pPr>
        <w:pStyle w:val="a8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4"/>
          <w:lang w:eastAsia="ru-RU"/>
        </w:rPr>
      </w:pPr>
      <w:r w:rsidRPr="00B93BC0">
        <w:rPr>
          <w:rFonts w:ascii="Times New Roman" w:hAnsi="Times New Roman" w:cs="Times New Roman"/>
          <w:bCs/>
          <w:color w:val="333333"/>
          <w:sz w:val="24"/>
          <w:shd w:val="clear" w:color="auto" w:fill="FFFFFF"/>
        </w:rPr>
        <w:t>ГОСТ</w:t>
      </w:r>
      <w:r w:rsidRPr="00B93BC0">
        <w:rPr>
          <w:rFonts w:ascii="Times New Roman" w:hAnsi="Times New Roman" w:cs="Times New Roman"/>
          <w:color w:val="333333"/>
          <w:sz w:val="24"/>
          <w:shd w:val="clear" w:color="auto" w:fill="FFFFFF"/>
        </w:rPr>
        <w:t> 7.59-2003. Основные понятия и термины</w:t>
      </w:r>
      <w:r w:rsidRPr="00B93BC0">
        <w:rPr>
          <w:rFonts w:ascii="Arial" w:hAnsi="Arial" w:cs="Arial"/>
          <w:color w:val="333333"/>
          <w:sz w:val="24"/>
          <w:shd w:val="clear" w:color="auto" w:fill="FFFFFF"/>
        </w:rPr>
        <w:t xml:space="preserve">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</w:p>
    <w:p w:rsidR="00B93BC0" w:rsidRPr="00B93BC0" w:rsidRDefault="00B93BC0" w:rsidP="005D11D0">
      <w:pPr>
        <w:pStyle w:val="a8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4"/>
          <w:lang w:eastAsia="ru-RU"/>
        </w:rPr>
      </w:pPr>
      <w:r w:rsidRPr="00B93BC0">
        <w:rPr>
          <w:rFonts w:ascii="Times New Roman" w:hAnsi="Times New Roman" w:cs="Times New Roman"/>
          <w:color w:val="333333"/>
          <w:sz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Практикум </w:t>
      </w:r>
    </w:p>
    <w:p w:rsidR="001E6858" w:rsidRPr="0097683B" w:rsidRDefault="001E6858" w:rsidP="001E68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6858" w:rsidRPr="0097683B" w:rsidRDefault="001E6858" w:rsidP="001E6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83B">
        <w:rPr>
          <w:rFonts w:ascii="Times New Roman" w:hAnsi="Times New Roman" w:cs="Times New Roman"/>
          <w:b/>
          <w:sz w:val="24"/>
          <w:szCs w:val="24"/>
        </w:rPr>
        <w:lastRenderedPageBreak/>
        <w:t>АПРЕЛЬ</w:t>
      </w:r>
    </w:p>
    <w:p w:rsidR="001E6858" w:rsidRPr="00464E72" w:rsidRDefault="001E6858" w:rsidP="001E6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464E72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Осваиваем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новое: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экономическое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просвещение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населения,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волонтёрство, игровые формы работы.</w:t>
      </w:r>
    </w:p>
    <w:p w:rsidR="001E6858" w:rsidRPr="00464E72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  Счёт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пользу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клиентов: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работа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библиотек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обучению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финансовой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грамотности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  <w:r w:rsidRPr="00464E72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 xml:space="preserve"> </w:t>
      </w:r>
    </w:p>
    <w:p w:rsidR="001E6858" w:rsidRPr="0097683B" w:rsidRDefault="001E6858" w:rsidP="005D11D0">
      <w:pPr>
        <w:pStyle w:val="a8"/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Добровольцы культуры: информация о деятельности и взаимодействии,</w:t>
      </w:r>
    </w:p>
    <w:p w:rsidR="001E6858" w:rsidRPr="00464E72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регистрация на сайте «Добро.ру»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(дем.показ)</w:t>
      </w:r>
    </w:p>
    <w:p w:rsidR="001E6858" w:rsidRPr="0097683B" w:rsidRDefault="001E6858" w:rsidP="005D11D0">
      <w:pPr>
        <w:pStyle w:val="a8"/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Волонтерство – это призвание 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(встреча с интересными людьми).</w:t>
      </w:r>
    </w:p>
    <w:p w:rsidR="001E6858" w:rsidRPr="0097683B" w:rsidRDefault="001E6858" w:rsidP="005D11D0">
      <w:pPr>
        <w:pStyle w:val="a8"/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Клубы по интересам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(обмен опытом)</w:t>
      </w:r>
    </w:p>
    <w:p w:rsidR="001E6858" w:rsidRPr="0097683B" w:rsidRDefault="001E6858" w:rsidP="001E685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5. От игры к знаниям: проведение мероприятий по ЗОЖ с помощью интерактивных форм 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</w:p>
    <w:p w:rsidR="00671CB1" w:rsidRDefault="00671CB1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1CB1" w:rsidRDefault="00671CB1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83B">
        <w:rPr>
          <w:rFonts w:ascii="Times New Roman" w:hAnsi="Times New Roman" w:cs="Times New Roman"/>
          <w:b/>
          <w:sz w:val="24"/>
          <w:szCs w:val="24"/>
        </w:rPr>
        <w:t>МАЙ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6858" w:rsidRPr="0097683B" w:rsidRDefault="001E6858" w:rsidP="001E6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464E72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Всё могут короли и … библиотекари</w:t>
      </w:r>
    </w:p>
    <w:p w:rsidR="001E6858" w:rsidRPr="00464E72" w:rsidRDefault="001E6858" w:rsidP="001E6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Выездной семинар</w:t>
      </w:r>
    </w:p>
    <w:p w:rsidR="001E6858" w:rsidRPr="0097683B" w:rsidRDefault="001E6858" w:rsidP="005D11D0">
      <w:pPr>
        <w:pStyle w:val="a8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Анализ статистических показателей, отчётность общедоступных библиотек и</w:t>
      </w:r>
    </w:p>
    <w:p w:rsidR="001E6858" w:rsidRPr="00464E72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частие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конкурсах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</w:t>
      </w:r>
      <w:r w:rsidRPr="00464E72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анали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з ситуации)</w:t>
      </w:r>
    </w:p>
    <w:p w:rsidR="001E6858" w:rsidRPr="0097683B" w:rsidRDefault="001E6858" w:rsidP="005D11D0">
      <w:pPr>
        <w:pStyle w:val="a8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Библиотечный профессионал, какой он сегодня: портрет современного</w:t>
      </w:r>
    </w:p>
    <w:p w:rsidR="001E6858" w:rsidRPr="00464E72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библиотекаря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(сообщение)</w:t>
      </w:r>
    </w:p>
    <w:p w:rsidR="001E6858" w:rsidRPr="00464E72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Новые т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енденции в библиотечной работе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</w:t>
      </w:r>
      <w:r w:rsidRPr="00464E72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обзор профессиональных журналов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)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1E6858" w:rsidRPr="0097683B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4 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Реклама и позиционирование библиотек через социальные сети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(дем.показ)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1E6858" w:rsidRPr="0097683B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5. Профессиональное чтение современного библиотекаря: книги, пользующиеся</w:t>
      </w:r>
    </w:p>
    <w:p w:rsidR="001E6858" w:rsidRPr="0097683B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464E7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заслуженным авторитетом в профессиональной среде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(сообщение)</w:t>
      </w:r>
    </w:p>
    <w:p w:rsidR="001E6858" w:rsidRPr="0097683B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6.Встречи с интересными людьми.</w:t>
      </w:r>
    </w:p>
    <w:p w:rsidR="001E6858" w:rsidRPr="0097683B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1E6858" w:rsidRPr="0097683B" w:rsidRDefault="001E6858" w:rsidP="001E6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ИЮНЬ</w:t>
      </w:r>
    </w:p>
    <w:p w:rsidR="001E6858" w:rsidRPr="0097683B" w:rsidRDefault="001E6858" w:rsidP="001E6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1E6858" w:rsidRPr="008D17BE" w:rsidRDefault="001E6858" w:rsidP="001E6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8D17B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Наша фишка = подростки + книжка</w:t>
      </w:r>
    </w:p>
    <w:p w:rsidR="001E6858" w:rsidRPr="0097683B" w:rsidRDefault="001E6858" w:rsidP="005D11D0">
      <w:pPr>
        <w:pStyle w:val="a8"/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«Как не крути, без классики NET пути»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(сообщение)</w:t>
      </w:r>
    </w:p>
    <w:p w:rsidR="001E6858" w:rsidRPr="008D17BE" w:rsidRDefault="001E6858" w:rsidP="005D11D0">
      <w:pPr>
        <w:pStyle w:val="a8"/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D17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Действуем по правилам подросткового возраста: опыт работы ЦДБ с детьми</w:t>
      </w:r>
    </w:p>
    <w:p w:rsidR="001E6858" w:rsidRPr="0097683B" w:rsidRDefault="001E6858" w:rsidP="001E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D17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старшего школьного возраста </w:t>
      </w:r>
    </w:p>
    <w:p w:rsidR="001E6858" w:rsidRPr="008D17BE" w:rsidRDefault="001E6858" w:rsidP="005D11D0">
      <w:pPr>
        <w:pStyle w:val="a8"/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Тёплая компания: опыт работы клубных формирований для детей </w:t>
      </w:r>
    </w:p>
    <w:p w:rsidR="001E6858" w:rsidRPr="0097683B" w:rsidRDefault="001E6858" w:rsidP="005D11D0">
      <w:pPr>
        <w:pStyle w:val="a8"/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Разговор на сложные темы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(обзор литературы для подростков)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СЕНТЯБРЬ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1E6858" w:rsidRPr="009A568B" w:rsidRDefault="001E6858" w:rsidP="001E6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9A568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Роль библиотек в сохранении и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9A568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популяризации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9A568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культурно-исторического наследия: проекты,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9A568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программы, направления и формы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9A568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работы</w:t>
      </w:r>
    </w:p>
    <w:p w:rsidR="001E6858" w:rsidRPr="003C6399" w:rsidRDefault="001E6858" w:rsidP="005D11D0">
      <w:pPr>
        <w:pStyle w:val="a8"/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Эффективные модели современной библиотеки: вызовы, возможности, успешные практики </w:t>
      </w:r>
      <w:r w:rsidRPr="003C6399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(анализ ситуации)</w:t>
      </w:r>
    </w:p>
    <w:p w:rsidR="001E6858" w:rsidRPr="0097683B" w:rsidRDefault="001E6858" w:rsidP="005D11D0">
      <w:pPr>
        <w:pStyle w:val="a8"/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Особенности библиотечных проектов – от идеи до реализации (консультация)</w:t>
      </w:r>
    </w:p>
    <w:p w:rsidR="001E6858" w:rsidRPr="003C6399" w:rsidRDefault="001E6858" w:rsidP="005D11D0">
      <w:pPr>
        <w:pStyle w:val="a8"/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Методика написания проекта </w:t>
      </w:r>
      <w:r w:rsidRPr="003C6399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(практикум)</w:t>
      </w:r>
    </w:p>
    <w:p w:rsidR="001E6858" w:rsidRPr="0097683B" w:rsidRDefault="001E6858" w:rsidP="005D11D0">
      <w:pPr>
        <w:pStyle w:val="a8"/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Лучшие библиотечные практики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(обзор профессиональной периодики)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2D27C4" w:rsidRDefault="002D27C4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ОКТЯБРЬ</w:t>
      </w:r>
    </w:p>
    <w:p w:rsidR="00F47523" w:rsidRPr="0097683B" w:rsidRDefault="00F47523" w:rsidP="00F47523">
      <w:pPr>
        <w:jc w:val="center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Работа библиотек с социально не</w:t>
      </w:r>
      <w:r w:rsidRPr="0097683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защищёнными слоями населения</w:t>
      </w:r>
    </w:p>
    <w:p w:rsidR="00F47523" w:rsidRPr="0097683B" w:rsidRDefault="00F47523" w:rsidP="00F47523">
      <w:pPr>
        <w:pStyle w:val="a8"/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Дистанционная работа, подработка, обучение, профессия-онлайн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(обзор ресурсов)</w:t>
      </w:r>
    </w:p>
    <w:p w:rsidR="00F47523" w:rsidRPr="0097683B" w:rsidRDefault="00F47523" w:rsidP="00F47523">
      <w:pPr>
        <w:pStyle w:val="a8"/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 xml:space="preserve">Социальные партнёры библиотек и деятельность в связке с территориальными отделами, работа библиотек с многодетными семьями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(обмен опытом)</w:t>
      </w:r>
    </w:p>
    <w:p w:rsidR="00F47523" w:rsidRPr="0097683B" w:rsidRDefault="00F47523" w:rsidP="00F47523">
      <w:pPr>
        <w:pStyle w:val="a8"/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Работа библиотеки с пожилыми людьми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</w:p>
    <w:p w:rsidR="00F47523" w:rsidRPr="0097683B" w:rsidRDefault="00F47523" w:rsidP="00F47523">
      <w:pPr>
        <w:pStyle w:val="a8"/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9777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Обслуживание читателей на дому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</w:p>
    <w:p w:rsidR="00F47523" w:rsidRPr="0089777B" w:rsidRDefault="00F47523" w:rsidP="00F47523">
      <w:pPr>
        <w:pStyle w:val="a8"/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89777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Как не попасть в ла</w:t>
      </w: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пы мошенников, развод на деньги </w:t>
      </w:r>
      <w:r w:rsidRPr="0089777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</w:t>
      </w:r>
      <w:r w:rsidRPr="0089777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полезные встречи с</w:t>
      </w:r>
    </w:p>
    <w:p w:rsidR="00F47523" w:rsidRPr="0097683B" w:rsidRDefault="00F47523" w:rsidP="00F475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89777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правоохранительными о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рганами и банковскими служащими).</w:t>
      </w:r>
    </w:p>
    <w:p w:rsidR="00F47523" w:rsidRPr="0089777B" w:rsidRDefault="00F47523" w:rsidP="00F475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6.    </w:t>
      </w:r>
      <w:r w:rsidRPr="0089777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Библиотеки и авторское право: как правильно использовать чужой контент и</w:t>
      </w:r>
    </w:p>
    <w:p w:rsidR="001E6858" w:rsidRPr="00337C47" w:rsidRDefault="00F47523" w:rsidP="00F475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защитить свой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</w:t>
      </w:r>
      <w:r w:rsidRPr="0089777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информация-консультация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)</w:t>
      </w:r>
    </w:p>
    <w:p w:rsidR="001E6858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НОЯБРЬ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1E6858" w:rsidRPr="0097683B" w:rsidRDefault="001E6858" w:rsidP="001E68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2E79CC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Модернизация в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2E79CC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библиотечном деле. Инновационная</w:t>
      </w: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деятельность библиотек</w:t>
      </w:r>
    </w:p>
    <w:p w:rsidR="001E6858" w:rsidRPr="0097683B" w:rsidRDefault="001E6858" w:rsidP="005D11D0">
      <w:pPr>
        <w:pStyle w:val="a8"/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Понятие «модернизация» применительно к реалиям библиотек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</w:p>
    <w:p w:rsidR="001E6858" w:rsidRPr="0097683B" w:rsidRDefault="001E6858" w:rsidP="005D11D0">
      <w:pPr>
        <w:pStyle w:val="a8"/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Национальный проект «Культура». Опыт модельных библиотек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(сообщение)</w:t>
      </w:r>
    </w:p>
    <w:p w:rsidR="001E6858" w:rsidRPr="00337C47" w:rsidRDefault="001E6858" w:rsidP="00337C47">
      <w:pPr>
        <w:pStyle w:val="a8"/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Суть инновационной деятельности библиотек. Инновация – миф или реальность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(консультация)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ДЕКАБРЬ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97683B">
        <w:rPr>
          <w:rStyle w:val="a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Система автоматизации библиотек ИРБИС: опыт работы и перспективы развития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Семинар-практикум</w:t>
      </w:r>
    </w:p>
    <w:p w:rsidR="001E6858" w:rsidRPr="0097683B" w:rsidRDefault="001E6858" w:rsidP="005D11D0">
      <w:pPr>
        <w:pStyle w:val="a8"/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САБ ИРБИС: особенности программы, применение в библиотечной практике </w:t>
      </w:r>
      <w:r w:rsidRPr="0097683B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(дем.показ)</w:t>
      </w:r>
    </w:p>
    <w:p w:rsidR="001E6858" w:rsidRPr="0097683B" w:rsidRDefault="001E6858" w:rsidP="005D11D0">
      <w:pPr>
        <w:pStyle w:val="a8"/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Программное обеспечение ИРБИС: общая характеристика и структура </w:t>
      </w:r>
      <w:r w:rsidRPr="0097683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(консультация).</w:t>
      </w:r>
    </w:p>
    <w:p w:rsidR="001E6858" w:rsidRPr="0097683B" w:rsidRDefault="001E6858" w:rsidP="005D11D0">
      <w:pPr>
        <w:pStyle w:val="a8"/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характеристика основных АРМов </w:t>
      </w:r>
      <w:r w:rsidRPr="0097683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(консультация).</w:t>
      </w:r>
    </w:p>
    <w:p w:rsidR="001E6858" w:rsidRPr="0097683B" w:rsidRDefault="001E6858" w:rsidP="005D11D0">
      <w:pPr>
        <w:pStyle w:val="a8"/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Практикум:</w:t>
      </w:r>
    </w:p>
    <w:p w:rsidR="001E6858" w:rsidRPr="0097683B" w:rsidRDefault="001E6858" w:rsidP="001E685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Технология работы в ИРБИС: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 ввод данных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 поиск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 редактирование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 служебные отметки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АРМ </w:t>
      </w:r>
      <w:r w:rsidRPr="0097683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"Читатель"</w:t>
      </w:r>
      <w:r w:rsidRPr="00976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– поиск, заказ.</w:t>
      </w:r>
    </w:p>
    <w:p w:rsidR="001E6858" w:rsidRPr="005A3DCE" w:rsidRDefault="001E6858" w:rsidP="001E685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D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работы в АРМ "</w:t>
      </w:r>
      <w:r w:rsidRPr="005A3D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Каталогизатор"</w:t>
      </w:r>
    </w:p>
    <w:p w:rsidR="001E6858" w:rsidRPr="005A3DCE" w:rsidRDefault="001E6858" w:rsidP="001E6858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D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       каталогизация</w:t>
      </w:r>
    </w:p>
    <w:p w:rsidR="001E6858" w:rsidRPr="005A3DCE" w:rsidRDefault="001E6858" w:rsidP="001E6858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D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       систематизация</w:t>
      </w:r>
    </w:p>
    <w:p w:rsidR="001E6858" w:rsidRPr="005A3DCE" w:rsidRDefault="001E6858" w:rsidP="001E6858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D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        выдача на печать</w:t>
      </w:r>
    </w:p>
    <w:p w:rsidR="001E6858" w:rsidRPr="005A3DCE" w:rsidRDefault="001E6858" w:rsidP="001E6858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D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       редактирование</w:t>
      </w:r>
    </w:p>
    <w:p w:rsidR="001E6858" w:rsidRPr="008772E9" w:rsidRDefault="001E6858" w:rsidP="001E6858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772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основных технологических операций:</w:t>
      </w:r>
    </w:p>
    <w:p w:rsidR="001E6858" w:rsidRPr="008772E9" w:rsidRDefault="001E6858" w:rsidP="001E685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8772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ввод данных</w:t>
      </w:r>
    </w:p>
    <w:p w:rsidR="001E6858" w:rsidRPr="008772E9" w:rsidRDefault="001E6858" w:rsidP="001E6858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2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 редактирование</w:t>
      </w:r>
    </w:p>
    <w:p w:rsidR="001E6858" w:rsidRPr="008772E9" w:rsidRDefault="001E6858" w:rsidP="001E6858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2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 поиск</w:t>
      </w:r>
    </w:p>
    <w:p w:rsidR="001E6858" w:rsidRPr="008772E9" w:rsidRDefault="001E6858" w:rsidP="001E6858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2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 экспорт-импорт</w:t>
      </w:r>
    </w:p>
    <w:p w:rsidR="001E6858" w:rsidRPr="008772E9" w:rsidRDefault="001E6858" w:rsidP="001E6858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72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 ввод служебных отметок</w:t>
      </w:r>
    </w:p>
    <w:p w:rsidR="001E6858" w:rsidRPr="0097683B" w:rsidRDefault="001E6858" w:rsidP="001E6858">
      <w:pPr>
        <w:pStyle w:val="a8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1E6858" w:rsidRPr="00940F3A" w:rsidRDefault="00940F3A" w:rsidP="001E6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0F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Производственная учеба</w:t>
      </w:r>
      <w:r w:rsidR="00FB1E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B1E7F"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для сотрудников ЦБ и ДБ</w:t>
      </w:r>
      <w:r w:rsidR="00FB1E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FB1E7F"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«Час полезной информации»</w:t>
      </w:r>
    </w:p>
    <w:p w:rsidR="001E6858" w:rsidRPr="00C84C4B" w:rsidRDefault="001E6858" w:rsidP="001E68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0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16"/>
        <w:gridCol w:w="1616"/>
        <w:gridCol w:w="3138"/>
      </w:tblGrid>
      <w:tr w:rsidR="001E6858" w:rsidRPr="00C84C4B" w:rsidTr="00BE16B7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0E51D6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D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lastRenderedPageBreak/>
              <w:t>«Технология критического мышления - метод шести шляп»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Вед.методист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Экскурсия: формат общения или уровень профессионализма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ав. информационно-методическим отделом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детства: библиотечное обслуживание детей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Зав.детской библиотекой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24631C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31C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Методические основы создания сценария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обслуживания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0D389B" w:rsidRDefault="001E6858" w:rsidP="00BE1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E1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Обеспечение физического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9E1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сохранения и безопасности фонда библиотеки: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комплектования</w:t>
            </w:r>
          </w:p>
        </w:tc>
      </w:tr>
    </w:tbl>
    <w:p w:rsidR="001E6858" w:rsidRPr="00C84C4B" w:rsidRDefault="001E6858" w:rsidP="001E6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CB1" w:rsidRDefault="00671CB1" w:rsidP="001E6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6858" w:rsidRPr="00C84C4B" w:rsidRDefault="001E6858" w:rsidP="001E68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Методическое обеспечение соревновательности</w:t>
      </w:r>
    </w:p>
    <w:p w:rsidR="001E6858" w:rsidRPr="00C84C4B" w:rsidRDefault="001E6858" w:rsidP="001E68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0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18"/>
        <w:gridCol w:w="3454"/>
        <w:gridCol w:w="2928"/>
      </w:tblGrid>
      <w:tr w:rsidR="001E6858" w:rsidRPr="00C84C4B" w:rsidTr="00BE16B7">
        <w:trPr>
          <w:tblCellSpacing w:w="7" w:type="dxa"/>
        </w:trPr>
        <w:tc>
          <w:tcPr>
            <w:tcW w:w="29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  <w:lang w:eastAsia="ru-RU"/>
              </w:rPr>
              <w:t>Темы мероприятий</w:t>
            </w:r>
          </w:p>
        </w:tc>
        <w:tc>
          <w:tcPr>
            <w:tcW w:w="27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29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363C81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C81">
              <w:rPr>
                <w:rFonts w:ascii="Times New Roman" w:eastAsia="Times New Roman" w:hAnsi="Times New Roman" w:cs="Times New Roman"/>
                <w:bCs/>
                <w:iCs/>
                <w:color w:val="00000A"/>
                <w:sz w:val="24"/>
                <w:szCs w:val="24"/>
                <w:lang w:eastAsia="ru-RU"/>
              </w:rPr>
              <w:t>Республиканские</w:t>
            </w:r>
            <w:r w:rsidRPr="00363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63C81">
              <w:rPr>
                <w:rFonts w:ascii="Times New Roman" w:eastAsia="Times New Roman" w:hAnsi="Times New Roman" w:cs="Times New Roman"/>
                <w:bCs/>
                <w:iCs/>
                <w:color w:val="00000A"/>
                <w:sz w:val="24"/>
                <w:szCs w:val="24"/>
                <w:lang w:eastAsia="ru-RU"/>
              </w:rPr>
              <w:t>конкурсы</w:t>
            </w:r>
          </w:p>
        </w:tc>
        <w:tc>
          <w:tcPr>
            <w:tcW w:w="31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363C81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C81">
              <w:rPr>
                <w:rFonts w:ascii="Times New Roman" w:eastAsia="Times New Roman" w:hAnsi="Times New Roman" w:cs="Times New Roman"/>
                <w:bCs/>
                <w:iCs/>
                <w:color w:val="00000A"/>
                <w:sz w:val="24"/>
                <w:szCs w:val="24"/>
                <w:lang w:eastAsia="ru-RU"/>
              </w:rPr>
              <w:t>По сводному плану НБ ЧР, РДЮБ</w:t>
            </w:r>
          </w:p>
        </w:tc>
        <w:tc>
          <w:tcPr>
            <w:tcW w:w="27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6858" w:rsidRPr="00C84C4B" w:rsidTr="00BE16B7">
        <w:trPr>
          <w:tblCellSpacing w:w="7" w:type="dxa"/>
        </w:trPr>
        <w:tc>
          <w:tcPr>
            <w:tcW w:w="29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363C81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A"/>
                <w:sz w:val="24"/>
                <w:szCs w:val="24"/>
                <w:lang w:eastAsia="ru-RU"/>
              </w:rPr>
              <w:t>Профессиональ</w:t>
            </w:r>
            <w:r w:rsidRPr="00363C81">
              <w:rPr>
                <w:rFonts w:ascii="Times New Roman" w:eastAsia="Times New Roman" w:hAnsi="Times New Roman" w:cs="Times New Roman"/>
                <w:bCs/>
                <w:iCs/>
                <w:color w:val="00000A"/>
                <w:sz w:val="24"/>
                <w:szCs w:val="24"/>
                <w:lang w:eastAsia="ru-RU"/>
              </w:rPr>
              <w:t>ные конкурсы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A"/>
                <w:sz w:val="24"/>
                <w:szCs w:val="24"/>
                <w:lang w:eastAsia="ru-RU"/>
              </w:rPr>
              <w:t xml:space="preserve"> Ядринского муниципального округа</w:t>
            </w:r>
          </w:p>
          <w:p w:rsidR="001E6858" w:rsidRPr="00363C81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E754E3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szCs w:val="24"/>
                <w:lang w:eastAsia="ru-RU"/>
              </w:rPr>
            </w:pPr>
            <w:r w:rsidRPr="00E754E3">
              <w:rPr>
                <w:rFonts w:ascii="Times New Roman" w:hAnsi="Times New Roman" w:cs="Times New Roman"/>
                <w:color w:val="1A1A1A"/>
                <w:sz w:val="24"/>
                <w:szCs w:val="25"/>
                <w:shd w:val="clear" w:color="auto" w:fill="FFFFFF"/>
              </w:rPr>
              <w:t>Декада инновационных знаний,</w:t>
            </w:r>
          </w:p>
          <w:p w:rsidR="001E6858" w:rsidRPr="00363C81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A"/>
                <w:sz w:val="24"/>
                <w:szCs w:val="24"/>
                <w:lang w:eastAsia="ru-RU"/>
              </w:rPr>
              <w:t>П</w:t>
            </w:r>
            <w:r w:rsidRPr="00363C81">
              <w:rPr>
                <w:rFonts w:ascii="Times New Roman" w:eastAsia="Times New Roman" w:hAnsi="Times New Roman" w:cs="Times New Roman"/>
                <w:bCs/>
                <w:iCs/>
                <w:color w:val="00000A"/>
                <w:sz w:val="24"/>
                <w:szCs w:val="24"/>
                <w:lang w:eastAsia="ru-RU"/>
              </w:rPr>
              <w:t>рофессиональный конкурс «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A"/>
                <w:sz w:val="24"/>
                <w:szCs w:val="24"/>
                <w:lang w:eastAsia="ru-RU"/>
              </w:rPr>
              <w:t>Библиотека представляет…</w:t>
            </w:r>
            <w:r w:rsidRPr="00363C81">
              <w:rPr>
                <w:rFonts w:ascii="Times New Roman" w:eastAsia="Times New Roman" w:hAnsi="Times New Roman" w:cs="Times New Roman"/>
                <w:bCs/>
                <w:iCs/>
                <w:color w:val="00000A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A"/>
                <w:sz w:val="24"/>
                <w:szCs w:val="24"/>
                <w:lang w:eastAsia="ru-RU"/>
              </w:rPr>
              <w:t xml:space="preserve"> (книжные, виртуальные, творческие выставки)</w:t>
            </w:r>
          </w:p>
        </w:tc>
        <w:tc>
          <w:tcPr>
            <w:tcW w:w="27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Вед.методист</w:t>
            </w:r>
          </w:p>
        </w:tc>
      </w:tr>
    </w:tbl>
    <w:p w:rsidR="001E6858" w:rsidRPr="00C84C4B" w:rsidRDefault="001E6858" w:rsidP="001E6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858" w:rsidRPr="00C84C4B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93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1639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экспресс-анкетир</w:t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ование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«Я и моя профессия</w:t>
      </w:r>
      <w:r w:rsidRPr="00C84C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» -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I</w:t>
      </w:r>
      <w:r w:rsidRPr="00C84C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C84C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IV</w:t>
      </w:r>
      <w:r w:rsidRPr="00C84C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кв.</w:t>
      </w:r>
    </w:p>
    <w:p w:rsidR="001E6858" w:rsidRPr="00C84C4B" w:rsidRDefault="001E6858" w:rsidP="001E6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858" w:rsidRPr="00C84C4B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Работа методического совета.</w:t>
      </w:r>
    </w:p>
    <w:p w:rsidR="001E6858" w:rsidRPr="00C84C4B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858" w:rsidRPr="00C84C4B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заседания методического совета по следующим вопросам:</w:t>
      </w:r>
    </w:p>
    <w:p w:rsidR="001E6858" w:rsidRPr="00C84C4B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Пушкинская карта: внедрение, первые итоги, продвижение  </w:t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84C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кв.)</w:t>
      </w:r>
    </w:p>
    <w:p w:rsidR="001E6858" w:rsidRPr="00C84C4B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Взаимодействие с социальными партнерами: роль библиотек </w:t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84C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кв.)</w:t>
      </w:r>
    </w:p>
    <w:p w:rsidR="001E6858" w:rsidRPr="00C84C4B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Профессиональные компетенции библиотекаря</w:t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C84C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кв.)</w:t>
      </w:r>
    </w:p>
    <w:p w:rsidR="001E6858" w:rsidRPr="00C84C4B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858" w:rsidRPr="00892DDF" w:rsidRDefault="001E6858" w:rsidP="001E68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93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Pr="001639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63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оказания практической помощи методической помощи сельским библиотекарям организовать </w:t>
      </w:r>
      <w:r w:rsidRPr="00BC02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экспертно-диагностические выезды.</w:t>
      </w:r>
    </w:p>
    <w:p w:rsidR="001E6858" w:rsidRPr="00C84C4B" w:rsidRDefault="001E6858" w:rsidP="001E6858">
      <w:pPr>
        <w:spacing w:after="0" w:line="240" w:lineRule="auto"/>
        <w:ind w:firstLine="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C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Число и содержание выездов и посещений библиотек</w:t>
      </w:r>
    </w:p>
    <w:p w:rsidR="001E6858" w:rsidRPr="00C84C4B" w:rsidRDefault="001E6858" w:rsidP="001E6858">
      <w:pPr>
        <w:spacing w:after="0" w:line="240" w:lineRule="auto"/>
        <w:ind w:firstLine="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5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89"/>
        <w:gridCol w:w="2293"/>
        <w:gridCol w:w="1566"/>
        <w:gridCol w:w="2590"/>
        <w:gridCol w:w="2647"/>
      </w:tblGrid>
      <w:tr w:rsidR="001E6858" w:rsidRPr="00C84C4B" w:rsidTr="00BE16B7">
        <w:trPr>
          <w:trHeight w:val="60"/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№№</w:t>
            </w:r>
          </w:p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библиотеки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выезда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выезда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Оформление выезда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Засур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практической помощи; методическое консультирование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письмо по итогам проверки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Персирлан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практической помощи; методическое консультирование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Методическое письмо по итогам проверки. 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Стрелец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практической помощи; методическое консультирование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Методическое письмо по итогам проверки. Обобщение опыта. 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Асламас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письмо по итогам проверки.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Б.Чурашев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Методическое письмо по итогам проверки. Обобщение опыта. </w:t>
            </w:r>
          </w:p>
        </w:tc>
      </w:tr>
      <w:tr w:rsidR="001E6858" w:rsidRPr="00C84C4B" w:rsidTr="00BE16B7">
        <w:trPr>
          <w:trHeight w:val="270"/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Б.Сундыр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письмо по итогам проверки.</w:t>
            </w:r>
          </w:p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опыта.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Н.Мочар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Методическое письмо по итогам проверки. Обобщение опыта. 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письмо по итогам проверки.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Кильдишевская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письмо по итогам проверки.</w:t>
            </w:r>
          </w:p>
        </w:tc>
      </w:tr>
      <w:tr w:rsidR="001E6858" w:rsidRPr="00C84C4B" w:rsidTr="00BE16B7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Ст.Тиньгешская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6858" w:rsidRPr="00C84C4B" w:rsidRDefault="001E6858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Методическое письмо по итогам проверки. </w:t>
            </w:r>
          </w:p>
        </w:tc>
      </w:tr>
    </w:tbl>
    <w:p w:rsidR="001E6858" w:rsidRDefault="001E6858" w:rsidP="001E6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892" w:rsidRDefault="00923892" w:rsidP="0092389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92389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Социальное развитие коллектива.</w:t>
      </w:r>
    </w:p>
    <w:p w:rsidR="002C6715" w:rsidRPr="002C6715" w:rsidRDefault="002C6715" w:rsidP="0092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профессиональной культуры кадров.</w:t>
      </w:r>
    </w:p>
    <w:p w:rsidR="00923892" w:rsidRDefault="00923892" w:rsidP="0092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923892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6.1. Кадровое обеспечение деятельности библиотек: количественный и качественный состав, подбор, использование, укомплектованность штата, введение дополнительных штатных единиц, факты и причины сокращения штатных единиц (с указанием должностей), текучесть кадров.</w:t>
      </w:r>
    </w:p>
    <w:p w:rsidR="002C6715" w:rsidRPr="002C6715" w:rsidRDefault="00006F50" w:rsidP="00923892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2024 году в Ядринском муниципальном округе </w:t>
      </w:r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функционировать 21 библиотека и 3 стационарных библиотечных пункта. В библиотечных пунктах будут работать библиотекари на 0,25 ставки.</w:t>
      </w:r>
    </w:p>
    <w:p w:rsidR="002C6715" w:rsidRDefault="002C6715" w:rsidP="0092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Штатное расписание МБ</w:t>
      </w:r>
      <w:r w:rsidR="00006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«ЦБС» Ядринского муниципального округа </w:t>
      </w:r>
      <w:r w:rsidR="00006F50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6F50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</w:t>
      </w:r>
      <w:r w:rsidR="00E14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будет состоять из 30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специалистов. Центральная библиотека – 8 человек, детская библиотека – 2 чело</w:t>
      </w:r>
      <w:r w:rsidR="00932A0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</w:t>
      </w:r>
      <w:r w:rsidR="00E1495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32A0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сельских библиотеках – 20 человек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8064C" w:rsidRPr="002C6715" w:rsidRDefault="00C8064C" w:rsidP="00923892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Засурской сельской библиотеке сотрудник находится в отпуске по уходу за ребенком, потому с 01.07.23 библиотека не работает.</w:t>
      </w:r>
    </w:p>
    <w:p w:rsidR="00923892" w:rsidRDefault="00923892" w:rsidP="0092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923892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6.2. Участие работников библиотек в работе органов МСУ, общественных организаций и т.д. </w:t>
      </w:r>
    </w:p>
    <w:p w:rsidR="002C6715" w:rsidRPr="002C6715" w:rsidRDefault="002C6715" w:rsidP="00923892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ЦБС будут активно участвовать в работе органов МСУ и общественных организаций. </w:t>
      </w:r>
    </w:p>
    <w:p w:rsidR="002C6715" w:rsidRPr="002C6715" w:rsidRDefault="002C6715" w:rsidP="002C6715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tbl>
      <w:tblPr>
        <w:tblW w:w="999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16"/>
        <w:gridCol w:w="2411"/>
        <w:gridCol w:w="2411"/>
        <w:gridCol w:w="4052"/>
      </w:tblGrid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ФИО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библиотеки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Общественная работа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5D11D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Моисеева Ирина Витальевна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Центральная библиотека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-Председатель УИК,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районной трехсторонней комиссии по регулированию социально-трудовых отношений,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комиссии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 делам несовершеннолетних Ядринског муниципального округа о</w:t>
            </w: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председатель Общественной палаты Ядринского муниципального округа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5D11D0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Ожигина Ирина Витальевна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Центральная библиотека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УИК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женсовета ЦБС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5D11D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Павлова Валентина Гурьевна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Центральная библиотека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Председатель профсоюза библиотечных работников </w:t>
            </w:r>
          </w:p>
        </w:tc>
      </w:tr>
      <w:tr w:rsidR="002C6715" w:rsidRPr="002C6715" w:rsidTr="0031488E">
        <w:trPr>
          <w:trHeight w:val="450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5D11D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Федорова Елена Ивановна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Детская библиотека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УИК</w:t>
            </w:r>
          </w:p>
        </w:tc>
      </w:tr>
      <w:tr w:rsidR="002C6715" w:rsidRPr="002C6715" w:rsidTr="0031488E">
        <w:trPr>
          <w:trHeight w:val="450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5D11D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Арсентьева Олеся Юрьевна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Старотиньгешская СБ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женсовета, член совета молодежи Старо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тиньгешского территориального отдела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2C6715" w:rsidRPr="002C6715" w:rsidTr="0031488E">
        <w:trPr>
          <w:trHeight w:val="450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5D11D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Васильева Антонина Геннадьевна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Янымовская СБ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УИК 2314</w:t>
            </w:r>
          </w:p>
          <w:p w:rsidR="002C6715" w:rsidRPr="00923892" w:rsidRDefault="002C6715" w:rsidP="00671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Председатель женсовета Янымовского 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территориального отдела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5D11D0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Дмитриева Ирина Вячеславовна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Чебаковская СБ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женсовета Чебаковского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территориального отдела</w:t>
            </w: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УИК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5D11D0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Зубова Эльвира Николаевна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Ювановская СБ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Секретарь политсовета районного отделения партии «Единая Россия»</w:t>
            </w:r>
            <w:r w:rsidR="00B73BD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</w:p>
          <w:p w:rsidR="00B73BD2" w:rsidRPr="00923892" w:rsidRDefault="00B73BD2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заместитель председателя участковой избирательной комиссии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5D11D0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Ильина Роза Михайловна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Персирланская СБ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УИК</w:t>
            </w:r>
          </w:p>
        </w:tc>
      </w:tr>
      <w:tr w:rsidR="002C6715" w:rsidRPr="002C6715" w:rsidTr="0031488E">
        <w:trPr>
          <w:trHeight w:val="420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5D11D0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Козлова Ирина Александровна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Большечурашевская СБ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женсовета Большечурашевского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территориального отдела</w:t>
            </w: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</w:p>
          <w:p w:rsidR="002C6715" w:rsidRPr="00923892" w:rsidRDefault="002C6715" w:rsidP="00CB1E5E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УИК</w:t>
            </w:r>
          </w:p>
        </w:tc>
      </w:tr>
      <w:tr w:rsidR="002C6715" w:rsidRPr="002C6715" w:rsidTr="0031488E">
        <w:trPr>
          <w:trHeight w:val="555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31488E" w:rsidP="0092389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Токсубаева Светлана Валерьевна 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Стрелецкая СБ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671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Член совета профилактики правонарушений Стрелецкого 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территориального отдела</w:t>
            </w:r>
          </w:p>
        </w:tc>
      </w:tr>
      <w:tr w:rsidR="002C6715" w:rsidRPr="002C6715" w:rsidTr="0031488E">
        <w:trPr>
          <w:trHeight w:val="120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31488E" w:rsidP="0092389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Филиппова Людмила Михайловна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Б.Сундырская СБ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671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Председатель женсовета 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Б.Сундырского территориального отдела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31488E" w:rsidP="0092389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14.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Ядринцева Галина Васильевна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Советская СБ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заместитель председателя женсовета, 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заместитель председателя участковой избирательной комиссии, </w:t>
            </w:r>
          </w:p>
          <w:p w:rsidR="002C6715" w:rsidRPr="00923892" w:rsidRDefault="002C6715" w:rsidP="00671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член ревизионной комиссии Советского </w:t>
            </w:r>
            <w:r w:rsidR="00671CB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территориального отдела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31488E" w:rsidP="0092389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15.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Яковлева Наташа Юрьевна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Асламасская СБ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УИК №2322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</w:tbl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BE2C1D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C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6.3. Предпринимаемые меры для закрепления кадров. Система стимулирования работников. Примеры установления органами местного самоуправления, предприятиями или организациями дополнительных льгот библиотечным работникам в счет средств местного бюджета или собственных ресурсов.</w:t>
      </w:r>
    </w:p>
    <w:p w:rsidR="00CB1E5E" w:rsidRPr="00CB1E5E" w:rsidRDefault="00CB1E5E" w:rsidP="00CB1E5E">
      <w:pPr>
        <w:spacing w:before="100" w:beforeAutospacing="1" w:after="0" w:line="1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E5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труда будет производиться по эффективному контракту.</w:t>
      </w:r>
    </w:p>
    <w:p w:rsidR="00CB1E5E" w:rsidRPr="00CB1E5E" w:rsidRDefault="00CB1E5E" w:rsidP="006D1421">
      <w:pPr>
        <w:spacing w:before="100" w:beforeAutospacing="1" w:after="0" w:line="10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МБУ «ЦБС» Ядринского муниципального округа </w:t>
      </w:r>
      <w:r w:rsidRPr="00CB1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принимаются меры для стимулирования работников, закрепления кадров. В соответствии </w:t>
      </w:r>
      <w:r w:rsidR="006D1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коллективным договором на </w:t>
      </w:r>
      <w:r w:rsidRPr="00CB1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предусмотрены стимулирующие системы премирования и другие формы материального поощрения работников. Согласно Положению о премировании сотрудники будут премироваться за достижение особых результатов в труде и творческой деятельности, им будет оказываться материальная помощь. В учреждении по-прежнему будут применяться методы морального стимулирования сотрудников – объявление благодарности, ходатайство о награждении Почетными грамотами за особые достижения в труде.</w:t>
      </w:r>
    </w:p>
    <w:p w:rsidR="00923892" w:rsidRDefault="00923892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6.4. Меры, направленные на улучшение условий труда, решение проблем материального, бытового устройства, социальная поддержка работников библиотек. </w:t>
      </w: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улучшения условий труда планомерно будет обновляться компьютерное оборудование на рабочих местах.</w:t>
      </w: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4953" w:rsidRPr="00923892" w:rsidRDefault="00E14953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</w:rPr>
        <w:t>6.5. Мероприятия по охране труда и оздоровлению работников.</w:t>
      </w:r>
    </w:p>
    <w:p w:rsidR="00E14953" w:rsidRPr="00923892" w:rsidRDefault="00E14953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3892">
        <w:rPr>
          <w:rFonts w:ascii="Times New Roman" w:eastAsia="Times New Roman" w:hAnsi="Times New Roman" w:cs="Times New Roman"/>
          <w:sz w:val="24"/>
          <w:szCs w:val="24"/>
        </w:rPr>
        <w:t>В целях охраны труда и оздоровления работников в МБУ «Централизован</w:t>
      </w:r>
      <w:r w:rsidR="00C80272">
        <w:rPr>
          <w:rFonts w:ascii="Times New Roman" w:eastAsia="Times New Roman" w:hAnsi="Times New Roman" w:cs="Times New Roman"/>
          <w:sz w:val="24"/>
          <w:szCs w:val="24"/>
        </w:rPr>
        <w:t>ная библиотечная система» в 2024</w:t>
      </w:r>
      <w:r w:rsidRPr="00923892">
        <w:rPr>
          <w:rFonts w:ascii="Times New Roman" w:eastAsia="Times New Roman" w:hAnsi="Times New Roman" w:cs="Times New Roman"/>
          <w:sz w:val="24"/>
          <w:szCs w:val="24"/>
        </w:rPr>
        <w:t xml:space="preserve"> г. планируется проходить диспансеризацию в районной центральной больнице, участвовать в городских и районных спортивно-оздоровительных мероприятиях, ежемесячно проводить санитарные дни в соответствии с установленным графиком.</w:t>
      </w:r>
    </w:p>
    <w:p w:rsidR="00923892" w:rsidRDefault="00923892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6.6. Обеспечение программы непрерывного образования персонала, мероприятия по повышению квалификации кадров (перечислить формы, </w:t>
      </w:r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обозначить темы, осветить вопрос обучения персонала информационным и телекоммуникационным технологиям на рабочем месте; приложить план семинарских занятий библиотечных работников). </w:t>
      </w:r>
    </w:p>
    <w:p w:rsidR="002C6715" w:rsidRPr="00923892" w:rsidRDefault="00C80272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</w:t>
      </w:r>
      <w:r w:rsidR="002C6715"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планируется обучение сотрудников МБУ «Централизованная библиот</w:t>
      </w:r>
      <w:r w:rsidR="00053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ечная система» Ядринского муниципального округа в рамках Нацпроекта «Культура» (3 человека), </w:t>
      </w:r>
      <w:r w:rsidR="002C6715"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курсах повышения квалификации Чувашского государственного института культуры и искусств, на республиканских семинарах Национальной библиотеки и Республиканской детско-юношеской библиотеки, </w:t>
      </w:r>
      <w:r w:rsidR="00053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профессиональных </w:t>
      </w:r>
      <w:r w:rsidR="002C6715"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семинарах в Ядринской центральной библиотеке.</w:t>
      </w:r>
    </w:p>
    <w:p w:rsidR="00923892" w:rsidRDefault="00923892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6.7. Дифференцированная подготовка и переподготовка кадров.</w:t>
      </w: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вновь принятых сотрудников библиотек будут проведены стажировки и практикумы на базе Ядринской центральной библиотеки.</w:t>
      </w:r>
    </w:p>
    <w:p w:rsidR="002C6715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> Реализовать подпрограмму обучения новых сотрудников библиотек</w:t>
      </w:r>
      <w:r w:rsidRPr="009238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«Библионовичок»</w:t>
      </w:r>
    </w:p>
    <w:tbl>
      <w:tblPr>
        <w:tblW w:w="957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69"/>
        <w:gridCol w:w="3981"/>
        <w:gridCol w:w="2306"/>
        <w:gridCol w:w="2714"/>
      </w:tblGrid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Знакомство с ЦБС (история, структура,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основные направления работы,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программы, сайт и т.д.)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Ознакомительная беседа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Вед. методист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Методика ведения библиотечной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документации</w:t>
            </w:r>
          </w:p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Вед. методист,</w:t>
            </w:r>
          </w:p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Зав.отд.обслуживания, зав. сектором комплектования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Внестационарные формы обслуживания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(библ. пункты, книгоношество, книжный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патронаж, ВСО)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Зав.отд.обслуживания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Организация работы клуба по интересам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Мет.рекомендации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Вед. методист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Массовая работа с детьми: формы, методы,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направления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детской библиотекой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Выставочная деятельность библиотек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Зав.отд.обслуживания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Составление библиографического описания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Гл.библиограф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Что такое СБА, или Легко ли выполнить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справку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методические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Гл.библиограф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Планирование библиотечной деятельности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методические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Вед. методист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Информационный отчет – это тоже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методические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Вед. методист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Обучение навыкам пользования ЭК в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системе ИРБИС-64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методические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Зав. сектором комплектования, зав. 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ИМО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Подготовка электронной презентации в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программе Power Point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Вед. методист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Современные технологии привлечения к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чтению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методические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Вед. методист</w:t>
            </w:r>
          </w:p>
        </w:tc>
      </w:tr>
      <w:tr w:rsidR="00FB1E7F" w:rsidRPr="00923892" w:rsidTr="00BE16B7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За опытом к коллегам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библиовизиты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B1E7F" w:rsidRPr="00923892" w:rsidRDefault="00FB1E7F" w:rsidP="00BE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</w:tbl>
    <w:p w:rsidR="00FB1E7F" w:rsidRPr="00923892" w:rsidRDefault="00FB1E7F" w:rsidP="00FB1E7F">
      <w:pPr>
        <w:spacing w:after="0" w:line="240" w:lineRule="auto"/>
        <w:ind w:firstLine="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715" w:rsidRPr="002C6715" w:rsidRDefault="002C6715" w:rsidP="00A15988">
      <w:p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Wingdings 3" w:eastAsia="Times New Roman" w:hAnsi="Wingdings 3" w:cs="Times New Roman"/>
          <w:sz w:val="24"/>
          <w:szCs w:val="24"/>
          <w:lang w:eastAsia="ru-RU"/>
        </w:rPr>
        <w:t>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республиканской Программы повышения квалификации направлять сотрудников библиотек на обучение</w:t>
      </w:r>
      <w:r w:rsidR="00A15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курсы повышения квалификации</w:t>
      </w:r>
      <w:r w:rsidR="00A15988" w:rsidRPr="00A159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5988" w:rsidRPr="00A159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руководителей и специалистов общедоступных библиотек</w:t>
      </w:r>
      <w:r w:rsidR="00A159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15988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федеральные, республиканские учреждения, в т.ч.  Чувашский государственный институт культуры и искусств,  Национальную библиотеку Чувашской республики и др.</w:t>
      </w:r>
    </w:p>
    <w:p w:rsidR="002C6715" w:rsidRPr="002C6715" w:rsidRDefault="002C6715" w:rsidP="00923892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Административно-управленческая деятельность </w:t>
      </w: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Административно-управленческая деятельность </w:t>
      </w: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7.1. Меры по совершенствованию управления библиотеками муниципального образования: система управления библиотеками, структура аппарата управления. </w:t>
      </w: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2015 центральная и сельские библиотеки объединены в одно учреждение МБУ «Централизованная библиотечная система» Ядринского района, куда вошли 19 сельских библиотек, центральная и детская библиотеки. Учредителем является Ядринская районная администрация. Руководит деятельностью учреждения и отвечает за работу директор.</w:t>
      </w:r>
    </w:p>
    <w:p w:rsidR="00D37E99" w:rsidRDefault="00D37E99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7.2. Документационное обеспечение деятельности библиотек, библиотечных объединений муниципального образования, поселений, самостоятельных или входящих в состав других учреждений (Наличие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Устава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и/или Положения о библиотеке;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свидетельство о постановке на учет юридического лица в налоговом органе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правила внутреннего распорядка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правила пользования учреждением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положения о структурных подразделениях библиотеки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положение об обработке персональных данных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технический паспорт библиотеки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инструкция по охране труда и технике безопасности;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инструкция по пожарной безопасности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; инструкция по электробезопасности; регламент предоставления услуг; стандарт качества услуг; паспорт услуг). (Имеющееся подчеркнуть).</w:t>
      </w:r>
    </w:p>
    <w:p w:rsidR="00E14953" w:rsidRPr="00D768A2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8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7.3. Характеристика бюджета библиотек территории по основным источникам и статьям расхода. Уровень бюджетной обеспеченности библиотек поселений. </w:t>
      </w:r>
    </w:p>
    <w:p w:rsidR="00E14953" w:rsidRPr="00C80272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37E99">
        <w:rPr>
          <w:rFonts w:ascii="Times New Roman" w:eastAsia="Times New Roman" w:hAnsi="Times New Roman" w:cs="Times New Roman"/>
          <w:sz w:val="24"/>
          <w:szCs w:val="24"/>
        </w:rPr>
        <w:t>На 202</w:t>
      </w:r>
      <w:r w:rsidR="00C8027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37E99">
        <w:rPr>
          <w:rFonts w:ascii="Times New Roman" w:eastAsia="Times New Roman" w:hAnsi="Times New Roman" w:cs="Times New Roman"/>
          <w:sz w:val="24"/>
          <w:szCs w:val="24"/>
        </w:rPr>
        <w:t xml:space="preserve"> год на содержание библиотек МБУ «ЦБС» Ядринского района </w:t>
      </w: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предусмотрено </w:t>
      </w:r>
      <w:r w:rsidR="007061CF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14 106 683,00 ( </w:t>
      </w:r>
      <w:r w:rsidR="001133E5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13241223</w:t>
      </w: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,00 рублей</w:t>
      </w:r>
      <w:r w:rsidR="007061CF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– 2023 г., 11260811,00 -2022 г.), </w:t>
      </w: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в т.ч. на оплату труда – </w:t>
      </w:r>
      <w:r w:rsidR="007061CF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1260862,00 рублей (11920383,00 – 2023г., </w:t>
      </w: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9803740,00 руб.</w:t>
      </w:r>
      <w:r w:rsidR="00D37E99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-2022г., </w:t>
      </w:r>
      <w:r w:rsidR="007061CF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)</w:t>
      </w: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; на услуги связи</w:t>
      </w:r>
      <w:r w:rsidR="00D37E99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– 513000 руб.,</w:t>
      </w: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 w:rsidR="00D37E99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на </w:t>
      </w: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коммунальные услуги средства выделены в полном объёме – </w:t>
      </w:r>
      <w:r w:rsidR="007061CF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599</w:t>
      </w:r>
      <w:r w:rsidR="00D37E99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0</w:t>
      </w: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00</w:t>
      </w:r>
      <w:r w:rsidR="007061CF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,00</w:t>
      </w: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рублей. На подписку и обновление фонда запланировано </w:t>
      </w:r>
      <w:r w:rsidR="007061CF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283</w:t>
      </w:r>
      <w:r w:rsidR="00D37E99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000</w:t>
      </w:r>
      <w:r w:rsidR="007061CF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,00</w:t>
      </w: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рублей.</w:t>
      </w:r>
      <w:r w:rsidRPr="00C8027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7.4. Мероприятия по укреплению финансовой базы, эффективному использованию ресурсов.</w:t>
      </w:r>
    </w:p>
    <w:p w:rsidR="00E14953" w:rsidRPr="007061CF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По плану финансово-хозяйственной деятельности на 202</w:t>
      </w:r>
      <w:r w:rsidR="00C80272"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>4</w:t>
      </w:r>
      <w:r w:rsidRPr="007061CF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год предусмотрены средства на оплату услуг телефонной связи и Интернет, подписку, коммунальных услуг для всех библиотек и библиотечных пунктов ЦБС.</w:t>
      </w:r>
    </w:p>
    <w:p w:rsidR="002B38B1" w:rsidRDefault="002B38B1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B38B1" w:rsidRDefault="002B38B1" w:rsidP="00923892">
      <w:pPr>
        <w:spacing w:after="0" w:line="10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Развитие материально-технической базы.</w:t>
      </w:r>
    </w:p>
    <w:p w:rsidR="002B38B1" w:rsidRDefault="002B38B1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8.1. Обязательства учредителя по материально-техническому обеспечению библиотек.</w:t>
      </w:r>
    </w:p>
    <w:p w:rsidR="002B38B1" w:rsidRPr="00C76900" w:rsidRDefault="002B38B1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90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Обязательства учредителя по материально-техническому обеспечению библиотек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ежегодно выполняются в соответствии с Соглашением о порядке и условиях предоставления  на финансовое обеспечение выполнения муниципального задания на оказание муниципальных услуг (выполнение работ) с администрацией Ядринского муниципального округа Чувашской Республики.</w:t>
      </w:r>
    </w:p>
    <w:p w:rsidR="002B38B1" w:rsidRDefault="002B38B1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8.2. Планируемые меры для укрепления МТБ и технической оснащенности библиотек муниципального образования, поселений.</w:t>
      </w:r>
    </w:p>
    <w:p w:rsidR="002C6715" w:rsidRDefault="002B38B1" w:rsidP="00A1598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137">
        <w:rPr>
          <w:rFonts w:ascii="Times New Roman" w:eastAsia="Times New Roman" w:hAnsi="Times New Roman" w:cs="Times New Roman"/>
          <w:bCs/>
          <w:sz w:val="24"/>
          <w:szCs w:val="24"/>
        </w:rPr>
        <w:t xml:space="preserve">В целях укрепления МТБ и технической оснащенности библиотек планируется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проводить ежегодный мониторинг </w:t>
      </w:r>
      <w:r w:rsidRPr="00C769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зданий и помещений библиотек района для последующего проведения ремонтных работ;  соблюдать выполнение  санитарно</w:t>
      </w:r>
      <w:r w:rsidRPr="00696480">
        <w:rPr>
          <w:rFonts w:ascii="Times New Roman" w:eastAsia="Times New Roman" w:hAnsi="Times New Roman" w:cs="Times New Roman"/>
          <w:sz w:val="24"/>
          <w:szCs w:val="24"/>
          <w:lang w:eastAsia="ru-RU"/>
        </w:rPr>
        <w:t>-гигиенических  норм  и правил,  противопожарных  мероприятий,  требований  действующих законодательств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осуществлять с</w:t>
      </w:r>
      <w:r w:rsidRPr="0069648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троительные, сантехнические и обслуживающие работы по поддержанию здани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696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нормами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>; планировать финансовые средства на п</w:t>
      </w:r>
      <w:r w:rsidRPr="0069648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риобретение компьютерной техники и информационно-техническое обеспечение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библиотек, комплектование книжных фондов,</w:t>
      </w:r>
      <w:r w:rsid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обеспеченность</w:t>
      </w:r>
      <w:r w:rsidRPr="00C769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 обновление  библиотек  специальным  оборудованием  и техническими средствами информатизации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7D90" w:rsidRDefault="003B7D90" w:rsidP="00A1598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D90" w:rsidRDefault="003B7D90" w:rsidP="00A1598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МБУ «ЦБС»</w:t>
      </w:r>
    </w:p>
    <w:p w:rsidR="003B7D90" w:rsidRDefault="003B7D90" w:rsidP="00A15988">
      <w:pPr>
        <w:shd w:val="clear" w:color="auto" w:fill="FFFFFF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 муниципального округа                                                И.В.Моисеева</w:t>
      </w:r>
    </w:p>
    <w:sectPr w:rsidR="003B7D90" w:rsidSect="001249E3">
      <w:footerReference w:type="default" r:id="rId36"/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406" w:rsidRDefault="00CA7406" w:rsidP="008C4C22">
      <w:pPr>
        <w:spacing w:after="0" w:line="240" w:lineRule="auto"/>
      </w:pPr>
      <w:r>
        <w:separator/>
      </w:r>
    </w:p>
  </w:endnote>
  <w:endnote w:type="continuationSeparator" w:id="1">
    <w:p w:rsidR="00CA7406" w:rsidRDefault="00CA7406" w:rsidP="008C4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8217329"/>
    </w:sdtPr>
    <w:sdtContent>
      <w:p w:rsidR="00DC2AE0" w:rsidRDefault="00F3755A">
        <w:pPr>
          <w:pStyle w:val="af3"/>
          <w:jc w:val="center"/>
        </w:pPr>
        <w:fldSimple w:instr=" PAGE   \* MERGEFORMAT ">
          <w:r w:rsidR="002D27C4">
            <w:rPr>
              <w:noProof/>
            </w:rPr>
            <w:t>1</w:t>
          </w:r>
        </w:fldSimple>
      </w:p>
    </w:sdtContent>
  </w:sdt>
  <w:p w:rsidR="00DC2AE0" w:rsidRDefault="00DC2AE0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406" w:rsidRDefault="00CA7406" w:rsidP="008C4C22">
      <w:pPr>
        <w:spacing w:after="0" w:line="240" w:lineRule="auto"/>
      </w:pPr>
      <w:r>
        <w:separator/>
      </w:r>
    </w:p>
  </w:footnote>
  <w:footnote w:type="continuationSeparator" w:id="1">
    <w:p w:rsidR="00CA7406" w:rsidRDefault="00CA7406" w:rsidP="008C4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6E85FEC"/>
    <w:name w:val="WWNum3"/>
    <w:lvl w:ilvl="0">
      <w:start w:val="4"/>
      <w:numFmt w:val="decimal"/>
      <w:lvlText w:val="%1."/>
      <w:lvlJc w:val="left"/>
      <w:pPr>
        <w:tabs>
          <w:tab w:val="num" w:pos="0"/>
        </w:tabs>
        <w:ind w:left="1250" w:hanging="540"/>
      </w:pPr>
      <w:rPr>
        <w:color w:val="auto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53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5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3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1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04" w:hanging="1800"/>
      </w:pPr>
    </w:lvl>
  </w:abstractNum>
  <w:abstractNum w:abstractNumId="1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93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5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7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9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1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3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5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7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99" w:hanging="180"/>
      </w:pPr>
    </w:lvl>
  </w:abstractNum>
  <w:abstractNum w:abstractNumId="3">
    <w:nsid w:val="00000005"/>
    <w:multiLevelType w:val="multilevel"/>
    <w:tmpl w:val="00000005"/>
    <w:name w:val="WWNum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9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>
    <w:nsid w:val="00000006"/>
    <w:multiLevelType w:val="multilevel"/>
    <w:tmpl w:val="00000006"/>
    <w:name w:val="WWNum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6">
    <w:nsid w:val="00000008"/>
    <w:multiLevelType w:val="multilevel"/>
    <w:tmpl w:val="676C2E2A"/>
    <w:name w:val="WWNum12"/>
    <w:lvl w:ilvl="0">
      <w:start w:val="1"/>
      <w:numFmt w:val="bullet"/>
      <w:lvlText w:val=""/>
      <w:lvlJc w:val="left"/>
      <w:pPr>
        <w:tabs>
          <w:tab w:val="num" w:pos="-76"/>
        </w:tabs>
        <w:ind w:left="644" w:hanging="360"/>
      </w:pPr>
      <w:rPr>
        <w:rFonts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-76"/>
        </w:tabs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76"/>
        </w:tabs>
        <w:ind w:left="208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76"/>
        </w:tabs>
        <w:ind w:left="280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76"/>
        </w:tabs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76"/>
        </w:tabs>
        <w:ind w:left="424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76"/>
        </w:tabs>
        <w:ind w:left="496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76"/>
        </w:tabs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76"/>
        </w:tabs>
        <w:ind w:left="6404" w:hanging="360"/>
      </w:pPr>
      <w:rPr>
        <w:rFonts w:ascii="Wingdings" w:hAnsi="Wingdings"/>
      </w:rPr>
    </w:lvl>
  </w:abstractNum>
  <w:abstractNum w:abstractNumId="7">
    <w:nsid w:val="00000009"/>
    <w:multiLevelType w:val="multilevel"/>
    <w:tmpl w:val="00000009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8">
    <w:nsid w:val="0000000B"/>
    <w:multiLevelType w:val="multilevel"/>
    <w:tmpl w:val="0000000B"/>
    <w:name w:val="WWNum15"/>
    <w:lvl w:ilvl="0">
      <w:start w:val="4"/>
      <w:numFmt w:val="decimal"/>
      <w:lvlText w:val="%1."/>
      <w:lvlJc w:val="left"/>
      <w:pPr>
        <w:tabs>
          <w:tab w:val="num" w:pos="0"/>
        </w:tabs>
        <w:ind w:left="1250" w:hanging="540"/>
      </w:pPr>
      <w:rPr>
        <w:color w:val="00000A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53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5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3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1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04" w:hanging="1800"/>
      </w:pPr>
    </w:lvl>
  </w:abstractNum>
  <w:abstractNum w:abstractNumId="9">
    <w:nsid w:val="0000000E"/>
    <w:multiLevelType w:val="multilevel"/>
    <w:tmpl w:val="0000000E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0">
    <w:nsid w:val="0000000F"/>
    <w:multiLevelType w:val="multilevel"/>
    <w:tmpl w:val="0000000F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1A71B82"/>
    <w:multiLevelType w:val="multilevel"/>
    <w:tmpl w:val="FCE0A1C0"/>
    <w:name w:val="WW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8E61D9A"/>
    <w:multiLevelType w:val="multilevel"/>
    <w:tmpl w:val="830E28B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91652EF"/>
    <w:multiLevelType w:val="multilevel"/>
    <w:tmpl w:val="B7804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AEA622A"/>
    <w:multiLevelType w:val="multilevel"/>
    <w:tmpl w:val="A95CB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B9F0EBC"/>
    <w:multiLevelType w:val="hybridMultilevel"/>
    <w:tmpl w:val="28E08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D522AF0"/>
    <w:multiLevelType w:val="multilevel"/>
    <w:tmpl w:val="C5D62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15765FD"/>
    <w:multiLevelType w:val="multilevel"/>
    <w:tmpl w:val="D5861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37E0089"/>
    <w:multiLevelType w:val="hybridMultilevel"/>
    <w:tmpl w:val="5DAAC618"/>
    <w:lvl w:ilvl="0" w:tplc="46FA4F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426A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BEB9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0877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70B8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A0E1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4835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2858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5210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70553F2"/>
    <w:multiLevelType w:val="hybridMultilevel"/>
    <w:tmpl w:val="5EC404FC"/>
    <w:lvl w:ilvl="0" w:tplc="04190005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9C5477F"/>
    <w:multiLevelType w:val="multilevel"/>
    <w:tmpl w:val="38B6FC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E141CB8"/>
    <w:multiLevelType w:val="hybridMultilevel"/>
    <w:tmpl w:val="FC887156"/>
    <w:lvl w:ilvl="0" w:tplc="8E3E5C4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8B1E68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802C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CC93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4693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9A40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C087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9052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BAEB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EFD786B"/>
    <w:multiLevelType w:val="hybridMultilevel"/>
    <w:tmpl w:val="438CD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E06ADB"/>
    <w:multiLevelType w:val="hybridMultilevel"/>
    <w:tmpl w:val="0874CEF2"/>
    <w:lvl w:ilvl="0" w:tplc="4A8C5C7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1EC099B"/>
    <w:multiLevelType w:val="hybridMultilevel"/>
    <w:tmpl w:val="010CA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954329B"/>
    <w:multiLevelType w:val="hybridMultilevel"/>
    <w:tmpl w:val="FE78F26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F9F17C5"/>
    <w:multiLevelType w:val="multilevel"/>
    <w:tmpl w:val="33FA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68433EF"/>
    <w:multiLevelType w:val="hybridMultilevel"/>
    <w:tmpl w:val="3CB44894"/>
    <w:lvl w:ilvl="0" w:tplc="23D05376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5FDA8E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9EA3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6ED4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DE52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FE72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40C4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B259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B847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8A254BC"/>
    <w:multiLevelType w:val="hybridMultilevel"/>
    <w:tmpl w:val="F0DCA71A"/>
    <w:lvl w:ilvl="0" w:tplc="9858CDB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  <w:lang w:val="en-U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F8C26C1"/>
    <w:multiLevelType w:val="hybridMultilevel"/>
    <w:tmpl w:val="9EDCEAC4"/>
    <w:lvl w:ilvl="0" w:tplc="1B142E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4407E8F"/>
    <w:multiLevelType w:val="hybridMultilevel"/>
    <w:tmpl w:val="4B685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D22480"/>
    <w:multiLevelType w:val="hybridMultilevel"/>
    <w:tmpl w:val="AA2CF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595216"/>
    <w:multiLevelType w:val="multilevel"/>
    <w:tmpl w:val="B3040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A914F66"/>
    <w:multiLevelType w:val="hybridMultilevel"/>
    <w:tmpl w:val="FB58268A"/>
    <w:lvl w:ilvl="0" w:tplc="18688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9D0C5C20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B3F6979A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8304D83C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2B28106A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F2D6AF96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BCE658C2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75D4DBEC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9B8CD78C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4">
    <w:nsid w:val="4E6948AE"/>
    <w:multiLevelType w:val="hybridMultilevel"/>
    <w:tmpl w:val="FCF26BB6"/>
    <w:lvl w:ilvl="0" w:tplc="5298F5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9E1171"/>
    <w:multiLevelType w:val="hybridMultilevel"/>
    <w:tmpl w:val="49BAB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0D540D3"/>
    <w:multiLevelType w:val="hybridMultilevel"/>
    <w:tmpl w:val="43F4701C"/>
    <w:lvl w:ilvl="0" w:tplc="EB70C6B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7CE4D9F"/>
    <w:multiLevelType w:val="hybridMultilevel"/>
    <w:tmpl w:val="0A440CF2"/>
    <w:lvl w:ilvl="0" w:tplc="9858CDB2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9706D2B"/>
    <w:multiLevelType w:val="hybridMultilevel"/>
    <w:tmpl w:val="92A2CFD4"/>
    <w:lvl w:ilvl="0" w:tplc="B59EF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3F63398"/>
    <w:multiLevelType w:val="multilevel"/>
    <w:tmpl w:val="FA2E76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righ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0">
    <w:nsid w:val="65FE2109"/>
    <w:multiLevelType w:val="multilevel"/>
    <w:tmpl w:val="0644BF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6E53949"/>
    <w:multiLevelType w:val="hybridMultilevel"/>
    <w:tmpl w:val="BA003568"/>
    <w:lvl w:ilvl="0" w:tplc="EFDED3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A1B6DBB"/>
    <w:multiLevelType w:val="multilevel"/>
    <w:tmpl w:val="F49CC66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D356A53"/>
    <w:multiLevelType w:val="multilevel"/>
    <w:tmpl w:val="A5867E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E7D073C"/>
    <w:multiLevelType w:val="hybridMultilevel"/>
    <w:tmpl w:val="50DEE74E"/>
    <w:lvl w:ilvl="0" w:tplc="2186820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10BA29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8659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A83A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14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680C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5829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0EC5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C00D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F765D59"/>
    <w:multiLevelType w:val="multilevel"/>
    <w:tmpl w:val="CAD868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FCB7E86"/>
    <w:multiLevelType w:val="multilevel"/>
    <w:tmpl w:val="7C706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28E7BF2"/>
    <w:multiLevelType w:val="hybridMultilevel"/>
    <w:tmpl w:val="2B724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826522"/>
    <w:multiLevelType w:val="multilevel"/>
    <w:tmpl w:val="32F660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92C6F34"/>
    <w:multiLevelType w:val="multilevel"/>
    <w:tmpl w:val="FB16FD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C923EFF"/>
    <w:multiLevelType w:val="multilevel"/>
    <w:tmpl w:val="088894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D805D27"/>
    <w:multiLevelType w:val="multilevel"/>
    <w:tmpl w:val="F09A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6"/>
  </w:num>
  <w:num w:numId="3">
    <w:abstractNumId w:val="46"/>
  </w:num>
  <w:num w:numId="4">
    <w:abstractNumId w:val="13"/>
  </w:num>
  <w:num w:numId="5">
    <w:abstractNumId w:val="51"/>
  </w:num>
  <w:num w:numId="6">
    <w:abstractNumId w:val="26"/>
  </w:num>
  <w:num w:numId="7">
    <w:abstractNumId w:val="39"/>
  </w:num>
  <w:num w:numId="8">
    <w:abstractNumId w:val="32"/>
  </w:num>
  <w:num w:numId="9">
    <w:abstractNumId w:val="40"/>
  </w:num>
  <w:num w:numId="10">
    <w:abstractNumId w:val="48"/>
  </w:num>
  <w:num w:numId="11">
    <w:abstractNumId w:val="45"/>
  </w:num>
  <w:num w:numId="12">
    <w:abstractNumId w:val="17"/>
  </w:num>
  <w:num w:numId="13">
    <w:abstractNumId w:val="49"/>
  </w:num>
  <w:num w:numId="14">
    <w:abstractNumId w:val="43"/>
  </w:num>
  <w:num w:numId="15">
    <w:abstractNumId w:val="20"/>
  </w:num>
  <w:num w:numId="16">
    <w:abstractNumId w:val="50"/>
  </w:num>
  <w:num w:numId="17">
    <w:abstractNumId w:val="42"/>
  </w:num>
  <w:num w:numId="18">
    <w:abstractNumId w:val="12"/>
  </w:num>
  <w:num w:numId="19">
    <w:abstractNumId w:val="33"/>
  </w:num>
  <w:num w:numId="20">
    <w:abstractNumId w:val="37"/>
  </w:num>
  <w:num w:numId="2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6"/>
  </w:num>
  <w:num w:numId="26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34"/>
  </w:num>
  <w:num w:numId="30">
    <w:abstractNumId w:val="23"/>
  </w:num>
  <w:num w:numId="31">
    <w:abstractNumId w:val="22"/>
  </w:num>
  <w:num w:numId="32">
    <w:abstractNumId w:val="35"/>
  </w:num>
  <w:num w:numId="33">
    <w:abstractNumId w:val="30"/>
  </w:num>
  <w:num w:numId="34">
    <w:abstractNumId w:val="24"/>
  </w:num>
  <w:num w:numId="35">
    <w:abstractNumId w:val="25"/>
  </w:num>
  <w:num w:numId="36">
    <w:abstractNumId w:val="29"/>
  </w:num>
  <w:num w:numId="37">
    <w:abstractNumId w:val="31"/>
  </w:num>
  <w:num w:numId="38">
    <w:abstractNumId w:val="47"/>
  </w:num>
  <w:num w:numId="39">
    <w:abstractNumId w:val="15"/>
  </w:num>
  <w:num w:numId="40">
    <w:abstractNumId w:val="41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6715"/>
    <w:rsid w:val="00000B78"/>
    <w:rsid w:val="000066FC"/>
    <w:rsid w:val="00006F50"/>
    <w:rsid w:val="00007705"/>
    <w:rsid w:val="00011269"/>
    <w:rsid w:val="000138D1"/>
    <w:rsid w:val="00014ECF"/>
    <w:rsid w:val="00022932"/>
    <w:rsid w:val="00023DE6"/>
    <w:rsid w:val="0002548C"/>
    <w:rsid w:val="0002747A"/>
    <w:rsid w:val="000320C3"/>
    <w:rsid w:val="000406EF"/>
    <w:rsid w:val="0004194F"/>
    <w:rsid w:val="000434DC"/>
    <w:rsid w:val="0004798B"/>
    <w:rsid w:val="0005339C"/>
    <w:rsid w:val="000538D4"/>
    <w:rsid w:val="00053A2A"/>
    <w:rsid w:val="00056706"/>
    <w:rsid w:val="00056A4B"/>
    <w:rsid w:val="00057F39"/>
    <w:rsid w:val="00063671"/>
    <w:rsid w:val="000655A0"/>
    <w:rsid w:val="0006580F"/>
    <w:rsid w:val="0006656C"/>
    <w:rsid w:val="00070F1A"/>
    <w:rsid w:val="00072610"/>
    <w:rsid w:val="00072A2C"/>
    <w:rsid w:val="00076B69"/>
    <w:rsid w:val="00080937"/>
    <w:rsid w:val="00084B4B"/>
    <w:rsid w:val="00084C13"/>
    <w:rsid w:val="00086912"/>
    <w:rsid w:val="00087344"/>
    <w:rsid w:val="00087C65"/>
    <w:rsid w:val="00090F0E"/>
    <w:rsid w:val="00091A0B"/>
    <w:rsid w:val="000925E2"/>
    <w:rsid w:val="00095EBD"/>
    <w:rsid w:val="0009603D"/>
    <w:rsid w:val="000A4C8F"/>
    <w:rsid w:val="000A6B81"/>
    <w:rsid w:val="000B2294"/>
    <w:rsid w:val="000B2FFF"/>
    <w:rsid w:val="000B3411"/>
    <w:rsid w:val="000B619E"/>
    <w:rsid w:val="000B6836"/>
    <w:rsid w:val="000C244F"/>
    <w:rsid w:val="000C5FBB"/>
    <w:rsid w:val="000C6AE9"/>
    <w:rsid w:val="000D204A"/>
    <w:rsid w:val="000D2BCF"/>
    <w:rsid w:val="000D2F9B"/>
    <w:rsid w:val="000D5C5C"/>
    <w:rsid w:val="000E102A"/>
    <w:rsid w:val="000E4BFE"/>
    <w:rsid w:val="000E5042"/>
    <w:rsid w:val="000F1F95"/>
    <w:rsid w:val="000F3AF4"/>
    <w:rsid w:val="000F43A2"/>
    <w:rsid w:val="000F504D"/>
    <w:rsid w:val="000F5357"/>
    <w:rsid w:val="000F591A"/>
    <w:rsid w:val="00102191"/>
    <w:rsid w:val="0010557A"/>
    <w:rsid w:val="00106186"/>
    <w:rsid w:val="001061F6"/>
    <w:rsid w:val="00107FDA"/>
    <w:rsid w:val="00110104"/>
    <w:rsid w:val="001133E5"/>
    <w:rsid w:val="00117994"/>
    <w:rsid w:val="00117C25"/>
    <w:rsid w:val="001238A0"/>
    <w:rsid w:val="001249E3"/>
    <w:rsid w:val="001315F2"/>
    <w:rsid w:val="00132311"/>
    <w:rsid w:val="00132412"/>
    <w:rsid w:val="00134944"/>
    <w:rsid w:val="00135544"/>
    <w:rsid w:val="00135E91"/>
    <w:rsid w:val="00135F60"/>
    <w:rsid w:val="00136B23"/>
    <w:rsid w:val="001435F9"/>
    <w:rsid w:val="001444F7"/>
    <w:rsid w:val="0014574E"/>
    <w:rsid w:val="0014616D"/>
    <w:rsid w:val="00146EF5"/>
    <w:rsid w:val="001478BC"/>
    <w:rsid w:val="00153986"/>
    <w:rsid w:val="0015545D"/>
    <w:rsid w:val="0015699E"/>
    <w:rsid w:val="00157B8C"/>
    <w:rsid w:val="00163A4A"/>
    <w:rsid w:val="00164024"/>
    <w:rsid w:val="0016410E"/>
    <w:rsid w:val="00164DD6"/>
    <w:rsid w:val="001672D8"/>
    <w:rsid w:val="00172325"/>
    <w:rsid w:val="00173FDB"/>
    <w:rsid w:val="00176763"/>
    <w:rsid w:val="00184EBA"/>
    <w:rsid w:val="00186859"/>
    <w:rsid w:val="0018745F"/>
    <w:rsid w:val="00192D04"/>
    <w:rsid w:val="00193692"/>
    <w:rsid w:val="00197B7D"/>
    <w:rsid w:val="001A1437"/>
    <w:rsid w:val="001A1BA1"/>
    <w:rsid w:val="001A2207"/>
    <w:rsid w:val="001A235C"/>
    <w:rsid w:val="001A3163"/>
    <w:rsid w:val="001A4257"/>
    <w:rsid w:val="001A75B8"/>
    <w:rsid w:val="001A7B80"/>
    <w:rsid w:val="001B046D"/>
    <w:rsid w:val="001B0DA0"/>
    <w:rsid w:val="001B272D"/>
    <w:rsid w:val="001B384C"/>
    <w:rsid w:val="001B5FB6"/>
    <w:rsid w:val="001B6173"/>
    <w:rsid w:val="001C08BA"/>
    <w:rsid w:val="001C25A5"/>
    <w:rsid w:val="001C3265"/>
    <w:rsid w:val="001C57E0"/>
    <w:rsid w:val="001D24DF"/>
    <w:rsid w:val="001D39CE"/>
    <w:rsid w:val="001D3F7B"/>
    <w:rsid w:val="001D5A79"/>
    <w:rsid w:val="001E30DB"/>
    <w:rsid w:val="001E3DB6"/>
    <w:rsid w:val="001E6858"/>
    <w:rsid w:val="002046CA"/>
    <w:rsid w:val="002130A2"/>
    <w:rsid w:val="00214DE1"/>
    <w:rsid w:val="0022032B"/>
    <w:rsid w:val="00222E08"/>
    <w:rsid w:val="002234EB"/>
    <w:rsid w:val="00224266"/>
    <w:rsid w:val="002278BC"/>
    <w:rsid w:val="0023019A"/>
    <w:rsid w:val="0023439B"/>
    <w:rsid w:val="00236C3D"/>
    <w:rsid w:val="00240BF2"/>
    <w:rsid w:val="00243144"/>
    <w:rsid w:val="00243236"/>
    <w:rsid w:val="00243FC2"/>
    <w:rsid w:val="00250BA4"/>
    <w:rsid w:val="002513B3"/>
    <w:rsid w:val="00260553"/>
    <w:rsid w:val="0026293A"/>
    <w:rsid w:val="00262FE9"/>
    <w:rsid w:val="002641F1"/>
    <w:rsid w:val="002643FF"/>
    <w:rsid w:val="00264540"/>
    <w:rsid w:val="002646BC"/>
    <w:rsid w:val="00264935"/>
    <w:rsid w:val="0026623B"/>
    <w:rsid w:val="00267615"/>
    <w:rsid w:val="002720D6"/>
    <w:rsid w:val="0027210D"/>
    <w:rsid w:val="002739CC"/>
    <w:rsid w:val="00274192"/>
    <w:rsid w:val="00277DB4"/>
    <w:rsid w:val="00281026"/>
    <w:rsid w:val="00282099"/>
    <w:rsid w:val="00285401"/>
    <w:rsid w:val="002908B4"/>
    <w:rsid w:val="002928FA"/>
    <w:rsid w:val="00292F98"/>
    <w:rsid w:val="00294903"/>
    <w:rsid w:val="00294B76"/>
    <w:rsid w:val="002960AA"/>
    <w:rsid w:val="0029738F"/>
    <w:rsid w:val="00297391"/>
    <w:rsid w:val="002A0A20"/>
    <w:rsid w:val="002A322F"/>
    <w:rsid w:val="002A7635"/>
    <w:rsid w:val="002B2717"/>
    <w:rsid w:val="002B38B1"/>
    <w:rsid w:val="002B4099"/>
    <w:rsid w:val="002B6DE0"/>
    <w:rsid w:val="002B7C7B"/>
    <w:rsid w:val="002C3D66"/>
    <w:rsid w:val="002C41CD"/>
    <w:rsid w:val="002C6715"/>
    <w:rsid w:val="002C73E5"/>
    <w:rsid w:val="002C7F18"/>
    <w:rsid w:val="002D02F7"/>
    <w:rsid w:val="002D25BB"/>
    <w:rsid w:val="002D27C4"/>
    <w:rsid w:val="002D2B79"/>
    <w:rsid w:val="002D4520"/>
    <w:rsid w:val="002D526B"/>
    <w:rsid w:val="002E08F3"/>
    <w:rsid w:val="002E3337"/>
    <w:rsid w:val="002E3E38"/>
    <w:rsid w:val="002E4B77"/>
    <w:rsid w:val="002F44EA"/>
    <w:rsid w:val="00303341"/>
    <w:rsid w:val="0030450F"/>
    <w:rsid w:val="00306BCC"/>
    <w:rsid w:val="00306BF5"/>
    <w:rsid w:val="003072BD"/>
    <w:rsid w:val="003114FD"/>
    <w:rsid w:val="00313035"/>
    <w:rsid w:val="00313C12"/>
    <w:rsid w:val="0031438A"/>
    <w:rsid w:val="0031488E"/>
    <w:rsid w:val="00320C43"/>
    <w:rsid w:val="00320DB6"/>
    <w:rsid w:val="00324066"/>
    <w:rsid w:val="00326909"/>
    <w:rsid w:val="00335D6C"/>
    <w:rsid w:val="00337C47"/>
    <w:rsid w:val="00340E0D"/>
    <w:rsid w:val="00347BFE"/>
    <w:rsid w:val="00360D94"/>
    <w:rsid w:val="00361B2A"/>
    <w:rsid w:val="00362801"/>
    <w:rsid w:val="003663A8"/>
    <w:rsid w:val="00371BD2"/>
    <w:rsid w:val="003751A3"/>
    <w:rsid w:val="00377C04"/>
    <w:rsid w:val="003805F1"/>
    <w:rsid w:val="003813FD"/>
    <w:rsid w:val="00381C6B"/>
    <w:rsid w:val="00381CE5"/>
    <w:rsid w:val="00382898"/>
    <w:rsid w:val="00385369"/>
    <w:rsid w:val="003855C6"/>
    <w:rsid w:val="00385D2B"/>
    <w:rsid w:val="003874BD"/>
    <w:rsid w:val="00393910"/>
    <w:rsid w:val="00395D9A"/>
    <w:rsid w:val="003B3E42"/>
    <w:rsid w:val="003B7D90"/>
    <w:rsid w:val="003C0B03"/>
    <w:rsid w:val="003C21FB"/>
    <w:rsid w:val="003C58CE"/>
    <w:rsid w:val="003D0C7E"/>
    <w:rsid w:val="003D19FA"/>
    <w:rsid w:val="003D1DD3"/>
    <w:rsid w:val="003D2F36"/>
    <w:rsid w:val="003D4806"/>
    <w:rsid w:val="003D547D"/>
    <w:rsid w:val="003D7F03"/>
    <w:rsid w:val="003E1B15"/>
    <w:rsid w:val="003E2D4D"/>
    <w:rsid w:val="003E4363"/>
    <w:rsid w:val="003E60E4"/>
    <w:rsid w:val="003F10E5"/>
    <w:rsid w:val="003F2167"/>
    <w:rsid w:val="003F2C2A"/>
    <w:rsid w:val="003F7B03"/>
    <w:rsid w:val="00400E11"/>
    <w:rsid w:val="00401F1F"/>
    <w:rsid w:val="004026F3"/>
    <w:rsid w:val="004036BB"/>
    <w:rsid w:val="0040711F"/>
    <w:rsid w:val="0041268C"/>
    <w:rsid w:val="004148D3"/>
    <w:rsid w:val="00414DAD"/>
    <w:rsid w:val="004203C6"/>
    <w:rsid w:val="00425A7A"/>
    <w:rsid w:val="004312E9"/>
    <w:rsid w:val="004337CA"/>
    <w:rsid w:val="00433E9C"/>
    <w:rsid w:val="004345B5"/>
    <w:rsid w:val="00435675"/>
    <w:rsid w:val="004418AE"/>
    <w:rsid w:val="004422EF"/>
    <w:rsid w:val="00443C20"/>
    <w:rsid w:val="004507A7"/>
    <w:rsid w:val="0046085A"/>
    <w:rsid w:val="00460C68"/>
    <w:rsid w:val="00461068"/>
    <w:rsid w:val="00462CB4"/>
    <w:rsid w:val="00463931"/>
    <w:rsid w:val="004669C8"/>
    <w:rsid w:val="0047203E"/>
    <w:rsid w:val="00473221"/>
    <w:rsid w:val="004750A6"/>
    <w:rsid w:val="00484330"/>
    <w:rsid w:val="00485425"/>
    <w:rsid w:val="00487208"/>
    <w:rsid w:val="004905DC"/>
    <w:rsid w:val="0049080E"/>
    <w:rsid w:val="00493BB1"/>
    <w:rsid w:val="004A4721"/>
    <w:rsid w:val="004A7F5F"/>
    <w:rsid w:val="004B06EA"/>
    <w:rsid w:val="004B0B6A"/>
    <w:rsid w:val="004B2D95"/>
    <w:rsid w:val="004B6C14"/>
    <w:rsid w:val="004B6ED1"/>
    <w:rsid w:val="004B7270"/>
    <w:rsid w:val="004C1AF5"/>
    <w:rsid w:val="004C1FF6"/>
    <w:rsid w:val="004C3610"/>
    <w:rsid w:val="004D098A"/>
    <w:rsid w:val="004D4A23"/>
    <w:rsid w:val="004E4476"/>
    <w:rsid w:val="004E492F"/>
    <w:rsid w:val="004E79E0"/>
    <w:rsid w:val="004E7A01"/>
    <w:rsid w:val="004F023C"/>
    <w:rsid w:val="004F2340"/>
    <w:rsid w:val="004F6529"/>
    <w:rsid w:val="004F73CA"/>
    <w:rsid w:val="00505094"/>
    <w:rsid w:val="0051066B"/>
    <w:rsid w:val="00515B0B"/>
    <w:rsid w:val="005179E9"/>
    <w:rsid w:val="00520FAF"/>
    <w:rsid w:val="00521D24"/>
    <w:rsid w:val="00522D6E"/>
    <w:rsid w:val="00522FC0"/>
    <w:rsid w:val="00523041"/>
    <w:rsid w:val="005272CF"/>
    <w:rsid w:val="005300F6"/>
    <w:rsid w:val="00534C2C"/>
    <w:rsid w:val="005413AF"/>
    <w:rsid w:val="00541753"/>
    <w:rsid w:val="00560A69"/>
    <w:rsid w:val="0056313F"/>
    <w:rsid w:val="00571132"/>
    <w:rsid w:val="005726FE"/>
    <w:rsid w:val="005744CD"/>
    <w:rsid w:val="005761A4"/>
    <w:rsid w:val="00576217"/>
    <w:rsid w:val="00584C57"/>
    <w:rsid w:val="00591C1B"/>
    <w:rsid w:val="0059250B"/>
    <w:rsid w:val="0059383C"/>
    <w:rsid w:val="0059411B"/>
    <w:rsid w:val="005A518E"/>
    <w:rsid w:val="005A5FE9"/>
    <w:rsid w:val="005C1C71"/>
    <w:rsid w:val="005C3156"/>
    <w:rsid w:val="005C3182"/>
    <w:rsid w:val="005C6272"/>
    <w:rsid w:val="005C6C33"/>
    <w:rsid w:val="005D0971"/>
    <w:rsid w:val="005D11D0"/>
    <w:rsid w:val="005D2331"/>
    <w:rsid w:val="005D3B32"/>
    <w:rsid w:val="005D4C13"/>
    <w:rsid w:val="005D5F0F"/>
    <w:rsid w:val="005E09AB"/>
    <w:rsid w:val="005E19D9"/>
    <w:rsid w:val="005E42B4"/>
    <w:rsid w:val="005E456F"/>
    <w:rsid w:val="005F46C1"/>
    <w:rsid w:val="005F5EE1"/>
    <w:rsid w:val="005F64DF"/>
    <w:rsid w:val="005F7414"/>
    <w:rsid w:val="00600A5E"/>
    <w:rsid w:val="00602A0F"/>
    <w:rsid w:val="006038D8"/>
    <w:rsid w:val="00605C6D"/>
    <w:rsid w:val="00605D1C"/>
    <w:rsid w:val="0061168E"/>
    <w:rsid w:val="00613A8B"/>
    <w:rsid w:val="006165F0"/>
    <w:rsid w:val="00620E34"/>
    <w:rsid w:val="00620F90"/>
    <w:rsid w:val="006236F0"/>
    <w:rsid w:val="006249FE"/>
    <w:rsid w:val="00631550"/>
    <w:rsid w:val="00631C53"/>
    <w:rsid w:val="00634233"/>
    <w:rsid w:val="006347A9"/>
    <w:rsid w:val="006359B1"/>
    <w:rsid w:val="006375F1"/>
    <w:rsid w:val="00642ACF"/>
    <w:rsid w:val="00645702"/>
    <w:rsid w:val="00646291"/>
    <w:rsid w:val="00647BE3"/>
    <w:rsid w:val="00650D62"/>
    <w:rsid w:val="00654A4A"/>
    <w:rsid w:val="00656F3A"/>
    <w:rsid w:val="00661065"/>
    <w:rsid w:val="00662D56"/>
    <w:rsid w:val="0066670D"/>
    <w:rsid w:val="00671526"/>
    <w:rsid w:val="00671CB1"/>
    <w:rsid w:val="00673156"/>
    <w:rsid w:val="006740A7"/>
    <w:rsid w:val="00676FCE"/>
    <w:rsid w:val="00681596"/>
    <w:rsid w:val="006833B4"/>
    <w:rsid w:val="00683818"/>
    <w:rsid w:val="00691B4A"/>
    <w:rsid w:val="00694520"/>
    <w:rsid w:val="00697DFF"/>
    <w:rsid w:val="006A0B70"/>
    <w:rsid w:val="006A2F96"/>
    <w:rsid w:val="006A4102"/>
    <w:rsid w:val="006A47EA"/>
    <w:rsid w:val="006A49AC"/>
    <w:rsid w:val="006B0210"/>
    <w:rsid w:val="006B24EB"/>
    <w:rsid w:val="006B41A1"/>
    <w:rsid w:val="006C2B7F"/>
    <w:rsid w:val="006C35BC"/>
    <w:rsid w:val="006C7504"/>
    <w:rsid w:val="006D1421"/>
    <w:rsid w:val="006D4241"/>
    <w:rsid w:val="006D48F6"/>
    <w:rsid w:val="006D7586"/>
    <w:rsid w:val="006E0C4C"/>
    <w:rsid w:val="006E22BE"/>
    <w:rsid w:val="006E3310"/>
    <w:rsid w:val="006E47C4"/>
    <w:rsid w:val="006E50FD"/>
    <w:rsid w:val="006E5C54"/>
    <w:rsid w:val="006E6689"/>
    <w:rsid w:val="006E7058"/>
    <w:rsid w:val="006F0B1E"/>
    <w:rsid w:val="006F408A"/>
    <w:rsid w:val="006F419B"/>
    <w:rsid w:val="006F62C7"/>
    <w:rsid w:val="00703253"/>
    <w:rsid w:val="0070400A"/>
    <w:rsid w:val="007061CF"/>
    <w:rsid w:val="00706E53"/>
    <w:rsid w:val="007111A3"/>
    <w:rsid w:val="0071131B"/>
    <w:rsid w:val="00711693"/>
    <w:rsid w:val="00713B8C"/>
    <w:rsid w:val="00717D2A"/>
    <w:rsid w:val="007205FB"/>
    <w:rsid w:val="007213FB"/>
    <w:rsid w:val="0072184D"/>
    <w:rsid w:val="007228A1"/>
    <w:rsid w:val="00724786"/>
    <w:rsid w:val="0073239D"/>
    <w:rsid w:val="00740C8D"/>
    <w:rsid w:val="00741C82"/>
    <w:rsid w:val="00743863"/>
    <w:rsid w:val="00746951"/>
    <w:rsid w:val="00746C6C"/>
    <w:rsid w:val="00750954"/>
    <w:rsid w:val="00751768"/>
    <w:rsid w:val="00752F1F"/>
    <w:rsid w:val="007559E6"/>
    <w:rsid w:val="00764D56"/>
    <w:rsid w:val="007717DD"/>
    <w:rsid w:val="00774409"/>
    <w:rsid w:val="007771DF"/>
    <w:rsid w:val="007775A7"/>
    <w:rsid w:val="00780B24"/>
    <w:rsid w:val="007829F9"/>
    <w:rsid w:val="007850D2"/>
    <w:rsid w:val="007869D6"/>
    <w:rsid w:val="00793476"/>
    <w:rsid w:val="007954B0"/>
    <w:rsid w:val="0079633F"/>
    <w:rsid w:val="007A0030"/>
    <w:rsid w:val="007A2483"/>
    <w:rsid w:val="007B40BC"/>
    <w:rsid w:val="007B4710"/>
    <w:rsid w:val="007B5AE1"/>
    <w:rsid w:val="007B5C3F"/>
    <w:rsid w:val="007B7122"/>
    <w:rsid w:val="007B71D1"/>
    <w:rsid w:val="007C0E31"/>
    <w:rsid w:val="007C687C"/>
    <w:rsid w:val="007D0BFC"/>
    <w:rsid w:val="007D0DC5"/>
    <w:rsid w:val="007D2CE4"/>
    <w:rsid w:val="007D447D"/>
    <w:rsid w:val="007D44F9"/>
    <w:rsid w:val="007D5B2B"/>
    <w:rsid w:val="007D6865"/>
    <w:rsid w:val="007D7653"/>
    <w:rsid w:val="007E013D"/>
    <w:rsid w:val="007E08B3"/>
    <w:rsid w:val="007E7495"/>
    <w:rsid w:val="007E7D0A"/>
    <w:rsid w:val="007F00EE"/>
    <w:rsid w:val="007F17C3"/>
    <w:rsid w:val="007F19F1"/>
    <w:rsid w:val="007F2E2E"/>
    <w:rsid w:val="007F44BB"/>
    <w:rsid w:val="007F7677"/>
    <w:rsid w:val="007F7F0B"/>
    <w:rsid w:val="00801786"/>
    <w:rsid w:val="0080397C"/>
    <w:rsid w:val="00806263"/>
    <w:rsid w:val="00807995"/>
    <w:rsid w:val="00810E50"/>
    <w:rsid w:val="00811349"/>
    <w:rsid w:val="0081289F"/>
    <w:rsid w:val="00816F2D"/>
    <w:rsid w:val="00821ACD"/>
    <w:rsid w:val="0082508A"/>
    <w:rsid w:val="008253B4"/>
    <w:rsid w:val="008279A6"/>
    <w:rsid w:val="00833075"/>
    <w:rsid w:val="00833179"/>
    <w:rsid w:val="00835D91"/>
    <w:rsid w:val="008371E3"/>
    <w:rsid w:val="00844C0F"/>
    <w:rsid w:val="00851321"/>
    <w:rsid w:val="00860558"/>
    <w:rsid w:val="00861B48"/>
    <w:rsid w:val="00864406"/>
    <w:rsid w:val="0087401F"/>
    <w:rsid w:val="008749B1"/>
    <w:rsid w:val="00874F6B"/>
    <w:rsid w:val="00876480"/>
    <w:rsid w:val="00876ED5"/>
    <w:rsid w:val="008775C8"/>
    <w:rsid w:val="00880ECD"/>
    <w:rsid w:val="00881158"/>
    <w:rsid w:val="00883E53"/>
    <w:rsid w:val="0088631A"/>
    <w:rsid w:val="008863C6"/>
    <w:rsid w:val="00887C63"/>
    <w:rsid w:val="00894E99"/>
    <w:rsid w:val="008952E3"/>
    <w:rsid w:val="008A00E9"/>
    <w:rsid w:val="008A246F"/>
    <w:rsid w:val="008A5FE3"/>
    <w:rsid w:val="008B7648"/>
    <w:rsid w:val="008C17EA"/>
    <w:rsid w:val="008C4C22"/>
    <w:rsid w:val="008C6114"/>
    <w:rsid w:val="008C625C"/>
    <w:rsid w:val="008C7E27"/>
    <w:rsid w:val="008D1CD3"/>
    <w:rsid w:val="008D3F17"/>
    <w:rsid w:val="008D60FF"/>
    <w:rsid w:val="008D6B22"/>
    <w:rsid w:val="008E3852"/>
    <w:rsid w:val="008E4750"/>
    <w:rsid w:val="008F21A8"/>
    <w:rsid w:val="008F2C13"/>
    <w:rsid w:val="008F4F16"/>
    <w:rsid w:val="008F5916"/>
    <w:rsid w:val="008F7CB4"/>
    <w:rsid w:val="00900F9C"/>
    <w:rsid w:val="009031D4"/>
    <w:rsid w:val="00915476"/>
    <w:rsid w:val="009178E4"/>
    <w:rsid w:val="00920E91"/>
    <w:rsid w:val="009213D9"/>
    <w:rsid w:val="00923892"/>
    <w:rsid w:val="009245B3"/>
    <w:rsid w:val="00925C99"/>
    <w:rsid w:val="00932A09"/>
    <w:rsid w:val="00934EF3"/>
    <w:rsid w:val="00940F3A"/>
    <w:rsid w:val="00942E10"/>
    <w:rsid w:val="00944D93"/>
    <w:rsid w:val="00944EFA"/>
    <w:rsid w:val="00946E94"/>
    <w:rsid w:val="00950CA0"/>
    <w:rsid w:val="00953AB6"/>
    <w:rsid w:val="00955A94"/>
    <w:rsid w:val="0095710F"/>
    <w:rsid w:val="0095763B"/>
    <w:rsid w:val="0096095E"/>
    <w:rsid w:val="009612B6"/>
    <w:rsid w:val="00961ED0"/>
    <w:rsid w:val="00963695"/>
    <w:rsid w:val="00965043"/>
    <w:rsid w:val="00965442"/>
    <w:rsid w:val="009655C9"/>
    <w:rsid w:val="00965858"/>
    <w:rsid w:val="00966922"/>
    <w:rsid w:val="00970F8E"/>
    <w:rsid w:val="00975026"/>
    <w:rsid w:val="009A2608"/>
    <w:rsid w:val="009A3325"/>
    <w:rsid w:val="009A5159"/>
    <w:rsid w:val="009B134A"/>
    <w:rsid w:val="009B1402"/>
    <w:rsid w:val="009B3196"/>
    <w:rsid w:val="009B4FA0"/>
    <w:rsid w:val="009B575B"/>
    <w:rsid w:val="009B606A"/>
    <w:rsid w:val="009C16D6"/>
    <w:rsid w:val="009C429D"/>
    <w:rsid w:val="009D0298"/>
    <w:rsid w:val="009D2B97"/>
    <w:rsid w:val="009D3CD3"/>
    <w:rsid w:val="009D3D30"/>
    <w:rsid w:val="009E4D09"/>
    <w:rsid w:val="009E679F"/>
    <w:rsid w:val="009F0651"/>
    <w:rsid w:val="00A02DAF"/>
    <w:rsid w:val="00A042A8"/>
    <w:rsid w:val="00A14FCD"/>
    <w:rsid w:val="00A15988"/>
    <w:rsid w:val="00A17C9F"/>
    <w:rsid w:val="00A20DE4"/>
    <w:rsid w:val="00A21FFA"/>
    <w:rsid w:val="00A23173"/>
    <w:rsid w:val="00A24321"/>
    <w:rsid w:val="00A31862"/>
    <w:rsid w:val="00A31D05"/>
    <w:rsid w:val="00A35354"/>
    <w:rsid w:val="00A355CE"/>
    <w:rsid w:val="00A36BF3"/>
    <w:rsid w:val="00A41C20"/>
    <w:rsid w:val="00A42D20"/>
    <w:rsid w:val="00A44A69"/>
    <w:rsid w:val="00A47576"/>
    <w:rsid w:val="00A53070"/>
    <w:rsid w:val="00A600EC"/>
    <w:rsid w:val="00A61CFA"/>
    <w:rsid w:val="00A62BB0"/>
    <w:rsid w:val="00A63663"/>
    <w:rsid w:val="00A70258"/>
    <w:rsid w:val="00A72B27"/>
    <w:rsid w:val="00A75DE6"/>
    <w:rsid w:val="00A82370"/>
    <w:rsid w:val="00A82D4E"/>
    <w:rsid w:val="00A9249B"/>
    <w:rsid w:val="00A9637A"/>
    <w:rsid w:val="00A9773D"/>
    <w:rsid w:val="00AA1B1D"/>
    <w:rsid w:val="00AA1C9B"/>
    <w:rsid w:val="00AA2A7A"/>
    <w:rsid w:val="00AA4620"/>
    <w:rsid w:val="00AA4AF7"/>
    <w:rsid w:val="00AA56C9"/>
    <w:rsid w:val="00AA57B7"/>
    <w:rsid w:val="00AA6DDB"/>
    <w:rsid w:val="00AB1109"/>
    <w:rsid w:val="00AB3011"/>
    <w:rsid w:val="00AB36C8"/>
    <w:rsid w:val="00AB3C5A"/>
    <w:rsid w:val="00AB5F37"/>
    <w:rsid w:val="00AB7409"/>
    <w:rsid w:val="00AC13C8"/>
    <w:rsid w:val="00AC2A55"/>
    <w:rsid w:val="00AC4262"/>
    <w:rsid w:val="00AD0CCF"/>
    <w:rsid w:val="00AD58CA"/>
    <w:rsid w:val="00AD5C96"/>
    <w:rsid w:val="00AD74D3"/>
    <w:rsid w:val="00AE4850"/>
    <w:rsid w:val="00AE5664"/>
    <w:rsid w:val="00AE6419"/>
    <w:rsid w:val="00AE7BAE"/>
    <w:rsid w:val="00AF10B8"/>
    <w:rsid w:val="00AF5C70"/>
    <w:rsid w:val="00AF73CE"/>
    <w:rsid w:val="00B01681"/>
    <w:rsid w:val="00B04D1A"/>
    <w:rsid w:val="00B057A6"/>
    <w:rsid w:val="00B05B13"/>
    <w:rsid w:val="00B10C07"/>
    <w:rsid w:val="00B1255F"/>
    <w:rsid w:val="00B128E0"/>
    <w:rsid w:val="00B144BE"/>
    <w:rsid w:val="00B14C51"/>
    <w:rsid w:val="00B20386"/>
    <w:rsid w:val="00B20C0E"/>
    <w:rsid w:val="00B21AA2"/>
    <w:rsid w:val="00B22625"/>
    <w:rsid w:val="00B228C4"/>
    <w:rsid w:val="00B23732"/>
    <w:rsid w:val="00B23BEF"/>
    <w:rsid w:val="00B27464"/>
    <w:rsid w:val="00B328BB"/>
    <w:rsid w:val="00B3503D"/>
    <w:rsid w:val="00B372DD"/>
    <w:rsid w:val="00B378EB"/>
    <w:rsid w:val="00B425AD"/>
    <w:rsid w:val="00B44B1C"/>
    <w:rsid w:val="00B45D1E"/>
    <w:rsid w:val="00B46E60"/>
    <w:rsid w:val="00B500D0"/>
    <w:rsid w:val="00B503D3"/>
    <w:rsid w:val="00B5204B"/>
    <w:rsid w:val="00B530AD"/>
    <w:rsid w:val="00B55613"/>
    <w:rsid w:val="00B56697"/>
    <w:rsid w:val="00B566B3"/>
    <w:rsid w:val="00B57C19"/>
    <w:rsid w:val="00B610E5"/>
    <w:rsid w:val="00B61BFB"/>
    <w:rsid w:val="00B65719"/>
    <w:rsid w:val="00B67863"/>
    <w:rsid w:val="00B70D52"/>
    <w:rsid w:val="00B720E8"/>
    <w:rsid w:val="00B73BD2"/>
    <w:rsid w:val="00B74FE5"/>
    <w:rsid w:val="00B7510D"/>
    <w:rsid w:val="00B75353"/>
    <w:rsid w:val="00B821AD"/>
    <w:rsid w:val="00B836EF"/>
    <w:rsid w:val="00B86B6B"/>
    <w:rsid w:val="00B9005E"/>
    <w:rsid w:val="00B91708"/>
    <w:rsid w:val="00B9311D"/>
    <w:rsid w:val="00B93657"/>
    <w:rsid w:val="00B93BC0"/>
    <w:rsid w:val="00B952C4"/>
    <w:rsid w:val="00B95C57"/>
    <w:rsid w:val="00BA14B3"/>
    <w:rsid w:val="00BB0286"/>
    <w:rsid w:val="00BB11B3"/>
    <w:rsid w:val="00BB1C47"/>
    <w:rsid w:val="00BC3181"/>
    <w:rsid w:val="00BC4F65"/>
    <w:rsid w:val="00BC580A"/>
    <w:rsid w:val="00BD5510"/>
    <w:rsid w:val="00BE0AB7"/>
    <w:rsid w:val="00BE16B7"/>
    <w:rsid w:val="00BE2B3F"/>
    <w:rsid w:val="00BE2C1D"/>
    <w:rsid w:val="00BE52AC"/>
    <w:rsid w:val="00BE52B0"/>
    <w:rsid w:val="00BF0F93"/>
    <w:rsid w:val="00BF3C87"/>
    <w:rsid w:val="00BF4507"/>
    <w:rsid w:val="00BF50AD"/>
    <w:rsid w:val="00BF5A58"/>
    <w:rsid w:val="00C00102"/>
    <w:rsid w:val="00C00B0B"/>
    <w:rsid w:val="00C05A77"/>
    <w:rsid w:val="00C0769E"/>
    <w:rsid w:val="00C0783A"/>
    <w:rsid w:val="00C103D6"/>
    <w:rsid w:val="00C14AFC"/>
    <w:rsid w:val="00C160EA"/>
    <w:rsid w:val="00C16723"/>
    <w:rsid w:val="00C16C70"/>
    <w:rsid w:val="00C21ACB"/>
    <w:rsid w:val="00C22343"/>
    <w:rsid w:val="00C22625"/>
    <w:rsid w:val="00C24A79"/>
    <w:rsid w:val="00C25307"/>
    <w:rsid w:val="00C30110"/>
    <w:rsid w:val="00C321E8"/>
    <w:rsid w:val="00C331A7"/>
    <w:rsid w:val="00C404EE"/>
    <w:rsid w:val="00C420C9"/>
    <w:rsid w:val="00C433F4"/>
    <w:rsid w:val="00C45DFB"/>
    <w:rsid w:val="00C529EB"/>
    <w:rsid w:val="00C55804"/>
    <w:rsid w:val="00C60F98"/>
    <w:rsid w:val="00C655FB"/>
    <w:rsid w:val="00C70BCB"/>
    <w:rsid w:val="00C722FA"/>
    <w:rsid w:val="00C73329"/>
    <w:rsid w:val="00C758F2"/>
    <w:rsid w:val="00C75C98"/>
    <w:rsid w:val="00C75CB2"/>
    <w:rsid w:val="00C80272"/>
    <w:rsid w:val="00C8064C"/>
    <w:rsid w:val="00C83B07"/>
    <w:rsid w:val="00CA024C"/>
    <w:rsid w:val="00CA7406"/>
    <w:rsid w:val="00CB0890"/>
    <w:rsid w:val="00CB1AFE"/>
    <w:rsid w:val="00CB1E5E"/>
    <w:rsid w:val="00CB3FEC"/>
    <w:rsid w:val="00CB4693"/>
    <w:rsid w:val="00CC0C61"/>
    <w:rsid w:val="00CC1F3D"/>
    <w:rsid w:val="00CC34E6"/>
    <w:rsid w:val="00CC49AC"/>
    <w:rsid w:val="00CC4C1F"/>
    <w:rsid w:val="00CC6C0E"/>
    <w:rsid w:val="00CD3092"/>
    <w:rsid w:val="00CD36DF"/>
    <w:rsid w:val="00CD3E68"/>
    <w:rsid w:val="00CD41DE"/>
    <w:rsid w:val="00CE0A07"/>
    <w:rsid w:val="00CE253F"/>
    <w:rsid w:val="00CE5F62"/>
    <w:rsid w:val="00CF5F4C"/>
    <w:rsid w:val="00D02E83"/>
    <w:rsid w:val="00D02ED7"/>
    <w:rsid w:val="00D04305"/>
    <w:rsid w:val="00D04A5C"/>
    <w:rsid w:val="00D05287"/>
    <w:rsid w:val="00D10622"/>
    <w:rsid w:val="00D13B2B"/>
    <w:rsid w:val="00D1485F"/>
    <w:rsid w:val="00D17F48"/>
    <w:rsid w:val="00D22EE3"/>
    <w:rsid w:val="00D277A7"/>
    <w:rsid w:val="00D30355"/>
    <w:rsid w:val="00D3079A"/>
    <w:rsid w:val="00D3507B"/>
    <w:rsid w:val="00D3529B"/>
    <w:rsid w:val="00D368B0"/>
    <w:rsid w:val="00D37E99"/>
    <w:rsid w:val="00D45DA4"/>
    <w:rsid w:val="00D47B19"/>
    <w:rsid w:val="00D5032A"/>
    <w:rsid w:val="00D527DA"/>
    <w:rsid w:val="00D54F4C"/>
    <w:rsid w:val="00D563CC"/>
    <w:rsid w:val="00D62718"/>
    <w:rsid w:val="00D6482F"/>
    <w:rsid w:val="00D65443"/>
    <w:rsid w:val="00D664F7"/>
    <w:rsid w:val="00D703FC"/>
    <w:rsid w:val="00D71AAF"/>
    <w:rsid w:val="00D745A7"/>
    <w:rsid w:val="00D80BF2"/>
    <w:rsid w:val="00D85A5D"/>
    <w:rsid w:val="00D9189A"/>
    <w:rsid w:val="00D91994"/>
    <w:rsid w:val="00D919CE"/>
    <w:rsid w:val="00D91B3C"/>
    <w:rsid w:val="00D95AB0"/>
    <w:rsid w:val="00D97BB8"/>
    <w:rsid w:val="00DA15C0"/>
    <w:rsid w:val="00DA180D"/>
    <w:rsid w:val="00DA20B0"/>
    <w:rsid w:val="00DA23A2"/>
    <w:rsid w:val="00DA32AF"/>
    <w:rsid w:val="00DA57ED"/>
    <w:rsid w:val="00DA655D"/>
    <w:rsid w:val="00DA6EA2"/>
    <w:rsid w:val="00DB081C"/>
    <w:rsid w:val="00DB1C40"/>
    <w:rsid w:val="00DB1E75"/>
    <w:rsid w:val="00DC2AE0"/>
    <w:rsid w:val="00DC45DC"/>
    <w:rsid w:val="00DC4689"/>
    <w:rsid w:val="00DC5CF3"/>
    <w:rsid w:val="00DC7223"/>
    <w:rsid w:val="00DD0D13"/>
    <w:rsid w:val="00DD50F1"/>
    <w:rsid w:val="00DE091D"/>
    <w:rsid w:val="00DE10EE"/>
    <w:rsid w:val="00DE1375"/>
    <w:rsid w:val="00DE14CB"/>
    <w:rsid w:val="00DE2EEC"/>
    <w:rsid w:val="00DF1125"/>
    <w:rsid w:val="00DF2487"/>
    <w:rsid w:val="00DF2F09"/>
    <w:rsid w:val="00DF3C0E"/>
    <w:rsid w:val="00DF5F0F"/>
    <w:rsid w:val="00DF66B4"/>
    <w:rsid w:val="00DF7012"/>
    <w:rsid w:val="00DF7E1F"/>
    <w:rsid w:val="00E00513"/>
    <w:rsid w:val="00E02212"/>
    <w:rsid w:val="00E14953"/>
    <w:rsid w:val="00E1683A"/>
    <w:rsid w:val="00E16F6D"/>
    <w:rsid w:val="00E235CC"/>
    <w:rsid w:val="00E2381E"/>
    <w:rsid w:val="00E2469E"/>
    <w:rsid w:val="00E2660C"/>
    <w:rsid w:val="00E26D55"/>
    <w:rsid w:val="00E30F5F"/>
    <w:rsid w:val="00E36923"/>
    <w:rsid w:val="00E37BD5"/>
    <w:rsid w:val="00E37F57"/>
    <w:rsid w:val="00E442F4"/>
    <w:rsid w:val="00E458C8"/>
    <w:rsid w:val="00E508A6"/>
    <w:rsid w:val="00E50A70"/>
    <w:rsid w:val="00E50ECB"/>
    <w:rsid w:val="00E56536"/>
    <w:rsid w:val="00E56C7A"/>
    <w:rsid w:val="00E62AED"/>
    <w:rsid w:val="00E63E08"/>
    <w:rsid w:val="00E645A6"/>
    <w:rsid w:val="00E678E3"/>
    <w:rsid w:val="00E75696"/>
    <w:rsid w:val="00E75C14"/>
    <w:rsid w:val="00E77FB3"/>
    <w:rsid w:val="00E84C37"/>
    <w:rsid w:val="00E85F5E"/>
    <w:rsid w:val="00E9158C"/>
    <w:rsid w:val="00E91F46"/>
    <w:rsid w:val="00E935BB"/>
    <w:rsid w:val="00E94AA1"/>
    <w:rsid w:val="00E95CB6"/>
    <w:rsid w:val="00E9755E"/>
    <w:rsid w:val="00EA1045"/>
    <w:rsid w:val="00EA3401"/>
    <w:rsid w:val="00EA376B"/>
    <w:rsid w:val="00EA4C0F"/>
    <w:rsid w:val="00EA67A0"/>
    <w:rsid w:val="00EA6D57"/>
    <w:rsid w:val="00EC12E0"/>
    <w:rsid w:val="00EC20F1"/>
    <w:rsid w:val="00ED020B"/>
    <w:rsid w:val="00ED0751"/>
    <w:rsid w:val="00ED0BB3"/>
    <w:rsid w:val="00ED1971"/>
    <w:rsid w:val="00ED21DF"/>
    <w:rsid w:val="00ED5FE8"/>
    <w:rsid w:val="00ED6CA2"/>
    <w:rsid w:val="00ED7DAC"/>
    <w:rsid w:val="00EE6801"/>
    <w:rsid w:val="00EF0EB0"/>
    <w:rsid w:val="00EF7696"/>
    <w:rsid w:val="00EF781D"/>
    <w:rsid w:val="00F014EE"/>
    <w:rsid w:val="00F0223E"/>
    <w:rsid w:val="00F0310B"/>
    <w:rsid w:val="00F0426E"/>
    <w:rsid w:val="00F04AA0"/>
    <w:rsid w:val="00F04CCF"/>
    <w:rsid w:val="00F05462"/>
    <w:rsid w:val="00F05DC9"/>
    <w:rsid w:val="00F06C6C"/>
    <w:rsid w:val="00F10BDB"/>
    <w:rsid w:val="00F10FE3"/>
    <w:rsid w:val="00F15DD9"/>
    <w:rsid w:val="00F16BAA"/>
    <w:rsid w:val="00F1725A"/>
    <w:rsid w:val="00F21893"/>
    <w:rsid w:val="00F22B30"/>
    <w:rsid w:val="00F263DC"/>
    <w:rsid w:val="00F32163"/>
    <w:rsid w:val="00F3755A"/>
    <w:rsid w:val="00F4037F"/>
    <w:rsid w:val="00F41652"/>
    <w:rsid w:val="00F443CB"/>
    <w:rsid w:val="00F44451"/>
    <w:rsid w:val="00F47523"/>
    <w:rsid w:val="00F50485"/>
    <w:rsid w:val="00F51F3D"/>
    <w:rsid w:val="00F5549C"/>
    <w:rsid w:val="00F61364"/>
    <w:rsid w:val="00F61A84"/>
    <w:rsid w:val="00F61AC7"/>
    <w:rsid w:val="00F63A11"/>
    <w:rsid w:val="00F713C3"/>
    <w:rsid w:val="00F7188B"/>
    <w:rsid w:val="00F73408"/>
    <w:rsid w:val="00F8148B"/>
    <w:rsid w:val="00F82C9A"/>
    <w:rsid w:val="00F83BA7"/>
    <w:rsid w:val="00F91719"/>
    <w:rsid w:val="00F92105"/>
    <w:rsid w:val="00F943AA"/>
    <w:rsid w:val="00F95885"/>
    <w:rsid w:val="00F960D4"/>
    <w:rsid w:val="00FA0C75"/>
    <w:rsid w:val="00FA0DBB"/>
    <w:rsid w:val="00FA0E9D"/>
    <w:rsid w:val="00FA5535"/>
    <w:rsid w:val="00FB0220"/>
    <w:rsid w:val="00FB1E7F"/>
    <w:rsid w:val="00FB77E7"/>
    <w:rsid w:val="00FC11BC"/>
    <w:rsid w:val="00FC147E"/>
    <w:rsid w:val="00FC7CA4"/>
    <w:rsid w:val="00FD1C78"/>
    <w:rsid w:val="00FD1DCE"/>
    <w:rsid w:val="00FD209D"/>
    <w:rsid w:val="00FD2FEF"/>
    <w:rsid w:val="00FD678A"/>
    <w:rsid w:val="00FE031A"/>
    <w:rsid w:val="00FE55EC"/>
    <w:rsid w:val="00FF126E"/>
    <w:rsid w:val="00FF4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6E47C4"/>
  </w:style>
  <w:style w:type="paragraph" w:styleId="1">
    <w:name w:val="heading 1"/>
    <w:basedOn w:val="a"/>
    <w:next w:val="a"/>
    <w:link w:val="10"/>
    <w:qFormat/>
    <w:rsid w:val="007829F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link w:val="20"/>
    <w:qFormat/>
    <w:rsid w:val="002C6715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0"/>
    <w:link w:val="30"/>
    <w:qFormat/>
    <w:rsid w:val="007C0E31"/>
    <w:pPr>
      <w:tabs>
        <w:tab w:val="left" w:pos="720"/>
      </w:tabs>
      <w:suppressAutoHyphens/>
      <w:spacing w:after="0" w:line="100" w:lineRule="atLeast"/>
      <w:ind w:left="720" w:hanging="720"/>
      <w:outlineLvl w:val="2"/>
    </w:pPr>
    <w:rPr>
      <w:rFonts w:ascii="Times New Roman" w:eastAsia="Times New Roman" w:hAnsi="Times New Roman" w:cs="Times New Roman"/>
      <w:smallCaps/>
      <w:spacing w:val="5"/>
      <w:sz w:val="24"/>
      <w:szCs w:val="24"/>
      <w:lang w:eastAsia="ar-SA"/>
    </w:rPr>
  </w:style>
  <w:style w:type="paragraph" w:styleId="4">
    <w:name w:val="heading 4"/>
    <w:basedOn w:val="a"/>
    <w:next w:val="a0"/>
    <w:link w:val="40"/>
    <w:qFormat/>
    <w:rsid w:val="007C0E31"/>
    <w:pPr>
      <w:tabs>
        <w:tab w:val="left" w:pos="864"/>
      </w:tabs>
      <w:suppressAutoHyphens/>
      <w:spacing w:before="240" w:after="0" w:line="100" w:lineRule="atLeast"/>
      <w:ind w:left="864" w:hanging="864"/>
      <w:outlineLvl w:val="3"/>
    </w:pPr>
    <w:rPr>
      <w:rFonts w:ascii="Times New Roman" w:eastAsia="Times New Roman" w:hAnsi="Times New Roman" w:cs="Times New Roman"/>
      <w:smallCaps/>
      <w:spacing w:val="10"/>
      <w:lang w:eastAsia="ar-SA"/>
    </w:rPr>
  </w:style>
  <w:style w:type="paragraph" w:styleId="5">
    <w:name w:val="heading 5"/>
    <w:basedOn w:val="a"/>
    <w:next w:val="a0"/>
    <w:link w:val="50"/>
    <w:qFormat/>
    <w:rsid w:val="007C0E31"/>
    <w:pPr>
      <w:tabs>
        <w:tab w:val="left" w:pos="1008"/>
      </w:tabs>
      <w:suppressAutoHyphens/>
      <w:spacing w:before="200" w:after="0" w:line="100" w:lineRule="atLeast"/>
      <w:ind w:left="1008" w:hanging="1008"/>
      <w:outlineLvl w:val="4"/>
    </w:pPr>
    <w:rPr>
      <w:rFonts w:ascii="Times New Roman" w:eastAsia="Times New Roman" w:hAnsi="Times New Roman" w:cs="Times New Roman"/>
      <w:smallCaps/>
      <w:color w:val="943634"/>
      <w:spacing w:val="10"/>
      <w:szCs w:val="26"/>
      <w:lang w:eastAsia="ar-SA"/>
    </w:rPr>
  </w:style>
  <w:style w:type="paragraph" w:styleId="6">
    <w:name w:val="heading 6"/>
    <w:basedOn w:val="a"/>
    <w:next w:val="a0"/>
    <w:link w:val="60"/>
    <w:qFormat/>
    <w:rsid w:val="007C0E31"/>
    <w:pPr>
      <w:tabs>
        <w:tab w:val="left" w:pos="1152"/>
      </w:tabs>
      <w:suppressAutoHyphens/>
      <w:spacing w:after="0" w:line="100" w:lineRule="atLeast"/>
      <w:ind w:left="1152" w:hanging="1152"/>
      <w:outlineLvl w:val="5"/>
    </w:pPr>
    <w:rPr>
      <w:rFonts w:ascii="Times New Roman" w:eastAsia="Times New Roman" w:hAnsi="Times New Roman" w:cs="Times New Roman"/>
      <w:smallCaps/>
      <w:color w:val="C0504D"/>
      <w:spacing w:val="5"/>
      <w:szCs w:val="20"/>
      <w:lang w:eastAsia="ar-SA"/>
    </w:rPr>
  </w:style>
  <w:style w:type="paragraph" w:styleId="7">
    <w:name w:val="heading 7"/>
    <w:basedOn w:val="a"/>
    <w:next w:val="a0"/>
    <w:link w:val="70"/>
    <w:qFormat/>
    <w:rsid w:val="007C0E31"/>
    <w:pPr>
      <w:tabs>
        <w:tab w:val="left" w:pos="1296"/>
      </w:tabs>
      <w:suppressAutoHyphens/>
      <w:spacing w:after="0" w:line="100" w:lineRule="atLeast"/>
      <w:ind w:left="1296" w:hanging="1296"/>
      <w:outlineLvl w:val="6"/>
    </w:pPr>
    <w:rPr>
      <w:rFonts w:ascii="Times New Roman" w:eastAsia="Times New Roman" w:hAnsi="Times New Roman" w:cs="Times New Roman"/>
      <w:b/>
      <w:smallCaps/>
      <w:color w:val="C0504D"/>
      <w:spacing w:val="10"/>
      <w:sz w:val="24"/>
      <w:szCs w:val="20"/>
      <w:lang w:eastAsia="ar-SA"/>
    </w:rPr>
  </w:style>
  <w:style w:type="paragraph" w:styleId="8">
    <w:name w:val="heading 8"/>
    <w:basedOn w:val="a"/>
    <w:next w:val="a0"/>
    <w:link w:val="80"/>
    <w:qFormat/>
    <w:rsid w:val="007C0E31"/>
    <w:pPr>
      <w:tabs>
        <w:tab w:val="left" w:pos="1440"/>
      </w:tabs>
      <w:suppressAutoHyphens/>
      <w:spacing w:after="0" w:line="100" w:lineRule="atLeast"/>
      <w:ind w:left="1440" w:hanging="1440"/>
      <w:outlineLvl w:val="7"/>
    </w:pPr>
    <w:rPr>
      <w:rFonts w:ascii="Times New Roman" w:eastAsia="Times New Roman" w:hAnsi="Times New Roman" w:cs="Times New Roman"/>
      <w:b/>
      <w:i/>
      <w:smallCaps/>
      <w:color w:val="943634"/>
      <w:sz w:val="24"/>
      <w:szCs w:val="20"/>
      <w:lang w:eastAsia="ar-SA"/>
    </w:rPr>
  </w:style>
  <w:style w:type="paragraph" w:styleId="9">
    <w:name w:val="heading 9"/>
    <w:basedOn w:val="a"/>
    <w:next w:val="a0"/>
    <w:link w:val="90"/>
    <w:qFormat/>
    <w:rsid w:val="007C0E31"/>
    <w:pPr>
      <w:tabs>
        <w:tab w:val="left" w:pos="1584"/>
      </w:tabs>
      <w:suppressAutoHyphens/>
      <w:spacing w:after="0" w:line="100" w:lineRule="atLeast"/>
      <w:ind w:left="1584" w:hanging="1584"/>
      <w:outlineLvl w:val="8"/>
    </w:pPr>
    <w:rPr>
      <w:rFonts w:ascii="Times New Roman" w:eastAsia="Times New Roman" w:hAnsi="Times New Roman" w:cs="Times New Roman"/>
      <w:b/>
      <w:i/>
      <w:smallCaps/>
      <w:color w:val="622423"/>
      <w:sz w:val="24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2C67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western">
    <w:name w:val="western"/>
    <w:basedOn w:val="a"/>
    <w:rsid w:val="002C6715"/>
    <w:pPr>
      <w:spacing w:before="100" w:beforeAutospacing="1" w:after="119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1"/>
    <w:unhideWhenUsed/>
    <w:rsid w:val="002C6715"/>
    <w:rPr>
      <w:color w:val="000080"/>
      <w:u w:val="single"/>
    </w:rPr>
  </w:style>
  <w:style w:type="character" w:styleId="a5">
    <w:name w:val="Emphasis"/>
    <w:basedOn w:val="a1"/>
    <w:uiPriority w:val="20"/>
    <w:qFormat/>
    <w:rsid w:val="002C6715"/>
    <w:rPr>
      <w:i/>
      <w:iCs/>
    </w:rPr>
  </w:style>
  <w:style w:type="paragraph" w:styleId="a6">
    <w:name w:val="Normal (Web)"/>
    <w:basedOn w:val="a"/>
    <w:uiPriority w:val="99"/>
    <w:unhideWhenUsed/>
    <w:rsid w:val="002C6715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jk">
    <w:name w:val="cjk"/>
    <w:basedOn w:val="a"/>
    <w:rsid w:val="002C6715"/>
    <w:pPr>
      <w:spacing w:before="100" w:beforeAutospacing="1" w:after="119"/>
    </w:pPr>
    <w:rPr>
      <w:rFonts w:ascii="Calibri" w:eastAsia="Times New Roman" w:hAnsi="Calibri" w:cs="Calibri"/>
      <w:lang w:eastAsia="ru-RU"/>
    </w:rPr>
  </w:style>
  <w:style w:type="paragraph" w:customStyle="1" w:styleId="ctl">
    <w:name w:val="ctl"/>
    <w:basedOn w:val="a"/>
    <w:rsid w:val="002C6715"/>
    <w:pPr>
      <w:spacing w:before="100" w:beforeAutospacing="1" w:after="119"/>
    </w:pPr>
    <w:rPr>
      <w:rFonts w:ascii="Times New Roman" w:eastAsia="Times New Roman" w:hAnsi="Times New Roman" w:cs="Times New Roman"/>
      <w:lang w:eastAsia="ru-RU"/>
    </w:rPr>
  </w:style>
  <w:style w:type="paragraph" w:customStyle="1" w:styleId="cjk1">
    <w:name w:val="cjk1"/>
    <w:basedOn w:val="a"/>
    <w:rsid w:val="002C6715"/>
    <w:pPr>
      <w:spacing w:before="100" w:beforeAutospacing="1" w:after="119"/>
    </w:pPr>
    <w:rPr>
      <w:rFonts w:ascii="Andale Sans UI" w:eastAsia="Times New Roman" w:hAnsi="Andale Sans UI" w:cs="Calibri"/>
      <w:lang w:eastAsia="ru-RU"/>
    </w:rPr>
  </w:style>
  <w:style w:type="paragraph" w:customStyle="1" w:styleId="ctl1">
    <w:name w:val="ctl1"/>
    <w:basedOn w:val="a"/>
    <w:rsid w:val="002C6715"/>
    <w:pPr>
      <w:spacing w:before="100" w:beforeAutospacing="1" w:after="119"/>
    </w:pPr>
    <w:rPr>
      <w:rFonts w:ascii="Tahoma" w:eastAsia="Times New Roman" w:hAnsi="Tahoma" w:cs="Tahoma"/>
      <w:lang w:eastAsia="ru-RU"/>
    </w:rPr>
  </w:style>
  <w:style w:type="character" w:styleId="a7">
    <w:name w:val="Strong"/>
    <w:basedOn w:val="a1"/>
    <w:uiPriority w:val="22"/>
    <w:qFormat/>
    <w:rsid w:val="005F64DF"/>
    <w:rPr>
      <w:b/>
      <w:bCs/>
    </w:rPr>
  </w:style>
  <w:style w:type="paragraph" w:styleId="a8">
    <w:name w:val="List Paragraph"/>
    <w:basedOn w:val="a"/>
    <w:uiPriority w:val="34"/>
    <w:qFormat/>
    <w:rsid w:val="00F0223E"/>
    <w:pPr>
      <w:ind w:left="720"/>
      <w:contextualSpacing/>
    </w:pPr>
  </w:style>
  <w:style w:type="character" w:customStyle="1" w:styleId="21">
    <w:name w:val="Слабое выделение2"/>
    <w:basedOn w:val="a1"/>
    <w:rsid w:val="00F82C9A"/>
    <w:rPr>
      <w:i/>
      <w:iCs/>
      <w:color w:val="808080"/>
    </w:rPr>
  </w:style>
  <w:style w:type="character" w:styleId="a9">
    <w:name w:val="Subtle Emphasis"/>
    <w:basedOn w:val="a1"/>
    <w:uiPriority w:val="19"/>
    <w:qFormat/>
    <w:rsid w:val="00F82C9A"/>
    <w:rPr>
      <w:i/>
      <w:iCs/>
      <w:color w:val="808080"/>
    </w:rPr>
  </w:style>
  <w:style w:type="table" w:styleId="aa">
    <w:name w:val="Table Grid"/>
    <w:basedOn w:val="a2"/>
    <w:uiPriority w:val="59"/>
    <w:rsid w:val="00DA2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Абзац списка2"/>
    <w:basedOn w:val="a"/>
    <w:rsid w:val="00F83BA7"/>
    <w:pPr>
      <w:suppressAutoHyphens/>
      <w:ind w:left="720"/>
    </w:pPr>
    <w:rPr>
      <w:rFonts w:ascii="Calibri" w:eastAsia="SimSun" w:hAnsi="Calibri" w:cs="Times New Roman"/>
      <w:lang w:eastAsia="ar-SA"/>
    </w:rPr>
  </w:style>
  <w:style w:type="paragraph" w:customStyle="1" w:styleId="23">
    <w:name w:val="Обычный (веб)2"/>
    <w:basedOn w:val="a"/>
    <w:rsid w:val="00B821AD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 списка1"/>
    <w:basedOn w:val="a"/>
    <w:rsid w:val="008F4F16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b">
    <w:name w:val="No Spacing"/>
    <w:link w:val="ac"/>
    <w:qFormat/>
    <w:rsid w:val="00400E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basedOn w:val="a1"/>
    <w:link w:val="ab"/>
    <w:rsid w:val="00400E11"/>
    <w:rPr>
      <w:rFonts w:ascii="Calibri" w:eastAsia="Calibri" w:hAnsi="Calibri" w:cs="Times New Roman"/>
    </w:rPr>
  </w:style>
  <w:style w:type="paragraph" w:customStyle="1" w:styleId="ConsPlusNormal">
    <w:name w:val="ConsPlusNormal"/>
    <w:rsid w:val="00CF5F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d">
    <w:name w:val="???????"/>
    <w:rsid w:val="009D3D30"/>
    <w:pPr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Содержимое таблицы"/>
    <w:basedOn w:val="a"/>
    <w:rsid w:val="00D1485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10">
    <w:name w:val="Заголовок 1 Знак"/>
    <w:basedOn w:val="a1"/>
    <w:link w:val="1"/>
    <w:rsid w:val="007829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rsid w:val="008250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">
    <w:name w:val="Текст Знак"/>
    <w:link w:val="af0"/>
    <w:locked/>
    <w:rsid w:val="0047203E"/>
    <w:rPr>
      <w:rFonts w:ascii="Courier New" w:hAnsi="Courier New" w:cs="Courier New"/>
      <w:lang w:eastAsia="ru-RU"/>
    </w:rPr>
  </w:style>
  <w:style w:type="paragraph" w:styleId="af0">
    <w:name w:val="Plain Text"/>
    <w:basedOn w:val="a"/>
    <w:link w:val="af"/>
    <w:rsid w:val="0047203E"/>
    <w:pPr>
      <w:spacing w:after="0" w:line="240" w:lineRule="auto"/>
    </w:pPr>
    <w:rPr>
      <w:rFonts w:ascii="Courier New" w:hAnsi="Courier New" w:cs="Courier New"/>
      <w:lang w:eastAsia="ru-RU"/>
    </w:rPr>
  </w:style>
  <w:style w:type="character" w:customStyle="1" w:styleId="12">
    <w:name w:val="Текст Знак1"/>
    <w:basedOn w:val="a1"/>
    <w:link w:val="af0"/>
    <w:uiPriority w:val="99"/>
    <w:semiHidden/>
    <w:rsid w:val="0047203E"/>
    <w:rPr>
      <w:rFonts w:ascii="Consolas" w:hAnsi="Consolas"/>
      <w:sz w:val="21"/>
      <w:szCs w:val="21"/>
    </w:rPr>
  </w:style>
  <w:style w:type="paragraph" w:customStyle="1" w:styleId="msonormalbullet3gif">
    <w:name w:val="msonormalbullet3.gif"/>
    <w:basedOn w:val="a"/>
    <w:rsid w:val="00AA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022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1">
    <w:name w:val="st1"/>
    <w:basedOn w:val="a1"/>
    <w:rsid w:val="004B2D95"/>
  </w:style>
  <w:style w:type="paragraph" w:styleId="af1">
    <w:name w:val="header"/>
    <w:basedOn w:val="a"/>
    <w:link w:val="af2"/>
    <w:unhideWhenUsed/>
    <w:rsid w:val="008C4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rsid w:val="008C4C22"/>
  </w:style>
  <w:style w:type="paragraph" w:styleId="af3">
    <w:name w:val="footer"/>
    <w:basedOn w:val="a"/>
    <w:link w:val="af4"/>
    <w:uiPriority w:val="99"/>
    <w:unhideWhenUsed/>
    <w:rsid w:val="008C4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8C4C22"/>
  </w:style>
  <w:style w:type="paragraph" w:styleId="af5">
    <w:name w:val="Balloon Text"/>
    <w:basedOn w:val="a"/>
    <w:link w:val="af6"/>
    <w:uiPriority w:val="99"/>
    <w:semiHidden/>
    <w:unhideWhenUsed/>
    <w:rsid w:val="00ED0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rsid w:val="00ED020B"/>
    <w:rPr>
      <w:rFonts w:ascii="Tahoma" w:hAnsi="Tahoma" w:cs="Tahoma"/>
      <w:sz w:val="16"/>
      <w:szCs w:val="16"/>
    </w:rPr>
  </w:style>
  <w:style w:type="character" w:styleId="af7">
    <w:name w:val="Intense Emphasis"/>
    <w:basedOn w:val="a1"/>
    <w:uiPriority w:val="21"/>
    <w:qFormat/>
    <w:rsid w:val="0026623B"/>
    <w:rPr>
      <w:b/>
      <w:bCs/>
      <w:i/>
      <w:iCs/>
      <w:color w:val="4F81BD"/>
    </w:rPr>
  </w:style>
  <w:style w:type="character" w:customStyle="1" w:styleId="30">
    <w:name w:val="Заголовок 3 Знак"/>
    <w:basedOn w:val="a1"/>
    <w:link w:val="3"/>
    <w:rsid w:val="007C0E31"/>
    <w:rPr>
      <w:rFonts w:ascii="Times New Roman" w:eastAsia="Times New Roman" w:hAnsi="Times New Roman" w:cs="Times New Roman"/>
      <w:smallCaps/>
      <w:spacing w:val="5"/>
      <w:sz w:val="24"/>
      <w:szCs w:val="24"/>
      <w:lang w:eastAsia="ar-SA"/>
    </w:rPr>
  </w:style>
  <w:style w:type="character" w:customStyle="1" w:styleId="40">
    <w:name w:val="Заголовок 4 Знак"/>
    <w:basedOn w:val="a1"/>
    <w:link w:val="4"/>
    <w:rsid w:val="007C0E31"/>
    <w:rPr>
      <w:rFonts w:ascii="Times New Roman" w:eastAsia="Times New Roman" w:hAnsi="Times New Roman" w:cs="Times New Roman"/>
      <w:smallCaps/>
      <w:spacing w:val="10"/>
      <w:lang w:eastAsia="ar-SA"/>
    </w:rPr>
  </w:style>
  <w:style w:type="character" w:customStyle="1" w:styleId="50">
    <w:name w:val="Заголовок 5 Знак"/>
    <w:basedOn w:val="a1"/>
    <w:link w:val="5"/>
    <w:rsid w:val="007C0E31"/>
    <w:rPr>
      <w:rFonts w:ascii="Times New Roman" w:eastAsia="Times New Roman" w:hAnsi="Times New Roman" w:cs="Times New Roman"/>
      <w:smallCaps/>
      <w:color w:val="943634"/>
      <w:spacing w:val="10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7C0E31"/>
    <w:rPr>
      <w:rFonts w:ascii="Times New Roman" w:eastAsia="Times New Roman" w:hAnsi="Times New Roman" w:cs="Times New Roman"/>
      <w:smallCaps/>
      <w:color w:val="C0504D"/>
      <w:spacing w:val="5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7C0E31"/>
    <w:rPr>
      <w:rFonts w:ascii="Times New Roman" w:eastAsia="Times New Roman" w:hAnsi="Times New Roman" w:cs="Times New Roman"/>
      <w:b/>
      <w:smallCaps/>
      <w:color w:val="C0504D"/>
      <w:spacing w:val="10"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7C0E31"/>
    <w:rPr>
      <w:rFonts w:ascii="Times New Roman" w:eastAsia="Times New Roman" w:hAnsi="Times New Roman" w:cs="Times New Roman"/>
      <w:b/>
      <w:i/>
      <w:smallCaps/>
      <w:color w:val="943634"/>
      <w:sz w:val="24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7C0E31"/>
    <w:rPr>
      <w:rFonts w:ascii="Times New Roman" w:eastAsia="Times New Roman" w:hAnsi="Times New Roman" w:cs="Times New Roman"/>
      <w:b/>
      <w:i/>
      <w:smallCaps/>
      <w:color w:val="622423"/>
      <w:sz w:val="24"/>
      <w:szCs w:val="20"/>
      <w:lang w:eastAsia="ar-SA"/>
    </w:rPr>
  </w:style>
  <w:style w:type="character" w:customStyle="1" w:styleId="13">
    <w:name w:val="Основной шрифт абзаца1"/>
    <w:rsid w:val="007C0E31"/>
  </w:style>
  <w:style w:type="character" w:customStyle="1" w:styleId="af8">
    <w:name w:val="Название Знак"/>
    <w:basedOn w:val="13"/>
    <w:rsid w:val="007C0E31"/>
    <w:rPr>
      <w:rFonts w:ascii="Times New Roman" w:eastAsia="Times New Roman" w:hAnsi="Times New Roman" w:cs="Times New Roman"/>
      <w:smallCaps/>
      <w:sz w:val="48"/>
      <w:szCs w:val="48"/>
    </w:rPr>
  </w:style>
  <w:style w:type="character" w:customStyle="1" w:styleId="af9">
    <w:name w:val="Подзаголовок Знак"/>
    <w:basedOn w:val="13"/>
    <w:uiPriority w:val="11"/>
    <w:rsid w:val="007C0E31"/>
    <w:rPr>
      <w:rFonts w:ascii="Cambria" w:eastAsia="Times New Roman" w:hAnsi="Cambria" w:cs="Times New Roman"/>
      <w:sz w:val="24"/>
    </w:rPr>
  </w:style>
  <w:style w:type="character" w:customStyle="1" w:styleId="24">
    <w:name w:val="Цитата 2 Знак"/>
    <w:basedOn w:val="13"/>
    <w:rsid w:val="007C0E31"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a">
    <w:name w:val="Выделенная цитата Знак"/>
    <w:basedOn w:val="13"/>
    <w:rsid w:val="007C0E31"/>
    <w:rPr>
      <w:rFonts w:ascii="Times New Roman" w:eastAsia="Times New Roman" w:hAnsi="Times New Roman" w:cs="Times New Roman"/>
      <w:b/>
      <w:i/>
      <w:color w:val="FFFFFF"/>
      <w:sz w:val="24"/>
      <w:szCs w:val="20"/>
    </w:rPr>
  </w:style>
  <w:style w:type="character" w:customStyle="1" w:styleId="14">
    <w:name w:val="Слабое выделение1"/>
    <w:rsid w:val="007C0E31"/>
    <w:rPr>
      <w:i/>
    </w:rPr>
  </w:style>
  <w:style w:type="character" w:customStyle="1" w:styleId="15">
    <w:name w:val="Сильное выделение1"/>
    <w:rsid w:val="007C0E31"/>
    <w:rPr>
      <w:b/>
      <w:i/>
      <w:color w:val="C0504D"/>
      <w:spacing w:val="10"/>
    </w:rPr>
  </w:style>
  <w:style w:type="character" w:customStyle="1" w:styleId="16">
    <w:name w:val="Слабая ссылка1"/>
    <w:rsid w:val="007C0E31"/>
    <w:rPr>
      <w:b/>
    </w:rPr>
  </w:style>
  <w:style w:type="character" w:customStyle="1" w:styleId="17">
    <w:name w:val="Сильная ссылка1"/>
    <w:rsid w:val="007C0E31"/>
    <w:rPr>
      <w:b/>
      <w:bCs/>
      <w:smallCaps/>
      <w:spacing w:val="5"/>
      <w:sz w:val="22"/>
      <w:szCs w:val="22"/>
      <w:u w:val="single"/>
    </w:rPr>
  </w:style>
  <w:style w:type="character" w:customStyle="1" w:styleId="18">
    <w:name w:val="Название книги1"/>
    <w:rsid w:val="007C0E31"/>
    <w:rPr>
      <w:rFonts w:ascii="Cambria" w:eastAsia="Times New Roman" w:hAnsi="Cambria" w:cs="Times New Roman"/>
      <w:i/>
      <w:iCs/>
      <w:sz w:val="20"/>
      <w:szCs w:val="20"/>
    </w:rPr>
  </w:style>
  <w:style w:type="character" w:customStyle="1" w:styleId="25">
    <w:name w:val="Основной текст 2 Знак"/>
    <w:basedOn w:val="13"/>
    <w:rsid w:val="007C0E31"/>
    <w:rPr>
      <w:rFonts w:ascii="Times New Roman" w:eastAsia="Times New Roman" w:hAnsi="Times New Roman" w:cs="Times New Roman"/>
      <w:sz w:val="24"/>
      <w:szCs w:val="20"/>
    </w:rPr>
  </w:style>
  <w:style w:type="character" w:customStyle="1" w:styleId="61">
    <w:name w:val="Стиль6 Знак"/>
    <w:rsid w:val="007C0E31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31">
    <w:name w:val="Стиль3 Знак"/>
    <w:rsid w:val="007C0E31"/>
    <w:rPr>
      <w:rFonts w:ascii="Times New Roman" w:eastAsia="Arial Unicode MS" w:hAnsi="Times New Roman" w:cs="Times New Roman"/>
      <w:color w:val="000000"/>
      <w:sz w:val="24"/>
      <w:szCs w:val="24"/>
    </w:rPr>
  </w:style>
  <w:style w:type="character" w:customStyle="1" w:styleId="32">
    <w:name w:val="Основной текст 3 Знак"/>
    <w:basedOn w:val="13"/>
    <w:rsid w:val="007C0E31"/>
    <w:rPr>
      <w:rFonts w:ascii="Times New Roman" w:eastAsia="Times New Roman" w:hAnsi="Times New Roman" w:cs="Times New Roman"/>
      <w:sz w:val="24"/>
      <w:szCs w:val="20"/>
    </w:rPr>
  </w:style>
  <w:style w:type="character" w:customStyle="1" w:styleId="afb">
    <w:name w:val="Основной текст Знак"/>
    <w:basedOn w:val="13"/>
    <w:rsid w:val="007C0E31"/>
    <w:rPr>
      <w:rFonts w:ascii="Times New Roman" w:eastAsia="Times New Roman" w:hAnsi="Times New Roman" w:cs="Times New Roman"/>
      <w:sz w:val="24"/>
      <w:szCs w:val="20"/>
    </w:rPr>
  </w:style>
  <w:style w:type="character" w:customStyle="1" w:styleId="afc">
    <w:name w:val="Основной текст с отступом Знак"/>
    <w:basedOn w:val="13"/>
    <w:rsid w:val="007C0E31"/>
    <w:rPr>
      <w:rFonts w:ascii="Times New Roman" w:eastAsia="Times New Roman" w:hAnsi="Times New Roman" w:cs="Times New Roman"/>
      <w:sz w:val="24"/>
      <w:szCs w:val="20"/>
    </w:rPr>
  </w:style>
  <w:style w:type="character" w:customStyle="1" w:styleId="26">
    <w:name w:val="Основной текст с отступом 2 Знак"/>
    <w:basedOn w:val="13"/>
    <w:rsid w:val="007C0E31"/>
    <w:rPr>
      <w:rFonts w:ascii="Times New Roman" w:eastAsia="Times New Roman" w:hAnsi="Times New Roman" w:cs="Times New Roman"/>
      <w:sz w:val="24"/>
      <w:szCs w:val="20"/>
    </w:rPr>
  </w:style>
  <w:style w:type="character" w:customStyle="1" w:styleId="afd">
    <w:name w:val="Текст сноски Знак"/>
    <w:basedOn w:val="13"/>
    <w:rsid w:val="007C0E31"/>
    <w:rPr>
      <w:rFonts w:ascii="Calibri" w:eastAsia="Calibri" w:hAnsi="Calibri" w:cs="Times New Roman"/>
      <w:sz w:val="20"/>
      <w:szCs w:val="20"/>
    </w:rPr>
  </w:style>
  <w:style w:type="character" w:customStyle="1" w:styleId="19">
    <w:name w:val="Знак сноски1"/>
    <w:rsid w:val="007C0E31"/>
    <w:rPr>
      <w:vertAlign w:val="superscript"/>
    </w:rPr>
  </w:style>
  <w:style w:type="character" w:customStyle="1" w:styleId="apple-converted-space">
    <w:name w:val="apple-converted-space"/>
    <w:basedOn w:val="13"/>
    <w:rsid w:val="007C0E31"/>
  </w:style>
  <w:style w:type="character" w:customStyle="1" w:styleId="ob1">
    <w:name w:val="ob1"/>
    <w:basedOn w:val="13"/>
    <w:rsid w:val="007C0E31"/>
    <w:rPr>
      <w:rFonts w:ascii="Times New Roman" w:hAnsi="Times New Roman" w:cs="Times New Roman"/>
      <w:b w:val="0"/>
      <w:bCs w:val="0"/>
    </w:rPr>
  </w:style>
  <w:style w:type="character" w:customStyle="1" w:styleId="post-author">
    <w:name w:val="post-author"/>
    <w:basedOn w:val="13"/>
    <w:rsid w:val="007C0E31"/>
  </w:style>
  <w:style w:type="character" w:customStyle="1" w:styleId="fn">
    <w:name w:val="fn"/>
    <w:basedOn w:val="13"/>
    <w:rsid w:val="007C0E31"/>
  </w:style>
  <w:style w:type="character" w:customStyle="1" w:styleId="post-timestamp1">
    <w:name w:val="post-timestamp1"/>
    <w:basedOn w:val="13"/>
    <w:rsid w:val="007C0E31"/>
  </w:style>
  <w:style w:type="character" w:customStyle="1" w:styleId="item-control1">
    <w:name w:val="item-control1"/>
    <w:basedOn w:val="13"/>
    <w:rsid w:val="007C0E31"/>
    <w:rPr>
      <w:vanish w:val="0"/>
    </w:rPr>
  </w:style>
  <w:style w:type="character" w:customStyle="1" w:styleId="share-button-link-text1">
    <w:name w:val="share-button-link-text1"/>
    <w:basedOn w:val="13"/>
    <w:rsid w:val="007C0E31"/>
    <w:rPr>
      <w:vanish w:val="0"/>
    </w:rPr>
  </w:style>
  <w:style w:type="character" w:customStyle="1" w:styleId="post-labels">
    <w:name w:val="post-labels"/>
    <w:basedOn w:val="13"/>
    <w:rsid w:val="007C0E31"/>
  </w:style>
  <w:style w:type="character" w:customStyle="1" w:styleId="afe">
    <w:name w:val="Основной текст + Полужирный"/>
    <w:rsid w:val="007C0E31"/>
    <w:rPr>
      <w:rFonts w:ascii="Times New Roman" w:hAnsi="Times New Roman" w:cs="Times New Roman"/>
      <w:b/>
      <w:bCs/>
      <w:sz w:val="30"/>
      <w:szCs w:val="30"/>
    </w:rPr>
  </w:style>
  <w:style w:type="character" w:customStyle="1" w:styleId="c4">
    <w:name w:val="c4"/>
    <w:basedOn w:val="13"/>
    <w:rsid w:val="007C0E31"/>
  </w:style>
  <w:style w:type="character" w:customStyle="1" w:styleId="c6">
    <w:name w:val="c6"/>
    <w:basedOn w:val="13"/>
    <w:rsid w:val="007C0E31"/>
  </w:style>
  <w:style w:type="character" w:customStyle="1" w:styleId="c5">
    <w:name w:val="c5"/>
    <w:basedOn w:val="13"/>
    <w:rsid w:val="007C0E31"/>
  </w:style>
  <w:style w:type="character" w:customStyle="1" w:styleId="posttitle">
    <w:name w:val="posttitle"/>
    <w:basedOn w:val="13"/>
    <w:rsid w:val="007C0E31"/>
  </w:style>
  <w:style w:type="character" w:customStyle="1" w:styleId="highlight1">
    <w:name w:val="highlight1"/>
    <w:basedOn w:val="13"/>
    <w:rsid w:val="007C0E31"/>
    <w:rPr>
      <w:color w:val="0088BC"/>
    </w:rPr>
  </w:style>
  <w:style w:type="character" w:customStyle="1" w:styleId="count2">
    <w:name w:val="count2"/>
    <w:basedOn w:val="13"/>
    <w:rsid w:val="007C0E31"/>
  </w:style>
  <w:style w:type="character" w:customStyle="1" w:styleId="txth7small1">
    <w:name w:val="txt_h7small1"/>
    <w:basedOn w:val="13"/>
    <w:rsid w:val="007C0E31"/>
    <w:rPr>
      <w:b/>
      <w:strike w:val="0"/>
      <w:dstrike w:val="0"/>
      <w:color w:val="40698D"/>
      <w:u w:val="none"/>
      <w:effect w:val="none"/>
    </w:rPr>
  </w:style>
  <w:style w:type="character" w:customStyle="1" w:styleId="c8">
    <w:name w:val="c8"/>
    <w:basedOn w:val="13"/>
    <w:rsid w:val="007C0E31"/>
  </w:style>
  <w:style w:type="character" w:customStyle="1" w:styleId="c19">
    <w:name w:val="c19"/>
    <w:basedOn w:val="13"/>
    <w:rsid w:val="007C0E31"/>
  </w:style>
  <w:style w:type="character" w:customStyle="1" w:styleId="dropdowntoolbarbutton">
    <w:name w:val="dropdowntoolbarbutton"/>
    <w:basedOn w:val="13"/>
    <w:rsid w:val="007C0E31"/>
  </w:style>
  <w:style w:type="character" w:customStyle="1" w:styleId="ListLabel1">
    <w:name w:val="ListLabel 1"/>
    <w:rsid w:val="007C0E31"/>
    <w:rPr>
      <w:b w:val="0"/>
    </w:rPr>
  </w:style>
  <w:style w:type="character" w:customStyle="1" w:styleId="ListLabel2">
    <w:name w:val="ListLabel 2"/>
    <w:rsid w:val="007C0E31"/>
    <w:rPr>
      <w:rFonts w:cs="Courier New"/>
    </w:rPr>
  </w:style>
  <w:style w:type="character" w:customStyle="1" w:styleId="ListLabel3">
    <w:name w:val="ListLabel 3"/>
    <w:rsid w:val="007C0E31"/>
    <w:rPr>
      <w:rFonts w:eastAsia="Times New Roman" w:cs="Arial"/>
      <w:b w:val="0"/>
      <w:i w:val="0"/>
      <w:sz w:val="24"/>
    </w:rPr>
  </w:style>
  <w:style w:type="character" w:customStyle="1" w:styleId="ListLabel4">
    <w:name w:val="ListLabel 4"/>
    <w:rsid w:val="007C0E31"/>
    <w:rPr>
      <w:b w:val="0"/>
      <w:i w:val="0"/>
      <w:color w:val="00000A"/>
    </w:rPr>
  </w:style>
  <w:style w:type="character" w:customStyle="1" w:styleId="ListLabel5">
    <w:name w:val="ListLabel 5"/>
    <w:rsid w:val="007C0E31"/>
    <w:rPr>
      <w:sz w:val="20"/>
    </w:rPr>
  </w:style>
  <w:style w:type="character" w:customStyle="1" w:styleId="aff">
    <w:name w:val="Маркеры списка"/>
    <w:rsid w:val="007C0E31"/>
    <w:rPr>
      <w:rFonts w:ascii="OpenSymbol" w:eastAsia="OpenSymbol" w:hAnsi="OpenSymbol" w:cs="OpenSymbol"/>
    </w:rPr>
  </w:style>
  <w:style w:type="character" w:customStyle="1" w:styleId="1a">
    <w:name w:val="Основной текст Знак1"/>
    <w:basedOn w:val="13"/>
    <w:rsid w:val="007C0E31"/>
    <w:rPr>
      <w:rFonts w:ascii="Times New Roman" w:eastAsia="Times New Roman" w:hAnsi="Times New Roman" w:cs="Times New Roman"/>
      <w:sz w:val="24"/>
      <w:szCs w:val="20"/>
    </w:rPr>
  </w:style>
  <w:style w:type="character" w:customStyle="1" w:styleId="1b">
    <w:name w:val="Название Знак1"/>
    <w:basedOn w:val="13"/>
    <w:rsid w:val="007C0E31"/>
    <w:rPr>
      <w:rFonts w:ascii="Times New Roman" w:eastAsia="Times New Roman" w:hAnsi="Times New Roman" w:cs="Times New Roman"/>
      <w:b/>
      <w:bCs/>
      <w:smallCaps/>
      <w:sz w:val="48"/>
      <w:szCs w:val="48"/>
    </w:rPr>
  </w:style>
  <w:style w:type="character" w:customStyle="1" w:styleId="1c">
    <w:name w:val="Подзаголовок Знак1"/>
    <w:basedOn w:val="13"/>
    <w:rsid w:val="007C0E31"/>
    <w:rPr>
      <w:rFonts w:ascii="Cambria" w:eastAsia="Times New Roman" w:hAnsi="Cambria" w:cs="Times New Roman"/>
      <w:i/>
      <w:iCs/>
      <w:sz w:val="24"/>
      <w:szCs w:val="28"/>
    </w:rPr>
  </w:style>
  <w:style w:type="character" w:customStyle="1" w:styleId="1d">
    <w:name w:val="Нижний колонтитул Знак1"/>
    <w:basedOn w:val="13"/>
    <w:rsid w:val="007C0E31"/>
    <w:rPr>
      <w:rFonts w:ascii="Times New Roman" w:eastAsia="Times New Roman" w:hAnsi="Times New Roman" w:cs="Times New Roman"/>
      <w:sz w:val="24"/>
      <w:szCs w:val="20"/>
    </w:rPr>
  </w:style>
  <w:style w:type="character" w:customStyle="1" w:styleId="1e">
    <w:name w:val="Основной текст с отступом Знак1"/>
    <w:basedOn w:val="13"/>
    <w:rsid w:val="007C0E31"/>
    <w:rPr>
      <w:rFonts w:ascii="Times New Roman" w:eastAsia="Times New Roman" w:hAnsi="Times New Roman" w:cs="Times New Roman"/>
      <w:sz w:val="24"/>
      <w:szCs w:val="20"/>
    </w:rPr>
  </w:style>
  <w:style w:type="character" w:customStyle="1" w:styleId="1f">
    <w:name w:val="Верхний колонтитул Знак1"/>
    <w:basedOn w:val="13"/>
    <w:rsid w:val="007C0E31"/>
    <w:rPr>
      <w:rFonts w:ascii="Times New Roman" w:eastAsia="Times New Roman" w:hAnsi="Times New Roman" w:cs="Times New Roman"/>
      <w:sz w:val="24"/>
      <w:szCs w:val="20"/>
    </w:rPr>
  </w:style>
  <w:style w:type="character" w:customStyle="1" w:styleId="bold">
    <w:name w:val="bold"/>
    <w:basedOn w:val="13"/>
    <w:rsid w:val="007C0E31"/>
  </w:style>
  <w:style w:type="character" w:customStyle="1" w:styleId="fontstyle01">
    <w:name w:val="fontstyle01"/>
    <w:basedOn w:val="13"/>
    <w:rsid w:val="007C0E31"/>
    <w:rPr>
      <w:rFonts w:ascii="TimesNewRomanPS-BoldMT" w:hAnsi="TimesNewRomanPS-BoldM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13"/>
    <w:rsid w:val="007C0E31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27">
    <w:name w:val="Сильное выделение2"/>
    <w:basedOn w:val="13"/>
    <w:rsid w:val="007C0E31"/>
    <w:rPr>
      <w:b/>
      <w:bCs/>
      <w:i/>
      <w:iCs/>
      <w:color w:val="4F81BD"/>
    </w:rPr>
  </w:style>
  <w:style w:type="character" w:customStyle="1" w:styleId="ListLabel6">
    <w:name w:val="ListLabel 6"/>
    <w:rsid w:val="007C0E31"/>
    <w:rPr>
      <w:b w:val="0"/>
    </w:rPr>
  </w:style>
  <w:style w:type="character" w:customStyle="1" w:styleId="ListLabel7">
    <w:name w:val="ListLabel 7"/>
    <w:rsid w:val="007C0E31"/>
    <w:rPr>
      <w:rFonts w:cs="Courier New"/>
    </w:rPr>
  </w:style>
  <w:style w:type="character" w:customStyle="1" w:styleId="ListLabel8">
    <w:name w:val="ListLabel 8"/>
    <w:rsid w:val="007C0E31"/>
    <w:rPr>
      <w:color w:val="00000A"/>
    </w:rPr>
  </w:style>
  <w:style w:type="character" w:customStyle="1" w:styleId="ListLabel9">
    <w:name w:val="ListLabel 9"/>
    <w:rsid w:val="007C0E31"/>
    <w:rPr>
      <w:rFonts w:cs="OpenSymbol"/>
    </w:rPr>
  </w:style>
  <w:style w:type="character" w:customStyle="1" w:styleId="ListLabel10">
    <w:name w:val="ListLabel 10"/>
    <w:rsid w:val="007C0E31"/>
    <w:rPr>
      <w:rFonts w:cs="Times New Roman"/>
    </w:rPr>
  </w:style>
  <w:style w:type="character" w:customStyle="1" w:styleId="ListLabel11">
    <w:name w:val="ListLabel 11"/>
    <w:rsid w:val="007C0E31"/>
    <w:rPr>
      <w:sz w:val="20"/>
    </w:rPr>
  </w:style>
  <w:style w:type="paragraph" w:customStyle="1" w:styleId="1f0">
    <w:name w:val="Заголовок1"/>
    <w:basedOn w:val="a"/>
    <w:next w:val="a0"/>
    <w:rsid w:val="007C0E31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a0">
    <w:name w:val="Body Text"/>
    <w:basedOn w:val="a"/>
    <w:link w:val="28"/>
    <w:rsid w:val="007C0E31"/>
    <w:pPr>
      <w:suppressAutoHyphens/>
      <w:spacing w:after="120" w:line="100" w:lineRule="atLeas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28">
    <w:name w:val="Основной текст Знак2"/>
    <w:basedOn w:val="a1"/>
    <w:link w:val="a0"/>
    <w:rsid w:val="007C0E3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f0">
    <w:name w:val="List"/>
    <w:basedOn w:val="a0"/>
    <w:rsid w:val="007C0E31"/>
    <w:rPr>
      <w:rFonts w:cs="Mangal"/>
    </w:rPr>
  </w:style>
  <w:style w:type="paragraph" w:customStyle="1" w:styleId="29">
    <w:name w:val="Название2"/>
    <w:basedOn w:val="a"/>
    <w:rsid w:val="007C0E31"/>
    <w:pPr>
      <w:suppressLineNumbers/>
      <w:suppressAutoHyphens/>
      <w:spacing w:before="120" w:after="120"/>
    </w:pPr>
    <w:rPr>
      <w:rFonts w:ascii="Calibri" w:eastAsia="SimSun" w:hAnsi="Calibri" w:cs="Mangal"/>
      <w:i/>
      <w:iCs/>
      <w:sz w:val="24"/>
      <w:szCs w:val="24"/>
      <w:lang w:eastAsia="ar-SA"/>
    </w:rPr>
  </w:style>
  <w:style w:type="paragraph" w:customStyle="1" w:styleId="2a">
    <w:name w:val="Указатель2"/>
    <w:basedOn w:val="a"/>
    <w:rsid w:val="007C0E31"/>
    <w:pPr>
      <w:suppressLineNumbers/>
      <w:suppressAutoHyphens/>
    </w:pPr>
    <w:rPr>
      <w:rFonts w:ascii="Calibri" w:eastAsia="SimSun" w:hAnsi="Calibri" w:cs="Mangal"/>
      <w:lang w:eastAsia="ar-SA"/>
    </w:rPr>
  </w:style>
  <w:style w:type="paragraph" w:customStyle="1" w:styleId="1f1">
    <w:name w:val="Название1"/>
    <w:basedOn w:val="a"/>
    <w:rsid w:val="007C0E31"/>
    <w:pPr>
      <w:suppressLineNumbers/>
      <w:suppressAutoHyphens/>
      <w:spacing w:before="120" w:after="120"/>
    </w:pPr>
    <w:rPr>
      <w:rFonts w:ascii="Calibri" w:eastAsia="SimSun" w:hAnsi="Calibri" w:cs="Mangal"/>
      <w:i/>
      <w:iCs/>
      <w:sz w:val="24"/>
      <w:szCs w:val="24"/>
      <w:lang w:eastAsia="ar-SA"/>
    </w:rPr>
  </w:style>
  <w:style w:type="paragraph" w:customStyle="1" w:styleId="1f2">
    <w:name w:val="Указатель1"/>
    <w:basedOn w:val="a"/>
    <w:rsid w:val="007C0E31"/>
    <w:pPr>
      <w:suppressLineNumbers/>
      <w:suppressAutoHyphens/>
    </w:pPr>
    <w:rPr>
      <w:rFonts w:ascii="Calibri" w:eastAsia="SimSun" w:hAnsi="Calibri" w:cs="Mangal"/>
      <w:lang w:eastAsia="ar-SA"/>
    </w:rPr>
  </w:style>
  <w:style w:type="paragraph" w:customStyle="1" w:styleId="1f3">
    <w:name w:val="Обычный (веб)1"/>
    <w:basedOn w:val="a"/>
    <w:rsid w:val="007C0E31"/>
    <w:pPr>
      <w:suppressAutoHyphens/>
      <w:spacing w:before="120" w:after="240" w:line="270" w:lineRule="atLeast"/>
    </w:pPr>
    <w:rPr>
      <w:rFonts w:ascii="Helvetica" w:eastAsia="Times New Roman" w:hAnsi="Helvetica" w:cs="Helvetica"/>
      <w:sz w:val="20"/>
      <w:szCs w:val="20"/>
      <w:lang w:eastAsia="ar-SA"/>
    </w:rPr>
  </w:style>
  <w:style w:type="paragraph" w:customStyle="1" w:styleId="1f4">
    <w:name w:val="Название объекта1"/>
    <w:basedOn w:val="a"/>
    <w:rsid w:val="007C0E31"/>
    <w:pPr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caps/>
      <w:sz w:val="16"/>
      <w:szCs w:val="18"/>
      <w:lang w:eastAsia="ar-SA"/>
    </w:rPr>
  </w:style>
  <w:style w:type="paragraph" w:styleId="aff1">
    <w:name w:val="Title"/>
    <w:basedOn w:val="a"/>
    <w:next w:val="aff2"/>
    <w:link w:val="2b"/>
    <w:qFormat/>
    <w:rsid w:val="007C0E31"/>
    <w:pPr>
      <w:pBdr>
        <w:top w:val="single" w:sz="12" w:space="1" w:color="808080"/>
      </w:pBdr>
      <w:suppressAutoHyphens/>
      <w:spacing w:after="0" w:line="100" w:lineRule="atLeast"/>
      <w:jc w:val="right"/>
    </w:pPr>
    <w:rPr>
      <w:rFonts w:ascii="Times New Roman" w:eastAsia="Times New Roman" w:hAnsi="Times New Roman" w:cs="Times New Roman"/>
      <w:b/>
      <w:bCs/>
      <w:smallCaps/>
      <w:sz w:val="48"/>
      <w:szCs w:val="48"/>
      <w:lang w:eastAsia="ar-SA"/>
    </w:rPr>
  </w:style>
  <w:style w:type="character" w:customStyle="1" w:styleId="2b">
    <w:name w:val="Название Знак2"/>
    <w:basedOn w:val="a1"/>
    <w:link w:val="aff1"/>
    <w:rsid w:val="007C0E31"/>
    <w:rPr>
      <w:rFonts w:ascii="Times New Roman" w:eastAsia="Times New Roman" w:hAnsi="Times New Roman" w:cs="Times New Roman"/>
      <w:b/>
      <w:bCs/>
      <w:smallCaps/>
      <w:sz w:val="48"/>
      <w:szCs w:val="48"/>
      <w:lang w:eastAsia="ar-SA"/>
    </w:rPr>
  </w:style>
  <w:style w:type="paragraph" w:styleId="aff2">
    <w:name w:val="Subtitle"/>
    <w:basedOn w:val="a"/>
    <w:next w:val="a0"/>
    <w:link w:val="2c"/>
    <w:uiPriority w:val="11"/>
    <w:qFormat/>
    <w:rsid w:val="007C0E31"/>
    <w:pPr>
      <w:suppressAutoHyphens/>
      <w:spacing w:after="720" w:line="100" w:lineRule="atLeast"/>
      <w:jc w:val="right"/>
    </w:pPr>
    <w:rPr>
      <w:rFonts w:ascii="Cambria" w:eastAsia="Times New Roman" w:hAnsi="Cambria" w:cs="Times New Roman"/>
      <w:i/>
      <w:iCs/>
      <w:sz w:val="24"/>
      <w:szCs w:val="28"/>
      <w:lang w:eastAsia="ar-SA"/>
    </w:rPr>
  </w:style>
  <w:style w:type="character" w:customStyle="1" w:styleId="2c">
    <w:name w:val="Подзаголовок Знак2"/>
    <w:basedOn w:val="a1"/>
    <w:link w:val="aff2"/>
    <w:uiPriority w:val="11"/>
    <w:rsid w:val="007C0E31"/>
    <w:rPr>
      <w:rFonts w:ascii="Cambria" w:eastAsia="Times New Roman" w:hAnsi="Cambria" w:cs="Times New Roman"/>
      <w:i/>
      <w:iCs/>
      <w:sz w:val="24"/>
      <w:szCs w:val="28"/>
      <w:lang w:eastAsia="ar-SA"/>
    </w:rPr>
  </w:style>
  <w:style w:type="paragraph" w:customStyle="1" w:styleId="1f5">
    <w:name w:val="Без интервала1"/>
    <w:basedOn w:val="a"/>
    <w:rsid w:val="007C0E31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10">
    <w:name w:val="Цитата 21"/>
    <w:basedOn w:val="a"/>
    <w:rsid w:val="007C0E31"/>
    <w:pPr>
      <w:suppressAutoHyphens/>
      <w:spacing w:after="0" w:line="100" w:lineRule="atLeast"/>
    </w:pPr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paragraph" w:customStyle="1" w:styleId="1f6">
    <w:name w:val="Выделенная цитата1"/>
    <w:basedOn w:val="a"/>
    <w:rsid w:val="007C0E31"/>
    <w:pPr>
      <w:pBdr>
        <w:top w:val="single" w:sz="8" w:space="10" w:color="800000"/>
        <w:left w:val="single" w:sz="8" w:space="10" w:color="800000"/>
        <w:bottom w:val="single" w:sz="8" w:space="10" w:color="800000"/>
        <w:right w:val="single" w:sz="8" w:space="10" w:color="800000"/>
      </w:pBdr>
      <w:shd w:val="clear" w:color="auto" w:fill="C0504D"/>
      <w:suppressAutoHyphens/>
      <w:spacing w:before="140" w:after="140" w:line="100" w:lineRule="atLeast"/>
      <w:ind w:left="1440" w:right="1440"/>
    </w:pPr>
    <w:rPr>
      <w:rFonts w:ascii="Times New Roman" w:eastAsia="Times New Roman" w:hAnsi="Times New Roman" w:cs="Times New Roman"/>
      <w:b/>
      <w:i/>
      <w:color w:val="FFFFFF"/>
      <w:sz w:val="24"/>
      <w:szCs w:val="20"/>
      <w:lang w:eastAsia="ar-SA"/>
    </w:rPr>
  </w:style>
  <w:style w:type="paragraph" w:styleId="aff3">
    <w:name w:val="TOC Heading"/>
    <w:basedOn w:val="1"/>
    <w:qFormat/>
    <w:rsid w:val="007C0E31"/>
    <w:pPr>
      <w:keepNext w:val="0"/>
      <w:keepLines w:val="0"/>
      <w:suppressLineNumbers/>
      <w:tabs>
        <w:tab w:val="left" w:pos="432"/>
      </w:tabs>
      <w:suppressAutoHyphens/>
      <w:spacing w:before="300" w:after="40" w:line="100" w:lineRule="atLeast"/>
    </w:pPr>
    <w:rPr>
      <w:rFonts w:ascii="Times New Roman" w:eastAsia="Times New Roman" w:hAnsi="Times New Roman" w:cs="Times New Roman"/>
      <w:smallCaps/>
      <w:color w:val="auto"/>
      <w:spacing w:val="5"/>
      <w:sz w:val="32"/>
      <w:szCs w:val="32"/>
      <w:lang w:eastAsia="ar-SA"/>
    </w:rPr>
  </w:style>
  <w:style w:type="paragraph" w:customStyle="1" w:styleId="211">
    <w:name w:val="Основной текст 21"/>
    <w:basedOn w:val="a"/>
    <w:rsid w:val="007C0E31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f7">
    <w:name w:val="Текст1"/>
    <w:basedOn w:val="a"/>
    <w:rsid w:val="007C0E31"/>
    <w:pPr>
      <w:suppressAutoHyphens/>
      <w:spacing w:after="0" w:line="100" w:lineRule="atLeas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62">
    <w:name w:val="Стиль6"/>
    <w:basedOn w:val="a"/>
    <w:rsid w:val="007C0E31"/>
    <w:pPr>
      <w:suppressAutoHyphens/>
      <w:spacing w:before="120" w:after="0" w:line="100" w:lineRule="atLeast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33">
    <w:name w:val="Стиль3"/>
    <w:basedOn w:val="a"/>
    <w:rsid w:val="007C0E31"/>
    <w:pPr>
      <w:suppressAutoHyphens/>
      <w:spacing w:before="120" w:after="0" w:line="100" w:lineRule="atLeast"/>
      <w:ind w:firstLine="426"/>
      <w:jc w:val="both"/>
    </w:pPr>
    <w:rPr>
      <w:rFonts w:ascii="Times New Roman" w:eastAsia="Arial Unicode MS" w:hAnsi="Times New Roman" w:cs="Times New Roman"/>
      <w:color w:val="000000"/>
      <w:sz w:val="24"/>
      <w:szCs w:val="24"/>
      <w:lang w:eastAsia="ar-SA"/>
    </w:rPr>
  </w:style>
  <w:style w:type="character" w:customStyle="1" w:styleId="2d">
    <w:name w:val="Нижний колонтитул Знак2"/>
    <w:basedOn w:val="a1"/>
    <w:rsid w:val="007C0E3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310">
    <w:name w:val="Основной текст 31"/>
    <w:basedOn w:val="a"/>
    <w:rsid w:val="007C0E31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f4">
    <w:name w:val="Body Text Indent"/>
    <w:basedOn w:val="a"/>
    <w:link w:val="2e"/>
    <w:rsid w:val="007C0E31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2e">
    <w:name w:val="Основной текст с отступом Знак2"/>
    <w:basedOn w:val="a1"/>
    <w:link w:val="aff4"/>
    <w:rsid w:val="007C0E3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12">
    <w:name w:val="Основной текст с отступом 21"/>
    <w:basedOn w:val="a"/>
    <w:rsid w:val="007C0E31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f8">
    <w:name w:val="Текст сноски1"/>
    <w:basedOn w:val="a"/>
    <w:rsid w:val="007C0E31"/>
    <w:pPr>
      <w:suppressAutoHyphens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Default">
    <w:name w:val="Default"/>
    <w:rsid w:val="007C0E31"/>
    <w:pPr>
      <w:suppressAutoHyphens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customStyle="1" w:styleId="2f">
    <w:name w:val="Верхний колонтитул Знак2"/>
    <w:basedOn w:val="a1"/>
    <w:rsid w:val="007C0E3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10">
    <w:name w:val="Знак Знак1 Знак Знак Знак1 Знак Знак Знак Знак Знак Знак Знак"/>
    <w:basedOn w:val="a"/>
    <w:rsid w:val="007C0E31"/>
    <w:pPr>
      <w:suppressAutoHyphens/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ar-SA"/>
    </w:rPr>
  </w:style>
  <w:style w:type="paragraph" w:customStyle="1" w:styleId="error">
    <w:name w:val="error"/>
    <w:basedOn w:val="a"/>
    <w:rsid w:val="007C0E31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EE5555"/>
      <w:sz w:val="24"/>
      <w:szCs w:val="24"/>
      <w:lang w:eastAsia="ar-SA"/>
    </w:rPr>
  </w:style>
  <w:style w:type="paragraph" w:customStyle="1" w:styleId="rtejustify1">
    <w:name w:val="rtejustify1"/>
    <w:basedOn w:val="a"/>
    <w:rsid w:val="007C0E31"/>
    <w:pPr>
      <w:suppressAutoHyphens/>
      <w:spacing w:before="203" w:after="203" w:line="10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9">
    <w:name w:val="Текст выноски1"/>
    <w:basedOn w:val="a"/>
    <w:rsid w:val="007C0E31"/>
    <w:pPr>
      <w:suppressAutoHyphens/>
      <w:spacing w:after="0" w:line="100" w:lineRule="atLeast"/>
    </w:pPr>
    <w:rPr>
      <w:rFonts w:ascii="Tahoma" w:eastAsia="SimSun" w:hAnsi="Tahoma" w:cs="Tahoma"/>
      <w:sz w:val="16"/>
      <w:szCs w:val="16"/>
      <w:lang w:eastAsia="ar-SA"/>
    </w:rPr>
  </w:style>
  <w:style w:type="paragraph" w:customStyle="1" w:styleId="c0">
    <w:name w:val="c0"/>
    <w:basedOn w:val="a"/>
    <w:rsid w:val="007C0E31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">
    <w:name w:val="c2"/>
    <w:basedOn w:val="a"/>
    <w:rsid w:val="007C0E31"/>
    <w:pPr>
      <w:suppressAutoHyphens/>
      <w:spacing w:before="90" w:after="9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7">
    <w:name w:val="c7"/>
    <w:basedOn w:val="a"/>
    <w:rsid w:val="007C0E31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1">
    <w:name w:val="c11"/>
    <w:basedOn w:val="a"/>
    <w:rsid w:val="007C0E31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5">
    <w:name w:val="Заголовок таблицы"/>
    <w:basedOn w:val="ae"/>
    <w:rsid w:val="007C0E31"/>
    <w:pPr>
      <w:spacing w:line="360" w:lineRule="atLeast"/>
      <w:jc w:val="center"/>
    </w:pPr>
    <w:rPr>
      <w:rFonts w:eastAsia="Times New Roman" w:cs="Times New Roman"/>
      <w:b/>
      <w:bCs/>
      <w:kern w:val="0"/>
      <w:lang w:eastAsia="ar-SA" w:bidi="ar-SA"/>
    </w:rPr>
  </w:style>
  <w:style w:type="paragraph" w:customStyle="1" w:styleId="voice">
    <w:name w:val="voice"/>
    <w:basedOn w:val="a"/>
    <w:rsid w:val="007C0E31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tejustify">
    <w:name w:val="rtejustify"/>
    <w:basedOn w:val="a"/>
    <w:rsid w:val="007C0E31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lgreen">
    <w:name w:val="colgreen"/>
    <w:basedOn w:val="a"/>
    <w:rsid w:val="007C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anictitlecontentspan">
    <w:name w:val="organictitlecontentspan"/>
    <w:basedOn w:val="a1"/>
    <w:rsid w:val="007C0E31"/>
  </w:style>
  <w:style w:type="paragraph" w:customStyle="1" w:styleId="danger">
    <w:name w:val="danger"/>
    <w:basedOn w:val="a"/>
    <w:rsid w:val="007C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nail">
    <w:name w:val="thumbnail"/>
    <w:basedOn w:val="a"/>
    <w:rsid w:val="007C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a">
    <w:name w:val="Текст выноски Знак1"/>
    <w:basedOn w:val="a1"/>
    <w:uiPriority w:val="99"/>
    <w:semiHidden/>
    <w:rsid w:val="007C0E31"/>
    <w:rPr>
      <w:rFonts w:ascii="Tahoma" w:eastAsia="SimSun" w:hAnsi="Tahoma" w:cs="Tahoma"/>
      <w:sz w:val="16"/>
      <w:szCs w:val="16"/>
      <w:lang w:eastAsia="ar-SA"/>
    </w:rPr>
  </w:style>
  <w:style w:type="paragraph" w:customStyle="1" w:styleId="richfactdown-paragraph">
    <w:name w:val="richfactdown-paragraph"/>
    <w:basedOn w:val="a"/>
    <w:rsid w:val="007C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grams.gov.ru/" TargetMode="External"/><Relationship Id="rId13" Type="http://schemas.openxmlformats.org/officeDocument/2006/relationships/hyperlink" Target="https://ru.wikipedia.org/wiki/%D0%9D%D0%B0%D1%86%D0%B8%D0%BE%D0%BD%D0%B0%D0%BB%D1%8C%D0%BD%D1%8B%D0%B9_%D0%BF%D1%80%D0%BE%D0%B5%D0%BA%D1%82_%E2%80%94_%D0%9F%D1%80%D0%BE%D0%B8%D0%B7%D0%B2%D0%BE%D0%B4%D0%B8%D1%82%D0%B5%D0%BB%D1%8C%D0%BD%D0%BE%D1%81%D1%82%D1%8C_%D1%82%D1%80%D1%83%D0%B4%D0%B0_%D0%B8_%D0%BF%D0%BE%D0%B4%D0%B4%D0%B5%D1%80%D0%B6%D0%BA%D0%B0_%D0%B7%D0%B0%D0%BD%D1%8F%D1%82%D0%BE%D1%81%D1%82%D0%B8" TargetMode="External"/><Relationship Id="rId18" Type="http://schemas.openxmlformats.org/officeDocument/2006/relationships/hyperlink" Target="https://documents-dds-ny.un.org/doc/UNDOC/GEN/N17/465/62/PDF/N1746562.pdf?OpenElement" TargetMode="External"/><Relationship Id="rId26" Type="http://schemas.openxmlformats.org/officeDocument/2006/relationships/hyperlink" Target="https://undocs.org/ru/A/RES/72/239" TargetMode="External"/><Relationship Id="rId3" Type="http://schemas.openxmlformats.org/officeDocument/2006/relationships/styles" Target="styles.xml"/><Relationship Id="rId21" Type="http://schemas.openxmlformats.org/officeDocument/2006/relationships/hyperlink" Target="https://undocs.org/ru/A/RES/74/299" TargetMode="External"/><Relationship Id="rId34" Type="http://schemas.openxmlformats.org/officeDocument/2006/relationships/hyperlink" Target="https://pandia.ru/text/category/ohrana_okruzhayushej_sredi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0%BE%D0%BD%D0%B0%D0%BB%D1%8C%D0%BD%D1%8B%D0%B9_%D0%BF%D1%80%D0%BE%D0%B5%D0%BA%D1%82_%E2%80%94_%D0%9C%D0%B0%D0%BB%D0%BE%D0%B5_%D0%B8_%D1%81%D1%80%D0%B5%D0%B4%D0%BD%D0%B5%D0%B5_%D0%BF%D1%80%D0%B5%D0%B4%D0%BF%D1%80%D0%B8%D0%BD%D0%B8%D0%BC%D0%B0%D1%82%D0%B5%D0%BB%D1%8C%D1%81%D1%82%D0%B2%D0%BE_%D0%B8_%D0%BF%D0%BE%D0%B4%D0%B4%D0%B5%D1%80%D0%B6%D0%BA%D0%B0_%D0%B8%D0%BD%D0%B4%D0%B8%D0%B2%D0%B8%D0%B4%D1%83%D0%B0%D0%BB%D1%8C%D0%BD%D0%BE%D0%B9_%D0%BF%D1%80%D0%B5%D0%B4%D0%BF%D1%80%D0%B8%D0%BD%D0%B8%D0%BC%D0%B0%D1%82%D0%B5%D0%BB%D1%8C%D1%81%D0%BA%D0%BE%D0%B9_%D0%B8%D0%BD%D0%B8%D1%86%D0%B8%D0%B0%D1%82%D0%B8%D0%B2%D1%8B" TargetMode="External"/><Relationship Id="rId17" Type="http://schemas.openxmlformats.org/officeDocument/2006/relationships/hyperlink" Target="http://publication.pravo.gov.ru/Document/View/0001202204250022" TargetMode="External"/><Relationship Id="rId25" Type="http://schemas.openxmlformats.org/officeDocument/2006/relationships/hyperlink" Target="https://undocs.org/ru/A/RES/73/1" TargetMode="External"/><Relationship Id="rId33" Type="http://schemas.openxmlformats.org/officeDocument/2006/relationships/hyperlink" Target="http://www.calend.ru/holidays/0/0/3072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ublication.pravo.gov.ru/Document/View/0001202204250022" TargetMode="External"/><Relationship Id="rId20" Type="http://schemas.openxmlformats.org/officeDocument/2006/relationships/hyperlink" Target="https://documents-dds-ny.un.org/doc/UNDOC/GEN/N19/426/29/PDF/N1942629.pdf?OpenElement" TargetMode="External"/><Relationship Id="rId29" Type="http://schemas.openxmlformats.org/officeDocument/2006/relationships/hyperlink" Target="https://undocs.org/ru/A/RES/70/25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D%D0%B0%D1%86%D0%B8%D0%BE%D0%BD%D0%B0%D0%BB%D1%8C%D0%BD%D1%8B%D0%B9_%D0%BF%D1%80%D0%BE%D0%B5%D0%BA%D1%82_%E2%80%94_%D0%9C%D0%B0%D0%BB%D0%BE%D0%B5_%D0%B8_%D1%81%D1%80%D0%B5%D0%B4%D0%BD%D0%B5%D0%B5_%D0%BF%D1%80%D0%B5%D0%B4%D0%BF%D1%80%D0%B8%D0%BD%D0%B8%D0%BC%D0%B0%D1%82%D0%B5%D0%BB%D1%8C%D1%81%D1%82%D0%B2%D0%BE_%D0%B8_%D0%BF%D0%BE%D0%B4%D0%B4%D0%B5%D1%80%D0%B6%D0%BA%D0%B0_%D0%B8%D0%BD%D0%B4%D0%B8%D0%B2%D0%B8%D0%B4%D1%83%D0%B0%D0%BB%D1%8C%D0%BD%D0%BE%D0%B9_%D0%BF%D1%80%D0%B5%D0%B4%D0%BF%D1%80%D0%B8%D0%BD%D0%B8%D0%BC%D0%B0%D1%82%D0%B5%D0%BB%D1%8C%D1%81%D0%BA%D0%BE%D0%B9_%D0%B8%D0%BD%D0%B8%D1%86%D0%B8%D0%B0%D1%82%D0%B8%D0%B2%D1%8B" TargetMode="External"/><Relationship Id="rId24" Type="http://schemas.openxmlformats.org/officeDocument/2006/relationships/hyperlink" Target="https://undocs.org/ru/A/RES/72/73" TargetMode="External"/><Relationship Id="rId32" Type="http://schemas.openxmlformats.org/officeDocument/2006/relationships/hyperlink" Target="https://undocs.org/ru/A/RES/67/215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arant.ru/products/ipo/prime/doc/400356337/" TargetMode="External"/><Relationship Id="rId23" Type="http://schemas.openxmlformats.org/officeDocument/2006/relationships/hyperlink" Target="https://undocs.org/ru/A/RES/73/284" TargetMode="External"/><Relationship Id="rId28" Type="http://schemas.openxmlformats.org/officeDocument/2006/relationships/hyperlink" Target="https://undocs.org/ru/A/RES/72/233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ru.wikipedia.org/wiki/%D0%9D%D0%B0%D1%86%D0%B8%D0%BE%D0%BD%D0%B0%D0%BB%D1%8C%D0%BD%D1%8B%D0%B9_%D0%BF%D1%80%D0%BE%D0%B5%D0%BA%D1%82_%E2%80%94_%D0%9C%D0%B0%D0%BB%D0%BE%D0%B5_%D0%B8_%D1%81%D1%80%D0%B5%D0%B4%D0%BD%D0%B5%D0%B5_%D0%BF%D1%80%D0%B5%D0%B4%D0%BF%D1%80%D0%B8%D0%BD%D0%B8%D0%BC%D0%B0%D1%82%D0%B5%D0%BB%D1%8C%D1%81%D1%82%D0%B2%D0%BE_%D0%B8_%D0%BF%D0%BE%D0%B4%D0%B4%D0%B5%D1%80%D0%B6%D0%BA%D0%B0_%D0%B8%D0%BD%D0%B4%D0%B8%D0%B2%D0%B8%D0%B4%D1%83%D0%B0%D0%BB%D1%8C%D0%BD%D0%BE%D0%B9_%D0%BF%D1%80%D0%B5%D0%B4%D0%BF%D1%80%D0%B8%D0%BD%D0%B8%D0%BC%D0%B0%D1%82%D0%B5%D0%BB%D1%8C%D1%81%D0%BA%D0%BE%D0%B9_%D0%B8%D0%BD%D0%B8%D1%86%D0%B8%D0%B0%D1%82%D0%B8%D0%B2%D1%8B" TargetMode="External"/><Relationship Id="rId19" Type="http://schemas.openxmlformats.org/officeDocument/2006/relationships/hyperlink" Target="https://documents-dds-ny.un.org/doc/UNDOC/GEN/N23/256/95/PDF/N2325695.pdf?OpenElement" TargetMode="External"/><Relationship Id="rId31" Type="http://schemas.openxmlformats.org/officeDocument/2006/relationships/hyperlink" Target="https://undocs.org/ru/A/RES/68/23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D%D0%B0%D1%86%D0%B8%D0%BE%D0%BD%D0%B0%D0%BB%D1%8C%D0%BD%D1%8B%D0%B9_%D0%BF%D1%80%D0%BE%D0%B5%D0%BA%D1%82_%E2%80%94_%D0%91%D0%B5%D0%B7%D0%BE%D0%BF%D0%B0%D1%81%D0%BD%D1%8B%D0%B5_%D0%B8_%D0%BA%D0%B0%D1%87%D0%B5%D1%81%D1%82%D0%B2%D0%B5%D0%BD%D0%BD%D1%8B%D0%B5_%D0%B0%D0%B2%D1%82%D0%BE%D0%BC%D0%BE%D0%B1%D0%B8%D0%BB%D1%8C%D0%BD%D1%8B%D0%B5_%D0%B4%D0%BE%D1%80%D0%BE%D0%B3%D0%B8" TargetMode="External"/><Relationship Id="rId14" Type="http://schemas.openxmlformats.org/officeDocument/2006/relationships/hyperlink" Target="https://ru.wikipedia.org/wiki/%D0%9D%D0%B0%D1%86%D0%B8%D0%BE%D0%BD%D0%B0%D0%BB%D1%8C%D0%BD%D1%8B%D0%B9_%D0%BF%D1%80%D0%BE%D0%B5%D0%BA%D1%82_%E2%80%94_%D0%9C%D0%B5%D0%B6%D0%B4%D1%83%D0%BD%D0%B0%D1%80%D0%BE%D0%B4%D0%BD%D0%B0%D1%8F_%D0%BA%D0%BE%D0%BE%D0%BF%D0%B5%D1%80%D0%B0%D1%86%D0%B8%D1%8F_%D0%B8_%D1%8D%D0%BA%D1%81%D0%BF%D0%BE%D1%80%D1%82" TargetMode="External"/><Relationship Id="rId22" Type="http://schemas.openxmlformats.org/officeDocument/2006/relationships/hyperlink" Target="https://undocs.org/ru/A/RES/75/131" TargetMode="External"/><Relationship Id="rId27" Type="http://schemas.openxmlformats.org/officeDocument/2006/relationships/hyperlink" Target="https://undocs.org/ru/A/RES/71/222" TargetMode="External"/><Relationship Id="rId30" Type="http://schemas.openxmlformats.org/officeDocument/2006/relationships/hyperlink" Target="https://undocs.org/ru/A/RES/70/293" TargetMode="External"/><Relationship Id="rId35" Type="http://schemas.openxmlformats.org/officeDocument/2006/relationships/hyperlink" Target="https://www.labirint.ru/now/ne-vyhodya-iz-dom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CF563-44B5-4BFE-9E9D-9D094BA4D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4418</TotalTime>
  <Pages>1</Pages>
  <Words>18017</Words>
  <Characters>102699</Characters>
  <Application>Microsoft Office Word</Application>
  <DocSecurity>0</DocSecurity>
  <Lines>855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ОМО</dc:creator>
  <cp:lastModifiedBy>ОМО</cp:lastModifiedBy>
  <cp:revision>891</cp:revision>
  <cp:lastPrinted>2023-01-22T17:12:00Z</cp:lastPrinted>
  <dcterms:created xsi:type="dcterms:W3CDTF">2021-12-22T06:14:00Z</dcterms:created>
  <dcterms:modified xsi:type="dcterms:W3CDTF">2024-01-22T08:10:00Z</dcterms:modified>
</cp:coreProperties>
</file>